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67D25AA" w14:textId="01FF2AD1" w:rsidR="003D6DDE" w:rsidRDefault="00E9478F" w:rsidP="000F1F6C">
      <w:pPr>
        <w:jc w:val="both"/>
        <w:rPr>
          <w:rFonts w:ascii="Verdana" w:hAnsi="Verdana" w:cs="Verdana"/>
          <w:color w:val="000000"/>
          <w:kern w:val="0"/>
          <w:sz w:val="20"/>
          <w:szCs w:val="20"/>
          <w:lang w:val="es-ES" w:eastAsia="es-ES"/>
        </w:rPr>
      </w:pPr>
      <w:r>
        <w:rPr>
          <w:noProof/>
        </w:rPr>
        <w:drawing>
          <wp:anchor distT="0" distB="0" distL="0" distR="0" simplePos="0" relativeHeight="251655680" behindDoc="0" locked="0" layoutInCell="0" allowOverlap="1" wp14:anchorId="1C368630" wp14:editId="00B6DB13">
            <wp:simplePos x="0" y="0"/>
            <wp:positionH relativeFrom="column">
              <wp:posOffset>-482600</wp:posOffset>
            </wp:positionH>
            <wp:positionV relativeFrom="paragraph">
              <wp:posOffset>-426085</wp:posOffset>
            </wp:positionV>
            <wp:extent cx="6402705" cy="1054100"/>
            <wp:effectExtent l="0" t="0" r="0" b="0"/>
            <wp:wrapSquare wrapText="bothSides"/>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l="-8" t="-53" r="-8" b="-53"/>
                    <a:stretch>
                      <a:fillRect/>
                    </a:stretch>
                  </pic:blipFill>
                  <pic:spPr bwMode="auto">
                    <a:xfrm>
                      <a:off x="0" y="0"/>
                      <a:ext cx="6402705" cy="10541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4A1AC2B9"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b/>
          <w:bCs/>
          <w:color w:val="000000"/>
          <w:kern w:val="0"/>
          <w:sz w:val="20"/>
          <w:szCs w:val="20"/>
          <w:lang w:eastAsia="es-ES" w:bidi="ar-SA"/>
        </w:rPr>
      </w:pPr>
      <w:r>
        <w:rPr>
          <w:rFonts w:ascii="Verdana" w:eastAsia="Times New Roman" w:hAnsi="Verdana" w:cs="Verdana"/>
          <w:b/>
          <w:bCs/>
          <w:color w:val="000000"/>
          <w:kern w:val="0"/>
          <w:sz w:val="20"/>
          <w:szCs w:val="20"/>
          <w:lang w:eastAsia="es-ES" w:bidi="ar-SA"/>
        </w:rPr>
        <w:t>BASES DE LA CONVOCATORIA DE SUBVENCIONES PARA ASOCIACIONES CULTURALES Y DEPORTIVAS DEL EXCMO. AYUNTAMIENTO DE O PINO (EJERCICIO 2026).</w:t>
      </w:r>
    </w:p>
    <w:p w14:paraId="7FAD167C"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b/>
          <w:bCs/>
          <w:color w:val="000000"/>
          <w:kern w:val="0"/>
          <w:sz w:val="20"/>
          <w:szCs w:val="20"/>
          <w:lang w:eastAsia="es-ES" w:bidi="ar-SA"/>
        </w:rPr>
      </w:pPr>
      <w:r>
        <w:rPr>
          <w:rFonts w:ascii="Verdana" w:eastAsia="Times New Roman" w:hAnsi="Verdana" w:cs="Verdana"/>
          <w:b/>
          <w:bCs/>
          <w:color w:val="000000"/>
          <w:kern w:val="0"/>
          <w:sz w:val="20"/>
          <w:szCs w:val="20"/>
          <w:lang w:eastAsia="es-ES" w:bidi="ar-SA"/>
        </w:rPr>
        <w:t>1. OBJETO, FINALIDAD Y NORMATIVA APLICABLE A LA CONVOCATORIA.</w:t>
      </w:r>
    </w:p>
    <w:p w14:paraId="2E4486BD"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b/>
          <w:bCs/>
          <w:color w:val="000000"/>
          <w:kern w:val="0"/>
          <w:sz w:val="20"/>
          <w:szCs w:val="20"/>
          <w:lang w:eastAsia="es-ES" w:bidi="ar-SA"/>
        </w:rPr>
        <w:t>1.1. Objeto.</w:t>
      </w:r>
    </w:p>
    <w:p w14:paraId="15F1C586" w14:textId="77777777" w:rsidR="003D6DDE" w:rsidRDefault="003D6DDE" w:rsidP="000F1F6C">
      <w:pPr>
        <w:pStyle w:val="Normal1"/>
        <w:widowControl/>
        <w:suppressAutoHyphens w:val="0"/>
        <w:spacing w:before="100" w:after="159" w:line="245" w:lineRule="auto"/>
        <w:jc w:val="both"/>
        <w:rPr>
          <w:rFonts w:ascii="Verdana" w:hAnsi="Verdana" w:cs="Verdana"/>
          <w:sz w:val="20"/>
          <w:szCs w:val="20"/>
        </w:rPr>
      </w:pPr>
      <w:r>
        <w:rPr>
          <w:rFonts w:ascii="Verdana" w:eastAsia="Times New Roman" w:hAnsi="Verdana" w:cs="Verdana"/>
          <w:color w:val="000000"/>
          <w:kern w:val="0"/>
          <w:sz w:val="20"/>
          <w:szCs w:val="20"/>
          <w:lang w:eastAsia="es-ES" w:bidi="ar-SA"/>
        </w:rPr>
        <w:t>De conformidad con las competencias atribuidas a este Ayuntamiento por el art. 25 de la Ley 7/1985, de 2 de abril Reguladora de las Bases del Régimen Local y en aplicación del art. 23 de la Ley 38/2003, de 17 de noviembre, General de Subvenciones, y las normas de carácter reglamentario que la desarrollan (R.D. 887/2006), así como con la legislación de la Comunidad Autónoma de Galicia (Ley 9/2007), y el Plan Estratégico de Subvenciones 2025-2027 de este ayuntamiento aprobado en sesión plenaria de fecha 12 de diciembre de 2024  MARTES, 14 DE ENERO DE 2025 | BOP NÚMERO 8, se convocan subvenciones para la dinamización de las asociaciones culturales y deportivas con sede en el término municipal de O Pino, para el año 2026.</w:t>
      </w:r>
    </w:p>
    <w:p w14:paraId="77335661" w14:textId="77777777" w:rsidR="003D6DDE" w:rsidRDefault="003D6DDE" w:rsidP="000F1F6C">
      <w:pPr>
        <w:jc w:val="both"/>
        <w:rPr>
          <w:rFonts w:ascii="Verdana" w:hAnsi="Verdana" w:cs="Verdana"/>
          <w:sz w:val="20"/>
          <w:szCs w:val="20"/>
          <w:lang w:val="es-ES"/>
        </w:rPr>
      </w:pPr>
      <w:r>
        <w:rPr>
          <w:rFonts w:ascii="Verdana" w:hAnsi="Verdana" w:cs="Verdana"/>
          <w:sz w:val="20"/>
          <w:szCs w:val="20"/>
          <w:lang w:val="es-ES"/>
        </w:rPr>
        <w:t xml:space="preserve">Vista la aprobación definitiva del Presupuesto General JUEVES, 08 DE ENERO DE 2026 | BOP NÚMERO 4 </w:t>
      </w:r>
    </w:p>
    <w:p w14:paraId="0785C9FE" w14:textId="77777777" w:rsidR="003D6DDE" w:rsidRDefault="003D6DDE" w:rsidP="000F1F6C">
      <w:pPr>
        <w:jc w:val="both"/>
        <w:rPr>
          <w:rFonts w:ascii="Verdana" w:hAnsi="Verdana" w:cs="Verdana"/>
          <w:sz w:val="20"/>
          <w:szCs w:val="20"/>
          <w:lang w:val="es-ES"/>
        </w:rPr>
      </w:pPr>
    </w:p>
    <w:p w14:paraId="32A2C767" w14:textId="77777777" w:rsidR="003D6DDE" w:rsidRDefault="003D6DDE" w:rsidP="000F1F6C">
      <w:pPr>
        <w:suppressAutoHyphens w:val="0"/>
        <w:spacing w:before="100" w:after="159" w:line="245" w:lineRule="auto"/>
        <w:jc w:val="both"/>
        <w:rPr>
          <w:rFonts w:ascii="Verdana" w:hAnsi="Verdana" w:cs="Verdana"/>
          <w:color w:val="000000"/>
          <w:kern w:val="0"/>
          <w:sz w:val="20"/>
          <w:szCs w:val="20"/>
          <w:lang w:val="es-ES" w:eastAsia="es-ES"/>
        </w:rPr>
      </w:pPr>
      <w:r>
        <w:rPr>
          <w:rFonts w:ascii="Verdana" w:hAnsi="Verdana" w:cs="Verdana"/>
          <w:color w:val="000000"/>
          <w:kern w:val="0"/>
          <w:sz w:val="20"/>
          <w:szCs w:val="20"/>
          <w:lang w:val="es-ES" w:eastAsia="es-ES"/>
        </w:rPr>
        <w:t>Considerando la Base 34ª.- del Presupuesto General para la anualidad 2026: Subvenciones con cargo a créditos globales Para la concesión de subvenciones con cargo a créditos globales se estará a lo establecido en la Ley 38/2003, de 17 de noviembre, general de subvenciones y en su Reglamento y en la Ley 9/2007 de subvenciones de Galicia.</w:t>
      </w:r>
    </w:p>
    <w:p w14:paraId="29C881C0"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b/>
          <w:bCs/>
          <w:color w:val="000000"/>
          <w:kern w:val="0"/>
          <w:sz w:val="20"/>
          <w:szCs w:val="20"/>
          <w:lang w:eastAsia="es-ES" w:bidi="ar-SA"/>
        </w:rPr>
      </w:pPr>
      <w:r>
        <w:rPr>
          <w:rFonts w:ascii="Verdana" w:eastAsia="Times New Roman" w:hAnsi="Verdana" w:cs="Verdana"/>
          <w:color w:val="000000"/>
          <w:kern w:val="0"/>
          <w:sz w:val="20"/>
          <w:szCs w:val="20"/>
          <w:lang w:eastAsia="es-ES" w:bidi="ar-SA"/>
        </w:rPr>
        <w:t>La convocatoria se dirige a las entidades culturales y deportivas, con el objeto de promover y apoyar estas entidades como herramientas activadoras y catalizadoras de la participación ciudadana.</w:t>
      </w:r>
    </w:p>
    <w:p w14:paraId="0C267998"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b/>
          <w:bCs/>
          <w:color w:val="000000"/>
          <w:kern w:val="0"/>
          <w:sz w:val="20"/>
          <w:szCs w:val="20"/>
          <w:lang w:eastAsia="es-ES" w:bidi="ar-SA"/>
        </w:rPr>
        <w:t>1.2. Finalidad.</w:t>
      </w:r>
    </w:p>
    <w:p w14:paraId="3B1383B3"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E</w:t>
      </w:r>
      <w:r w:rsidR="004A3102">
        <w:rPr>
          <w:rFonts w:ascii="Verdana" w:eastAsia="Times New Roman" w:hAnsi="Verdana" w:cs="Verdana"/>
          <w:color w:val="000000"/>
          <w:kern w:val="0"/>
          <w:sz w:val="20"/>
          <w:szCs w:val="20"/>
          <w:lang w:eastAsia="es-ES" w:bidi="ar-SA"/>
        </w:rPr>
        <w:t xml:space="preserve">s </w:t>
      </w:r>
      <w:r>
        <w:rPr>
          <w:rFonts w:ascii="Verdana" w:eastAsia="Times New Roman" w:hAnsi="Verdana" w:cs="Verdana"/>
          <w:color w:val="000000"/>
          <w:kern w:val="0"/>
          <w:sz w:val="20"/>
          <w:szCs w:val="20"/>
          <w:lang w:eastAsia="es-ES" w:bidi="ar-SA"/>
        </w:rPr>
        <w:t xml:space="preserve">objeto de esta convocatoria otorgar subvenciones, en régimen de concurrencia competitiva, para la financiación de programas, proyectos o actividades de interés cultural y deportivo que realicen las entidades culturales y deportivas de O Pino durante el ejercicio económico 2026 (entre </w:t>
      </w:r>
      <w:r w:rsidR="00A03997">
        <w:rPr>
          <w:rFonts w:ascii="Verdana" w:eastAsia="Times New Roman" w:hAnsi="Verdana" w:cs="Verdana"/>
          <w:color w:val="000000"/>
          <w:kern w:val="0"/>
          <w:sz w:val="20"/>
          <w:szCs w:val="20"/>
          <w:lang w:eastAsia="es-ES" w:bidi="ar-SA"/>
        </w:rPr>
        <w:t xml:space="preserve">el </w:t>
      </w:r>
      <w:r>
        <w:rPr>
          <w:rFonts w:ascii="Verdana" w:eastAsia="Times New Roman" w:hAnsi="Verdana" w:cs="Verdana"/>
          <w:color w:val="000000"/>
          <w:kern w:val="0"/>
          <w:sz w:val="20"/>
          <w:szCs w:val="20"/>
          <w:lang w:eastAsia="es-ES" w:bidi="ar-SA"/>
        </w:rPr>
        <w:t>1 de enero y el 1 de diciembre), que favorezcan la participación ciudadana y que tengan un carácter complementario respe</w:t>
      </w:r>
      <w:r w:rsidR="00A03997">
        <w:rPr>
          <w:rFonts w:ascii="Verdana" w:eastAsia="Times New Roman" w:hAnsi="Verdana" w:cs="Verdana"/>
          <w:color w:val="000000"/>
          <w:kern w:val="0"/>
          <w:sz w:val="20"/>
          <w:szCs w:val="20"/>
          <w:lang w:eastAsia="es-ES" w:bidi="ar-SA"/>
        </w:rPr>
        <w:t>c</w:t>
      </w:r>
      <w:r>
        <w:rPr>
          <w:rFonts w:ascii="Verdana" w:eastAsia="Times New Roman" w:hAnsi="Verdana" w:cs="Verdana"/>
          <w:color w:val="000000"/>
          <w:kern w:val="0"/>
          <w:sz w:val="20"/>
          <w:szCs w:val="20"/>
          <w:lang w:eastAsia="es-ES" w:bidi="ar-SA"/>
        </w:rPr>
        <w:t>to de los programas municipales.</w:t>
      </w:r>
    </w:p>
    <w:p w14:paraId="76B04ECE"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Los proyectos presentados deberán tener relación con:</w:t>
      </w:r>
    </w:p>
    <w:p w14:paraId="64CC1A70" w14:textId="77777777" w:rsidR="003D6DDE" w:rsidRDefault="003D6DDE" w:rsidP="000F1F6C">
      <w:pPr>
        <w:pStyle w:val="Normal1"/>
        <w:widowControl/>
        <w:numPr>
          <w:ilvl w:val="0"/>
          <w:numId w:val="2"/>
        </w:numPr>
        <w:suppressAutoHyphens w:val="0"/>
        <w:spacing w:before="100" w:after="159" w:line="245" w:lineRule="auto"/>
        <w:jc w:val="both"/>
        <w:rPr>
          <w:rFonts w:ascii="Verdana" w:eastAsia="Times New Roman" w:hAnsi="Verdana" w:cs="Verdana"/>
          <w:b/>
          <w:bCs/>
          <w:color w:val="000000"/>
          <w:kern w:val="0"/>
          <w:sz w:val="20"/>
          <w:szCs w:val="20"/>
          <w:lang w:eastAsia="es-ES" w:bidi="ar-SA"/>
        </w:rPr>
      </w:pPr>
      <w:r>
        <w:rPr>
          <w:rFonts w:ascii="Verdana" w:eastAsia="Times New Roman" w:hAnsi="Verdana" w:cs="Verdana"/>
          <w:color w:val="000000"/>
          <w:kern w:val="0"/>
          <w:sz w:val="20"/>
          <w:szCs w:val="20"/>
          <w:lang w:eastAsia="es-ES" w:bidi="ar-SA"/>
        </w:rPr>
        <w:t>Proyectos, programas y/o actividades culturales y deportivas, valiosas para toda la ciudadanía de O Pino, sin ser necesario tener la condición de socio/a para participar en ellas (información y formación en conductas cívicas o mejora de hábitos en relación con el contorno, talleres, cursos, conferencias, o cualquier otro formato que se considere oportuno) y que favorezcan la participación activa de la ciudadanía en la vida del municipio.</w:t>
      </w:r>
    </w:p>
    <w:p w14:paraId="051F2038"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b/>
          <w:bCs/>
          <w:color w:val="000000"/>
          <w:kern w:val="0"/>
          <w:sz w:val="20"/>
          <w:szCs w:val="20"/>
          <w:lang w:eastAsia="es-ES" w:bidi="ar-SA"/>
        </w:rPr>
        <w:t>1.3. Régimen jurídico.</w:t>
      </w:r>
    </w:p>
    <w:p w14:paraId="1623BC8B" w14:textId="77777777" w:rsidR="003D6DDE" w:rsidRDefault="00A03997"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La</w:t>
      </w:r>
      <w:r w:rsidR="003D6DDE">
        <w:rPr>
          <w:rFonts w:ascii="Verdana" w:eastAsia="Times New Roman" w:hAnsi="Verdana" w:cs="Verdana"/>
          <w:color w:val="000000"/>
          <w:kern w:val="0"/>
          <w:sz w:val="20"/>
          <w:szCs w:val="20"/>
          <w:lang w:eastAsia="es-ES" w:bidi="ar-SA"/>
        </w:rPr>
        <w:t xml:space="preserve"> presente convocatoria se regirá íntegramente por las presentes Bases, y por la Ley 38/2003, de 17 de noviembre, General de Subvenciones, por la Ley 9/2007, de 13 de junio, de Subvenciones de Galicia, y los Reglamentos que las desarrollan y demás normas concordantes y de pertinente aplicación.</w:t>
      </w:r>
    </w:p>
    <w:p w14:paraId="7404DCCF"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b/>
          <w:bCs/>
          <w:color w:val="000000"/>
          <w:kern w:val="0"/>
          <w:sz w:val="20"/>
          <w:szCs w:val="20"/>
          <w:lang w:eastAsia="es-ES" w:bidi="ar-SA"/>
        </w:rPr>
      </w:pPr>
      <w:r>
        <w:rPr>
          <w:rFonts w:ascii="Verdana" w:eastAsia="Times New Roman" w:hAnsi="Verdana" w:cs="Verdana"/>
          <w:color w:val="000000"/>
          <w:kern w:val="0"/>
          <w:sz w:val="20"/>
          <w:szCs w:val="20"/>
          <w:lang w:eastAsia="es-ES" w:bidi="ar-SA"/>
        </w:rPr>
        <w:t>Asimismo, en la tramitación del gasto derivado de esta convocatoria específica se tendrá en cuenta lo establecido en el Presupuesto municipal para el año 2026.</w:t>
      </w:r>
    </w:p>
    <w:p w14:paraId="7997F9DD"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b/>
          <w:bCs/>
          <w:color w:val="000000"/>
          <w:kern w:val="0"/>
          <w:sz w:val="20"/>
          <w:szCs w:val="20"/>
          <w:lang w:eastAsia="es-ES" w:bidi="ar-SA"/>
        </w:rPr>
        <w:lastRenderedPageBreak/>
        <w:t>2. ENTIDADES BENEFICIARIAS</w:t>
      </w:r>
    </w:p>
    <w:p w14:paraId="56599F7A"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Podrán ser beneficiarias las asociaciones culturales y deportivas legalmente constituidas, sin ánimo de lucro, y que presenten un proyecto, programa o actividad que se ajuste al objeto de la subvención debidamente detallado.</w:t>
      </w:r>
    </w:p>
    <w:p w14:paraId="4747DF77"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Podrán ser beneficiarios de las subvenciones previstas en estas bases todas las asociaciones legalmente constituidas y con personalidad jurídica así como las agrupaciones de personas físicas y jurídicas sin personalidad jurídica constituidas para la consecución de los fines señalados como subvencionables. Ambos deben cumplir los siguientes requisitos:</w:t>
      </w:r>
    </w:p>
    <w:p w14:paraId="2B54B166" w14:textId="77777777" w:rsidR="003D6DDE" w:rsidRDefault="003D6DDE" w:rsidP="000F1F6C">
      <w:pPr>
        <w:pStyle w:val="Normal1"/>
        <w:widowControl/>
        <w:numPr>
          <w:ilvl w:val="0"/>
          <w:numId w:val="3"/>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Que se encuentren inscritas en el Registro de asociaciones de la Xunta de Galicia.</w:t>
      </w:r>
    </w:p>
    <w:p w14:paraId="6B264F5F" w14:textId="77777777" w:rsidR="003D6DDE" w:rsidRDefault="003D6DDE" w:rsidP="000F1F6C">
      <w:pPr>
        <w:pStyle w:val="Normal1"/>
        <w:widowControl/>
        <w:numPr>
          <w:ilvl w:val="0"/>
          <w:numId w:val="3"/>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Que tengan sed</w:t>
      </w:r>
      <w:r w:rsidR="00EF62E3">
        <w:rPr>
          <w:rFonts w:ascii="Verdana" w:eastAsia="Times New Roman" w:hAnsi="Verdana" w:cs="Verdana"/>
          <w:color w:val="000000"/>
          <w:kern w:val="0"/>
          <w:sz w:val="20"/>
          <w:szCs w:val="20"/>
          <w:lang w:eastAsia="es-ES" w:bidi="ar-SA"/>
        </w:rPr>
        <w:t>e</w:t>
      </w:r>
      <w:r>
        <w:rPr>
          <w:rFonts w:ascii="Verdana" w:eastAsia="Times New Roman" w:hAnsi="Verdana" w:cs="Verdana"/>
          <w:color w:val="000000"/>
          <w:kern w:val="0"/>
          <w:sz w:val="20"/>
          <w:szCs w:val="20"/>
          <w:lang w:eastAsia="es-ES" w:bidi="ar-SA"/>
        </w:rPr>
        <w:t xml:space="preserve"> social en el término municipal de O Pino.</w:t>
      </w:r>
    </w:p>
    <w:p w14:paraId="37BFEDFE" w14:textId="77777777" w:rsidR="003D6DDE" w:rsidRDefault="003D6DDE" w:rsidP="000F1F6C">
      <w:pPr>
        <w:pStyle w:val="Normal1"/>
        <w:widowControl/>
        <w:numPr>
          <w:ilvl w:val="0"/>
          <w:numId w:val="3"/>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Carecer de fines de lucro</w:t>
      </w:r>
    </w:p>
    <w:p w14:paraId="5919F420" w14:textId="77777777" w:rsidR="003D6DDE" w:rsidRDefault="003D6DDE" w:rsidP="000F1F6C">
      <w:pPr>
        <w:pStyle w:val="Normal1"/>
        <w:widowControl/>
        <w:numPr>
          <w:ilvl w:val="0"/>
          <w:numId w:val="3"/>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Que, de acuerdo con sus estatutos, tengan objetivos y finalidades que sean de interés vecinal, cultural o deportivo, y coincidentes con el objeto de la subvención.</w:t>
      </w:r>
    </w:p>
    <w:p w14:paraId="53B75B12" w14:textId="77777777" w:rsidR="003D6DDE" w:rsidRDefault="003D6DDE" w:rsidP="000F1F6C">
      <w:pPr>
        <w:pStyle w:val="Normal1"/>
        <w:widowControl/>
        <w:numPr>
          <w:ilvl w:val="0"/>
          <w:numId w:val="3"/>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Desarrollar sus actividades en el término municipal</w:t>
      </w:r>
    </w:p>
    <w:p w14:paraId="3C2DAD83" w14:textId="77777777" w:rsidR="003D6DDE" w:rsidRDefault="003D6DDE" w:rsidP="000F1F6C">
      <w:pPr>
        <w:pStyle w:val="Normal1"/>
        <w:widowControl/>
        <w:numPr>
          <w:ilvl w:val="0"/>
          <w:numId w:val="3"/>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Que justificaran las subvenciones anteriormente otorgadas por el Ayuntamiento de O Pino, excepto aquellas para las que aún no transcurriera el correspondiente plazo de justificación.</w:t>
      </w:r>
    </w:p>
    <w:p w14:paraId="3F664A9D" w14:textId="77777777" w:rsidR="003D6DDE" w:rsidRDefault="003D6DDE" w:rsidP="000F1F6C">
      <w:pPr>
        <w:pStyle w:val="Normal1"/>
        <w:widowControl/>
        <w:numPr>
          <w:ilvl w:val="0"/>
          <w:numId w:val="3"/>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Que estén al corriente del pago de deber</w:t>
      </w:r>
      <w:r w:rsidR="00326437">
        <w:rPr>
          <w:rFonts w:ascii="Verdana" w:eastAsia="Times New Roman" w:hAnsi="Verdana" w:cs="Verdana"/>
          <w:color w:val="000000"/>
          <w:kern w:val="0"/>
          <w:sz w:val="20"/>
          <w:szCs w:val="20"/>
          <w:lang w:eastAsia="es-ES" w:bidi="ar-SA"/>
        </w:rPr>
        <w:t>es</w:t>
      </w:r>
      <w:r>
        <w:rPr>
          <w:rFonts w:ascii="Verdana" w:eastAsia="Times New Roman" w:hAnsi="Verdana" w:cs="Verdana"/>
          <w:color w:val="000000"/>
          <w:kern w:val="0"/>
          <w:sz w:val="20"/>
          <w:szCs w:val="20"/>
          <w:lang w:eastAsia="es-ES" w:bidi="ar-SA"/>
        </w:rPr>
        <w:t xml:space="preserve"> por reintegro de subvenciones.</w:t>
      </w:r>
    </w:p>
    <w:p w14:paraId="52494293" w14:textId="77777777" w:rsidR="003D6DDE" w:rsidRDefault="003D6DDE" w:rsidP="000F1F6C">
      <w:pPr>
        <w:pStyle w:val="Normal1"/>
        <w:widowControl/>
        <w:numPr>
          <w:ilvl w:val="0"/>
          <w:numId w:val="3"/>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Que se encuentren al corriente en el cumplimiento de las obligaciones tributarias con la Agencia Estatal de Administración Tributaria y de la CCAA, y frente a la Seguridad Social y con el Ayuntamiento de O Pino, sus Organismos Autónomos y Entidades de Derecho Público dependientes del mismo.</w:t>
      </w:r>
    </w:p>
    <w:p w14:paraId="5F8BDD90" w14:textId="77777777" w:rsidR="003D6DDE" w:rsidRDefault="003D6DDE" w:rsidP="000F1F6C">
      <w:pPr>
        <w:pStyle w:val="Normal1"/>
        <w:widowControl/>
        <w:numPr>
          <w:ilvl w:val="0"/>
          <w:numId w:val="3"/>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Los demás contemplados en la Ley general de subvenciones.</w:t>
      </w:r>
    </w:p>
    <w:p w14:paraId="13BFC730"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Si la actividad o proyecto para la que se solicita la subvención tiene como sujeto a menores de edad, deberá presentarse una declaración responsable de que todo el personal (incluido el voluntario) encargado de realizarla y que tenga contacto habitual con los menores, cumple con el requisito previsto en el art. 57.1 de la Ley Orgánica 8/2021, de 04 de junio, de Protección Integral a la infancia y la adolescencia frente a violencia, y en el artículo 8.4 de la Ley 45/2015, de 14 de octubre, de Voluntariado.</w:t>
      </w:r>
    </w:p>
    <w:p w14:paraId="3F49492A"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b/>
          <w:bCs/>
          <w:color w:val="000000"/>
          <w:kern w:val="0"/>
          <w:sz w:val="20"/>
          <w:szCs w:val="20"/>
          <w:lang w:eastAsia="es-ES" w:bidi="ar-SA"/>
        </w:rPr>
      </w:pPr>
      <w:r>
        <w:rPr>
          <w:rFonts w:ascii="Verdana" w:eastAsia="Times New Roman" w:hAnsi="Verdana" w:cs="Verdana"/>
          <w:color w:val="000000"/>
          <w:kern w:val="0"/>
          <w:sz w:val="20"/>
          <w:szCs w:val="20"/>
          <w:lang w:eastAsia="es-ES" w:bidi="ar-SA"/>
        </w:rPr>
        <w:t>La declaración responsable requerida estará incluida en el propio formulario de solicitud, que será firmado por el presidente o la representación actual de la entidad.</w:t>
      </w:r>
    </w:p>
    <w:p w14:paraId="7988AA18" w14:textId="77777777" w:rsidR="003D6DDE" w:rsidRDefault="00326437"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b/>
          <w:bCs/>
          <w:color w:val="000000"/>
          <w:kern w:val="0"/>
          <w:sz w:val="20"/>
          <w:szCs w:val="20"/>
          <w:lang w:eastAsia="es-ES" w:bidi="ar-SA"/>
        </w:rPr>
        <w:t>3. CRÉDITO PRESUPUESTARIO E IMPONERTE DE LAS SUBVENCIONES</w:t>
      </w:r>
    </w:p>
    <w:p w14:paraId="0AF252C2"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El importe de las subvenciones objeto de esta convocatoria específica es el que sigue con cargo a las siguientes aplicaciones presupuestarias: 334.48000; 341.48000;= 9.005,00€</w:t>
      </w:r>
    </w:p>
    <w:p w14:paraId="0D5D8FA8"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 xml:space="preserve">El importe de las subvenciones no podrá superar en ningún caso o en concurrencia con otras subvenciones, ayudas, ingresos o recursos, </w:t>
      </w:r>
      <w:r w:rsidR="00326437">
        <w:rPr>
          <w:rFonts w:ascii="Verdana" w:eastAsia="Times New Roman" w:hAnsi="Verdana" w:cs="Verdana"/>
          <w:color w:val="000000"/>
          <w:kern w:val="0"/>
          <w:sz w:val="20"/>
          <w:szCs w:val="20"/>
          <w:lang w:eastAsia="es-ES" w:bidi="ar-SA"/>
        </w:rPr>
        <w:t>el coste</w:t>
      </w:r>
      <w:r>
        <w:rPr>
          <w:rFonts w:ascii="Verdana" w:eastAsia="Times New Roman" w:hAnsi="Verdana" w:cs="Verdana"/>
          <w:color w:val="000000"/>
          <w:kern w:val="0"/>
          <w:sz w:val="20"/>
          <w:szCs w:val="20"/>
          <w:lang w:eastAsia="es-ES" w:bidi="ar-SA"/>
        </w:rPr>
        <w:t xml:space="preserve"> de la actividad subvencionada.</w:t>
      </w:r>
    </w:p>
    <w:p w14:paraId="595CD5D4" w14:textId="77777777" w:rsidR="003D6DDE" w:rsidRDefault="00326437"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La</w:t>
      </w:r>
      <w:r w:rsidR="003D6DDE">
        <w:rPr>
          <w:rFonts w:ascii="Verdana" w:eastAsia="Times New Roman" w:hAnsi="Verdana" w:cs="Verdana"/>
          <w:color w:val="000000"/>
          <w:kern w:val="0"/>
          <w:sz w:val="20"/>
          <w:szCs w:val="20"/>
          <w:lang w:eastAsia="es-ES" w:bidi="ar-SA"/>
        </w:rPr>
        <w:t xml:space="preserve"> cuantía de las subvenciones no podrá superar las siguientes cantidades en funci</w:t>
      </w:r>
      <w:r>
        <w:rPr>
          <w:rFonts w:ascii="Verdana" w:eastAsia="Times New Roman" w:hAnsi="Verdana" w:cs="Verdana"/>
          <w:color w:val="000000"/>
          <w:kern w:val="0"/>
          <w:sz w:val="20"/>
          <w:szCs w:val="20"/>
          <w:lang w:eastAsia="es-ES" w:bidi="ar-SA"/>
        </w:rPr>
        <w:t>ón</w:t>
      </w:r>
      <w:r w:rsidR="003D6DDE">
        <w:rPr>
          <w:rFonts w:ascii="Verdana" w:eastAsia="Times New Roman" w:hAnsi="Verdana" w:cs="Verdana"/>
          <w:color w:val="000000"/>
          <w:kern w:val="0"/>
          <w:sz w:val="20"/>
          <w:szCs w:val="20"/>
          <w:lang w:eastAsia="es-ES" w:bidi="ar-SA"/>
        </w:rPr>
        <w:t xml:space="preserve"> de las correspondientes asociaciones:</w:t>
      </w:r>
    </w:p>
    <w:p w14:paraId="59840FE3" w14:textId="77777777" w:rsidR="003D6DDE" w:rsidRDefault="003D6DDE" w:rsidP="000F1F6C">
      <w:pPr>
        <w:pStyle w:val="Normal1"/>
        <w:widowControl/>
        <w:numPr>
          <w:ilvl w:val="0"/>
          <w:numId w:val="4"/>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 xml:space="preserve">Culturales: HASTA 2.500,00 €. </w:t>
      </w:r>
    </w:p>
    <w:p w14:paraId="3A626A8E" w14:textId="77777777" w:rsidR="003D6DDE" w:rsidRDefault="003D6DDE" w:rsidP="000F1F6C">
      <w:pPr>
        <w:pStyle w:val="Normal1"/>
        <w:widowControl/>
        <w:numPr>
          <w:ilvl w:val="0"/>
          <w:numId w:val="4"/>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 xml:space="preserve">Deportivas: HASTA 3.000,00 €. </w:t>
      </w:r>
    </w:p>
    <w:p w14:paraId="6C9EA36C"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p>
    <w:p w14:paraId="1CF05E46"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b/>
          <w:bCs/>
          <w:color w:val="000000"/>
          <w:kern w:val="0"/>
          <w:sz w:val="20"/>
          <w:szCs w:val="20"/>
          <w:lang w:eastAsia="es-ES" w:bidi="ar-SA"/>
        </w:rPr>
      </w:pPr>
      <w:r>
        <w:rPr>
          <w:rFonts w:ascii="Verdana" w:eastAsia="Times New Roman" w:hAnsi="Verdana" w:cs="Verdana"/>
          <w:b/>
          <w:bCs/>
          <w:color w:val="000000"/>
          <w:kern w:val="0"/>
          <w:sz w:val="20"/>
          <w:szCs w:val="20"/>
          <w:lang w:eastAsia="es-ES" w:bidi="ar-SA"/>
        </w:rPr>
        <w:t>4.- GASTOS SUBVENCIONABLES.</w:t>
      </w:r>
    </w:p>
    <w:p w14:paraId="4C5D569B"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b/>
          <w:bCs/>
          <w:color w:val="000000"/>
          <w:kern w:val="0"/>
          <w:sz w:val="20"/>
          <w:szCs w:val="20"/>
          <w:lang w:eastAsia="es-ES" w:bidi="ar-SA"/>
        </w:rPr>
        <w:t>4.1. Gastos subvencionables.</w:t>
      </w:r>
    </w:p>
    <w:p w14:paraId="33D05479"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lastRenderedPageBreak/>
        <w:t xml:space="preserve">Se consideran gastos subvencionables aquellos que de manera indudable respondan a la naturaleza de las actividades o proyectos subvencionados, y lleven a cabo en el período comprendido entre el </w:t>
      </w:r>
      <w:r>
        <w:rPr>
          <w:rFonts w:ascii="Verdana" w:eastAsia="Times New Roman" w:hAnsi="Verdana" w:cs="Verdana"/>
          <w:color w:val="000000"/>
          <w:kern w:val="0"/>
          <w:sz w:val="20"/>
          <w:szCs w:val="20"/>
          <w:u w:val="single"/>
          <w:lang w:eastAsia="es-ES" w:bidi="ar-SA"/>
        </w:rPr>
        <w:t>uno de enero y el uno de diciembre de 2026</w:t>
      </w:r>
      <w:r>
        <w:rPr>
          <w:rFonts w:ascii="Verdana" w:eastAsia="Times New Roman" w:hAnsi="Verdana" w:cs="Verdana"/>
          <w:color w:val="000000"/>
          <w:kern w:val="0"/>
          <w:sz w:val="20"/>
          <w:szCs w:val="20"/>
          <w:lang w:eastAsia="es-ES" w:bidi="ar-SA"/>
        </w:rPr>
        <w:t>, tales como gastos de personal, profesionales, de organización de actividades, talleres, acciones formativas, suministros como cartelería y folletos, etc.</w:t>
      </w:r>
    </w:p>
    <w:p w14:paraId="5A456977"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En todo caso, debe acreditarse fidedignamente en el correspondiente justificante de gasto que el mismo está directamente relacionado con la actividad o proyecto de que se trate.</w:t>
      </w:r>
    </w:p>
    <w:p w14:paraId="33EBED52"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Se considerará gasto realizado el que fue efectivamente pagado con anterioridad a la finalización del período de justificación.</w:t>
      </w:r>
    </w:p>
    <w:p w14:paraId="7CFC3CA0"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En ningún caso el coste de adquisición de los gastos subvencionables podrá ser superior al valor de mercado.</w:t>
      </w:r>
    </w:p>
    <w:p w14:paraId="73AEBE28"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b/>
          <w:bCs/>
          <w:color w:val="000000"/>
          <w:kern w:val="0"/>
          <w:sz w:val="20"/>
          <w:szCs w:val="20"/>
          <w:lang w:eastAsia="es-ES" w:bidi="ar-SA"/>
        </w:rPr>
      </w:pPr>
      <w:r>
        <w:rPr>
          <w:rFonts w:ascii="Verdana" w:eastAsia="Times New Roman" w:hAnsi="Verdana" w:cs="Verdana"/>
          <w:color w:val="000000"/>
          <w:kern w:val="0"/>
          <w:sz w:val="20"/>
          <w:szCs w:val="20"/>
          <w:lang w:eastAsia="es-ES" w:bidi="ar-SA"/>
        </w:rPr>
        <w:t>El importe de las subvenciones en ningún caso podrá ser de tal cuantía que, aisladamente o en concurrencia con otras subvenciones, ayudas, ingresos o recursos, supere el coste de la actividad subvencionada.</w:t>
      </w:r>
    </w:p>
    <w:p w14:paraId="11C20470"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b/>
          <w:bCs/>
          <w:color w:val="000000"/>
          <w:kern w:val="0"/>
          <w:sz w:val="20"/>
          <w:szCs w:val="20"/>
          <w:lang w:eastAsia="es-ES" w:bidi="ar-SA"/>
        </w:rPr>
        <w:t>4.2. Gastos no subvencionables:</w:t>
      </w:r>
    </w:p>
    <w:p w14:paraId="5B30F28F"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 xml:space="preserve">Son gastos </w:t>
      </w:r>
      <w:r>
        <w:rPr>
          <w:rFonts w:ascii="Verdana" w:eastAsia="Times New Roman" w:hAnsi="Verdana" w:cs="Verdana"/>
          <w:color w:val="000000"/>
          <w:kern w:val="0"/>
          <w:sz w:val="20"/>
          <w:szCs w:val="20"/>
          <w:u w:val="single"/>
          <w:lang w:eastAsia="es-ES" w:bidi="ar-SA"/>
        </w:rPr>
        <w:t>no subvencionables</w:t>
      </w:r>
      <w:r>
        <w:rPr>
          <w:rFonts w:ascii="Verdana" w:eastAsia="Times New Roman" w:hAnsi="Verdana" w:cs="Verdana"/>
          <w:color w:val="000000"/>
          <w:kern w:val="0"/>
          <w:sz w:val="20"/>
          <w:szCs w:val="20"/>
          <w:lang w:eastAsia="es-ES" w:bidi="ar-SA"/>
        </w:rPr>
        <w:t xml:space="preserve"> aquellos relativos a las inversiones en bienes inventariables</w:t>
      </w:r>
      <w:r>
        <w:rPr>
          <w:rFonts w:ascii="Verdana" w:hAnsi="Verdana" w:cs="Verdana"/>
          <w:sz w:val="20"/>
          <w:szCs w:val="20"/>
        </w:rPr>
        <w:t xml:space="preserve"> (</w:t>
      </w:r>
      <w:r w:rsidR="00296709">
        <w:rPr>
          <w:rFonts w:ascii="Verdana" w:eastAsia="Times New Roman" w:hAnsi="Verdana" w:cs="Verdana"/>
          <w:color w:val="000000"/>
          <w:kern w:val="0"/>
          <w:sz w:val="20"/>
          <w:szCs w:val="20"/>
          <w:lang w:eastAsia="es-ES" w:bidi="ar-SA"/>
        </w:rPr>
        <w:t>se considera</w:t>
      </w:r>
      <w:r>
        <w:rPr>
          <w:rFonts w:ascii="Verdana" w:eastAsia="Times New Roman" w:hAnsi="Verdana" w:cs="Verdana"/>
          <w:color w:val="000000"/>
          <w:kern w:val="0"/>
          <w:sz w:val="20"/>
          <w:szCs w:val="20"/>
          <w:lang w:eastAsia="es-ES" w:bidi="ar-SA"/>
        </w:rPr>
        <w:t xml:space="preserve"> inventariable todo bien susceptible de valoración independiente, no fungible (que se agote con el uso) y cuya vida útil sea superior a un ejercicio económico), y todos aquellos incompatibles con la naturaleza del crédito presupuestario.</w:t>
      </w:r>
    </w:p>
    <w:p w14:paraId="7FD648CA"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En ningún caso serán gastos subvencionables:</w:t>
      </w:r>
    </w:p>
    <w:p w14:paraId="5AB35C5A" w14:textId="77777777" w:rsidR="003D6DDE" w:rsidRDefault="003D6DDE" w:rsidP="000F1F6C">
      <w:pPr>
        <w:pStyle w:val="Normal1"/>
        <w:widowControl/>
        <w:numPr>
          <w:ilvl w:val="0"/>
          <w:numId w:val="5"/>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Los intereses deudores de las cuentas bancarias.</w:t>
      </w:r>
    </w:p>
    <w:p w14:paraId="2DEAC2FC" w14:textId="77777777" w:rsidR="003D6DDE" w:rsidRDefault="003D6DDE" w:rsidP="000F1F6C">
      <w:pPr>
        <w:pStyle w:val="Normal1"/>
        <w:widowControl/>
        <w:numPr>
          <w:ilvl w:val="0"/>
          <w:numId w:val="5"/>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 xml:space="preserve">Intereses, recargos y sanciones administrativos y </w:t>
      </w:r>
      <w:r w:rsidR="00296709">
        <w:rPr>
          <w:rFonts w:ascii="Verdana" w:eastAsia="Times New Roman" w:hAnsi="Verdana" w:cs="Verdana"/>
          <w:color w:val="000000"/>
          <w:kern w:val="0"/>
          <w:sz w:val="20"/>
          <w:szCs w:val="20"/>
          <w:lang w:eastAsia="es-ES" w:bidi="ar-SA"/>
        </w:rPr>
        <w:t>penales</w:t>
      </w:r>
      <w:r>
        <w:rPr>
          <w:rFonts w:ascii="Verdana" w:eastAsia="Times New Roman" w:hAnsi="Verdana" w:cs="Verdana"/>
          <w:color w:val="000000"/>
          <w:kern w:val="0"/>
          <w:sz w:val="20"/>
          <w:szCs w:val="20"/>
          <w:lang w:eastAsia="es-ES" w:bidi="ar-SA"/>
        </w:rPr>
        <w:t>.</w:t>
      </w:r>
    </w:p>
    <w:p w14:paraId="224712AB" w14:textId="77777777" w:rsidR="003D6DDE" w:rsidRDefault="003D6DDE" w:rsidP="000F1F6C">
      <w:pPr>
        <w:pStyle w:val="Normal1"/>
        <w:widowControl/>
        <w:numPr>
          <w:ilvl w:val="0"/>
          <w:numId w:val="5"/>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Los gastos de procedimientos judiciales.</w:t>
      </w:r>
    </w:p>
    <w:p w14:paraId="1BA3EAC9" w14:textId="77777777" w:rsidR="003D6DDE" w:rsidRDefault="003D6DDE" w:rsidP="000F1F6C">
      <w:pPr>
        <w:pStyle w:val="Normal1"/>
        <w:widowControl/>
        <w:numPr>
          <w:ilvl w:val="0"/>
          <w:numId w:val="5"/>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Impuestos indirectos cuando son susceptibles de recuperación o compensación ni los impuestos personales sobre la renta.</w:t>
      </w:r>
    </w:p>
    <w:p w14:paraId="7A72F17D" w14:textId="77777777" w:rsidR="003D6DDE" w:rsidRDefault="003D6DDE" w:rsidP="000F1F6C">
      <w:pPr>
        <w:pStyle w:val="Normal1"/>
        <w:widowControl/>
        <w:numPr>
          <w:ilvl w:val="0"/>
          <w:numId w:val="5"/>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Los gastos en suministros (luz, agua, teléfono…), seguros.</w:t>
      </w:r>
    </w:p>
    <w:p w14:paraId="26A74BC3"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En ningún caso serán subvencionables los gastos en bebidas alcohólicas y, en general, tampoco los realizados en concepto de “comidas, cenas, pinchos, etc.”.</w:t>
      </w:r>
    </w:p>
    <w:p w14:paraId="7B123B59"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b/>
          <w:bCs/>
          <w:color w:val="000000"/>
          <w:kern w:val="0"/>
          <w:sz w:val="20"/>
          <w:szCs w:val="20"/>
          <w:lang w:eastAsia="es-ES" w:bidi="ar-SA"/>
        </w:rPr>
      </w:pPr>
      <w:r>
        <w:rPr>
          <w:rFonts w:ascii="Verdana" w:eastAsia="Times New Roman" w:hAnsi="Verdana" w:cs="Verdana"/>
          <w:color w:val="000000"/>
          <w:kern w:val="0"/>
          <w:sz w:val="20"/>
          <w:szCs w:val="20"/>
          <w:lang w:eastAsia="es-ES" w:bidi="ar-SA"/>
        </w:rPr>
        <w:t>No podrán ser objeto de subvención aquellos gastos que no se ajusten a los conceptos recogidos en los apartados anteriores ni se correspondan con el período fijado en la convocatoria.</w:t>
      </w:r>
    </w:p>
    <w:p w14:paraId="057BB86D"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b/>
          <w:bCs/>
          <w:color w:val="000000"/>
          <w:kern w:val="0"/>
          <w:sz w:val="20"/>
          <w:szCs w:val="20"/>
          <w:lang w:eastAsia="es-ES" w:bidi="ar-SA"/>
        </w:rPr>
      </w:pPr>
      <w:r>
        <w:rPr>
          <w:rFonts w:ascii="Verdana" w:eastAsia="Times New Roman" w:hAnsi="Verdana" w:cs="Verdana"/>
          <w:b/>
          <w:bCs/>
          <w:color w:val="000000"/>
          <w:kern w:val="0"/>
          <w:sz w:val="20"/>
          <w:szCs w:val="20"/>
          <w:lang w:eastAsia="es-ES" w:bidi="ar-SA"/>
        </w:rPr>
        <w:t xml:space="preserve">5.- PROCEDIMIENTO: </w:t>
      </w:r>
    </w:p>
    <w:p w14:paraId="765EE112"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b/>
          <w:bCs/>
          <w:color w:val="000000"/>
          <w:kern w:val="0"/>
          <w:sz w:val="20"/>
          <w:szCs w:val="20"/>
          <w:lang w:eastAsia="es-ES" w:bidi="ar-SA"/>
        </w:rPr>
      </w:pPr>
      <w:r>
        <w:rPr>
          <w:rFonts w:ascii="Verdana" w:eastAsia="Times New Roman" w:hAnsi="Verdana" w:cs="Verdana"/>
          <w:b/>
          <w:bCs/>
          <w:color w:val="000000"/>
          <w:kern w:val="0"/>
          <w:sz w:val="20"/>
          <w:szCs w:val="20"/>
          <w:lang w:eastAsia="es-ES" w:bidi="ar-SA"/>
        </w:rPr>
        <w:t>5.1. INICIACIÓN.</w:t>
      </w:r>
    </w:p>
    <w:p w14:paraId="30ED6793"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b/>
          <w:bCs/>
          <w:color w:val="000000"/>
          <w:kern w:val="0"/>
          <w:sz w:val="20"/>
          <w:szCs w:val="20"/>
          <w:lang w:eastAsia="es-ES" w:bidi="ar-SA"/>
        </w:rPr>
        <w:t>5.1.1. Procedimiento de concesión: Régimen e inicio.</w:t>
      </w:r>
    </w:p>
    <w:p w14:paraId="1EAB4BF2"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El procedimiento de concesión de las subvenciones objeto de la presente convocatoria se tramitará en régimen de concurrencia competitiva.</w:t>
      </w:r>
    </w:p>
    <w:p w14:paraId="2C8D38B7"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El personal responsable del departamento de secretaría-intervención, actuará en calidad de órgano instructor según recoge el artículo 24 de la Ley General de Subvenciones.</w:t>
      </w:r>
    </w:p>
    <w:p w14:paraId="40C587FE"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b/>
          <w:bCs/>
          <w:color w:val="000000"/>
          <w:kern w:val="0"/>
          <w:sz w:val="20"/>
          <w:szCs w:val="20"/>
          <w:lang w:eastAsia="es-ES" w:bidi="ar-SA"/>
        </w:rPr>
      </w:pPr>
      <w:r>
        <w:rPr>
          <w:rFonts w:ascii="Verdana" w:eastAsia="Times New Roman" w:hAnsi="Verdana" w:cs="Verdana"/>
          <w:color w:val="000000"/>
          <w:kern w:val="0"/>
          <w:sz w:val="20"/>
          <w:szCs w:val="20"/>
          <w:lang w:eastAsia="es-ES" w:bidi="ar-SA"/>
        </w:rPr>
        <w:t>El órgano competente para la resolución será del alcalde o órgano en quien delegue.</w:t>
      </w:r>
    </w:p>
    <w:p w14:paraId="74FEE7FF"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b/>
          <w:bCs/>
          <w:color w:val="000000"/>
          <w:kern w:val="0"/>
          <w:sz w:val="20"/>
          <w:szCs w:val="20"/>
          <w:lang w:eastAsia="es-ES" w:bidi="ar-SA"/>
        </w:rPr>
      </w:pPr>
      <w:r>
        <w:rPr>
          <w:rFonts w:ascii="Verdana" w:eastAsia="Times New Roman" w:hAnsi="Verdana" w:cs="Verdana"/>
          <w:b/>
          <w:bCs/>
          <w:color w:val="000000"/>
          <w:kern w:val="0"/>
          <w:sz w:val="20"/>
          <w:szCs w:val="20"/>
          <w:lang w:eastAsia="es-ES" w:bidi="ar-SA"/>
        </w:rPr>
        <w:t>5.2. FORMA, DOCUMENTACIÓN Y PLAZO DE PRESENTACIÓN DE SOLICITUDES.</w:t>
      </w:r>
    </w:p>
    <w:p w14:paraId="721721D6"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b/>
          <w:bCs/>
          <w:color w:val="000000"/>
          <w:kern w:val="0"/>
          <w:sz w:val="20"/>
          <w:szCs w:val="20"/>
          <w:lang w:eastAsia="es-ES" w:bidi="ar-SA"/>
        </w:rPr>
        <w:t>5.2.1. Presentación de solicitudes de subvención:</w:t>
      </w:r>
    </w:p>
    <w:p w14:paraId="7C7A06D9"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 xml:space="preserve">La solicitud de subvención se presentará en la sede electrónica del Ayuntamiento de O Pino https://opino.sedelectronica.gal en el plazo DE UN  MES contado a partir del día siguiente al </w:t>
      </w:r>
      <w:r>
        <w:rPr>
          <w:rFonts w:ascii="Verdana" w:eastAsia="Times New Roman" w:hAnsi="Verdana" w:cs="Verdana"/>
          <w:color w:val="000000"/>
          <w:kern w:val="0"/>
          <w:sz w:val="20"/>
          <w:szCs w:val="20"/>
          <w:lang w:eastAsia="es-ES" w:bidi="ar-SA"/>
        </w:rPr>
        <w:lastRenderedPageBreak/>
        <w:t>de la publicación del extracto de esta convocatoria en el Boletín Oficial de la Provincia de Coruña.</w:t>
      </w:r>
    </w:p>
    <w:p w14:paraId="7065B9A0"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b/>
          <w:bCs/>
          <w:color w:val="000000"/>
          <w:kern w:val="0"/>
          <w:sz w:val="20"/>
          <w:szCs w:val="20"/>
          <w:lang w:eastAsia="es-ES" w:bidi="ar-SA"/>
        </w:rPr>
      </w:pPr>
      <w:r>
        <w:rPr>
          <w:rFonts w:ascii="Verdana" w:eastAsia="Times New Roman" w:hAnsi="Verdana" w:cs="Verdana"/>
          <w:color w:val="000000"/>
          <w:kern w:val="0"/>
          <w:sz w:val="20"/>
          <w:szCs w:val="20"/>
          <w:lang w:eastAsia="es-ES" w:bidi="ar-SA"/>
        </w:rPr>
        <w:t>También podrá presentarse de manera presencial en el Registro General de Entrada del Ayuntamiento de O Pino o por cualquier de los medios regulados en el art. 16 de la Ley 39/2015, de 1 de octubre, del Procedimiento Administrativo Común de las Administraciones Públicas.</w:t>
      </w:r>
    </w:p>
    <w:p w14:paraId="098F26A4"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b/>
          <w:bCs/>
          <w:color w:val="000000"/>
          <w:kern w:val="0"/>
          <w:sz w:val="20"/>
          <w:szCs w:val="20"/>
          <w:lang w:eastAsia="es-ES" w:bidi="ar-SA"/>
        </w:rPr>
        <w:t>5.2.2. Documentación de las solicitudes de subvención:</w:t>
      </w:r>
    </w:p>
    <w:p w14:paraId="53CA0A43"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 xml:space="preserve">La solicitud de subvención deberá incluir la siguiente documentación: </w:t>
      </w:r>
    </w:p>
    <w:p w14:paraId="08F89E62" w14:textId="77777777" w:rsidR="003D6DDE" w:rsidRDefault="00296709" w:rsidP="000F1F6C">
      <w:pPr>
        <w:pStyle w:val="Normal1"/>
        <w:widowControl/>
        <w:suppressAutoHyphens w:val="0"/>
        <w:spacing w:before="142"/>
        <w:jc w:val="both"/>
        <w:rPr>
          <w:rFonts w:ascii="Verdana" w:eastAsia="Times New Roman" w:hAnsi="Verdana" w:cs="Verdana"/>
          <w:color w:val="000000"/>
          <w:spacing w:val="2"/>
          <w:kern w:val="0"/>
          <w:sz w:val="20"/>
          <w:szCs w:val="20"/>
          <w:lang w:eastAsia="es-ES" w:bidi="ar-SA"/>
        </w:rPr>
      </w:pPr>
      <w:r>
        <w:rPr>
          <w:rFonts w:ascii="Verdana" w:eastAsia="Times New Roman" w:hAnsi="Verdana" w:cs="Verdana"/>
          <w:color w:val="000000"/>
          <w:kern w:val="0"/>
          <w:sz w:val="20"/>
          <w:szCs w:val="20"/>
          <w:lang w:eastAsia="es-ES" w:bidi="ar-SA"/>
        </w:rPr>
        <w:t>A</w:t>
      </w:r>
      <w:r w:rsidR="003D6DDE">
        <w:rPr>
          <w:rFonts w:ascii="Verdana" w:eastAsia="Times New Roman" w:hAnsi="Verdana" w:cs="Verdana"/>
          <w:color w:val="000000"/>
          <w:kern w:val="0"/>
          <w:sz w:val="20"/>
          <w:szCs w:val="20"/>
          <w:lang w:eastAsia="es-ES" w:bidi="ar-SA"/>
        </w:rPr>
        <w:t>) Relativa a la</w:t>
      </w:r>
      <w:r w:rsidR="003D6DDE">
        <w:rPr>
          <w:rFonts w:ascii="Verdana" w:eastAsia="Times New Roman" w:hAnsi="Verdana" w:cs="Verdana"/>
          <w:color w:val="000000"/>
          <w:spacing w:val="2"/>
          <w:kern w:val="0"/>
          <w:sz w:val="20"/>
          <w:szCs w:val="20"/>
          <w:lang w:eastAsia="es-ES" w:bidi="ar-SA"/>
        </w:rPr>
        <w:t xml:space="preserve"> </w:t>
      </w:r>
      <w:r w:rsidR="003D6DDE">
        <w:rPr>
          <w:rFonts w:ascii="Verdana" w:eastAsia="Times New Roman" w:hAnsi="Verdana" w:cs="Verdana"/>
          <w:b/>
          <w:bCs/>
          <w:color w:val="000000"/>
          <w:kern w:val="0"/>
          <w:sz w:val="20"/>
          <w:szCs w:val="20"/>
          <w:lang w:eastAsia="es-ES" w:bidi="ar-SA"/>
        </w:rPr>
        <w:t>entidad</w:t>
      </w:r>
      <w:r w:rsidR="003D6DDE">
        <w:rPr>
          <w:rFonts w:ascii="Verdana" w:eastAsia="Times New Roman" w:hAnsi="Verdana" w:cs="Verdana"/>
          <w:color w:val="000000"/>
          <w:kern w:val="0"/>
          <w:sz w:val="20"/>
          <w:szCs w:val="20"/>
          <w:lang w:eastAsia="es-ES" w:bidi="ar-SA"/>
        </w:rPr>
        <w:t>,</w:t>
      </w:r>
      <w:r w:rsidR="003D6DDE">
        <w:rPr>
          <w:rFonts w:ascii="Verdana" w:eastAsia="Times New Roman" w:hAnsi="Verdana" w:cs="Verdana"/>
          <w:color w:val="000000"/>
          <w:spacing w:val="4"/>
          <w:kern w:val="0"/>
          <w:sz w:val="20"/>
          <w:szCs w:val="20"/>
          <w:lang w:eastAsia="es-ES" w:bidi="ar-SA"/>
        </w:rPr>
        <w:t xml:space="preserve"> y a </w:t>
      </w:r>
      <w:r>
        <w:rPr>
          <w:rFonts w:ascii="Verdana" w:eastAsia="Times New Roman" w:hAnsi="Verdana" w:cs="Verdana"/>
          <w:color w:val="000000"/>
          <w:spacing w:val="4"/>
          <w:kern w:val="0"/>
          <w:sz w:val="20"/>
          <w:szCs w:val="20"/>
          <w:lang w:eastAsia="es-ES" w:bidi="ar-SA"/>
        </w:rPr>
        <w:t>su</w:t>
      </w:r>
      <w:r w:rsidR="003D6DDE">
        <w:rPr>
          <w:rFonts w:ascii="Verdana" w:eastAsia="Times New Roman" w:hAnsi="Verdana" w:cs="Verdana"/>
          <w:color w:val="000000"/>
          <w:kern w:val="0"/>
          <w:sz w:val="20"/>
          <w:szCs w:val="20"/>
          <w:lang w:eastAsia="es-ES" w:bidi="ar-SA"/>
        </w:rPr>
        <w:t xml:space="preserve"> representación:</w:t>
      </w:r>
    </w:p>
    <w:p w14:paraId="44E0DA9C" w14:textId="77777777" w:rsidR="003D6DDE" w:rsidRDefault="003D6DDE" w:rsidP="000F1F6C">
      <w:pPr>
        <w:pStyle w:val="Normal1"/>
        <w:widowControl/>
        <w:suppressAutoHyphens w:val="0"/>
        <w:spacing w:before="142"/>
        <w:ind w:left="221"/>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spacing w:val="2"/>
          <w:kern w:val="0"/>
          <w:sz w:val="20"/>
          <w:szCs w:val="20"/>
          <w:lang w:eastAsia="es-ES" w:bidi="ar-SA"/>
        </w:rPr>
        <w:t>__ Estatutos de la entidad</w:t>
      </w:r>
    </w:p>
    <w:p w14:paraId="012F77AE" w14:textId="77777777" w:rsidR="003D6DDE" w:rsidRDefault="003D6DDE" w:rsidP="000F1F6C">
      <w:pPr>
        <w:pStyle w:val="Normal1"/>
        <w:widowControl/>
        <w:suppressAutoHyphens w:val="0"/>
        <w:spacing w:before="142"/>
        <w:ind w:left="221"/>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__ Declaración</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responsable</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no</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estar</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incursos</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en</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ninguno</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los</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supuestos</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prohibición</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a que</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se</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refiere</w:t>
      </w:r>
      <w:r>
        <w:rPr>
          <w:rFonts w:ascii="Verdana" w:eastAsia="Times New Roman" w:hAnsi="Verdana" w:cs="Verdana"/>
          <w:color w:val="000000"/>
          <w:spacing w:val="4"/>
          <w:kern w:val="0"/>
          <w:sz w:val="20"/>
          <w:szCs w:val="20"/>
          <w:lang w:eastAsia="es-ES" w:bidi="ar-SA"/>
        </w:rPr>
        <w:t xml:space="preserve"> el</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artículo</w:t>
      </w:r>
      <w:r>
        <w:rPr>
          <w:rFonts w:ascii="Verdana" w:eastAsia="Times New Roman" w:hAnsi="Verdana" w:cs="Verdana"/>
          <w:color w:val="000000"/>
          <w:spacing w:val="4"/>
          <w:kern w:val="0"/>
          <w:sz w:val="20"/>
          <w:szCs w:val="20"/>
          <w:lang w:eastAsia="es-ES" w:bidi="ar-SA"/>
        </w:rPr>
        <w:t xml:space="preserve"> </w:t>
      </w:r>
      <w:r>
        <w:rPr>
          <w:rFonts w:ascii="Verdana" w:eastAsia="Times New Roman" w:hAnsi="Verdana" w:cs="Verdana"/>
          <w:color w:val="000000"/>
          <w:kern w:val="0"/>
          <w:sz w:val="20"/>
          <w:szCs w:val="20"/>
          <w:lang w:eastAsia="es-ES" w:bidi="ar-SA"/>
        </w:rPr>
        <w:t>13</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la</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Ley</w:t>
      </w:r>
      <w:r>
        <w:rPr>
          <w:rFonts w:ascii="Verdana" w:eastAsia="Times New Roman" w:hAnsi="Verdana" w:cs="Verdana"/>
          <w:color w:val="000000"/>
          <w:spacing w:val="-2"/>
          <w:kern w:val="0"/>
          <w:sz w:val="20"/>
          <w:szCs w:val="20"/>
          <w:lang w:eastAsia="es-ES" w:bidi="ar-SA"/>
        </w:rPr>
        <w:t xml:space="preserve"> </w:t>
      </w:r>
      <w:r w:rsidR="00296709">
        <w:rPr>
          <w:rFonts w:ascii="Verdana" w:eastAsia="Times New Roman" w:hAnsi="Verdana" w:cs="Verdana"/>
          <w:color w:val="000000"/>
          <w:spacing w:val="-2"/>
          <w:kern w:val="0"/>
          <w:sz w:val="20"/>
          <w:szCs w:val="20"/>
          <w:lang w:eastAsia="es-ES" w:bidi="ar-SA"/>
        </w:rPr>
        <w:t>Generl</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Subvenciones</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(anexo III).</w:t>
      </w:r>
    </w:p>
    <w:p w14:paraId="150EFBFF" w14:textId="77777777" w:rsidR="003D6DDE" w:rsidRDefault="003D6DDE" w:rsidP="000F1F6C">
      <w:pPr>
        <w:pStyle w:val="Normal1"/>
        <w:widowControl/>
        <w:suppressAutoHyphens w:val="0"/>
        <w:spacing w:before="96"/>
        <w:ind w:left="221"/>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__ Declaración</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responsable</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del</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compromiso</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que</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todo</w:t>
      </w:r>
      <w:r>
        <w:rPr>
          <w:rFonts w:ascii="Verdana" w:eastAsia="Times New Roman" w:hAnsi="Verdana" w:cs="Verdana"/>
          <w:color w:val="000000"/>
          <w:spacing w:val="2"/>
          <w:kern w:val="0"/>
          <w:sz w:val="20"/>
          <w:szCs w:val="20"/>
          <w:lang w:eastAsia="es-ES" w:bidi="ar-SA"/>
        </w:rPr>
        <w:t xml:space="preserve"> el </w:t>
      </w:r>
      <w:r>
        <w:rPr>
          <w:rFonts w:ascii="Verdana" w:eastAsia="Times New Roman" w:hAnsi="Verdana" w:cs="Verdana"/>
          <w:color w:val="000000"/>
          <w:kern w:val="0"/>
          <w:sz w:val="20"/>
          <w:szCs w:val="20"/>
          <w:lang w:eastAsia="es-ES" w:bidi="ar-SA"/>
        </w:rPr>
        <w:t>personal</w:t>
      </w:r>
      <w:r>
        <w:rPr>
          <w:rFonts w:ascii="Verdana" w:eastAsia="Times New Roman" w:hAnsi="Verdana" w:cs="Verdana"/>
          <w:color w:val="000000"/>
          <w:spacing w:val="2"/>
          <w:kern w:val="0"/>
          <w:sz w:val="20"/>
          <w:szCs w:val="20"/>
          <w:lang w:eastAsia="es-ES" w:bidi="ar-SA"/>
        </w:rPr>
        <w:t xml:space="preserve"> </w:t>
      </w:r>
      <w:r w:rsidR="006105F7">
        <w:rPr>
          <w:rFonts w:ascii="Verdana" w:eastAsia="Times New Roman" w:hAnsi="Verdana" w:cs="Verdana"/>
          <w:color w:val="000000"/>
          <w:spacing w:val="2"/>
          <w:kern w:val="0"/>
          <w:sz w:val="20"/>
          <w:szCs w:val="20"/>
          <w:lang w:eastAsia="es-ES" w:bidi="ar-SA"/>
        </w:rPr>
        <w:t>dedicado</w:t>
      </w:r>
      <w:r>
        <w:rPr>
          <w:rFonts w:ascii="Verdana" w:eastAsia="Times New Roman" w:hAnsi="Verdana" w:cs="Verdana"/>
          <w:color w:val="000000"/>
          <w:spacing w:val="2"/>
          <w:kern w:val="0"/>
          <w:sz w:val="20"/>
          <w:szCs w:val="20"/>
          <w:lang w:eastAsia="es-ES" w:bidi="ar-SA"/>
        </w:rPr>
        <w:t xml:space="preserve"> a la </w:t>
      </w:r>
      <w:r>
        <w:rPr>
          <w:rFonts w:ascii="Verdana" w:eastAsia="Times New Roman" w:hAnsi="Verdana" w:cs="Verdana"/>
          <w:color w:val="000000"/>
          <w:kern w:val="0"/>
          <w:sz w:val="20"/>
          <w:szCs w:val="20"/>
          <w:lang w:eastAsia="es-ES" w:bidi="ar-SA"/>
        </w:rPr>
        <w:t>realización de las actividades o proyectos solicitados que impliquen contacto habitual con menores</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 xml:space="preserve">cumple con el requisito previsto en el art. 57.1 de la Ley Orgánica 8/2021, de 04 de junio, de Protección Integral a la infancia y la adolescencia frente a </w:t>
      </w:r>
      <w:r w:rsidR="006105F7">
        <w:rPr>
          <w:rFonts w:ascii="Verdana" w:eastAsia="Times New Roman" w:hAnsi="Verdana" w:cs="Verdana"/>
          <w:color w:val="000000"/>
          <w:kern w:val="0"/>
          <w:sz w:val="20"/>
          <w:szCs w:val="20"/>
          <w:lang w:eastAsia="es-ES" w:bidi="ar-SA"/>
        </w:rPr>
        <w:t xml:space="preserve">la </w:t>
      </w:r>
      <w:r>
        <w:rPr>
          <w:rFonts w:ascii="Verdana" w:eastAsia="Times New Roman" w:hAnsi="Verdana" w:cs="Verdana"/>
          <w:color w:val="000000"/>
          <w:kern w:val="0"/>
          <w:sz w:val="20"/>
          <w:szCs w:val="20"/>
          <w:lang w:eastAsia="es-ES" w:bidi="ar-SA"/>
        </w:rPr>
        <w:t>violencia,</w:t>
      </w:r>
      <w:r>
        <w:rPr>
          <w:rFonts w:ascii="Verdana" w:eastAsia="Times New Roman" w:hAnsi="Verdana" w:cs="Verdana"/>
          <w:color w:val="000000"/>
          <w:spacing w:val="2"/>
          <w:kern w:val="0"/>
          <w:sz w:val="20"/>
          <w:szCs w:val="20"/>
          <w:lang w:eastAsia="es-ES" w:bidi="ar-SA"/>
        </w:rPr>
        <w:t xml:space="preserve"> y en </w:t>
      </w:r>
      <w:r>
        <w:rPr>
          <w:rFonts w:ascii="Verdana" w:eastAsia="Times New Roman" w:hAnsi="Verdana" w:cs="Verdana"/>
          <w:color w:val="000000"/>
          <w:kern w:val="0"/>
          <w:sz w:val="20"/>
          <w:szCs w:val="20"/>
          <w:lang w:eastAsia="es-ES" w:bidi="ar-SA"/>
        </w:rPr>
        <w:t>el</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art.</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8.4</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la</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Ley</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45/2015,</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14</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octubre,</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Voluntariado</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(anexo III).</w:t>
      </w:r>
    </w:p>
    <w:p w14:paraId="7AE61870" w14:textId="77777777" w:rsidR="003D6DDE" w:rsidRDefault="003D6DDE" w:rsidP="000F1F6C">
      <w:pPr>
        <w:pStyle w:val="Normal1"/>
        <w:widowControl/>
        <w:suppressAutoHyphens w:val="0"/>
        <w:spacing w:before="142"/>
        <w:ind w:left="221"/>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__ Declaración</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responsable</w:t>
      </w:r>
      <w:r>
        <w:rPr>
          <w:rFonts w:ascii="Verdana" w:eastAsia="Times New Roman" w:hAnsi="Verdana" w:cs="Verdana"/>
          <w:color w:val="000000"/>
          <w:spacing w:val="6"/>
          <w:kern w:val="0"/>
          <w:sz w:val="20"/>
          <w:szCs w:val="20"/>
          <w:lang w:eastAsia="es-ES" w:bidi="ar-SA"/>
        </w:rPr>
        <w:t xml:space="preserve"> </w:t>
      </w:r>
      <w:r>
        <w:rPr>
          <w:rFonts w:ascii="Verdana" w:eastAsia="Times New Roman" w:hAnsi="Verdana" w:cs="Verdana"/>
          <w:color w:val="000000"/>
          <w:kern w:val="0"/>
          <w:sz w:val="20"/>
          <w:szCs w:val="20"/>
          <w:lang w:eastAsia="es-ES" w:bidi="ar-SA"/>
        </w:rPr>
        <w:t>del</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número de personas</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socias (anexo III).</w:t>
      </w:r>
    </w:p>
    <w:p w14:paraId="68446BDF" w14:textId="77777777" w:rsidR="003D6DDE" w:rsidRDefault="003D6DDE" w:rsidP="000F1F6C">
      <w:pPr>
        <w:pStyle w:val="Normal1"/>
        <w:widowControl/>
        <w:suppressAutoHyphens w:val="0"/>
        <w:spacing w:before="147"/>
        <w:ind w:left="221"/>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__ Compromiso</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justificar</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la subvención</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concedida</w:t>
      </w:r>
      <w:r>
        <w:rPr>
          <w:rFonts w:ascii="Verdana" w:eastAsia="Times New Roman" w:hAnsi="Verdana" w:cs="Verdana"/>
          <w:color w:val="000000"/>
          <w:spacing w:val="-2"/>
          <w:kern w:val="0"/>
          <w:sz w:val="20"/>
          <w:szCs w:val="20"/>
          <w:lang w:eastAsia="es-ES" w:bidi="ar-SA"/>
        </w:rPr>
        <w:t xml:space="preserve"> en el </w:t>
      </w:r>
      <w:r>
        <w:rPr>
          <w:rFonts w:ascii="Verdana" w:eastAsia="Times New Roman" w:hAnsi="Verdana" w:cs="Verdana"/>
          <w:color w:val="000000"/>
          <w:kern w:val="0"/>
          <w:sz w:val="20"/>
          <w:szCs w:val="20"/>
          <w:lang w:eastAsia="es-ES" w:bidi="ar-SA"/>
        </w:rPr>
        <w:t>plazo</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establecido (anexo III).</w:t>
      </w:r>
    </w:p>
    <w:p w14:paraId="23EB30E4" w14:textId="77777777" w:rsidR="003D6DDE" w:rsidRDefault="003D6DDE" w:rsidP="000F1F6C">
      <w:pPr>
        <w:pStyle w:val="Normal1"/>
        <w:widowControl/>
        <w:suppressAutoHyphens w:val="0"/>
        <w:spacing w:before="147"/>
        <w:ind w:left="221"/>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__ Certificación</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los</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datos</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bancarios</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la</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persona/entidad</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solicitante,</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con</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correspondencia exacta con los datos aportados por la entidad interesada en lo que respecta al</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 xml:space="preserve">nombre </w:t>
      </w:r>
      <w:r w:rsidR="006105F7">
        <w:rPr>
          <w:rFonts w:ascii="Verdana" w:eastAsia="Times New Roman" w:hAnsi="Verdana" w:cs="Verdana"/>
          <w:color w:val="000000"/>
          <w:kern w:val="0"/>
          <w:sz w:val="20"/>
          <w:szCs w:val="20"/>
          <w:lang w:eastAsia="es-ES" w:bidi="ar-SA"/>
        </w:rPr>
        <w:t>o</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denominación social,</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CIF</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o NIF</w:t>
      </w:r>
      <w:r>
        <w:rPr>
          <w:rFonts w:ascii="Verdana" w:eastAsia="Times New Roman" w:hAnsi="Verdana" w:cs="Verdana"/>
          <w:color w:val="000000"/>
          <w:spacing w:val="4"/>
          <w:kern w:val="0"/>
          <w:sz w:val="20"/>
          <w:szCs w:val="20"/>
          <w:lang w:eastAsia="es-ES" w:bidi="ar-SA"/>
        </w:rPr>
        <w:t xml:space="preserve"> y al</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número</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cuenta</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bancaria</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(en</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formato IBAN).</w:t>
      </w:r>
    </w:p>
    <w:p w14:paraId="10BF5D5E" w14:textId="77777777" w:rsidR="003D6DDE" w:rsidRDefault="003D6DDE" w:rsidP="000F1F6C">
      <w:pPr>
        <w:pStyle w:val="Normal1"/>
        <w:widowControl/>
        <w:suppressAutoHyphens w:val="0"/>
        <w:spacing w:before="147"/>
        <w:ind w:left="221"/>
        <w:jc w:val="both"/>
        <w:rPr>
          <w:rFonts w:ascii="Verdana" w:eastAsia="Times New Roman" w:hAnsi="Verdana" w:cs="Verdana"/>
          <w:color w:val="000000"/>
          <w:spacing w:val="2"/>
          <w:kern w:val="0"/>
          <w:sz w:val="20"/>
          <w:szCs w:val="20"/>
          <w:lang w:eastAsia="es-ES" w:bidi="ar-SA"/>
        </w:rPr>
      </w:pPr>
      <w:r>
        <w:rPr>
          <w:rFonts w:ascii="Verdana" w:eastAsia="Times New Roman" w:hAnsi="Verdana" w:cs="Verdana"/>
          <w:color w:val="000000"/>
          <w:kern w:val="0"/>
          <w:sz w:val="20"/>
          <w:szCs w:val="20"/>
          <w:lang w:eastAsia="es-ES" w:bidi="ar-SA"/>
        </w:rPr>
        <w:t>__ Certificación acreditativa de los cargos representativos de la entidad.</w:t>
      </w:r>
    </w:p>
    <w:p w14:paraId="186D9E04" w14:textId="77777777" w:rsidR="003D6DDE" w:rsidRDefault="003D6DDE" w:rsidP="000F1F6C">
      <w:pPr>
        <w:pStyle w:val="Normal1"/>
        <w:widowControl/>
        <w:suppressAutoHyphens w:val="0"/>
        <w:spacing w:before="147"/>
        <w:ind w:left="221"/>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spacing w:val="2"/>
          <w:kern w:val="0"/>
          <w:sz w:val="20"/>
          <w:szCs w:val="20"/>
          <w:lang w:eastAsia="es-ES" w:bidi="ar-SA"/>
        </w:rPr>
        <w:t xml:space="preserve">__ Certificados de encontrarse al corriente con las obligaciones tributarias y con la Seguridad Social (Certificados de la AEAT, Consellería de Hacienda y Seguridad Social) (anexo III). </w:t>
      </w:r>
    </w:p>
    <w:p w14:paraId="4053C224" w14:textId="77777777" w:rsidR="003D6DDE" w:rsidRDefault="003D6DDE" w:rsidP="000F1F6C">
      <w:pPr>
        <w:pStyle w:val="Normal1"/>
        <w:widowControl/>
        <w:suppressAutoHyphens w:val="0"/>
        <w:spacing w:before="136"/>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B) Relativa</w:t>
      </w:r>
      <w:r>
        <w:rPr>
          <w:rFonts w:ascii="Verdana" w:eastAsia="Times New Roman" w:hAnsi="Verdana" w:cs="Verdana"/>
          <w:color w:val="000000"/>
          <w:spacing w:val="-2"/>
          <w:kern w:val="0"/>
          <w:sz w:val="20"/>
          <w:szCs w:val="20"/>
          <w:lang w:eastAsia="es-ES" w:bidi="ar-SA"/>
        </w:rPr>
        <w:t xml:space="preserve"> </w:t>
      </w:r>
      <w:r w:rsidR="006105F7">
        <w:rPr>
          <w:rFonts w:ascii="Verdana" w:eastAsia="Times New Roman" w:hAnsi="Verdana" w:cs="Verdana"/>
          <w:color w:val="000000"/>
          <w:spacing w:val="-2"/>
          <w:kern w:val="0"/>
          <w:sz w:val="20"/>
          <w:szCs w:val="20"/>
          <w:lang w:eastAsia="es-ES" w:bidi="ar-SA"/>
        </w:rPr>
        <w:t xml:space="preserve">a </w:t>
      </w:r>
      <w:r>
        <w:rPr>
          <w:rFonts w:ascii="Verdana" w:eastAsia="Times New Roman" w:hAnsi="Verdana" w:cs="Verdana"/>
          <w:color w:val="000000"/>
          <w:kern w:val="0"/>
          <w:sz w:val="20"/>
          <w:szCs w:val="20"/>
          <w:lang w:eastAsia="es-ES" w:bidi="ar-SA"/>
        </w:rPr>
        <w:t xml:space="preserve">las </w:t>
      </w:r>
      <w:r>
        <w:rPr>
          <w:rFonts w:ascii="Verdana" w:eastAsia="Times New Roman" w:hAnsi="Verdana" w:cs="Verdana"/>
          <w:b/>
          <w:bCs/>
          <w:color w:val="000000"/>
          <w:kern w:val="0"/>
          <w:sz w:val="20"/>
          <w:szCs w:val="20"/>
          <w:lang w:eastAsia="es-ES" w:bidi="ar-SA"/>
        </w:rPr>
        <w:t>actividades,</w:t>
      </w:r>
      <w:r>
        <w:rPr>
          <w:rFonts w:ascii="Verdana" w:eastAsia="Times New Roman" w:hAnsi="Verdana" w:cs="Verdana"/>
          <w:b/>
          <w:bCs/>
          <w:color w:val="000000"/>
          <w:spacing w:val="-4"/>
          <w:kern w:val="0"/>
          <w:sz w:val="20"/>
          <w:szCs w:val="20"/>
          <w:lang w:eastAsia="es-ES" w:bidi="ar-SA"/>
        </w:rPr>
        <w:t xml:space="preserve"> </w:t>
      </w:r>
      <w:r>
        <w:rPr>
          <w:rFonts w:ascii="Verdana" w:eastAsia="Times New Roman" w:hAnsi="Verdana" w:cs="Verdana"/>
          <w:b/>
          <w:bCs/>
          <w:color w:val="000000"/>
          <w:kern w:val="0"/>
          <w:sz w:val="20"/>
          <w:szCs w:val="20"/>
          <w:lang w:eastAsia="es-ES" w:bidi="ar-SA"/>
        </w:rPr>
        <w:t>proyectos</w:t>
      </w:r>
      <w:r>
        <w:rPr>
          <w:rFonts w:ascii="Verdana" w:eastAsia="Times New Roman" w:hAnsi="Verdana" w:cs="Verdana"/>
          <w:b/>
          <w:bCs/>
          <w:color w:val="000000"/>
          <w:spacing w:val="-2"/>
          <w:kern w:val="0"/>
          <w:sz w:val="20"/>
          <w:szCs w:val="20"/>
          <w:lang w:eastAsia="es-ES" w:bidi="ar-SA"/>
        </w:rPr>
        <w:t xml:space="preserve"> y /o actuaciones</w:t>
      </w:r>
      <w:r>
        <w:rPr>
          <w:rFonts w:ascii="Verdana" w:eastAsia="Times New Roman" w:hAnsi="Verdana" w:cs="Verdana"/>
          <w:b/>
          <w:bCs/>
          <w:color w:val="000000"/>
          <w:spacing w:val="-4"/>
          <w:kern w:val="0"/>
          <w:sz w:val="20"/>
          <w:szCs w:val="20"/>
          <w:lang w:eastAsia="es-ES" w:bidi="ar-SA"/>
        </w:rPr>
        <w:t xml:space="preserve"> </w:t>
      </w:r>
      <w:r>
        <w:rPr>
          <w:rFonts w:ascii="Verdana" w:eastAsia="Times New Roman" w:hAnsi="Verdana" w:cs="Verdana"/>
          <w:color w:val="000000"/>
          <w:kern w:val="0"/>
          <w:sz w:val="20"/>
          <w:szCs w:val="20"/>
          <w:lang w:eastAsia="es-ES" w:bidi="ar-SA"/>
        </w:rPr>
        <w:t>solicitadas:</w:t>
      </w:r>
    </w:p>
    <w:p w14:paraId="684BABE1" w14:textId="77777777" w:rsidR="003D6DDE" w:rsidRDefault="003D6DDE" w:rsidP="000F1F6C">
      <w:pPr>
        <w:pStyle w:val="Normal1"/>
        <w:widowControl/>
        <w:suppressAutoHyphens w:val="0"/>
        <w:spacing w:before="147"/>
        <w:ind w:left="221"/>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 xml:space="preserve">__ Memoria en la que se hará mención </w:t>
      </w:r>
      <w:r w:rsidR="006105F7">
        <w:rPr>
          <w:rFonts w:ascii="Verdana" w:eastAsia="Times New Roman" w:hAnsi="Verdana" w:cs="Verdana"/>
          <w:color w:val="000000"/>
          <w:kern w:val="0"/>
          <w:sz w:val="20"/>
          <w:szCs w:val="20"/>
          <w:lang w:eastAsia="es-ES" w:bidi="ar-SA"/>
        </w:rPr>
        <w:t xml:space="preserve">a </w:t>
      </w:r>
      <w:r>
        <w:rPr>
          <w:rFonts w:ascii="Verdana" w:eastAsia="Times New Roman" w:hAnsi="Verdana" w:cs="Verdana"/>
          <w:color w:val="000000"/>
          <w:kern w:val="0"/>
          <w:sz w:val="20"/>
          <w:szCs w:val="20"/>
          <w:lang w:eastAsia="es-ES" w:bidi="ar-SA"/>
        </w:rPr>
        <w:t>la identidad de la entidad solicitante y las personas beneficiarias directa o indirectamente por la ayuda, presupuesto detallado de la inversión a realizar y calendario de la misma.</w:t>
      </w:r>
    </w:p>
    <w:p w14:paraId="3A0DB78C" w14:textId="77777777" w:rsidR="003D6DDE" w:rsidRDefault="003D6DDE" w:rsidP="000F1F6C">
      <w:pPr>
        <w:pStyle w:val="Normal1"/>
        <w:widowControl/>
        <w:suppressAutoHyphens w:val="0"/>
        <w:spacing w:before="142"/>
        <w:ind w:left="221"/>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__ Presupuesto</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ingresos</w:t>
      </w:r>
      <w:r>
        <w:rPr>
          <w:rFonts w:ascii="Verdana" w:eastAsia="Times New Roman" w:hAnsi="Verdana" w:cs="Verdana"/>
          <w:color w:val="000000"/>
          <w:spacing w:val="2"/>
          <w:kern w:val="0"/>
          <w:sz w:val="20"/>
          <w:szCs w:val="20"/>
          <w:lang w:eastAsia="es-ES" w:bidi="ar-SA"/>
        </w:rPr>
        <w:t xml:space="preserve"> y gastos </w:t>
      </w:r>
      <w:r>
        <w:rPr>
          <w:rFonts w:ascii="Verdana" w:eastAsia="Times New Roman" w:hAnsi="Verdana" w:cs="Verdana"/>
          <w:color w:val="000000"/>
          <w:kern w:val="0"/>
          <w:sz w:val="20"/>
          <w:szCs w:val="20"/>
          <w:lang w:eastAsia="es-ES" w:bidi="ar-SA"/>
        </w:rPr>
        <w:t>de las</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actividades,</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proyectos</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o actuaciones</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solicitadas a nivel de detalle que permita identificar y comprobar que todos los conceptos de gasto</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son</w:t>
      </w:r>
      <w:r>
        <w:rPr>
          <w:rFonts w:ascii="Verdana" w:eastAsia="Times New Roman" w:hAnsi="Verdana" w:cs="Verdana"/>
          <w:color w:val="000000"/>
          <w:spacing w:val="4"/>
          <w:kern w:val="0"/>
          <w:sz w:val="20"/>
          <w:szCs w:val="20"/>
          <w:lang w:eastAsia="es-ES" w:bidi="ar-SA"/>
        </w:rPr>
        <w:t xml:space="preserve"> </w:t>
      </w:r>
      <w:r>
        <w:rPr>
          <w:rFonts w:ascii="Verdana" w:eastAsia="Times New Roman" w:hAnsi="Verdana" w:cs="Verdana"/>
          <w:color w:val="000000"/>
          <w:kern w:val="0"/>
          <w:sz w:val="20"/>
          <w:szCs w:val="20"/>
          <w:lang w:eastAsia="es-ES" w:bidi="ar-SA"/>
        </w:rPr>
        <w:t>subvencionables.</w:t>
      </w:r>
    </w:p>
    <w:p w14:paraId="3B474369" w14:textId="77777777" w:rsidR="003D6DDE" w:rsidRDefault="003D6DDE" w:rsidP="000F1F6C">
      <w:pPr>
        <w:pStyle w:val="Normal1"/>
        <w:widowControl/>
        <w:suppressAutoHyphens w:val="0"/>
        <w:spacing w:before="142"/>
        <w:ind w:left="221"/>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__ Declaración de las subvenciones solicitadas y las que le fueron concedidas para la misma</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actividad o proyecto objeto de la solicitud de subvención, procedentes de cualquier</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Administración</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o ente</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público</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o privado,</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nacional o internacional</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(anexo III).</w:t>
      </w:r>
    </w:p>
    <w:p w14:paraId="37F1ECE9" w14:textId="77777777" w:rsidR="003D6DDE" w:rsidRDefault="003D6DDE" w:rsidP="000F1F6C">
      <w:pPr>
        <w:pStyle w:val="Normal1"/>
        <w:widowControl/>
        <w:suppressAutoHyphens w:val="0"/>
        <w:spacing w:before="142"/>
        <w:ind w:left="221"/>
        <w:jc w:val="both"/>
        <w:rPr>
          <w:rFonts w:ascii="Verdana" w:eastAsia="Times New Roman" w:hAnsi="Verdana" w:cs="Verdana"/>
          <w:b/>
          <w:bCs/>
          <w:color w:val="000000"/>
          <w:kern w:val="0"/>
          <w:sz w:val="20"/>
          <w:szCs w:val="20"/>
          <w:lang w:eastAsia="es-ES" w:bidi="ar-SA"/>
        </w:rPr>
      </w:pPr>
      <w:r>
        <w:rPr>
          <w:rFonts w:ascii="Verdana" w:eastAsia="Times New Roman" w:hAnsi="Verdana" w:cs="Verdana"/>
          <w:color w:val="000000"/>
          <w:kern w:val="0"/>
          <w:sz w:val="20"/>
          <w:szCs w:val="20"/>
          <w:lang w:eastAsia="es-ES" w:bidi="ar-SA"/>
        </w:rPr>
        <w:t>__ Cualquier otra documentación que la entidad solicitante entienda que es pertinente</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para</w:t>
      </w:r>
      <w:r>
        <w:rPr>
          <w:rFonts w:ascii="Verdana" w:eastAsia="Times New Roman" w:hAnsi="Verdana" w:cs="Verdana"/>
          <w:color w:val="000000"/>
          <w:spacing w:val="8"/>
          <w:kern w:val="0"/>
          <w:sz w:val="20"/>
          <w:szCs w:val="20"/>
          <w:lang w:eastAsia="es-ES" w:bidi="ar-SA"/>
        </w:rPr>
        <w:t xml:space="preserve"> </w:t>
      </w:r>
      <w:r>
        <w:rPr>
          <w:rFonts w:ascii="Verdana" w:eastAsia="Times New Roman" w:hAnsi="Verdana" w:cs="Verdana"/>
          <w:color w:val="000000"/>
          <w:kern w:val="0"/>
          <w:sz w:val="20"/>
          <w:szCs w:val="20"/>
          <w:lang w:eastAsia="es-ES" w:bidi="ar-SA"/>
        </w:rPr>
        <w:t>una</w:t>
      </w:r>
      <w:r>
        <w:rPr>
          <w:rFonts w:ascii="Verdana" w:eastAsia="Times New Roman" w:hAnsi="Verdana" w:cs="Verdana"/>
          <w:color w:val="000000"/>
          <w:spacing w:val="8"/>
          <w:kern w:val="0"/>
          <w:sz w:val="20"/>
          <w:szCs w:val="20"/>
          <w:lang w:eastAsia="es-ES" w:bidi="ar-SA"/>
        </w:rPr>
        <w:t xml:space="preserve"> </w:t>
      </w:r>
      <w:r>
        <w:rPr>
          <w:rFonts w:ascii="Verdana" w:eastAsia="Times New Roman" w:hAnsi="Verdana" w:cs="Verdana"/>
          <w:color w:val="000000"/>
          <w:kern w:val="0"/>
          <w:sz w:val="20"/>
          <w:szCs w:val="20"/>
          <w:lang w:eastAsia="es-ES" w:bidi="ar-SA"/>
        </w:rPr>
        <w:t>mejor</w:t>
      </w:r>
      <w:r>
        <w:rPr>
          <w:rFonts w:ascii="Verdana" w:eastAsia="Times New Roman" w:hAnsi="Verdana" w:cs="Verdana"/>
          <w:color w:val="000000"/>
          <w:spacing w:val="10"/>
          <w:kern w:val="0"/>
          <w:sz w:val="20"/>
          <w:szCs w:val="20"/>
          <w:lang w:eastAsia="es-ES" w:bidi="ar-SA"/>
        </w:rPr>
        <w:t xml:space="preserve"> </w:t>
      </w:r>
      <w:r>
        <w:rPr>
          <w:rFonts w:ascii="Verdana" w:eastAsia="Times New Roman" w:hAnsi="Verdana" w:cs="Verdana"/>
          <w:color w:val="000000"/>
          <w:kern w:val="0"/>
          <w:sz w:val="20"/>
          <w:szCs w:val="20"/>
          <w:lang w:eastAsia="es-ES" w:bidi="ar-SA"/>
        </w:rPr>
        <w:t>valoración</w:t>
      </w:r>
      <w:r>
        <w:rPr>
          <w:rFonts w:ascii="Verdana" w:eastAsia="Times New Roman" w:hAnsi="Verdana" w:cs="Verdana"/>
          <w:color w:val="000000"/>
          <w:spacing w:val="10"/>
          <w:kern w:val="0"/>
          <w:sz w:val="20"/>
          <w:szCs w:val="20"/>
          <w:lang w:eastAsia="es-ES" w:bidi="ar-SA"/>
        </w:rPr>
        <w:t xml:space="preserve"> </w:t>
      </w:r>
      <w:r>
        <w:rPr>
          <w:rFonts w:ascii="Verdana" w:eastAsia="Times New Roman" w:hAnsi="Verdana" w:cs="Verdana"/>
          <w:color w:val="000000"/>
          <w:kern w:val="0"/>
          <w:sz w:val="20"/>
          <w:szCs w:val="20"/>
          <w:lang w:eastAsia="es-ES" w:bidi="ar-SA"/>
        </w:rPr>
        <w:t>de la</w:t>
      </w:r>
      <w:r>
        <w:rPr>
          <w:rFonts w:ascii="Verdana" w:eastAsia="Times New Roman" w:hAnsi="Verdana" w:cs="Verdana"/>
          <w:color w:val="000000"/>
          <w:spacing w:val="10"/>
          <w:kern w:val="0"/>
          <w:sz w:val="20"/>
          <w:szCs w:val="20"/>
          <w:lang w:eastAsia="es-ES" w:bidi="ar-SA"/>
        </w:rPr>
        <w:t xml:space="preserve"> </w:t>
      </w:r>
      <w:r>
        <w:rPr>
          <w:rFonts w:ascii="Verdana" w:eastAsia="Times New Roman" w:hAnsi="Verdana" w:cs="Verdana"/>
          <w:color w:val="000000"/>
          <w:kern w:val="0"/>
          <w:sz w:val="20"/>
          <w:szCs w:val="20"/>
          <w:lang w:eastAsia="es-ES" w:bidi="ar-SA"/>
        </w:rPr>
        <w:t>solicitud</w:t>
      </w:r>
      <w:r>
        <w:rPr>
          <w:rFonts w:ascii="Verdana" w:eastAsia="Times New Roman" w:hAnsi="Verdana" w:cs="Verdana"/>
          <w:color w:val="000000"/>
          <w:spacing w:val="12"/>
          <w:kern w:val="0"/>
          <w:sz w:val="20"/>
          <w:szCs w:val="20"/>
          <w:lang w:eastAsia="es-ES" w:bidi="ar-SA"/>
        </w:rPr>
        <w:t xml:space="preserve"> </w:t>
      </w:r>
      <w:r>
        <w:rPr>
          <w:rFonts w:ascii="Verdana" w:eastAsia="Times New Roman" w:hAnsi="Verdana" w:cs="Verdana"/>
          <w:color w:val="000000"/>
          <w:kern w:val="0"/>
          <w:sz w:val="20"/>
          <w:szCs w:val="20"/>
          <w:lang w:eastAsia="es-ES" w:bidi="ar-SA"/>
        </w:rPr>
        <w:t>o para</w:t>
      </w:r>
      <w:r>
        <w:rPr>
          <w:rFonts w:ascii="Verdana" w:eastAsia="Times New Roman" w:hAnsi="Verdana" w:cs="Verdana"/>
          <w:color w:val="000000"/>
          <w:spacing w:val="8"/>
          <w:kern w:val="0"/>
          <w:sz w:val="20"/>
          <w:szCs w:val="20"/>
          <w:lang w:eastAsia="es-ES" w:bidi="ar-SA"/>
        </w:rPr>
        <w:t xml:space="preserve"> </w:t>
      </w:r>
      <w:r>
        <w:rPr>
          <w:rFonts w:ascii="Verdana" w:eastAsia="Times New Roman" w:hAnsi="Verdana" w:cs="Verdana"/>
          <w:color w:val="000000"/>
          <w:kern w:val="0"/>
          <w:sz w:val="20"/>
          <w:szCs w:val="20"/>
          <w:lang w:eastAsia="es-ES" w:bidi="ar-SA"/>
        </w:rPr>
        <w:t>mayor</w:t>
      </w:r>
      <w:r>
        <w:rPr>
          <w:rFonts w:ascii="Verdana" w:eastAsia="Times New Roman" w:hAnsi="Verdana" w:cs="Verdana"/>
          <w:color w:val="000000"/>
          <w:spacing w:val="10"/>
          <w:kern w:val="0"/>
          <w:sz w:val="20"/>
          <w:szCs w:val="20"/>
          <w:lang w:eastAsia="es-ES" w:bidi="ar-SA"/>
        </w:rPr>
        <w:t xml:space="preserve"> </w:t>
      </w:r>
      <w:r>
        <w:rPr>
          <w:rFonts w:ascii="Verdana" w:eastAsia="Times New Roman" w:hAnsi="Verdana" w:cs="Verdana"/>
          <w:color w:val="000000"/>
          <w:kern w:val="0"/>
          <w:sz w:val="20"/>
          <w:szCs w:val="20"/>
          <w:lang w:eastAsia="es-ES" w:bidi="ar-SA"/>
        </w:rPr>
        <w:t>detalle</w:t>
      </w:r>
      <w:r>
        <w:rPr>
          <w:rFonts w:ascii="Verdana" w:eastAsia="Times New Roman" w:hAnsi="Verdana" w:cs="Verdana"/>
          <w:color w:val="000000"/>
          <w:spacing w:val="10"/>
          <w:kern w:val="0"/>
          <w:sz w:val="20"/>
          <w:szCs w:val="20"/>
          <w:lang w:eastAsia="es-ES" w:bidi="ar-SA"/>
        </w:rPr>
        <w:t xml:space="preserve"> </w:t>
      </w:r>
      <w:r>
        <w:rPr>
          <w:rFonts w:ascii="Verdana" w:eastAsia="Times New Roman" w:hAnsi="Verdana" w:cs="Verdana"/>
          <w:color w:val="000000"/>
          <w:kern w:val="0"/>
          <w:sz w:val="20"/>
          <w:szCs w:val="20"/>
          <w:lang w:eastAsia="es-ES" w:bidi="ar-SA"/>
        </w:rPr>
        <w:t>de la</w:t>
      </w:r>
      <w:r>
        <w:rPr>
          <w:rFonts w:ascii="Verdana" w:eastAsia="Times New Roman" w:hAnsi="Verdana" w:cs="Verdana"/>
          <w:color w:val="000000"/>
          <w:spacing w:val="12"/>
          <w:kern w:val="0"/>
          <w:sz w:val="20"/>
          <w:szCs w:val="20"/>
          <w:lang w:eastAsia="es-ES" w:bidi="ar-SA"/>
        </w:rPr>
        <w:t xml:space="preserve"> </w:t>
      </w:r>
      <w:r>
        <w:rPr>
          <w:rFonts w:ascii="Verdana" w:eastAsia="Times New Roman" w:hAnsi="Verdana" w:cs="Verdana"/>
          <w:color w:val="000000"/>
          <w:kern w:val="0"/>
          <w:sz w:val="20"/>
          <w:szCs w:val="20"/>
          <w:lang w:eastAsia="es-ES" w:bidi="ar-SA"/>
        </w:rPr>
        <w:t>descripción</w:t>
      </w:r>
      <w:r>
        <w:rPr>
          <w:rFonts w:ascii="Verdana" w:eastAsia="Times New Roman" w:hAnsi="Verdana" w:cs="Verdana"/>
          <w:color w:val="000000"/>
          <w:spacing w:val="12"/>
          <w:kern w:val="0"/>
          <w:sz w:val="20"/>
          <w:szCs w:val="20"/>
          <w:lang w:eastAsia="es-ES" w:bidi="ar-SA"/>
        </w:rPr>
        <w:t xml:space="preserve"> </w:t>
      </w:r>
      <w:r>
        <w:rPr>
          <w:rFonts w:ascii="Verdana" w:eastAsia="Times New Roman" w:hAnsi="Verdana" w:cs="Verdana"/>
          <w:color w:val="000000"/>
          <w:kern w:val="0"/>
          <w:sz w:val="20"/>
          <w:szCs w:val="20"/>
          <w:lang w:eastAsia="es-ES" w:bidi="ar-SA"/>
        </w:rPr>
        <w:t>de la</w:t>
      </w:r>
      <w:r>
        <w:rPr>
          <w:rFonts w:ascii="Verdana" w:eastAsia="Times New Roman" w:hAnsi="Verdana" w:cs="Verdana"/>
          <w:color w:val="000000"/>
          <w:spacing w:val="8"/>
          <w:kern w:val="0"/>
          <w:sz w:val="20"/>
          <w:szCs w:val="20"/>
          <w:lang w:eastAsia="es-ES" w:bidi="ar-SA"/>
        </w:rPr>
        <w:t xml:space="preserve"> </w:t>
      </w:r>
      <w:r>
        <w:rPr>
          <w:rFonts w:ascii="Verdana" w:eastAsia="Times New Roman" w:hAnsi="Verdana" w:cs="Verdana"/>
          <w:color w:val="000000"/>
          <w:kern w:val="0"/>
          <w:sz w:val="20"/>
          <w:szCs w:val="20"/>
          <w:lang w:eastAsia="es-ES" w:bidi="ar-SA"/>
        </w:rPr>
        <w:t>actividad</w:t>
      </w:r>
      <w:r>
        <w:rPr>
          <w:rFonts w:ascii="Verdana" w:eastAsia="Times New Roman" w:hAnsi="Verdana" w:cs="Verdana"/>
          <w:color w:val="000000"/>
          <w:spacing w:val="-50"/>
          <w:kern w:val="0"/>
          <w:sz w:val="20"/>
          <w:szCs w:val="20"/>
          <w:lang w:eastAsia="es-ES" w:bidi="ar-SA"/>
        </w:rPr>
        <w:t xml:space="preserve"> </w:t>
      </w:r>
      <w:r>
        <w:rPr>
          <w:rFonts w:ascii="Verdana" w:eastAsia="Times New Roman" w:hAnsi="Verdana" w:cs="Verdana"/>
          <w:color w:val="000000"/>
          <w:kern w:val="0"/>
          <w:sz w:val="20"/>
          <w:szCs w:val="20"/>
          <w:lang w:eastAsia="es-ES" w:bidi="ar-SA"/>
        </w:rPr>
        <w:t>o proyecto, o actuación solicitada, mediante la presentación de una memoria complementaria</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con una</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extensión</w:t>
      </w:r>
      <w:r>
        <w:rPr>
          <w:rFonts w:ascii="Verdana" w:eastAsia="Times New Roman" w:hAnsi="Verdana" w:cs="Verdana"/>
          <w:color w:val="000000"/>
          <w:spacing w:val="4"/>
          <w:kern w:val="0"/>
          <w:sz w:val="20"/>
          <w:szCs w:val="20"/>
          <w:lang w:eastAsia="es-ES" w:bidi="ar-SA"/>
        </w:rPr>
        <w:t xml:space="preserve"> </w:t>
      </w:r>
      <w:r>
        <w:rPr>
          <w:rFonts w:ascii="Verdana" w:eastAsia="Times New Roman" w:hAnsi="Verdana" w:cs="Verdana"/>
          <w:color w:val="000000"/>
          <w:kern w:val="0"/>
          <w:sz w:val="20"/>
          <w:szCs w:val="20"/>
          <w:lang w:eastAsia="es-ES" w:bidi="ar-SA"/>
        </w:rPr>
        <w:t>que</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no</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podrá</w:t>
      </w:r>
      <w:r>
        <w:rPr>
          <w:rFonts w:ascii="Verdana" w:eastAsia="Times New Roman" w:hAnsi="Verdana" w:cs="Verdana"/>
          <w:color w:val="000000"/>
          <w:spacing w:val="4"/>
          <w:kern w:val="0"/>
          <w:sz w:val="20"/>
          <w:szCs w:val="20"/>
          <w:lang w:eastAsia="es-ES" w:bidi="ar-SA"/>
        </w:rPr>
        <w:t xml:space="preserve"> </w:t>
      </w:r>
      <w:r>
        <w:rPr>
          <w:rFonts w:ascii="Verdana" w:eastAsia="Times New Roman" w:hAnsi="Verdana" w:cs="Verdana"/>
          <w:color w:val="000000"/>
          <w:kern w:val="0"/>
          <w:sz w:val="20"/>
          <w:szCs w:val="20"/>
          <w:lang w:eastAsia="es-ES" w:bidi="ar-SA"/>
        </w:rPr>
        <w:t>exceder</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3</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folios.</w:t>
      </w:r>
    </w:p>
    <w:p w14:paraId="571A7159"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b/>
          <w:bCs/>
          <w:color w:val="000000"/>
          <w:kern w:val="0"/>
          <w:sz w:val="20"/>
          <w:szCs w:val="20"/>
          <w:lang w:eastAsia="es-ES" w:bidi="ar-SA"/>
        </w:rPr>
      </w:pPr>
      <w:r>
        <w:rPr>
          <w:rFonts w:ascii="Verdana" w:eastAsia="Times New Roman" w:hAnsi="Verdana" w:cs="Verdana"/>
          <w:b/>
          <w:bCs/>
          <w:color w:val="000000"/>
          <w:kern w:val="0"/>
          <w:sz w:val="20"/>
          <w:szCs w:val="20"/>
          <w:lang w:eastAsia="es-ES" w:bidi="ar-SA"/>
        </w:rPr>
        <w:t>5.3. INSTRUCCIÓN.</w:t>
      </w:r>
    </w:p>
    <w:p w14:paraId="2C7B40D8"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b/>
          <w:bCs/>
          <w:color w:val="000000"/>
          <w:kern w:val="0"/>
          <w:sz w:val="20"/>
          <w:szCs w:val="20"/>
          <w:lang w:eastAsia="es-ES" w:bidi="ar-SA"/>
        </w:rPr>
        <w:t>5.3.1 Procedimiento de concesión: Instrucción:</w:t>
      </w:r>
    </w:p>
    <w:p w14:paraId="0F736C53"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La instrucción del procedimiento de concesión de subvenciones corresponde al departamento de secretaría-intervención.</w:t>
      </w:r>
    </w:p>
    <w:p w14:paraId="5A0F5510"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 xml:space="preserve">El órgano instructor realizará de oficio cuántas actuaciones estime necesarias para la determinación, conocimiento y comprobación de los datos en virtud de los cuáles debe </w:t>
      </w:r>
      <w:r>
        <w:rPr>
          <w:rFonts w:ascii="Verdana" w:eastAsia="Times New Roman" w:hAnsi="Verdana" w:cs="Verdana"/>
          <w:color w:val="000000"/>
          <w:kern w:val="0"/>
          <w:sz w:val="20"/>
          <w:szCs w:val="20"/>
          <w:lang w:eastAsia="es-ES" w:bidi="ar-SA"/>
        </w:rPr>
        <w:lastRenderedPageBreak/>
        <w:t>formularse la propuesta de resolución. S</w:t>
      </w:r>
      <w:r w:rsidR="004D164C">
        <w:rPr>
          <w:rFonts w:ascii="Verdana" w:eastAsia="Times New Roman" w:hAnsi="Verdana" w:cs="Verdana"/>
          <w:color w:val="000000"/>
          <w:kern w:val="0"/>
          <w:sz w:val="20"/>
          <w:szCs w:val="20"/>
          <w:lang w:eastAsia="es-ES" w:bidi="ar-SA"/>
        </w:rPr>
        <w:t>I</w:t>
      </w:r>
      <w:r>
        <w:rPr>
          <w:rFonts w:ascii="Verdana" w:eastAsia="Times New Roman" w:hAnsi="Verdana" w:cs="Verdana"/>
          <w:color w:val="000000"/>
          <w:kern w:val="0"/>
          <w:sz w:val="20"/>
          <w:szCs w:val="20"/>
          <w:lang w:eastAsia="es-ES" w:bidi="ar-SA"/>
        </w:rPr>
        <w:t xml:space="preserve"> la solicitud de subvención no reúne los requisitos establecidos por esta convocatoria, incluido el defecto, error o ausencia en los datos de la solicitud y/o en la documentación presentada, el órgano instructor requerirá </w:t>
      </w:r>
      <w:r w:rsidR="004D164C">
        <w:rPr>
          <w:rFonts w:ascii="Verdana" w:eastAsia="Times New Roman" w:hAnsi="Verdana" w:cs="Verdana"/>
          <w:color w:val="000000"/>
          <w:kern w:val="0"/>
          <w:sz w:val="20"/>
          <w:szCs w:val="20"/>
          <w:lang w:eastAsia="es-ES" w:bidi="ar-SA"/>
        </w:rPr>
        <w:t xml:space="preserve">a </w:t>
      </w:r>
      <w:r>
        <w:rPr>
          <w:rFonts w:ascii="Verdana" w:eastAsia="Times New Roman" w:hAnsi="Verdana" w:cs="Verdana"/>
          <w:color w:val="000000"/>
          <w:kern w:val="0"/>
          <w:sz w:val="20"/>
          <w:szCs w:val="20"/>
          <w:lang w:eastAsia="es-ES" w:bidi="ar-SA"/>
        </w:rPr>
        <w:t>la persona/entidad interesada para que e</w:t>
      </w:r>
      <w:r w:rsidR="004D164C">
        <w:rPr>
          <w:rFonts w:ascii="Verdana" w:eastAsia="Times New Roman" w:hAnsi="Verdana" w:cs="Verdana"/>
          <w:color w:val="000000"/>
          <w:kern w:val="0"/>
          <w:sz w:val="20"/>
          <w:szCs w:val="20"/>
          <w:lang w:eastAsia="es-ES" w:bidi="ar-SA"/>
        </w:rPr>
        <w:t>n</w:t>
      </w:r>
      <w:r>
        <w:rPr>
          <w:rFonts w:ascii="Verdana" w:eastAsia="Times New Roman" w:hAnsi="Verdana" w:cs="Verdana"/>
          <w:color w:val="000000"/>
          <w:kern w:val="0"/>
          <w:sz w:val="20"/>
          <w:szCs w:val="20"/>
          <w:lang w:eastAsia="es-ES" w:bidi="ar-SA"/>
        </w:rPr>
        <w:t>m</w:t>
      </w:r>
      <w:r w:rsidR="004D164C">
        <w:rPr>
          <w:rFonts w:ascii="Verdana" w:eastAsia="Times New Roman" w:hAnsi="Verdana" w:cs="Verdana"/>
          <w:color w:val="000000"/>
          <w:kern w:val="0"/>
          <w:sz w:val="20"/>
          <w:szCs w:val="20"/>
          <w:lang w:eastAsia="es-ES" w:bidi="ar-SA"/>
        </w:rPr>
        <w:t>i</w:t>
      </w:r>
      <w:r>
        <w:rPr>
          <w:rFonts w:ascii="Verdana" w:eastAsia="Times New Roman" w:hAnsi="Verdana" w:cs="Verdana"/>
          <w:color w:val="000000"/>
          <w:kern w:val="0"/>
          <w:sz w:val="20"/>
          <w:szCs w:val="20"/>
          <w:lang w:eastAsia="es-ES" w:bidi="ar-SA"/>
        </w:rPr>
        <w:t>ende la falta o aporte los documentos preceptivos, en el plazo máximo e improrrogable de diez (10) días hábiles, indicándole que sí no lo hiciera se le tendrá por desistido de su solicitud, previa resolución que deberá ser dictada en los tener previstos en el artículo 68 de la Ley 39/2015, de 1 de octubre, del Procedimiento Administrativo Común de las Administraciones Públicas.</w:t>
      </w:r>
    </w:p>
    <w:p w14:paraId="193F2766"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Sin perjuicio de lo dispuesto en el párrafo anterior, en cualquier fase del procedimiento anterior a la propuesta de resolución, se podrá requerir a la entidad o agrupación solicitante que aporte la información y documentación aclaratoria y complementaria que se considere conveniente para la correcta definición, evaluación, y comprobación de la solicitud presentada.</w:t>
      </w:r>
    </w:p>
    <w:p w14:paraId="26D72CB4"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b/>
          <w:bCs/>
          <w:color w:val="000000"/>
          <w:kern w:val="0"/>
          <w:sz w:val="20"/>
          <w:szCs w:val="20"/>
          <w:lang w:eastAsia="es-ES" w:bidi="ar-SA"/>
        </w:rPr>
      </w:pPr>
      <w:r>
        <w:rPr>
          <w:rFonts w:ascii="Verdana" w:eastAsia="Times New Roman" w:hAnsi="Verdana" w:cs="Verdana"/>
          <w:color w:val="000000"/>
          <w:kern w:val="0"/>
          <w:sz w:val="20"/>
          <w:szCs w:val="20"/>
          <w:lang w:eastAsia="es-ES" w:bidi="ar-SA"/>
        </w:rPr>
        <w:t>Una vez evaluadas las solicitudes, el órgano instructor formulará la propuesta de resolución provisional, debidamente motivada.</w:t>
      </w:r>
    </w:p>
    <w:p w14:paraId="27DAB528"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b/>
          <w:bCs/>
          <w:color w:val="000000"/>
          <w:kern w:val="0"/>
          <w:sz w:val="20"/>
          <w:szCs w:val="20"/>
          <w:lang w:eastAsia="es-ES" w:bidi="ar-SA"/>
        </w:rPr>
        <w:t>5.3.2 Criterios de valoración de las solicitudes:</w:t>
      </w:r>
    </w:p>
    <w:p w14:paraId="0C64891D"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b/>
          <w:bCs/>
          <w:color w:val="000000"/>
          <w:kern w:val="0"/>
          <w:sz w:val="20"/>
          <w:szCs w:val="20"/>
          <w:lang w:eastAsia="es-ES" w:bidi="ar-SA"/>
        </w:rPr>
      </w:pPr>
      <w:r>
        <w:rPr>
          <w:rFonts w:ascii="Verdana" w:eastAsia="Times New Roman" w:hAnsi="Verdana" w:cs="Verdana"/>
          <w:color w:val="000000"/>
          <w:kern w:val="0"/>
          <w:sz w:val="20"/>
          <w:szCs w:val="20"/>
          <w:lang w:eastAsia="es-ES" w:bidi="ar-SA"/>
        </w:rPr>
        <w:t>La selección de las solicitudes y la cuantía de las subvenciones se determinará, una vez considerados los gastos que se vayan a realizar, de acuerdo con lo siguiente baremo:</w:t>
      </w:r>
    </w:p>
    <w:tbl>
      <w:tblPr>
        <w:tblW w:w="0" w:type="auto"/>
        <w:tblInd w:w="109" w:type="dxa"/>
        <w:tblLayout w:type="fixed"/>
        <w:tblLook w:val="0000" w:firstRow="0" w:lastRow="0" w:firstColumn="0" w:lastColumn="0" w:noHBand="0" w:noVBand="0"/>
      </w:tblPr>
      <w:tblGrid>
        <w:gridCol w:w="5956"/>
        <w:gridCol w:w="2551"/>
      </w:tblGrid>
      <w:tr w:rsidR="003D6DDE" w14:paraId="3D937675" w14:textId="77777777">
        <w:tc>
          <w:tcPr>
            <w:tcW w:w="5956" w:type="dxa"/>
            <w:tcBorders>
              <w:top w:val="single" w:sz="6" w:space="0" w:color="000000"/>
              <w:left w:val="single" w:sz="6" w:space="0" w:color="000000"/>
              <w:bottom w:val="single" w:sz="6" w:space="0" w:color="000000"/>
              <w:right w:val="single" w:sz="6" w:space="0" w:color="000000"/>
            </w:tcBorders>
          </w:tcPr>
          <w:p w14:paraId="07ECDF40" w14:textId="77777777" w:rsidR="003D6DDE" w:rsidRDefault="003D6DDE" w:rsidP="000F1F6C">
            <w:pPr>
              <w:pStyle w:val="Normal1"/>
              <w:suppressAutoHyphens w:val="0"/>
              <w:spacing w:before="100" w:after="142" w:line="276" w:lineRule="auto"/>
              <w:jc w:val="both"/>
            </w:pPr>
            <w:r>
              <w:rPr>
                <w:rFonts w:ascii="Verdana" w:eastAsia="Times New Roman" w:hAnsi="Verdana" w:cs="Verdana"/>
                <w:b/>
                <w:bCs/>
                <w:color w:val="000000"/>
                <w:kern w:val="0"/>
                <w:sz w:val="20"/>
                <w:szCs w:val="20"/>
                <w:lang w:eastAsia="es-ES" w:bidi="ar-SA"/>
              </w:rPr>
              <w:t>DESCRIPCIÓN.</w:t>
            </w:r>
          </w:p>
        </w:tc>
        <w:tc>
          <w:tcPr>
            <w:tcW w:w="2551" w:type="dxa"/>
            <w:tcBorders>
              <w:top w:val="single" w:sz="6" w:space="0" w:color="000000"/>
              <w:left w:val="single" w:sz="6" w:space="0" w:color="000000"/>
              <w:bottom w:val="single" w:sz="6" w:space="0" w:color="000000"/>
              <w:right w:val="single" w:sz="6" w:space="0" w:color="000000"/>
            </w:tcBorders>
          </w:tcPr>
          <w:p w14:paraId="253D5931" w14:textId="77777777" w:rsidR="003D6DDE" w:rsidRDefault="003D6DDE" w:rsidP="000F1F6C">
            <w:pPr>
              <w:pStyle w:val="Normal1"/>
              <w:suppressAutoHyphens w:val="0"/>
              <w:spacing w:before="100" w:after="142" w:line="276" w:lineRule="auto"/>
              <w:jc w:val="both"/>
            </w:pPr>
            <w:r>
              <w:rPr>
                <w:rFonts w:ascii="Verdana" w:eastAsia="Times New Roman" w:hAnsi="Verdana" w:cs="Verdana"/>
                <w:b/>
                <w:bCs/>
                <w:color w:val="000000"/>
                <w:kern w:val="0"/>
                <w:sz w:val="20"/>
                <w:szCs w:val="20"/>
                <w:lang w:eastAsia="es-ES" w:bidi="ar-SA"/>
              </w:rPr>
              <w:t>PUNTUACIÓN MÁX.</w:t>
            </w:r>
          </w:p>
        </w:tc>
      </w:tr>
      <w:tr w:rsidR="003D6DDE" w14:paraId="2C075102" w14:textId="77777777">
        <w:tc>
          <w:tcPr>
            <w:tcW w:w="5956" w:type="dxa"/>
            <w:tcBorders>
              <w:top w:val="single" w:sz="6" w:space="0" w:color="000000"/>
              <w:left w:val="single" w:sz="6" w:space="0" w:color="000000"/>
              <w:bottom w:val="single" w:sz="6" w:space="0" w:color="000000"/>
              <w:right w:val="single" w:sz="6" w:space="0" w:color="000000"/>
            </w:tcBorders>
          </w:tcPr>
          <w:p w14:paraId="5D342F2F" w14:textId="77777777" w:rsidR="003D6DDE" w:rsidRDefault="003D6DDE" w:rsidP="000F1F6C">
            <w:pPr>
              <w:pStyle w:val="Normal1"/>
              <w:suppressAutoHyphens w:val="0"/>
              <w:spacing w:before="100" w:after="142" w:line="276" w:lineRule="auto"/>
              <w:jc w:val="both"/>
            </w:pPr>
            <w:r>
              <w:rPr>
                <w:rFonts w:ascii="Verdana" w:eastAsia="Times New Roman" w:hAnsi="Verdana" w:cs="Verdana"/>
                <w:color w:val="000000"/>
                <w:kern w:val="0"/>
                <w:sz w:val="20"/>
                <w:szCs w:val="20"/>
                <w:lang w:eastAsia="es-ES" w:bidi="ar-SA"/>
              </w:rPr>
              <w:t>1. Número de personas beneficiarias.</w:t>
            </w:r>
          </w:p>
        </w:tc>
        <w:tc>
          <w:tcPr>
            <w:tcW w:w="2551" w:type="dxa"/>
            <w:tcBorders>
              <w:top w:val="single" w:sz="6" w:space="0" w:color="000000"/>
              <w:left w:val="single" w:sz="6" w:space="0" w:color="000000"/>
              <w:bottom w:val="single" w:sz="6" w:space="0" w:color="000000"/>
              <w:right w:val="single" w:sz="6" w:space="0" w:color="000000"/>
            </w:tcBorders>
          </w:tcPr>
          <w:p w14:paraId="3602FF42" w14:textId="77777777" w:rsidR="003D6DDE" w:rsidRDefault="003D6DDE" w:rsidP="000F1F6C">
            <w:pPr>
              <w:pStyle w:val="Normal1"/>
              <w:suppressAutoHyphens w:val="0"/>
              <w:spacing w:before="100" w:after="142" w:line="276" w:lineRule="auto"/>
              <w:jc w:val="both"/>
            </w:pPr>
            <w:r>
              <w:rPr>
                <w:rFonts w:ascii="Verdana" w:eastAsia="Times New Roman" w:hAnsi="Verdana" w:cs="Verdana"/>
                <w:color w:val="000000"/>
                <w:kern w:val="0"/>
                <w:sz w:val="20"/>
                <w:szCs w:val="20"/>
                <w:lang w:eastAsia="es-ES" w:bidi="ar-SA"/>
              </w:rPr>
              <w:t>30 puntos</w:t>
            </w:r>
          </w:p>
        </w:tc>
      </w:tr>
      <w:tr w:rsidR="003D6DDE" w14:paraId="56524CE6" w14:textId="77777777">
        <w:tc>
          <w:tcPr>
            <w:tcW w:w="5956" w:type="dxa"/>
            <w:tcBorders>
              <w:top w:val="single" w:sz="6" w:space="0" w:color="000000"/>
              <w:left w:val="single" w:sz="6" w:space="0" w:color="000000"/>
              <w:bottom w:val="single" w:sz="6" w:space="0" w:color="000000"/>
              <w:right w:val="single" w:sz="6" w:space="0" w:color="000000"/>
            </w:tcBorders>
          </w:tcPr>
          <w:p w14:paraId="2FBB7EE3" w14:textId="77777777" w:rsidR="003D6DDE" w:rsidRDefault="003D6DDE" w:rsidP="000F1F6C">
            <w:pPr>
              <w:pStyle w:val="Normal1"/>
              <w:suppressAutoHyphens w:val="0"/>
              <w:spacing w:before="100" w:after="142" w:line="276" w:lineRule="auto"/>
              <w:jc w:val="both"/>
            </w:pPr>
            <w:r>
              <w:rPr>
                <w:rFonts w:ascii="Verdana" w:eastAsia="Times New Roman" w:hAnsi="Verdana" w:cs="Verdana"/>
                <w:color w:val="000000"/>
                <w:kern w:val="0"/>
                <w:sz w:val="20"/>
                <w:szCs w:val="20"/>
                <w:lang w:eastAsia="es-ES" w:bidi="ar-SA"/>
              </w:rPr>
              <w:t>2. Calidad de la programación.</w:t>
            </w:r>
          </w:p>
        </w:tc>
        <w:tc>
          <w:tcPr>
            <w:tcW w:w="2551" w:type="dxa"/>
            <w:tcBorders>
              <w:top w:val="single" w:sz="6" w:space="0" w:color="000000"/>
              <w:left w:val="single" w:sz="6" w:space="0" w:color="000000"/>
              <w:bottom w:val="single" w:sz="6" w:space="0" w:color="000000"/>
              <w:right w:val="single" w:sz="6" w:space="0" w:color="000000"/>
            </w:tcBorders>
          </w:tcPr>
          <w:p w14:paraId="46FF970B" w14:textId="77777777" w:rsidR="003D6DDE" w:rsidRDefault="003D6DDE" w:rsidP="000F1F6C">
            <w:pPr>
              <w:pStyle w:val="Normal1"/>
              <w:suppressAutoHyphens w:val="0"/>
              <w:spacing w:before="100" w:after="142" w:line="276" w:lineRule="auto"/>
              <w:jc w:val="both"/>
            </w:pPr>
            <w:r>
              <w:rPr>
                <w:rFonts w:ascii="Verdana" w:eastAsia="Times New Roman" w:hAnsi="Verdana" w:cs="Verdana"/>
                <w:color w:val="000000"/>
                <w:kern w:val="0"/>
                <w:sz w:val="20"/>
                <w:szCs w:val="20"/>
                <w:lang w:eastAsia="es-ES" w:bidi="ar-SA"/>
              </w:rPr>
              <w:t>35 puntos</w:t>
            </w:r>
          </w:p>
        </w:tc>
      </w:tr>
      <w:tr w:rsidR="003D6DDE" w14:paraId="5DAFEC10" w14:textId="77777777">
        <w:tc>
          <w:tcPr>
            <w:tcW w:w="5956" w:type="dxa"/>
            <w:tcBorders>
              <w:top w:val="single" w:sz="6" w:space="0" w:color="000000"/>
              <w:left w:val="single" w:sz="6" w:space="0" w:color="000000"/>
              <w:bottom w:val="single" w:sz="6" w:space="0" w:color="000000"/>
              <w:right w:val="single" w:sz="6" w:space="0" w:color="000000"/>
            </w:tcBorders>
          </w:tcPr>
          <w:p w14:paraId="2E5CED78" w14:textId="77777777" w:rsidR="003D6DDE" w:rsidRDefault="003D6DDE" w:rsidP="000F1F6C">
            <w:pPr>
              <w:pStyle w:val="Normal1"/>
              <w:suppressAutoHyphens w:val="0"/>
              <w:spacing w:before="100" w:after="142" w:line="276" w:lineRule="auto"/>
              <w:jc w:val="both"/>
            </w:pPr>
            <w:r>
              <w:rPr>
                <w:rFonts w:ascii="Verdana" w:eastAsia="Times New Roman" w:hAnsi="Verdana" w:cs="Verdana"/>
                <w:color w:val="000000"/>
                <w:kern w:val="0"/>
                <w:sz w:val="20"/>
                <w:szCs w:val="20"/>
                <w:lang w:eastAsia="es-ES" w:bidi="ar-SA"/>
              </w:rPr>
              <w:t>3. Necesidad de la inversión</w:t>
            </w:r>
          </w:p>
        </w:tc>
        <w:tc>
          <w:tcPr>
            <w:tcW w:w="2551" w:type="dxa"/>
            <w:tcBorders>
              <w:top w:val="single" w:sz="6" w:space="0" w:color="000000"/>
              <w:left w:val="single" w:sz="6" w:space="0" w:color="000000"/>
              <w:bottom w:val="single" w:sz="6" w:space="0" w:color="000000"/>
              <w:right w:val="single" w:sz="6" w:space="0" w:color="000000"/>
            </w:tcBorders>
          </w:tcPr>
          <w:p w14:paraId="3E0EED3C" w14:textId="77777777" w:rsidR="003D6DDE" w:rsidRDefault="003D6DDE" w:rsidP="000F1F6C">
            <w:pPr>
              <w:pStyle w:val="Normal1"/>
              <w:suppressAutoHyphens w:val="0"/>
              <w:spacing w:before="100" w:after="142" w:line="276" w:lineRule="auto"/>
              <w:jc w:val="both"/>
            </w:pPr>
            <w:r>
              <w:rPr>
                <w:rFonts w:ascii="Verdana" w:eastAsia="Times New Roman" w:hAnsi="Verdana" w:cs="Verdana"/>
                <w:color w:val="000000"/>
                <w:kern w:val="0"/>
                <w:sz w:val="20"/>
                <w:szCs w:val="20"/>
                <w:lang w:eastAsia="es-ES" w:bidi="ar-SA"/>
              </w:rPr>
              <w:t>35 puntos</w:t>
            </w:r>
          </w:p>
        </w:tc>
      </w:tr>
      <w:tr w:rsidR="003D6DDE" w14:paraId="4FC62A6A" w14:textId="77777777">
        <w:tc>
          <w:tcPr>
            <w:tcW w:w="5956" w:type="dxa"/>
            <w:tcBorders>
              <w:top w:val="single" w:sz="6" w:space="0" w:color="000000"/>
              <w:left w:val="single" w:sz="6" w:space="0" w:color="000000"/>
              <w:bottom w:val="single" w:sz="6" w:space="0" w:color="000000"/>
              <w:right w:val="single" w:sz="6" w:space="0" w:color="000000"/>
            </w:tcBorders>
          </w:tcPr>
          <w:p w14:paraId="410016C7" w14:textId="77777777" w:rsidR="003D6DDE" w:rsidRDefault="003D6DDE" w:rsidP="000F1F6C">
            <w:pPr>
              <w:pStyle w:val="Normal1"/>
              <w:suppressAutoHyphens w:val="0"/>
              <w:spacing w:before="100" w:after="142" w:line="276" w:lineRule="auto"/>
              <w:jc w:val="both"/>
            </w:pPr>
            <w:r>
              <w:rPr>
                <w:rFonts w:ascii="Verdana" w:eastAsia="Times New Roman" w:hAnsi="Verdana" w:cs="Verdana"/>
                <w:b/>
                <w:bCs/>
                <w:color w:val="000000"/>
                <w:kern w:val="0"/>
                <w:sz w:val="20"/>
                <w:szCs w:val="20"/>
                <w:lang w:eastAsia="es-ES" w:bidi="ar-SA"/>
              </w:rPr>
              <w:t>TOTAL</w:t>
            </w:r>
          </w:p>
        </w:tc>
        <w:tc>
          <w:tcPr>
            <w:tcW w:w="2551" w:type="dxa"/>
            <w:tcBorders>
              <w:top w:val="single" w:sz="6" w:space="0" w:color="000000"/>
              <w:left w:val="single" w:sz="6" w:space="0" w:color="000000"/>
              <w:bottom w:val="single" w:sz="6" w:space="0" w:color="000000"/>
              <w:right w:val="single" w:sz="6" w:space="0" w:color="000000"/>
            </w:tcBorders>
          </w:tcPr>
          <w:p w14:paraId="3B769886" w14:textId="77777777" w:rsidR="003D6DDE" w:rsidRDefault="003D6DDE" w:rsidP="000F1F6C">
            <w:pPr>
              <w:pStyle w:val="Normal1"/>
              <w:suppressAutoHyphens w:val="0"/>
              <w:spacing w:before="100" w:after="142" w:line="276" w:lineRule="auto"/>
              <w:jc w:val="both"/>
            </w:pPr>
            <w:r>
              <w:rPr>
                <w:rFonts w:ascii="Verdana" w:eastAsia="Times New Roman" w:hAnsi="Verdana" w:cs="Verdana"/>
                <w:b/>
                <w:bCs/>
                <w:color w:val="000000"/>
                <w:kern w:val="0"/>
                <w:sz w:val="20"/>
                <w:szCs w:val="20"/>
                <w:lang w:eastAsia="es-ES" w:bidi="ar-SA"/>
              </w:rPr>
              <w:t>100 PUNTOS</w:t>
            </w:r>
          </w:p>
        </w:tc>
      </w:tr>
    </w:tbl>
    <w:p w14:paraId="00560744" w14:textId="77777777" w:rsidR="003D6DDE" w:rsidRDefault="003D6DDE" w:rsidP="000F1F6C">
      <w:pPr>
        <w:pStyle w:val="Normal1"/>
        <w:widowControl/>
        <w:suppressAutoHyphens w:val="0"/>
        <w:spacing w:before="11" w:line="276" w:lineRule="auto"/>
        <w:jc w:val="both"/>
        <w:rPr>
          <w:rFonts w:ascii="Verdana" w:eastAsia="Times New Roman" w:hAnsi="Verdana" w:cs="Verdana"/>
          <w:color w:val="000000"/>
          <w:kern w:val="0"/>
          <w:sz w:val="20"/>
          <w:szCs w:val="20"/>
          <w:lang w:eastAsia="es-ES" w:bidi="ar-SA"/>
        </w:rPr>
      </w:pPr>
    </w:p>
    <w:p w14:paraId="7F617E9C"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b/>
          <w:bCs/>
          <w:color w:val="000000"/>
          <w:kern w:val="0"/>
          <w:sz w:val="20"/>
          <w:szCs w:val="20"/>
          <w:lang w:eastAsia="es-ES" w:bidi="ar-SA"/>
        </w:rPr>
        <w:t>5.3.3. Procedimiento de concesión: Propuesta de resolución provisional, trámite de alegatos y reformulación, propuesta de resolución definitiva, aceptación y resolución definitiva de las subvenciones.</w:t>
      </w:r>
    </w:p>
    <w:p w14:paraId="5A432EBE"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El órgano instructor, formulará propuesta de resolución provisional, debidamente motivada, que deberá notificarse a las entidades interesadas mediante anuncio público en la fecha siguiente a la de su aprobación por el órgano competente, en los siguientes tableros y lugares de difusión:</w:t>
      </w:r>
    </w:p>
    <w:p w14:paraId="5E6511DA" w14:textId="77777777" w:rsidR="003D6DDE" w:rsidRDefault="003D6DDE" w:rsidP="000F1F6C">
      <w:pPr>
        <w:pStyle w:val="Normal1"/>
        <w:widowControl/>
        <w:numPr>
          <w:ilvl w:val="0"/>
          <w:numId w:val="6"/>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Tablero de anuncios y edictos de la sede electrónica del Ayuntamiento de O Pino.</w:t>
      </w:r>
    </w:p>
    <w:p w14:paraId="666AC870" w14:textId="77777777" w:rsidR="003D6DDE" w:rsidRDefault="003D6DDE" w:rsidP="000F1F6C">
      <w:pPr>
        <w:pStyle w:val="Normal1"/>
        <w:widowControl/>
        <w:numPr>
          <w:ilvl w:val="0"/>
          <w:numId w:val="6"/>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Página web del Ayuntamiento de O Pino.</w:t>
      </w:r>
    </w:p>
    <w:p w14:paraId="29984E46" w14:textId="77777777" w:rsidR="003D6DDE" w:rsidRDefault="003D6DDE" w:rsidP="000F1F6C">
      <w:pPr>
        <w:pStyle w:val="Normal1"/>
        <w:widowControl/>
        <w:numPr>
          <w:ilvl w:val="0"/>
          <w:numId w:val="6"/>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Se remitirá por correo electrónico a cada entidad solicitante.</w:t>
      </w:r>
    </w:p>
    <w:p w14:paraId="52FFA83F"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 xml:space="preserve">Tras esta publicación se concederá a las entidades solicitantes un plazo de CINCO días naturales para presentar </w:t>
      </w:r>
      <w:r w:rsidR="00522661">
        <w:rPr>
          <w:rFonts w:ascii="Verdana" w:eastAsia="Times New Roman" w:hAnsi="Verdana" w:cs="Verdana"/>
          <w:color w:val="000000"/>
          <w:kern w:val="0"/>
          <w:sz w:val="20"/>
          <w:szCs w:val="20"/>
          <w:lang w:eastAsia="es-ES" w:bidi="ar-SA"/>
        </w:rPr>
        <w:t>alegaciones</w:t>
      </w:r>
      <w:r>
        <w:rPr>
          <w:rFonts w:ascii="Verdana" w:eastAsia="Times New Roman" w:hAnsi="Verdana" w:cs="Verdana"/>
          <w:color w:val="000000"/>
          <w:kern w:val="0"/>
          <w:sz w:val="20"/>
          <w:szCs w:val="20"/>
          <w:lang w:eastAsia="es-ES" w:bidi="ar-SA"/>
        </w:rPr>
        <w:t>.</w:t>
      </w:r>
    </w:p>
    <w:p w14:paraId="34E66A67"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Examinadas l</w:t>
      </w:r>
      <w:r w:rsidR="00716687">
        <w:rPr>
          <w:rFonts w:ascii="Verdana" w:eastAsia="Times New Roman" w:hAnsi="Verdana" w:cs="Verdana"/>
          <w:color w:val="000000"/>
          <w:kern w:val="0"/>
          <w:sz w:val="20"/>
          <w:szCs w:val="20"/>
          <w:lang w:eastAsia="es-ES" w:bidi="ar-SA"/>
        </w:rPr>
        <w:t>as</w:t>
      </w:r>
      <w:r>
        <w:rPr>
          <w:rFonts w:ascii="Verdana" w:eastAsia="Times New Roman" w:hAnsi="Verdana" w:cs="Verdana"/>
          <w:color w:val="000000"/>
          <w:kern w:val="0"/>
          <w:sz w:val="20"/>
          <w:szCs w:val="20"/>
          <w:lang w:eastAsia="es-ES" w:bidi="ar-SA"/>
        </w:rPr>
        <w:t xml:space="preserve"> alega</w:t>
      </w:r>
      <w:r w:rsidR="00716687">
        <w:rPr>
          <w:rFonts w:ascii="Verdana" w:eastAsia="Times New Roman" w:hAnsi="Verdana" w:cs="Verdana"/>
          <w:color w:val="000000"/>
          <w:kern w:val="0"/>
          <w:sz w:val="20"/>
          <w:szCs w:val="20"/>
          <w:lang w:eastAsia="es-ES" w:bidi="ar-SA"/>
        </w:rPr>
        <w:t>ciones</w:t>
      </w:r>
      <w:r>
        <w:rPr>
          <w:rFonts w:ascii="Verdana" w:eastAsia="Times New Roman" w:hAnsi="Verdana" w:cs="Verdana"/>
          <w:color w:val="000000"/>
          <w:kern w:val="0"/>
          <w:sz w:val="20"/>
          <w:szCs w:val="20"/>
          <w:lang w:eastAsia="es-ES" w:bidi="ar-SA"/>
        </w:rPr>
        <w:t xml:space="preserve"> aducid</w:t>
      </w:r>
      <w:r w:rsidR="00716687">
        <w:rPr>
          <w:rFonts w:ascii="Verdana" w:eastAsia="Times New Roman" w:hAnsi="Verdana" w:cs="Verdana"/>
          <w:color w:val="000000"/>
          <w:kern w:val="0"/>
          <w:sz w:val="20"/>
          <w:szCs w:val="20"/>
          <w:lang w:eastAsia="es-ES" w:bidi="ar-SA"/>
        </w:rPr>
        <w:t>as</w:t>
      </w:r>
      <w:r>
        <w:rPr>
          <w:rFonts w:ascii="Verdana" w:eastAsia="Times New Roman" w:hAnsi="Verdana" w:cs="Verdana"/>
          <w:color w:val="000000"/>
          <w:kern w:val="0"/>
          <w:sz w:val="20"/>
          <w:szCs w:val="20"/>
          <w:lang w:eastAsia="es-ES" w:bidi="ar-SA"/>
        </w:rPr>
        <w:t xml:space="preserve"> o, en su caso, las reformulaciones presentadas por las personas/entidades interesadas, se formulará la propuesta de resolución definitiva por el órgano instructor, que deberá expresar la relación de entidades solicitantes para las que se propone la concesión de la subvención, y su cuantía, especificando su evaluación y los criterios de valoración </w:t>
      </w:r>
      <w:r w:rsidR="001A34B3">
        <w:rPr>
          <w:rFonts w:ascii="Verdana" w:eastAsia="Times New Roman" w:hAnsi="Verdana" w:cs="Verdana"/>
          <w:color w:val="000000"/>
          <w:kern w:val="0"/>
          <w:sz w:val="20"/>
          <w:szCs w:val="20"/>
          <w:lang w:eastAsia="es-ES" w:bidi="ar-SA"/>
        </w:rPr>
        <w:t>seguidos</w:t>
      </w:r>
      <w:r>
        <w:rPr>
          <w:rFonts w:ascii="Verdana" w:eastAsia="Times New Roman" w:hAnsi="Verdana" w:cs="Verdana"/>
          <w:color w:val="000000"/>
          <w:kern w:val="0"/>
          <w:sz w:val="20"/>
          <w:szCs w:val="20"/>
          <w:lang w:eastAsia="es-ES" w:bidi="ar-SA"/>
        </w:rPr>
        <w:t xml:space="preserve"> para efectuarla.</w:t>
      </w:r>
    </w:p>
    <w:p w14:paraId="068CD261"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El expediente de concesión de subvenciones contendrá el informe del órgano instructor en el que conste que de la información que obra en su poder se desprende que las entidades beneficiarias cumplen todos los requisitos necesarios para acceder a las mismas.</w:t>
      </w:r>
    </w:p>
    <w:p w14:paraId="636F885C"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lastRenderedPageBreak/>
        <w:t xml:space="preserve">La resolución definitiva se notificará a las entidades interesadas que </w:t>
      </w:r>
      <w:r w:rsidR="00216CDC">
        <w:rPr>
          <w:rFonts w:ascii="Verdana" w:eastAsia="Times New Roman" w:hAnsi="Verdana" w:cs="Verdana"/>
          <w:color w:val="000000"/>
          <w:kern w:val="0"/>
          <w:sz w:val="20"/>
          <w:szCs w:val="20"/>
          <w:lang w:eastAsia="es-ES" w:bidi="ar-SA"/>
        </w:rPr>
        <w:t>hayan sido</w:t>
      </w:r>
      <w:r>
        <w:rPr>
          <w:rFonts w:ascii="Verdana" w:eastAsia="Times New Roman" w:hAnsi="Verdana" w:cs="Verdana"/>
          <w:color w:val="000000"/>
          <w:kern w:val="0"/>
          <w:sz w:val="20"/>
          <w:szCs w:val="20"/>
          <w:lang w:eastAsia="es-ES" w:bidi="ar-SA"/>
        </w:rPr>
        <w:t xml:space="preserve"> propuestas como beneficiarias en la fase de instrucción, para que en el plazo de diez días comuniquen su aceptación o renuncia al órgano instructor. Transcurrido este plazo sin producirse la aceptación expresa, la subvención se entenderá tácitamente aceptada. La notificación tendrá lugar mediante anuncio público en los tableros indicados para la aprobación provisional así como remisión de correo electrónico en la fecha siguiente a la de su aprobación por el órgano competente.</w:t>
      </w:r>
    </w:p>
    <w:p w14:paraId="48CF294F"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b/>
          <w:bCs/>
          <w:color w:val="000000"/>
          <w:kern w:val="0"/>
          <w:sz w:val="20"/>
          <w:szCs w:val="20"/>
          <w:lang w:eastAsia="es-ES" w:bidi="ar-SA"/>
        </w:rPr>
      </w:pPr>
      <w:r>
        <w:rPr>
          <w:rFonts w:ascii="Verdana" w:eastAsia="Times New Roman" w:hAnsi="Verdana" w:cs="Verdana"/>
          <w:color w:val="000000"/>
          <w:kern w:val="0"/>
          <w:sz w:val="20"/>
          <w:szCs w:val="20"/>
          <w:lang w:eastAsia="es-ES" w:bidi="ar-SA"/>
        </w:rPr>
        <w:t xml:space="preserve">La notificación se efectuará en los </w:t>
      </w:r>
      <w:r w:rsidR="0015531A">
        <w:rPr>
          <w:rFonts w:ascii="Verdana" w:eastAsia="Times New Roman" w:hAnsi="Verdana" w:cs="Verdana"/>
          <w:color w:val="000000"/>
          <w:kern w:val="0"/>
          <w:sz w:val="20"/>
          <w:szCs w:val="20"/>
          <w:lang w:eastAsia="es-ES" w:bidi="ar-SA"/>
        </w:rPr>
        <w:t>términos</w:t>
      </w:r>
      <w:r>
        <w:rPr>
          <w:rFonts w:ascii="Verdana" w:eastAsia="Times New Roman" w:hAnsi="Verdana" w:cs="Verdana"/>
          <w:color w:val="000000"/>
          <w:kern w:val="0"/>
          <w:sz w:val="20"/>
          <w:szCs w:val="20"/>
          <w:lang w:eastAsia="es-ES" w:bidi="ar-SA"/>
        </w:rPr>
        <w:t xml:space="preserve"> establecidos en el artículo 45 de la ley 39/2015 de 1 de octubre, del Procedimiento administrativo común de las administraciones pública. La resolución dictada pondrá fin a la vía administrativa y contra la misma se podrá interponer, bien recurso contencioso-administrativo, o bien, potestativamente y con carácter previo a este, recurso de reposición ante el mismo órgano que la dictó. La presentación del recurso de reposición podrá efectuarse en el plazo señalado en el artículo 124 de la Ley 39/2015, de 1 de octubre, del procedimiento administrativo común (un mes desde la notificación de la resolución de reparto de ayudas). La interposición del recurso contencioso-administrativo podrá efectuarse en el plazo indicado en el artículo 46 de la Ley 29/1998, de 13 de julio, reguladora de la jurisdicción Contencioso-administrativa (dos meses desde la notificación de la resolución de reparto de ayudas)</w:t>
      </w:r>
    </w:p>
    <w:p w14:paraId="4E708727"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b/>
          <w:bCs/>
          <w:color w:val="000000"/>
          <w:kern w:val="0"/>
          <w:sz w:val="20"/>
          <w:szCs w:val="20"/>
          <w:lang w:eastAsia="es-ES" w:bidi="ar-SA"/>
        </w:rPr>
        <w:t xml:space="preserve">6. </w:t>
      </w:r>
      <w:r w:rsidR="0015531A">
        <w:rPr>
          <w:rFonts w:ascii="Verdana" w:eastAsia="Times New Roman" w:hAnsi="Verdana" w:cs="Verdana"/>
          <w:b/>
          <w:bCs/>
          <w:color w:val="000000"/>
          <w:kern w:val="0"/>
          <w:sz w:val="20"/>
          <w:szCs w:val="20"/>
          <w:lang w:eastAsia="es-ES" w:bidi="ar-SA"/>
        </w:rPr>
        <w:t>JUSTIFICACIÓN DE LA SUBVENCIÓN Y PLAZO</w:t>
      </w:r>
      <w:r w:rsidR="0015531A">
        <w:rPr>
          <w:rFonts w:ascii="Verdana" w:eastAsia="Times New Roman" w:hAnsi="Verdana" w:cs="Verdana"/>
          <w:color w:val="000000"/>
          <w:kern w:val="0"/>
          <w:sz w:val="20"/>
          <w:szCs w:val="20"/>
          <w:lang w:eastAsia="es-ES" w:bidi="ar-SA"/>
        </w:rPr>
        <w:t>.</w:t>
      </w:r>
    </w:p>
    <w:p w14:paraId="4DFDB9A2"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 xml:space="preserve">A efectos de la justificación de la subvención concedida, será requisito necesario la presentación de la Cuenta Justificativa según el modelo normalizado que se adjunta, en los </w:t>
      </w:r>
      <w:r w:rsidR="0015531A">
        <w:rPr>
          <w:rFonts w:ascii="Verdana" w:eastAsia="Times New Roman" w:hAnsi="Verdana" w:cs="Verdana"/>
          <w:color w:val="000000"/>
          <w:kern w:val="0"/>
          <w:sz w:val="20"/>
          <w:szCs w:val="20"/>
          <w:lang w:eastAsia="es-ES" w:bidi="ar-SA"/>
        </w:rPr>
        <w:t>términos</w:t>
      </w:r>
      <w:r>
        <w:rPr>
          <w:rFonts w:ascii="Verdana" w:eastAsia="Times New Roman" w:hAnsi="Verdana" w:cs="Verdana"/>
          <w:color w:val="000000"/>
          <w:kern w:val="0"/>
          <w:sz w:val="20"/>
          <w:szCs w:val="20"/>
          <w:lang w:eastAsia="es-ES" w:bidi="ar-SA"/>
        </w:rPr>
        <w:t xml:space="preserve"> del artículo 28 de la Ley de Subvenciones de Galicia 9/2007, y que en todo caso deberá contener: </w:t>
      </w:r>
    </w:p>
    <w:p w14:paraId="19C76D39" w14:textId="77777777" w:rsidR="003D6DDE" w:rsidRDefault="003D6DDE" w:rsidP="000F1F6C">
      <w:pPr>
        <w:pStyle w:val="Normal1"/>
        <w:widowControl/>
        <w:numPr>
          <w:ilvl w:val="0"/>
          <w:numId w:val="7"/>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Memoria de actuación con indicación de las actividades realizadas, firmada por la persona responsable.</w:t>
      </w:r>
    </w:p>
    <w:p w14:paraId="12B5D05E" w14:textId="77777777" w:rsidR="003D6DDE" w:rsidRDefault="003D6DDE" w:rsidP="000F1F6C">
      <w:pPr>
        <w:pStyle w:val="Normal1"/>
        <w:widowControl/>
        <w:numPr>
          <w:ilvl w:val="0"/>
          <w:numId w:val="7"/>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Memoria económica justificativa del coste según el Modelo de Cuenta Justificativa de subvención firmada por la persona responsable (Anexo VII) que contendrá:</w:t>
      </w:r>
    </w:p>
    <w:p w14:paraId="64076383" w14:textId="77777777" w:rsidR="003D6DDE" w:rsidRDefault="003D6DDE" w:rsidP="000F1F6C">
      <w:pPr>
        <w:pStyle w:val="Normal1"/>
        <w:widowControl/>
        <w:numPr>
          <w:ilvl w:val="0"/>
          <w:numId w:val="8"/>
        </w:numPr>
        <w:suppressAutoHyphens w:val="0"/>
        <w:spacing w:before="100" w:after="159" w:line="245" w:lineRule="auto"/>
        <w:ind w:left="1247" w:hanging="340"/>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Relación de todos los gastos realizados en el proyecto subvencionado, con identificación de la factura, imponerte y proveedor.</w:t>
      </w:r>
    </w:p>
    <w:p w14:paraId="0A818FBB" w14:textId="77777777" w:rsidR="003D6DDE" w:rsidRDefault="003D6DDE" w:rsidP="000F1F6C">
      <w:pPr>
        <w:pStyle w:val="Normal1"/>
        <w:widowControl/>
        <w:numPr>
          <w:ilvl w:val="0"/>
          <w:numId w:val="8"/>
        </w:numPr>
        <w:suppressAutoHyphens w:val="0"/>
        <w:spacing w:before="100" w:after="159" w:line="245" w:lineRule="auto"/>
        <w:ind w:left="1247" w:hanging="340"/>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Relación detallada de todos los ingresos con que se financió la actividad (incluyendo la subvención concedida) con indicación de su importe y origen.</w:t>
      </w:r>
    </w:p>
    <w:p w14:paraId="2773A511" w14:textId="77777777" w:rsidR="003D6DDE" w:rsidRDefault="003D6DDE" w:rsidP="000F1F6C">
      <w:pPr>
        <w:pStyle w:val="Normal1"/>
        <w:widowControl/>
        <w:numPr>
          <w:ilvl w:val="0"/>
          <w:numId w:val="8"/>
        </w:numPr>
        <w:suppressAutoHyphens w:val="0"/>
        <w:spacing w:before="100" w:after="159" w:line="245" w:lineRule="auto"/>
        <w:ind w:left="1247" w:hanging="340"/>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Declaraciones según los puntos del modelo establecido y que se acompaña.</w:t>
      </w:r>
    </w:p>
    <w:p w14:paraId="1A90567E" w14:textId="77777777" w:rsidR="003D6DDE" w:rsidRDefault="003D6DDE" w:rsidP="000F1F6C">
      <w:pPr>
        <w:pStyle w:val="Normal1"/>
        <w:widowControl/>
        <w:numPr>
          <w:ilvl w:val="0"/>
          <w:numId w:val="7"/>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Certificados de encontrarse al corriente con las obligaciones tributarias y con la Seguridad Social (Certificados da AEAT, Consellería de Hacienda y Seguridad Social).</w:t>
      </w:r>
    </w:p>
    <w:p w14:paraId="2E52E708" w14:textId="77777777" w:rsidR="003D6DDE" w:rsidRDefault="003D6DDE" w:rsidP="000F1F6C">
      <w:pPr>
        <w:pStyle w:val="Normal1"/>
        <w:widowControl/>
        <w:numPr>
          <w:ilvl w:val="0"/>
          <w:numId w:val="7"/>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Facturas originales o fotocopia compulsada de las mismas, con los requisitos establecidos en el R.D. 1496/2003. Como mínimo contendrán:</w:t>
      </w:r>
    </w:p>
    <w:p w14:paraId="3D75EDC8" w14:textId="77777777" w:rsidR="003D6DDE" w:rsidRDefault="003D6DDE" w:rsidP="000F1F6C">
      <w:pPr>
        <w:pStyle w:val="Normal1"/>
        <w:widowControl/>
        <w:numPr>
          <w:ilvl w:val="0"/>
          <w:numId w:val="9"/>
        </w:numPr>
        <w:tabs>
          <w:tab w:val="left" w:pos="1247"/>
        </w:tabs>
        <w:suppressAutoHyphens w:val="0"/>
        <w:spacing w:before="100" w:after="159" w:line="245" w:lineRule="auto"/>
        <w:ind w:left="1304" w:hanging="340"/>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Núm. de factura e indicación expresa de que se trata de una factura, lugar y fecha de emisión.</w:t>
      </w:r>
    </w:p>
    <w:p w14:paraId="702FDD42" w14:textId="77777777" w:rsidR="003D6DDE" w:rsidRDefault="003D6DDE" w:rsidP="000F1F6C">
      <w:pPr>
        <w:pStyle w:val="Normal1"/>
        <w:widowControl/>
        <w:numPr>
          <w:ilvl w:val="0"/>
          <w:numId w:val="9"/>
        </w:numPr>
        <w:tabs>
          <w:tab w:val="left" w:pos="1247"/>
        </w:tabs>
        <w:suppressAutoHyphens w:val="0"/>
        <w:spacing w:before="100" w:after="159" w:line="245" w:lineRule="auto"/>
        <w:ind w:left="1304" w:hanging="340"/>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Denominación social, NIF y domicilio de quien expide la factura y del destinatario/a.</w:t>
      </w:r>
    </w:p>
    <w:p w14:paraId="77481161" w14:textId="77777777" w:rsidR="003D6DDE" w:rsidRDefault="003D6DDE" w:rsidP="000F1F6C">
      <w:pPr>
        <w:pStyle w:val="Normal1"/>
        <w:widowControl/>
        <w:numPr>
          <w:ilvl w:val="0"/>
          <w:numId w:val="9"/>
        </w:numPr>
        <w:tabs>
          <w:tab w:val="left" w:pos="1247"/>
        </w:tabs>
        <w:suppressAutoHyphens w:val="0"/>
        <w:spacing w:before="100" w:after="159" w:line="245" w:lineRule="auto"/>
        <w:ind w:left="1304" w:hanging="340"/>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Descripción y fecha de realización de la operación.</w:t>
      </w:r>
    </w:p>
    <w:p w14:paraId="22CF9F5D" w14:textId="77777777" w:rsidR="003D6DDE" w:rsidRDefault="003D6DDE" w:rsidP="000F1F6C">
      <w:pPr>
        <w:pStyle w:val="Normal1"/>
        <w:widowControl/>
        <w:numPr>
          <w:ilvl w:val="0"/>
          <w:numId w:val="9"/>
        </w:numPr>
        <w:tabs>
          <w:tab w:val="left" w:pos="1247"/>
        </w:tabs>
        <w:suppressAutoHyphens w:val="0"/>
        <w:spacing w:before="100" w:after="159" w:line="245" w:lineRule="auto"/>
        <w:ind w:left="1304" w:hanging="340"/>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Importe, desglose del IVA con indicación del tipo aplicable y total. No se admitirán facturas en las que no se haga constar “IVA añadido”.</w:t>
      </w:r>
    </w:p>
    <w:p w14:paraId="122186A2" w14:textId="77777777" w:rsidR="003D6DDE" w:rsidRDefault="003D6DDE" w:rsidP="000F1F6C">
      <w:pPr>
        <w:pStyle w:val="Normal1"/>
        <w:widowControl/>
        <w:numPr>
          <w:ilvl w:val="0"/>
          <w:numId w:val="9"/>
        </w:numPr>
        <w:tabs>
          <w:tab w:val="left" w:pos="1247"/>
        </w:tabs>
        <w:suppressAutoHyphens w:val="0"/>
        <w:spacing w:before="100" w:after="159" w:line="245" w:lineRule="auto"/>
        <w:ind w:left="1304" w:hanging="340"/>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Recargos, descuentos y retenciones aplicables</w:t>
      </w:r>
    </w:p>
    <w:p w14:paraId="2B36B225" w14:textId="77777777" w:rsidR="003D6DDE" w:rsidRDefault="003D6DDE" w:rsidP="000F1F6C">
      <w:pPr>
        <w:pStyle w:val="Normal1"/>
        <w:widowControl/>
        <w:numPr>
          <w:ilvl w:val="0"/>
          <w:numId w:val="7"/>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Cuando la factura sea pagada mediante transferencia bancaria deberá aportarse extracto bancario que justifique la transferencia o ingreso en la cuenta del beneficiario/a.</w:t>
      </w:r>
    </w:p>
    <w:p w14:paraId="6C5CFF3E" w14:textId="77777777" w:rsidR="003D6DDE" w:rsidRDefault="003D6DDE" w:rsidP="000F1F6C">
      <w:pPr>
        <w:pStyle w:val="Normal1"/>
        <w:widowControl/>
        <w:numPr>
          <w:ilvl w:val="0"/>
          <w:numId w:val="7"/>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lastRenderedPageBreak/>
        <w:t xml:space="preserve">En las facturas pagadas en efectivo, </w:t>
      </w:r>
      <w:r>
        <w:rPr>
          <w:rFonts w:ascii="Verdana" w:eastAsia="Times New Roman" w:hAnsi="Verdana" w:cs="Verdana"/>
          <w:b/>
          <w:bCs/>
          <w:color w:val="000000"/>
          <w:kern w:val="0"/>
          <w:sz w:val="20"/>
          <w:szCs w:val="20"/>
          <w:lang w:eastAsia="es-ES" w:bidi="ar-SA"/>
        </w:rPr>
        <w:t>deberá acreditarse su pago de la siguiente forma, indicando:</w:t>
      </w:r>
    </w:p>
    <w:p w14:paraId="46B8EA81" w14:textId="77777777" w:rsidR="003D6DDE" w:rsidRDefault="003D6DDE" w:rsidP="000F1F6C">
      <w:pPr>
        <w:pStyle w:val="Normal1"/>
        <w:widowControl/>
        <w:numPr>
          <w:ilvl w:val="1"/>
          <w:numId w:val="10"/>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“Pagado” o “Recibí”.</w:t>
      </w:r>
    </w:p>
    <w:p w14:paraId="3F092FCE" w14:textId="77777777" w:rsidR="003D6DDE" w:rsidRDefault="003D6DDE" w:rsidP="000F1F6C">
      <w:pPr>
        <w:pStyle w:val="Normal1"/>
        <w:widowControl/>
        <w:numPr>
          <w:ilvl w:val="1"/>
          <w:numId w:val="10"/>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Fecha de pago.</w:t>
      </w:r>
    </w:p>
    <w:p w14:paraId="5E7BBC9D" w14:textId="77777777" w:rsidR="003D6DDE" w:rsidRDefault="003D6DDE" w:rsidP="000F1F6C">
      <w:pPr>
        <w:pStyle w:val="Normal1"/>
        <w:widowControl/>
        <w:numPr>
          <w:ilvl w:val="1"/>
          <w:numId w:val="10"/>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Se</w:t>
      </w:r>
      <w:r w:rsidR="006F2408">
        <w:rPr>
          <w:rFonts w:ascii="Verdana" w:eastAsia="Times New Roman" w:hAnsi="Verdana" w:cs="Verdana"/>
          <w:color w:val="000000"/>
          <w:kern w:val="0"/>
          <w:sz w:val="20"/>
          <w:szCs w:val="20"/>
          <w:lang w:eastAsia="es-ES" w:bidi="ar-SA"/>
        </w:rPr>
        <w:t>l</w:t>
      </w:r>
      <w:r>
        <w:rPr>
          <w:rFonts w:ascii="Verdana" w:eastAsia="Times New Roman" w:hAnsi="Verdana" w:cs="Verdana"/>
          <w:color w:val="000000"/>
          <w:kern w:val="0"/>
          <w:sz w:val="20"/>
          <w:szCs w:val="20"/>
          <w:lang w:eastAsia="es-ES" w:bidi="ar-SA"/>
        </w:rPr>
        <w:t>lo de la empresa y firma del perceptor del pago, indicando el DNI y nombre completo de quien firma.</w:t>
      </w:r>
    </w:p>
    <w:p w14:paraId="4BFFB783" w14:textId="77777777" w:rsidR="003D6DDE" w:rsidRDefault="003D6DDE" w:rsidP="000F1F6C">
      <w:pPr>
        <w:pStyle w:val="Normal1"/>
        <w:widowControl/>
        <w:numPr>
          <w:ilvl w:val="1"/>
          <w:numId w:val="10"/>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 xml:space="preserve">Estampillado donde consta </w:t>
      </w:r>
      <w:r w:rsidR="006F2408">
        <w:rPr>
          <w:rFonts w:ascii="Verdana" w:eastAsia="Times New Roman" w:hAnsi="Verdana" w:cs="Verdana"/>
          <w:color w:val="000000"/>
          <w:kern w:val="0"/>
          <w:sz w:val="20"/>
          <w:szCs w:val="20"/>
          <w:lang w:eastAsia="es-ES" w:bidi="ar-SA"/>
        </w:rPr>
        <w:t>e</w:t>
      </w:r>
      <w:r>
        <w:rPr>
          <w:rFonts w:ascii="Verdana" w:eastAsia="Times New Roman" w:hAnsi="Verdana" w:cs="Verdana"/>
          <w:color w:val="000000"/>
          <w:kern w:val="0"/>
          <w:sz w:val="20"/>
          <w:szCs w:val="20"/>
          <w:lang w:eastAsia="es-ES" w:bidi="ar-SA"/>
        </w:rPr>
        <w:t>l</w:t>
      </w:r>
      <w:r w:rsidR="006F2408">
        <w:rPr>
          <w:rFonts w:ascii="Verdana" w:eastAsia="Times New Roman" w:hAnsi="Verdana" w:cs="Verdana"/>
          <w:color w:val="000000"/>
          <w:kern w:val="0"/>
          <w:sz w:val="20"/>
          <w:szCs w:val="20"/>
          <w:lang w:eastAsia="es-ES" w:bidi="ar-SA"/>
        </w:rPr>
        <w:t xml:space="preserve"> </w:t>
      </w:r>
      <w:r>
        <w:rPr>
          <w:rFonts w:ascii="Verdana" w:eastAsia="Times New Roman" w:hAnsi="Verdana" w:cs="Verdana"/>
          <w:color w:val="000000"/>
          <w:kern w:val="0"/>
          <w:sz w:val="20"/>
          <w:szCs w:val="20"/>
          <w:lang w:eastAsia="es-ES" w:bidi="ar-SA"/>
        </w:rPr>
        <w:t>% subvencionado con cargo a fondos del Ayuntamiento de O Pino.</w:t>
      </w:r>
    </w:p>
    <w:p w14:paraId="2C300CAF" w14:textId="77777777" w:rsidR="003D6DDE" w:rsidRDefault="003D6DDE" w:rsidP="000F1F6C">
      <w:pPr>
        <w:pStyle w:val="Normal1"/>
        <w:widowControl/>
        <w:numPr>
          <w:ilvl w:val="0"/>
          <w:numId w:val="7"/>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 xml:space="preserve">Justificar la publicidad de la cofinanciación por el Ayuntamiento (como mínimo se deberá acompañar un documento justificativo: folleto, cartel, debiendo ser obligatoria la publicidad en redes sociales (dirección url). </w:t>
      </w:r>
    </w:p>
    <w:p w14:paraId="4A636539" w14:textId="77777777" w:rsidR="003D6DDE" w:rsidRDefault="003D6DDE" w:rsidP="000F1F6C">
      <w:pPr>
        <w:pStyle w:val="Normal1"/>
        <w:widowControl/>
        <w:numPr>
          <w:ilvl w:val="0"/>
          <w:numId w:val="7"/>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Reportaje fotográfico de las actuaciones realizadas y que fueron objeto de la subvención concedida.</w:t>
      </w:r>
    </w:p>
    <w:p w14:paraId="622F18C4" w14:textId="77777777" w:rsidR="003D6DDE" w:rsidRDefault="003D6DDE" w:rsidP="000F1F6C">
      <w:pPr>
        <w:pStyle w:val="Normal1"/>
        <w:widowControl/>
        <w:numPr>
          <w:ilvl w:val="0"/>
          <w:numId w:val="7"/>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En el caso de gastos imputables a la actividad, como nóminas o porcentajes de facturas, deberán acompañarse estas de informe donde se certifique el porcentaje aplicable a la actividad.</w:t>
      </w:r>
    </w:p>
    <w:p w14:paraId="43D607F8" w14:textId="77777777" w:rsidR="003D6DDE" w:rsidRDefault="003D6DDE" w:rsidP="000F1F6C">
      <w:pPr>
        <w:pStyle w:val="Normal1"/>
        <w:widowControl/>
        <w:numPr>
          <w:ilvl w:val="0"/>
          <w:numId w:val="7"/>
        </w:numPr>
        <w:suppressAutoHyphens w:val="0"/>
        <w:spacing w:before="100" w:after="159" w:line="245" w:lineRule="auto"/>
        <w:jc w:val="both"/>
        <w:rPr>
          <w:rFonts w:ascii="Verdana" w:eastAsia="Times New Roman" w:hAnsi="Verdana" w:cs="Verdana"/>
          <w:b/>
          <w:bCs/>
          <w:color w:val="000000"/>
          <w:kern w:val="0"/>
          <w:sz w:val="20"/>
          <w:szCs w:val="20"/>
          <w:lang w:eastAsia="es-ES" w:bidi="ar-SA"/>
        </w:rPr>
      </w:pPr>
      <w:r>
        <w:rPr>
          <w:rFonts w:ascii="Verdana" w:eastAsia="Times New Roman" w:hAnsi="Verdana" w:cs="Verdana"/>
          <w:color w:val="000000"/>
          <w:kern w:val="0"/>
          <w:sz w:val="20"/>
          <w:szCs w:val="20"/>
          <w:lang w:eastAsia="es-ES" w:bidi="ar-SA"/>
        </w:rPr>
        <w:t>Cualquier otra documentación que sea requerida por la Intervención municipal, en función de las características especiales de la subvención.</w:t>
      </w:r>
    </w:p>
    <w:p w14:paraId="04FC9D19"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b/>
          <w:bCs/>
          <w:color w:val="000000"/>
          <w:kern w:val="0"/>
          <w:sz w:val="20"/>
          <w:szCs w:val="20"/>
          <w:lang w:eastAsia="es-ES" w:bidi="ar-SA"/>
        </w:rPr>
      </w:pPr>
      <w:r>
        <w:rPr>
          <w:rFonts w:ascii="Verdana" w:eastAsia="Times New Roman" w:hAnsi="Verdana" w:cs="Verdana"/>
          <w:b/>
          <w:bCs/>
          <w:color w:val="000000"/>
          <w:kern w:val="0"/>
          <w:sz w:val="20"/>
          <w:szCs w:val="20"/>
          <w:lang w:eastAsia="es-ES" w:bidi="ar-SA"/>
        </w:rPr>
        <w:t xml:space="preserve">El plazo para la justificación será hasta </w:t>
      </w:r>
      <w:r w:rsidR="006F2408">
        <w:rPr>
          <w:rFonts w:ascii="Verdana" w:eastAsia="Times New Roman" w:hAnsi="Verdana" w:cs="Verdana"/>
          <w:b/>
          <w:bCs/>
          <w:color w:val="000000"/>
          <w:kern w:val="0"/>
          <w:sz w:val="20"/>
          <w:szCs w:val="20"/>
          <w:lang w:eastAsia="es-ES" w:bidi="ar-SA"/>
        </w:rPr>
        <w:t xml:space="preserve">el </w:t>
      </w:r>
      <w:r>
        <w:rPr>
          <w:rFonts w:ascii="Verdana" w:eastAsia="Times New Roman" w:hAnsi="Verdana" w:cs="Verdana"/>
          <w:b/>
          <w:bCs/>
          <w:color w:val="000000"/>
          <w:kern w:val="0"/>
          <w:sz w:val="20"/>
          <w:szCs w:val="20"/>
          <w:lang w:eastAsia="es-ES" w:bidi="ar-SA"/>
        </w:rPr>
        <w:t>01 de diciembre de 2026.</w:t>
      </w:r>
    </w:p>
    <w:p w14:paraId="6A23800D"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b/>
          <w:bCs/>
          <w:color w:val="000000"/>
          <w:kern w:val="0"/>
          <w:sz w:val="20"/>
          <w:szCs w:val="20"/>
          <w:lang w:eastAsia="es-ES" w:bidi="ar-SA"/>
        </w:rPr>
        <w:t>7. REINTEGROS</w:t>
      </w:r>
    </w:p>
    <w:p w14:paraId="6EF466DC"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Procederá el reintegro de la subvención con exigencia del interés de demora desde el momento del pago en los casos que en cualesquier de las siguientes situaciones:</w:t>
      </w:r>
    </w:p>
    <w:p w14:paraId="311AF498"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 Incumplimiento de la finalidad objeto de la subvención.</w:t>
      </w:r>
    </w:p>
    <w:p w14:paraId="722629A2"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 Justificación de forma insuficiente o deficiente.</w:t>
      </w:r>
    </w:p>
    <w:p w14:paraId="3D181174"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 Obtención de la subvención falseando u ocultando las condiciones necesarias para eso.</w:t>
      </w:r>
    </w:p>
    <w:p w14:paraId="5F6274AB"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b/>
          <w:bCs/>
          <w:color w:val="000000"/>
          <w:kern w:val="0"/>
          <w:sz w:val="20"/>
          <w:szCs w:val="20"/>
          <w:lang w:eastAsia="es-ES" w:bidi="ar-SA"/>
        </w:rPr>
      </w:pPr>
      <w:r>
        <w:rPr>
          <w:rFonts w:ascii="Verdana" w:eastAsia="Times New Roman" w:hAnsi="Verdana" w:cs="Verdana"/>
          <w:color w:val="000000"/>
          <w:kern w:val="0"/>
          <w:sz w:val="20"/>
          <w:szCs w:val="20"/>
          <w:lang w:eastAsia="es-ES" w:bidi="ar-SA"/>
        </w:rPr>
        <w:t xml:space="preserve">• No </w:t>
      </w:r>
      <w:bookmarkStart w:id="0" w:name="_Hlk129689899"/>
      <w:r>
        <w:rPr>
          <w:rFonts w:ascii="Verdana" w:eastAsia="Times New Roman" w:hAnsi="Verdana" w:cs="Verdana"/>
          <w:color w:val="000000"/>
          <w:kern w:val="0"/>
          <w:sz w:val="20"/>
          <w:szCs w:val="20"/>
          <w:lang w:eastAsia="es-ES" w:bidi="ar-SA"/>
        </w:rPr>
        <w:t>justificar la publicidad de la cofinanciación por el Ayuntamiento</w:t>
      </w:r>
      <w:bookmarkEnd w:id="0"/>
      <w:r>
        <w:rPr>
          <w:rFonts w:ascii="Verdana" w:eastAsia="Times New Roman" w:hAnsi="Verdana" w:cs="Verdana"/>
          <w:color w:val="000000"/>
          <w:kern w:val="0"/>
          <w:sz w:val="20"/>
          <w:szCs w:val="20"/>
          <w:lang w:eastAsia="es-ES" w:bidi="ar-SA"/>
        </w:rPr>
        <w:t>.</w:t>
      </w:r>
    </w:p>
    <w:p w14:paraId="5F22A2AE"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b/>
          <w:bCs/>
          <w:color w:val="000000"/>
          <w:kern w:val="0"/>
          <w:sz w:val="20"/>
          <w:szCs w:val="20"/>
          <w:lang w:eastAsia="es-ES" w:bidi="ar-SA"/>
        </w:rPr>
      </w:pPr>
    </w:p>
    <w:p w14:paraId="4EC7CFE4"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b/>
          <w:bCs/>
          <w:color w:val="000000"/>
          <w:kern w:val="0"/>
          <w:sz w:val="20"/>
          <w:szCs w:val="20"/>
          <w:lang w:eastAsia="es-ES" w:bidi="ar-SA"/>
        </w:rPr>
        <w:t>8. INFRACCIONES Y SANCIONES</w:t>
      </w:r>
    </w:p>
    <w:p w14:paraId="627F4022"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En esta materia, se estará lo dispuesto en lo Titulo IV de la Ley 38/2003 de 17 de noviembre, General de subvenciones.</w:t>
      </w:r>
    </w:p>
    <w:p w14:paraId="46CC3E2E"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O Pino, firmado digitalmente</w:t>
      </w:r>
    </w:p>
    <w:p w14:paraId="247A3EC8" w14:textId="77777777" w:rsidR="003D6DDE" w:rsidRDefault="003D6DDE" w:rsidP="000F1F6C">
      <w:pPr>
        <w:pStyle w:val="Normal1"/>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El alcalde-presidente</w:t>
      </w:r>
    </w:p>
    <w:p w14:paraId="00C750DB" w14:textId="77777777" w:rsidR="003D6DDE" w:rsidRDefault="003D6DDE" w:rsidP="000F1F6C">
      <w:pPr>
        <w:pStyle w:val="Normal1"/>
        <w:widowControl/>
        <w:suppressAutoHyphens w:val="0"/>
        <w:spacing w:before="100" w:after="240" w:line="245" w:lineRule="auto"/>
        <w:jc w:val="both"/>
        <w:rPr>
          <w:rFonts w:ascii="Verdana" w:eastAsia="Times New Roman" w:hAnsi="Verdana" w:cs="Verdana"/>
          <w:color w:val="000000"/>
          <w:kern w:val="0"/>
          <w:sz w:val="20"/>
          <w:szCs w:val="20"/>
          <w:lang w:eastAsia="es-ES" w:bidi="ar-SA"/>
        </w:rPr>
      </w:pPr>
    </w:p>
    <w:p w14:paraId="79759EFF" w14:textId="77777777" w:rsidR="003D6DDE" w:rsidRDefault="003D6DDE" w:rsidP="000F1F6C">
      <w:pPr>
        <w:pStyle w:val="Normal1"/>
        <w:pageBreakBefore/>
        <w:widowControl/>
        <w:suppressAutoHyphens w:val="0"/>
        <w:spacing w:before="100" w:after="159" w:line="245" w:lineRule="auto"/>
        <w:jc w:val="both"/>
        <w:rPr>
          <w:rFonts w:ascii="Verdana" w:eastAsia="Times New Roman" w:hAnsi="Verdana" w:cs="Verdana"/>
          <w:color w:val="000000"/>
          <w:kern w:val="0"/>
          <w:sz w:val="20"/>
          <w:szCs w:val="20"/>
          <w:lang w:eastAsia="es-ES" w:bidi="ar-SA"/>
        </w:rPr>
      </w:pPr>
    </w:p>
    <w:p w14:paraId="30619ABE" w14:textId="77777777" w:rsidR="003D6DDE" w:rsidRDefault="003D6DDE" w:rsidP="000F1F6C">
      <w:pPr>
        <w:pStyle w:val="Normal1"/>
        <w:widowControl/>
        <w:suppressAutoHyphens w:val="0"/>
        <w:spacing w:before="100"/>
        <w:jc w:val="both"/>
        <w:rPr>
          <w:rFonts w:ascii="Verdana" w:eastAsia="Times New Roman" w:hAnsi="Verdana" w:cs="Verdana"/>
          <w:color w:val="000000"/>
          <w:kern w:val="0"/>
          <w:sz w:val="20"/>
          <w:szCs w:val="20"/>
          <w:lang w:eastAsia="es-ES" w:bidi="ar-SA"/>
        </w:rPr>
      </w:pPr>
      <w:r>
        <w:rPr>
          <w:rFonts w:ascii="Verdana" w:eastAsia="Times New Roman" w:hAnsi="Verdana" w:cs="Verdana"/>
          <w:b/>
          <w:bCs/>
          <w:color w:val="000000"/>
          <w:kern w:val="0"/>
          <w:sz w:val="20"/>
          <w:szCs w:val="20"/>
          <w:lang w:eastAsia="es-ES" w:bidi="ar-SA"/>
        </w:rPr>
        <w:t>ANEXO I - 2026</w:t>
      </w:r>
    </w:p>
    <w:p w14:paraId="2B7A4504" w14:textId="77777777" w:rsidR="003D6DDE" w:rsidRDefault="003D6DDE" w:rsidP="000F1F6C">
      <w:pPr>
        <w:pStyle w:val="Normal1"/>
        <w:widowControl/>
        <w:suppressAutoHyphens w:val="0"/>
        <w:spacing w:before="100"/>
        <w:jc w:val="both"/>
        <w:rPr>
          <w:rFonts w:ascii="Verdana" w:eastAsia="Times New Roman" w:hAnsi="Verdana" w:cs="Verdana"/>
          <w:color w:val="000000"/>
          <w:kern w:val="0"/>
          <w:sz w:val="20"/>
          <w:szCs w:val="20"/>
          <w:lang w:eastAsia="es-ES" w:bidi="ar-SA"/>
        </w:rPr>
      </w:pPr>
    </w:p>
    <w:p w14:paraId="0CB663B4" w14:textId="77777777" w:rsidR="003D6DDE" w:rsidRDefault="006F2408" w:rsidP="000F1F6C">
      <w:pPr>
        <w:pStyle w:val="Normal1"/>
        <w:widowControl/>
        <w:suppressAutoHyphens w:val="0"/>
        <w:spacing w:before="113" w:after="113"/>
        <w:jc w:val="both"/>
        <w:rPr>
          <w:rFonts w:ascii="Verdana" w:eastAsia="Times New Roman" w:hAnsi="Verdana" w:cs="Verdana"/>
          <w:color w:val="000000"/>
          <w:kern w:val="0"/>
          <w:sz w:val="20"/>
          <w:szCs w:val="20"/>
          <w:lang w:eastAsia="es-ES" w:bidi="ar-SA"/>
        </w:rPr>
      </w:pPr>
      <w:r>
        <w:rPr>
          <w:rFonts w:ascii="Verdana" w:eastAsia="Times New Roman" w:hAnsi="Verdana" w:cs="Verdana"/>
          <w:b/>
          <w:bCs/>
          <w:color w:val="000000"/>
          <w:kern w:val="0"/>
          <w:sz w:val="20"/>
          <w:szCs w:val="20"/>
          <w:lang w:eastAsia="es-ES" w:bidi="ar-SA"/>
        </w:rPr>
        <w:t>CONVOCATORIA DE AYUDAS - PARA ASOCIACIONES CULTURALES Y DEPORTIVAS  DEL EXCMO. AYUNTAMIENTO DE O PINO</w:t>
      </w:r>
    </w:p>
    <w:p w14:paraId="4C1B9B2D" w14:textId="77777777" w:rsidR="003D6DDE" w:rsidRDefault="003D6DDE" w:rsidP="000F1F6C">
      <w:pPr>
        <w:pStyle w:val="Normal1"/>
        <w:widowControl/>
        <w:suppressAutoHyphens w:val="0"/>
        <w:spacing w:before="100"/>
        <w:jc w:val="both"/>
        <w:rPr>
          <w:rFonts w:ascii="Verdana" w:eastAsia="Times New Roman" w:hAnsi="Verdana" w:cs="Verdana"/>
          <w:color w:val="000000"/>
          <w:kern w:val="0"/>
          <w:sz w:val="20"/>
          <w:szCs w:val="20"/>
          <w:lang w:eastAsia="es-ES" w:bidi="ar-SA"/>
        </w:rPr>
      </w:pPr>
    </w:p>
    <w:p w14:paraId="5A1CDC52" w14:textId="77777777" w:rsidR="003D6DDE" w:rsidRDefault="003D6DDE" w:rsidP="000F1F6C">
      <w:pPr>
        <w:pStyle w:val="Normal1"/>
        <w:widowControl/>
        <w:suppressAutoHyphens w:val="0"/>
        <w:spacing w:before="100"/>
        <w:jc w:val="both"/>
        <w:rPr>
          <w:rFonts w:ascii="Verdana" w:eastAsia="Times New Roman" w:hAnsi="Verdana" w:cs="Verdana"/>
          <w:color w:val="000000"/>
          <w:kern w:val="0"/>
          <w:sz w:val="20"/>
          <w:szCs w:val="20"/>
          <w:lang w:eastAsia="es-ES" w:bidi="ar-SA"/>
        </w:rPr>
      </w:pPr>
      <w:r>
        <w:rPr>
          <w:rFonts w:ascii="Verdana" w:eastAsia="Times New Roman" w:hAnsi="Verdana" w:cs="Verdana"/>
          <w:b/>
          <w:bCs/>
          <w:color w:val="000000"/>
          <w:kern w:val="0"/>
          <w:sz w:val="20"/>
          <w:szCs w:val="20"/>
          <w:lang w:eastAsia="es-ES" w:bidi="ar-SA"/>
        </w:rPr>
        <w:t>SOLICITUD</w:t>
      </w:r>
    </w:p>
    <w:p w14:paraId="203D20DD" w14:textId="77777777" w:rsidR="003D6DDE" w:rsidRDefault="003D6DDE" w:rsidP="000F1F6C">
      <w:pPr>
        <w:pStyle w:val="Normal1"/>
        <w:widowControl/>
        <w:suppressAutoHyphens w:val="0"/>
        <w:spacing w:before="100"/>
        <w:jc w:val="both"/>
        <w:rPr>
          <w:rFonts w:ascii="Verdana" w:eastAsia="Times New Roman" w:hAnsi="Verdana" w:cs="Verdana"/>
          <w:color w:val="000000"/>
          <w:kern w:val="0"/>
          <w:sz w:val="20"/>
          <w:szCs w:val="20"/>
          <w:lang w:eastAsia="es-ES" w:bidi="ar-SA"/>
        </w:rPr>
      </w:pPr>
    </w:p>
    <w:tbl>
      <w:tblPr>
        <w:tblW w:w="0" w:type="auto"/>
        <w:tblInd w:w="109" w:type="dxa"/>
        <w:tblLayout w:type="fixed"/>
        <w:tblLook w:val="0000" w:firstRow="0" w:lastRow="0" w:firstColumn="0" w:lastColumn="0" w:noHBand="0" w:noVBand="0"/>
      </w:tblPr>
      <w:tblGrid>
        <w:gridCol w:w="2031"/>
        <w:gridCol w:w="6465"/>
      </w:tblGrid>
      <w:tr w:rsidR="003D6DDE" w14:paraId="0FD76062" w14:textId="77777777">
        <w:tc>
          <w:tcPr>
            <w:tcW w:w="2031" w:type="dxa"/>
            <w:tcBorders>
              <w:top w:val="single" w:sz="6" w:space="0" w:color="000000"/>
              <w:left w:val="single" w:sz="6" w:space="0" w:color="000000"/>
              <w:bottom w:val="single" w:sz="6" w:space="0" w:color="000000"/>
              <w:right w:val="single" w:sz="6" w:space="0" w:color="000000"/>
            </w:tcBorders>
            <w:shd w:val="clear" w:color="auto" w:fill="B2B2B2"/>
            <w:vAlign w:val="center"/>
          </w:tcPr>
          <w:p w14:paraId="6422876A" w14:textId="77777777" w:rsidR="003D6DDE" w:rsidRDefault="003D6DDE" w:rsidP="000F1F6C">
            <w:pPr>
              <w:pStyle w:val="Normal1"/>
              <w:suppressAutoHyphens w:val="0"/>
              <w:spacing w:before="100" w:after="142" w:line="276" w:lineRule="auto"/>
              <w:jc w:val="both"/>
            </w:pPr>
            <w:r>
              <w:rPr>
                <w:rFonts w:ascii="Verdana" w:eastAsia="Times New Roman" w:hAnsi="Verdana" w:cs="Verdana"/>
                <w:color w:val="000000"/>
                <w:kern w:val="0"/>
                <w:sz w:val="20"/>
                <w:szCs w:val="20"/>
                <w:lang w:eastAsia="es-ES" w:bidi="ar-SA"/>
              </w:rPr>
              <w:t>SOLICITANTE:</w:t>
            </w:r>
          </w:p>
        </w:tc>
        <w:tc>
          <w:tcPr>
            <w:tcW w:w="6465" w:type="dxa"/>
            <w:tcBorders>
              <w:top w:val="single" w:sz="6" w:space="0" w:color="000000"/>
              <w:left w:val="single" w:sz="6" w:space="0" w:color="000000"/>
              <w:bottom w:val="single" w:sz="6" w:space="0" w:color="000000"/>
              <w:right w:val="single" w:sz="6" w:space="0" w:color="000000"/>
            </w:tcBorders>
            <w:vAlign w:val="center"/>
          </w:tcPr>
          <w:p w14:paraId="1BB1D224" w14:textId="77777777" w:rsidR="003D6DDE" w:rsidRDefault="003D6DDE" w:rsidP="000F1F6C">
            <w:pPr>
              <w:pStyle w:val="Normal1"/>
              <w:suppressAutoHyphens w:val="0"/>
              <w:snapToGrid w:val="0"/>
              <w:spacing w:before="100" w:after="142" w:line="276" w:lineRule="auto"/>
              <w:jc w:val="both"/>
              <w:rPr>
                <w:rFonts w:ascii="Verdana" w:eastAsia="Times New Roman" w:hAnsi="Verdana" w:cs="Verdana"/>
                <w:color w:val="000000"/>
                <w:kern w:val="0"/>
                <w:sz w:val="20"/>
                <w:szCs w:val="20"/>
                <w:lang w:eastAsia="es-ES" w:bidi="ar-SA"/>
              </w:rPr>
            </w:pPr>
          </w:p>
        </w:tc>
      </w:tr>
      <w:tr w:rsidR="003D6DDE" w14:paraId="6DC6027E" w14:textId="77777777">
        <w:tc>
          <w:tcPr>
            <w:tcW w:w="2031" w:type="dxa"/>
            <w:tcBorders>
              <w:top w:val="single" w:sz="6" w:space="0" w:color="000000"/>
              <w:left w:val="single" w:sz="6" w:space="0" w:color="000000"/>
              <w:bottom w:val="single" w:sz="6" w:space="0" w:color="000000"/>
              <w:right w:val="single" w:sz="6" w:space="0" w:color="000000"/>
            </w:tcBorders>
            <w:shd w:val="clear" w:color="auto" w:fill="B2B2B2"/>
            <w:vAlign w:val="center"/>
          </w:tcPr>
          <w:p w14:paraId="54995702" w14:textId="77777777" w:rsidR="003D6DDE" w:rsidRDefault="003D6DDE" w:rsidP="000F1F6C">
            <w:pPr>
              <w:pStyle w:val="Normal1"/>
              <w:suppressAutoHyphens w:val="0"/>
              <w:spacing w:before="100" w:after="142" w:line="276" w:lineRule="auto"/>
              <w:ind w:right="-493"/>
              <w:jc w:val="both"/>
            </w:pPr>
            <w:r>
              <w:rPr>
                <w:rFonts w:ascii="Verdana" w:eastAsia="Times New Roman" w:hAnsi="Verdana" w:cs="Verdana"/>
                <w:color w:val="000000"/>
                <w:kern w:val="0"/>
                <w:sz w:val="20"/>
                <w:szCs w:val="20"/>
                <w:lang w:eastAsia="es-ES" w:bidi="ar-SA"/>
              </w:rPr>
              <w:t>CIF:</w:t>
            </w:r>
          </w:p>
        </w:tc>
        <w:tc>
          <w:tcPr>
            <w:tcW w:w="6465" w:type="dxa"/>
            <w:tcBorders>
              <w:top w:val="single" w:sz="6" w:space="0" w:color="000000"/>
              <w:left w:val="single" w:sz="6" w:space="0" w:color="000000"/>
              <w:bottom w:val="single" w:sz="6" w:space="0" w:color="000000"/>
              <w:right w:val="single" w:sz="6" w:space="0" w:color="000000"/>
            </w:tcBorders>
            <w:vAlign w:val="center"/>
          </w:tcPr>
          <w:p w14:paraId="19ABC58A" w14:textId="77777777" w:rsidR="003D6DDE" w:rsidRDefault="003D6DDE" w:rsidP="000F1F6C">
            <w:pPr>
              <w:pStyle w:val="Normal1"/>
              <w:suppressAutoHyphens w:val="0"/>
              <w:snapToGrid w:val="0"/>
              <w:spacing w:before="100" w:after="142" w:line="276" w:lineRule="auto"/>
              <w:jc w:val="both"/>
              <w:rPr>
                <w:rFonts w:ascii="Verdana" w:eastAsia="Times New Roman" w:hAnsi="Verdana" w:cs="Verdana"/>
                <w:color w:val="000000"/>
                <w:kern w:val="0"/>
                <w:sz w:val="20"/>
                <w:szCs w:val="20"/>
                <w:lang w:eastAsia="es-ES" w:bidi="ar-SA"/>
              </w:rPr>
            </w:pPr>
          </w:p>
        </w:tc>
      </w:tr>
      <w:tr w:rsidR="003D6DDE" w14:paraId="22610361" w14:textId="77777777">
        <w:tc>
          <w:tcPr>
            <w:tcW w:w="2031" w:type="dxa"/>
            <w:tcBorders>
              <w:top w:val="single" w:sz="6" w:space="0" w:color="000000"/>
              <w:left w:val="single" w:sz="6" w:space="0" w:color="000000"/>
              <w:bottom w:val="single" w:sz="6" w:space="0" w:color="000000"/>
              <w:right w:val="single" w:sz="6" w:space="0" w:color="000000"/>
            </w:tcBorders>
            <w:shd w:val="clear" w:color="auto" w:fill="B2B2B2"/>
            <w:vAlign w:val="center"/>
          </w:tcPr>
          <w:p w14:paraId="605A80ED" w14:textId="77777777" w:rsidR="003D6DDE" w:rsidRDefault="003D6DDE" w:rsidP="000F1F6C">
            <w:pPr>
              <w:pStyle w:val="Normal1"/>
              <w:suppressAutoHyphens w:val="0"/>
              <w:spacing w:before="100" w:after="142" w:line="276" w:lineRule="auto"/>
              <w:jc w:val="both"/>
            </w:pPr>
            <w:r>
              <w:rPr>
                <w:rFonts w:ascii="Verdana" w:eastAsia="Times New Roman" w:hAnsi="Verdana" w:cs="Verdana"/>
                <w:color w:val="000000"/>
                <w:kern w:val="0"/>
                <w:sz w:val="20"/>
                <w:szCs w:val="20"/>
                <w:lang w:eastAsia="es-ES" w:bidi="ar-SA"/>
              </w:rPr>
              <w:t>REPRESENTANTE:</w:t>
            </w:r>
          </w:p>
        </w:tc>
        <w:tc>
          <w:tcPr>
            <w:tcW w:w="6465" w:type="dxa"/>
            <w:tcBorders>
              <w:top w:val="single" w:sz="6" w:space="0" w:color="000000"/>
              <w:left w:val="single" w:sz="6" w:space="0" w:color="000000"/>
              <w:bottom w:val="single" w:sz="6" w:space="0" w:color="000000"/>
              <w:right w:val="single" w:sz="6" w:space="0" w:color="000000"/>
            </w:tcBorders>
            <w:vAlign w:val="center"/>
          </w:tcPr>
          <w:p w14:paraId="0B10E655" w14:textId="77777777" w:rsidR="003D6DDE" w:rsidRDefault="003D6DDE" w:rsidP="000F1F6C">
            <w:pPr>
              <w:pStyle w:val="Normal1"/>
              <w:suppressAutoHyphens w:val="0"/>
              <w:snapToGrid w:val="0"/>
              <w:spacing w:before="100" w:after="142" w:line="276" w:lineRule="auto"/>
              <w:jc w:val="both"/>
              <w:rPr>
                <w:rFonts w:ascii="Verdana" w:eastAsia="Times New Roman" w:hAnsi="Verdana" w:cs="Verdana"/>
                <w:color w:val="000000"/>
                <w:kern w:val="0"/>
                <w:sz w:val="20"/>
                <w:szCs w:val="20"/>
                <w:lang w:eastAsia="es-ES" w:bidi="ar-SA"/>
              </w:rPr>
            </w:pPr>
          </w:p>
        </w:tc>
      </w:tr>
      <w:tr w:rsidR="003D6DDE" w14:paraId="0EC348F7" w14:textId="77777777">
        <w:tc>
          <w:tcPr>
            <w:tcW w:w="2031" w:type="dxa"/>
            <w:tcBorders>
              <w:top w:val="single" w:sz="6" w:space="0" w:color="000000"/>
              <w:left w:val="single" w:sz="6" w:space="0" w:color="000000"/>
              <w:bottom w:val="single" w:sz="6" w:space="0" w:color="000000"/>
              <w:right w:val="single" w:sz="6" w:space="0" w:color="000000"/>
            </w:tcBorders>
            <w:shd w:val="clear" w:color="auto" w:fill="B2B2B2"/>
            <w:vAlign w:val="center"/>
          </w:tcPr>
          <w:p w14:paraId="7ECB5210" w14:textId="77777777" w:rsidR="003D6DDE" w:rsidRDefault="003D6DDE" w:rsidP="000F1F6C">
            <w:pPr>
              <w:pStyle w:val="Normal1"/>
              <w:suppressAutoHyphens w:val="0"/>
              <w:spacing w:before="100" w:after="142" w:line="276" w:lineRule="auto"/>
              <w:ind w:right="-493"/>
              <w:jc w:val="both"/>
            </w:pPr>
            <w:r>
              <w:rPr>
                <w:rFonts w:ascii="Verdana" w:eastAsia="Times New Roman" w:hAnsi="Verdana" w:cs="Verdana"/>
                <w:color w:val="000000"/>
                <w:kern w:val="0"/>
                <w:sz w:val="20"/>
                <w:szCs w:val="20"/>
                <w:lang w:eastAsia="es-ES" w:bidi="ar-SA"/>
              </w:rPr>
              <w:t>DNI:</w:t>
            </w:r>
          </w:p>
        </w:tc>
        <w:tc>
          <w:tcPr>
            <w:tcW w:w="6465" w:type="dxa"/>
            <w:tcBorders>
              <w:top w:val="single" w:sz="6" w:space="0" w:color="000000"/>
              <w:left w:val="single" w:sz="6" w:space="0" w:color="000000"/>
              <w:bottom w:val="single" w:sz="6" w:space="0" w:color="000000"/>
              <w:right w:val="single" w:sz="6" w:space="0" w:color="000000"/>
            </w:tcBorders>
            <w:vAlign w:val="center"/>
          </w:tcPr>
          <w:p w14:paraId="591827FF" w14:textId="77777777" w:rsidR="003D6DDE" w:rsidRDefault="003D6DDE" w:rsidP="000F1F6C">
            <w:pPr>
              <w:pStyle w:val="Normal1"/>
              <w:suppressAutoHyphens w:val="0"/>
              <w:snapToGrid w:val="0"/>
              <w:spacing w:before="100" w:after="142" w:line="276" w:lineRule="auto"/>
              <w:jc w:val="both"/>
              <w:rPr>
                <w:rFonts w:ascii="Verdana" w:eastAsia="Times New Roman" w:hAnsi="Verdana" w:cs="Verdana"/>
                <w:color w:val="000000"/>
                <w:kern w:val="0"/>
                <w:sz w:val="20"/>
                <w:szCs w:val="20"/>
                <w:lang w:eastAsia="es-ES" w:bidi="ar-SA"/>
              </w:rPr>
            </w:pPr>
          </w:p>
        </w:tc>
      </w:tr>
      <w:tr w:rsidR="003D6DDE" w14:paraId="35AB198F" w14:textId="77777777">
        <w:tc>
          <w:tcPr>
            <w:tcW w:w="2031" w:type="dxa"/>
            <w:tcBorders>
              <w:top w:val="single" w:sz="6" w:space="0" w:color="000000"/>
              <w:left w:val="single" w:sz="6" w:space="0" w:color="000000"/>
              <w:bottom w:val="single" w:sz="6" w:space="0" w:color="000000"/>
              <w:right w:val="single" w:sz="6" w:space="0" w:color="000000"/>
            </w:tcBorders>
            <w:shd w:val="clear" w:color="auto" w:fill="B2B2B2"/>
            <w:vAlign w:val="center"/>
          </w:tcPr>
          <w:p w14:paraId="74D2F1B6" w14:textId="77777777" w:rsidR="003D6DDE" w:rsidRDefault="003D6DDE" w:rsidP="000F1F6C">
            <w:pPr>
              <w:pStyle w:val="Normal1"/>
              <w:suppressAutoHyphens w:val="0"/>
              <w:spacing w:before="100" w:after="142" w:line="276" w:lineRule="auto"/>
              <w:jc w:val="both"/>
            </w:pPr>
            <w:r>
              <w:rPr>
                <w:rFonts w:ascii="Verdana" w:eastAsia="Times New Roman" w:hAnsi="Verdana" w:cs="Verdana"/>
                <w:color w:val="000000"/>
                <w:kern w:val="0"/>
                <w:sz w:val="20"/>
                <w:szCs w:val="20"/>
                <w:lang w:eastAsia="es-ES" w:bidi="ar-SA"/>
              </w:rPr>
              <w:t>DIRECCIÓN:</w:t>
            </w:r>
          </w:p>
        </w:tc>
        <w:tc>
          <w:tcPr>
            <w:tcW w:w="6465" w:type="dxa"/>
            <w:tcBorders>
              <w:top w:val="single" w:sz="6" w:space="0" w:color="000000"/>
              <w:left w:val="single" w:sz="6" w:space="0" w:color="000000"/>
              <w:bottom w:val="single" w:sz="6" w:space="0" w:color="000000"/>
              <w:right w:val="single" w:sz="6" w:space="0" w:color="000000"/>
            </w:tcBorders>
            <w:vAlign w:val="center"/>
          </w:tcPr>
          <w:p w14:paraId="5B8FC5FB" w14:textId="77777777" w:rsidR="003D6DDE" w:rsidRDefault="003D6DDE" w:rsidP="000F1F6C">
            <w:pPr>
              <w:pStyle w:val="Normal1"/>
              <w:suppressAutoHyphens w:val="0"/>
              <w:snapToGrid w:val="0"/>
              <w:spacing w:before="100" w:after="142" w:line="276" w:lineRule="auto"/>
              <w:jc w:val="both"/>
              <w:rPr>
                <w:rFonts w:ascii="Verdana" w:eastAsia="Times New Roman" w:hAnsi="Verdana" w:cs="Verdana"/>
                <w:color w:val="000000"/>
                <w:kern w:val="0"/>
                <w:sz w:val="20"/>
                <w:szCs w:val="20"/>
                <w:lang w:eastAsia="es-ES" w:bidi="ar-SA"/>
              </w:rPr>
            </w:pPr>
          </w:p>
        </w:tc>
      </w:tr>
    </w:tbl>
    <w:p w14:paraId="00004198" w14:textId="77777777" w:rsidR="003D6DDE" w:rsidRDefault="003D6DDE" w:rsidP="000F1F6C">
      <w:pPr>
        <w:pStyle w:val="Normal1"/>
        <w:widowControl/>
        <w:suppressAutoHyphens w:val="0"/>
        <w:spacing w:before="100"/>
        <w:ind w:right="-493"/>
        <w:jc w:val="both"/>
        <w:rPr>
          <w:rFonts w:ascii="Verdana" w:eastAsia="Times New Roman" w:hAnsi="Verdana" w:cs="Verdana"/>
          <w:color w:val="000000"/>
          <w:kern w:val="0"/>
          <w:sz w:val="20"/>
          <w:szCs w:val="20"/>
          <w:lang w:eastAsia="es-ES" w:bidi="ar-SA"/>
        </w:rPr>
      </w:pPr>
      <w:r>
        <w:rPr>
          <w:rFonts w:ascii="Verdana" w:eastAsia="Times New Roman" w:hAnsi="Verdana" w:cs="Verdana"/>
          <w:b/>
          <w:bCs/>
          <w:color w:val="000000"/>
          <w:kern w:val="0"/>
          <w:sz w:val="20"/>
          <w:szCs w:val="20"/>
          <w:lang w:eastAsia="es-ES" w:bidi="ar-SA"/>
        </w:rPr>
        <w:t xml:space="preserve">SOLICITO: </w:t>
      </w:r>
    </w:p>
    <w:p w14:paraId="24E11200" w14:textId="77777777" w:rsidR="003D6DDE" w:rsidRDefault="003D6DDE" w:rsidP="000F1F6C">
      <w:pPr>
        <w:pStyle w:val="Normal1"/>
        <w:widowControl/>
        <w:suppressAutoHyphens w:val="0"/>
        <w:spacing w:before="100"/>
        <w:ind w:right="-493"/>
        <w:jc w:val="both"/>
        <w:rPr>
          <w:rFonts w:ascii="Verdana" w:eastAsia="Times New Roman" w:hAnsi="Verdana" w:cs="Verdana"/>
          <w:color w:val="000000"/>
          <w:kern w:val="0"/>
          <w:sz w:val="20"/>
          <w:szCs w:val="20"/>
          <w:lang w:eastAsia="es-ES" w:bidi="ar-SA"/>
        </w:rPr>
      </w:pPr>
    </w:p>
    <w:p w14:paraId="697C632A" w14:textId="77777777" w:rsidR="003D6DDE" w:rsidRDefault="003D6DDE" w:rsidP="000F1F6C">
      <w:pPr>
        <w:pStyle w:val="Normal1"/>
        <w:widowControl/>
        <w:suppressAutoHyphens w:val="0"/>
        <w:spacing w:before="57" w:after="57"/>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Subvención por imponerte de:__________________ para la realización de las actividades descritas en la memoria.</w:t>
      </w:r>
    </w:p>
    <w:p w14:paraId="63F52FBA" w14:textId="77777777" w:rsidR="003D6DDE" w:rsidRDefault="003D6DDE" w:rsidP="000F1F6C">
      <w:pPr>
        <w:pStyle w:val="Normal1"/>
        <w:widowControl/>
        <w:suppressAutoHyphens w:val="0"/>
        <w:spacing w:before="100"/>
        <w:jc w:val="both"/>
        <w:rPr>
          <w:rFonts w:ascii="Verdana" w:eastAsia="Times New Roman" w:hAnsi="Verdana" w:cs="Verdana"/>
          <w:color w:val="000000"/>
          <w:kern w:val="0"/>
          <w:sz w:val="20"/>
          <w:szCs w:val="20"/>
          <w:lang w:eastAsia="es-ES" w:bidi="ar-SA"/>
        </w:rPr>
      </w:pPr>
    </w:p>
    <w:p w14:paraId="5034DADF" w14:textId="77777777" w:rsidR="003D6DDE" w:rsidRDefault="003D6DDE" w:rsidP="000F1F6C">
      <w:pPr>
        <w:pStyle w:val="Normal1"/>
        <w:widowControl/>
        <w:suppressAutoHyphens w:val="0"/>
        <w:spacing w:before="100"/>
        <w:ind w:right="-493"/>
        <w:jc w:val="both"/>
        <w:rPr>
          <w:rFonts w:ascii="Verdana" w:eastAsia="Times New Roman" w:hAnsi="Verdana" w:cs="Verdana"/>
          <w:color w:val="000000"/>
          <w:kern w:val="0"/>
          <w:sz w:val="20"/>
          <w:szCs w:val="20"/>
          <w:lang w:eastAsia="es-ES" w:bidi="ar-SA"/>
        </w:rPr>
      </w:pPr>
      <w:r>
        <w:rPr>
          <w:rFonts w:ascii="Verdana" w:eastAsia="Times New Roman" w:hAnsi="Verdana" w:cs="Verdana"/>
          <w:b/>
          <w:bCs/>
          <w:color w:val="000000"/>
          <w:kern w:val="0"/>
          <w:sz w:val="20"/>
          <w:szCs w:val="20"/>
          <w:lang w:eastAsia="es-ES" w:bidi="ar-SA"/>
        </w:rPr>
        <w:t>Adjunto la siguiente documentación:</w:t>
      </w:r>
    </w:p>
    <w:p w14:paraId="16BD70DC" w14:textId="77777777" w:rsidR="003D6DDE" w:rsidRDefault="003D6DDE" w:rsidP="000F1F6C">
      <w:pPr>
        <w:pStyle w:val="Normal1"/>
        <w:widowControl/>
        <w:suppressAutoHyphens w:val="0"/>
        <w:spacing w:before="100"/>
        <w:ind w:right="-493"/>
        <w:jc w:val="both"/>
        <w:rPr>
          <w:rFonts w:ascii="Verdana" w:eastAsia="Times New Roman" w:hAnsi="Verdana" w:cs="Verdana"/>
          <w:color w:val="000000"/>
          <w:kern w:val="0"/>
          <w:sz w:val="20"/>
          <w:szCs w:val="20"/>
          <w:lang w:eastAsia="es-ES" w:bidi="ar-SA"/>
        </w:rPr>
      </w:pPr>
    </w:p>
    <w:p w14:paraId="7C9F6536" w14:textId="77777777" w:rsidR="003D6DDE" w:rsidRDefault="003D6DDE" w:rsidP="000F1F6C">
      <w:pPr>
        <w:pStyle w:val="Normal1"/>
        <w:widowControl/>
        <w:suppressAutoHyphens w:val="0"/>
        <w:spacing w:before="100" w:after="142" w:line="276"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spacing w:val="-4"/>
          <w:kern w:val="0"/>
          <w:sz w:val="20"/>
          <w:szCs w:val="20"/>
          <w:lang w:eastAsia="es-ES" w:bidi="ar-SA"/>
        </w:rPr>
        <w:t xml:space="preserve">La solicitud </w:t>
      </w:r>
      <w:r>
        <w:rPr>
          <w:rFonts w:ascii="Verdana" w:eastAsia="Times New Roman" w:hAnsi="Verdana" w:cs="Verdana"/>
          <w:color w:val="000000"/>
          <w:kern w:val="0"/>
          <w:sz w:val="20"/>
          <w:szCs w:val="20"/>
          <w:lang w:eastAsia="es-ES" w:bidi="ar-SA"/>
        </w:rPr>
        <w:t>de subvención</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deberá</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incluir</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la siguiente</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documentación:</w:t>
      </w:r>
    </w:p>
    <w:p w14:paraId="09FAB8CA" w14:textId="77777777" w:rsidR="003D6DDE" w:rsidRDefault="00D96277" w:rsidP="000F1F6C">
      <w:pPr>
        <w:pStyle w:val="Normal1"/>
        <w:widowControl/>
        <w:suppressAutoHyphens w:val="0"/>
        <w:spacing w:before="142"/>
        <w:jc w:val="both"/>
        <w:rPr>
          <w:rFonts w:ascii="Verdana" w:eastAsia="Times New Roman" w:hAnsi="Verdana" w:cs="Verdana"/>
          <w:color w:val="000000"/>
          <w:spacing w:val="2"/>
          <w:kern w:val="0"/>
          <w:sz w:val="20"/>
          <w:szCs w:val="20"/>
          <w:lang w:eastAsia="es-ES" w:bidi="ar-SA"/>
        </w:rPr>
      </w:pPr>
      <w:r>
        <w:rPr>
          <w:rFonts w:ascii="Verdana" w:eastAsia="Times New Roman" w:hAnsi="Verdana" w:cs="Verdana"/>
          <w:color w:val="000000"/>
          <w:kern w:val="0"/>
          <w:sz w:val="20"/>
          <w:szCs w:val="20"/>
          <w:lang w:eastAsia="es-ES" w:bidi="ar-SA"/>
        </w:rPr>
        <w:t>A</w:t>
      </w:r>
      <w:r w:rsidR="003D6DDE">
        <w:rPr>
          <w:rFonts w:ascii="Verdana" w:eastAsia="Times New Roman" w:hAnsi="Verdana" w:cs="Verdana"/>
          <w:color w:val="000000"/>
          <w:kern w:val="0"/>
          <w:sz w:val="20"/>
          <w:szCs w:val="20"/>
          <w:lang w:eastAsia="es-ES" w:bidi="ar-SA"/>
        </w:rPr>
        <w:t xml:space="preserve">) Relativa </w:t>
      </w:r>
      <w:r>
        <w:rPr>
          <w:rFonts w:ascii="Verdana" w:eastAsia="Times New Roman" w:hAnsi="Verdana" w:cs="Verdana"/>
          <w:color w:val="000000"/>
          <w:kern w:val="0"/>
          <w:sz w:val="20"/>
          <w:szCs w:val="20"/>
          <w:lang w:eastAsia="es-ES" w:bidi="ar-SA"/>
        </w:rPr>
        <w:t xml:space="preserve">a </w:t>
      </w:r>
      <w:r w:rsidR="003D6DDE">
        <w:rPr>
          <w:rFonts w:ascii="Verdana" w:eastAsia="Times New Roman" w:hAnsi="Verdana" w:cs="Verdana"/>
          <w:color w:val="000000"/>
          <w:kern w:val="0"/>
          <w:sz w:val="20"/>
          <w:szCs w:val="20"/>
          <w:lang w:eastAsia="es-ES" w:bidi="ar-SA"/>
        </w:rPr>
        <w:t xml:space="preserve">la </w:t>
      </w:r>
      <w:r w:rsidR="003D6DDE" w:rsidRPr="00D96277">
        <w:rPr>
          <w:rFonts w:ascii="Verdana" w:eastAsia="Times New Roman" w:hAnsi="Verdana" w:cs="Verdana"/>
          <w:b/>
          <w:bCs/>
          <w:color w:val="000000"/>
          <w:kern w:val="0"/>
          <w:sz w:val="20"/>
          <w:szCs w:val="20"/>
          <w:lang w:eastAsia="es-ES" w:bidi="ar-SA"/>
        </w:rPr>
        <w:t>entidad</w:t>
      </w:r>
      <w:r w:rsidR="003D6DDE">
        <w:rPr>
          <w:rFonts w:ascii="Verdana" w:eastAsia="Times New Roman" w:hAnsi="Verdana" w:cs="Verdana"/>
          <w:color w:val="000000"/>
          <w:spacing w:val="2"/>
          <w:kern w:val="0"/>
          <w:sz w:val="20"/>
          <w:szCs w:val="20"/>
          <w:lang w:eastAsia="es-ES" w:bidi="ar-SA"/>
        </w:rPr>
        <w:t xml:space="preserve"> </w:t>
      </w:r>
      <w:r w:rsidR="003D6DDE">
        <w:rPr>
          <w:rFonts w:ascii="Verdana" w:eastAsia="Times New Roman" w:hAnsi="Verdana" w:cs="Verdana"/>
          <w:color w:val="000000"/>
          <w:kern w:val="0"/>
          <w:sz w:val="20"/>
          <w:szCs w:val="20"/>
          <w:lang w:eastAsia="es-ES" w:bidi="ar-SA"/>
        </w:rPr>
        <w:t>,</w:t>
      </w:r>
      <w:r w:rsidR="003D6DDE">
        <w:rPr>
          <w:rFonts w:ascii="Verdana" w:eastAsia="Times New Roman" w:hAnsi="Verdana" w:cs="Verdana"/>
          <w:color w:val="000000"/>
          <w:spacing w:val="4"/>
          <w:kern w:val="0"/>
          <w:sz w:val="20"/>
          <w:szCs w:val="20"/>
          <w:lang w:eastAsia="es-ES" w:bidi="ar-SA"/>
        </w:rPr>
        <w:t xml:space="preserve"> y su</w:t>
      </w:r>
      <w:r w:rsidR="003D6DDE">
        <w:rPr>
          <w:rFonts w:ascii="Verdana" w:eastAsia="Times New Roman" w:hAnsi="Verdana" w:cs="Verdana"/>
          <w:color w:val="000000"/>
          <w:kern w:val="0"/>
          <w:sz w:val="20"/>
          <w:szCs w:val="20"/>
          <w:lang w:eastAsia="es-ES" w:bidi="ar-SA"/>
        </w:rPr>
        <w:t xml:space="preserve"> representación:</w:t>
      </w:r>
    </w:p>
    <w:p w14:paraId="728FCDB5" w14:textId="77777777" w:rsidR="003D6DDE" w:rsidRDefault="003D6DDE" w:rsidP="000F1F6C">
      <w:pPr>
        <w:pStyle w:val="Normal1"/>
        <w:widowControl/>
        <w:suppressAutoHyphens w:val="0"/>
        <w:spacing w:before="312" w:after="170"/>
        <w:ind w:left="221"/>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spacing w:val="2"/>
          <w:kern w:val="0"/>
          <w:sz w:val="20"/>
          <w:szCs w:val="20"/>
          <w:lang w:eastAsia="es-ES" w:bidi="ar-SA"/>
        </w:rPr>
        <w:t>__ Estatutos de la entidad. Inscripción en el Registro de Asociaciones de la Xunta de Galicia. Nombramiento en vigor de representantes.</w:t>
      </w:r>
    </w:p>
    <w:p w14:paraId="11D39F07" w14:textId="77777777" w:rsidR="003D6DDE" w:rsidRDefault="003D6DDE" w:rsidP="000F1F6C">
      <w:pPr>
        <w:pStyle w:val="Normal1"/>
        <w:widowControl/>
        <w:suppressAutoHyphens w:val="0"/>
        <w:spacing w:before="255" w:after="113"/>
        <w:ind w:left="221"/>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__ Declaración</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responsable</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no</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estar</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incursos</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en</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ninguno</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los</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supuestos</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prohibición</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a que</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se</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refiere</w:t>
      </w:r>
      <w:r>
        <w:rPr>
          <w:rFonts w:ascii="Verdana" w:eastAsia="Times New Roman" w:hAnsi="Verdana" w:cs="Verdana"/>
          <w:color w:val="000000"/>
          <w:spacing w:val="4"/>
          <w:kern w:val="0"/>
          <w:sz w:val="20"/>
          <w:szCs w:val="20"/>
          <w:lang w:eastAsia="es-ES" w:bidi="ar-SA"/>
        </w:rPr>
        <w:t xml:space="preserve"> </w:t>
      </w:r>
      <w:r w:rsidR="00D96277">
        <w:rPr>
          <w:rFonts w:ascii="Verdana" w:eastAsia="Times New Roman" w:hAnsi="Verdana" w:cs="Verdana"/>
          <w:color w:val="000000"/>
          <w:spacing w:val="4"/>
          <w:kern w:val="0"/>
          <w:sz w:val="20"/>
          <w:szCs w:val="20"/>
          <w:lang w:eastAsia="es-ES" w:bidi="ar-SA"/>
        </w:rPr>
        <w:t>e</w:t>
      </w:r>
      <w:r>
        <w:rPr>
          <w:rFonts w:ascii="Verdana" w:eastAsia="Times New Roman" w:hAnsi="Verdana" w:cs="Verdana"/>
          <w:color w:val="000000"/>
          <w:kern w:val="0"/>
          <w:sz w:val="20"/>
          <w:szCs w:val="20"/>
          <w:lang w:eastAsia="es-ES" w:bidi="ar-SA"/>
        </w:rPr>
        <w:t>l</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artículo</w:t>
      </w:r>
      <w:r>
        <w:rPr>
          <w:rFonts w:ascii="Verdana" w:eastAsia="Times New Roman" w:hAnsi="Verdana" w:cs="Verdana"/>
          <w:color w:val="000000"/>
          <w:spacing w:val="4"/>
          <w:kern w:val="0"/>
          <w:sz w:val="20"/>
          <w:szCs w:val="20"/>
          <w:lang w:eastAsia="es-ES" w:bidi="ar-SA"/>
        </w:rPr>
        <w:t xml:space="preserve"> </w:t>
      </w:r>
      <w:r>
        <w:rPr>
          <w:rFonts w:ascii="Verdana" w:eastAsia="Times New Roman" w:hAnsi="Verdana" w:cs="Verdana"/>
          <w:color w:val="000000"/>
          <w:kern w:val="0"/>
          <w:sz w:val="20"/>
          <w:szCs w:val="20"/>
          <w:lang w:eastAsia="es-ES" w:bidi="ar-SA"/>
        </w:rPr>
        <w:t>13</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la</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Ley</w:t>
      </w:r>
      <w:r>
        <w:rPr>
          <w:rFonts w:ascii="Verdana" w:eastAsia="Times New Roman" w:hAnsi="Verdana" w:cs="Verdana"/>
          <w:color w:val="000000"/>
          <w:spacing w:val="-2"/>
          <w:kern w:val="0"/>
          <w:sz w:val="20"/>
          <w:szCs w:val="20"/>
          <w:lang w:eastAsia="es-ES" w:bidi="ar-SA"/>
        </w:rPr>
        <w:t xml:space="preserve"> X</w:t>
      </w:r>
      <w:r>
        <w:rPr>
          <w:rFonts w:ascii="Verdana" w:eastAsia="Times New Roman" w:hAnsi="Verdana" w:cs="Verdana"/>
          <w:color w:val="000000"/>
          <w:kern w:val="0"/>
          <w:sz w:val="20"/>
          <w:szCs w:val="20"/>
          <w:lang w:eastAsia="es-ES" w:bidi="ar-SA"/>
        </w:rPr>
        <w:t>eral</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Subvenciones</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(anexo III).</w:t>
      </w:r>
    </w:p>
    <w:p w14:paraId="7E889632" w14:textId="77777777" w:rsidR="003D6DDE" w:rsidRDefault="003D6DDE" w:rsidP="000F1F6C">
      <w:pPr>
        <w:pStyle w:val="Normal1"/>
        <w:widowControl/>
        <w:suppressAutoHyphens w:val="0"/>
        <w:spacing w:before="266" w:after="170"/>
        <w:ind w:left="221"/>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__ Declaración</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responsable</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del</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compromiso</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que</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todo</w:t>
      </w:r>
      <w:r>
        <w:rPr>
          <w:rFonts w:ascii="Verdana" w:eastAsia="Times New Roman" w:hAnsi="Verdana" w:cs="Verdana"/>
          <w:color w:val="000000"/>
          <w:spacing w:val="2"/>
          <w:kern w:val="0"/>
          <w:sz w:val="20"/>
          <w:szCs w:val="20"/>
          <w:lang w:eastAsia="es-ES" w:bidi="ar-SA"/>
        </w:rPr>
        <w:t xml:space="preserve"> el </w:t>
      </w:r>
      <w:r>
        <w:rPr>
          <w:rFonts w:ascii="Verdana" w:eastAsia="Times New Roman" w:hAnsi="Verdana" w:cs="Verdana"/>
          <w:color w:val="000000"/>
          <w:kern w:val="0"/>
          <w:sz w:val="20"/>
          <w:szCs w:val="20"/>
          <w:lang w:eastAsia="es-ES" w:bidi="ar-SA"/>
        </w:rPr>
        <w:t>personal</w:t>
      </w:r>
      <w:r>
        <w:rPr>
          <w:rFonts w:ascii="Verdana" w:eastAsia="Times New Roman" w:hAnsi="Verdana" w:cs="Verdana"/>
          <w:color w:val="000000"/>
          <w:spacing w:val="2"/>
          <w:kern w:val="0"/>
          <w:sz w:val="20"/>
          <w:szCs w:val="20"/>
          <w:lang w:eastAsia="es-ES" w:bidi="ar-SA"/>
        </w:rPr>
        <w:t xml:space="preserve"> </w:t>
      </w:r>
      <w:r w:rsidR="00D96277">
        <w:rPr>
          <w:rFonts w:ascii="Verdana" w:eastAsia="Times New Roman" w:hAnsi="Verdana" w:cs="Verdana"/>
          <w:color w:val="000000"/>
          <w:spacing w:val="2"/>
          <w:kern w:val="0"/>
          <w:sz w:val="20"/>
          <w:szCs w:val="20"/>
          <w:lang w:eastAsia="es-ES" w:bidi="ar-SA"/>
        </w:rPr>
        <w:t>dedicado a</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la realización</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las actividades o proyectos solicitados que impliquen contacto habitual con menores</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cumple con el requisito previsto en el art. 57.1 de la Ley Orgánica 8/2021, de 04 de junio, de Protección Integral a la infancia y la adolescencia frente a violencia,</w:t>
      </w:r>
      <w:r>
        <w:rPr>
          <w:rFonts w:ascii="Verdana" w:eastAsia="Times New Roman" w:hAnsi="Verdana" w:cs="Verdana"/>
          <w:color w:val="000000"/>
          <w:spacing w:val="2"/>
          <w:kern w:val="0"/>
          <w:sz w:val="20"/>
          <w:szCs w:val="20"/>
          <w:lang w:eastAsia="es-ES" w:bidi="ar-SA"/>
        </w:rPr>
        <w:t xml:space="preserve"> y en </w:t>
      </w:r>
      <w:r>
        <w:rPr>
          <w:rFonts w:ascii="Verdana" w:eastAsia="Times New Roman" w:hAnsi="Verdana" w:cs="Verdana"/>
          <w:color w:val="000000"/>
          <w:kern w:val="0"/>
          <w:sz w:val="20"/>
          <w:szCs w:val="20"/>
          <w:lang w:eastAsia="es-ES" w:bidi="ar-SA"/>
        </w:rPr>
        <w:t>el</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art.</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8.4</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la</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Ley</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45/2015,</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14</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octubre,</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Voluntariado</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(anexo III).</w:t>
      </w:r>
    </w:p>
    <w:p w14:paraId="58F70761" w14:textId="77777777" w:rsidR="003D6DDE" w:rsidRDefault="003D6DDE" w:rsidP="000F1F6C">
      <w:pPr>
        <w:pStyle w:val="Normal1"/>
        <w:widowControl/>
        <w:suppressAutoHyphens w:val="0"/>
        <w:spacing w:before="255" w:after="113"/>
        <w:ind w:left="221"/>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__ Declaración</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responsable</w:t>
      </w:r>
      <w:r>
        <w:rPr>
          <w:rFonts w:ascii="Verdana" w:eastAsia="Times New Roman" w:hAnsi="Verdana" w:cs="Verdana"/>
          <w:color w:val="000000"/>
          <w:spacing w:val="6"/>
          <w:kern w:val="0"/>
          <w:sz w:val="20"/>
          <w:szCs w:val="20"/>
          <w:lang w:eastAsia="es-ES" w:bidi="ar-SA"/>
        </w:rPr>
        <w:t xml:space="preserve"> </w:t>
      </w:r>
      <w:r>
        <w:rPr>
          <w:rFonts w:ascii="Verdana" w:eastAsia="Times New Roman" w:hAnsi="Verdana" w:cs="Verdana"/>
          <w:color w:val="000000"/>
          <w:kern w:val="0"/>
          <w:sz w:val="20"/>
          <w:szCs w:val="20"/>
          <w:lang w:eastAsia="es-ES" w:bidi="ar-SA"/>
        </w:rPr>
        <w:t>del</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número de personas</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socias (anexo III).</w:t>
      </w:r>
    </w:p>
    <w:p w14:paraId="17E300F6" w14:textId="77777777" w:rsidR="003D6DDE" w:rsidRDefault="003D6DDE" w:rsidP="000F1F6C">
      <w:pPr>
        <w:pStyle w:val="Normal1"/>
        <w:widowControl/>
        <w:suppressAutoHyphens w:val="0"/>
        <w:spacing w:before="261" w:after="113"/>
        <w:ind w:left="221"/>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__ Compromiso</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justificar</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la subvención</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concedida</w:t>
      </w:r>
      <w:r>
        <w:rPr>
          <w:rFonts w:ascii="Verdana" w:eastAsia="Times New Roman" w:hAnsi="Verdana" w:cs="Verdana"/>
          <w:color w:val="000000"/>
          <w:spacing w:val="-2"/>
          <w:kern w:val="0"/>
          <w:sz w:val="20"/>
          <w:szCs w:val="20"/>
          <w:lang w:eastAsia="es-ES" w:bidi="ar-SA"/>
        </w:rPr>
        <w:t xml:space="preserve"> en el </w:t>
      </w:r>
      <w:r>
        <w:rPr>
          <w:rFonts w:ascii="Verdana" w:eastAsia="Times New Roman" w:hAnsi="Verdana" w:cs="Verdana"/>
          <w:color w:val="000000"/>
          <w:kern w:val="0"/>
          <w:sz w:val="20"/>
          <w:szCs w:val="20"/>
          <w:lang w:eastAsia="es-ES" w:bidi="ar-SA"/>
        </w:rPr>
        <w:t>plazo</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establecido (anexo III).</w:t>
      </w:r>
    </w:p>
    <w:p w14:paraId="7AA8A658" w14:textId="77777777" w:rsidR="003D6DDE" w:rsidRDefault="003D6DDE" w:rsidP="000F1F6C">
      <w:pPr>
        <w:pStyle w:val="Normal1"/>
        <w:widowControl/>
        <w:suppressAutoHyphens w:val="0"/>
        <w:spacing w:before="261" w:after="113"/>
        <w:ind w:left="221"/>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__ Certificación</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los</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datos</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bancarios</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la</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persona/entidad</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solicitante,</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con</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correspondencia exacta con los datos aportados por la entidad interesada en lo que respecta al</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 xml:space="preserve">nombre </w:t>
      </w:r>
      <w:r w:rsidR="00D96277">
        <w:rPr>
          <w:rFonts w:ascii="Verdana" w:eastAsia="Times New Roman" w:hAnsi="Verdana" w:cs="Verdana"/>
          <w:color w:val="000000"/>
          <w:kern w:val="0"/>
          <w:sz w:val="20"/>
          <w:szCs w:val="20"/>
          <w:lang w:eastAsia="es-ES" w:bidi="ar-SA"/>
        </w:rPr>
        <w:t>o</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denominación social,</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CIF</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o NIF</w:t>
      </w:r>
      <w:r>
        <w:rPr>
          <w:rFonts w:ascii="Verdana" w:eastAsia="Times New Roman" w:hAnsi="Verdana" w:cs="Verdana"/>
          <w:color w:val="000000"/>
          <w:spacing w:val="4"/>
          <w:kern w:val="0"/>
          <w:sz w:val="20"/>
          <w:szCs w:val="20"/>
          <w:lang w:eastAsia="es-ES" w:bidi="ar-SA"/>
        </w:rPr>
        <w:t xml:space="preserve"> y al</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número</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cuenta</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bancaria</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(en</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formato IBAN).</w:t>
      </w:r>
    </w:p>
    <w:p w14:paraId="33027B06" w14:textId="77777777" w:rsidR="003D6DDE" w:rsidRDefault="003D6DDE" w:rsidP="000F1F6C">
      <w:pPr>
        <w:pStyle w:val="Normal1"/>
        <w:widowControl/>
        <w:suppressAutoHyphens w:val="0"/>
        <w:spacing w:before="261" w:after="113"/>
        <w:ind w:left="221"/>
        <w:jc w:val="both"/>
        <w:rPr>
          <w:rFonts w:ascii="Verdana" w:eastAsia="Times New Roman" w:hAnsi="Verdana" w:cs="Verdana"/>
          <w:color w:val="000000"/>
          <w:spacing w:val="2"/>
          <w:kern w:val="0"/>
          <w:sz w:val="20"/>
          <w:szCs w:val="20"/>
          <w:lang w:eastAsia="es-ES" w:bidi="ar-SA"/>
        </w:rPr>
      </w:pPr>
      <w:r>
        <w:rPr>
          <w:rFonts w:ascii="Verdana" w:eastAsia="Times New Roman" w:hAnsi="Verdana" w:cs="Verdana"/>
          <w:color w:val="000000"/>
          <w:kern w:val="0"/>
          <w:sz w:val="20"/>
          <w:szCs w:val="20"/>
          <w:lang w:eastAsia="es-ES" w:bidi="ar-SA"/>
        </w:rPr>
        <w:t>__ Certificación</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acreditativa</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los</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cargos</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representativos</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la</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entidad.</w:t>
      </w:r>
    </w:p>
    <w:p w14:paraId="0136752B" w14:textId="77777777" w:rsidR="003D6DDE" w:rsidRDefault="003D6DDE" w:rsidP="000F1F6C">
      <w:pPr>
        <w:pStyle w:val="Normal1"/>
        <w:widowControl/>
        <w:suppressAutoHyphens w:val="0"/>
        <w:spacing w:before="147"/>
        <w:ind w:left="221"/>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spacing w:val="2"/>
          <w:kern w:val="0"/>
          <w:sz w:val="20"/>
          <w:szCs w:val="20"/>
          <w:lang w:eastAsia="es-ES" w:bidi="ar-SA"/>
        </w:rPr>
        <w:lastRenderedPageBreak/>
        <w:t>__Certificados de encontrarse al corriente con las obligaciones tributarias y con la Seguridad Social (Certificados de la AEAT, Consellería de Hacienda y Seguridad Social) (anexo III) (anexo III).</w:t>
      </w:r>
    </w:p>
    <w:p w14:paraId="213999E3" w14:textId="77777777" w:rsidR="003D6DDE" w:rsidRDefault="003D6DDE" w:rsidP="000F1F6C">
      <w:pPr>
        <w:pStyle w:val="Normal1"/>
        <w:widowControl/>
        <w:suppressAutoHyphens w:val="0"/>
        <w:spacing w:before="249" w:after="113"/>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B) Relativa</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 xml:space="preserve">las </w:t>
      </w:r>
      <w:r>
        <w:rPr>
          <w:rFonts w:ascii="Verdana" w:eastAsia="Times New Roman" w:hAnsi="Verdana" w:cs="Verdana"/>
          <w:b/>
          <w:bCs/>
          <w:color w:val="000000"/>
          <w:kern w:val="0"/>
          <w:sz w:val="20"/>
          <w:szCs w:val="20"/>
          <w:lang w:eastAsia="es-ES" w:bidi="ar-SA"/>
        </w:rPr>
        <w:t>actividades,</w:t>
      </w:r>
      <w:r>
        <w:rPr>
          <w:rFonts w:ascii="Verdana" w:eastAsia="Times New Roman" w:hAnsi="Verdana" w:cs="Verdana"/>
          <w:b/>
          <w:bCs/>
          <w:color w:val="000000"/>
          <w:spacing w:val="-4"/>
          <w:kern w:val="0"/>
          <w:sz w:val="20"/>
          <w:szCs w:val="20"/>
          <w:lang w:eastAsia="es-ES" w:bidi="ar-SA"/>
        </w:rPr>
        <w:t xml:space="preserve"> </w:t>
      </w:r>
      <w:r>
        <w:rPr>
          <w:rFonts w:ascii="Verdana" w:eastAsia="Times New Roman" w:hAnsi="Verdana" w:cs="Verdana"/>
          <w:b/>
          <w:bCs/>
          <w:color w:val="000000"/>
          <w:kern w:val="0"/>
          <w:sz w:val="20"/>
          <w:szCs w:val="20"/>
          <w:lang w:eastAsia="es-ES" w:bidi="ar-SA"/>
        </w:rPr>
        <w:t>proyectos</w:t>
      </w:r>
      <w:r>
        <w:rPr>
          <w:rFonts w:ascii="Verdana" w:eastAsia="Times New Roman" w:hAnsi="Verdana" w:cs="Verdana"/>
          <w:b/>
          <w:bCs/>
          <w:color w:val="000000"/>
          <w:spacing w:val="-2"/>
          <w:kern w:val="0"/>
          <w:sz w:val="20"/>
          <w:szCs w:val="20"/>
          <w:lang w:eastAsia="es-ES" w:bidi="ar-SA"/>
        </w:rPr>
        <w:t xml:space="preserve"> y /o actuaciones</w:t>
      </w:r>
      <w:r>
        <w:rPr>
          <w:rFonts w:ascii="Verdana" w:eastAsia="Times New Roman" w:hAnsi="Verdana" w:cs="Verdana"/>
          <w:b/>
          <w:bCs/>
          <w:color w:val="000000"/>
          <w:spacing w:val="-4"/>
          <w:kern w:val="0"/>
          <w:sz w:val="20"/>
          <w:szCs w:val="20"/>
          <w:lang w:eastAsia="es-ES" w:bidi="ar-SA"/>
        </w:rPr>
        <w:t xml:space="preserve"> </w:t>
      </w:r>
      <w:r>
        <w:rPr>
          <w:rFonts w:ascii="Verdana" w:eastAsia="Times New Roman" w:hAnsi="Verdana" w:cs="Verdana"/>
          <w:color w:val="000000"/>
          <w:kern w:val="0"/>
          <w:sz w:val="20"/>
          <w:szCs w:val="20"/>
          <w:lang w:eastAsia="es-ES" w:bidi="ar-SA"/>
        </w:rPr>
        <w:t>solicitadas:</w:t>
      </w:r>
    </w:p>
    <w:p w14:paraId="39D153D6" w14:textId="77777777" w:rsidR="003D6DDE" w:rsidRDefault="003D6DDE" w:rsidP="000F1F6C">
      <w:pPr>
        <w:pStyle w:val="Normal1"/>
        <w:widowControl/>
        <w:suppressAutoHyphens w:val="0"/>
        <w:spacing w:before="266" w:after="113"/>
        <w:ind w:left="221"/>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__ Memoria en la que se hará mención la identidad de la entidad solicitante y las personas beneficiarias directa o indirectamente por la ayuda, presupuesto detallado de la inversión a realizar y calendario de la misma.</w:t>
      </w:r>
    </w:p>
    <w:p w14:paraId="2E8A0AD4" w14:textId="77777777" w:rsidR="003D6DDE" w:rsidRDefault="003D6DDE" w:rsidP="000F1F6C">
      <w:pPr>
        <w:pStyle w:val="Normal1"/>
        <w:widowControl/>
        <w:suppressAutoHyphens w:val="0"/>
        <w:spacing w:before="198" w:after="57"/>
        <w:ind w:left="221"/>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__ Presupuesto</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ingresos</w:t>
      </w:r>
      <w:r>
        <w:rPr>
          <w:rFonts w:ascii="Verdana" w:eastAsia="Times New Roman" w:hAnsi="Verdana" w:cs="Verdana"/>
          <w:color w:val="000000"/>
          <w:spacing w:val="2"/>
          <w:kern w:val="0"/>
          <w:sz w:val="20"/>
          <w:szCs w:val="20"/>
          <w:lang w:eastAsia="es-ES" w:bidi="ar-SA"/>
        </w:rPr>
        <w:t xml:space="preserve"> y gastos </w:t>
      </w:r>
      <w:r>
        <w:rPr>
          <w:rFonts w:ascii="Verdana" w:eastAsia="Times New Roman" w:hAnsi="Verdana" w:cs="Verdana"/>
          <w:color w:val="000000"/>
          <w:kern w:val="0"/>
          <w:sz w:val="20"/>
          <w:szCs w:val="20"/>
          <w:lang w:eastAsia="es-ES" w:bidi="ar-SA"/>
        </w:rPr>
        <w:t>de las</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actividades</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o proyectos,</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o actuaciones</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solicitadas a nivel de detalle que permita identificar y comprobar que todos los conceptos de gasto</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son</w:t>
      </w:r>
      <w:r>
        <w:rPr>
          <w:rFonts w:ascii="Verdana" w:eastAsia="Times New Roman" w:hAnsi="Verdana" w:cs="Verdana"/>
          <w:color w:val="000000"/>
          <w:spacing w:val="4"/>
          <w:kern w:val="0"/>
          <w:sz w:val="20"/>
          <w:szCs w:val="20"/>
          <w:lang w:eastAsia="es-ES" w:bidi="ar-SA"/>
        </w:rPr>
        <w:t xml:space="preserve"> </w:t>
      </w:r>
      <w:r>
        <w:rPr>
          <w:rFonts w:ascii="Verdana" w:eastAsia="Times New Roman" w:hAnsi="Verdana" w:cs="Verdana"/>
          <w:color w:val="000000"/>
          <w:kern w:val="0"/>
          <w:sz w:val="20"/>
          <w:szCs w:val="20"/>
          <w:lang w:eastAsia="es-ES" w:bidi="ar-SA"/>
        </w:rPr>
        <w:t>subvencionables.</w:t>
      </w:r>
    </w:p>
    <w:p w14:paraId="00CE2D27" w14:textId="77777777" w:rsidR="003D6DDE" w:rsidRDefault="003D6DDE" w:rsidP="000F1F6C">
      <w:pPr>
        <w:pStyle w:val="Normal1"/>
        <w:widowControl/>
        <w:suppressAutoHyphens w:val="0"/>
        <w:spacing w:before="198" w:after="57"/>
        <w:ind w:left="221"/>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__ Declaración de las subvenciones solicitadas y las que le fueron concedidas para la misma</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actividad o proyecto objeto de la solicitud de subvención, procedentes de cualquier</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Administración</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o ente</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público</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o privado,</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nacional o internacional</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(anexo III).</w:t>
      </w:r>
    </w:p>
    <w:p w14:paraId="00A6E53F" w14:textId="77777777" w:rsidR="003D6DDE" w:rsidRDefault="003D6DDE" w:rsidP="000F1F6C">
      <w:pPr>
        <w:pStyle w:val="Normal1"/>
        <w:widowControl/>
        <w:suppressAutoHyphens w:val="0"/>
        <w:spacing w:before="198" w:after="113"/>
        <w:ind w:left="221"/>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__ Cualquier otra documentación que la entidad solicitante entienda que es pertinente</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para</w:t>
      </w:r>
      <w:r>
        <w:rPr>
          <w:rFonts w:ascii="Verdana" w:eastAsia="Times New Roman" w:hAnsi="Verdana" w:cs="Verdana"/>
          <w:color w:val="000000"/>
          <w:spacing w:val="8"/>
          <w:kern w:val="0"/>
          <w:sz w:val="20"/>
          <w:szCs w:val="20"/>
          <w:lang w:eastAsia="es-ES" w:bidi="ar-SA"/>
        </w:rPr>
        <w:t xml:space="preserve"> </w:t>
      </w:r>
      <w:r>
        <w:rPr>
          <w:rFonts w:ascii="Verdana" w:eastAsia="Times New Roman" w:hAnsi="Verdana" w:cs="Verdana"/>
          <w:color w:val="000000"/>
          <w:kern w:val="0"/>
          <w:sz w:val="20"/>
          <w:szCs w:val="20"/>
          <w:lang w:eastAsia="es-ES" w:bidi="ar-SA"/>
        </w:rPr>
        <w:t>una</w:t>
      </w:r>
      <w:r>
        <w:rPr>
          <w:rFonts w:ascii="Verdana" w:eastAsia="Times New Roman" w:hAnsi="Verdana" w:cs="Verdana"/>
          <w:color w:val="000000"/>
          <w:spacing w:val="8"/>
          <w:kern w:val="0"/>
          <w:sz w:val="20"/>
          <w:szCs w:val="20"/>
          <w:lang w:eastAsia="es-ES" w:bidi="ar-SA"/>
        </w:rPr>
        <w:t xml:space="preserve"> </w:t>
      </w:r>
      <w:r>
        <w:rPr>
          <w:rFonts w:ascii="Verdana" w:eastAsia="Times New Roman" w:hAnsi="Verdana" w:cs="Verdana"/>
          <w:color w:val="000000"/>
          <w:kern w:val="0"/>
          <w:sz w:val="20"/>
          <w:szCs w:val="20"/>
          <w:lang w:eastAsia="es-ES" w:bidi="ar-SA"/>
        </w:rPr>
        <w:t>mejor</w:t>
      </w:r>
      <w:r>
        <w:rPr>
          <w:rFonts w:ascii="Verdana" w:eastAsia="Times New Roman" w:hAnsi="Verdana" w:cs="Verdana"/>
          <w:color w:val="000000"/>
          <w:spacing w:val="10"/>
          <w:kern w:val="0"/>
          <w:sz w:val="20"/>
          <w:szCs w:val="20"/>
          <w:lang w:eastAsia="es-ES" w:bidi="ar-SA"/>
        </w:rPr>
        <w:t xml:space="preserve"> </w:t>
      </w:r>
      <w:r>
        <w:rPr>
          <w:rFonts w:ascii="Verdana" w:eastAsia="Times New Roman" w:hAnsi="Verdana" w:cs="Verdana"/>
          <w:color w:val="000000"/>
          <w:kern w:val="0"/>
          <w:sz w:val="20"/>
          <w:szCs w:val="20"/>
          <w:lang w:eastAsia="es-ES" w:bidi="ar-SA"/>
        </w:rPr>
        <w:t>valoración</w:t>
      </w:r>
      <w:r>
        <w:rPr>
          <w:rFonts w:ascii="Verdana" w:eastAsia="Times New Roman" w:hAnsi="Verdana" w:cs="Verdana"/>
          <w:color w:val="000000"/>
          <w:spacing w:val="10"/>
          <w:kern w:val="0"/>
          <w:sz w:val="20"/>
          <w:szCs w:val="20"/>
          <w:lang w:eastAsia="es-ES" w:bidi="ar-SA"/>
        </w:rPr>
        <w:t xml:space="preserve"> </w:t>
      </w:r>
      <w:r>
        <w:rPr>
          <w:rFonts w:ascii="Verdana" w:eastAsia="Times New Roman" w:hAnsi="Verdana" w:cs="Verdana"/>
          <w:color w:val="000000"/>
          <w:kern w:val="0"/>
          <w:sz w:val="20"/>
          <w:szCs w:val="20"/>
          <w:lang w:eastAsia="es-ES" w:bidi="ar-SA"/>
        </w:rPr>
        <w:t>de la</w:t>
      </w:r>
      <w:r>
        <w:rPr>
          <w:rFonts w:ascii="Verdana" w:eastAsia="Times New Roman" w:hAnsi="Verdana" w:cs="Verdana"/>
          <w:color w:val="000000"/>
          <w:spacing w:val="10"/>
          <w:kern w:val="0"/>
          <w:sz w:val="20"/>
          <w:szCs w:val="20"/>
          <w:lang w:eastAsia="es-ES" w:bidi="ar-SA"/>
        </w:rPr>
        <w:t xml:space="preserve"> </w:t>
      </w:r>
      <w:r>
        <w:rPr>
          <w:rFonts w:ascii="Verdana" w:eastAsia="Times New Roman" w:hAnsi="Verdana" w:cs="Verdana"/>
          <w:color w:val="000000"/>
          <w:kern w:val="0"/>
          <w:sz w:val="20"/>
          <w:szCs w:val="20"/>
          <w:lang w:eastAsia="es-ES" w:bidi="ar-SA"/>
        </w:rPr>
        <w:t>solicitud</w:t>
      </w:r>
      <w:r>
        <w:rPr>
          <w:rFonts w:ascii="Verdana" w:eastAsia="Times New Roman" w:hAnsi="Verdana" w:cs="Verdana"/>
          <w:color w:val="000000"/>
          <w:spacing w:val="12"/>
          <w:kern w:val="0"/>
          <w:sz w:val="20"/>
          <w:szCs w:val="20"/>
          <w:lang w:eastAsia="es-ES" w:bidi="ar-SA"/>
        </w:rPr>
        <w:t xml:space="preserve"> </w:t>
      </w:r>
      <w:r>
        <w:rPr>
          <w:rFonts w:ascii="Verdana" w:eastAsia="Times New Roman" w:hAnsi="Verdana" w:cs="Verdana"/>
          <w:color w:val="000000"/>
          <w:kern w:val="0"/>
          <w:sz w:val="20"/>
          <w:szCs w:val="20"/>
          <w:lang w:eastAsia="es-ES" w:bidi="ar-SA"/>
        </w:rPr>
        <w:t>o para</w:t>
      </w:r>
      <w:r>
        <w:rPr>
          <w:rFonts w:ascii="Verdana" w:eastAsia="Times New Roman" w:hAnsi="Verdana" w:cs="Verdana"/>
          <w:color w:val="000000"/>
          <w:spacing w:val="8"/>
          <w:kern w:val="0"/>
          <w:sz w:val="20"/>
          <w:szCs w:val="20"/>
          <w:lang w:eastAsia="es-ES" w:bidi="ar-SA"/>
        </w:rPr>
        <w:t xml:space="preserve"> </w:t>
      </w:r>
      <w:r>
        <w:rPr>
          <w:rFonts w:ascii="Verdana" w:eastAsia="Times New Roman" w:hAnsi="Verdana" w:cs="Verdana"/>
          <w:color w:val="000000"/>
          <w:kern w:val="0"/>
          <w:sz w:val="20"/>
          <w:szCs w:val="20"/>
          <w:lang w:eastAsia="es-ES" w:bidi="ar-SA"/>
        </w:rPr>
        <w:t>mayor</w:t>
      </w:r>
      <w:r>
        <w:rPr>
          <w:rFonts w:ascii="Verdana" w:eastAsia="Times New Roman" w:hAnsi="Verdana" w:cs="Verdana"/>
          <w:color w:val="000000"/>
          <w:spacing w:val="10"/>
          <w:kern w:val="0"/>
          <w:sz w:val="20"/>
          <w:szCs w:val="20"/>
          <w:lang w:eastAsia="es-ES" w:bidi="ar-SA"/>
        </w:rPr>
        <w:t xml:space="preserve"> </w:t>
      </w:r>
      <w:r>
        <w:rPr>
          <w:rFonts w:ascii="Verdana" w:eastAsia="Times New Roman" w:hAnsi="Verdana" w:cs="Verdana"/>
          <w:color w:val="000000"/>
          <w:kern w:val="0"/>
          <w:sz w:val="20"/>
          <w:szCs w:val="20"/>
          <w:lang w:eastAsia="es-ES" w:bidi="ar-SA"/>
        </w:rPr>
        <w:t>detalle</w:t>
      </w:r>
      <w:r>
        <w:rPr>
          <w:rFonts w:ascii="Verdana" w:eastAsia="Times New Roman" w:hAnsi="Verdana" w:cs="Verdana"/>
          <w:color w:val="000000"/>
          <w:spacing w:val="10"/>
          <w:kern w:val="0"/>
          <w:sz w:val="20"/>
          <w:szCs w:val="20"/>
          <w:lang w:eastAsia="es-ES" w:bidi="ar-SA"/>
        </w:rPr>
        <w:t xml:space="preserve"> </w:t>
      </w:r>
      <w:r>
        <w:rPr>
          <w:rFonts w:ascii="Verdana" w:eastAsia="Times New Roman" w:hAnsi="Verdana" w:cs="Verdana"/>
          <w:color w:val="000000"/>
          <w:kern w:val="0"/>
          <w:sz w:val="20"/>
          <w:szCs w:val="20"/>
          <w:lang w:eastAsia="es-ES" w:bidi="ar-SA"/>
        </w:rPr>
        <w:t>de la</w:t>
      </w:r>
      <w:r>
        <w:rPr>
          <w:rFonts w:ascii="Verdana" w:eastAsia="Times New Roman" w:hAnsi="Verdana" w:cs="Verdana"/>
          <w:color w:val="000000"/>
          <w:spacing w:val="12"/>
          <w:kern w:val="0"/>
          <w:sz w:val="20"/>
          <w:szCs w:val="20"/>
          <w:lang w:eastAsia="es-ES" w:bidi="ar-SA"/>
        </w:rPr>
        <w:t xml:space="preserve"> </w:t>
      </w:r>
      <w:r>
        <w:rPr>
          <w:rFonts w:ascii="Verdana" w:eastAsia="Times New Roman" w:hAnsi="Verdana" w:cs="Verdana"/>
          <w:color w:val="000000"/>
          <w:kern w:val="0"/>
          <w:sz w:val="20"/>
          <w:szCs w:val="20"/>
          <w:lang w:eastAsia="es-ES" w:bidi="ar-SA"/>
        </w:rPr>
        <w:t>descripción</w:t>
      </w:r>
      <w:r>
        <w:rPr>
          <w:rFonts w:ascii="Verdana" w:eastAsia="Times New Roman" w:hAnsi="Verdana" w:cs="Verdana"/>
          <w:color w:val="000000"/>
          <w:spacing w:val="12"/>
          <w:kern w:val="0"/>
          <w:sz w:val="20"/>
          <w:szCs w:val="20"/>
          <w:lang w:eastAsia="es-ES" w:bidi="ar-SA"/>
        </w:rPr>
        <w:t xml:space="preserve"> </w:t>
      </w:r>
      <w:r>
        <w:rPr>
          <w:rFonts w:ascii="Verdana" w:eastAsia="Times New Roman" w:hAnsi="Verdana" w:cs="Verdana"/>
          <w:color w:val="000000"/>
          <w:kern w:val="0"/>
          <w:sz w:val="20"/>
          <w:szCs w:val="20"/>
          <w:lang w:eastAsia="es-ES" w:bidi="ar-SA"/>
        </w:rPr>
        <w:t>de la</w:t>
      </w:r>
      <w:r>
        <w:rPr>
          <w:rFonts w:ascii="Verdana" w:eastAsia="Times New Roman" w:hAnsi="Verdana" w:cs="Verdana"/>
          <w:color w:val="000000"/>
          <w:spacing w:val="8"/>
          <w:kern w:val="0"/>
          <w:sz w:val="20"/>
          <w:szCs w:val="20"/>
          <w:lang w:eastAsia="es-ES" w:bidi="ar-SA"/>
        </w:rPr>
        <w:t xml:space="preserve"> </w:t>
      </w:r>
      <w:r>
        <w:rPr>
          <w:rFonts w:ascii="Verdana" w:eastAsia="Times New Roman" w:hAnsi="Verdana" w:cs="Verdana"/>
          <w:color w:val="000000"/>
          <w:kern w:val="0"/>
          <w:sz w:val="20"/>
          <w:szCs w:val="20"/>
          <w:lang w:eastAsia="es-ES" w:bidi="ar-SA"/>
        </w:rPr>
        <w:t>actividad</w:t>
      </w:r>
      <w:r>
        <w:rPr>
          <w:rFonts w:ascii="Verdana" w:eastAsia="Times New Roman" w:hAnsi="Verdana" w:cs="Verdana"/>
          <w:color w:val="000000"/>
          <w:spacing w:val="-50"/>
          <w:kern w:val="0"/>
          <w:sz w:val="20"/>
          <w:szCs w:val="20"/>
          <w:lang w:eastAsia="es-ES" w:bidi="ar-SA"/>
        </w:rPr>
        <w:t xml:space="preserve"> </w:t>
      </w:r>
      <w:r>
        <w:rPr>
          <w:rFonts w:ascii="Verdana" w:eastAsia="Times New Roman" w:hAnsi="Verdana" w:cs="Verdana"/>
          <w:color w:val="000000"/>
          <w:kern w:val="0"/>
          <w:sz w:val="20"/>
          <w:szCs w:val="20"/>
          <w:lang w:eastAsia="es-ES" w:bidi="ar-SA"/>
        </w:rPr>
        <w:t>o proyecto, o actuación solicitada, mediante la presentación de una memoria complementaria</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con una</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extensión</w:t>
      </w:r>
      <w:r>
        <w:rPr>
          <w:rFonts w:ascii="Verdana" w:eastAsia="Times New Roman" w:hAnsi="Verdana" w:cs="Verdana"/>
          <w:color w:val="000000"/>
          <w:spacing w:val="4"/>
          <w:kern w:val="0"/>
          <w:sz w:val="20"/>
          <w:szCs w:val="20"/>
          <w:lang w:eastAsia="es-ES" w:bidi="ar-SA"/>
        </w:rPr>
        <w:t xml:space="preserve"> </w:t>
      </w:r>
      <w:r>
        <w:rPr>
          <w:rFonts w:ascii="Verdana" w:eastAsia="Times New Roman" w:hAnsi="Verdana" w:cs="Verdana"/>
          <w:color w:val="000000"/>
          <w:kern w:val="0"/>
          <w:sz w:val="20"/>
          <w:szCs w:val="20"/>
          <w:lang w:eastAsia="es-ES" w:bidi="ar-SA"/>
        </w:rPr>
        <w:t>que</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no</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podrá</w:t>
      </w:r>
      <w:r>
        <w:rPr>
          <w:rFonts w:ascii="Verdana" w:eastAsia="Times New Roman" w:hAnsi="Verdana" w:cs="Verdana"/>
          <w:color w:val="000000"/>
          <w:spacing w:val="4"/>
          <w:kern w:val="0"/>
          <w:sz w:val="20"/>
          <w:szCs w:val="20"/>
          <w:lang w:eastAsia="es-ES" w:bidi="ar-SA"/>
        </w:rPr>
        <w:t xml:space="preserve"> </w:t>
      </w:r>
      <w:r>
        <w:rPr>
          <w:rFonts w:ascii="Verdana" w:eastAsia="Times New Roman" w:hAnsi="Verdana" w:cs="Verdana"/>
          <w:color w:val="000000"/>
          <w:kern w:val="0"/>
          <w:sz w:val="20"/>
          <w:szCs w:val="20"/>
          <w:lang w:eastAsia="es-ES" w:bidi="ar-SA"/>
        </w:rPr>
        <w:t>exceder</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de 3</w:t>
      </w:r>
      <w:r>
        <w:rPr>
          <w:rFonts w:ascii="Verdana" w:eastAsia="Times New Roman" w:hAnsi="Verdana" w:cs="Verdana"/>
          <w:color w:val="000000"/>
          <w:spacing w:val="2"/>
          <w:kern w:val="0"/>
          <w:sz w:val="20"/>
          <w:szCs w:val="20"/>
          <w:lang w:eastAsia="es-ES" w:bidi="ar-SA"/>
        </w:rPr>
        <w:t xml:space="preserve"> </w:t>
      </w:r>
      <w:r>
        <w:rPr>
          <w:rFonts w:ascii="Verdana" w:eastAsia="Times New Roman" w:hAnsi="Verdana" w:cs="Verdana"/>
          <w:color w:val="000000"/>
          <w:kern w:val="0"/>
          <w:sz w:val="20"/>
          <w:szCs w:val="20"/>
          <w:lang w:eastAsia="es-ES" w:bidi="ar-SA"/>
        </w:rPr>
        <w:t>folios.</w:t>
      </w:r>
    </w:p>
    <w:p w14:paraId="1DB55E95" w14:textId="77777777" w:rsidR="003D6DDE" w:rsidRDefault="003D6DDE" w:rsidP="000F1F6C">
      <w:pPr>
        <w:pStyle w:val="Normal1"/>
        <w:widowControl/>
        <w:suppressAutoHyphens w:val="0"/>
        <w:spacing w:before="142"/>
        <w:ind w:left="221"/>
        <w:jc w:val="both"/>
        <w:rPr>
          <w:rFonts w:ascii="Verdana" w:eastAsia="Times New Roman" w:hAnsi="Verdana" w:cs="Verdana"/>
          <w:color w:val="000000"/>
          <w:kern w:val="0"/>
          <w:sz w:val="20"/>
          <w:szCs w:val="20"/>
          <w:lang w:eastAsia="es-ES" w:bidi="ar-SA"/>
        </w:rPr>
      </w:pPr>
    </w:p>
    <w:p w14:paraId="51FA3E0C" w14:textId="77777777" w:rsidR="003D6DDE" w:rsidRDefault="003D6DDE" w:rsidP="000F1F6C">
      <w:pPr>
        <w:pStyle w:val="Normal1"/>
        <w:widowControl/>
        <w:suppressAutoHyphens w:val="0"/>
        <w:spacing w:before="142"/>
        <w:ind w:left="221"/>
        <w:jc w:val="both"/>
        <w:rPr>
          <w:rFonts w:ascii="Verdana" w:eastAsia="Times New Roman" w:hAnsi="Verdana" w:cs="Verdana"/>
          <w:color w:val="000000"/>
          <w:kern w:val="0"/>
          <w:sz w:val="20"/>
          <w:szCs w:val="20"/>
          <w:lang w:eastAsia="es-ES" w:bidi="ar-SA"/>
        </w:rPr>
      </w:pPr>
    </w:p>
    <w:p w14:paraId="082B4198" w14:textId="77777777" w:rsidR="003D6DDE" w:rsidRDefault="003D6DDE" w:rsidP="000F1F6C">
      <w:pPr>
        <w:pStyle w:val="Normal1"/>
        <w:widowControl/>
        <w:suppressAutoHyphens w:val="0"/>
        <w:spacing w:before="100"/>
        <w:ind w:right="-493"/>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O Pino, _____________de _________________de ______.</w:t>
      </w:r>
    </w:p>
    <w:p w14:paraId="7E801D50" w14:textId="77777777" w:rsidR="003D6DDE" w:rsidRDefault="003D6DDE" w:rsidP="000F1F6C">
      <w:pPr>
        <w:pStyle w:val="Normal1"/>
        <w:widowControl/>
        <w:suppressAutoHyphens w:val="0"/>
        <w:spacing w:before="100"/>
        <w:ind w:left="2835" w:right="-493"/>
        <w:jc w:val="both"/>
        <w:rPr>
          <w:rFonts w:ascii="Verdana" w:eastAsia="Times New Roman" w:hAnsi="Verdana" w:cs="Verdana"/>
          <w:color w:val="000000"/>
          <w:kern w:val="0"/>
          <w:sz w:val="20"/>
          <w:szCs w:val="20"/>
          <w:lang w:eastAsia="es-ES" w:bidi="ar-SA"/>
        </w:rPr>
      </w:pPr>
    </w:p>
    <w:p w14:paraId="13F16FA4" w14:textId="77777777" w:rsidR="003D6DDE" w:rsidRDefault="003D6DDE" w:rsidP="000F1F6C">
      <w:pPr>
        <w:pStyle w:val="Normal1"/>
        <w:widowControl/>
        <w:suppressAutoHyphens w:val="0"/>
        <w:spacing w:before="100"/>
        <w:ind w:right="-493"/>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Firma;</w:t>
      </w:r>
    </w:p>
    <w:p w14:paraId="30549782" w14:textId="77777777" w:rsidR="003D6DDE" w:rsidRDefault="003D6DDE" w:rsidP="000F1F6C">
      <w:pPr>
        <w:pStyle w:val="Normal1"/>
        <w:widowControl/>
        <w:suppressAutoHyphens w:val="0"/>
        <w:spacing w:before="100"/>
        <w:ind w:right="-493"/>
        <w:jc w:val="both"/>
        <w:rPr>
          <w:rFonts w:ascii="Verdana" w:eastAsia="Times New Roman" w:hAnsi="Verdana" w:cs="Verdana"/>
          <w:color w:val="000000"/>
          <w:kern w:val="0"/>
          <w:sz w:val="20"/>
          <w:szCs w:val="20"/>
          <w:lang w:eastAsia="es-ES" w:bidi="ar-SA"/>
        </w:rPr>
      </w:pPr>
    </w:p>
    <w:p w14:paraId="38452128" w14:textId="77777777" w:rsidR="003D6DDE" w:rsidRDefault="003D6DDE" w:rsidP="000F1F6C">
      <w:pPr>
        <w:pStyle w:val="Normal1"/>
        <w:widowControl/>
        <w:suppressAutoHyphens w:val="0"/>
        <w:spacing w:before="100"/>
        <w:ind w:right="-493"/>
        <w:jc w:val="both"/>
        <w:rPr>
          <w:rFonts w:ascii="Verdana" w:eastAsia="Times New Roman" w:hAnsi="Verdana" w:cs="Verdana"/>
          <w:color w:val="000000"/>
          <w:kern w:val="0"/>
          <w:sz w:val="20"/>
          <w:szCs w:val="20"/>
          <w:lang w:eastAsia="es-ES" w:bidi="ar-SA"/>
        </w:rPr>
      </w:pPr>
    </w:p>
    <w:p w14:paraId="4F15C795" w14:textId="77777777" w:rsidR="003D6DDE" w:rsidRDefault="003D6DDE" w:rsidP="000F1F6C">
      <w:pPr>
        <w:pStyle w:val="Normal1"/>
        <w:widowControl/>
        <w:suppressAutoHyphens w:val="0"/>
        <w:spacing w:before="100"/>
        <w:ind w:right="-493"/>
        <w:jc w:val="both"/>
        <w:rPr>
          <w:rFonts w:ascii="Verdana" w:eastAsia="Times New Roman" w:hAnsi="Verdana" w:cs="Verdana"/>
          <w:color w:val="000000"/>
          <w:kern w:val="0"/>
          <w:sz w:val="20"/>
          <w:szCs w:val="20"/>
          <w:lang w:eastAsia="es-ES" w:bidi="ar-SA"/>
        </w:rPr>
      </w:pPr>
    </w:p>
    <w:p w14:paraId="119686FC" w14:textId="77777777" w:rsidR="003D6DDE" w:rsidRDefault="003D6DDE" w:rsidP="000F1F6C">
      <w:pPr>
        <w:pStyle w:val="Normal1"/>
        <w:widowControl/>
        <w:suppressAutoHyphens w:val="0"/>
        <w:spacing w:before="100" w:after="198" w:line="276"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 xml:space="preserve">De conformidad con lo dispuesto en la Ley Orgánica 3/2018, de 5 de diciembre, de Protección de Datos Personales y garantía de los derechos digitales, los datos de carácter personal recogidos en este impreso serán incorporados a un fichero automatizado con exclusiva finalidad de su uso dentro de este Ayuntamiento. El titular de los mismos puede ejercer su derecho de rectificación o cancelación, en los </w:t>
      </w:r>
      <w:r w:rsidR="00D96277">
        <w:rPr>
          <w:rFonts w:ascii="Verdana" w:eastAsia="Times New Roman" w:hAnsi="Verdana" w:cs="Verdana"/>
          <w:color w:val="000000"/>
          <w:kern w:val="0"/>
          <w:sz w:val="20"/>
          <w:szCs w:val="20"/>
          <w:lang w:eastAsia="es-ES" w:bidi="ar-SA"/>
        </w:rPr>
        <w:t>términos de la</w:t>
      </w:r>
      <w:r>
        <w:rPr>
          <w:rFonts w:ascii="Verdana" w:eastAsia="Times New Roman" w:hAnsi="Verdana" w:cs="Verdana"/>
          <w:color w:val="000000"/>
          <w:kern w:val="0"/>
          <w:sz w:val="20"/>
          <w:szCs w:val="20"/>
          <w:lang w:eastAsia="es-ES" w:bidi="ar-SA"/>
        </w:rPr>
        <w:t xml:space="preserve"> ley, dirigiéndose al Ayuntamiento de O Pino.</w:t>
      </w:r>
    </w:p>
    <w:p w14:paraId="56C51B95" w14:textId="77777777" w:rsidR="003D6DDE" w:rsidRDefault="003D6DDE" w:rsidP="000F1F6C">
      <w:pPr>
        <w:pStyle w:val="Normal1"/>
        <w:widowControl/>
        <w:suppressAutoHyphens w:val="0"/>
        <w:spacing w:before="100"/>
        <w:ind w:left="2126" w:right="-493" w:firstLine="709"/>
        <w:jc w:val="both"/>
        <w:rPr>
          <w:rFonts w:ascii="Verdana" w:eastAsia="Times New Roman" w:hAnsi="Verdana" w:cs="Verdana"/>
          <w:color w:val="000000"/>
          <w:kern w:val="0"/>
          <w:sz w:val="20"/>
          <w:szCs w:val="20"/>
          <w:lang w:eastAsia="es-ES" w:bidi="ar-SA"/>
        </w:rPr>
      </w:pPr>
    </w:p>
    <w:p w14:paraId="62BFF925" w14:textId="77777777" w:rsidR="003D6DDE" w:rsidRPr="004A3102" w:rsidRDefault="003D6DDE" w:rsidP="000F1F6C">
      <w:pPr>
        <w:pStyle w:val="Normal1"/>
        <w:widowControl/>
        <w:suppressAutoHyphens w:val="0"/>
        <w:spacing w:before="100"/>
        <w:ind w:left="2126" w:right="-493" w:hanging="2126"/>
        <w:jc w:val="both"/>
        <w:rPr>
          <w:rFonts w:ascii="Verdana" w:eastAsia="Times New Roman" w:hAnsi="Verdana" w:cs="Verdana"/>
          <w:color w:val="000000"/>
          <w:kern w:val="0"/>
          <w:sz w:val="20"/>
          <w:szCs w:val="20"/>
          <w:lang w:val="pt-PT" w:eastAsia="es-ES" w:bidi="ar-SA"/>
        </w:rPr>
      </w:pPr>
      <w:r w:rsidRPr="004A3102">
        <w:rPr>
          <w:rFonts w:ascii="Verdana" w:eastAsia="Times New Roman" w:hAnsi="Verdana" w:cs="Verdana"/>
          <w:b/>
          <w:bCs/>
          <w:color w:val="000000"/>
          <w:kern w:val="0"/>
          <w:sz w:val="20"/>
          <w:szCs w:val="20"/>
          <w:lang w:val="pt-PT" w:eastAsia="es-ES" w:bidi="ar-SA"/>
        </w:rPr>
        <w:t>SR./SR. ALCALDE – PRESIDENTE DEL AYUNTAMIENTO DE O Pino</w:t>
      </w:r>
    </w:p>
    <w:p w14:paraId="79C5EE5C" w14:textId="77777777" w:rsidR="003D6DDE" w:rsidRPr="004A3102" w:rsidRDefault="003D6DDE" w:rsidP="000F1F6C">
      <w:pPr>
        <w:pStyle w:val="Normal1"/>
        <w:widowControl/>
        <w:suppressAutoHyphens w:val="0"/>
        <w:spacing w:before="100"/>
        <w:ind w:right="-493"/>
        <w:jc w:val="both"/>
        <w:rPr>
          <w:rFonts w:ascii="Verdana" w:eastAsia="Times New Roman" w:hAnsi="Verdana" w:cs="Verdana"/>
          <w:color w:val="000000"/>
          <w:kern w:val="0"/>
          <w:sz w:val="20"/>
          <w:szCs w:val="20"/>
          <w:lang w:val="pt-PT" w:eastAsia="es-ES" w:bidi="ar-SA"/>
        </w:rPr>
      </w:pPr>
    </w:p>
    <w:p w14:paraId="39562B2B" w14:textId="77777777" w:rsidR="003D6DDE" w:rsidRPr="00D96277" w:rsidRDefault="00D96277" w:rsidP="000F1F6C">
      <w:pPr>
        <w:pStyle w:val="Normal1"/>
        <w:pageBreakBefore/>
        <w:widowControl/>
        <w:suppressAutoHyphens w:val="0"/>
        <w:spacing w:before="100"/>
        <w:ind w:right="-493"/>
        <w:jc w:val="both"/>
        <w:rPr>
          <w:rFonts w:ascii="Verdana" w:eastAsia="Times New Roman" w:hAnsi="Verdana" w:cs="Verdana"/>
          <w:b/>
          <w:bCs/>
          <w:color w:val="000000"/>
          <w:kern w:val="0"/>
          <w:sz w:val="20"/>
          <w:szCs w:val="20"/>
          <w:lang w:eastAsia="es-ES" w:bidi="ar-SA"/>
        </w:rPr>
      </w:pPr>
      <w:r w:rsidRPr="00D96277">
        <w:rPr>
          <w:rFonts w:ascii="Verdana" w:eastAsia="Times New Roman" w:hAnsi="Verdana" w:cs="Verdana"/>
          <w:b/>
          <w:bCs/>
          <w:color w:val="000000"/>
          <w:kern w:val="0"/>
          <w:sz w:val="20"/>
          <w:szCs w:val="20"/>
          <w:lang w:eastAsia="es-ES" w:bidi="ar-SA"/>
        </w:rPr>
        <w:lastRenderedPageBreak/>
        <w:t>ANEXO II - 2026</w:t>
      </w:r>
    </w:p>
    <w:p w14:paraId="39C2F241" w14:textId="77777777" w:rsidR="003D6DDE" w:rsidRDefault="00D96277" w:rsidP="000F1F6C">
      <w:pPr>
        <w:pStyle w:val="Normal1"/>
        <w:widowControl/>
        <w:suppressAutoHyphens w:val="0"/>
        <w:spacing w:before="100"/>
        <w:jc w:val="both"/>
        <w:rPr>
          <w:rFonts w:ascii="Verdana" w:eastAsia="Times New Roman" w:hAnsi="Verdana" w:cs="Verdana"/>
          <w:color w:val="000000"/>
          <w:kern w:val="0"/>
          <w:sz w:val="20"/>
          <w:szCs w:val="20"/>
          <w:lang w:eastAsia="es-ES" w:bidi="ar-SA"/>
        </w:rPr>
      </w:pPr>
      <w:r>
        <w:rPr>
          <w:rFonts w:ascii="Verdana" w:eastAsia="Times New Roman" w:hAnsi="Verdana" w:cs="Verdana"/>
          <w:b/>
          <w:bCs/>
          <w:color w:val="000000"/>
          <w:kern w:val="0"/>
          <w:sz w:val="20"/>
          <w:szCs w:val="20"/>
          <w:lang w:eastAsia="es-ES" w:bidi="ar-SA"/>
        </w:rPr>
        <w:t>CONVOCATORIA DE AYUDAS PARA ASOCIACIONES CULTURALES Y DEPORTIVAS DEL EXCMO. AYUNTAMIENTO DE O PINO</w:t>
      </w:r>
    </w:p>
    <w:p w14:paraId="06D47518" w14:textId="77777777" w:rsidR="003D6DDE" w:rsidRDefault="003D6DDE" w:rsidP="000F1F6C">
      <w:pPr>
        <w:pStyle w:val="Normal1"/>
        <w:widowControl/>
        <w:suppressAutoHyphens w:val="0"/>
        <w:spacing w:before="100"/>
        <w:ind w:right="-493"/>
        <w:jc w:val="both"/>
        <w:rPr>
          <w:rFonts w:ascii="Verdana" w:eastAsia="Times New Roman" w:hAnsi="Verdana" w:cs="Verdana"/>
          <w:color w:val="000000"/>
          <w:kern w:val="0"/>
          <w:sz w:val="20"/>
          <w:szCs w:val="20"/>
          <w:lang w:eastAsia="es-ES" w:bidi="ar-SA"/>
        </w:rPr>
      </w:pPr>
    </w:p>
    <w:p w14:paraId="1F9CC627" w14:textId="77777777" w:rsidR="003D6DDE" w:rsidRDefault="003D6DDE" w:rsidP="000F1F6C">
      <w:pPr>
        <w:pStyle w:val="Normal1"/>
        <w:widowControl/>
        <w:suppressAutoHyphens w:val="0"/>
        <w:spacing w:before="100"/>
        <w:ind w:right="-493"/>
        <w:jc w:val="both"/>
        <w:rPr>
          <w:rFonts w:ascii="Verdana" w:eastAsia="Times New Roman" w:hAnsi="Verdana" w:cs="Verdana"/>
          <w:color w:val="000000"/>
          <w:kern w:val="0"/>
          <w:sz w:val="20"/>
          <w:szCs w:val="20"/>
          <w:lang w:eastAsia="es-ES" w:bidi="ar-SA"/>
        </w:rPr>
      </w:pPr>
      <w:r>
        <w:rPr>
          <w:rFonts w:ascii="Verdana" w:eastAsia="Times New Roman" w:hAnsi="Verdana" w:cs="Verdana"/>
          <w:b/>
          <w:bCs/>
          <w:color w:val="000000"/>
          <w:kern w:val="0"/>
          <w:sz w:val="20"/>
          <w:szCs w:val="20"/>
          <w:u w:val="single"/>
          <w:lang w:eastAsia="es-ES" w:bidi="ar-SA"/>
        </w:rPr>
        <w:t>MODELO DE MEMORIA DE ACTIVIDADES</w:t>
      </w:r>
    </w:p>
    <w:p w14:paraId="5C6A94FE" w14:textId="77777777" w:rsidR="003D6DDE" w:rsidRDefault="003D6DDE" w:rsidP="000F1F6C">
      <w:pPr>
        <w:pStyle w:val="Normal1"/>
        <w:widowControl/>
        <w:suppressAutoHyphens w:val="0"/>
        <w:spacing w:before="100"/>
        <w:ind w:right="-493"/>
        <w:jc w:val="both"/>
        <w:rPr>
          <w:rFonts w:ascii="Verdana" w:eastAsia="Times New Roman" w:hAnsi="Verdana" w:cs="Verdana"/>
          <w:color w:val="000000"/>
          <w:kern w:val="0"/>
          <w:sz w:val="20"/>
          <w:szCs w:val="20"/>
          <w:lang w:eastAsia="es-ES" w:bidi="ar-SA"/>
        </w:rPr>
      </w:pPr>
    </w:p>
    <w:p w14:paraId="7FE2B168" w14:textId="77777777" w:rsidR="003D6DDE" w:rsidRDefault="006343CC" w:rsidP="000F1F6C">
      <w:pPr>
        <w:pStyle w:val="Normal1"/>
        <w:widowControl/>
        <w:suppressAutoHyphens w:val="0"/>
        <w:spacing w:before="100"/>
        <w:ind w:right="-493"/>
        <w:jc w:val="both"/>
        <w:rPr>
          <w:rFonts w:ascii="Verdana" w:eastAsia="Times New Roman" w:hAnsi="Verdana" w:cs="Verdana"/>
          <w:color w:val="000000"/>
          <w:kern w:val="0"/>
          <w:sz w:val="20"/>
          <w:szCs w:val="20"/>
          <w:lang w:eastAsia="es-ES" w:bidi="ar-SA"/>
        </w:rPr>
      </w:pPr>
      <w:r>
        <w:rPr>
          <w:rFonts w:ascii="Verdana" w:eastAsia="Times New Roman" w:hAnsi="Verdana" w:cs="Verdana"/>
          <w:i/>
          <w:iCs/>
          <w:color w:val="000000"/>
          <w:kern w:val="0"/>
          <w:sz w:val="20"/>
          <w:szCs w:val="20"/>
          <w:lang w:eastAsia="es-ES" w:bidi="ar-SA"/>
        </w:rPr>
        <w:t xml:space="preserve">1) Nº DE PERSONAS BENEFICIARIAS DE LA AYUDA: </w:t>
      </w:r>
    </w:p>
    <w:tbl>
      <w:tblPr>
        <w:tblW w:w="0" w:type="auto"/>
        <w:tblInd w:w="109" w:type="dxa"/>
        <w:tblLayout w:type="fixed"/>
        <w:tblLook w:val="0000" w:firstRow="0" w:lastRow="0" w:firstColumn="0" w:lastColumn="0" w:noHBand="0" w:noVBand="0"/>
      </w:tblPr>
      <w:tblGrid>
        <w:gridCol w:w="8507"/>
      </w:tblGrid>
      <w:tr w:rsidR="003D6DDE" w14:paraId="5CABD2D4" w14:textId="77777777">
        <w:tc>
          <w:tcPr>
            <w:tcW w:w="8507" w:type="dxa"/>
            <w:tcBorders>
              <w:top w:val="single" w:sz="6" w:space="0" w:color="000000"/>
              <w:left w:val="single" w:sz="6" w:space="0" w:color="000000"/>
              <w:bottom w:val="single" w:sz="6" w:space="0" w:color="000000"/>
              <w:right w:val="single" w:sz="6" w:space="0" w:color="000000"/>
            </w:tcBorders>
          </w:tcPr>
          <w:p w14:paraId="36BCDA84" w14:textId="77777777" w:rsidR="003D6DDE" w:rsidRDefault="003D6DDE" w:rsidP="000F1F6C">
            <w:pPr>
              <w:pStyle w:val="Normal1"/>
              <w:suppressAutoHyphens w:val="0"/>
              <w:snapToGrid w:val="0"/>
              <w:spacing w:before="100" w:after="240" w:line="276" w:lineRule="auto"/>
              <w:jc w:val="both"/>
              <w:rPr>
                <w:rFonts w:ascii="Verdana" w:eastAsia="Times New Roman" w:hAnsi="Verdana" w:cs="Verdana"/>
                <w:color w:val="000000"/>
                <w:kern w:val="0"/>
                <w:sz w:val="20"/>
                <w:szCs w:val="20"/>
                <w:lang w:eastAsia="es-ES" w:bidi="ar-SA"/>
              </w:rPr>
            </w:pPr>
          </w:p>
          <w:p w14:paraId="0617DDFC" w14:textId="77777777" w:rsidR="003D6DDE" w:rsidRDefault="003D6DDE" w:rsidP="000F1F6C">
            <w:pPr>
              <w:pStyle w:val="Normal1"/>
              <w:suppressAutoHyphens w:val="0"/>
              <w:spacing w:before="100" w:after="142" w:line="276" w:lineRule="auto"/>
              <w:jc w:val="both"/>
              <w:rPr>
                <w:rFonts w:ascii="Verdana" w:eastAsia="Times New Roman" w:hAnsi="Verdana" w:cs="Verdana"/>
                <w:color w:val="000000"/>
                <w:kern w:val="0"/>
                <w:sz w:val="20"/>
                <w:szCs w:val="20"/>
                <w:lang w:eastAsia="es-ES" w:bidi="ar-SA"/>
              </w:rPr>
            </w:pPr>
          </w:p>
        </w:tc>
      </w:tr>
    </w:tbl>
    <w:p w14:paraId="46C3F764" w14:textId="77777777" w:rsidR="003D6DDE" w:rsidRDefault="003D6DDE" w:rsidP="000F1F6C">
      <w:pPr>
        <w:pStyle w:val="Normal1"/>
        <w:widowControl/>
        <w:suppressAutoHyphens w:val="0"/>
        <w:spacing w:before="100"/>
        <w:ind w:right="-493"/>
        <w:jc w:val="both"/>
        <w:rPr>
          <w:rFonts w:ascii="Verdana" w:eastAsia="Times New Roman" w:hAnsi="Verdana" w:cs="Verdana"/>
          <w:color w:val="000000"/>
          <w:kern w:val="0"/>
          <w:sz w:val="20"/>
          <w:szCs w:val="20"/>
          <w:lang w:eastAsia="es-ES" w:bidi="ar-SA"/>
        </w:rPr>
      </w:pPr>
    </w:p>
    <w:p w14:paraId="66F69224" w14:textId="77777777" w:rsidR="003D6DDE" w:rsidRDefault="003D6DDE" w:rsidP="000F1F6C">
      <w:pPr>
        <w:pStyle w:val="Normal1"/>
        <w:widowControl/>
        <w:suppressAutoHyphens w:val="0"/>
        <w:spacing w:before="100"/>
        <w:jc w:val="both"/>
        <w:rPr>
          <w:rFonts w:ascii="Verdana" w:eastAsia="Times New Roman" w:hAnsi="Verdana" w:cs="Verdana"/>
          <w:color w:val="000000"/>
          <w:kern w:val="0"/>
          <w:sz w:val="20"/>
          <w:szCs w:val="20"/>
          <w:lang w:eastAsia="es-ES" w:bidi="ar-SA"/>
        </w:rPr>
      </w:pPr>
      <w:r>
        <w:rPr>
          <w:rFonts w:ascii="Verdana" w:eastAsia="Times New Roman" w:hAnsi="Verdana" w:cs="Verdana"/>
          <w:i/>
          <w:iCs/>
          <w:color w:val="000000"/>
          <w:kern w:val="0"/>
          <w:sz w:val="20"/>
          <w:szCs w:val="20"/>
          <w:lang w:eastAsia="es-ES" w:bidi="ar-SA"/>
        </w:rPr>
        <w:t>2</w:t>
      </w:r>
      <w:r w:rsidR="006343CC">
        <w:rPr>
          <w:rFonts w:ascii="Verdana" w:eastAsia="Times New Roman" w:hAnsi="Verdana" w:cs="Verdana"/>
          <w:i/>
          <w:iCs/>
          <w:color w:val="000000"/>
          <w:kern w:val="0"/>
          <w:sz w:val="20"/>
          <w:szCs w:val="20"/>
          <w:lang w:eastAsia="es-ES" w:bidi="ar-SA"/>
        </w:rPr>
        <w:t>) DESCRIPCIÓN DE LAS ACTIVIDADES A REALIZAR Y PARA LAS QUE SE SOLICITA LA AYUDA:</w:t>
      </w:r>
    </w:p>
    <w:tbl>
      <w:tblPr>
        <w:tblW w:w="0" w:type="auto"/>
        <w:tblInd w:w="109" w:type="dxa"/>
        <w:tblLayout w:type="fixed"/>
        <w:tblLook w:val="0000" w:firstRow="0" w:lastRow="0" w:firstColumn="0" w:lastColumn="0" w:noHBand="0" w:noVBand="0"/>
      </w:tblPr>
      <w:tblGrid>
        <w:gridCol w:w="8507"/>
      </w:tblGrid>
      <w:tr w:rsidR="003D6DDE" w14:paraId="05AA3379" w14:textId="77777777">
        <w:tc>
          <w:tcPr>
            <w:tcW w:w="8507" w:type="dxa"/>
            <w:tcBorders>
              <w:top w:val="single" w:sz="6" w:space="0" w:color="000000"/>
              <w:left w:val="single" w:sz="6" w:space="0" w:color="000000"/>
              <w:bottom w:val="single" w:sz="6" w:space="0" w:color="000000"/>
              <w:right w:val="single" w:sz="6" w:space="0" w:color="000000"/>
            </w:tcBorders>
          </w:tcPr>
          <w:p w14:paraId="1C514E9D" w14:textId="77777777" w:rsidR="003D6DDE" w:rsidRDefault="003D6DDE" w:rsidP="000F1F6C">
            <w:pPr>
              <w:pStyle w:val="Normal1"/>
              <w:suppressAutoHyphens w:val="0"/>
              <w:snapToGrid w:val="0"/>
              <w:spacing w:before="100" w:after="240" w:line="276" w:lineRule="auto"/>
              <w:jc w:val="both"/>
              <w:rPr>
                <w:rFonts w:ascii="Verdana" w:eastAsia="Times New Roman" w:hAnsi="Verdana" w:cs="Verdana"/>
                <w:color w:val="000000"/>
                <w:kern w:val="0"/>
                <w:sz w:val="20"/>
                <w:szCs w:val="20"/>
                <w:lang w:eastAsia="es-ES" w:bidi="ar-SA"/>
              </w:rPr>
            </w:pPr>
          </w:p>
          <w:p w14:paraId="7641A736" w14:textId="77777777" w:rsidR="003D6DDE" w:rsidRDefault="003D6DDE" w:rsidP="000F1F6C">
            <w:pPr>
              <w:pStyle w:val="Normal1"/>
              <w:suppressAutoHyphens w:val="0"/>
              <w:spacing w:before="100" w:after="240" w:line="276" w:lineRule="auto"/>
              <w:jc w:val="both"/>
              <w:rPr>
                <w:rFonts w:ascii="Verdana" w:eastAsia="Times New Roman" w:hAnsi="Verdana" w:cs="Verdana"/>
                <w:color w:val="000000"/>
                <w:kern w:val="0"/>
                <w:sz w:val="20"/>
                <w:szCs w:val="20"/>
                <w:lang w:eastAsia="es-ES" w:bidi="ar-SA"/>
              </w:rPr>
            </w:pPr>
          </w:p>
          <w:p w14:paraId="4FB8BC13" w14:textId="77777777" w:rsidR="003D6DDE" w:rsidRDefault="003D6DDE" w:rsidP="000F1F6C">
            <w:pPr>
              <w:pStyle w:val="Normal1"/>
              <w:suppressAutoHyphens w:val="0"/>
              <w:spacing w:before="100" w:after="240" w:line="276" w:lineRule="auto"/>
              <w:jc w:val="both"/>
              <w:rPr>
                <w:rFonts w:ascii="Verdana" w:eastAsia="Times New Roman" w:hAnsi="Verdana" w:cs="Verdana"/>
                <w:color w:val="000000"/>
                <w:kern w:val="0"/>
                <w:sz w:val="20"/>
                <w:szCs w:val="20"/>
                <w:lang w:eastAsia="es-ES" w:bidi="ar-SA"/>
              </w:rPr>
            </w:pPr>
          </w:p>
          <w:p w14:paraId="7D140FAC" w14:textId="77777777" w:rsidR="003D6DDE" w:rsidRDefault="003D6DDE" w:rsidP="000F1F6C">
            <w:pPr>
              <w:pStyle w:val="Normal1"/>
              <w:suppressAutoHyphens w:val="0"/>
              <w:spacing w:before="100" w:after="142" w:line="276" w:lineRule="auto"/>
              <w:jc w:val="both"/>
              <w:rPr>
                <w:rFonts w:ascii="Verdana" w:eastAsia="Times New Roman" w:hAnsi="Verdana" w:cs="Verdana"/>
                <w:color w:val="000000"/>
                <w:kern w:val="0"/>
                <w:sz w:val="20"/>
                <w:szCs w:val="20"/>
                <w:lang w:eastAsia="es-ES" w:bidi="ar-SA"/>
              </w:rPr>
            </w:pPr>
          </w:p>
        </w:tc>
      </w:tr>
    </w:tbl>
    <w:p w14:paraId="6D855157" w14:textId="77777777" w:rsidR="003D6DDE" w:rsidRDefault="003D6DDE" w:rsidP="000F1F6C">
      <w:pPr>
        <w:pStyle w:val="Normal1"/>
        <w:widowControl/>
        <w:suppressAutoHyphens w:val="0"/>
        <w:spacing w:before="100"/>
        <w:ind w:left="720" w:right="-493"/>
        <w:jc w:val="both"/>
        <w:rPr>
          <w:rFonts w:ascii="Verdana" w:eastAsia="Times New Roman" w:hAnsi="Verdana" w:cs="Verdana"/>
          <w:color w:val="000000"/>
          <w:kern w:val="0"/>
          <w:sz w:val="20"/>
          <w:szCs w:val="20"/>
          <w:lang w:eastAsia="es-ES" w:bidi="ar-SA"/>
        </w:rPr>
      </w:pPr>
    </w:p>
    <w:p w14:paraId="2E8E7323" w14:textId="77777777" w:rsidR="003D6DDE" w:rsidRDefault="006343CC" w:rsidP="000F1F6C">
      <w:pPr>
        <w:pStyle w:val="Normal1"/>
        <w:widowControl/>
        <w:suppressAutoHyphens w:val="0"/>
        <w:spacing w:before="100"/>
        <w:ind w:right="-493"/>
        <w:jc w:val="both"/>
        <w:rPr>
          <w:rFonts w:ascii="Verdana" w:eastAsia="Times New Roman" w:hAnsi="Verdana" w:cs="Verdana"/>
          <w:color w:val="000000"/>
          <w:kern w:val="0"/>
          <w:sz w:val="20"/>
          <w:szCs w:val="20"/>
          <w:lang w:eastAsia="es-ES" w:bidi="ar-SA"/>
        </w:rPr>
      </w:pPr>
      <w:r>
        <w:rPr>
          <w:rFonts w:ascii="Verdana" w:eastAsia="Times New Roman" w:hAnsi="Verdana" w:cs="Verdana"/>
          <w:i/>
          <w:iCs/>
          <w:color w:val="000000"/>
          <w:kern w:val="0"/>
          <w:sz w:val="20"/>
          <w:szCs w:val="20"/>
          <w:lang w:eastAsia="es-ES" w:bidi="ar-SA"/>
        </w:rPr>
        <w:t>3) PRESUPUESTO DETALLADO DE LA INVERSIÓN A REALIZAR:</w:t>
      </w:r>
    </w:p>
    <w:tbl>
      <w:tblPr>
        <w:tblW w:w="0" w:type="auto"/>
        <w:tblInd w:w="109" w:type="dxa"/>
        <w:tblLayout w:type="fixed"/>
        <w:tblLook w:val="0000" w:firstRow="0" w:lastRow="0" w:firstColumn="0" w:lastColumn="0" w:noHBand="0" w:noVBand="0"/>
      </w:tblPr>
      <w:tblGrid>
        <w:gridCol w:w="8496"/>
      </w:tblGrid>
      <w:tr w:rsidR="003D6DDE" w14:paraId="5F9FFE04" w14:textId="77777777">
        <w:tc>
          <w:tcPr>
            <w:tcW w:w="8496" w:type="dxa"/>
            <w:tcBorders>
              <w:top w:val="single" w:sz="6" w:space="0" w:color="000000"/>
              <w:left w:val="single" w:sz="6" w:space="0" w:color="000000"/>
              <w:bottom w:val="single" w:sz="6" w:space="0" w:color="000000"/>
              <w:right w:val="single" w:sz="6" w:space="0" w:color="000000"/>
            </w:tcBorders>
          </w:tcPr>
          <w:p w14:paraId="29E3DB5C" w14:textId="77777777" w:rsidR="003D6DDE" w:rsidRDefault="003D6DDE" w:rsidP="000F1F6C">
            <w:pPr>
              <w:pStyle w:val="Normal1"/>
              <w:suppressAutoHyphens w:val="0"/>
              <w:snapToGrid w:val="0"/>
              <w:spacing w:before="100" w:after="240" w:line="276" w:lineRule="auto"/>
              <w:jc w:val="both"/>
              <w:rPr>
                <w:rFonts w:ascii="Verdana" w:eastAsia="Times New Roman" w:hAnsi="Verdana" w:cs="Verdana"/>
                <w:color w:val="000000"/>
                <w:kern w:val="0"/>
                <w:sz w:val="20"/>
                <w:szCs w:val="20"/>
                <w:lang w:eastAsia="es-ES" w:bidi="ar-SA"/>
              </w:rPr>
            </w:pPr>
          </w:p>
          <w:p w14:paraId="25632381" w14:textId="77777777" w:rsidR="003D6DDE" w:rsidRDefault="003D6DDE" w:rsidP="000F1F6C">
            <w:pPr>
              <w:pStyle w:val="Normal1"/>
              <w:suppressAutoHyphens w:val="0"/>
              <w:spacing w:before="100" w:after="240" w:line="276" w:lineRule="auto"/>
              <w:jc w:val="both"/>
              <w:rPr>
                <w:rFonts w:ascii="Verdana" w:eastAsia="Times New Roman" w:hAnsi="Verdana" w:cs="Verdana"/>
                <w:color w:val="000000"/>
                <w:kern w:val="0"/>
                <w:sz w:val="20"/>
                <w:szCs w:val="20"/>
                <w:lang w:eastAsia="es-ES" w:bidi="ar-SA"/>
              </w:rPr>
            </w:pPr>
          </w:p>
          <w:p w14:paraId="6755BF7D" w14:textId="77777777" w:rsidR="003D6DDE" w:rsidRDefault="003D6DDE" w:rsidP="000F1F6C">
            <w:pPr>
              <w:pStyle w:val="Normal1"/>
              <w:suppressAutoHyphens w:val="0"/>
              <w:spacing w:before="100" w:after="142" w:line="276" w:lineRule="auto"/>
              <w:jc w:val="both"/>
              <w:rPr>
                <w:rFonts w:ascii="Verdana" w:eastAsia="Times New Roman" w:hAnsi="Verdana" w:cs="Verdana"/>
                <w:color w:val="000000"/>
                <w:kern w:val="0"/>
                <w:sz w:val="20"/>
                <w:szCs w:val="20"/>
                <w:lang w:eastAsia="es-ES" w:bidi="ar-SA"/>
              </w:rPr>
            </w:pPr>
          </w:p>
        </w:tc>
      </w:tr>
    </w:tbl>
    <w:p w14:paraId="17E0D6F7" w14:textId="77777777" w:rsidR="003D6DDE" w:rsidRDefault="003D6DDE" w:rsidP="000F1F6C">
      <w:pPr>
        <w:pStyle w:val="Normal1"/>
        <w:widowControl/>
        <w:suppressAutoHyphens w:val="0"/>
        <w:spacing w:before="100"/>
        <w:ind w:right="-493"/>
        <w:jc w:val="both"/>
        <w:rPr>
          <w:rFonts w:ascii="Verdana" w:eastAsia="Times New Roman" w:hAnsi="Verdana" w:cs="Verdana"/>
          <w:color w:val="000000"/>
          <w:kern w:val="0"/>
          <w:sz w:val="20"/>
          <w:szCs w:val="20"/>
          <w:lang w:eastAsia="es-ES" w:bidi="ar-SA"/>
        </w:rPr>
      </w:pPr>
    </w:p>
    <w:p w14:paraId="27A390B5" w14:textId="77777777" w:rsidR="003D6DDE" w:rsidRDefault="006343CC" w:rsidP="000F1F6C">
      <w:pPr>
        <w:pStyle w:val="Normal1"/>
        <w:widowControl/>
        <w:suppressAutoHyphens w:val="0"/>
        <w:spacing w:before="100"/>
        <w:ind w:right="-493"/>
        <w:jc w:val="both"/>
        <w:rPr>
          <w:rFonts w:ascii="Verdana" w:eastAsia="Times New Roman" w:hAnsi="Verdana" w:cs="Verdana"/>
          <w:color w:val="000000"/>
          <w:kern w:val="0"/>
          <w:sz w:val="20"/>
          <w:szCs w:val="20"/>
          <w:lang w:eastAsia="es-ES" w:bidi="ar-SA"/>
        </w:rPr>
      </w:pPr>
      <w:r>
        <w:rPr>
          <w:rFonts w:ascii="Verdana" w:eastAsia="Times New Roman" w:hAnsi="Verdana" w:cs="Verdana"/>
          <w:i/>
          <w:iCs/>
          <w:color w:val="000000"/>
          <w:kern w:val="0"/>
          <w:sz w:val="20"/>
          <w:szCs w:val="20"/>
          <w:lang w:eastAsia="es-ES" w:bidi="ar-SA"/>
        </w:rPr>
        <w:t>4) CALENDARIO DE LAS ACTIVIDADES:</w:t>
      </w:r>
    </w:p>
    <w:tbl>
      <w:tblPr>
        <w:tblW w:w="0" w:type="auto"/>
        <w:tblInd w:w="109" w:type="dxa"/>
        <w:tblLayout w:type="fixed"/>
        <w:tblLook w:val="0000" w:firstRow="0" w:lastRow="0" w:firstColumn="0" w:lastColumn="0" w:noHBand="0" w:noVBand="0"/>
      </w:tblPr>
      <w:tblGrid>
        <w:gridCol w:w="8496"/>
      </w:tblGrid>
      <w:tr w:rsidR="003D6DDE" w14:paraId="7AA41263" w14:textId="77777777">
        <w:tc>
          <w:tcPr>
            <w:tcW w:w="8496" w:type="dxa"/>
            <w:tcBorders>
              <w:top w:val="single" w:sz="6" w:space="0" w:color="000000"/>
              <w:left w:val="single" w:sz="6" w:space="0" w:color="000000"/>
              <w:bottom w:val="single" w:sz="6" w:space="0" w:color="000000"/>
              <w:right w:val="single" w:sz="6" w:space="0" w:color="000000"/>
            </w:tcBorders>
          </w:tcPr>
          <w:p w14:paraId="48F33477" w14:textId="77777777" w:rsidR="003D6DDE" w:rsidRDefault="003D6DDE" w:rsidP="000F1F6C">
            <w:pPr>
              <w:pStyle w:val="Normal1"/>
              <w:suppressAutoHyphens w:val="0"/>
              <w:snapToGrid w:val="0"/>
              <w:spacing w:before="100" w:after="240" w:line="276" w:lineRule="auto"/>
              <w:jc w:val="both"/>
              <w:rPr>
                <w:rFonts w:ascii="Verdana" w:eastAsia="Times New Roman" w:hAnsi="Verdana" w:cs="Verdana"/>
                <w:color w:val="000000"/>
                <w:kern w:val="0"/>
                <w:sz w:val="20"/>
                <w:szCs w:val="20"/>
                <w:lang w:eastAsia="es-ES" w:bidi="ar-SA"/>
              </w:rPr>
            </w:pPr>
          </w:p>
          <w:p w14:paraId="3530825D" w14:textId="77777777" w:rsidR="003D6DDE" w:rsidRDefault="003D6DDE" w:rsidP="000F1F6C">
            <w:pPr>
              <w:pStyle w:val="Normal1"/>
              <w:suppressAutoHyphens w:val="0"/>
              <w:spacing w:before="100" w:after="240" w:line="276" w:lineRule="auto"/>
              <w:jc w:val="both"/>
              <w:rPr>
                <w:rFonts w:ascii="Verdana" w:eastAsia="Times New Roman" w:hAnsi="Verdana" w:cs="Verdana"/>
                <w:color w:val="000000"/>
                <w:kern w:val="0"/>
                <w:sz w:val="20"/>
                <w:szCs w:val="20"/>
                <w:lang w:eastAsia="es-ES" w:bidi="ar-SA"/>
              </w:rPr>
            </w:pPr>
          </w:p>
          <w:p w14:paraId="2105E80E" w14:textId="77777777" w:rsidR="003D6DDE" w:rsidRDefault="003D6DDE" w:rsidP="000F1F6C">
            <w:pPr>
              <w:pStyle w:val="Normal1"/>
              <w:suppressAutoHyphens w:val="0"/>
              <w:spacing w:before="100" w:after="142" w:line="276" w:lineRule="auto"/>
              <w:jc w:val="both"/>
              <w:rPr>
                <w:rFonts w:ascii="Verdana" w:eastAsia="Times New Roman" w:hAnsi="Verdana" w:cs="Verdana"/>
                <w:color w:val="000000"/>
                <w:kern w:val="0"/>
                <w:sz w:val="20"/>
                <w:szCs w:val="20"/>
                <w:lang w:eastAsia="es-ES" w:bidi="ar-SA"/>
              </w:rPr>
            </w:pPr>
          </w:p>
        </w:tc>
      </w:tr>
    </w:tbl>
    <w:p w14:paraId="03624DBD" w14:textId="77777777" w:rsidR="003D6DDE" w:rsidRDefault="003D6DDE" w:rsidP="000F1F6C">
      <w:pPr>
        <w:pStyle w:val="Normal1"/>
        <w:widowControl/>
        <w:suppressAutoHyphens w:val="0"/>
        <w:spacing w:before="100"/>
        <w:ind w:right="-493"/>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O Pino, _____________de _________________de ______.</w:t>
      </w:r>
    </w:p>
    <w:p w14:paraId="6D4D032E" w14:textId="77777777" w:rsidR="003D6DDE" w:rsidRDefault="003D6DDE" w:rsidP="000F1F6C">
      <w:pPr>
        <w:pStyle w:val="Normal1"/>
        <w:widowControl/>
        <w:suppressAutoHyphens w:val="0"/>
        <w:spacing w:before="100"/>
        <w:ind w:right="-493"/>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Firma;</w:t>
      </w:r>
    </w:p>
    <w:p w14:paraId="3E7FEC67" w14:textId="77777777" w:rsidR="003D6DDE" w:rsidRDefault="003D6DDE" w:rsidP="000F1F6C">
      <w:pPr>
        <w:pStyle w:val="Normal1"/>
        <w:widowControl/>
        <w:suppressAutoHyphens w:val="0"/>
        <w:spacing w:before="100" w:after="198" w:line="276" w:lineRule="auto"/>
        <w:jc w:val="both"/>
        <w:rPr>
          <w:rFonts w:ascii="Verdana" w:eastAsia="Times New Roman" w:hAnsi="Verdana" w:cs="Verdana"/>
          <w:b/>
          <w:bCs/>
          <w:color w:val="000000"/>
          <w:kern w:val="0"/>
          <w:sz w:val="20"/>
          <w:szCs w:val="20"/>
          <w:lang w:eastAsia="es-ES" w:bidi="ar-SA"/>
        </w:rPr>
      </w:pPr>
      <w:r>
        <w:rPr>
          <w:rFonts w:ascii="Verdana" w:eastAsia="Times New Roman" w:hAnsi="Verdana" w:cs="Verdana"/>
          <w:color w:val="000000"/>
          <w:kern w:val="0"/>
          <w:sz w:val="20"/>
          <w:szCs w:val="20"/>
          <w:lang w:eastAsia="es-ES" w:bidi="ar-SA"/>
        </w:rPr>
        <w:t xml:space="preserve">De conformidad con lo dispuesto en la Ley Orgánica 3/2018, de 5 de diciembre, de Protección de Datos Personales y garantía dos derechos digitales, </w:t>
      </w:r>
      <w:r w:rsidR="006343CC">
        <w:rPr>
          <w:rFonts w:ascii="Verdana" w:eastAsia="Times New Roman" w:hAnsi="Verdana" w:cs="Verdana"/>
          <w:color w:val="000000"/>
          <w:kern w:val="0"/>
          <w:sz w:val="20"/>
          <w:szCs w:val="20"/>
          <w:lang w:eastAsia="es-ES" w:bidi="ar-SA"/>
        </w:rPr>
        <w:t>l</w:t>
      </w:r>
      <w:r>
        <w:rPr>
          <w:rFonts w:ascii="Verdana" w:eastAsia="Times New Roman" w:hAnsi="Verdana" w:cs="Verdana"/>
          <w:color w:val="000000"/>
          <w:kern w:val="0"/>
          <w:sz w:val="20"/>
          <w:szCs w:val="20"/>
          <w:lang w:eastAsia="es-ES" w:bidi="ar-SA"/>
        </w:rPr>
        <w:t xml:space="preserve">os datos de carácter personal recogidos en este impreso serán incorporados a un fichero automatizado con exclusiva finalidad de su uso dentro de este Ayuntamiento. </w:t>
      </w:r>
      <w:r w:rsidR="006343CC">
        <w:rPr>
          <w:rFonts w:ascii="Verdana" w:eastAsia="Times New Roman" w:hAnsi="Verdana" w:cs="Verdana"/>
          <w:color w:val="000000"/>
          <w:kern w:val="0"/>
          <w:sz w:val="20"/>
          <w:szCs w:val="20"/>
          <w:lang w:eastAsia="es-ES" w:bidi="ar-SA"/>
        </w:rPr>
        <w:t>El</w:t>
      </w:r>
      <w:r>
        <w:rPr>
          <w:rFonts w:ascii="Verdana" w:eastAsia="Times New Roman" w:hAnsi="Verdana" w:cs="Verdana"/>
          <w:color w:val="000000"/>
          <w:kern w:val="0"/>
          <w:sz w:val="20"/>
          <w:szCs w:val="20"/>
          <w:lang w:eastAsia="es-ES" w:bidi="ar-SA"/>
        </w:rPr>
        <w:t xml:space="preserve"> titular d</w:t>
      </w:r>
      <w:r w:rsidR="006343CC">
        <w:rPr>
          <w:rFonts w:ascii="Verdana" w:eastAsia="Times New Roman" w:hAnsi="Verdana" w:cs="Verdana"/>
          <w:color w:val="000000"/>
          <w:kern w:val="0"/>
          <w:sz w:val="20"/>
          <w:szCs w:val="20"/>
          <w:lang w:eastAsia="es-ES" w:bidi="ar-SA"/>
        </w:rPr>
        <w:t>e l</w:t>
      </w:r>
      <w:r>
        <w:rPr>
          <w:rFonts w:ascii="Verdana" w:eastAsia="Times New Roman" w:hAnsi="Verdana" w:cs="Verdana"/>
          <w:color w:val="000000"/>
          <w:kern w:val="0"/>
          <w:sz w:val="20"/>
          <w:szCs w:val="20"/>
          <w:lang w:eastAsia="es-ES" w:bidi="ar-SA"/>
        </w:rPr>
        <w:t xml:space="preserve">os mismos puede ejercer o su derecho de rectificación o cancelación, en los </w:t>
      </w:r>
      <w:r w:rsidR="006343CC">
        <w:rPr>
          <w:rFonts w:ascii="Verdana" w:eastAsia="Times New Roman" w:hAnsi="Verdana" w:cs="Verdana"/>
          <w:color w:val="000000"/>
          <w:kern w:val="0"/>
          <w:sz w:val="20"/>
          <w:szCs w:val="20"/>
          <w:lang w:eastAsia="es-ES" w:bidi="ar-SA"/>
        </w:rPr>
        <w:t>términos de la</w:t>
      </w:r>
      <w:r>
        <w:rPr>
          <w:rFonts w:ascii="Verdana" w:eastAsia="Times New Roman" w:hAnsi="Verdana" w:cs="Verdana"/>
          <w:color w:val="000000"/>
          <w:kern w:val="0"/>
          <w:sz w:val="20"/>
          <w:szCs w:val="20"/>
          <w:lang w:eastAsia="es-ES" w:bidi="ar-SA"/>
        </w:rPr>
        <w:t xml:space="preserve"> ley, dirigiéndose al Ayuntamiento de O Pino.</w:t>
      </w:r>
    </w:p>
    <w:p w14:paraId="4C9D0C73" w14:textId="77777777" w:rsidR="003D6DDE" w:rsidRPr="004A3102" w:rsidRDefault="003D6DDE" w:rsidP="000F1F6C">
      <w:pPr>
        <w:pStyle w:val="Normal1"/>
        <w:widowControl/>
        <w:suppressAutoHyphens w:val="0"/>
        <w:spacing w:before="100"/>
        <w:ind w:right="-510"/>
        <w:jc w:val="both"/>
        <w:rPr>
          <w:rFonts w:ascii="Verdana" w:eastAsia="Times New Roman" w:hAnsi="Verdana" w:cs="Verdana"/>
          <w:b/>
          <w:bCs/>
          <w:color w:val="000000"/>
          <w:kern w:val="0"/>
          <w:sz w:val="20"/>
          <w:szCs w:val="20"/>
          <w:lang w:val="pt-PT" w:eastAsia="es-ES" w:bidi="ar-SA"/>
        </w:rPr>
      </w:pPr>
      <w:r w:rsidRPr="004A3102">
        <w:rPr>
          <w:rFonts w:ascii="Verdana" w:eastAsia="Times New Roman" w:hAnsi="Verdana" w:cs="Verdana"/>
          <w:b/>
          <w:bCs/>
          <w:color w:val="000000"/>
          <w:kern w:val="0"/>
          <w:sz w:val="20"/>
          <w:szCs w:val="20"/>
          <w:lang w:val="pt-PT" w:eastAsia="es-ES" w:bidi="ar-SA"/>
        </w:rPr>
        <w:t>SR./SR. ALCALDE – PRESIDENTE DEL AYUNTAMIENTO DE O Pino</w:t>
      </w:r>
    </w:p>
    <w:p w14:paraId="3FF37A3C" w14:textId="77777777" w:rsidR="003D6DDE" w:rsidRPr="006343CC" w:rsidRDefault="006343CC" w:rsidP="000F1F6C">
      <w:pPr>
        <w:pStyle w:val="Normal1"/>
        <w:pageBreakBefore/>
        <w:widowControl/>
        <w:suppressAutoHyphens w:val="0"/>
        <w:spacing w:before="100" w:after="159" w:line="247" w:lineRule="auto"/>
        <w:jc w:val="both"/>
        <w:rPr>
          <w:rFonts w:ascii="Verdana" w:eastAsia="Times New Roman" w:hAnsi="Verdana" w:cs="Verdana"/>
          <w:b/>
          <w:bCs/>
          <w:color w:val="000000"/>
          <w:kern w:val="0"/>
          <w:sz w:val="20"/>
          <w:szCs w:val="20"/>
          <w:lang w:eastAsia="es-ES" w:bidi="ar-SA"/>
        </w:rPr>
      </w:pPr>
      <w:r w:rsidRPr="006343CC">
        <w:rPr>
          <w:rFonts w:ascii="Verdana" w:eastAsia="Times New Roman" w:hAnsi="Verdana" w:cs="Verdana"/>
          <w:b/>
          <w:bCs/>
          <w:color w:val="000000"/>
          <w:kern w:val="0"/>
          <w:sz w:val="20"/>
          <w:szCs w:val="20"/>
          <w:lang w:eastAsia="es-ES" w:bidi="ar-SA"/>
        </w:rPr>
        <w:lastRenderedPageBreak/>
        <w:t>ANEXO III - 2026</w:t>
      </w:r>
    </w:p>
    <w:p w14:paraId="7AA51D32" w14:textId="77777777" w:rsidR="003D6DDE" w:rsidRPr="006343CC" w:rsidRDefault="003D6DDE" w:rsidP="000F1F6C">
      <w:pPr>
        <w:pStyle w:val="Normal1"/>
        <w:widowControl/>
        <w:suppressAutoHyphens w:val="0"/>
        <w:spacing w:before="100"/>
        <w:jc w:val="both"/>
        <w:rPr>
          <w:rFonts w:ascii="Verdana" w:eastAsia="Times New Roman" w:hAnsi="Verdana" w:cs="Verdana"/>
          <w:b/>
          <w:bCs/>
          <w:color w:val="000000"/>
          <w:kern w:val="0"/>
          <w:sz w:val="20"/>
          <w:szCs w:val="20"/>
          <w:lang w:eastAsia="es-ES" w:bidi="ar-SA"/>
        </w:rPr>
      </w:pPr>
    </w:p>
    <w:p w14:paraId="2B5DF95B" w14:textId="77777777" w:rsidR="003D6DDE" w:rsidRDefault="006343CC" w:rsidP="000F1F6C">
      <w:pPr>
        <w:pStyle w:val="Normal1"/>
        <w:widowControl/>
        <w:suppressAutoHyphens w:val="0"/>
        <w:spacing w:before="100"/>
        <w:jc w:val="both"/>
        <w:rPr>
          <w:rFonts w:ascii="Verdana" w:eastAsia="Times New Roman" w:hAnsi="Verdana" w:cs="Verdana"/>
          <w:b/>
          <w:bCs/>
          <w:color w:val="000000"/>
          <w:kern w:val="0"/>
          <w:sz w:val="20"/>
          <w:szCs w:val="20"/>
          <w:u w:val="single"/>
          <w:lang w:eastAsia="es-ES" w:bidi="ar-SA"/>
        </w:rPr>
      </w:pPr>
      <w:r>
        <w:rPr>
          <w:rFonts w:ascii="Verdana" w:eastAsia="Times New Roman" w:hAnsi="Verdana" w:cs="Verdana"/>
          <w:b/>
          <w:bCs/>
          <w:color w:val="000000"/>
          <w:kern w:val="0"/>
          <w:sz w:val="20"/>
          <w:szCs w:val="20"/>
          <w:lang w:eastAsia="es-ES" w:bidi="ar-SA"/>
        </w:rPr>
        <w:t>CONVOCATORIA DE AYUDAS PARA ASOCIACIONES CULTURALES Y DEPORTIVAS DEL EXCMO. AYUNTAMIENTO DE O PINO</w:t>
      </w:r>
    </w:p>
    <w:p w14:paraId="4F33EB01" w14:textId="77777777" w:rsidR="003D6DDE" w:rsidRDefault="006343CC" w:rsidP="000F1F6C">
      <w:pPr>
        <w:pStyle w:val="Normal1"/>
        <w:widowControl/>
        <w:suppressAutoHyphens w:val="0"/>
        <w:spacing w:before="100"/>
        <w:ind w:right="-493"/>
        <w:jc w:val="both"/>
        <w:rPr>
          <w:rFonts w:ascii="Verdana" w:eastAsia="Times New Roman" w:hAnsi="Verdana" w:cs="Verdana"/>
          <w:color w:val="000000"/>
          <w:kern w:val="0"/>
          <w:sz w:val="20"/>
          <w:szCs w:val="20"/>
          <w:lang w:eastAsia="es-ES" w:bidi="ar-SA"/>
        </w:rPr>
      </w:pPr>
      <w:r>
        <w:rPr>
          <w:rFonts w:ascii="Verdana" w:eastAsia="Times New Roman" w:hAnsi="Verdana" w:cs="Verdana"/>
          <w:b/>
          <w:bCs/>
          <w:color w:val="000000"/>
          <w:kern w:val="0"/>
          <w:sz w:val="20"/>
          <w:szCs w:val="20"/>
          <w:u w:val="single"/>
          <w:lang w:eastAsia="es-ES" w:bidi="ar-SA"/>
        </w:rPr>
        <w:t>DECLARACIÓN RESPONSABLE</w:t>
      </w:r>
    </w:p>
    <w:p w14:paraId="15CB6221" w14:textId="77777777" w:rsidR="003D6DDE" w:rsidRDefault="003D6DDE" w:rsidP="000F1F6C">
      <w:pPr>
        <w:pStyle w:val="Normal1"/>
        <w:widowControl/>
        <w:suppressAutoHyphens w:val="0"/>
        <w:spacing w:before="57" w:line="276" w:lineRule="auto"/>
        <w:jc w:val="both"/>
        <w:rPr>
          <w:rFonts w:ascii="Verdana" w:eastAsia="Times New Roman" w:hAnsi="Verdana" w:cs="Verdana"/>
          <w:color w:val="000000"/>
          <w:kern w:val="0"/>
          <w:sz w:val="20"/>
          <w:szCs w:val="20"/>
          <w:lang w:eastAsia="es-ES" w:bidi="ar-SA"/>
        </w:rPr>
      </w:pPr>
    </w:p>
    <w:p w14:paraId="36803A85" w14:textId="77777777" w:rsidR="003D6DDE" w:rsidRDefault="003D6DDE" w:rsidP="000F1F6C">
      <w:pPr>
        <w:pStyle w:val="Normal1"/>
        <w:widowControl/>
        <w:suppressAutoHyphens w:val="0"/>
        <w:spacing w:before="100" w:line="360" w:lineRule="auto"/>
        <w:jc w:val="both"/>
        <w:rPr>
          <w:rFonts w:ascii="Verdana" w:hAnsi="Verdana" w:cs="Verdana"/>
          <w:b/>
          <w:bCs/>
          <w:sz w:val="20"/>
          <w:szCs w:val="20"/>
        </w:rPr>
      </w:pPr>
      <w:r>
        <w:rPr>
          <w:rFonts w:ascii="Verdana" w:eastAsia="Times New Roman" w:hAnsi="Verdana" w:cs="Verdana"/>
          <w:color w:val="000000"/>
          <w:kern w:val="0"/>
          <w:sz w:val="20"/>
          <w:szCs w:val="20"/>
          <w:lang w:eastAsia="es-ES" w:bidi="ar-SA"/>
        </w:rPr>
        <w:t>Don/Doña__________________________________________________________, con NIF_____________________________, en calidad de representante legal de la Asociación __________________________________________________________ con CIF: __________________________________________________.</w:t>
      </w:r>
    </w:p>
    <w:p w14:paraId="7051D26F" w14:textId="77777777" w:rsidR="003D6DDE" w:rsidRDefault="003D6DDE" w:rsidP="000F1F6C">
      <w:pPr>
        <w:pStyle w:val="Standard1"/>
        <w:spacing w:line="276" w:lineRule="auto"/>
        <w:jc w:val="both"/>
        <w:rPr>
          <w:rFonts w:ascii="Verdana" w:hAnsi="Verdana" w:cs="Verdana"/>
          <w:b/>
          <w:bCs/>
          <w:sz w:val="20"/>
          <w:szCs w:val="20"/>
          <w:lang w:val="es-ES"/>
        </w:rPr>
      </w:pPr>
    </w:p>
    <w:p w14:paraId="0E02EF87" w14:textId="77777777" w:rsidR="003D6DDE" w:rsidRDefault="003D6DDE" w:rsidP="000F1F6C">
      <w:pPr>
        <w:pStyle w:val="Standard1"/>
        <w:spacing w:line="276" w:lineRule="auto"/>
        <w:jc w:val="both"/>
        <w:rPr>
          <w:rFonts w:ascii="Verdana" w:hAnsi="Verdana" w:cs="Verdana"/>
          <w:sz w:val="20"/>
          <w:szCs w:val="20"/>
          <w:lang w:val="es-ES"/>
        </w:rPr>
      </w:pPr>
      <w:r>
        <w:rPr>
          <w:rFonts w:ascii="Verdana" w:hAnsi="Verdana" w:cs="Verdana"/>
          <w:b/>
          <w:bCs/>
          <w:sz w:val="20"/>
          <w:szCs w:val="20"/>
          <w:lang w:val="es-ES"/>
        </w:rPr>
        <w:t>1.-</w:t>
      </w:r>
      <w:r>
        <w:rPr>
          <w:rFonts w:ascii="Verdana" w:hAnsi="Verdana" w:cs="Verdana"/>
          <w:sz w:val="20"/>
          <w:szCs w:val="20"/>
          <w:lang w:val="es-ES"/>
        </w:rPr>
        <w:t xml:space="preserve"> Declara responsablemente, tal y como prevé el artículo 13 del Decreto 11/2009, de 8 de enero, por el que se aprueba el Reglamento de la Ley 9/2007, de 13 de junio, de subvenciones de Galicia, cumplir todos los requisitos recogidos en el artículo 10 de la Ley 9/2007, de 13 de junio, de subvenciones de Galicia para obtener la condición de beneficiario de una subvención pública.</w:t>
      </w:r>
    </w:p>
    <w:p w14:paraId="21ABC39E" w14:textId="77777777" w:rsidR="003D6DDE" w:rsidRDefault="003D6DDE" w:rsidP="000F1F6C">
      <w:pPr>
        <w:pStyle w:val="Standard1"/>
        <w:spacing w:line="276" w:lineRule="auto"/>
        <w:jc w:val="both"/>
        <w:rPr>
          <w:rFonts w:ascii="Verdana" w:hAnsi="Verdana" w:cs="Verdana"/>
          <w:sz w:val="20"/>
          <w:szCs w:val="20"/>
          <w:lang w:val="es-ES"/>
        </w:rPr>
      </w:pPr>
    </w:p>
    <w:p w14:paraId="557C595E" w14:textId="77777777" w:rsidR="003D6DDE" w:rsidRDefault="003D6DDE" w:rsidP="000F1F6C">
      <w:pPr>
        <w:pStyle w:val="Standard1"/>
        <w:spacing w:line="276" w:lineRule="auto"/>
        <w:ind w:left="680" w:right="567"/>
        <w:jc w:val="both"/>
        <w:rPr>
          <w:rFonts w:ascii="Verdana" w:hAnsi="Verdana" w:cs="Verdana"/>
          <w:i/>
          <w:iCs/>
          <w:sz w:val="20"/>
          <w:szCs w:val="20"/>
          <w:lang w:val="es-ES"/>
        </w:rPr>
      </w:pPr>
      <w:r>
        <w:rPr>
          <w:rFonts w:ascii="Verdana" w:hAnsi="Verdana" w:cs="Verdana"/>
          <w:i/>
          <w:iCs/>
          <w:sz w:val="20"/>
          <w:szCs w:val="20"/>
          <w:lang w:val="es-ES"/>
        </w:rPr>
        <w:t>Artículo 10. Requisitos para obtener la condición de beneficiario o entidad colaboradora.</w:t>
      </w:r>
    </w:p>
    <w:p w14:paraId="1E7D443E" w14:textId="77777777" w:rsidR="003D6DDE" w:rsidRDefault="003D6DDE" w:rsidP="000F1F6C">
      <w:pPr>
        <w:pStyle w:val="Standard1"/>
        <w:spacing w:line="276" w:lineRule="auto"/>
        <w:ind w:left="680" w:right="567"/>
        <w:jc w:val="both"/>
        <w:rPr>
          <w:rFonts w:ascii="Verdana" w:hAnsi="Verdana" w:cs="Verdana"/>
          <w:i/>
          <w:iCs/>
          <w:sz w:val="20"/>
          <w:szCs w:val="20"/>
          <w:lang w:val="es-ES"/>
        </w:rPr>
      </w:pPr>
    </w:p>
    <w:p w14:paraId="46AFB0E0" w14:textId="77777777" w:rsidR="003D6DDE" w:rsidRDefault="003D6DDE" w:rsidP="000F1F6C">
      <w:pPr>
        <w:pStyle w:val="Standard1"/>
        <w:spacing w:line="276" w:lineRule="auto"/>
        <w:ind w:left="680" w:right="567"/>
        <w:jc w:val="both"/>
        <w:rPr>
          <w:rFonts w:ascii="Verdana" w:hAnsi="Verdana" w:cs="Verdana"/>
          <w:i/>
          <w:iCs/>
          <w:sz w:val="20"/>
          <w:szCs w:val="20"/>
          <w:lang w:val="es-ES"/>
        </w:rPr>
      </w:pPr>
      <w:r>
        <w:rPr>
          <w:rFonts w:ascii="Verdana" w:hAnsi="Verdana" w:cs="Verdana"/>
          <w:i/>
          <w:iCs/>
          <w:sz w:val="20"/>
          <w:szCs w:val="20"/>
          <w:lang w:val="es-ES"/>
        </w:rPr>
        <w:t>1.- Podrán obtener la condición de beneficiario o entidad colaboradora las personas o entidades que se encuentren en la situación que fundamenta la concesión de la subvención o en las que concurran las circunstancias previstas en las bases reguladoras y en la convocatoria.</w:t>
      </w:r>
    </w:p>
    <w:p w14:paraId="5D215D9C" w14:textId="77777777" w:rsidR="003D6DDE" w:rsidRDefault="003D6DDE" w:rsidP="000F1F6C">
      <w:pPr>
        <w:pStyle w:val="Standard1"/>
        <w:spacing w:line="276" w:lineRule="auto"/>
        <w:ind w:left="680" w:right="567"/>
        <w:jc w:val="both"/>
        <w:rPr>
          <w:rFonts w:ascii="Verdana" w:hAnsi="Verdana" w:cs="Verdana"/>
          <w:sz w:val="20"/>
          <w:szCs w:val="20"/>
          <w:lang w:val="es-ES"/>
        </w:rPr>
      </w:pPr>
      <w:r>
        <w:rPr>
          <w:rFonts w:ascii="Verdana" w:hAnsi="Verdana" w:cs="Verdana"/>
          <w:i/>
          <w:iCs/>
          <w:sz w:val="20"/>
          <w:szCs w:val="20"/>
          <w:lang w:val="es-ES"/>
        </w:rPr>
        <w:t>2.- No podrán obtener la condición de beneficiario o entidad colaboradora de las subvenciones reguladas en la presente ley las personas o entidades en las que concurra alguna de las circunstancias siguientes, salvo que por la naturaleza de la subvención se exceptúe por su normativa reguladora:</w:t>
      </w:r>
    </w:p>
    <w:p w14:paraId="64111A83" w14:textId="77777777" w:rsidR="003D6DDE" w:rsidRDefault="003D6DDE" w:rsidP="000F1F6C">
      <w:pPr>
        <w:pStyle w:val="Standard1"/>
        <w:numPr>
          <w:ilvl w:val="0"/>
          <w:numId w:val="11"/>
        </w:numPr>
        <w:jc w:val="both"/>
        <w:rPr>
          <w:rFonts w:ascii="Verdana" w:hAnsi="Verdana" w:cs="Verdana"/>
          <w:sz w:val="20"/>
          <w:szCs w:val="20"/>
          <w:lang w:val="es-ES"/>
        </w:rPr>
      </w:pPr>
      <w:r>
        <w:rPr>
          <w:rFonts w:ascii="Verdana" w:hAnsi="Verdana" w:cs="Verdana"/>
          <w:sz w:val="20"/>
          <w:szCs w:val="20"/>
          <w:lang w:val="es-ES"/>
        </w:rPr>
        <w:t>Ser condenadas mediante sentencia firme a la pena de pérdida de la posibilidad de obtener subvenciones o ayudas públicas.</w:t>
      </w:r>
    </w:p>
    <w:p w14:paraId="7F33028E" w14:textId="77777777" w:rsidR="003D6DDE" w:rsidRDefault="003D6DDE" w:rsidP="000F1F6C">
      <w:pPr>
        <w:pStyle w:val="Standard1"/>
        <w:numPr>
          <w:ilvl w:val="0"/>
          <w:numId w:val="11"/>
        </w:numPr>
        <w:jc w:val="both"/>
        <w:rPr>
          <w:rFonts w:ascii="Verdana" w:hAnsi="Verdana" w:cs="Verdana"/>
          <w:sz w:val="20"/>
          <w:szCs w:val="20"/>
          <w:lang w:val="es-ES"/>
        </w:rPr>
      </w:pPr>
      <w:r>
        <w:rPr>
          <w:rFonts w:ascii="Verdana" w:hAnsi="Verdana" w:cs="Verdana"/>
          <w:sz w:val="20"/>
          <w:szCs w:val="20"/>
          <w:lang w:val="es-ES"/>
        </w:rPr>
        <w:t>Solicitar la declaración de concurso, ser declarados insolventes en cualquier procedimiento, encontrarse declarados en concurso, estar sujetos a la intervención judicial o ser inhabilitados conforme a la ley concursal sin que concluya el período de inhabilitación fijado en la sentencia de cualificación del concurso.</w:t>
      </w:r>
    </w:p>
    <w:p w14:paraId="62F60229" w14:textId="77777777" w:rsidR="003D6DDE" w:rsidRDefault="003D6DDE" w:rsidP="000F1F6C">
      <w:pPr>
        <w:pStyle w:val="Standard1"/>
        <w:numPr>
          <w:ilvl w:val="0"/>
          <w:numId w:val="11"/>
        </w:numPr>
        <w:jc w:val="both"/>
        <w:rPr>
          <w:rFonts w:ascii="Verdana" w:hAnsi="Verdana" w:cs="Verdana"/>
          <w:sz w:val="20"/>
          <w:szCs w:val="20"/>
          <w:lang w:val="es-ES"/>
        </w:rPr>
      </w:pPr>
      <w:r>
        <w:rPr>
          <w:rFonts w:ascii="Verdana" w:hAnsi="Verdana" w:cs="Verdana"/>
          <w:sz w:val="20"/>
          <w:szCs w:val="20"/>
          <w:lang w:val="es-ES"/>
        </w:rPr>
        <w:t xml:space="preserve">Dar lugar, por causa </w:t>
      </w:r>
      <w:r w:rsidR="00BA3C9A">
        <w:rPr>
          <w:rFonts w:ascii="Verdana" w:hAnsi="Verdana" w:cs="Verdana"/>
          <w:sz w:val="20"/>
          <w:szCs w:val="20"/>
          <w:lang w:val="es-ES"/>
        </w:rPr>
        <w:t>de la que hubieran sido declarados</w:t>
      </w:r>
      <w:r>
        <w:rPr>
          <w:rFonts w:ascii="Verdana" w:hAnsi="Verdana" w:cs="Verdana"/>
          <w:sz w:val="20"/>
          <w:szCs w:val="20"/>
          <w:lang w:val="es-ES"/>
        </w:rPr>
        <w:t xml:space="preserve"> culpables, a la resolución firme de cualquier contrato celebrado con la administración.</w:t>
      </w:r>
    </w:p>
    <w:p w14:paraId="12BDD369" w14:textId="77777777" w:rsidR="003D6DDE" w:rsidRDefault="003D6DDE" w:rsidP="000F1F6C">
      <w:pPr>
        <w:pStyle w:val="Standard1"/>
        <w:numPr>
          <w:ilvl w:val="0"/>
          <w:numId w:val="11"/>
        </w:numPr>
        <w:jc w:val="both"/>
        <w:rPr>
          <w:rFonts w:ascii="Verdana" w:hAnsi="Verdana" w:cs="Verdana"/>
          <w:sz w:val="20"/>
          <w:szCs w:val="20"/>
          <w:lang w:val="es-ES"/>
        </w:rPr>
      </w:pPr>
      <w:r>
        <w:rPr>
          <w:rFonts w:ascii="Verdana" w:hAnsi="Verdana" w:cs="Verdana"/>
          <w:sz w:val="20"/>
          <w:szCs w:val="20"/>
          <w:lang w:val="es-ES"/>
        </w:rPr>
        <w:t>Estar incursa la persona física, los administradores de las sociedades mercantiles o aquellas que ostenten la representación legal de otras personas jurídicas en alguno de los supuestos de incompatibilidades que establezca la normativa vigente.</w:t>
      </w:r>
    </w:p>
    <w:p w14:paraId="176427EE" w14:textId="77777777" w:rsidR="003D6DDE" w:rsidRDefault="003D6DDE" w:rsidP="000F1F6C">
      <w:pPr>
        <w:pStyle w:val="Standard1"/>
        <w:numPr>
          <w:ilvl w:val="0"/>
          <w:numId w:val="11"/>
        </w:numPr>
        <w:jc w:val="both"/>
        <w:rPr>
          <w:rFonts w:ascii="Verdana" w:hAnsi="Verdana" w:cs="Verdana"/>
          <w:sz w:val="20"/>
          <w:szCs w:val="20"/>
          <w:lang w:val="es-ES"/>
        </w:rPr>
      </w:pPr>
      <w:r>
        <w:rPr>
          <w:rFonts w:ascii="Verdana" w:hAnsi="Verdana" w:cs="Verdana"/>
          <w:sz w:val="20"/>
          <w:szCs w:val="20"/>
          <w:lang w:val="es-ES"/>
        </w:rPr>
        <w:t xml:space="preserve">No encontrarse al corriente en el cumplimiento de las obligaciones tributarias o frente a la Seguridad Social o tener pendiente de pago alguna otra deuda con la Administración pública de la Comunidad Autónoma en los </w:t>
      </w:r>
      <w:r w:rsidR="00BA3C9A">
        <w:rPr>
          <w:rFonts w:ascii="Verdana" w:hAnsi="Verdana" w:cs="Verdana"/>
          <w:sz w:val="20"/>
          <w:szCs w:val="20"/>
          <w:lang w:val="es-ES"/>
        </w:rPr>
        <w:t>términos</w:t>
      </w:r>
      <w:r>
        <w:rPr>
          <w:rFonts w:ascii="Verdana" w:hAnsi="Verdana" w:cs="Verdana"/>
          <w:sz w:val="20"/>
          <w:szCs w:val="20"/>
          <w:lang w:val="es-ES"/>
        </w:rPr>
        <w:t xml:space="preserve"> que reglamentariamente se determinen.</w:t>
      </w:r>
    </w:p>
    <w:p w14:paraId="785CA58E" w14:textId="77777777" w:rsidR="003D6DDE" w:rsidRDefault="003D6DDE" w:rsidP="000F1F6C">
      <w:pPr>
        <w:pStyle w:val="Standard1"/>
        <w:numPr>
          <w:ilvl w:val="0"/>
          <w:numId w:val="11"/>
        </w:numPr>
        <w:jc w:val="both"/>
        <w:rPr>
          <w:rFonts w:ascii="Verdana" w:hAnsi="Verdana" w:cs="Verdana"/>
          <w:sz w:val="20"/>
          <w:szCs w:val="20"/>
          <w:lang w:val="es-ES"/>
        </w:rPr>
      </w:pPr>
      <w:r>
        <w:rPr>
          <w:rFonts w:ascii="Verdana" w:hAnsi="Verdana" w:cs="Verdana"/>
          <w:sz w:val="20"/>
          <w:szCs w:val="20"/>
          <w:lang w:val="es-ES"/>
        </w:rPr>
        <w:t>Tener la residencia fiscal en un país o territorio cualificado reglamentariamente como paraíso fiscal.</w:t>
      </w:r>
    </w:p>
    <w:p w14:paraId="15483F76" w14:textId="77777777" w:rsidR="003D6DDE" w:rsidRDefault="003D6DDE" w:rsidP="000F1F6C">
      <w:pPr>
        <w:pStyle w:val="Standard1"/>
        <w:numPr>
          <w:ilvl w:val="0"/>
          <w:numId w:val="11"/>
        </w:numPr>
        <w:jc w:val="both"/>
        <w:rPr>
          <w:rFonts w:ascii="Verdana" w:hAnsi="Verdana" w:cs="Verdana"/>
          <w:sz w:val="20"/>
          <w:szCs w:val="20"/>
          <w:lang w:val="es-ES"/>
        </w:rPr>
      </w:pPr>
      <w:r>
        <w:rPr>
          <w:rFonts w:ascii="Verdana" w:hAnsi="Verdana" w:cs="Verdana"/>
          <w:sz w:val="20"/>
          <w:szCs w:val="20"/>
          <w:lang w:val="es-ES"/>
        </w:rPr>
        <w:t xml:space="preserve">No encontrarse al corriente del pago de las obligaciones por reintegro de subvenciones en los </w:t>
      </w:r>
      <w:r w:rsidR="00BA3C9A">
        <w:rPr>
          <w:rFonts w:ascii="Verdana" w:hAnsi="Verdana" w:cs="Verdana"/>
          <w:sz w:val="20"/>
          <w:szCs w:val="20"/>
          <w:lang w:val="es-ES"/>
        </w:rPr>
        <w:t>términos</w:t>
      </w:r>
      <w:r>
        <w:rPr>
          <w:rFonts w:ascii="Verdana" w:hAnsi="Verdana" w:cs="Verdana"/>
          <w:sz w:val="20"/>
          <w:szCs w:val="20"/>
          <w:lang w:val="es-ES"/>
        </w:rPr>
        <w:t xml:space="preserve"> que reglamentariamente se determine.</w:t>
      </w:r>
    </w:p>
    <w:p w14:paraId="0FB7438C" w14:textId="77777777" w:rsidR="003D6DDE" w:rsidRDefault="003D6DDE" w:rsidP="000F1F6C">
      <w:pPr>
        <w:pStyle w:val="Standard1"/>
        <w:numPr>
          <w:ilvl w:val="0"/>
          <w:numId w:val="11"/>
        </w:numPr>
        <w:jc w:val="both"/>
        <w:rPr>
          <w:rFonts w:ascii="Verdana" w:hAnsi="Verdana" w:cs="Verdana"/>
          <w:i/>
          <w:iCs/>
          <w:sz w:val="20"/>
          <w:szCs w:val="20"/>
          <w:lang w:val="es-ES"/>
        </w:rPr>
      </w:pPr>
      <w:r>
        <w:rPr>
          <w:rFonts w:ascii="Verdana" w:hAnsi="Verdana" w:cs="Verdana"/>
          <w:sz w:val="20"/>
          <w:szCs w:val="20"/>
          <w:lang w:val="es-ES"/>
        </w:rPr>
        <w:t xml:space="preserve">Haber sido sancionado mediante resolución firme con la pérdida de la posibilidad de obtener subvenciones según </w:t>
      </w:r>
      <w:r w:rsidR="00BA3C9A">
        <w:rPr>
          <w:rFonts w:ascii="Verdana" w:hAnsi="Verdana" w:cs="Verdana"/>
          <w:sz w:val="20"/>
          <w:szCs w:val="20"/>
          <w:lang w:val="es-ES"/>
        </w:rPr>
        <w:t xml:space="preserve">la </w:t>
      </w:r>
      <w:r>
        <w:rPr>
          <w:rFonts w:ascii="Verdana" w:hAnsi="Verdana" w:cs="Verdana"/>
          <w:sz w:val="20"/>
          <w:szCs w:val="20"/>
          <w:lang w:val="es-ES"/>
        </w:rPr>
        <w:t>presente ley o la Ley general tributaria.</w:t>
      </w:r>
    </w:p>
    <w:p w14:paraId="04A715C0" w14:textId="77777777" w:rsidR="003D6DDE" w:rsidRDefault="003D6DDE" w:rsidP="000F1F6C">
      <w:pPr>
        <w:pStyle w:val="Standard1"/>
        <w:spacing w:line="276" w:lineRule="auto"/>
        <w:ind w:left="680" w:right="567"/>
        <w:jc w:val="both"/>
        <w:rPr>
          <w:rFonts w:ascii="Verdana" w:hAnsi="Verdana" w:cs="Verdana"/>
          <w:i/>
          <w:iCs/>
          <w:sz w:val="20"/>
          <w:szCs w:val="20"/>
          <w:lang w:val="es-ES"/>
        </w:rPr>
      </w:pPr>
      <w:r>
        <w:rPr>
          <w:rFonts w:ascii="Verdana" w:hAnsi="Verdana" w:cs="Verdana"/>
          <w:i/>
          <w:iCs/>
          <w:sz w:val="20"/>
          <w:szCs w:val="20"/>
          <w:lang w:val="es-ES"/>
        </w:rPr>
        <w:lastRenderedPageBreak/>
        <w:t>No podrán acceder a la condición de beneficiarios las agrupaciones previstas en el según párrafo del apartado 3 del artículo 8 de la presente ley cuando concurra alguna de las prohibiciones anteriores en cualquier d</w:t>
      </w:r>
      <w:r w:rsidR="00BA3C9A">
        <w:rPr>
          <w:rFonts w:ascii="Verdana" w:hAnsi="Verdana" w:cs="Verdana"/>
          <w:i/>
          <w:iCs/>
          <w:sz w:val="20"/>
          <w:szCs w:val="20"/>
          <w:lang w:val="es-ES"/>
        </w:rPr>
        <w:t xml:space="preserve">e sus </w:t>
      </w:r>
      <w:r>
        <w:rPr>
          <w:rFonts w:ascii="Verdana" w:hAnsi="Verdana" w:cs="Verdana"/>
          <w:i/>
          <w:iCs/>
          <w:sz w:val="20"/>
          <w:szCs w:val="20"/>
          <w:lang w:val="es-ES"/>
        </w:rPr>
        <w:t>miembros.</w:t>
      </w:r>
    </w:p>
    <w:p w14:paraId="18FA0998" w14:textId="77777777" w:rsidR="003D6DDE" w:rsidRDefault="003D6DDE" w:rsidP="000F1F6C">
      <w:pPr>
        <w:pStyle w:val="Standard1"/>
        <w:spacing w:line="276" w:lineRule="auto"/>
        <w:ind w:left="680" w:right="567"/>
        <w:jc w:val="both"/>
        <w:rPr>
          <w:rFonts w:ascii="Verdana" w:hAnsi="Verdana" w:cs="Verdana"/>
          <w:i/>
          <w:iCs/>
          <w:color w:val="000000"/>
          <w:sz w:val="20"/>
          <w:szCs w:val="20"/>
          <w:lang w:val="es-ES"/>
        </w:rPr>
      </w:pPr>
      <w:r>
        <w:rPr>
          <w:rFonts w:ascii="Verdana" w:hAnsi="Verdana" w:cs="Verdana"/>
          <w:i/>
          <w:iCs/>
          <w:sz w:val="20"/>
          <w:szCs w:val="20"/>
          <w:lang w:val="es-ES"/>
        </w:rPr>
        <w:t>3. En ningún caso podrán obtener la condición de beneficiario o entidad colaboradora de las subvenciones reguladas en la presente ley las asociaciones incursas en las causas de prohibición previstas en los apartados 5 y 6 del artículo 4 de la ley orgánica 1/2002, de 22 de marzo, reguladora del derecho de asociación.</w:t>
      </w:r>
    </w:p>
    <w:p w14:paraId="4B4ED174" w14:textId="77777777" w:rsidR="003D6DDE" w:rsidRDefault="003D6DDE" w:rsidP="000F1F6C">
      <w:pPr>
        <w:pStyle w:val="Standard1"/>
        <w:spacing w:line="276" w:lineRule="auto"/>
        <w:ind w:left="680" w:right="567"/>
        <w:jc w:val="both"/>
        <w:rPr>
          <w:rFonts w:ascii="Verdana" w:hAnsi="Verdana" w:cs="Verdana"/>
          <w:sz w:val="20"/>
          <w:szCs w:val="20"/>
          <w:lang w:val="es-ES"/>
        </w:rPr>
      </w:pPr>
      <w:r>
        <w:rPr>
          <w:rFonts w:ascii="Verdana" w:hAnsi="Verdana" w:cs="Verdana"/>
          <w:i/>
          <w:iCs/>
          <w:color w:val="000000"/>
          <w:sz w:val="20"/>
          <w:szCs w:val="20"/>
          <w:lang w:val="es-ES"/>
        </w:rPr>
        <w:t>Tampoco podrán obtener la condición de beneficiario o entidad colaboradora las asociaciones respe</w:t>
      </w:r>
      <w:r w:rsidR="002328D0">
        <w:rPr>
          <w:rFonts w:ascii="Verdana" w:hAnsi="Verdana" w:cs="Verdana"/>
          <w:i/>
          <w:iCs/>
          <w:color w:val="000000"/>
          <w:sz w:val="20"/>
          <w:szCs w:val="20"/>
          <w:lang w:val="es-ES"/>
        </w:rPr>
        <w:t>c</w:t>
      </w:r>
      <w:r>
        <w:rPr>
          <w:rFonts w:ascii="Verdana" w:hAnsi="Verdana" w:cs="Verdana"/>
          <w:i/>
          <w:iCs/>
          <w:color w:val="000000"/>
          <w:sz w:val="20"/>
          <w:szCs w:val="20"/>
          <w:lang w:val="es-ES"/>
        </w:rPr>
        <w:t xml:space="preserve">to de las que se </w:t>
      </w:r>
      <w:r w:rsidR="002328D0">
        <w:rPr>
          <w:rFonts w:ascii="Verdana" w:hAnsi="Verdana" w:cs="Verdana"/>
          <w:i/>
          <w:iCs/>
          <w:color w:val="000000"/>
          <w:sz w:val="20"/>
          <w:szCs w:val="20"/>
          <w:lang w:val="es-ES"/>
        </w:rPr>
        <w:t>haya</w:t>
      </w:r>
      <w:r>
        <w:rPr>
          <w:rFonts w:ascii="Verdana" w:hAnsi="Verdana" w:cs="Verdana"/>
          <w:i/>
          <w:iCs/>
          <w:color w:val="000000"/>
          <w:sz w:val="20"/>
          <w:szCs w:val="20"/>
          <w:lang w:val="es-ES"/>
        </w:rPr>
        <w:t xml:space="preserve"> suspendido el procedimiento administrativo de inscripción por encontrarse indicios racionales de ilicitud </w:t>
      </w:r>
      <w:r w:rsidR="002328D0">
        <w:rPr>
          <w:rFonts w:ascii="Verdana" w:hAnsi="Verdana" w:cs="Verdana"/>
          <w:i/>
          <w:iCs/>
          <w:color w:val="000000"/>
          <w:sz w:val="20"/>
          <w:szCs w:val="20"/>
          <w:lang w:val="es-ES"/>
        </w:rPr>
        <w:t>penal</w:t>
      </w:r>
      <w:r>
        <w:rPr>
          <w:rFonts w:ascii="Verdana" w:hAnsi="Verdana" w:cs="Verdana"/>
          <w:i/>
          <w:iCs/>
          <w:color w:val="000000"/>
          <w:sz w:val="20"/>
          <w:szCs w:val="20"/>
          <w:lang w:val="es-ES"/>
        </w:rPr>
        <w:t xml:space="preserve">, en aplicación de lo dispuesto en el artículo 30.4 de la Ley orgánica 1/2002, en tanto no recaiga resolución judicial firme en cuya virtud se </w:t>
      </w:r>
      <w:r w:rsidR="00CD5B9D">
        <w:rPr>
          <w:rFonts w:ascii="Verdana" w:hAnsi="Verdana" w:cs="Verdana"/>
          <w:i/>
          <w:iCs/>
          <w:color w:val="000000"/>
          <w:sz w:val="20"/>
          <w:szCs w:val="20"/>
          <w:lang w:val="es-ES"/>
        </w:rPr>
        <w:t>pueda</w:t>
      </w:r>
      <w:r>
        <w:rPr>
          <w:rFonts w:ascii="Verdana" w:hAnsi="Verdana" w:cs="Verdana"/>
          <w:i/>
          <w:iCs/>
          <w:color w:val="000000"/>
          <w:sz w:val="20"/>
          <w:szCs w:val="20"/>
          <w:lang w:val="es-ES"/>
        </w:rPr>
        <w:t xml:space="preserve"> practicar la inscripción en el correspondiente registro.</w:t>
      </w:r>
    </w:p>
    <w:p w14:paraId="29C622B0" w14:textId="77777777" w:rsidR="003D6DDE" w:rsidRDefault="003D6DDE" w:rsidP="000F1F6C">
      <w:pPr>
        <w:pStyle w:val="Standard1"/>
        <w:spacing w:line="276" w:lineRule="auto"/>
        <w:jc w:val="both"/>
        <w:rPr>
          <w:rFonts w:ascii="Verdana" w:hAnsi="Verdana" w:cs="Verdana"/>
          <w:sz w:val="20"/>
          <w:szCs w:val="20"/>
          <w:lang w:val="es-ES"/>
        </w:rPr>
      </w:pPr>
    </w:p>
    <w:p w14:paraId="312D81B8" w14:textId="77777777" w:rsidR="003D6DDE" w:rsidRDefault="003D6DDE" w:rsidP="000F1F6C">
      <w:pPr>
        <w:pStyle w:val="Standard1"/>
        <w:spacing w:after="113" w:line="276" w:lineRule="auto"/>
        <w:jc w:val="both"/>
        <w:rPr>
          <w:rFonts w:ascii="Verdana" w:hAnsi="Verdana" w:cs="Verdana"/>
          <w:b/>
          <w:bCs/>
          <w:sz w:val="20"/>
          <w:szCs w:val="20"/>
          <w:lang w:val="es-ES"/>
        </w:rPr>
      </w:pPr>
      <w:r>
        <w:rPr>
          <w:rFonts w:ascii="Verdana" w:hAnsi="Verdana" w:cs="Verdana"/>
          <w:b/>
          <w:bCs/>
          <w:sz w:val="20"/>
          <w:szCs w:val="20"/>
          <w:lang w:val="es-ES"/>
        </w:rPr>
        <w:t xml:space="preserve">2.- </w:t>
      </w:r>
      <w:r>
        <w:rPr>
          <w:rFonts w:ascii="Verdana" w:hAnsi="Verdana" w:cs="Verdana"/>
          <w:sz w:val="20"/>
          <w:szCs w:val="20"/>
          <w:lang w:val="es-ES"/>
        </w:rPr>
        <w:t xml:space="preserve">Declara responsablemente que todo el personal dedicado la realización de las actividades o proyectos solicitados que impliquen contacto habitual con menores cumple con el requisito previsto en el </w:t>
      </w:r>
      <w:r>
        <w:rPr>
          <w:rFonts w:ascii="Verdana" w:hAnsi="Verdana" w:cs="Verdana"/>
          <w:color w:val="000000"/>
          <w:sz w:val="20"/>
          <w:szCs w:val="20"/>
          <w:lang w:val="es-ES"/>
        </w:rPr>
        <w:t>art. 57.1 de la Ley Orgánica 8/2021, de 04 de junio, de Protección Integral a la infancia y la adolescencia frente a</w:t>
      </w:r>
      <w:r w:rsidR="00CD5B9D">
        <w:rPr>
          <w:rFonts w:ascii="Verdana" w:hAnsi="Verdana" w:cs="Verdana"/>
          <w:color w:val="000000"/>
          <w:sz w:val="20"/>
          <w:szCs w:val="20"/>
          <w:lang w:val="es-ES"/>
        </w:rPr>
        <w:t xml:space="preserve"> la</w:t>
      </w:r>
      <w:r>
        <w:rPr>
          <w:rFonts w:ascii="Verdana" w:hAnsi="Verdana" w:cs="Verdana"/>
          <w:color w:val="000000"/>
          <w:sz w:val="20"/>
          <w:szCs w:val="20"/>
          <w:lang w:val="es-ES"/>
        </w:rPr>
        <w:t xml:space="preserve"> violencia,</w:t>
      </w:r>
      <w:r>
        <w:rPr>
          <w:rFonts w:ascii="Verdana" w:hAnsi="Verdana" w:cs="Verdana"/>
          <w:sz w:val="20"/>
          <w:szCs w:val="20"/>
          <w:lang w:val="es-ES"/>
        </w:rPr>
        <w:t xml:space="preserve"> y en el art. 8.4 de la Ley 45/2015, de 14 de octubre, de Voluntariado.</w:t>
      </w:r>
    </w:p>
    <w:p w14:paraId="39D64A22" w14:textId="77777777" w:rsidR="003D6DDE" w:rsidRDefault="003D6DDE" w:rsidP="000F1F6C">
      <w:pPr>
        <w:pStyle w:val="Standard1"/>
        <w:spacing w:after="113" w:line="276" w:lineRule="auto"/>
        <w:jc w:val="both"/>
        <w:rPr>
          <w:rFonts w:ascii="Verdana" w:hAnsi="Verdana" w:cs="Verdana"/>
          <w:b/>
          <w:bCs/>
          <w:sz w:val="20"/>
          <w:szCs w:val="20"/>
          <w:lang w:val="es-ES"/>
        </w:rPr>
      </w:pPr>
      <w:r>
        <w:rPr>
          <w:rFonts w:ascii="Verdana" w:hAnsi="Verdana" w:cs="Verdana"/>
          <w:b/>
          <w:bCs/>
          <w:sz w:val="20"/>
          <w:szCs w:val="20"/>
          <w:lang w:val="es-ES"/>
        </w:rPr>
        <w:t>3.-</w:t>
      </w:r>
      <w:r>
        <w:rPr>
          <w:rFonts w:ascii="Verdana" w:hAnsi="Verdana" w:cs="Verdana"/>
          <w:sz w:val="20"/>
          <w:szCs w:val="20"/>
          <w:lang w:val="es-ES"/>
        </w:rPr>
        <w:t xml:space="preserve"> Declara que la entidad cuenta actualmente con el siguiente número de socios: ____.</w:t>
      </w:r>
    </w:p>
    <w:p w14:paraId="6CE6CF78" w14:textId="77777777" w:rsidR="003D6DDE" w:rsidRDefault="003D6DDE" w:rsidP="000F1F6C">
      <w:pPr>
        <w:pStyle w:val="Standard1"/>
        <w:spacing w:after="113" w:line="276" w:lineRule="auto"/>
        <w:jc w:val="both"/>
        <w:rPr>
          <w:rFonts w:ascii="Verdana" w:hAnsi="Verdana" w:cs="Verdana"/>
          <w:sz w:val="20"/>
          <w:szCs w:val="20"/>
          <w:lang w:val="es-ES"/>
        </w:rPr>
      </w:pPr>
      <w:r>
        <w:rPr>
          <w:rFonts w:ascii="Verdana" w:hAnsi="Verdana" w:cs="Verdana"/>
          <w:b/>
          <w:bCs/>
          <w:sz w:val="20"/>
          <w:szCs w:val="20"/>
          <w:lang w:val="es-ES"/>
        </w:rPr>
        <w:t>4.-</w:t>
      </w:r>
      <w:r>
        <w:rPr>
          <w:rFonts w:ascii="Verdana" w:hAnsi="Verdana" w:cs="Verdana"/>
          <w:sz w:val="20"/>
          <w:szCs w:val="20"/>
          <w:lang w:val="es-ES"/>
        </w:rPr>
        <w:t xml:space="preserve"> Declara que en relación con otras ayudas concedidas o solicitadas:</w:t>
      </w:r>
    </w:p>
    <w:p w14:paraId="6DB2159E" w14:textId="77777777" w:rsidR="003D6DDE" w:rsidRDefault="003D6DDE" w:rsidP="000F1F6C">
      <w:pPr>
        <w:pStyle w:val="Standard1"/>
        <w:spacing w:after="113" w:line="276" w:lineRule="auto"/>
        <w:jc w:val="both"/>
        <w:rPr>
          <w:rFonts w:ascii="Verdana" w:hAnsi="Verdana" w:cs="Verdana"/>
          <w:sz w:val="20"/>
          <w:szCs w:val="20"/>
          <w:lang w:val="es-ES"/>
        </w:rPr>
      </w:pPr>
      <w:r>
        <w:rPr>
          <w:rFonts w:ascii="Verdana" w:hAnsi="Verdana" w:cs="Verdana"/>
          <w:sz w:val="20"/>
          <w:szCs w:val="20"/>
          <w:lang w:val="es-ES"/>
        </w:rPr>
        <w:t xml:space="preserve">□ No solicitó ni si le </w:t>
      </w:r>
      <w:r w:rsidR="00CD5B9D">
        <w:rPr>
          <w:rFonts w:ascii="Verdana" w:hAnsi="Verdana" w:cs="Verdana"/>
          <w:sz w:val="20"/>
          <w:szCs w:val="20"/>
          <w:lang w:val="es-ES"/>
        </w:rPr>
        <w:t>concedió</w:t>
      </w:r>
      <w:r>
        <w:rPr>
          <w:rFonts w:ascii="Verdana" w:hAnsi="Verdana" w:cs="Verdana"/>
          <w:sz w:val="20"/>
          <w:szCs w:val="20"/>
          <w:lang w:val="es-ES"/>
        </w:rPr>
        <w:t xml:space="preserve"> ninguna otra ayuda para este mismo proyecto y/</w:t>
      </w:r>
      <w:r w:rsidR="00CD5B9D">
        <w:rPr>
          <w:rFonts w:ascii="Verdana" w:hAnsi="Verdana" w:cs="Verdana"/>
          <w:sz w:val="20"/>
          <w:szCs w:val="20"/>
          <w:lang w:val="es-ES"/>
        </w:rPr>
        <w:t>o</w:t>
      </w:r>
      <w:r>
        <w:rPr>
          <w:rFonts w:ascii="Verdana" w:hAnsi="Verdana" w:cs="Verdana"/>
          <w:sz w:val="20"/>
          <w:szCs w:val="20"/>
          <w:lang w:val="es-ES"/>
        </w:rPr>
        <w:t xml:space="preserve"> conceptos.</w:t>
      </w:r>
    </w:p>
    <w:p w14:paraId="63F4454F" w14:textId="77777777" w:rsidR="003D6DDE" w:rsidRDefault="003D6DDE" w:rsidP="000F1F6C">
      <w:pPr>
        <w:pStyle w:val="Standard1"/>
        <w:spacing w:line="276" w:lineRule="auto"/>
        <w:jc w:val="both"/>
        <w:rPr>
          <w:rFonts w:ascii="Verdana" w:hAnsi="Verdana" w:cs="Verdana"/>
          <w:sz w:val="20"/>
          <w:szCs w:val="20"/>
          <w:lang w:val="es-ES"/>
        </w:rPr>
      </w:pPr>
      <w:r>
        <w:rPr>
          <w:rFonts w:ascii="Verdana" w:hAnsi="Verdana" w:cs="Verdana"/>
          <w:sz w:val="20"/>
          <w:szCs w:val="20"/>
          <w:lang w:val="es-ES"/>
        </w:rPr>
        <w:t>□ Sí solicitó y/o s</w:t>
      </w:r>
      <w:r w:rsidR="00CD5B9D">
        <w:rPr>
          <w:rFonts w:ascii="Verdana" w:hAnsi="Verdana" w:cs="Verdana"/>
          <w:sz w:val="20"/>
          <w:szCs w:val="20"/>
          <w:lang w:val="es-ES"/>
        </w:rPr>
        <w:t>e</w:t>
      </w:r>
      <w:r>
        <w:rPr>
          <w:rFonts w:ascii="Verdana" w:hAnsi="Verdana" w:cs="Verdana"/>
          <w:sz w:val="20"/>
          <w:szCs w:val="20"/>
          <w:lang w:val="es-ES"/>
        </w:rPr>
        <w:t xml:space="preserve"> le concedieron otras ayudas para este mismo proyecto y/o conceptos, que son las que a continuación se relacionan:</w:t>
      </w:r>
    </w:p>
    <w:p w14:paraId="2D13CBBB" w14:textId="77777777" w:rsidR="003D6DDE" w:rsidRDefault="003D6DDE" w:rsidP="000F1F6C">
      <w:pPr>
        <w:pStyle w:val="Standard1"/>
        <w:spacing w:line="276" w:lineRule="auto"/>
        <w:jc w:val="both"/>
        <w:rPr>
          <w:rFonts w:ascii="Verdana" w:hAnsi="Verdana" w:cs="Verdana"/>
          <w:sz w:val="20"/>
          <w:szCs w:val="20"/>
          <w:lang w:val="es-ES"/>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410"/>
        <w:gridCol w:w="709"/>
        <w:gridCol w:w="1419"/>
        <w:gridCol w:w="3965"/>
      </w:tblGrid>
      <w:tr w:rsidR="003D6DDE" w14:paraId="794BDDD2" w14:textId="77777777" w:rsidTr="00CD5B9D">
        <w:tc>
          <w:tcPr>
            <w:tcW w:w="2410" w:type="dxa"/>
            <w:tcBorders>
              <w:top w:val="single" w:sz="4" w:space="0" w:color="000000"/>
              <w:left w:val="single" w:sz="4" w:space="0" w:color="000000"/>
              <w:bottom w:val="single" w:sz="4" w:space="0" w:color="000000"/>
            </w:tcBorders>
            <w:vAlign w:val="center"/>
          </w:tcPr>
          <w:p w14:paraId="6B7B8B37" w14:textId="77777777" w:rsidR="003D6DDE" w:rsidRDefault="003D6DDE" w:rsidP="000F1F6C">
            <w:pPr>
              <w:pStyle w:val="Standard1"/>
              <w:widowControl w:val="0"/>
              <w:spacing w:line="276" w:lineRule="auto"/>
              <w:jc w:val="both"/>
            </w:pPr>
            <w:r>
              <w:rPr>
                <w:rFonts w:ascii="Verdana" w:hAnsi="Verdana" w:cs="Verdana"/>
                <w:sz w:val="20"/>
                <w:szCs w:val="20"/>
                <w:lang w:val="es-ES"/>
              </w:rPr>
              <w:t>ORGANISMO</w:t>
            </w:r>
          </w:p>
        </w:tc>
        <w:tc>
          <w:tcPr>
            <w:tcW w:w="709" w:type="dxa"/>
            <w:tcBorders>
              <w:top w:val="single" w:sz="4" w:space="0" w:color="000000"/>
              <w:left w:val="single" w:sz="4" w:space="0" w:color="000000"/>
              <w:bottom w:val="single" w:sz="4" w:space="0" w:color="000000"/>
            </w:tcBorders>
            <w:vAlign w:val="center"/>
          </w:tcPr>
          <w:p w14:paraId="7D98A55A" w14:textId="77777777" w:rsidR="003D6DDE" w:rsidRDefault="003D6DDE" w:rsidP="000F1F6C">
            <w:pPr>
              <w:pStyle w:val="Standard1"/>
              <w:widowControl w:val="0"/>
              <w:spacing w:line="276" w:lineRule="auto"/>
              <w:jc w:val="both"/>
            </w:pPr>
            <w:r>
              <w:rPr>
                <w:rFonts w:ascii="Verdana" w:hAnsi="Verdana" w:cs="Verdana"/>
                <w:sz w:val="20"/>
                <w:szCs w:val="20"/>
                <w:lang w:val="es-ES"/>
              </w:rPr>
              <w:t>AÑO</w:t>
            </w:r>
          </w:p>
        </w:tc>
        <w:tc>
          <w:tcPr>
            <w:tcW w:w="1419" w:type="dxa"/>
            <w:tcBorders>
              <w:top w:val="single" w:sz="4" w:space="0" w:color="000000"/>
              <w:left w:val="single" w:sz="4" w:space="0" w:color="000000"/>
              <w:bottom w:val="single" w:sz="4" w:space="0" w:color="000000"/>
            </w:tcBorders>
            <w:vAlign w:val="center"/>
          </w:tcPr>
          <w:p w14:paraId="640C6EF2" w14:textId="77777777" w:rsidR="003D6DDE" w:rsidRDefault="00CD5B9D" w:rsidP="000F1F6C">
            <w:pPr>
              <w:pStyle w:val="Standard1"/>
              <w:widowControl w:val="0"/>
              <w:spacing w:line="276" w:lineRule="auto"/>
              <w:jc w:val="both"/>
            </w:pPr>
            <w:r>
              <w:rPr>
                <w:rFonts w:ascii="Verdana" w:hAnsi="Verdana" w:cs="Verdana"/>
                <w:sz w:val="20"/>
                <w:szCs w:val="20"/>
                <w:lang w:val="es-ES"/>
              </w:rPr>
              <w:t>IMPORTE</w:t>
            </w:r>
            <w:r w:rsidR="003D6DDE">
              <w:rPr>
                <w:rFonts w:ascii="Verdana" w:hAnsi="Verdana" w:cs="Verdana"/>
                <w:sz w:val="20"/>
                <w:szCs w:val="20"/>
                <w:lang w:val="es-ES"/>
              </w:rPr>
              <w:t xml:space="preserve"> (€)</w:t>
            </w:r>
          </w:p>
        </w:tc>
        <w:tc>
          <w:tcPr>
            <w:tcW w:w="3965" w:type="dxa"/>
            <w:tcBorders>
              <w:top w:val="single" w:sz="4" w:space="0" w:color="000000"/>
              <w:left w:val="single" w:sz="4" w:space="0" w:color="000000"/>
              <w:bottom w:val="single" w:sz="4" w:space="0" w:color="000000"/>
              <w:right w:val="single" w:sz="4" w:space="0" w:color="000000"/>
            </w:tcBorders>
            <w:vAlign w:val="center"/>
          </w:tcPr>
          <w:p w14:paraId="4C09207E" w14:textId="77777777" w:rsidR="003D6DDE" w:rsidRDefault="003D6DDE" w:rsidP="000F1F6C">
            <w:pPr>
              <w:pStyle w:val="Standard1"/>
              <w:widowControl w:val="0"/>
              <w:spacing w:line="276" w:lineRule="auto"/>
              <w:jc w:val="both"/>
              <w:rPr>
                <w:rFonts w:ascii="Verdana" w:hAnsi="Verdana" w:cs="Verdana"/>
                <w:sz w:val="20"/>
                <w:szCs w:val="20"/>
                <w:lang w:val="es-ES"/>
              </w:rPr>
            </w:pPr>
            <w:r>
              <w:rPr>
                <w:rFonts w:ascii="Verdana" w:hAnsi="Verdana" w:cs="Verdana"/>
                <w:sz w:val="20"/>
                <w:szCs w:val="20"/>
                <w:lang w:val="es-ES"/>
              </w:rPr>
              <w:t>SOLICITADA/CONCEDIDA/PAGADA</w:t>
            </w:r>
          </w:p>
          <w:p w14:paraId="15304ECD" w14:textId="77777777" w:rsidR="003D6DDE" w:rsidRDefault="003D6DDE" w:rsidP="000F1F6C">
            <w:pPr>
              <w:pStyle w:val="Standard1"/>
              <w:widowControl w:val="0"/>
              <w:spacing w:line="276" w:lineRule="auto"/>
              <w:jc w:val="both"/>
            </w:pPr>
            <w:r>
              <w:rPr>
                <w:rFonts w:ascii="Verdana" w:hAnsi="Verdana" w:cs="Verdana"/>
                <w:sz w:val="20"/>
                <w:szCs w:val="20"/>
                <w:lang w:val="es-ES"/>
              </w:rPr>
              <w:t>(indicar el que proceda)</w:t>
            </w:r>
          </w:p>
        </w:tc>
      </w:tr>
      <w:tr w:rsidR="003D6DDE" w14:paraId="7A8F3A9C" w14:textId="77777777" w:rsidTr="00CD5B9D">
        <w:tc>
          <w:tcPr>
            <w:tcW w:w="2410" w:type="dxa"/>
            <w:tcBorders>
              <w:left w:val="single" w:sz="4" w:space="0" w:color="000000"/>
              <w:bottom w:val="single" w:sz="4" w:space="0" w:color="000000"/>
            </w:tcBorders>
            <w:vAlign w:val="center"/>
          </w:tcPr>
          <w:p w14:paraId="6E89A8D6" w14:textId="77777777" w:rsidR="003D6DDE" w:rsidRDefault="003D6DDE" w:rsidP="000F1F6C">
            <w:pPr>
              <w:pStyle w:val="Standard1"/>
              <w:widowControl w:val="0"/>
              <w:snapToGrid w:val="0"/>
              <w:spacing w:line="276" w:lineRule="auto"/>
              <w:jc w:val="both"/>
              <w:rPr>
                <w:rFonts w:ascii="Verdana" w:hAnsi="Verdana" w:cs="Verdana"/>
                <w:sz w:val="20"/>
                <w:szCs w:val="20"/>
                <w:lang w:val="es-ES"/>
              </w:rPr>
            </w:pPr>
          </w:p>
        </w:tc>
        <w:tc>
          <w:tcPr>
            <w:tcW w:w="709" w:type="dxa"/>
            <w:tcBorders>
              <w:left w:val="single" w:sz="4" w:space="0" w:color="000000"/>
              <w:bottom w:val="single" w:sz="4" w:space="0" w:color="000000"/>
            </w:tcBorders>
            <w:vAlign w:val="center"/>
          </w:tcPr>
          <w:p w14:paraId="321F1B25" w14:textId="77777777" w:rsidR="003D6DDE" w:rsidRDefault="003D6DDE" w:rsidP="000F1F6C">
            <w:pPr>
              <w:pStyle w:val="Standard1"/>
              <w:widowControl w:val="0"/>
              <w:snapToGrid w:val="0"/>
              <w:spacing w:line="276" w:lineRule="auto"/>
              <w:jc w:val="both"/>
              <w:rPr>
                <w:rFonts w:ascii="Verdana" w:hAnsi="Verdana" w:cs="Verdana"/>
                <w:sz w:val="20"/>
                <w:szCs w:val="20"/>
                <w:lang w:val="es-ES"/>
              </w:rPr>
            </w:pPr>
          </w:p>
        </w:tc>
        <w:tc>
          <w:tcPr>
            <w:tcW w:w="1419" w:type="dxa"/>
            <w:tcBorders>
              <w:left w:val="single" w:sz="4" w:space="0" w:color="000000"/>
              <w:bottom w:val="single" w:sz="4" w:space="0" w:color="000000"/>
            </w:tcBorders>
            <w:vAlign w:val="center"/>
          </w:tcPr>
          <w:p w14:paraId="6E612897" w14:textId="77777777" w:rsidR="003D6DDE" w:rsidRDefault="003D6DDE" w:rsidP="000F1F6C">
            <w:pPr>
              <w:pStyle w:val="Standard1"/>
              <w:widowControl w:val="0"/>
              <w:snapToGrid w:val="0"/>
              <w:spacing w:line="276" w:lineRule="auto"/>
              <w:jc w:val="both"/>
              <w:rPr>
                <w:rFonts w:ascii="Verdana" w:hAnsi="Verdana" w:cs="Verdana"/>
                <w:sz w:val="20"/>
                <w:szCs w:val="20"/>
                <w:lang w:val="es-ES"/>
              </w:rPr>
            </w:pPr>
          </w:p>
        </w:tc>
        <w:tc>
          <w:tcPr>
            <w:tcW w:w="3965" w:type="dxa"/>
            <w:tcBorders>
              <w:left w:val="single" w:sz="4" w:space="0" w:color="000000"/>
              <w:bottom w:val="single" w:sz="4" w:space="0" w:color="000000"/>
              <w:right w:val="single" w:sz="4" w:space="0" w:color="000000"/>
            </w:tcBorders>
            <w:vAlign w:val="center"/>
          </w:tcPr>
          <w:p w14:paraId="205F1401" w14:textId="77777777" w:rsidR="003D6DDE" w:rsidRDefault="003D6DDE" w:rsidP="000F1F6C">
            <w:pPr>
              <w:pStyle w:val="Standard1"/>
              <w:widowControl w:val="0"/>
              <w:snapToGrid w:val="0"/>
              <w:spacing w:line="276" w:lineRule="auto"/>
              <w:jc w:val="both"/>
              <w:rPr>
                <w:rFonts w:ascii="Verdana" w:hAnsi="Verdana" w:cs="Verdana"/>
                <w:sz w:val="20"/>
                <w:szCs w:val="20"/>
                <w:lang w:val="es-ES"/>
              </w:rPr>
            </w:pPr>
          </w:p>
        </w:tc>
      </w:tr>
      <w:tr w:rsidR="003D6DDE" w14:paraId="6CE37586" w14:textId="77777777" w:rsidTr="00CD5B9D">
        <w:tc>
          <w:tcPr>
            <w:tcW w:w="2410" w:type="dxa"/>
            <w:tcBorders>
              <w:left w:val="single" w:sz="4" w:space="0" w:color="000000"/>
              <w:bottom w:val="single" w:sz="4" w:space="0" w:color="000000"/>
            </w:tcBorders>
            <w:vAlign w:val="center"/>
          </w:tcPr>
          <w:p w14:paraId="63C8611D" w14:textId="77777777" w:rsidR="003D6DDE" w:rsidRDefault="003D6DDE" w:rsidP="000F1F6C">
            <w:pPr>
              <w:pStyle w:val="Standard1"/>
              <w:widowControl w:val="0"/>
              <w:snapToGrid w:val="0"/>
              <w:spacing w:line="276" w:lineRule="auto"/>
              <w:jc w:val="both"/>
              <w:rPr>
                <w:rFonts w:ascii="Verdana" w:hAnsi="Verdana" w:cs="Verdana"/>
                <w:sz w:val="20"/>
                <w:szCs w:val="20"/>
                <w:lang w:val="es-ES"/>
              </w:rPr>
            </w:pPr>
          </w:p>
        </w:tc>
        <w:tc>
          <w:tcPr>
            <w:tcW w:w="709" w:type="dxa"/>
            <w:tcBorders>
              <w:left w:val="single" w:sz="4" w:space="0" w:color="000000"/>
              <w:bottom w:val="single" w:sz="4" w:space="0" w:color="000000"/>
            </w:tcBorders>
            <w:vAlign w:val="center"/>
          </w:tcPr>
          <w:p w14:paraId="19428BDA" w14:textId="77777777" w:rsidR="003D6DDE" w:rsidRDefault="003D6DDE" w:rsidP="000F1F6C">
            <w:pPr>
              <w:pStyle w:val="Standard1"/>
              <w:widowControl w:val="0"/>
              <w:snapToGrid w:val="0"/>
              <w:spacing w:line="276" w:lineRule="auto"/>
              <w:jc w:val="both"/>
              <w:rPr>
                <w:rFonts w:ascii="Verdana" w:hAnsi="Verdana" w:cs="Verdana"/>
                <w:sz w:val="20"/>
                <w:szCs w:val="20"/>
                <w:lang w:val="es-ES"/>
              </w:rPr>
            </w:pPr>
          </w:p>
        </w:tc>
        <w:tc>
          <w:tcPr>
            <w:tcW w:w="1419" w:type="dxa"/>
            <w:tcBorders>
              <w:left w:val="single" w:sz="4" w:space="0" w:color="000000"/>
              <w:bottom w:val="single" w:sz="4" w:space="0" w:color="000000"/>
            </w:tcBorders>
            <w:vAlign w:val="center"/>
          </w:tcPr>
          <w:p w14:paraId="28FBD668" w14:textId="77777777" w:rsidR="003D6DDE" w:rsidRDefault="003D6DDE" w:rsidP="000F1F6C">
            <w:pPr>
              <w:pStyle w:val="Standard1"/>
              <w:widowControl w:val="0"/>
              <w:snapToGrid w:val="0"/>
              <w:spacing w:line="276" w:lineRule="auto"/>
              <w:jc w:val="both"/>
              <w:rPr>
                <w:rFonts w:ascii="Verdana" w:hAnsi="Verdana" w:cs="Verdana"/>
                <w:sz w:val="20"/>
                <w:szCs w:val="20"/>
                <w:lang w:val="es-ES"/>
              </w:rPr>
            </w:pPr>
          </w:p>
        </w:tc>
        <w:tc>
          <w:tcPr>
            <w:tcW w:w="3965" w:type="dxa"/>
            <w:tcBorders>
              <w:left w:val="single" w:sz="4" w:space="0" w:color="000000"/>
              <w:bottom w:val="single" w:sz="4" w:space="0" w:color="000000"/>
              <w:right w:val="single" w:sz="4" w:space="0" w:color="000000"/>
            </w:tcBorders>
            <w:vAlign w:val="center"/>
          </w:tcPr>
          <w:p w14:paraId="605D0DB3" w14:textId="77777777" w:rsidR="003D6DDE" w:rsidRDefault="003D6DDE" w:rsidP="000F1F6C">
            <w:pPr>
              <w:pStyle w:val="Standard1"/>
              <w:widowControl w:val="0"/>
              <w:snapToGrid w:val="0"/>
              <w:spacing w:line="276" w:lineRule="auto"/>
              <w:jc w:val="both"/>
              <w:rPr>
                <w:rFonts w:ascii="Verdana" w:hAnsi="Verdana" w:cs="Verdana"/>
                <w:sz w:val="20"/>
                <w:szCs w:val="20"/>
                <w:lang w:val="es-ES"/>
              </w:rPr>
            </w:pPr>
          </w:p>
        </w:tc>
      </w:tr>
      <w:tr w:rsidR="003D6DDE" w14:paraId="52A3A511" w14:textId="77777777" w:rsidTr="00CD5B9D">
        <w:tc>
          <w:tcPr>
            <w:tcW w:w="2410" w:type="dxa"/>
            <w:tcBorders>
              <w:left w:val="single" w:sz="4" w:space="0" w:color="000000"/>
              <w:bottom w:val="single" w:sz="4" w:space="0" w:color="000000"/>
            </w:tcBorders>
            <w:vAlign w:val="center"/>
          </w:tcPr>
          <w:p w14:paraId="6D208C4A" w14:textId="77777777" w:rsidR="003D6DDE" w:rsidRDefault="003D6DDE" w:rsidP="000F1F6C">
            <w:pPr>
              <w:pStyle w:val="Standard1"/>
              <w:widowControl w:val="0"/>
              <w:snapToGrid w:val="0"/>
              <w:spacing w:line="276" w:lineRule="auto"/>
              <w:jc w:val="both"/>
              <w:rPr>
                <w:rFonts w:ascii="Verdana" w:hAnsi="Verdana" w:cs="Verdana"/>
                <w:sz w:val="20"/>
                <w:szCs w:val="20"/>
                <w:lang w:val="es-ES"/>
              </w:rPr>
            </w:pPr>
          </w:p>
        </w:tc>
        <w:tc>
          <w:tcPr>
            <w:tcW w:w="709" w:type="dxa"/>
            <w:tcBorders>
              <w:left w:val="single" w:sz="4" w:space="0" w:color="000000"/>
              <w:bottom w:val="single" w:sz="4" w:space="0" w:color="000000"/>
            </w:tcBorders>
            <w:vAlign w:val="center"/>
          </w:tcPr>
          <w:p w14:paraId="14B2E168" w14:textId="77777777" w:rsidR="003D6DDE" w:rsidRDefault="003D6DDE" w:rsidP="000F1F6C">
            <w:pPr>
              <w:pStyle w:val="Standard1"/>
              <w:widowControl w:val="0"/>
              <w:snapToGrid w:val="0"/>
              <w:spacing w:line="276" w:lineRule="auto"/>
              <w:jc w:val="both"/>
              <w:rPr>
                <w:rFonts w:ascii="Verdana" w:hAnsi="Verdana" w:cs="Verdana"/>
                <w:sz w:val="20"/>
                <w:szCs w:val="20"/>
                <w:lang w:val="es-ES"/>
              </w:rPr>
            </w:pPr>
          </w:p>
        </w:tc>
        <w:tc>
          <w:tcPr>
            <w:tcW w:w="1419" w:type="dxa"/>
            <w:tcBorders>
              <w:left w:val="single" w:sz="4" w:space="0" w:color="000000"/>
              <w:bottom w:val="single" w:sz="4" w:space="0" w:color="000000"/>
            </w:tcBorders>
            <w:vAlign w:val="center"/>
          </w:tcPr>
          <w:p w14:paraId="2D7E0343" w14:textId="77777777" w:rsidR="003D6DDE" w:rsidRDefault="003D6DDE" w:rsidP="000F1F6C">
            <w:pPr>
              <w:pStyle w:val="Standard1"/>
              <w:widowControl w:val="0"/>
              <w:snapToGrid w:val="0"/>
              <w:spacing w:line="276" w:lineRule="auto"/>
              <w:jc w:val="both"/>
              <w:rPr>
                <w:rFonts w:ascii="Verdana" w:hAnsi="Verdana" w:cs="Verdana"/>
                <w:sz w:val="20"/>
                <w:szCs w:val="20"/>
                <w:lang w:val="es-ES"/>
              </w:rPr>
            </w:pPr>
          </w:p>
        </w:tc>
        <w:tc>
          <w:tcPr>
            <w:tcW w:w="3965" w:type="dxa"/>
            <w:tcBorders>
              <w:left w:val="single" w:sz="4" w:space="0" w:color="000000"/>
              <w:bottom w:val="single" w:sz="4" w:space="0" w:color="000000"/>
              <w:right w:val="single" w:sz="4" w:space="0" w:color="000000"/>
            </w:tcBorders>
            <w:vAlign w:val="center"/>
          </w:tcPr>
          <w:p w14:paraId="564FE8D2" w14:textId="77777777" w:rsidR="003D6DDE" w:rsidRDefault="003D6DDE" w:rsidP="000F1F6C">
            <w:pPr>
              <w:pStyle w:val="Standard1"/>
              <w:widowControl w:val="0"/>
              <w:snapToGrid w:val="0"/>
              <w:spacing w:line="276" w:lineRule="auto"/>
              <w:jc w:val="both"/>
              <w:rPr>
                <w:rFonts w:ascii="Verdana" w:hAnsi="Verdana" w:cs="Verdana"/>
                <w:sz w:val="20"/>
                <w:szCs w:val="20"/>
                <w:lang w:val="es-ES"/>
              </w:rPr>
            </w:pPr>
          </w:p>
        </w:tc>
      </w:tr>
    </w:tbl>
    <w:p w14:paraId="6B0062C7" w14:textId="77777777" w:rsidR="003D6DDE" w:rsidRDefault="003D6DDE" w:rsidP="000F1F6C">
      <w:pPr>
        <w:pStyle w:val="Standard1"/>
        <w:spacing w:line="276" w:lineRule="auto"/>
        <w:jc w:val="both"/>
        <w:rPr>
          <w:rFonts w:ascii="Verdana" w:hAnsi="Verdana" w:cs="Verdana"/>
          <w:sz w:val="20"/>
          <w:szCs w:val="20"/>
          <w:lang w:val="es-ES"/>
        </w:rPr>
      </w:pPr>
    </w:p>
    <w:p w14:paraId="08DA51D3" w14:textId="77777777" w:rsidR="003D6DDE" w:rsidRDefault="003D6DDE" w:rsidP="000F1F6C">
      <w:pPr>
        <w:pStyle w:val="Standard1"/>
        <w:spacing w:line="276" w:lineRule="auto"/>
        <w:jc w:val="both"/>
        <w:rPr>
          <w:rFonts w:ascii="Verdana" w:hAnsi="Verdana" w:cs="Verdana"/>
          <w:sz w:val="20"/>
          <w:szCs w:val="20"/>
          <w:lang w:val="es-ES"/>
        </w:rPr>
      </w:pPr>
      <w:r>
        <w:rPr>
          <w:rFonts w:ascii="Verdana" w:hAnsi="Verdana" w:cs="Verdana"/>
          <w:b/>
          <w:bCs/>
          <w:sz w:val="20"/>
          <w:szCs w:val="20"/>
          <w:lang w:val="es-ES"/>
        </w:rPr>
        <w:t xml:space="preserve">5.- </w:t>
      </w:r>
      <w:r>
        <w:rPr>
          <w:rFonts w:ascii="Verdana" w:hAnsi="Verdana" w:cs="Verdana"/>
          <w:sz w:val="20"/>
          <w:szCs w:val="20"/>
          <w:lang w:val="es-ES"/>
        </w:rPr>
        <w:t>Asimismo, señala que autoriza o no a la consulta de la existencia de deudas ante la Agencia estatal de la Administración Tributaria y la Seguridad Social (si no autoriza deberá presentar</w:t>
      </w:r>
      <w:r w:rsidR="00F00CA9">
        <w:rPr>
          <w:rFonts w:ascii="Verdana" w:hAnsi="Verdana" w:cs="Verdana"/>
          <w:sz w:val="20"/>
          <w:szCs w:val="20"/>
          <w:lang w:val="es-ES"/>
        </w:rPr>
        <w:t xml:space="preserve"> </w:t>
      </w:r>
      <w:r>
        <w:rPr>
          <w:rFonts w:ascii="Verdana" w:hAnsi="Verdana" w:cs="Verdana"/>
          <w:sz w:val="20"/>
          <w:szCs w:val="20"/>
          <w:lang w:val="es-ES"/>
        </w:rPr>
        <w:t>la documentación que acredite el cumplimiento de estos requisitos).</w:t>
      </w:r>
    </w:p>
    <w:tbl>
      <w:tblPr>
        <w:tblW w:w="0" w:type="auto"/>
        <w:jc w:val="center"/>
        <w:tblLayout w:type="fixed"/>
        <w:tblCellMar>
          <w:top w:w="55" w:type="dxa"/>
          <w:left w:w="55" w:type="dxa"/>
          <w:bottom w:w="55" w:type="dxa"/>
          <w:right w:w="55" w:type="dxa"/>
        </w:tblCellMar>
        <w:tblLook w:val="0000" w:firstRow="0" w:lastRow="0" w:firstColumn="0" w:lastColumn="0" w:noHBand="0" w:noVBand="0"/>
      </w:tblPr>
      <w:tblGrid>
        <w:gridCol w:w="7424"/>
        <w:gridCol w:w="610"/>
        <w:gridCol w:w="694"/>
      </w:tblGrid>
      <w:tr w:rsidR="003D6DDE" w14:paraId="3F4ECC39" w14:textId="77777777">
        <w:trPr>
          <w:jc w:val="center"/>
        </w:trPr>
        <w:tc>
          <w:tcPr>
            <w:tcW w:w="7424" w:type="dxa"/>
            <w:tcBorders>
              <w:top w:val="single" w:sz="2" w:space="0" w:color="000000"/>
              <w:left w:val="single" w:sz="2" w:space="0" w:color="000000"/>
              <w:bottom w:val="single" w:sz="2" w:space="0" w:color="000000"/>
              <w:right w:val="single" w:sz="2" w:space="0" w:color="000000"/>
            </w:tcBorders>
          </w:tcPr>
          <w:p w14:paraId="3A81C3ED" w14:textId="77777777" w:rsidR="003D6DDE" w:rsidRDefault="003D6DDE" w:rsidP="000F1F6C">
            <w:pPr>
              <w:pStyle w:val="Standard1"/>
              <w:widowControl w:val="0"/>
              <w:tabs>
                <w:tab w:val="left" w:pos="4025"/>
              </w:tabs>
              <w:snapToGrid w:val="0"/>
              <w:spacing w:line="276" w:lineRule="auto"/>
              <w:jc w:val="both"/>
              <w:rPr>
                <w:rFonts w:ascii="Verdana" w:hAnsi="Verdana" w:cs="Verdana"/>
                <w:sz w:val="20"/>
                <w:szCs w:val="20"/>
                <w:lang w:val="es-ES"/>
              </w:rPr>
            </w:pPr>
          </w:p>
        </w:tc>
        <w:tc>
          <w:tcPr>
            <w:tcW w:w="610" w:type="dxa"/>
            <w:tcBorders>
              <w:top w:val="single" w:sz="4" w:space="0" w:color="000000"/>
              <w:left w:val="single" w:sz="4" w:space="0" w:color="000000"/>
              <w:bottom w:val="single" w:sz="4" w:space="0" w:color="000000"/>
            </w:tcBorders>
            <w:vAlign w:val="center"/>
          </w:tcPr>
          <w:p w14:paraId="1F461E63" w14:textId="77777777" w:rsidR="003D6DDE" w:rsidRDefault="003D6DDE" w:rsidP="000F1F6C">
            <w:pPr>
              <w:pStyle w:val="Contenidodelatabla"/>
              <w:tabs>
                <w:tab w:val="left" w:pos="4025"/>
              </w:tabs>
              <w:spacing w:line="276" w:lineRule="auto"/>
              <w:jc w:val="both"/>
            </w:pPr>
            <w:r>
              <w:rPr>
                <w:rFonts w:ascii="Verdana" w:hAnsi="Verdana" w:cs="Verdana"/>
                <w:b/>
                <w:bCs/>
                <w:sz w:val="20"/>
                <w:szCs w:val="20"/>
                <w:lang w:val="es-ES"/>
              </w:rPr>
              <w:t>SÍ</w:t>
            </w:r>
          </w:p>
        </w:tc>
        <w:tc>
          <w:tcPr>
            <w:tcW w:w="694" w:type="dxa"/>
            <w:tcBorders>
              <w:top w:val="single" w:sz="4" w:space="0" w:color="000000"/>
              <w:left w:val="single" w:sz="4" w:space="0" w:color="000000"/>
              <w:bottom w:val="single" w:sz="4" w:space="0" w:color="000000"/>
              <w:right w:val="single" w:sz="4" w:space="0" w:color="000000"/>
            </w:tcBorders>
            <w:vAlign w:val="center"/>
          </w:tcPr>
          <w:p w14:paraId="600873C9" w14:textId="77777777" w:rsidR="003D6DDE" w:rsidRDefault="003D6DDE" w:rsidP="000F1F6C">
            <w:pPr>
              <w:pStyle w:val="Contenidodelatabla"/>
              <w:tabs>
                <w:tab w:val="left" w:pos="4025"/>
              </w:tabs>
              <w:spacing w:line="276" w:lineRule="auto"/>
              <w:jc w:val="both"/>
            </w:pPr>
            <w:r>
              <w:rPr>
                <w:rFonts w:ascii="Verdana" w:hAnsi="Verdana" w:cs="Verdana"/>
                <w:b/>
                <w:bCs/>
                <w:sz w:val="20"/>
                <w:szCs w:val="20"/>
                <w:lang w:val="es-ES"/>
              </w:rPr>
              <w:t>NO</w:t>
            </w:r>
          </w:p>
        </w:tc>
      </w:tr>
      <w:tr w:rsidR="003D6DDE" w14:paraId="4DFB4531" w14:textId="77777777">
        <w:trPr>
          <w:jc w:val="center"/>
        </w:trPr>
        <w:tc>
          <w:tcPr>
            <w:tcW w:w="7424" w:type="dxa"/>
            <w:tcBorders>
              <w:left w:val="single" w:sz="2" w:space="0" w:color="000000"/>
              <w:bottom w:val="single" w:sz="2" w:space="0" w:color="000000"/>
              <w:right w:val="single" w:sz="2" w:space="0" w:color="000000"/>
            </w:tcBorders>
          </w:tcPr>
          <w:p w14:paraId="4CFD7741" w14:textId="77777777" w:rsidR="003D6DDE" w:rsidRDefault="003D6DDE" w:rsidP="000F1F6C">
            <w:pPr>
              <w:pStyle w:val="Standard1"/>
              <w:widowControl w:val="0"/>
              <w:tabs>
                <w:tab w:val="left" w:pos="4025"/>
              </w:tabs>
              <w:spacing w:line="276" w:lineRule="auto"/>
              <w:jc w:val="both"/>
            </w:pPr>
            <w:r>
              <w:rPr>
                <w:rFonts w:ascii="Verdana" w:hAnsi="Verdana" w:cs="Verdana"/>
                <w:sz w:val="20"/>
                <w:szCs w:val="20"/>
                <w:lang w:val="es-ES"/>
              </w:rPr>
              <w:t>Autoriza la consulta de la inexistencia de deudas con la AEAT</w:t>
            </w:r>
          </w:p>
        </w:tc>
        <w:tc>
          <w:tcPr>
            <w:tcW w:w="610" w:type="dxa"/>
            <w:tcBorders>
              <w:left w:val="single" w:sz="4" w:space="0" w:color="000000"/>
              <w:bottom w:val="single" w:sz="4" w:space="0" w:color="000000"/>
            </w:tcBorders>
          </w:tcPr>
          <w:p w14:paraId="32D4DC92" w14:textId="77777777" w:rsidR="003D6DDE" w:rsidRDefault="003D6DDE" w:rsidP="000F1F6C">
            <w:pPr>
              <w:pStyle w:val="Contenidodelatabla"/>
              <w:tabs>
                <w:tab w:val="left" w:pos="4025"/>
              </w:tabs>
              <w:snapToGrid w:val="0"/>
              <w:spacing w:line="276" w:lineRule="auto"/>
              <w:jc w:val="both"/>
              <w:rPr>
                <w:rFonts w:ascii="Verdana" w:hAnsi="Verdana" w:cs="Verdana"/>
                <w:sz w:val="20"/>
                <w:szCs w:val="20"/>
                <w:lang w:val="es-ES"/>
              </w:rPr>
            </w:pPr>
          </w:p>
        </w:tc>
        <w:tc>
          <w:tcPr>
            <w:tcW w:w="694" w:type="dxa"/>
            <w:tcBorders>
              <w:left w:val="single" w:sz="4" w:space="0" w:color="000000"/>
              <w:bottom w:val="single" w:sz="4" w:space="0" w:color="000000"/>
              <w:right w:val="single" w:sz="4" w:space="0" w:color="000000"/>
            </w:tcBorders>
          </w:tcPr>
          <w:p w14:paraId="2B1E8C5B" w14:textId="77777777" w:rsidR="003D6DDE" w:rsidRDefault="003D6DDE" w:rsidP="000F1F6C">
            <w:pPr>
              <w:pStyle w:val="Contenidodelatabla"/>
              <w:tabs>
                <w:tab w:val="left" w:pos="4025"/>
              </w:tabs>
              <w:snapToGrid w:val="0"/>
              <w:spacing w:line="276" w:lineRule="auto"/>
              <w:jc w:val="both"/>
              <w:rPr>
                <w:rFonts w:ascii="Verdana" w:hAnsi="Verdana" w:cs="Verdana"/>
                <w:sz w:val="20"/>
                <w:szCs w:val="20"/>
                <w:lang w:val="es-ES"/>
              </w:rPr>
            </w:pPr>
          </w:p>
        </w:tc>
      </w:tr>
      <w:tr w:rsidR="003D6DDE" w14:paraId="3BCF2A6D" w14:textId="77777777">
        <w:trPr>
          <w:jc w:val="center"/>
        </w:trPr>
        <w:tc>
          <w:tcPr>
            <w:tcW w:w="7424" w:type="dxa"/>
            <w:tcBorders>
              <w:left w:val="single" w:sz="2" w:space="0" w:color="000000"/>
              <w:bottom w:val="single" w:sz="2" w:space="0" w:color="000000"/>
              <w:right w:val="single" w:sz="2" w:space="0" w:color="000000"/>
            </w:tcBorders>
          </w:tcPr>
          <w:p w14:paraId="3B9A433D" w14:textId="77777777" w:rsidR="003D6DDE" w:rsidRDefault="003D6DDE" w:rsidP="000F1F6C">
            <w:pPr>
              <w:pStyle w:val="Standard1"/>
              <w:widowControl w:val="0"/>
              <w:tabs>
                <w:tab w:val="left" w:pos="4025"/>
              </w:tabs>
              <w:spacing w:line="276" w:lineRule="auto"/>
              <w:jc w:val="both"/>
            </w:pPr>
            <w:r>
              <w:rPr>
                <w:rFonts w:ascii="Verdana" w:hAnsi="Verdana" w:cs="Verdana"/>
                <w:sz w:val="20"/>
                <w:szCs w:val="20"/>
                <w:lang w:val="es-ES"/>
              </w:rPr>
              <w:t>Autoriza la consulta de la inexistencia de deudas con la Seguridad Social</w:t>
            </w:r>
          </w:p>
        </w:tc>
        <w:tc>
          <w:tcPr>
            <w:tcW w:w="610" w:type="dxa"/>
            <w:tcBorders>
              <w:left w:val="single" w:sz="4" w:space="0" w:color="000000"/>
              <w:bottom w:val="single" w:sz="4" w:space="0" w:color="000000"/>
            </w:tcBorders>
          </w:tcPr>
          <w:p w14:paraId="28125E38" w14:textId="77777777" w:rsidR="003D6DDE" w:rsidRDefault="003D6DDE" w:rsidP="000F1F6C">
            <w:pPr>
              <w:pStyle w:val="Contenidodelatabla"/>
              <w:tabs>
                <w:tab w:val="left" w:pos="4025"/>
              </w:tabs>
              <w:snapToGrid w:val="0"/>
              <w:spacing w:line="276" w:lineRule="auto"/>
              <w:jc w:val="both"/>
              <w:rPr>
                <w:rFonts w:ascii="Verdana" w:hAnsi="Verdana" w:cs="Verdana"/>
                <w:sz w:val="20"/>
                <w:szCs w:val="20"/>
                <w:lang w:val="es-ES"/>
              </w:rPr>
            </w:pPr>
          </w:p>
        </w:tc>
        <w:tc>
          <w:tcPr>
            <w:tcW w:w="694" w:type="dxa"/>
            <w:tcBorders>
              <w:left w:val="single" w:sz="4" w:space="0" w:color="000000"/>
              <w:bottom w:val="single" w:sz="4" w:space="0" w:color="000000"/>
              <w:right w:val="single" w:sz="4" w:space="0" w:color="000000"/>
            </w:tcBorders>
          </w:tcPr>
          <w:p w14:paraId="63B542C3" w14:textId="77777777" w:rsidR="003D6DDE" w:rsidRDefault="003D6DDE" w:rsidP="000F1F6C">
            <w:pPr>
              <w:pStyle w:val="Contenidodelatabla"/>
              <w:tabs>
                <w:tab w:val="left" w:pos="4025"/>
              </w:tabs>
              <w:snapToGrid w:val="0"/>
              <w:spacing w:line="276" w:lineRule="auto"/>
              <w:jc w:val="both"/>
              <w:rPr>
                <w:rFonts w:ascii="Verdana" w:hAnsi="Verdana" w:cs="Verdana"/>
                <w:sz w:val="20"/>
                <w:szCs w:val="20"/>
                <w:lang w:val="es-ES"/>
              </w:rPr>
            </w:pPr>
          </w:p>
        </w:tc>
      </w:tr>
      <w:tr w:rsidR="003D6DDE" w14:paraId="46A5A83E" w14:textId="77777777">
        <w:trPr>
          <w:jc w:val="center"/>
        </w:trPr>
        <w:tc>
          <w:tcPr>
            <w:tcW w:w="7424" w:type="dxa"/>
            <w:tcBorders>
              <w:left w:val="single" w:sz="2" w:space="0" w:color="000000"/>
              <w:bottom w:val="single" w:sz="2" w:space="0" w:color="000000"/>
              <w:right w:val="single" w:sz="2" w:space="0" w:color="000000"/>
            </w:tcBorders>
          </w:tcPr>
          <w:p w14:paraId="159B6D8B" w14:textId="77777777" w:rsidR="003D6DDE" w:rsidRDefault="003D6DDE" w:rsidP="000F1F6C">
            <w:pPr>
              <w:pStyle w:val="Standard1"/>
              <w:widowControl w:val="0"/>
              <w:tabs>
                <w:tab w:val="left" w:pos="4025"/>
              </w:tabs>
              <w:spacing w:line="276" w:lineRule="auto"/>
              <w:jc w:val="both"/>
            </w:pPr>
            <w:r>
              <w:rPr>
                <w:rFonts w:ascii="Verdana" w:hAnsi="Verdana" w:cs="Verdana"/>
                <w:sz w:val="20"/>
                <w:szCs w:val="20"/>
                <w:lang w:val="es-ES"/>
              </w:rPr>
              <w:t>Autoriza la consulta de la inexistencia de deudas con la Xunta de Galicia</w:t>
            </w:r>
          </w:p>
        </w:tc>
        <w:tc>
          <w:tcPr>
            <w:tcW w:w="610" w:type="dxa"/>
            <w:tcBorders>
              <w:left w:val="single" w:sz="4" w:space="0" w:color="000000"/>
              <w:bottom w:val="single" w:sz="4" w:space="0" w:color="000000"/>
            </w:tcBorders>
          </w:tcPr>
          <w:p w14:paraId="06C62E17" w14:textId="77777777" w:rsidR="003D6DDE" w:rsidRDefault="003D6DDE" w:rsidP="000F1F6C">
            <w:pPr>
              <w:pStyle w:val="Contenidodelatabla"/>
              <w:tabs>
                <w:tab w:val="left" w:pos="4025"/>
              </w:tabs>
              <w:snapToGrid w:val="0"/>
              <w:spacing w:line="276" w:lineRule="auto"/>
              <w:jc w:val="both"/>
              <w:rPr>
                <w:rFonts w:ascii="Verdana" w:hAnsi="Verdana" w:cs="Verdana"/>
                <w:sz w:val="20"/>
                <w:szCs w:val="20"/>
                <w:lang w:val="es-ES"/>
              </w:rPr>
            </w:pPr>
          </w:p>
        </w:tc>
        <w:tc>
          <w:tcPr>
            <w:tcW w:w="694" w:type="dxa"/>
            <w:tcBorders>
              <w:left w:val="single" w:sz="4" w:space="0" w:color="000000"/>
              <w:bottom w:val="single" w:sz="4" w:space="0" w:color="000000"/>
              <w:right w:val="single" w:sz="4" w:space="0" w:color="000000"/>
            </w:tcBorders>
          </w:tcPr>
          <w:p w14:paraId="7BE2CB7E" w14:textId="77777777" w:rsidR="003D6DDE" w:rsidRDefault="003D6DDE" w:rsidP="000F1F6C">
            <w:pPr>
              <w:pStyle w:val="Contenidodelatabla"/>
              <w:tabs>
                <w:tab w:val="left" w:pos="4025"/>
              </w:tabs>
              <w:snapToGrid w:val="0"/>
              <w:spacing w:line="276" w:lineRule="auto"/>
              <w:jc w:val="both"/>
              <w:rPr>
                <w:rFonts w:ascii="Verdana" w:hAnsi="Verdana" w:cs="Verdana"/>
                <w:sz w:val="20"/>
                <w:szCs w:val="20"/>
                <w:lang w:val="es-ES"/>
              </w:rPr>
            </w:pPr>
          </w:p>
        </w:tc>
      </w:tr>
      <w:tr w:rsidR="003D6DDE" w14:paraId="0082EB99" w14:textId="77777777">
        <w:trPr>
          <w:trHeight w:val="513"/>
          <w:jc w:val="center"/>
        </w:trPr>
        <w:tc>
          <w:tcPr>
            <w:tcW w:w="7424" w:type="dxa"/>
            <w:tcBorders>
              <w:left w:val="single" w:sz="2" w:space="0" w:color="000000"/>
              <w:bottom w:val="single" w:sz="2" w:space="0" w:color="000000"/>
              <w:right w:val="single" w:sz="2" w:space="0" w:color="000000"/>
            </w:tcBorders>
          </w:tcPr>
          <w:p w14:paraId="5C343BF2" w14:textId="77777777" w:rsidR="003D6DDE" w:rsidRDefault="003D6DDE" w:rsidP="000F1F6C">
            <w:pPr>
              <w:pStyle w:val="Standard1"/>
              <w:widowControl w:val="0"/>
              <w:tabs>
                <w:tab w:val="left" w:pos="4025"/>
              </w:tabs>
              <w:spacing w:line="276" w:lineRule="auto"/>
              <w:jc w:val="both"/>
            </w:pPr>
            <w:r>
              <w:rPr>
                <w:rFonts w:ascii="Verdana" w:hAnsi="Verdana" w:cs="Verdana"/>
                <w:sz w:val="20"/>
                <w:szCs w:val="20"/>
                <w:lang w:val="es-ES"/>
              </w:rPr>
              <w:t>Autoriza la consulta de la inexistencia de deudas con el Ayuntamiento de O Pino</w:t>
            </w:r>
          </w:p>
        </w:tc>
        <w:tc>
          <w:tcPr>
            <w:tcW w:w="610" w:type="dxa"/>
            <w:tcBorders>
              <w:left w:val="single" w:sz="4" w:space="0" w:color="000000"/>
              <w:bottom w:val="single" w:sz="4" w:space="0" w:color="000000"/>
            </w:tcBorders>
          </w:tcPr>
          <w:p w14:paraId="5AECA28E" w14:textId="77777777" w:rsidR="003D6DDE" w:rsidRDefault="003D6DDE" w:rsidP="000F1F6C">
            <w:pPr>
              <w:pStyle w:val="Contenidodelatabla"/>
              <w:tabs>
                <w:tab w:val="left" w:pos="4025"/>
              </w:tabs>
              <w:snapToGrid w:val="0"/>
              <w:spacing w:line="276" w:lineRule="auto"/>
              <w:jc w:val="both"/>
              <w:rPr>
                <w:rFonts w:ascii="Verdana" w:hAnsi="Verdana" w:cs="Verdana"/>
                <w:sz w:val="20"/>
                <w:szCs w:val="20"/>
                <w:lang w:val="es-ES"/>
              </w:rPr>
            </w:pPr>
          </w:p>
        </w:tc>
        <w:tc>
          <w:tcPr>
            <w:tcW w:w="694" w:type="dxa"/>
            <w:tcBorders>
              <w:left w:val="single" w:sz="4" w:space="0" w:color="000000"/>
              <w:bottom w:val="single" w:sz="4" w:space="0" w:color="000000"/>
              <w:right w:val="single" w:sz="4" w:space="0" w:color="000000"/>
            </w:tcBorders>
          </w:tcPr>
          <w:p w14:paraId="43251427" w14:textId="77777777" w:rsidR="003D6DDE" w:rsidRDefault="003D6DDE" w:rsidP="000F1F6C">
            <w:pPr>
              <w:pStyle w:val="Contenidodelatabla"/>
              <w:tabs>
                <w:tab w:val="left" w:pos="4025"/>
              </w:tabs>
              <w:snapToGrid w:val="0"/>
              <w:spacing w:line="276" w:lineRule="auto"/>
              <w:jc w:val="both"/>
              <w:rPr>
                <w:rFonts w:ascii="Verdana" w:hAnsi="Verdana" w:cs="Verdana"/>
                <w:sz w:val="20"/>
                <w:szCs w:val="20"/>
                <w:lang w:val="es-ES"/>
              </w:rPr>
            </w:pPr>
          </w:p>
        </w:tc>
      </w:tr>
    </w:tbl>
    <w:p w14:paraId="3994EE60" w14:textId="77777777" w:rsidR="003D6DDE" w:rsidRDefault="003D6DDE" w:rsidP="000F1F6C">
      <w:pPr>
        <w:pStyle w:val="Standard1"/>
        <w:spacing w:line="276" w:lineRule="auto"/>
        <w:jc w:val="both"/>
        <w:rPr>
          <w:rFonts w:ascii="Verdana" w:hAnsi="Verdana" w:cs="Verdana"/>
          <w:sz w:val="20"/>
          <w:szCs w:val="20"/>
          <w:lang w:val="es-ES"/>
        </w:rPr>
      </w:pPr>
    </w:p>
    <w:p w14:paraId="2189AFA5" w14:textId="77777777" w:rsidR="003D6DDE" w:rsidRDefault="003D6DDE" w:rsidP="000F1F6C">
      <w:pPr>
        <w:pStyle w:val="Standard1"/>
        <w:spacing w:line="276" w:lineRule="auto"/>
        <w:jc w:val="both"/>
        <w:rPr>
          <w:rFonts w:ascii="Verdana" w:hAnsi="Verdana" w:cs="Verdana"/>
          <w:sz w:val="20"/>
          <w:szCs w:val="20"/>
          <w:lang w:val="es-ES"/>
        </w:rPr>
      </w:pPr>
      <w:r>
        <w:rPr>
          <w:rFonts w:ascii="Verdana" w:hAnsi="Verdana" w:cs="Verdana"/>
          <w:b/>
          <w:bCs/>
          <w:sz w:val="20"/>
          <w:szCs w:val="20"/>
          <w:lang w:val="es-ES"/>
        </w:rPr>
        <w:t xml:space="preserve">6.- </w:t>
      </w:r>
      <w:r>
        <w:rPr>
          <w:rFonts w:ascii="Verdana" w:hAnsi="Verdana" w:cs="Verdana"/>
          <w:sz w:val="20"/>
          <w:szCs w:val="20"/>
          <w:lang w:val="es-ES"/>
        </w:rPr>
        <w:t>Adquiere el compromiso de justificar la subvención concedida en el plazo establecido en el convenio de colaboración subscrito entre el ayuntamiento y la asociación por el cual se concede la subvención.</w:t>
      </w:r>
    </w:p>
    <w:p w14:paraId="3A2418EB" w14:textId="77777777" w:rsidR="003D6DDE" w:rsidRDefault="003D6DDE" w:rsidP="000F1F6C">
      <w:pPr>
        <w:pStyle w:val="Standard1"/>
        <w:spacing w:line="276" w:lineRule="auto"/>
        <w:jc w:val="both"/>
        <w:rPr>
          <w:rFonts w:ascii="Verdana" w:hAnsi="Verdana" w:cs="Verdana"/>
          <w:sz w:val="20"/>
          <w:szCs w:val="20"/>
          <w:lang w:val="es-ES"/>
        </w:rPr>
      </w:pPr>
    </w:p>
    <w:p w14:paraId="15DCD042" w14:textId="77777777" w:rsidR="003D6DDE" w:rsidRDefault="003D6DDE" w:rsidP="000F1F6C">
      <w:pPr>
        <w:pStyle w:val="Standard1"/>
        <w:spacing w:line="276" w:lineRule="auto"/>
        <w:jc w:val="both"/>
        <w:rPr>
          <w:rFonts w:ascii="Verdana" w:hAnsi="Verdana" w:cs="Verdana"/>
          <w:sz w:val="20"/>
          <w:szCs w:val="20"/>
          <w:lang w:val="es-ES"/>
        </w:rPr>
      </w:pPr>
      <w:r>
        <w:rPr>
          <w:rFonts w:ascii="Verdana" w:hAnsi="Verdana" w:cs="Verdana"/>
          <w:b/>
          <w:bCs/>
          <w:sz w:val="20"/>
          <w:szCs w:val="20"/>
          <w:lang w:val="es-ES"/>
        </w:rPr>
        <w:lastRenderedPageBreak/>
        <w:t>7.-</w:t>
      </w:r>
      <w:r>
        <w:rPr>
          <w:rFonts w:ascii="Verdana" w:hAnsi="Verdana" w:cs="Verdana"/>
          <w:sz w:val="20"/>
          <w:szCs w:val="20"/>
          <w:lang w:val="es-ES"/>
        </w:rPr>
        <w:t xml:space="preserve"> Que todos los datos contenidos en la presente declaración son ciertos.</w:t>
      </w:r>
    </w:p>
    <w:p w14:paraId="532E2222" w14:textId="77777777" w:rsidR="003D6DDE" w:rsidRDefault="003D6DDE" w:rsidP="000F1F6C">
      <w:pPr>
        <w:pStyle w:val="Standard1"/>
        <w:jc w:val="both"/>
        <w:rPr>
          <w:rFonts w:ascii="Verdana" w:hAnsi="Verdana" w:cs="Verdana"/>
          <w:sz w:val="20"/>
          <w:szCs w:val="20"/>
          <w:lang w:val="es-ES"/>
        </w:rPr>
      </w:pPr>
    </w:p>
    <w:p w14:paraId="2BE047FF" w14:textId="77777777" w:rsidR="003D6DDE" w:rsidRDefault="003D6DDE" w:rsidP="000F1F6C">
      <w:pPr>
        <w:pStyle w:val="Normal1"/>
        <w:widowControl/>
        <w:suppressAutoHyphens w:val="0"/>
        <w:spacing w:before="100"/>
        <w:ind w:right="-493"/>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O Pino, _____________de _________________de ______.</w:t>
      </w:r>
    </w:p>
    <w:p w14:paraId="5636CCB7" w14:textId="77777777" w:rsidR="003D6DDE" w:rsidRDefault="003D6DDE" w:rsidP="000F1F6C">
      <w:pPr>
        <w:pStyle w:val="Normal1"/>
        <w:widowControl/>
        <w:suppressAutoHyphens w:val="0"/>
        <w:spacing w:before="100"/>
        <w:ind w:right="-493"/>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Firma;</w:t>
      </w:r>
    </w:p>
    <w:p w14:paraId="0F586279" w14:textId="77777777" w:rsidR="003D6DDE" w:rsidRDefault="003D6DDE" w:rsidP="000F1F6C">
      <w:pPr>
        <w:pStyle w:val="Normal1"/>
        <w:widowControl/>
        <w:suppressAutoHyphens w:val="0"/>
        <w:spacing w:before="100"/>
        <w:ind w:right="-493"/>
        <w:jc w:val="both"/>
        <w:rPr>
          <w:rFonts w:ascii="Verdana" w:eastAsia="Times New Roman" w:hAnsi="Verdana" w:cs="Verdana"/>
          <w:color w:val="000000"/>
          <w:kern w:val="0"/>
          <w:sz w:val="20"/>
          <w:szCs w:val="20"/>
          <w:lang w:eastAsia="es-ES" w:bidi="ar-SA"/>
        </w:rPr>
      </w:pPr>
    </w:p>
    <w:p w14:paraId="4CC67534" w14:textId="77777777" w:rsidR="003D6DDE" w:rsidRDefault="003D6DDE" w:rsidP="000F1F6C">
      <w:pPr>
        <w:pStyle w:val="Standard1"/>
        <w:spacing w:line="276" w:lineRule="auto"/>
        <w:jc w:val="both"/>
        <w:rPr>
          <w:rFonts w:ascii="Verdana" w:hAnsi="Verdana" w:cs="Verdana"/>
          <w:b/>
          <w:bCs/>
          <w:color w:val="000000"/>
          <w:sz w:val="20"/>
          <w:szCs w:val="20"/>
          <w:lang w:val="es-ES"/>
        </w:rPr>
      </w:pPr>
      <w:r>
        <w:rPr>
          <w:rFonts w:ascii="Verdana" w:hAnsi="Verdana" w:cs="Verdana"/>
          <w:sz w:val="20"/>
          <w:szCs w:val="20"/>
          <w:lang w:val="es-ES"/>
        </w:rPr>
        <w:t xml:space="preserve">De conformidad con lo dispuesto en la Ley Orgánica 3/2018, de 5 de diciembre, de Protección de Datos Personales y garantía de los derechos digitales, los datos de carácter personal recogidos en este impreso serán incorporados a un fichero automatizado con exclusiva finalidad de su uso dentro de este Ayuntamiento. El titular de los mismos puede ejercer su derecho de rectificación o cancelación, en los </w:t>
      </w:r>
      <w:r w:rsidR="00EC2715">
        <w:rPr>
          <w:rFonts w:ascii="Verdana" w:hAnsi="Verdana" w:cs="Verdana"/>
          <w:sz w:val="20"/>
          <w:szCs w:val="20"/>
          <w:lang w:val="es-ES"/>
        </w:rPr>
        <w:t>términos de la</w:t>
      </w:r>
      <w:r>
        <w:rPr>
          <w:rFonts w:ascii="Verdana" w:hAnsi="Verdana" w:cs="Verdana"/>
          <w:sz w:val="20"/>
          <w:szCs w:val="20"/>
          <w:lang w:val="es-ES"/>
        </w:rPr>
        <w:t xml:space="preserve"> ley, dirigiéndose al Ayuntamiento de O Pino.</w:t>
      </w:r>
    </w:p>
    <w:p w14:paraId="748B1D09" w14:textId="77777777" w:rsidR="003D6DDE" w:rsidRDefault="003D6DDE" w:rsidP="000F1F6C">
      <w:pPr>
        <w:pStyle w:val="Normal1"/>
        <w:widowControl/>
        <w:suppressAutoHyphens w:val="0"/>
        <w:spacing w:before="100"/>
        <w:ind w:right="-493"/>
        <w:jc w:val="both"/>
        <w:rPr>
          <w:rFonts w:ascii="Verdana" w:eastAsia="Times New Roman" w:hAnsi="Verdana" w:cs="Verdana"/>
          <w:b/>
          <w:bCs/>
          <w:color w:val="000000"/>
          <w:kern w:val="0"/>
          <w:sz w:val="20"/>
          <w:szCs w:val="20"/>
          <w:lang w:eastAsia="es-ES" w:bidi="ar-SA"/>
        </w:rPr>
      </w:pPr>
    </w:p>
    <w:p w14:paraId="17E5D79C" w14:textId="77777777" w:rsidR="003D6DDE" w:rsidRPr="004A3102" w:rsidRDefault="003D6DDE" w:rsidP="000F1F6C">
      <w:pPr>
        <w:pStyle w:val="Normal1"/>
        <w:widowControl/>
        <w:suppressAutoHyphens w:val="0"/>
        <w:spacing w:before="100"/>
        <w:ind w:right="-493"/>
        <w:jc w:val="both"/>
        <w:rPr>
          <w:rFonts w:ascii="Verdana" w:eastAsia="Times New Roman" w:hAnsi="Verdana" w:cs="Verdana"/>
          <w:b/>
          <w:bCs/>
          <w:color w:val="000000"/>
          <w:kern w:val="0"/>
          <w:sz w:val="20"/>
          <w:szCs w:val="20"/>
          <w:lang w:val="pt-PT" w:eastAsia="es-ES" w:bidi="ar-SA"/>
        </w:rPr>
      </w:pPr>
      <w:r w:rsidRPr="004A3102">
        <w:rPr>
          <w:rFonts w:ascii="Verdana" w:eastAsia="Times New Roman" w:hAnsi="Verdana" w:cs="Verdana"/>
          <w:b/>
          <w:bCs/>
          <w:color w:val="000000"/>
          <w:kern w:val="0"/>
          <w:sz w:val="20"/>
          <w:szCs w:val="20"/>
          <w:lang w:val="pt-PT" w:eastAsia="es-ES" w:bidi="ar-SA"/>
        </w:rPr>
        <w:t>SR./SR. ALCALDE – PRESIDENTE DEL AYUNTAMIENTO DE O Pino</w:t>
      </w:r>
    </w:p>
    <w:p w14:paraId="678D4087" w14:textId="77777777" w:rsidR="003D6DDE" w:rsidRPr="00EC2715" w:rsidRDefault="00EC2715" w:rsidP="000F1F6C">
      <w:pPr>
        <w:pStyle w:val="Normal1"/>
        <w:pageBreakBefore/>
        <w:widowControl/>
        <w:suppressAutoHyphens w:val="0"/>
        <w:spacing w:before="100" w:after="159" w:line="247" w:lineRule="auto"/>
        <w:jc w:val="both"/>
        <w:rPr>
          <w:rFonts w:ascii="Verdana" w:eastAsia="Times New Roman" w:hAnsi="Verdana" w:cs="Verdana"/>
          <w:b/>
          <w:bCs/>
          <w:color w:val="000000"/>
          <w:kern w:val="0"/>
          <w:sz w:val="20"/>
          <w:szCs w:val="20"/>
          <w:lang w:eastAsia="es-ES" w:bidi="ar-SA"/>
        </w:rPr>
      </w:pPr>
      <w:r w:rsidRPr="00EC2715">
        <w:rPr>
          <w:rFonts w:ascii="Verdana" w:eastAsia="Times New Roman" w:hAnsi="Verdana" w:cs="Verdana"/>
          <w:b/>
          <w:bCs/>
          <w:color w:val="000000"/>
          <w:kern w:val="0"/>
          <w:sz w:val="20"/>
          <w:szCs w:val="20"/>
          <w:lang w:eastAsia="es-ES" w:bidi="ar-SA"/>
        </w:rPr>
        <w:lastRenderedPageBreak/>
        <w:t>ANEXO IV - 2026</w:t>
      </w:r>
    </w:p>
    <w:p w14:paraId="30F17879" w14:textId="77777777" w:rsidR="003D6DDE" w:rsidRPr="00EC2715" w:rsidRDefault="003D6DDE" w:rsidP="000F1F6C">
      <w:pPr>
        <w:pStyle w:val="Normal1"/>
        <w:widowControl/>
        <w:suppressAutoHyphens w:val="0"/>
        <w:spacing w:before="100" w:after="159" w:line="247" w:lineRule="auto"/>
        <w:jc w:val="both"/>
        <w:rPr>
          <w:rFonts w:ascii="Verdana" w:eastAsia="Times New Roman" w:hAnsi="Verdana" w:cs="Verdana"/>
          <w:b/>
          <w:bCs/>
          <w:color w:val="000000"/>
          <w:kern w:val="0"/>
          <w:sz w:val="20"/>
          <w:szCs w:val="20"/>
          <w:lang w:eastAsia="es-ES" w:bidi="ar-SA"/>
        </w:rPr>
      </w:pPr>
    </w:p>
    <w:p w14:paraId="3AA79658" w14:textId="77777777" w:rsidR="003D6DDE" w:rsidRDefault="00EC2715" w:rsidP="000F1F6C">
      <w:pPr>
        <w:pStyle w:val="Textopredeterminado1"/>
        <w:spacing w:after="120"/>
        <w:jc w:val="both"/>
        <w:rPr>
          <w:rFonts w:ascii="Verdana" w:hAnsi="Verdana" w:cs="Verdana"/>
          <w:b/>
          <w:bCs/>
          <w:sz w:val="20"/>
          <w:szCs w:val="20"/>
        </w:rPr>
      </w:pPr>
      <w:r>
        <w:rPr>
          <w:rFonts w:ascii="Verdana" w:hAnsi="Verdana" w:cs="Verdana"/>
          <w:b/>
          <w:bCs/>
          <w:sz w:val="20"/>
          <w:szCs w:val="20"/>
        </w:rPr>
        <w:t>MODELO DE JUSTIFICACIÓN DE SUBVENCIONES EJERCICIO DE 2026</w:t>
      </w:r>
    </w:p>
    <w:p w14:paraId="4A3F8662" w14:textId="77777777" w:rsidR="003D6DDE" w:rsidRDefault="00EC2715" w:rsidP="000F1F6C">
      <w:pPr>
        <w:pStyle w:val="Textopredeterminado1"/>
        <w:spacing w:after="120"/>
        <w:jc w:val="both"/>
        <w:rPr>
          <w:rFonts w:cs="Times"/>
          <w:b/>
          <w:bCs/>
        </w:rPr>
      </w:pPr>
      <w:r>
        <w:rPr>
          <w:rFonts w:ascii="Verdana" w:hAnsi="Verdana" w:cs="Verdana"/>
          <w:b/>
          <w:bCs/>
          <w:sz w:val="20"/>
          <w:szCs w:val="20"/>
        </w:rPr>
        <w:t>AYUNTAMIENTO DE O PINO</w:t>
      </w:r>
    </w:p>
    <w:p w14:paraId="02134455" w14:textId="77777777" w:rsidR="003D6DDE" w:rsidRDefault="003D6DDE" w:rsidP="000F1F6C">
      <w:pPr>
        <w:pStyle w:val="Textopredeterminado1"/>
        <w:spacing w:after="120"/>
        <w:jc w:val="both"/>
        <w:rPr>
          <w:rFonts w:cs="Times"/>
          <w:b/>
          <w:bCs/>
        </w:rPr>
      </w:pPr>
    </w:p>
    <w:p w14:paraId="3831257B" w14:textId="77777777" w:rsidR="003D6DDE" w:rsidRDefault="003D6DDE" w:rsidP="000F1F6C">
      <w:pPr>
        <w:pStyle w:val="Textoindependiente"/>
        <w:shd w:val="clear" w:color="auto" w:fill="FFFFFF"/>
        <w:tabs>
          <w:tab w:val="left" w:pos="0"/>
        </w:tabs>
        <w:spacing w:after="283"/>
        <w:jc w:val="both"/>
        <w:rPr>
          <w:rFonts w:ascii="Verdana" w:hAnsi="Verdana" w:cs="Verdana"/>
          <w:sz w:val="20"/>
          <w:szCs w:val="20"/>
          <w:lang w:val="es-ES"/>
        </w:rPr>
      </w:pPr>
      <w:r>
        <w:rPr>
          <w:rFonts w:ascii="Verdana" w:hAnsi="Verdana" w:cs="Verdana"/>
          <w:b/>
          <w:bCs/>
          <w:sz w:val="20"/>
          <w:szCs w:val="20"/>
          <w:lang w:val="es-ES"/>
        </w:rPr>
        <w:t>1. DATOS DEL BENEFICIARIO</w:t>
      </w:r>
    </w:p>
    <w:tbl>
      <w:tblPr>
        <w:tblW w:w="0" w:type="auto"/>
        <w:tblLayout w:type="fixed"/>
        <w:tblCellMar>
          <w:left w:w="5" w:type="dxa"/>
          <w:right w:w="5" w:type="dxa"/>
        </w:tblCellMar>
        <w:tblLook w:val="0000" w:firstRow="0" w:lastRow="0" w:firstColumn="0" w:lastColumn="0" w:noHBand="0" w:noVBand="0"/>
      </w:tblPr>
      <w:tblGrid>
        <w:gridCol w:w="2443"/>
        <w:gridCol w:w="1188"/>
        <w:gridCol w:w="2204"/>
        <w:gridCol w:w="2672"/>
      </w:tblGrid>
      <w:tr w:rsidR="003D6DDE" w14:paraId="437634B7" w14:textId="77777777">
        <w:tc>
          <w:tcPr>
            <w:tcW w:w="8507" w:type="dxa"/>
            <w:gridSpan w:val="4"/>
            <w:tcBorders>
              <w:top w:val="single" w:sz="4" w:space="0" w:color="000000"/>
              <w:left w:val="single" w:sz="4" w:space="0" w:color="000000"/>
              <w:bottom w:val="single" w:sz="4" w:space="0" w:color="000000"/>
              <w:right w:val="single" w:sz="4" w:space="0" w:color="000000"/>
            </w:tcBorders>
          </w:tcPr>
          <w:p w14:paraId="5077A6CB" w14:textId="77777777" w:rsidR="003D6DDE" w:rsidRDefault="003D6DDE" w:rsidP="000F1F6C">
            <w:pPr>
              <w:pStyle w:val="Contenidodelatabla"/>
              <w:jc w:val="both"/>
              <w:rPr>
                <w:rFonts w:ascii="Verdana" w:hAnsi="Verdana" w:cs="Verdana"/>
                <w:sz w:val="20"/>
                <w:szCs w:val="20"/>
                <w:lang w:val="es-ES"/>
              </w:rPr>
            </w:pPr>
            <w:r>
              <w:rPr>
                <w:rFonts w:ascii="Verdana" w:hAnsi="Verdana" w:cs="Verdana"/>
                <w:sz w:val="20"/>
                <w:szCs w:val="20"/>
                <w:lang w:val="es-ES"/>
              </w:rPr>
              <w:t>Entidad:</w:t>
            </w:r>
          </w:p>
          <w:p w14:paraId="194692B0" w14:textId="77777777" w:rsidR="003D6DDE" w:rsidRDefault="003D6DDE" w:rsidP="000F1F6C">
            <w:pPr>
              <w:pStyle w:val="Contenidodelatabla"/>
              <w:jc w:val="both"/>
              <w:rPr>
                <w:rFonts w:ascii="Verdana" w:hAnsi="Verdana" w:cs="Verdana"/>
                <w:sz w:val="20"/>
                <w:szCs w:val="20"/>
                <w:lang w:val="es-ES"/>
              </w:rPr>
            </w:pPr>
          </w:p>
        </w:tc>
      </w:tr>
      <w:tr w:rsidR="003D6DDE" w14:paraId="193D9C12" w14:textId="77777777">
        <w:tc>
          <w:tcPr>
            <w:tcW w:w="2443" w:type="dxa"/>
            <w:tcBorders>
              <w:top w:val="single" w:sz="4" w:space="0" w:color="000000"/>
              <w:left w:val="single" w:sz="4" w:space="0" w:color="000000"/>
              <w:bottom w:val="single" w:sz="4" w:space="0" w:color="000000"/>
              <w:right w:val="single" w:sz="4" w:space="0" w:color="000000"/>
            </w:tcBorders>
          </w:tcPr>
          <w:p w14:paraId="28D134F6" w14:textId="77777777" w:rsidR="003D6DDE" w:rsidRDefault="003D6DDE" w:rsidP="000F1F6C">
            <w:pPr>
              <w:pStyle w:val="Contenidodelatabla"/>
              <w:jc w:val="both"/>
              <w:rPr>
                <w:rFonts w:ascii="Verdana" w:hAnsi="Verdana" w:cs="Verdana"/>
                <w:sz w:val="20"/>
                <w:szCs w:val="20"/>
                <w:lang w:val="es-ES"/>
              </w:rPr>
            </w:pPr>
            <w:r>
              <w:rPr>
                <w:rFonts w:ascii="Verdana" w:hAnsi="Verdana" w:cs="Verdana"/>
                <w:sz w:val="20"/>
                <w:szCs w:val="20"/>
                <w:lang w:val="es-ES"/>
              </w:rPr>
              <w:t>CIF:</w:t>
            </w:r>
          </w:p>
          <w:p w14:paraId="7CE98B18" w14:textId="77777777" w:rsidR="003D6DDE" w:rsidRDefault="003D6DDE" w:rsidP="000F1F6C">
            <w:pPr>
              <w:pStyle w:val="Contenidodelatabla"/>
              <w:jc w:val="both"/>
              <w:rPr>
                <w:rFonts w:ascii="Verdana" w:hAnsi="Verdana" w:cs="Verdana"/>
                <w:sz w:val="20"/>
                <w:szCs w:val="20"/>
                <w:lang w:val="es-ES"/>
              </w:rPr>
            </w:pPr>
          </w:p>
        </w:tc>
        <w:tc>
          <w:tcPr>
            <w:tcW w:w="6064" w:type="dxa"/>
            <w:gridSpan w:val="3"/>
            <w:tcBorders>
              <w:top w:val="single" w:sz="4" w:space="0" w:color="000000"/>
              <w:left w:val="single" w:sz="4" w:space="0" w:color="000000"/>
              <w:bottom w:val="single" w:sz="4" w:space="0" w:color="000000"/>
              <w:right w:val="single" w:sz="4" w:space="0" w:color="000000"/>
            </w:tcBorders>
          </w:tcPr>
          <w:p w14:paraId="268A0DBC" w14:textId="77777777" w:rsidR="003D6DDE" w:rsidRDefault="003D6DDE" w:rsidP="000F1F6C">
            <w:pPr>
              <w:pStyle w:val="Contenidodelatabla"/>
              <w:jc w:val="both"/>
            </w:pPr>
            <w:r>
              <w:rPr>
                <w:rFonts w:ascii="Verdana" w:hAnsi="Verdana" w:cs="Verdana"/>
                <w:sz w:val="20"/>
                <w:szCs w:val="20"/>
                <w:lang w:val="es-ES"/>
              </w:rPr>
              <w:t>Dirección:</w:t>
            </w:r>
          </w:p>
        </w:tc>
      </w:tr>
      <w:tr w:rsidR="003D6DDE" w14:paraId="337D9687" w14:textId="77777777">
        <w:tc>
          <w:tcPr>
            <w:tcW w:w="5835" w:type="dxa"/>
            <w:gridSpan w:val="3"/>
            <w:tcBorders>
              <w:top w:val="single" w:sz="4" w:space="0" w:color="000000"/>
              <w:left w:val="single" w:sz="4" w:space="0" w:color="000000"/>
              <w:bottom w:val="single" w:sz="4" w:space="0" w:color="000000"/>
              <w:right w:val="single" w:sz="4" w:space="0" w:color="000000"/>
            </w:tcBorders>
          </w:tcPr>
          <w:p w14:paraId="6B992FE9" w14:textId="77777777" w:rsidR="003D6DDE" w:rsidRDefault="003D6DDE" w:rsidP="000F1F6C">
            <w:pPr>
              <w:pStyle w:val="Contenidodelatabla"/>
              <w:jc w:val="both"/>
              <w:rPr>
                <w:rFonts w:ascii="Verdana" w:hAnsi="Verdana" w:cs="Verdana"/>
                <w:sz w:val="20"/>
                <w:szCs w:val="20"/>
                <w:lang w:val="es-ES"/>
              </w:rPr>
            </w:pPr>
            <w:r>
              <w:rPr>
                <w:rFonts w:ascii="Verdana" w:hAnsi="Verdana" w:cs="Verdana"/>
                <w:sz w:val="20"/>
                <w:szCs w:val="20"/>
                <w:lang w:val="es-ES"/>
              </w:rPr>
              <w:t>Localidad:</w:t>
            </w:r>
          </w:p>
          <w:p w14:paraId="6ECFE185" w14:textId="77777777" w:rsidR="003D6DDE" w:rsidRDefault="003D6DDE" w:rsidP="000F1F6C">
            <w:pPr>
              <w:pStyle w:val="Contenidodelatabla"/>
              <w:jc w:val="both"/>
              <w:rPr>
                <w:rFonts w:ascii="Verdana" w:hAnsi="Verdana" w:cs="Verdana"/>
                <w:sz w:val="20"/>
                <w:szCs w:val="20"/>
                <w:lang w:val="es-ES"/>
              </w:rPr>
            </w:pPr>
          </w:p>
        </w:tc>
        <w:tc>
          <w:tcPr>
            <w:tcW w:w="2672" w:type="dxa"/>
            <w:tcBorders>
              <w:top w:val="single" w:sz="4" w:space="0" w:color="000000"/>
              <w:left w:val="single" w:sz="4" w:space="0" w:color="000000"/>
              <w:bottom w:val="single" w:sz="4" w:space="0" w:color="000000"/>
              <w:right w:val="single" w:sz="4" w:space="0" w:color="000000"/>
            </w:tcBorders>
          </w:tcPr>
          <w:p w14:paraId="380BB077" w14:textId="77777777" w:rsidR="003D6DDE" w:rsidRDefault="003D6DDE" w:rsidP="000F1F6C">
            <w:pPr>
              <w:pStyle w:val="Contenidodelatabla"/>
              <w:jc w:val="both"/>
            </w:pPr>
            <w:r>
              <w:rPr>
                <w:rFonts w:ascii="Verdana" w:hAnsi="Verdana" w:cs="Verdana"/>
                <w:sz w:val="20"/>
                <w:szCs w:val="20"/>
                <w:lang w:val="es-ES"/>
              </w:rPr>
              <w:t>C.P.:</w:t>
            </w:r>
          </w:p>
        </w:tc>
      </w:tr>
      <w:tr w:rsidR="003D6DDE" w14:paraId="5C866246" w14:textId="77777777">
        <w:tc>
          <w:tcPr>
            <w:tcW w:w="3631" w:type="dxa"/>
            <w:gridSpan w:val="2"/>
            <w:tcBorders>
              <w:top w:val="single" w:sz="4" w:space="0" w:color="000000"/>
              <w:left w:val="single" w:sz="4" w:space="0" w:color="000000"/>
              <w:bottom w:val="single" w:sz="4" w:space="0" w:color="000000"/>
              <w:right w:val="single" w:sz="4" w:space="0" w:color="000000"/>
            </w:tcBorders>
          </w:tcPr>
          <w:p w14:paraId="740495F4" w14:textId="77777777" w:rsidR="003D6DDE" w:rsidRDefault="003D6DDE" w:rsidP="000F1F6C">
            <w:pPr>
              <w:pStyle w:val="Contenidodelatabla"/>
              <w:jc w:val="both"/>
              <w:rPr>
                <w:rFonts w:ascii="Verdana" w:hAnsi="Verdana" w:cs="Verdana"/>
                <w:sz w:val="20"/>
                <w:szCs w:val="20"/>
                <w:lang w:val="es-ES"/>
              </w:rPr>
            </w:pPr>
            <w:r>
              <w:rPr>
                <w:rFonts w:ascii="Verdana" w:hAnsi="Verdana" w:cs="Verdana"/>
                <w:sz w:val="20"/>
                <w:szCs w:val="20"/>
                <w:lang w:val="es-ES"/>
              </w:rPr>
              <w:t>Teléfono:</w:t>
            </w:r>
          </w:p>
          <w:p w14:paraId="6EF99478" w14:textId="77777777" w:rsidR="003D6DDE" w:rsidRDefault="003D6DDE" w:rsidP="000F1F6C">
            <w:pPr>
              <w:pStyle w:val="Contenidodelatabla"/>
              <w:jc w:val="both"/>
              <w:rPr>
                <w:rFonts w:ascii="Verdana" w:hAnsi="Verdana" w:cs="Verdana"/>
                <w:sz w:val="20"/>
                <w:szCs w:val="20"/>
                <w:lang w:val="es-ES"/>
              </w:rPr>
            </w:pPr>
          </w:p>
        </w:tc>
        <w:tc>
          <w:tcPr>
            <w:tcW w:w="4876" w:type="dxa"/>
            <w:gridSpan w:val="2"/>
            <w:tcBorders>
              <w:top w:val="single" w:sz="4" w:space="0" w:color="000000"/>
              <w:left w:val="single" w:sz="4" w:space="0" w:color="000000"/>
              <w:bottom w:val="single" w:sz="4" w:space="0" w:color="000000"/>
              <w:right w:val="single" w:sz="4" w:space="0" w:color="000000"/>
            </w:tcBorders>
          </w:tcPr>
          <w:p w14:paraId="77C1AFE8" w14:textId="77777777" w:rsidR="003D6DDE" w:rsidRDefault="003D6DDE" w:rsidP="000F1F6C">
            <w:pPr>
              <w:pStyle w:val="Contenidodelatabla"/>
              <w:jc w:val="both"/>
            </w:pPr>
            <w:r>
              <w:rPr>
                <w:rFonts w:ascii="Verdana" w:eastAsia="Verdana" w:hAnsi="Verdana" w:cs="Verdana"/>
                <w:sz w:val="20"/>
                <w:szCs w:val="20"/>
                <w:lang w:val="es-ES"/>
              </w:rPr>
              <w:t xml:space="preserve"> </w:t>
            </w:r>
            <w:r>
              <w:rPr>
                <w:rFonts w:ascii="Verdana" w:hAnsi="Verdana" w:cs="Verdana"/>
                <w:sz w:val="20"/>
                <w:szCs w:val="20"/>
                <w:lang w:val="es-ES"/>
              </w:rPr>
              <w:t>Correo electrónico</w:t>
            </w:r>
            <w:r>
              <w:rPr>
                <w:rStyle w:val="Caracteresdenotaalpie"/>
                <w:rFonts w:ascii="Verdana" w:hAnsi="Verdana" w:cs="Verdana"/>
                <w:sz w:val="20"/>
                <w:szCs w:val="20"/>
                <w:lang w:val="es-ES"/>
              </w:rPr>
              <w:footnoteReference w:id="1"/>
            </w:r>
            <w:r>
              <w:rPr>
                <w:rFonts w:ascii="Verdana" w:hAnsi="Verdana" w:cs="Verdana"/>
                <w:sz w:val="20"/>
                <w:szCs w:val="20"/>
                <w:lang w:val="es-ES"/>
              </w:rPr>
              <w:t>:</w:t>
            </w:r>
          </w:p>
        </w:tc>
      </w:tr>
      <w:tr w:rsidR="003D6DDE" w14:paraId="427A1445" w14:textId="77777777">
        <w:tc>
          <w:tcPr>
            <w:tcW w:w="5835" w:type="dxa"/>
            <w:gridSpan w:val="3"/>
            <w:tcBorders>
              <w:top w:val="single" w:sz="4" w:space="0" w:color="000000"/>
              <w:left w:val="single" w:sz="4" w:space="0" w:color="000000"/>
              <w:bottom w:val="single" w:sz="4" w:space="0" w:color="000000"/>
              <w:right w:val="single" w:sz="4" w:space="0" w:color="000000"/>
            </w:tcBorders>
          </w:tcPr>
          <w:p w14:paraId="2A74EF2C" w14:textId="77777777" w:rsidR="003D6DDE" w:rsidRDefault="003D6DDE" w:rsidP="000F1F6C">
            <w:pPr>
              <w:pStyle w:val="Contenidodelatabla"/>
              <w:jc w:val="both"/>
              <w:rPr>
                <w:rFonts w:ascii="Verdana" w:hAnsi="Verdana" w:cs="Verdana"/>
                <w:sz w:val="20"/>
                <w:szCs w:val="20"/>
                <w:lang w:val="es-ES"/>
              </w:rPr>
            </w:pPr>
            <w:r>
              <w:rPr>
                <w:rFonts w:ascii="Verdana" w:hAnsi="Verdana" w:cs="Verdana"/>
                <w:sz w:val="20"/>
                <w:szCs w:val="20"/>
                <w:lang w:val="es-ES"/>
              </w:rPr>
              <w:t>Presidente:</w:t>
            </w:r>
          </w:p>
          <w:p w14:paraId="6308395C" w14:textId="77777777" w:rsidR="003D6DDE" w:rsidRDefault="003D6DDE" w:rsidP="000F1F6C">
            <w:pPr>
              <w:pStyle w:val="Contenidodelatabla"/>
              <w:jc w:val="both"/>
              <w:rPr>
                <w:rFonts w:ascii="Verdana" w:hAnsi="Verdana" w:cs="Verdana"/>
                <w:sz w:val="20"/>
                <w:szCs w:val="20"/>
                <w:lang w:val="es-ES"/>
              </w:rPr>
            </w:pPr>
          </w:p>
        </w:tc>
        <w:tc>
          <w:tcPr>
            <w:tcW w:w="2672" w:type="dxa"/>
            <w:tcBorders>
              <w:top w:val="single" w:sz="4" w:space="0" w:color="000000"/>
              <w:left w:val="single" w:sz="4" w:space="0" w:color="000000"/>
              <w:bottom w:val="single" w:sz="4" w:space="0" w:color="000000"/>
              <w:right w:val="single" w:sz="4" w:space="0" w:color="000000"/>
            </w:tcBorders>
          </w:tcPr>
          <w:p w14:paraId="4D8D581C" w14:textId="77777777" w:rsidR="003D6DDE" w:rsidRDefault="003D6DDE" w:rsidP="000F1F6C">
            <w:pPr>
              <w:pStyle w:val="Contenidodelatabla"/>
              <w:jc w:val="both"/>
            </w:pPr>
            <w:r>
              <w:rPr>
                <w:rFonts w:ascii="Verdana" w:hAnsi="Verdana" w:cs="Verdana"/>
                <w:sz w:val="20"/>
                <w:szCs w:val="20"/>
                <w:lang w:val="es-ES"/>
              </w:rPr>
              <w:t>DNI:</w:t>
            </w:r>
          </w:p>
        </w:tc>
      </w:tr>
      <w:tr w:rsidR="003D6DDE" w14:paraId="65C55938" w14:textId="77777777">
        <w:tc>
          <w:tcPr>
            <w:tcW w:w="5835" w:type="dxa"/>
            <w:gridSpan w:val="3"/>
            <w:tcBorders>
              <w:top w:val="single" w:sz="4" w:space="0" w:color="000000"/>
              <w:left w:val="single" w:sz="4" w:space="0" w:color="000000"/>
              <w:bottom w:val="single" w:sz="4" w:space="0" w:color="000000"/>
              <w:right w:val="single" w:sz="4" w:space="0" w:color="000000"/>
            </w:tcBorders>
          </w:tcPr>
          <w:p w14:paraId="60687CB2" w14:textId="77777777" w:rsidR="003D6DDE" w:rsidRDefault="003D6DDE" w:rsidP="000F1F6C">
            <w:pPr>
              <w:pStyle w:val="Contenidodelatabla"/>
              <w:jc w:val="both"/>
              <w:rPr>
                <w:rFonts w:ascii="Verdana" w:hAnsi="Verdana" w:cs="Verdana"/>
                <w:sz w:val="20"/>
                <w:szCs w:val="20"/>
                <w:lang w:val="es-ES"/>
              </w:rPr>
            </w:pPr>
            <w:r>
              <w:rPr>
                <w:rFonts w:ascii="Verdana" w:hAnsi="Verdana" w:cs="Verdana"/>
                <w:sz w:val="20"/>
                <w:szCs w:val="20"/>
                <w:lang w:val="es-ES"/>
              </w:rPr>
              <w:t>Representante (s</w:t>
            </w:r>
            <w:r w:rsidR="00EC2715">
              <w:rPr>
                <w:rFonts w:ascii="Verdana" w:hAnsi="Verdana" w:cs="Verdana"/>
                <w:sz w:val="20"/>
                <w:szCs w:val="20"/>
                <w:lang w:val="es-ES"/>
              </w:rPr>
              <w:t>i</w:t>
            </w:r>
            <w:r>
              <w:rPr>
                <w:rFonts w:ascii="Verdana" w:hAnsi="Verdana" w:cs="Verdana"/>
                <w:sz w:val="20"/>
                <w:szCs w:val="20"/>
                <w:lang w:val="es-ES"/>
              </w:rPr>
              <w:t xml:space="preserve"> es distinto del Presidente):</w:t>
            </w:r>
          </w:p>
          <w:p w14:paraId="2384AC81" w14:textId="77777777" w:rsidR="003D6DDE" w:rsidRDefault="003D6DDE" w:rsidP="000F1F6C">
            <w:pPr>
              <w:pStyle w:val="Contenidodelatabla"/>
              <w:jc w:val="both"/>
              <w:rPr>
                <w:rFonts w:ascii="Verdana" w:hAnsi="Verdana" w:cs="Verdana"/>
                <w:sz w:val="20"/>
                <w:szCs w:val="20"/>
                <w:lang w:val="es-ES"/>
              </w:rPr>
            </w:pPr>
          </w:p>
        </w:tc>
        <w:tc>
          <w:tcPr>
            <w:tcW w:w="2672" w:type="dxa"/>
            <w:tcBorders>
              <w:top w:val="single" w:sz="4" w:space="0" w:color="000000"/>
              <w:left w:val="single" w:sz="4" w:space="0" w:color="000000"/>
              <w:bottom w:val="single" w:sz="4" w:space="0" w:color="000000"/>
              <w:right w:val="single" w:sz="4" w:space="0" w:color="000000"/>
            </w:tcBorders>
          </w:tcPr>
          <w:p w14:paraId="33DAA3A9" w14:textId="77777777" w:rsidR="003D6DDE" w:rsidRDefault="003D6DDE" w:rsidP="000F1F6C">
            <w:pPr>
              <w:pStyle w:val="Contenidodelatabla"/>
              <w:jc w:val="both"/>
            </w:pPr>
            <w:r>
              <w:rPr>
                <w:rFonts w:ascii="Verdana" w:hAnsi="Verdana" w:cs="Verdana"/>
                <w:sz w:val="20"/>
                <w:szCs w:val="20"/>
                <w:lang w:val="es-ES"/>
              </w:rPr>
              <w:t>DNI:</w:t>
            </w:r>
          </w:p>
        </w:tc>
      </w:tr>
      <w:tr w:rsidR="003D6DDE" w14:paraId="11F902F8" w14:textId="77777777">
        <w:tc>
          <w:tcPr>
            <w:tcW w:w="8507" w:type="dxa"/>
            <w:gridSpan w:val="4"/>
            <w:tcBorders>
              <w:top w:val="single" w:sz="4" w:space="0" w:color="000000"/>
              <w:left w:val="single" w:sz="4" w:space="0" w:color="000000"/>
              <w:bottom w:val="single" w:sz="4" w:space="0" w:color="000000"/>
              <w:right w:val="single" w:sz="4" w:space="0" w:color="000000"/>
            </w:tcBorders>
          </w:tcPr>
          <w:p w14:paraId="5EFC967A" w14:textId="77777777" w:rsidR="003D6DDE" w:rsidRDefault="003D6DDE" w:rsidP="000F1F6C">
            <w:pPr>
              <w:pStyle w:val="Contenidodelatabla"/>
              <w:jc w:val="both"/>
              <w:rPr>
                <w:rFonts w:ascii="Verdana" w:hAnsi="Verdana" w:cs="Verdana"/>
                <w:sz w:val="20"/>
                <w:szCs w:val="20"/>
                <w:lang w:val="es-ES"/>
              </w:rPr>
            </w:pPr>
            <w:r>
              <w:rPr>
                <w:rFonts w:ascii="Verdana" w:hAnsi="Verdana" w:cs="Verdana"/>
                <w:sz w:val="20"/>
                <w:szCs w:val="20"/>
                <w:lang w:val="es-ES"/>
              </w:rPr>
              <w:t>Teléfono persona contacto:</w:t>
            </w:r>
          </w:p>
          <w:p w14:paraId="1B25BE0F" w14:textId="77777777" w:rsidR="003D6DDE" w:rsidRDefault="003D6DDE" w:rsidP="000F1F6C">
            <w:pPr>
              <w:pStyle w:val="Contenidodelatabla"/>
              <w:jc w:val="both"/>
              <w:rPr>
                <w:rFonts w:ascii="Verdana" w:hAnsi="Verdana" w:cs="Verdana"/>
                <w:sz w:val="20"/>
                <w:szCs w:val="20"/>
                <w:lang w:val="es-ES"/>
              </w:rPr>
            </w:pPr>
          </w:p>
        </w:tc>
      </w:tr>
      <w:tr w:rsidR="003D6DDE" w14:paraId="33CC3B67" w14:textId="77777777">
        <w:tc>
          <w:tcPr>
            <w:tcW w:w="8507" w:type="dxa"/>
            <w:gridSpan w:val="4"/>
            <w:tcBorders>
              <w:top w:val="single" w:sz="4" w:space="0" w:color="000000"/>
              <w:left w:val="single" w:sz="4" w:space="0" w:color="000000"/>
              <w:bottom w:val="single" w:sz="4" w:space="0" w:color="000000"/>
              <w:right w:val="single" w:sz="4" w:space="0" w:color="000000"/>
            </w:tcBorders>
          </w:tcPr>
          <w:p w14:paraId="18F39C71" w14:textId="77777777" w:rsidR="003D6DDE" w:rsidRDefault="003D6DDE" w:rsidP="000F1F6C">
            <w:pPr>
              <w:pStyle w:val="Contenidodelatabla"/>
              <w:jc w:val="both"/>
              <w:rPr>
                <w:rFonts w:ascii="Verdana" w:hAnsi="Verdana" w:cs="Verdana"/>
                <w:sz w:val="20"/>
                <w:szCs w:val="20"/>
                <w:lang w:val="es-ES"/>
              </w:rPr>
            </w:pPr>
            <w:r>
              <w:rPr>
                <w:rFonts w:ascii="Verdana" w:hAnsi="Verdana" w:cs="Verdana"/>
                <w:sz w:val="20"/>
                <w:szCs w:val="20"/>
                <w:lang w:val="es-ES"/>
              </w:rPr>
              <w:t>Teléfono de la entidad:</w:t>
            </w:r>
          </w:p>
          <w:p w14:paraId="54C5654E" w14:textId="77777777" w:rsidR="003D6DDE" w:rsidRDefault="003D6DDE" w:rsidP="000F1F6C">
            <w:pPr>
              <w:pStyle w:val="Contenidodelatabla"/>
              <w:jc w:val="both"/>
              <w:rPr>
                <w:rFonts w:ascii="Verdana" w:hAnsi="Verdana" w:cs="Verdana"/>
                <w:sz w:val="20"/>
                <w:szCs w:val="20"/>
                <w:lang w:val="es-ES"/>
              </w:rPr>
            </w:pPr>
          </w:p>
        </w:tc>
      </w:tr>
    </w:tbl>
    <w:p w14:paraId="3D0F9EA2" w14:textId="77777777" w:rsidR="003D6DDE" w:rsidRDefault="003D6DDE" w:rsidP="000F1F6C">
      <w:pPr>
        <w:pStyle w:val="Textoindependiente"/>
        <w:shd w:val="clear" w:color="auto" w:fill="FFFFFF"/>
        <w:tabs>
          <w:tab w:val="left" w:pos="0"/>
        </w:tabs>
        <w:spacing w:after="283"/>
        <w:ind w:left="360"/>
        <w:jc w:val="both"/>
        <w:rPr>
          <w:rFonts w:ascii="Verdana" w:hAnsi="Verdana" w:cs="Verdana"/>
          <w:b/>
          <w:bCs/>
          <w:sz w:val="20"/>
          <w:szCs w:val="20"/>
          <w:lang w:val="es-ES"/>
        </w:rPr>
      </w:pPr>
    </w:p>
    <w:p w14:paraId="1B4579E1" w14:textId="77777777" w:rsidR="003D6DDE" w:rsidRDefault="00EC2715" w:rsidP="000F1F6C">
      <w:pPr>
        <w:pStyle w:val="Textoindependiente"/>
        <w:shd w:val="clear" w:color="auto" w:fill="FFFFFF"/>
        <w:tabs>
          <w:tab w:val="left" w:pos="0"/>
        </w:tabs>
        <w:spacing w:after="283"/>
        <w:jc w:val="both"/>
        <w:rPr>
          <w:rFonts w:ascii="Verdana" w:hAnsi="Verdana" w:cs="Verdana"/>
          <w:b/>
          <w:sz w:val="20"/>
          <w:szCs w:val="20"/>
          <w:lang w:val="es-ES"/>
        </w:rPr>
      </w:pPr>
      <w:r>
        <w:rPr>
          <w:rFonts w:ascii="Verdana" w:hAnsi="Verdana" w:cs="Verdana"/>
          <w:b/>
          <w:bCs/>
          <w:sz w:val="20"/>
          <w:szCs w:val="20"/>
          <w:lang w:val="es-ES"/>
        </w:rPr>
        <w:t>2. OBJETO DE LA SUBVENCIÓN CONCEDIDA E IMPONERTE</w:t>
      </w:r>
    </w:p>
    <w:tbl>
      <w:tblPr>
        <w:tblW w:w="0" w:type="auto"/>
        <w:tblLayout w:type="fixed"/>
        <w:tblCellMar>
          <w:left w:w="5" w:type="dxa"/>
          <w:right w:w="5" w:type="dxa"/>
        </w:tblCellMar>
        <w:tblLook w:val="0000" w:firstRow="0" w:lastRow="0" w:firstColumn="0" w:lastColumn="0" w:noHBand="0" w:noVBand="0"/>
      </w:tblPr>
      <w:tblGrid>
        <w:gridCol w:w="1564"/>
        <w:gridCol w:w="2976"/>
        <w:gridCol w:w="4021"/>
      </w:tblGrid>
      <w:tr w:rsidR="003D6DDE" w14:paraId="4BAC9262" w14:textId="77777777">
        <w:trPr>
          <w:trHeight w:val="630"/>
        </w:trPr>
        <w:tc>
          <w:tcPr>
            <w:tcW w:w="1564" w:type="dxa"/>
            <w:tcBorders>
              <w:top w:val="single" w:sz="4" w:space="0" w:color="000000"/>
              <w:left w:val="single" w:sz="4" w:space="0" w:color="000000"/>
              <w:bottom w:val="single" w:sz="4" w:space="0" w:color="000000"/>
              <w:right w:val="single" w:sz="4" w:space="0" w:color="000000"/>
            </w:tcBorders>
          </w:tcPr>
          <w:p w14:paraId="53617C16" w14:textId="77777777" w:rsidR="003D6DDE" w:rsidRDefault="003D6DDE" w:rsidP="000F1F6C">
            <w:pPr>
              <w:pStyle w:val="Contenidodelatabla"/>
              <w:jc w:val="both"/>
            </w:pPr>
            <w:r>
              <w:rPr>
                <w:rFonts w:ascii="Verdana" w:hAnsi="Verdana" w:cs="Verdana"/>
                <w:b/>
                <w:sz w:val="20"/>
                <w:szCs w:val="20"/>
                <w:lang w:val="es-ES"/>
              </w:rPr>
              <w:t xml:space="preserve">Objeto: </w:t>
            </w:r>
          </w:p>
        </w:tc>
        <w:tc>
          <w:tcPr>
            <w:tcW w:w="6997" w:type="dxa"/>
            <w:gridSpan w:val="2"/>
            <w:tcBorders>
              <w:top w:val="single" w:sz="4" w:space="0" w:color="000000"/>
              <w:left w:val="single" w:sz="4" w:space="0" w:color="000000"/>
              <w:bottom w:val="single" w:sz="4" w:space="0" w:color="000000"/>
              <w:right w:val="single" w:sz="4" w:space="0" w:color="000000"/>
            </w:tcBorders>
          </w:tcPr>
          <w:p w14:paraId="5DE23F8B" w14:textId="77777777" w:rsidR="003D6DDE" w:rsidRDefault="003D6DDE" w:rsidP="000F1F6C">
            <w:pPr>
              <w:pStyle w:val="Contenidodelatabla"/>
              <w:snapToGrid w:val="0"/>
              <w:jc w:val="both"/>
              <w:rPr>
                <w:rFonts w:ascii="Verdana" w:hAnsi="Verdana" w:cs="Verdana"/>
                <w:sz w:val="20"/>
                <w:szCs w:val="20"/>
                <w:lang w:val="es-ES"/>
              </w:rPr>
            </w:pPr>
          </w:p>
        </w:tc>
      </w:tr>
      <w:tr w:rsidR="003D6DDE" w14:paraId="662D4CAE" w14:textId="77777777">
        <w:trPr>
          <w:trHeight w:val="630"/>
        </w:trPr>
        <w:tc>
          <w:tcPr>
            <w:tcW w:w="1564" w:type="dxa"/>
            <w:tcBorders>
              <w:top w:val="single" w:sz="4" w:space="0" w:color="000000"/>
              <w:left w:val="single" w:sz="4" w:space="0" w:color="000000"/>
              <w:bottom w:val="single" w:sz="4" w:space="0" w:color="000000"/>
              <w:right w:val="single" w:sz="4" w:space="0" w:color="000000"/>
            </w:tcBorders>
          </w:tcPr>
          <w:p w14:paraId="3678A01B" w14:textId="77777777" w:rsidR="003D6DDE" w:rsidRDefault="003D6DDE" w:rsidP="000F1F6C">
            <w:pPr>
              <w:pStyle w:val="Contenidodelatabla"/>
              <w:snapToGrid w:val="0"/>
              <w:jc w:val="both"/>
              <w:rPr>
                <w:rFonts w:ascii="Verdana" w:hAnsi="Verdana" w:cs="Verdana"/>
                <w:b/>
                <w:sz w:val="20"/>
                <w:szCs w:val="20"/>
                <w:lang w:val="es-ES"/>
              </w:rPr>
            </w:pPr>
          </w:p>
          <w:p w14:paraId="4CA2F1DE" w14:textId="77777777" w:rsidR="003D6DDE" w:rsidRDefault="003D6DDE" w:rsidP="000F1F6C">
            <w:pPr>
              <w:pStyle w:val="Contenidodelatabla"/>
              <w:jc w:val="both"/>
            </w:pPr>
            <w:r>
              <w:rPr>
                <w:rFonts w:ascii="Verdana" w:hAnsi="Verdana" w:cs="Verdana"/>
                <w:b/>
                <w:sz w:val="20"/>
                <w:szCs w:val="20"/>
                <w:lang w:val="es-ES"/>
              </w:rPr>
              <w:t>Nº expte:</w:t>
            </w:r>
          </w:p>
        </w:tc>
        <w:tc>
          <w:tcPr>
            <w:tcW w:w="2976" w:type="dxa"/>
            <w:tcBorders>
              <w:top w:val="single" w:sz="4" w:space="0" w:color="000000"/>
              <w:left w:val="single" w:sz="4" w:space="0" w:color="000000"/>
              <w:bottom w:val="single" w:sz="4" w:space="0" w:color="000000"/>
              <w:right w:val="single" w:sz="4" w:space="0" w:color="000000"/>
            </w:tcBorders>
          </w:tcPr>
          <w:p w14:paraId="2225A51F" w14:textId="77777777" w:rsidR="003D6DDE" w:rsidRDefault="003D6DDE" w:rsidP="000F1F6C">
            <w:pPr>
              <w:pStyle w:val="Contenidodelatabla"/>
              <w:snapToGrid w:val="0"/>
              <w:jc w:val="both"/>
              <w:rPr>
                <w:rFonts w:ascii="Verdana" w:hAnsi="Verdana" w:cs="Verdana"/>
                <w:b/>
                <w:sz w:val="20"/>
                <w:szCs w:val="20"/>
                <w:lang w:val="es-ES"/>
              </w:rPr>
            </w:pPr>
          </w:p>
          <w:p w14:paraId="193C5714" w14:textId="77777777" w:rsidR="003D6DDE" w:rsidRDefault="003D6DDE" w:rsidP="000F1F6C">
            <w:pPr>
              <w:pStyle w:val="Contenidodelatabla"/>
              <w:jc w:val="both"/>
              <w:rPr>
                <w:rFonts w:ascii="Verdana" w:hAnsi="Verdana" w:cs="Verdana"/>
                <w:b/>
                <w:sz w:val="20"/>
                <w:szCs w:val="20"/>
                <w:lang w:val="es-ES"/>
              </w:rPr>
            </w:pPr>
            <w:r>
              <w:rPr>
                <w:rFonts w:ascii="Verdana" w:hAnsi="Verdana" w:cs="Verdana"/>
                <w:b/>
                <w:sz w:val="20"/>
                <w:szCs w:val="20"/>
                <w:lang w:val="es-ES"/>
              </w:rPr>
              <w:t>Importe:</w:t>
            </w:r>
          </w:p>
          <w:p w14:paraId="3AE55250" w14:textId="77777777" w:rsidR="003D6DDE" w:rsidRDefault="003D6DDE" w:rsidP="000F1F6C">
            <w:pPr>
              <w:pStyle w:val="Contenidodelatabla"/>
              <w:jc w:val="both"/>
              <w:rPr>
                <w:rFonts w:ascii="Verdana" w:hAnsi="Verdana" w:cs="Verdana"/>
                <w:b/>
                <w:sz w:val="20"/>
                <w:szCs w:val="20"/>
                <w:lang w:val="es-ES"/>
              </w:rPr>
            </w:pPr>
          </w:p>
        </w:tc>
        <w:tc>
          <w:tcPr>
            <w:tcW w:w="4021" w:type="dxa"/>
            <w:tcBorders>
              <w:top w:val="single" w:sz="4" w:space="0" w:color="000000"/>
              <w:left w:val="single" w:sz="4" w:space="0" w:color="000000"/>
              <w:bottom w:val="single" w:sz="4" w:space="0" w:color="000000"/>
              <w:right w:val="single" w:sz="4" w:space="0" w:color="000000"/>
            </w:tcBorders>
          </w:tcPr>
          <w:p w14:paraId="0A939BCF" w14:textId="77777777" w:rsidR="003D6DDE" w:rsidRDefault="003D6DDE" w:rsidP="000F1F6C">
            <w:pPr>
              <w:pStyle w:val="Contenidodelatabla"/>
              <w:snapToGrid w:val="0"/>
              <w:jc w:val="both"/>
              <w:rPr>
                <w:rFonts w:ascii="Verdana" w:hAnsi="Verdana" w:cs="Verdana"/>
                <w:b/>
                <w:sz w:val="20"/>
                <w:szCs w:val="20"/>
                <w:lang w:val="es-ES"/>
              </w:rPr>
            </w:pPr>
          </w:p>
          <w:p w14:paraId="5BCD1862" w14:textId="77777777" w:rsidR="003D6DDE" w:rsidRDefault="003D6DDE" w:rsidP="000F1F6C">
            <w:pPr>
              <w:pStyle w:val="Contenidodelatabla"/>
              <w:jc w:val="both"/>
            </w:pPr>
            <w:r>
              <w:rPr>
                <w:rFonts w:ascii="Verdana" w:hAnsi="Verdana" w:cs="Verdana"/>
                <w:b/>
                <w:sz w:val="20"/>
                <w:szCs w:val="20"/>
                <w:lang w:val="es-ES"/>
              </w:rPr>
              <w:t>Ejercicio:</w:t>
            </w:r>
          </w:p>
        </w:tc>
      </w:tr>
      <w:tr w:rsidR="003D6DDE" w14:paraId="3750247A" w14:textId="77777777">
        <w:trPr>
          <w:trHeight w:val="630"/>
        </w:trPr>
        <w:tc>
          <w:tcPr>
            <w:tcW w:w="1564" w:type="dxa"/>
            <w:tcBorders>
              <w:top w:val="single" w:sz="4" w:space="0" w:color="000000"/>
              <w:left w:val="single" w:sz="4" w:space="0" w:color="000000"/>
              <w:bottom w:val="single" w:sz="4" w:space="0" w:color="000000"/>
              <w:right w:val="single" w:sz="4" w:space="0" w:color="000000"/>
            </w:tcBorders>
          </w:tcPr>
          <w:p w14:paraId="72E38A52" w14:textId="77777777" w:rsidR="003D6DDE" w:rsidRDefault="003D6DDE" w:rsidP="000F1F6C">
            <w:pPr>
              <w:pStyle w:val="Contenidodelatabla"/>
              <w:snapToGrid w:val="0"/>
              <w:jc w:val="both"/>
              <w:rPr>
                <w:rFonts w:ascii="Verdana" w:hAnsi="Verdana" w:cs="Verdana"/>
                <w:b/>
                <w:sz w:val="20"/>
                <w:szCs w:val="20"/>
                <w:lang w:val="es-ES"/>
              </w:rPr>
            </w:pPr>
          </w:p>
          <w:p w14:paraId="1E3E6733" w14:textId="77777777" w:rsidR="003D6DDE" w:rsidRDefault="003D6DDE" w:rsidP="000F1F6C">
            <w:pPr>
              <w:pStyle w:val="Contenidodelatabla"/>
              <w:snapToGrid w:val="0"/>
              <w:jc w:val="both"/>
              <w:rPr>
                <w:rFonts w:ascii="Verdana" w:hAnsi="Verdana" w:cs="Verdana"/>
                <w:b/>
                <w:sz w:val="20"/>
                <w:szCs w:val="20"/>
                <w:lang w:val="es-ES"/>
              </w:rPr>
            </w:pPr>
          </w:p>
        </w:tc>
        <w:tc>
          <w:tcPr>
            <w:tcW w:w="2976" w:type="dxa"/>
            <w:tcBorders>
              <w:top w:val="single" w:sz="4" w:space="0" w:color="000000"/>
              <w:left w:val="single" w:sz="4" w:space="0" w:color="000000"/>
              <w:bottom w:val="single" w:sz="4" w:space="0" w:color="000000"/>
              <w:right w:val="single" w:sz="4" w:space="0" w:color="000000"/>
            </w:tcBorders>
          </w:tcPr>
          <w:p w14:paraId="5B09C94C" w14:textId="77777777" w:rsidR="003D6DDE" w:rsidRDefault="003D6DDE" w:rsidP="000F1F6C">
            <w:pPr>
              <w:pStyle w:val="Contenidodelatabla"/>
              <w:snapToGrid w:val="0"/>
              <w:jc w:val="both"/>
              <w:rPr>
                <w:rFonts w:ascii="Verdana" w:hAnsi="Verdana" w:cs="Verdana"/>
                <w:b/>
                <w:sz w:val="20"/>
                <w:szCs w:val="20"/>
                <w:lang w:val="es-ES"/>
              </w:rPr>
            </w:pPr>
          </w:p>
        </w:tc>
        <w:tc>
          <w:tcPr>
            <w:tcW w:w="4021" w:type="dxa"/>
            <w:tcBorders>
              <w:top w:val="single" w:sz="4" w:space="0" w:color="000000"/>
              <w:left w:val="single" w:sz="4" w:space="0" w:color="000000"/>
              <w:bottom w:val="single" w:sz="4" w:space="0" w:color="000000"/>
              <w:right w:val="single" w:sz="4" w:space="0" w:color="000000"/>
            </w:tcBorders>
          </w:tcPr>
          <w:p w14:paraId="217C442D" w14:textId="77777777" w:rsidR="003D6DDE" w:rsidRDefault="003D6DDE" w:rsidP="000F1F6C">
            <w:pPr>
              <w:pStyle w:val="Contenidodelatabla"/>
              <w:snapToGrid w:val="0"/>
              <w:jc w:val="both"/>
              <w:rPr>
                <w:rFonts w:ascii="Verdana" w:hAnsi="Verdana" w:cs="Verdana"/>
                <w:b/>
                <w:sz w:val="20"/>
                <w:szCs w:val="20"/>
                <w:lang w:val="es-ES"/>
              </w:rPr>
            </w:pPr>
          </w:p>
        </w:tc>
      </w:tr>
    </w:tbl>
    <w:p w14:paraId="189423A8" w14:textId="77777777" w:rsidR="003D6DDE" w:rsidRDefault="003D6DDE" w:rsidP="000F1F6C">
      <w:pPr>
        <w:pStyle w:val="Textoindependiente"/>
        <w:shd w:val="clear" w:color="auto" w:fill="FFFFFF"/>
        <w:tabs>
          <w:tab w:val="left" w:pos="0"/>
        </w:tabs>
        <w:spacing w:after="283"/>
        <w:ind w:left="360"/>
        <w:jc w:val="both"/>
        <w:rPr>
          <w:rFonts w:ascii="Verdana" w:hAnsi="Verdana" w:cs="Verdana"/>
          <w:sz w:val="20"/>
          <w:szCs w:val="20"/>
          <w:lang w:val="es-ES"/>
        </w:rPr>
      </w:pPr>
    </w:p>
    <w:p w14:paraId="06289484" w14:textId="77777777" w:rsidR="003D6DDE" w:rsidRDefault="003D6DDE" w:rsidP="000F1F6C">
      <w:pPr>
        <w:pStyle w:val="Textoindependiente"/>
        <w:shd w:val="clear" w:color="auto" w:fill="FFFFFF"/>
        <w:tabs>
          <w:tab w:val="left" w:pos="0"/>
        </w:tabs>
        <w:spacing w:after="283"/>
        <w:ind w:left="360"/>
        <w:jc w:val="both"/>
        <w:rPr>
          <w:rFonts w:ascii="Verdana" w:hAnsi="Verdana" w:cs="Verdana"/>
          <w:b/>
          <w:bCs/>
          <w:sz w:val="20"/>
          <w:szCs w:val="20"/>
          <w:lang w:val="es-ES"/>
        </w:rPr>
      </w:pPr>
      <w:r>
        <w:rPr>
          <w:rFonts w:ascii="Verdana" w:hAnsi="Verdana" w:cs="Verdana"/>
          <w:b/>
          <w:bCs/>
          <w:sz w:val="20"/>
          <w:szCs w:val="20"/>
          <w:lang w:val="es-ES"/>
        </w:rPr>
        <w:t>3.- MEMORIA</w:t>
      </w:r>
    </w:p>
    <w:p w14:paraId="5DD62D12" w14:textId="77777777" w:rsidR="003D6DDE" w:rsidRDefault="00BA3489" w:rsidP="000F1F6C">
      <w:pPr>
        <w:pStyle w:val="Textopredeterminado1"/>
        <w:spacing w:line="312" w:lineRule="auto"/>
        <w:jc w:val="both"/>
        <w:rPr>
          <w:rFonts w:ascii="Verdana" w:hAnsi="Verdana" w:cs="Verdana"/>
          <w:sz w:val="20"/>
          <w:szCs w:val="20"/>
        </w:rPr>
      </w:pPr>
      <w:r>
        <w:rPr>
          <w:rFonts w:ascii="Verdana" w:hAnsi="Verdana" w:cs="Verdana"/>
          <w:b/>
          <w:bCs/>
          <w:sz w:val="20"/>
          <w:szCs w:val="20"/>
        </w:rPr>
        <w:t>3.1 DESCRIPCIÓN DE LAS ACTIVIDADES REALIZADAS</w:t>
      </w:r>
    </w:p>
    <w:p w14:paraId="7C8BF050" w14:textId="77777777" w:rsidR="003D6DDE" w:rsidRDefault="003D6DDE" w:rsidP="000F1F6C">
      <w:pPr>
        <w:pStyle w:val="Textopredeterminado1"/>
        <w:spacing w:line="312" w:lineRule="auto"/>
        <w:jc w:val="both"/>
        <w:rPr>
          <w:rFonts w:ascii="Verdana" w:hAnsi="Verdana" w:cs="Verdana"/>
          <w:sz w:val="20"/>
          <w:szCs w:val="20"/>
        </w:rPr>
      </w:pPr>
    </w:p>
    <w:p w14:paraId="1F8F3908" w14:textId="5DA9F5AF" w:rsidR="003D6DDE" w:rsidRDefault="00E9478F" w:rsidP="000F1F6C">
      <w:pPr>
        <w:pStyle w:val="Textopredeterminado1"/>
        <w:spacing w:line="312" w:lineRule="auto"/>
        <w:ind w:left="720"/>
        <w:jc w:val="both"/>
        <w:rPr>
          <w:rFonts w:ascii="Verdana" w:hAnsi="Verdana" w:cs="Verdana"/>
          <w:sz w:val="20"/>
          <w:szCs w:val="20"/>
        </w:rPr>
      </w:pPr>
      <w:r>
        <w:rPr>
          <w:noProof/>
        </w:rPr>
        <mc:AlternateContent>
          <mc:Choice Requires="wps">
            <w:drawing>
              <wp:anchor distT="0" distB="0" distL="114300" distR="114300" simplePos="0" relativeHeight="251657728" behindDoc="0" locked="0" layoutInCell="0" allowOverlap="1" wp14:anchorId="72C696CF" wp14:editId="713D7477">
                <wp:simplePos x="0" y="0"/>
                <wp:positionH relativeFrom="column">
                  <wp:posOffset>175260</wp:posOffset>
                </wp:positionH>
                <wp:positionV relativeFrom="paragraph">
                  <wp:posOffset>-10160</wp:posOffset>
                </wp:positionV>
                <wp:extent cx="173355" cy="175260"/>
                <wp:effectExtent l="8255" t="6985" r="8890" b="8255"/>
                <wp:wrapNone/>
                <wp:docPr id="19097970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75260"/>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59AD4B4" id="Rectangle 10" o:spid="_x0000_s1026" style="position:absolute;margin-left:13.8pt;margin-top:-.8pt;width:13.65pt;height:13.8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" o:allowincell="f" strokeweight=".26mm"/>
            </w:pict>
          </mc:Fallback>
        </mc:AlternateContent>
      </w:r>
      <w:r w:rsidR="003D6DDE">
        <w:rPr>
          <w:rFonts w:ascii="Verdana" w:hAnsi="Verdana" w:cs="Verdana"/>
          <w:sz w:val="20"/>
          <w:szCs w:val="20"/>
        </w:rPr>
        <w:t>Declaro que se cumplió el objeto de la subvención concedida.</w:t>
      </w:r>
    </w:p>
    <w:p w14:paraId="548BA712" w14:textId="77777777" w:rsidR="003D6DDE" w:rsidRDefault="003D6DDE" w:rsidP="000F1F6C">
      <w:pPr>
        <w:pStyle w:val="Textopredeterminado1"/>
        <w:spacing w:line="312" w:lineRule="auto"/>
        <w:ind w:left="720"/>
        <w:jc w:val="both"/>
        <w:rPr>
          <w:rFonts w:ascii="Verdana" w:hAnsi="Verdana" w:cs="Verdana"/>
          <w:sz w:val="20"/>
          <w:szCs w:val="20"/>
        </w:rPr>
      </w:pPr>
    </w:p>
    <w:p w14:paraId="0C953C1A" w14:textId="2FA6EF9E" w:rsidR="003D6DDE" w:rsidRDefault="00E9478F" w:rsidP="000F1F6C">
      <w:pPr>
        <w:pStyle w:val="Textopredeterminado1"/>
        <w:numPr>
          <w:ilvl w:val="0"/>
          <w:numId w:val="1"/>
        </w:numPr>
        <w:spacing w:line="312" w:lineRule="auto"/>
        <w:jc w:val="both"/>
        <w:rPr>
          <w:rFonts w:ascii="Verdana" w:hAnsi="Verdana" w:cs="Verdana"/>
          <w:sz w:val="20"/>
          <w:szCs w:val="20"/>
        </w:rPr>
      </w:pPr>
      <w:r>
        <w:rPr>
          <w:noProof/>
        </w:rPr>
        <mc:AlternateContent>
          <mc:Choice Requires="wps">
            <w:drawing>
              <wp:anchor distT="0" distB="0" distL="114300" distR="114300" simplePos="0" relativeHeight="251658752" behindDoc="0" locked="0" layoutInCell="0" allowOverlap="1" wp14:anchorId="479465F4" wp14:editId="19821D33">
                <wp:simplePos x="0" y="0"/>
                <wp:positionH relativeFrom="column">
                  <wp:posOffset>175260</wp:posOffset>
                </wp:positionH>
                <wp:positionV relativeFrom="paragraph">
                  <wp:posOffset>-10160</wp:posOffset>
                </wp:positionV>
                <wp:extent cx="173355" cy="175260"/>
                <wp:effectExtent l="8255" t="8255" r="8890" b="6985"/>
                <wp:wrapNone/>
                <wp:docPr id="126994601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75260"/>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E512694" id="Rectangle 11" o:spid="_x0000_s1026" style="position:absolute;margin-left:13.8pt;margin-top:-.8pt;width:13.65pt;height:13.8pt;z-index:251658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" o:allowincell="f" strokeweight=".26mm"/>
            </w:pict>
          </mc:Fallback>
        </mc:AlternateContent>
      </w:r>
      <w:r w:rsidR="003D6DDE">
        <w:rPr>
          <w:rFonts w:ascii="Verdana" w:hAnsi="Verdana" w:cs="Verdana"/>
          <w:sz w:val="20"/>
          <w:szCs w:val="20"/>
        </w:rPr>
        <w:t>Declaro que se cumplieron tod</w:t>
      </w:r>
      <w:r w:rsidR="00BA3489">
        <w:rPr>
          <w:rFonts w:ascii="Verdana" w:hAnsi="Verdana" w:cs="Verdana"/>
          <w:sz w:val="20"/>
          <w:szCs w:val="20"/>
        </w:rPr>
        <w:t>a</w:t>
      </w:r>
      <w:r w:rsidR="003D6DDE">
        <w:rPr>
          <w:rFonts w:ascii="Verdana" w:hAnsi="Verdana" w:cs="Verdana"/>
          <w:sz w:val="20"/>
          <w:szCs w:val="20"/>
        </w:rPr>
        <w:t>s las condiciones impuestas en la concesión de la subvención.</w:t>
      </w:r>
    </w:p>
    <w:p w14:paraId="542F6DC3" w14:textId="77777777" w:rsidR="003D6DDE" w:rsidRDefault="003D6DDE" w:rsidP="000F1F6C">
      <w:pPr>
        <w:pStyle w:val="Textopredeterminado1"/>
        <w:spacing w:line="312" w:lineRule="auto"/>
        <w:jc w:val="both"/>
        <w:rPr>
          <w:rFonts w:ascii="Verdana" w:hAnsi="Verdana" w:cs="Verdana"/>
          <w:sz w:val="20"/>
          <w:szCs w:val="20"/>
        </w:rPr>
      </w:pPr>
    </w:p>
    <w:p w14:paraId="3A92B425" w14:textId="2D7BE9CD" w:rsidR="003D6DDE" w:rsidRDefault="00E9478F" w:rsidP="000F1F6C">
      <w:pPr>
        <w:pStyle w:val="Textopredeterminado1"/>
        <w:numPr>
          <w:ilvl w:val="0"/>
          <w:numId w:val="1"/>
        </w:numPr>
        <w:spacing w:line="312" w:lineRule="auto"/>
        <w:jc w:val="both"/>
        <w:rPr>
          <w:rFonts w:ascii="Verdana" w:hAnsi="Verdana" w:cs="Verdana"/>
          <w:sz w:val="20"/>
          <w:szCs w:val="20"/>
        </w:rPr>
      </w:pPr>
      <w:r>
        <w:rPr>
          <w:noProof/>
        </w:rPr>
        <mc:AlternateContent>
          <mc:Choice Requires="wps">
            <w:drawing>
              <wp:anchor distT="0" distB="0" distL="114300" distR="114300" simplePos="0" relativeHeight="251659776" behindDoc="0" locked="0" layoutInCell="0" allowOverlap="1" wp14:anchorId="23182B11" wp14:editId="4FE8B531">
                <wp:simplePos x="0" y="0"/>
                <wp:positionH relativeFrom="column">
                  <wp:posOffset>175260</wp:posOffset>
                </wp:positionH>
                <wp:positionV relativeFrom="paragraph">
                  <wp:posOffset>-10160</wp:posOffset>
                </wp:positionV>
                <wp:extent cx="173355" cy="175260"/>
                <wp:effectExtent l="8255" t="10160" r="8890" b="5080"/>
                <wp:wrapNone/>
                <wp:docPr id="209355444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75260"/>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2CCFFB2" id="Rectangle 12" o:spid="_x0000_s1026" style="position:absolute;margin-left:13.8pt;margin-top:-.8pt;width:13.65pt;height:13.8pt;z-index:25165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" o:allowincell="f" strokeweight=".26mm"/>
            </w:pict>
          </mc:Fallback>
        </mc:AlternateContent>
      </w:r>
      <w:r w:rsidR="003D6DDE">
        <w:rPr>
          <w:rFonts w:ascii="Verdana" w:hAnsi="Verdana" w:cs="Verdana"/>
          <w:sz w:val="20"/>
          <w:szCs w:val="20"/>
        </w:rPr>
        <w:t>Declaro que se realizaron la</w:t>
      </w:r>
      <w:r w:rsidR="00BA3489">
        <w:rPr>
          <w:rFonts w:ascii="Verdana" w:hAnsi="Verdana" w:cs="Verdana"/>
          <w:sz w:val="20"/>
          <w:szCs w:val="20"/>
        </w:rPr>
        <w:t>/</w:t>
      </w:r>
      <w:r w:rsidR="003D6DDE">
        <w:rPr>
          <w:rFonts w:ascii="Verdana" w:hAnsi="Verdana" w:cs="Verdana"/>
          <w:sz w:val="20"/>
          <w:szCs w:val="20"/>
        </w:rPr>
        <w:t xml:space="preserve">s actividad/s o proyecto que fundamentó la subvención mediante la realización de las actuaciones contempladas en las facturas presentadas </w:t>
      </w:r>
      <w:r w:rsidR="003D6DDE">
        <w:rPr>
          <w:rFonts w:ascii="Verdana" w:hAnsi="Verdana" w:cs="Verdana"/>
          <w:sz w:val="20"/>
          <w:szCs w:val="20"/>
        </w:rPr>
        <w:lastRenderedPageBreak/>
        <w:t>y que se consiguieron alcanzar los resultados pretendidos y que fundamentaron la ayuda concedida.</w:t>
      </w:r>
    </w:p>
    <w:p w14:paraId="2915D545" w14:textId="77777777" w:rsidR="003D6DDE" w:rsidRDefault="003D6DDE" w:rsidP="000F1F6C">
      <w:pPr>
        <w:pStyle w:val="Textopredeterminado1"/>
        <w:spacing w:line="312" w:lineRule="auto"/>
        <w:jc w:val="both"/>
        <w:rPr>
          <w:rFonts w:ascii="Verdana" w:hAnsi="Verdana" w:cs="Verdana"/>
          <w:sz w:val="20"/>
          <w:szCs w:val="20"/>
        </w:rPr>
      </w:pPr>
    </w:p>
    <w:tbl>
      <w:tblPr>
        <w:tblW w:w="0" w:type="auto"/>
        <w:tblInd w:w="38" w:type="dxa"/>
        <w:tblLayout w:type="fixed"/>
        <w:tblCellMar>
          <w:left w:w="5" w:type="dxa"/>
          <w:right w:w="5" w:type="dxa"/>
        </w:tblCellMar>
        <w:tblLook w:val="0000" w:firstRow="0" w:lastRow="0" w:firstColumn="0" w:lastColumn="0" w:noHBand="0" w:noVBand="0"/>
      </w:tblPr>
      <w:tblGrid>
        <w:gridCol w:w="4931"/>
        <w:gridCol w:w="1387"/>
        <w:gridCol w:w="2149"/>
      </w:tblGrid>
      <w:tr w:rsidR="003D6DDE" w14:paraId="20A03585" w14:textId="77777777">
        <w:tc>
          <w:tcPr>
            <w:tcW w:w="4931" w:type="dxa"/>
            <w:tcBorders>
              <w:top w:val="single" w:sz="4" w:space="0" w:color="000000"/>
              <w:left w:val="single" w:sz="4" w:space="0" w:color="000000"/>
              <w:bottom w:val="single" w:sz="4" w:space="0" w:color="000000"/>
              <w:right w:val="single" w:sz="4" w:space="0" w:color="000000"/>
            </w:tcBorders>
            <w:vAlign w:val="center"/>
          </w:tcPr>
          <w:p w14:paraId="45A38C23" w14:textId="77777777" w:rsidR="003D6DDE" w:rsidRDefault="003D6DDE" w:rsidP="000F1F6C">
            <w:pPr>
              <w:pStyle w:val="Contenidodelatabla"/>
              <w:jc w:val="both"/>
            </w:pPr>
            <w:r>
              <w:rPr>
                <w:rFonts w:ascii="Verdana" w:hAnsi="Verdana" w:cs="Verdana"/>
                <w:b/>
                <w:sz w:val="20"/>
                <w:szCs w:val="20"/>
                <w:lang w:val="es-ES"/>
              </w:rPr>
              <w:t>ACTIVIDADES REALIZADAS</w:t>
            </w:r>
          </w:p>
        </w:tc>
        <w:tc>
          <w:tcPr>
            <w:tcW w:w="1387" w:type="dxa"/>
            <w:tcBorders>
              <w:top w:val="single" w:sz="4" w:space="0" w:color="000000"/>
              <w:left w:val="single" w:sz="4" w:space="0" w:color="000000"/>
              <w:bottom w:val="single" w:sz="4" w:space="0" w:color="000000"/>
              <w:right w:val="single" w:sz="4" w:space="0" w:color="000000"/>
            </w:tcBorders>
            <w:vAlign w:val="center"/>
          </w:tcPr>
          <w:p w14:paraId="2E43ECEA" w14:textId="77777777" w:rsidR="003D6DDE" w:rsidRDefault="003D6DDE" w:rsidP="000F1F6C">
            <w:pPr>
              <w:pStyle w:val="Contenidodelatabla"/>
              <w:jc w:val="both"/>
            </w:pPr>
            <w:r>
              <w:rPr>
                <w:rFonts w:ascii="Verdana" w:hAnsi="Verdana" w:cs="Verdana"/>
                <w:b/>
                <w:sz w:val="20"/>
                <w:szCs w:val="20"/>
                <w:lang w:val="es-ES"/>
              </w:rPr>
              <w:t>FECHA</w:t>
            </w:r>
          </w:p>
        </w:tc>
        <w:tc>
          <w:tcPr>
            <w:tcW w:w="2149" w:type="dxa"/>
            <w:tcBorders>
              <w:top w:val="single" w:sz="4" w:space="0" w:color="000000"/>
              <w:left w:val="single" w:sz="4" w:space="0" w:color="000000"/>
              <w:bottom w:val="single" w:sz="4" w:space="0" w:color="000000"/>
              <w:right w:val="single" w:sz="4" w:space="0" w:color="000000"/>
            </w:tcBorders>
            <w:vAlign w:val="center"/>
          </w:tcPr>
          <w:p w14:paraId="7EE48A72" w14:textId="77777777" w:rsidR="003D6DDE" w:rsidRDefault="003D6DDE" w:rsidP="000F1F6C">
            <w:pPr>
              <w:pStyle w:val="Contenidodelatabla"/>
              <w:jc w:val="both"/>
            </w:pPr>
            <w:r>
              <w:rPr>
                <w:rFonts w:ascii="Verdana" w:hAnsi="Verdana" w:cs="Verdana"/>
                <w:b/>
                <w:sz w:val="20"/>
                <w:szCs w:val="20"/>
                <w:lang w:val="es-ES"/>
              </w:rPr>
              <w:t>LUGAR</w:t>
            </w:r>
          </w:p>
        </w:tc>
      </w:tr>
      <w:tr w:rsidR="003D6DDE" w14:paraId="0EB573A8" w14:textId="77777777">
        <w:tc>
          <w:tcPr>
            <w:tcW w:w="8467" w:type="dxa"/>
            <w:gridSpan w:val="3"/>
            <w:tcBorders>
              <w:top w:val="single" w:sz="4" w:space="0" w:color="000000"/>
              <w:left w:val="single" w:sz="4" w:space="0" w:color="000000"/>
              <w:bottom w:val="single" w:sz="4" w:space="0" w:color="000000"/>
              <w:right w:val="single" w:sz="4" w:space="0" w:color="000000"/>
            </w:tcBorders>
            <w:vAlign w:val="center"/>
          </w:tcPr>
          <w:p w14:paraId="3D31FDC4" w14:textId="77777777" w:rsidR="003D6DDE" w:rsidRDefault="003D6DDE" w:rsidP="000F1F6C">
            <w:pPr>
              <w:pStyle w:val="Contenidodelatabla"/>
              <w:snapToGrid w:val="0"/>
              <w:jc w:val="both"/>
              <w:rPr>
                <w:rFonts w:ascii="Verdana" w:hAnsi="Verdana" w:cs="Verdana"/>
                <w:b/>
                <w:sz w:val="20"/>
                <w:szCs w:val="20"/>
                <w:lang w:val="es-ES"/>
              </w:rPr>
            </w:pPr>
          </w:p>
          <w:p w14:paraId="41E128DC" w14:textId="77777777" w:rsidR="003D6DDE" w:rsidRDefault="003D6DDE" w:rsidP="000F1F6C">
            <w:pPr>
              <w:pStyle w:val="Contenidodelatabla"/>
              <w:jc w:val="both"/>
              <w:rPr>
                <w:rFonts w:ascii="Verdana" w:hAnsi="Verdana" w:cs="Verdana"/>
                <w:b/>
                <w:sz w:val="20"/>
                <w:szCs w:val="20"/>
                <w:lang w:val="es-ES"/>
              </w:rPr>
            </w:pPr>
          </w:p>
          <w:p w14:paraId="75E965E5" w14:textId="77777777" w:rsidR="003D6DDE" w:rsidRDefault="003D6DDE" w:rsidP="000F1F6C">
            <w:pPr>
              <w:pStyle w:val="Contenidodelatabla"/>
              <w:jc w:val="both"/>
              <w:rPr>
                <w:rFonts w:ascii="Verdana" w:hAnsi="Verdana" w:cs="Verdana"/>
                <w:b/>
                <w:sz w:val="20"/>
                <w:szCs w:val="20"/>
                <w:lang w:val="es-ES"/>
              </w:rPr>
            </w:pPr>
          </w:p>
          <w:p w14:paraId="15F70A90" w14:textId="77777777" w:rsidR="003D6DDE" w:rsidRDefault="003D6DDE" w:rsidP="000F1F6C">
            <w:pPr>
              <w:pStyle w:val="Contenidodelatabla"/>
              <w:jc w:val="both"/>
              <w:rPr>
                <w:rFonts w:ascii="Verdana" w:hAnsi="Verdana" w:cs="Verdana"/>
                <w:b/>
                <w:sz w:val="20"/>
                <w:szCs w:val="20"/>
                <w:lang w:val="es-ES"/>
              </w:rPr>
            </w:pPr>
          </w:p>
          <w:p w14:paraId="415D0044" w14:textId="77777777" w:rsidR="003D6DDE" w:rsidRDefault="003D6DDE" w:rsidP="000F1F6C">
            <w:pPr>
              <w:pStyle w:val="Contenidodelatabla"/>
              <w:jc w:val="both"/>
              <w:rPr>
                <w:rFonts w:ascii="Verdana" w:hAnsi="Verdana" w:cs="Verdana"/>
                <w:sz w:val="20"/>
                <w:szCs w:val="20"/>
                <w:lang w:val="es-ES"/>
              </w:rPr>
            </w:pPr>
          </w:p>
          <w:p w14:paraId="27E01542" w14:textId="77777777" w:rsidR="003D6DDE" w:rsidRDefault="003D6DDE" w:rsidP="000F1F6C">
            <w:pPr>
              <w:pStyle w:val="Contenidodelatabla"/>
              <w:snapToGrid w:val="0"/>
              <w:jc w:val="both"/>
              <w:rPr>
                <w:rFonts w:ascii="Verdana" w:hAnsi="Verdana" w:cs="Verdana"/>
                <w:sz w:val="20"/>
                <w:szCs w:val="20"/>
                <w:lang w:val="es-ES"/>
              </w:rPr>
            </w:pPr>
          </w:p>
          <w:p w14:paraId="5A9C55AC" w14:textId="77777777" w:rsidR="003D6DDE" w:rsidRDefault="003D6DDE" w:rsidP="000F1F6C">
            <w:pPr>
              <w:pStyle w:val="Contenidodelatabla"/>
              <w:jc w:val="both"/>
              <w:rPr>
                <w:rFonts w:ascii="Verdana" w:hAnsi="Verdana" w:cs="Verdana"/>
                <w:sz w:val="20"/>
                <w:szCs w:val="20"/>
                <w:lang w:val="es-ES"/>
              </w:rPr>
            </w:pPr>
          </w:p>
          <w:p w14:paraId="3A8F9960" w14:textId="77777777" w:rsidR="003D6DDE" w:rsidRDefault="003D6DDE" w:rsidP="000F1F6C">
            <w:pPr>
              <w:pStyle w:val="Contenidodelatabla"/>
              <w:jc w:val="both"/>
              <w:rPr>
                <w:rFonts w:ascii="Verdana" w:hAnsi="Verdana" w:cs="Verdana"/>
                <w:sz w:val="20"/>
                <w:szCs w:val="20"/>
                <w:lang w:val="es-ES"/>
              </w:rPr>
            </w:pPr>
          </w:p>
          <w:p w14:paraId="31FBD550" w14:textId="77777777" w:rsidR="003D6DDE" w:rsidRDefault="003D6DDE" w:rsidP="000F1F6C">
            <w:pPr>
              <w:pStyle w:val="Contenidodelatabla"/>
              <w:jc w:val="both"/>
              <w:rPr>
                <w:rFonts w:ascii="Verdana" w:hAnsi="Verdana" w:cs="Verdana"/>
                <w:sz w:val="20"/>
                <w:szCs w:val="20"/>
                <w:lang w:val="es-ES"/>
              </w:rPr>
            </w:pPr>
          </w:p>
          <w:p w14:paraId="253324F2" w14:textId="77777777" w:rsidR="003D6DDE" w:rsidRDefault="003D6DDE" w:rsidP="000F1F6C">
            <w:pPr>
              <w:pStyle w:val="Contenidodelatabla"/>
              <w:jc w:val="both"/>
              <w:rPr>
                <w:rFonts w:ascii="Verdana" w:hAnsi="Verdana" w:cs="Verdana"/>
                <w:sz w:val="20"/>
                <w:szCs w:val="20"/>
                <w:lang w:val="es-ES"/>
              </w:rPr>
            </w:pPr>
          </w:p>
          <w:p w14:paraId="361D2B4F" w14:textId="77777777" w:rsidR="003D6DDE" w:rsidRDefault="003D6DDE" w:rsidP="000F1F6C">
            <w:pPr>
              <w:pStyle w:val="Contenidodelatabla"/>
              <w:jc w:val="both"/>
              <w:rPr>
                <w:rFonts w:ascii="Verdana" w:hAnsi="Verdana" w:cs="Verdana"/>
                <w:sz w:val="20"/>
                <w:szCs w:val="20"/>
                <w:lang w:val="es-ES"/>
              </w:rPr>
            </w:pPr>
          </w:p>
          <w:p w14:paraId="181355E9" w14:textId="77777777" w:rsidR="003D6DDE" w:rsidRDefault="003D6DDE" w:rsidP="000F1F6C">
            <w:pPr>
              <w:pStyle w:val="Contenidodelatabla"/>
              <w:snapToGrid w:val="0"/>
              <w:jc w:val="both"/>
              <w:rPr>
                <w:rFonts w:ascii="Verdana" w:hAnsi="Verdana" w:cs="Verdana"/>
                <w:sz w:val="20"/>
                <w:szCs w:val="20"/>
                <w:lang w:val="es-ES"/>
              </w:rPr>
            </w:pPr>
          </w:p>
          <w:p w14:paraId="38D387D0" w14:textId="77777777" w:rsidR="003D6DDE" w:rsidRDefault="003D6DDE" w:rsidP="000F1F6C">
            <w:pPr>
              <w:pStyle w:val="Contenidodelatabla"/>
              <w:snapToGrid w:val="0"/>
              <w:jc w:val="both"/>
              <w:rPr>
                <w:rFonts w:ascii="Verdana" w:hAnsi="Verdana" w:cs="Verdana"/>
                <w:sz w:val="20"/>
                <w:szCs w:val="20"/>
                <w:lang w:val="es-ES"/>
              </w:rPr>
            </w:pPr>
          </w:p>
          <w:p w14:paraId="260E0AEF" w14:textId="77777777" w:rsidR="003D6DDE" w:rsidRDefault="003D6DDE" w:rsidP="000F1F6C">
            <w:pPr>
              <w:pStyle w:val="Contenidodelatabla"/>
              <w:snapToGrid w:val="0"/>
              <w:jc w:val="both"/>
              <w:rPr>
                <w:rFonts w:ascii="Verdana" w:hAnsi="Verdana" w:cs="Verdana"/>
                <w:sz w:val="20"/>
                <w:szCs w:val="20"/>
                <w:lang w:val="es-ES"/>
              </w:rPr>
            </w:pPr>
          </w:p>
          <w:p w14:paraId="03C63A89" w14:textId="77777777" w:rsidR="003D6DDE" w:rsidRDefault="003D6DDE" w:rsidP="000F1F6C">
            <w:pPr>
              <w:pStyle w:val="Contenidodelatabla"/>
              <w:snapToGrid w:val="0"/>
              <w:jc w:val="both"/>
              <w:rPr>
                <w:rFonts w:ascii="Verdana" w:hAnsi="Verdana" w:cs="Verdana"/>
                <w:sz w:val="20"/>
                <w:szCs w:val="20"/>
                <w:lang w:val="es-ES"/>
              </w:rPr>
            </w:pPr>
          </w:p>
          <w:p w14:paraId="66C046B9" w14:textId="77777777" w:rsidR="003D6DDE" w:rsidRDefault="003D6DDE" w:rsidP="000F1F6C">
            <w:pPr>
              <w:pStyle w:val="Contenidodelatabla"/>
              <w:snapToGrid w:val="0"/>
              <w:jc w:val="both"/>
              <w:rPr>
                <w:rFonts w:ascii="Verdana" w:hAnsi="Verdana" w:cs="Verdana"/>
                <w:sz w:val="20"/>
                <w:szCs w:val="20"/>
                <w:lang w:val="es-ES"/>
              </w:rPr>
            </w:pPr>
          </w:p>
          <w:p w14:paraId="796626CF" w14:textId="77777777" w:rsidR="003D6DDE" w:rsidRDefault="003D6DDE" w:rsidP="000F1F6C">
            <w:pPr>
              <w:pStyle w:val="Contenidodelatabla"/>
              <w:snapToGrid w:val="0"/>
              <w:jc w:val="both"/>
              <w:rPr>
                <w:rFonts w:ascii="Verdana" w:hAnsi="Verdana" w:cs="Verdana"/>
                <w:sz w:val="20"/>
                <w:szCs w:val="20"/>
                <w:lang w:val="es-ES"/>
              </w:rPr>
            </w:pPr>
          </w:p>
          <w:p w14:paraId="5EEBB9D9" w14:textId="77777777" w:rsidR="003D6DDE" w:rsidRDefault="003D6DDE" w:rsidP="000F1F6C">
            <w:pPr>
              <w:pStyle w:val="Contenidodelatabla"/>
              <w:snapToGrid w:val="0"/>
              <w:jc w:val="both"/>
              <w:rPr>
                <w:rFonts w:ascii="Verdana" w:hAnsi="Verdana" w:cs="Verdana"/>
                <w:sz w:val="20"/>
                <w:szCs w:val="20"/>
                <w:lang w:val="es-ES"/>
              </w:rPr>
            </w:pPr>
          </w:p>
          <w:p w14:paraId="1445B458" w14:textId="77777777" w:rsidR="003D6DDE" w:rsidRDefault="003D6DDE" w:rsidP="000F1F6C">
            <w:pPr>
              <w:pStyle w:val="Contenidodelatabla"/>
              <w:snapToGrid w:val="0"/>
              <w:jc w:val="both"/>
              <w:rPr>
                <w:rFonts w:ascii="Verdana" w:hAnsi="Verdana" w:cs="Verdana"/>
                <w:sz w:val="20"/>
                <w:szCs w:val="20"/>
                <w:lang w:val="es-ES"/>
              </w:rPr>
            </w:pPr>
          </w:p>
          <w:p w14:paraId="512446C5" w14:textId="77777777" w:rsidR="003D6DDE" w:rsidRDefault="003D6DDE" w:rsidP="000F1F6C">
            <w:pPr>
              <w:pStyle w:val="Contenidodelatabla"/>
              <w:snapToGrid w:val="0"/>
              <w:jc w:val="both"/>
              <w:rPr>
                <w:rFonts w:ascii="Verdana" w:hAnsi="Verdana" w:cs="Verdana"/>
                <w:sz w:val="20"/>
                <w:szCs w:val="20"/>
                <w:lang w:val="es-ES"/>
              </w:rPr>
            </w:pPr>
          </w:p>
          <w:p w14:paraId="77BBD33F" w14:textId="77777777" w:rsidR="003D6DDE" w:rsidRDefault="003D6DDE" w:rsidP="000F1F6C">
            <w:pPr>
              <w:pStyle w:val="Contenidodelatabla"/>
              <w:snapToGrid w:val="0"/>
              <w:jc w:val="both"/>
              <w:rPr>
                <w:rFonts w:ascii="Verdana" w:hAnsi="Verdana" w:cs="Verdana"/>
                <w:sz w:val="20"/>
                <w:szCs w:val="20"/>
                <w:lang w:val="es-ES"/>
              </w:rPr>
            </w:pPr>
          </w:p>
          <w:p w14:paraId="7BA4165D" w14:textId="77777777" w:rsidR="003D6DDE" w:rsidRDefault="003D6DDE" w:rsidP="000F1F6C">
            <w:pPr>
              <w:pStyle w:val="Contenidodelatabla"/>
              <w:snapToGrid w:val="0"/>
              <w:jc w:val="both"/>
              <w:rPr>
                <w:rFonts w:ascii="Verdana" w:hAnsi="Verdana" w:cs="Verdana"/>
                <w:sz w:val="20"/>
                <w:szCs w:val="20"/>
                <w:lang w:val="es-ES"/>
              </w:rPr>
            </w:pPr>
          </w:p>
          <w:p w14:paraId="60FADF00" w14:textId="77777777" w:rsidR="003D6DDE" w:rsidRDefault="003D6DDE" w:rsidP="000F1F6C">
            <w:pPr>
              <w:pStyle w:val="Contenidodelatabla"/>
              <w:snapToGrid w:val="0"/>
              <w:jc w:val="both"/>
              <w:rPr>
                <w:rFonts w:ascii="Verdana" w:hAnsi="Verdana" w:cs="Verdana"/>
                <w:sz w:val="20"/>
                <w:szCs w:val="20"/>
                <w:lang w:val="es-ES"/>
              </w:rPr>
            </w:pPr>
          </w:p>
          <w:p w14:paraId="1349EE86" w14:textId="77777777" w:rsidR="003D6DDE" w:rsidRDefault="003D6DDE" w:rsidP="000F1F6C">
            <w:pPr>
              <w:pStyle w:val="Contenidodelatabla"/>
              <w:snapToGrid w:val="0"/>
              <w:jc w:val="both"/>
              <w:rPr>
                <w:rFonts w:ascii="Verdana" w:hAnsi="Verdana" w:cs="Verdana"/>
                <w:sz w:val="20"/>
                <w:szCs w:val="20"/>
                <w:lang w:val="es-ES"/>
              </w:rPr>
            </w:pPr>
          </w:p>
          <w:p w14:paraId="16505742" w14:textId="77777777" w:rsidR="003D6DDE" w:rsidRDefault="003D6DDE" w:rsidP="000F1F6C">
            <w:pPr>
              <w:pStyle w:val="Contenidodelatabla"/>
              <w:snapToGrid w:val="0"/>
              <w:jc w:val="both"/>
              <w:rPr>
                <w:rFonts w:ascii="Verdana" w:hAnsi="Verdana" w:cs="Verdana"/>
                <w:sz w:val="20"/>
                <w:szCs w:val="20"/>
                <w:lang w:val="es-ES"/>
              </w:rPr>
            </w:pPr>
          </w:p>
          <w:p w14:paraId="23304AE2" w14:textId="77777777" w:rsidR="003D6DDE" w:rsidRDefault="003D6DDE" w:rsidP="000F1F6C">
            <w:pPr>
              <w:pStyle w:val="Contenidodelatabla"/>
              <w:snapToGrid w:val="0"/>
              <w:jc w:val="both"/>
              <w:rPr>
                <w:rFonts w:ascii="Verdana" w:hAnsi="Verdana" w:cs="Verdana"/>
                <w:sz w:val="20"/>
                <w:szCs w:val="20"/>
                <w:lang w:val="es-ES"/>
              </w:rPr>
            </w:pPr>
          </w:p>
        </w:tc>
      </w:tr>
    </w:tbl>
    <w:p w14:paraId="6222A64E" w14:textId="77777777" w:rsidR="003D6DDE" w:rsidRDefault="003D6DDE" w:rsidP="000F1F6C">
      <w:pPr>
        <w:pStyle w:val="Textopredeterminado1"/>
        <w:spacing w:line="312" w:lineRule="auto"/>
        <w:jc w:val="both"/>
        <w:rPr>
          <w:rFonts w:ascii="Verdana" w:hAnsi="Verdana" w:cs="Verdana"/>
          <w:sz w:val="20"/>
          <w:szCs w:val="20"/>
        </w:rPr>
      </w:pPr>
    </w:p>
    <w:p w14:paraId="6652F9F7" w14:textId="77777777" w:rsidR="003D6DDE" w:rsidRDefault="00BA3489" w:rsidP="000F1F6C">
      <w:pPr>
        <w:shd w:val="clear" w:color="auto" w:fill="FFFFFF"/>
        <w:suppressAutoHyphens w:val="0"/>
        <w:spacing w:before="100" w:after="284" w:line="276" w:lineRule="auto"/>
        <w:jc w:val="both"/>
        <w:rPr>
          <w:rFonts w:ascii="Verdana" w:hAnsi="Verdana" w:cs="Verdana"/>
          <w:kern w:val="0"/>
          <w:sz w:val="20"/>
          <w:szCs w:val="20"/>
          <w:lang w:val="es-ES" w:eastAsia="es-ES"/>
        </w:rPr>
      </w:pPr>
      <w:r>
        <w:rPr>
          <w:rFonts w:ascii="Verdana" w:hAnsi="Verdana" w:cs="Verdana"/>
          <w:b/>
          <w:bCs/>
          <w:kern w:val="0"/>
          <w:sz w:val="20"/>
          <w:szCs w:val="20"/>
          <w:lang w:val="es-ES" w:eastAsia="es-ES"/>
        </w:rPr>
        <w:t>3.2 DESCRIPCIÓN DE LOS OBJETIVOS ALCANZADOS</w:t>
      </w:r>
    </w:p>
    <w:p w14:paraId="184C6DB2" w14:textId="77777777" w:rsidR="003D6DDE" w:rsidRDefault="003D6DDE" w:rsidP="000F1F6C">
      <w:pPr>
        <w:suppressAutoHyphens w:val="0"/>
        <w:spacing w:before="100" w:after="142" w:line="276" w:lineRule="auto"/>
        <w:jc w:val="both"/>
        <w:rPr>
          <w:rFonts w:ascii="Verdana" w:hAnsi="Verdana" w:cs="Verdana"/>
          <w:sz w:val="20"/>
          <w:szCs w:val="20"/>
          <w:lang w:val="es-ES"/>
        </w:rPr>
      </w:pPr>
      <w:r>
        <w:rPr>
          <w:rFonts w:ascii="Verdana" w:hAnsi="Verdana" w:cs="Verdana"/>
          <w:kern w:val="0"/>
          <w:sz w:val="20"/>
          <w:szCs w:val="20"/>
          <w:lang w:val="es-ES" w:eastAsia="es-ES"/>
        </w:rPr>
        <w:t>Se deberán describir los resultados obtenidos y la incidencia derivada de la actividad de fomento (por ejemplo: La actividad subvencionada afecta a ___ chicos de edades comprendidas entre __ y ___ años e implica el fomento del ocio y la práctica deportiva. Si compite a nivel _____ . Se obtuvieron los siguientes resultados competitivos: _____ etc.)</w:t>
      </w:r>
    </w:p>
    <w:tbl>
      <w:tblPr>
        <w:tblW w:w="0" w:type="auto"/>
        <w:tblLayout w:type="fixed"/>
        <w:tblCellMar>
          <w:left w:w="5" w:type="dxa"/>
          <w:right w:w="5" w:type="dxa"/>
        </w:tblCellMar>
        <w:tblLook w:val="0000" w:firstRow="0" w:lastRow="0" w:firstColumn="0" w:lastColumn="0" w:noHBand="0" w:noVBand="0"/>
      </w:tblPr>
      <w:tblGrid>
        <w:gridCol w:w="8510"/>
      </w:tblGrid>
      <w:tr w:rsidR="003D6DDE" w14:paraId="79CCFD04" w14:textId="77777777">
        <w:tc>
          <w:tcPr>
            <w:tcW w:w="8510" w:type="dxa"/>
            <w:tcBorders>
              <w:top w:val="single" w:sz="4" w:space="0" w:color="000000"/>
              <w:left w:val="single" w:sz="4" w:space="0" w:color="000000"/>
              <w:bottom w:val="single" w:sz="4" w:space="0" w:color="000000"/>
              <w:right w:val="single" w:sz="4" w:space="0" w:color="000000"/>
            </w:tcBorders>
            <w:vAlign w:val="center"/>
          </w:tcPr>
          <w:p w14:paraId="47190DE5" w14:textId="77777777" w:rsidR="003D6DDE" w:rsidRDefault="003D6DDE" w:rsidP="000F1F6C">
            <w:pPr>
              <w:pStyle w:val="Contenidodelatabla"/>
              <w:snapToGrid w:val="0"/>
              <w:jc w:val="both"/>
              <w:rPr>
                <w:rFonts w:ascii="Verdana" w:hAnsi="Verdana" w:cs="Verdana"/>
                <w:sz w:val="20"/>
                <w:szCs w:val="20"/>
                <w:lang w:val="es-ES"/>
              </w:rPr>
            </w:pPr>
          </w:p>
          <w:p w14:paraId="2736E7EE" w14:textId="77777777" w:rsidR="003D6DDE" w:rsidRDefault="003D6DDE" w:rsidP="000F1F6C">
            <w:pPr>
              <w:pStyle w:val="Contenidodelatabla"/>
              <w:jc w:val="both"/>
              <w:rPr>
                <w:rFonts w:ascii="Verdana" w:hAnsi="Verdana" w:cs="Verdana"/>
                <w:sz w:val="20"/>
                <w:szCs w:val="20"/>
                <w:lang w:val="es-ES"/>
              </w:rPr>
            </w:pPr>
          </w:p>
          <w:p w14:paraId="006C51DB" w14:textId="77777777" w:rsidR="003D6DDE" w:rsidRDefault="003D6DDE" w:rsidP="000F1F6C">
            <w:pPr>
              <w:pStyle w:val="Contenidodelatabla"/>
              <w:jc w:val="both"/>
              <w:rPr>
                <w:rFonts w:ascii="Verdana" w:hAnsi="Verdana" w:cs="Verdana"/>
                <w:sz w:val="20"/>
                <w:szCs w:val="20"/>
                <w:lang w:val="es-ES"/>
              </w:rPr>
            </w:pPr>
          </w:p>
          <w:p w14:paraId="568D0178" w14:textId="77777777" w:rsidR="003D6DDE" w:rsidRDefault="003D6DDE" w:rsidP="000F1F6C">
            <w:pPr>
              <w:pStyle w:val="Contenidodelatabla"/>
              <w:jc w:val="both"/>
              <w:rPr>
                <w:rFonts w:ascii="Verdana" w:hAnsi="Verdana" w:cs="Verdana"/>
                <w:sz w:val="20"/>
                <w:szCs w:val="20"/>
                <w:lang w:val="es-ES"/>
              </w:rPr>
            </w:pPr>
          </w:p>
          <w:p w14:paraId="7A7E3A4C" w14:textId="77777777" w:rsidR="003D6DDE" w:rsidRDefault="003D6DDE" w:rsidP="000F1F6C">
            <w:pPr>
              <w:pStyle w:val="Contenidodelatabla"/>
              <w:jc w:val="both"/>
              <w:rPr>
                <w:rFonts w:ascii="Verdana" w:hAnsi="Verdana" w:cs="Verdana"/>
                <w:sz w:val="20"/>
                <w:szCs w:val="20"/>
                <w:lang w:val="es-ES"/>
              </w:rPr>
            </w:pPr>
          </w:p>
          <w:p w14:paraId="578F7BE1" w14:textId="77777777" w:rsidR="003D6DDE" w:rsidRDefault="003D6DDE" w:rsidP="000F1F6C">
            <w:pPr>
              <w:pStyle w:val="Contenidodelatabla"/>
              <w:jc w:val="both"/>
              <w:rPr>
                <w:rFonts w:ascii="Verdana" w:hAnsi="Verdana" w:cs="Verdana"/>
                <w:sz w:val="20"/>
                <w:szCs w:val="20"/>
                <w:lang w:val="es-ES"/>
              </w:rPr>
            </w:pPr>
          </w:p>
          <w:p w14:paraId="369053C3" w14:textId="77777777" w:rsidR="003D6DDE" w:rsidRDefault="003D6DDE" w:rsidP="000F1F6C">
            <w:pPr>
              <w:pStyle w:val="Contenidodelatabla"/>
              <w:snapToGrid w:val="0"/>
              <w:jc w:val="both"/>
              <w:rPr>
                <w:rFonts w:ascii="Verdana" w:hAnsi="Verdana" w:cs="Verdana"/>
                <w:sz w:val="20"/>
                <w:szCs w:val="20"/>
                <w:lang w:val="es-ES"/>
              </w:rPr>
            </w:pPr>
          </w:p>
          <w:p w14:paraId="59EA1E54" w14:textId="77777777" w:rsidR="003D6DDE" w:rsidRDefault="003D6DDE" w:rsidP="000F1F6C">
            <w:pPr>
              <w:pStyle w:val="Contenidodelatabla"/>
              <w:jc w:val="both"/>
              <w:rPr>
                <w:rFonts w:ascii="Verdana" w:hAnsi="Verdana" w:cs="Verdana"/>
                <w:sz w:val="20"/>
                <w:szCs w:val="20"/>
                <w:lang w:val="es-ES"/>
              </w:rPr>
            </w:pPr>
          </w:p>
          <w:p w14:paraId="059A6917" w14:textId="77777777" w:rsidR="003D6DDE" w:rsidRDefault="003D6DDE" w:rsidP="000F1F6C">
            <w:pPr>
              <w:pStyle w:val="Contenidodelatabla"/>
              <w:jc w:val="both"/>
              <w:rPr>
                <w:rFonts w:ascii="Verdana" w:hAnsi="Verdana" w:cs="Verdana"/>
                <w:sz w:val="20"/>
                <w:szCs w:val="20"/>
                <w:lang w:val="es-ES"/>
              </w:rPr>
            </w:pPr>
          </w:p>
          <w:p w14:paraId="0FBE5267" w14:textId="77777777" w:rsidR="003D6DDE" w:rsidRDefault="003D6DDE" w:rsidP="000F1F6C">
            <w:pPr>
              <w:pStyle w:val="Contenidodelatabla"/>
              <w:jc w:val="both"/>
              <w:rPr>
                <w:rFonts w:ascii="Verdana" w:hAnsi="Verdana" w:cs="Verdana"/>
                <w:sz w:val="20"/>
                <w:szCs w:val="20"/>
                <w:lang w:val="es-ES"/>
              </w:rPr>
            </w:pPr>
          </w:p>
          <w:p w14:paraId="136BF1FE" w14:textId="77777777" w:rsidR="003D6DDE" w:rsidRDefault="003D6DDE" w:rsidP="000F1F6C">
            <w:pPr>
              <w:pStyle w:val="Contenidodelatabla"/>
              <w:jc w:val="both"/>
              <w:rPr>
                <w:rFonts w:ascii="Verdana" w:hAnsi="Verdana" w:cs="Verdana"/>
                <w:sz w:val="20"/>
                <w:szCs w:val="20"/>
                <w:lang w:val="es-ES"/>
              </w:rPr>
            </w:pPr>
          </w:p>
          <w:p w14:paraId="2F2F5612" w14:textId="77777777" w:rsidR="003D6DDE" w:rsidRDefault="003D6DDE" w:rsidP="000F1F6C">
            <w:pPr>
              <w:pStyle w:val="Contenidodelatabla"/>
              <w:jc w:val="both"/>
              <w:rPr>
                <w:rFonts w:ascii="Verdana" w:hAnsi="Verdana" w:cs="Verdana"/>
                <w:sz w:val="20"/>
                <w:szCs w:val="20"/>
                <w:lang w:val="es-ES"/>
              </w:rPr>
            </w:pPr>
          </w:p>
          <w:p w14:paraId="4605BE3D" w14:textId="77777777" w:rsidR="003D6DDE" w:rsidRDefault="003D6DDE" w:rsidP="000F1F6C">
            <w:pPr>
              <w:pStyle w:val="Contenidodelatabla"/>
              <w:jc w:val="both"/>
              <w:rPr>
                <w:rFonts w:ascii="Verdana" w:hAnsi="Verdana" w:cs="Verdana"/>
                <w:sz w:val="20"/>
                <w:szCs w:val="20"/>
                <w:lang w:val="es-ES"/>
              </w:rPr>
            </w:pPr>
          </w:p>
          <w:p w14:paraId="656011DC" w14:textId="77777777" w:rsidR="003D6DDE" w:rsidRDefault="003D6DDE" w:rsidP="000F1F6C">
            <w:pPr>
              <w:pStyle w:val="Contenidodelatabla"/>
              <w:snapToGrid w:val="0"/>
              <w:jc w:val="both"/>
              <w:rPr>
                <w:rFonts w:ascii="Verdana" w:hAnsi="Verdana" w:cs="Verdana"/>
                <w:sz w:val="20"/>
                <w:szCs w:val="20"/>
                <w:lang w:val="es-ES"/>
              </w:rPr>
            </w:pPr>
          </w:p>
          <w:p w14:paraId="319A0DBF" w14:textId="77777777" w:rsidR="003D6DDE" w:rsidRDefault="003D6DDE" w:rsidP="000F1F6C">
            <w:pPr>
              <w:pStyle w:val="Contenidodelatabla"/>
              <w:snapToGrid w:val="0"/>
              <w:jc w:val="both"/>
              <w:rPr>
                <w:rFonts w:ascii="Verdana" w:hAnsi="Verdana" w:cs="Verdana"/>
                <w:sz w:val="20"/>
                <w:szCs w:val="20"/>
                <w:lang w:val="es-ES"/>
              </w:rPr>
            </w:pPr>
          </w:p>
          <w:p w14:paraId="7E0E36A5" w14:textId="77777777" w:rsidR="003D6DDE" w:rsidRDefault="003D6DDE" w:rsidP="000F1F6C">
            <w:pPr>
              <w:pStyle w:val="Contenidodelatabla"/>
              <w:snapToGrid w:val="0"/>
              <w:jc w:val="both"/>
              <w:rPr>
                <w:rFonts w:ascii="Verdana" w:hAnsi="Verdana" w:cs="Verdana"/>
                <w:sz w:val="20"/>
                <w:szCs w:val="20"/>
                <w:lang w:val="es-ES"/>
              </w:rPr>
            </w:pPr>
          </w:p>
          <w:p w14:paraId="0253451E" w14:textId="77777777" w:rsidR="003D6DDE" w:rsidRDefault="003D6DDE" w:rsidP="000F1F6C">
            <w:pPr>
              <w:pStyle w:val="Contenidodelatabla"/>
              <w:snapToGrid w:val="0"/>
              <w:jc w:val="both"/>
              <w:rPr>
                <w:rFonts w:ascii="Verdana" w:hAnsi="Verdana" w:cs="Verdana"/>
                <w:sz w:val="20"/>
                <w:szCs w:val="20"/>
                <w:lang w:val="es-ES"/>
              </w:rPr>
            </w:pPr>
          </w:p>
          <w:p w14:paraId="4F8F3609" w14:textId="77777777" w:rsidR="003D6DDE" w:rsidRDefault="003D6DDE" w:rsidP="000F1F6C">
            <w:pPr>
              <w:pStyle w:val="Contenidodelatabla"/>
              <w:snapToGrid w:val="0"/>
              <w:jc w:val="both"/>
              <w:rPr>
                <w:rFonts w:ascii="Verdana" w:hAnsi="Verdana" w:cs="Verdana"/>
                <w:sz w:val="20"/>
                <w:szCs w:val="20"/>
                <w:lang w:val="es-ES"/>
              </w:rPr>
            </w:pPr>
          </w:p>
          <w:p w14:paraId="4418E292" w14:textId="77777777" w:rsidR="003D6DDE" w:rsidRDefault="003D6DDE" w:rsidP="000F1F6C">
            <w:pPr>
              <w:pStyle w:val="Contenidodelatabla"/>
              <w:snapToGrid w:val="0"/>
              <w:jc w:val="both"/>
              <w:rPr>
                <w:rFonts w:ascii="Verdana" w:hAnsi="Verdana" w:cs="Verdana"/>
                <w:sz w:val="20"/>
                <w:szCs w:val="20"/>
                <w:lang w:val="es-ES"/>
              </w:rPr>
            </w:pPr>
          </w:p>
          <w:p w14:paraId="09B8C9B8" w14:textId="77777777" w:rsidR="003D6DDE" w:rsidRDefault="003D6DDE" w:rsidP="000F1F6C">
            <w:pPr>
              <w:pStyle w:val="Contenidodelatabla"/>
              <w:snapToGrid w:val="0"/>
              <w:jc w:val="both"/>
              <w:rPr>
                <w:rFonts w:ascii="Verdana" w:hAnsi="Verdana" w:cs="Verdana"/>
                <w:sz w:val="20"/>
                <w:szCs w:val="20"/>
                <w:lang w:val="es-ES"/>
              </w:rPr>
            </w:pPr>
          </w:p>
          <w:p w14:paraId="111F40AF" w14:textId="77777777" w:rsidR="003D6DDE" w:rsidRDefault="003D6DDE" w:rsidP="000F1F6C">
            <w:pPr>
              <w:pStyle w:val="Contenidodelatabla"/>
              <w:snapToGrid w:val="0"/>
              <w:jc w:val="both"/>
              <w:rPr>
                <w:rFonts w:ascii="Verdana" w:hAnsi="Verdana" w:cs="Verdana"/>
                <w:sz w:val="20"/>
                <w:szCs w:val="20"/>
                <w:lang w:val="es-ES"/>
              </w:rPr>
            </w:pPr>
          </w:p>
          <w:p w14:paraId="77012CD2" w14:textId="77777777" w:rsidR="003D6DDE" w:rsidRDefault="003D6DDE" w:rsidP="000F1F6C">
            <w:pPr>
              <w:pStyle w:val="Contenidodelatabla"/>
              <w:snapToGrid w:val="0"/>
              <w:jc w:val="both"/>
              <w:rPr>
                <w:rFonts w:ascii="Verdana" w:hAnsi="Verdana" w:cs="Verdana"/>
                <w:sz w:val="20"/>
                <w:szCs w:val="20"/>
                <w:lang w:val="es-ES"/>
              </w:rPr>
            </w:pPr>
          </w:p>
          <w:p w14:paraId="03217DC9" w14:textId="77777777" w:rsidR="003D6DDE" w:rsidRDefault="003D6DDE" w:rsidP="000F1F6C">
            <w:pPr>
              <w:pStyle w:val="Contenidodelatabla"/>
              <w:snapToGrid w:val="0"/>
              <w:jc w:val="both"/>
              <w:rPr>
                <w:rFonts w:ascii="Verdana" w:hAnsi="Verdana" w:cs="Verdana"/>
                <w:sz w:val="20"/>
                <w:szCs w:val="20"/>
                <w:lang w:val="es-ES"/>
              </w:rPr>
            </w:pPr>
          </w:p>
          <w:p w14:paraId="36E3477C" w14:textId="77777777" w:rsidR="003D6DDE" w:rsidRDefault="003D6DDE" w:rsidP="000F1F6C">
            <w:pPr>
              <w:pStyle w:val="Contenidodelatabla"/>
              <w:snapToGrid w:val="0"/>
              <w:jc w:val="both"/>
              <w:rPr>
                <w:rFonts w:ascii="Verdana" w:hAnsi="Verdana" w:cs="Verdana"/>
                <w:sz w:val="20"/>
                <w:szCs w:val="20"/>
                <w:lang w:val="es-ES"/>
              </w:rPr>
            </w:pPr>
          </w:p>
          <w:p w14:paraId="483A341E" w14:textId="77777777" w:rsidR="003D6DDE" w:rsidRDefault="003D6DDE" w:rsidP="000F1F6C">
            <w:pPr>
              <w:pStyle w:val="Contenidodelatabla"/>
              <w:snapToGrid w:val="0"/>
              <w:jc w:val="both"/>
              <w:rPr>
                <w:rFonts w:ascii="Verdana" w:hAnsi="Verdana" w:cs="Verdana"/>
                <w:sz w:val="20"/>
                <w:szCs w:val="20"/>
                <w:lang w:val="es-ES"/>
              </w:rPr>
            </w:pPr>
          </w:p>
          <w:p w14:paraId="7BEE4C18" w14:textId="77777777" w:rsidR="003D6DDE" w:rsidRDefault="003D6DDE" w:rsidP="000F1F6C">
            <w:pPr>
              <w:pStyle w:val="Contenidodelatabla"/>
              <w:snapToGrid w:val="0"/>
              <w:jc w:val="both"/>
              <w:rPr>
                <w:rFonts w:ascii="Verdana" w:hAnsi="Verdana" w:cs="Verdana"/>
                <w:sz w:val="20"/>
                <w:szCs w:val="20"/>
                <w:lang w:val="es-ES"/>
              </w:rPr>
            </w:pPr>
          </w:p>
          <w:p w14:paraId="7FEA35D1" w14:textId="77777777" w:rsidR="003D6DDE" w:rsidRDefault="003D6DDE" w:rsidP="000F1F6C">
            <w:pPr>
              <w:pStyle w:val="Contenidodelatabla"/>
              <w:snapToGrid w:val="0"/>
              <w:jc w:val="both"/>
              <w:rPr>
                <w:rFonts w:ascii="Verdana" w:hAnsi="Verdana" w:cs="Verdana"/>
                <w:sz w:val="20"/>
                <w:szCs w:val="20"/>
                <w:lang w:val="es-ES"/>
              </w:rPr>
            </w:pPr>
          </w:p>
          <w:p w14:paraId="571F91EE" w14:textId="77777777" w:rsidR="003D6DDE" w:rsidRDefault="003D6DDE" w:rsidP="000F1F6C">
            <w:pPr>
              <w:pStyle w:val="Contenidodelatabla"/>
              <w:snapToGrid w:val="0"/>
              <w:jc w:val="both"/>
              <w:rPr>
                <w:rFonts w:ascii="Verdana" w:hAnsi="Verdana" w:cs="Verdana"/>
                <w:sz w:val="20"/>
                <w:szCs w:val="20"/>
                <w:lang w:val="es-ES"/>
              </w:rPr>
            </w:pPr>
          </w:p>
          <w:p w14:paraId="712E2CCD" w14:textId="77777777" w:rsidR="003D6DDE" w:rsidRDefault="003D6DDE" w:rsidP="000F1F6C">
            <w:pPr>
              <w:pStyle w:val="Contenidodelatabla"/>
              <w:snapToGrid w:val="0"/>
              <w:jc w:val="both"/>
              <w:rPr>
                <w:rFonts w:ascii="Verdana" w:hAnsi="Verdana" w:cs="Verdana"/>
                <w:sz w:val="20"/>
                <w:szCs w:val="20"/>
                <w:lang w:val="es-ES"/>
              </w:rPr>
            </w:pPr>
          </w:p>
          <w:p w14:paraId="1379B068" w14:textId="77777777" w:rsidR="003D6DDE" w:rsidRDefault="003D6DDE" w:rsidP="000F1F6C">
            <w:pPr>
              <w:pStyle w:val="Contenidodelatabla"/>
              <w:snapToGrid w:val="0"/>
              <w:jc w:val="both"/>
              <w:rPr>
                <w:rFonts w:ascii="Verdana" w:hAnsi="Verdana" w:cs="Verdana"/>
                <w:sz w:val="20"/>
                <w:szCs w:val="20"/>
                <w:lang w:val="es-ES"/>
              </w:rPr>
            </w:pPr>
          </w:p>
          <w:p w14:paraId="3E714A0B" w14:textId="77777777" w:rsidR="003D6DDE" w:rsidRDefault="003D6DDE" w:rsidP="000F1F6C">
            <w:pPr>
              <w:pStyle w:val="Contenidodelatabla"/>
              <w:snapToGrid w:val="0"/>
              <w:jc w:val="both"/>
              <w:rPr>
                <w:rFonts w:ascii="Verdana" w:hAnsi="Verdana" w:cs="Verdana"/>
                <w:sz w:val="20"/>
                <w:szCs w:val="20"/>
                <w:lang w:val="es-ES"/>
              </w:rPr>
            </w:pPr>
          </w:p>
          <w:p w14:paraId="1B324DAF" w14:textId="77777777" w:rsidR="003D6DDE" w:rsidRDefault="003D6DDE" w:rsidP="000F1F6C">
            <w:pPr>
              <w:pStyle w:val="Contenidodelatabla"/>
              <w:snapToGrid w:val="0"/>
              <w:jc w:val="both"/>
              <w:rPr>
                <w:rFonts w:ascii="Verdana" w:hAnsi="Verdana" w:cs="Verdana"/>
                <w:sz w:val="20"/>
                <w:szCs w:val="20"/>
                <w:lang w:val="es-ES"/>
              </w:rPr>
            </w:pPr>
          </w:p>
          <w:p w14:paraId="73DAE333" w14:textId="77777777" w:rsidR="003D6DDE" w:rsidRDefault="003D6DDE" w:rsidP="000F1F6C">
            <w:pPr>
              <w:pStyle w:val="Contenidodelatabla"/>
              <w:snapToGrid w:val="0"/>
              <w:jc w:val="both"/>
              <w:rPr>
                <w:rFonts w:ascii="Verdana" w:hAnsi="Verdana" w:cs="Verdana"/>
                <w:sz w:val="20"/>
                <w:szCs w:val="20"/>
                <w:lang w:val="es-ES"/>
              </w:rPr>
            </w:pPr>
          </w:p>
          <w:p w14:paraId="2F4B174F" w14:textId="77777777" w:rsidR="003D6DDE" w:rsidRDefault="003D6DDE" w:rsidP="000F1F6C">
            <w:pPr>
              <w:pStyle w:val="Contenidodelatabla"/>
              <w:snapToGrid w:val="0"/>
              <w:jc w:val="both"/>
              <w:rPr>
                <w:rFonts w:ascii="Verdana" w:hAnsi="Verdana" w:cs="Verdana"/>
                <w:sz w:val="20"/>
                <w:szCs w:val="20"/>
                <w:lang w:val="es-ES"/>
              </w:rPr>
            </w:pPr>
          </w:p>
          <w:p w14:paraId="6ECA0E3C" w14:textId="77777777" w:rsidR="003D6DDE" w:rsidRDefault="003D6DDE" w:rsidP="000F1F6C">
            <w:pPr>
              <w:pStyle w:val="Contenidodelatabla"/>
              <w:snapToGrid w:val="0"/>
              <w:jc w:val="both"/>
              <w:rPr>
                <w:rFonts w:ascii="Verdana" w:hAnsi="Verdana" w:cs="Verdana"/>
                <w:sz w:val="20"/>
                <w:szCs w:val="20"/>
                <w:lang w:val="es-ES"/>
              </w:rPr>
            </w:pPr>
          </w:p>
          <w:p w14:paraId="5890FA26" w14:textId="77777777" w:rsidR="003D6DDE" w:rsidRDefault="003D6DDE" w:rsidP="000F1F6C">
            <w:pPr>
              <w:pStyle w:val="Contenidodelatabla"/>
              <w:snapToGrid w:val="0"/>
              <w:jc w:val="both"/>
              <w:rPr>
                <w:rFonts w:ascii="Verdana" w:hAnsi="Verdana" w:cs="Verdana"/>
                <w:sz w:val="20"/>
                <w:szCs w:val="20"/>
                <w:lang w:val="es-ES"/>
              </w:rPr>
            </w:pPr>
          </w:p>
          <w:p w14:paraId="4CD96270" w14:textId="77777777" w:rsidR="003D6DDE" w:rsidRDefault="003D6DDE" w:rsidP="000F1F6C">
            <w:pPr>
              <w:pStyle w:val="Contenidodelatabla"/>
              <w:snapToGrid w:val="0"/>
              <w:jc w:val="both"/>
              <w:rPr>
                <w:rFonts w:ascii="Verdana" w:hAnsi="Verdana" w:cs="Verdana"/>
                <w:sz w:val="20"/>
                <w:szCs w:val="20"/>
                <w:lang w:val="es-ES"/>
              </w:rPr>
            </w:pPr>
          </w:p>
          <w:p w14:paraId="4AA24C56" w14:textId="77777777" w:rsidR="003D6DDE" w:rsidRDefault="003D6DDE" w:rsidP="000F1F6C">
            <w:pPr>
              <w:pStyle w:val="Contenidodelatabla"/>
              <w:snapToGrid w:val="0"/>
              <w:jc w:val="both"/>
              <w:rPr>
                <w:rFonts w:ascii="Verdana" w:hAnsi="Verdana" w:cs="Verdana"/>
                <w:sz w:val="20"/>
                <w:szCs w:val="20"/>
                <w:lang w:val="es-ES"/>
              </w:rPr>
            </w:pPr>
          </w:p>
          <w:p w14:paraId="4F575D6D" w14:textId="77777777" w:rsidR="003D6DDE" w:rsidRDefault="003D6DDE" w:rsidP="000F1F6C">
            <w:pPr>
              <w:pStyle w:val="Contenidodelatabla"/>
              <w:snapToGrid w:val="0"/>
              <w:jc w:val="both"/>
              <w:rPr>
                <w:rFonts w:ascii="Verdana" w:hAnsi="Verdana" w:cs="Verdana"/>
                <w:sz w:val="20"/>
                <w:szCs w:val="20"/>
                <w:lang w:val="es-ES"/>
              </w:rPr>
            </w:pPr>
          </w:p>
          <w:p w14:paraId="65A804CC" w14:textId="77777777" w:rsidR="003D6DDE" w:rsidRDefault="003D6DDE" w:rsidP="000F1F6C">
            <w:pPr>
              <w:pStyle w:val="Contenidodelatabla"/>
              <w:snapToGrid w:val="0"/>
              <w:jc w:val="both"/>
              <w:rPr>
                <w:rFonts w:ascii="Verdana" w:hAnsi="Verdana" w:cs="Verdana"/>
                <w:sz w:val="20"/>
                <w:szCs w:val="20"/>
                <w:lang w:val="es-ES"/>
              </w:rPr>
            </w:pPr>
          </w:p>
        </w:tc>
      </w:tr>
    </w:tbl>
    <w:p w14:paraId="48138CC5" w14:textId="77777777" w:rsidR="003D6DDE" w:rsidRDefault="003D6DDE" w:rsidP="000F1F6C">
      <w:pPr>
        <w:pStyle w:val="Textopredeterminado1"/>
        <w:spacing w:line="312" w:lineRule="auto"/>
        <w:jc w:val="both"/>
        <w:rPr>
          <w:rFonts w:ascii="Verdana" w:hAnsi="Verdana" w:cs="Verdana"/>
          <w:b/>
          <w:bCs/>
          <w:sz w:val="20"/>
          <w:szCs w:val="20"/>
        </w:rPr>
      </w:pPr>
    </w:p>
    <w:p w14:paraId="310C4765" w14:textId="77777777" w:rsidR="003D6DDE" w:rsidRDefault="00BA3489" w:rsidP="000F1F6C">
      <w:pPr>
        <w:pStyle w:val="Textopredeterminado1"/>
        <w:spacing w:line="312" w:lineRule="auto"/>
        <w:jc w:val="both"/>
        <w:rPr>
          <w:rFonts w:ascii="Verdana" w:hAnsi="Verdana" w:cs="Verdana"/>
          <w:sz w:val="20"/>
          <w:szCs w:val="20"/>
        </w:rPr>
      </w:pPr>
      <w:r>
        <w:rPr>
          <w:rFonts w:ascii="Verdana" w:hAnsi="Verdana" w:cs="Verdana"/>
          <w:b/>
          <w:bCs/>
          <w:sz w:val="20"/>
          <w:szCs w:val="20"/>
        </w:rPr>
        <w:t xml:space="preserve">3.3 MEMORIA ECONÓMICA JUSTIFICATIVA DEL COSTE DE LA ACTIVIDAD/ACTUACIÓN REALIZADA </w:t>
      </w:r>
    </w:p>
    <w:p w14:paraId="3F1BC1C3" w14:textId="77777777" w:rsidR="003D6DDE" w:rsidRDefault="003D6DDE" w:rsidP="000F1F6C">
      <w:pPr>
        <w:pStyle w:val="Textopredeterminado1"/>
        <w:spacing w:line="312" w:lineRule="auto"/>
        <w:jc w:val="both"/>
        <w:rPr>
          <w:rFonts w:ascii="Verdana" w:hAnsi="Verdana" w:cs="Verdana"/>
          <w:sz w:val="20"/>
          <w:szCs w:val="20"/>
        </w:rPr>
      </w:pPr>
    </w:p>
    <w:p w14:paraId="26E5280A" w14:textId="45BBBB8E" w:rsidR="003D6DDE" w:rsidRDefault="00E9478F" w:rsidP="000F1F6C">
      <w:pPr>
        <w:pStyle w:val="Textopredeterminado1"/>
        <w:spacing w:line="312" w:lineRule="auto"/>
        <w:jc w:val="both"/>
        <w:rPr>
          <w:rFonts w:ascii="Verdana" w:hAnsi="Verdana" w:cs="Verdana"/>
          <w:sz w:val="20"/>
          <w:szCs w:val="20"/>
        </w:rPr>
      </w:pPr>
      <w:r>
        <w:rPr>
          <w:noProof/>
        </w:rPr>
        <mc:AlternateContent>
          <mc:Choice Requires="wps">
            <w:drawing>
              <wp:anchor distT="0" distB="0" distL="114300" distR="114300" simplePos="0" relativeHeight="251656704" behindDoc="0" locked="0" layoutInCell="0" allowOverlap="1" wp14:anchorId="7138F474" wp14:editId="3A0DFD50">
                <wp:simplePos x="0" y="0"/>
                <wp:positionH relativeFrom="column">
                  <wp:posOffset>65405</wp:posOffset>
                </wp:positionH>
                <wp:positionV relativeFrom="paragraph">
                  <wp:posOffset>22860</wp:posOffset>
                </wp:positionV>
                <wp:extent cx="147955" cy="133350"/>
                <wp:effectExtent l="12700" t="8255" r="10795" b="10795"/>
                <wp:wrapNone/>
                <wp:docPr id="153132002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955" cy="133350"/>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CD3AA8E" id="Rectangle 23" o:spid="_x0000_s1026" style="position:absolute;margin-left:5.15pt;margin-top:1.8pt;width:11.65pt;height:10.5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" o:allowincell="f" strokeweight=".26mm"/>
            </w:pict>
          </mc:Fallback>
        </mc:AlternateContent>
      </w:r>
      <w:r w:rsidR="003D6DDE">
        <w:rPr>
          <w:rFonts w:ascii="Verdana" w:hAnsi="Verdana" w:cs="Verdana"/>
          <w:sz w:val="20"/>
          <w:szCs w:val="20"/>
        </w:rPr>
        <w:tab/>
        <w:t xml:space="preserve">Relación detallada de gastos e ingresos: </w:t>
      </w:r>
    </w:p>
    <w:p w14:paraId="403DC513" w14:textId="77777777" w:rsidR="003D6DDE" w:rsidRDefault="003D6DDE" w:rsidP="000F1F6C">
      <w:pPr>
        <w:pStyle w:val="Textopredeterminado1"/>
        <w:spacing w:line="312" w:lineRule="auto"/>
        <w:jc w:val="both"/>
        <w:rPr>
          <w:rFonts w:ascii="Verdana" w:hAnsi="Verdana" w:cs="Verdana"/>
          <w:sz w:val="20"/>
          <w:szCs w:val="20"/>
        </w:rPr>
      </w:pPr>
    </w:p>
    <w:tbl>
      <w:tblPr>
        <w:tblW w:w="0" w:type="auto"/>
        <w:tblInd w:w="-11" w:type="dxa"/>
        <w:tblLayout w:type="fixed"/>
        <w:tblCellMar>
          <w:left w:w="70" w:type="dxa"/>
          <w:right w:w="70" w:type="dxa"/>
        </w:tblCellMar>
        <w:tblLook w:val="0000" w:firstRow="0" w:lastRow="0" w:firstColumn="0" w:lastColumn="0" w:noHBand="0" w:noVBand="0"/>
      </w:tblPr>
      <w:tblGrid>
        <w:gridCol w:w="1181"/>
        <w:gridCol w:w="1204"/>
        <w:gridCol w:w="1441"/>
        <w:gridCol w:w="2601"/>
        <w:gridCol w:w="1470"/>
        <w:gridCol w:w="1174"/>
      </w:tblGrid>
      <w:tr w:rsidR="003D6DDE" w14:paraId="49E92551" w14:textId="77777777">
        <w:trPr>
          <w:trHeight w:val="375"/>
        </w:trPr>
        <w:tc>
          <w:tcPr>
            <w:tcW w:w="9071" w:type="dxa"/>
            <w:gridSpan w:val="6"/>
            <w:tcBorders>
              <w:top w:val="single" w:sz="8" w:space="0" w:color="000000"/>
              <w:left w:val="single" w:sz="8" w:space="0" w:color="000000"/>
              <w:bottom w:val="single" w:sz="8" w:space="0" w:color="000000"/>
              <w:right w:val="single" w:sz="8" w:space="0" w:color="000000"/>
            </w:tcBorders>
            <w:shd w:val="clear" w:color="auto" w:fill="B2B2B2"/>
            <w:vAlign w:val="center"/>
          </w:tcPr>
          <w:p w14:paraId="1CBE41A5" w14:textId="77777777" w:rsidR="003D6DDE" w:rsidRDefault="00BA3489" w:rsidP="00BA3489">
            <w:pPr>
              <w:widowControl w:val="0"/>
              <w:jc w:val="center"/>
            </w:pPr>
            <w:r>
              <w:rPr>
                <w:rFonts w:ascii="Verdana" w:hAnsi="Verdana" w:cs="Verdana"/>
                <w:b/>
                <w:bCs/>
                <w:color w:val="000000"/>
                <w:sz w:val="20"/>
                <w:szCs w:val="20"/>
                <w:lang w:val="es-ES" w:eastAsia="es-ES"/>
              </w:rPr>
              <w:t>GASTOS</w:t>
            </w:r>
          </w:p>
        </w:tc>
      </w:tr>
      <w:tr w:rsidR="003D6DDE" w14:paraId="730CDCC7" w14:textId="77777777">
        <w:trPr>
          <w:trHeight w:val="465"/>
        </w:trPr>
        <w:tc>
          <w:tcPr>
            <w:tcW w:w="1181" w:type="dxa"/>
            <w:tcBorders>
              <w:left w:val="single" w:sz="8" w:space="0" w:color="000000"/>
              <w:bottom w:val="single" w:sz="4" w:space="0" w:color="000000"/>
              <w:right w:val="single" w:sz="4" w:space="0" w:color="000000"/>
            </w:tcBorders>
            <w:shd w:val="clear" w:color="auto" w:fill="CCCCCC"/>
            <w:vAlign w:val="center"/>
          </w:tcPr>
          <w:p w14:paraId="10496E1E" w14:textId="77777777" w:rsidR="003D6DDE" w:rsidRDefault="003D6DDE" w:rsidP="000F1F6C">
            <w:pPr>
              <w:widowControl w:val="0"/>
              <w:jc w:val="both"/>
            </w:pPr>
            <w:r>
              <w:rPr>
                <w:rFonts w:ascii="Verdana" w:hAnsi="Verdana" w:cs="Verdana"/>
                <w:b/>
                <w:bCs/>
                <w:color w:val="000000"/>
                <w:sz w:val="20"/>
                <w:szCs w:val="20"/>
                <w:lang w:val="es-ES" w:eastAsia="es-ES"/>
              </w:rPr>
              <w:t>Nº FRA</w:t>
            </w:r>
          </w:p>
        </w:tc>
        <w:tc>
          <w:tcPr>
            <w:tcW w:w="1204" w:type="dxa"/>
            <w:tcBorders>
              <w:bottom w:val="single" w:sz="4" w:space="0" w:color="000000"/>
              <w:right w:val="single" w:sz="4" w:space="0" w:color="000000"/>
            </w:tcBorders>
            <w:shd w:val="clear" w:color="auto" w:fill="CCCCCC"/>
            <w:vAlign w:val="center"/>
          </w:tcPr>
          <w:p w14:paraId="6C1238A2" w14:textId="77777777" w:rsidR="003D6DDE" w:rsidRDefault="003D6DDE" w:rsidP="000F1F6C">
            <w:pPr>
              <w:widowControl w:val="0"/>
              <w:jc w:val="both"/>
            </w:pPr>
            <w:r>
              <w:rPr>
                <w:rFonts w:ascii="Verdana" w:hAnsi="Verdana" w:cs="Verdana"/>
                <w:b/>
                <w:bCs/>
                <w:color w:val="000000"/>
                <w:sz w:val="20"/>
                <w:szCs w:val="20"/>
                <w:lang w:val="es-ES" w:eastAsia="es-ES"/>
              </w:rPr>
              <w:t>FECHA FRA.</w:t>
            </w:r>
          </w:p>
        </w:tc>
        <w:tc>
          <w:tcPr>
            <w:tcW w:w="1441" w:type="dxa"/>
            <w:tcBorders>
              <w:bottom w:val="single" w:sz="4" w:space="0" w:color="000000"/>
              <w:right w:val="single" w:sz="4" w:space="0" w:color="000000"/>
            </w:tcBorders>
            <w:shd w:val="clear" w:color="auto" w:fill="CCCCCC"/>
            <w:vAlign w:val="center"/>
          </w:tcPr>
          <w:p w14:paraId="1213807C" w14:textId="77777777" w:rsidR="003D6DDE" w:rsidRDefault="003D6DDE" w:rsidP="000F1F6C">
            <w:pPr>
              <w:widowControl w:val="0"/>
              <w:jc w:val="both"/>
            </w:pPr>
            <w:r>
              <w:rPr>
                <w:rFonts w:ascii="Verdana" w:hAnsi="Verdana" w:cs="Verdana"/>
                <w:b/>
                <w:bCs/>
                <w:color w:val="000000"/>
                <w:sz w:val="20"/>
                <w:szCs w:val="20"/>
                <w:lang w:val="es-ES" w:eastAsia="es-ES"/>
              </w:rPr>
              <w:t>ACREEDOR</w:t>
            </w:r>
          </w:p>
        </w:tc>
        <w:tc>
          <w:tcPr>
            <w:tcW w:w="2601" w:type="dxa"/>
            <w:tcBorders>
              <w:bottom w:val="single" w:sz="4" w:space="0" w:color="000000"/>
              <w:right w:val="single" w:sz="4" w:space="0" w:color="000000"/>
            </w:tcBorders>
            <w:shd w:val="clear" w:color="auto" w:fill="CCCCCC"/>
            <w:vAlign w:val="center"/>
          </w:tcPr>
          <w:p w14:paraId="1134E29A" w14:textId="77777777" w:rsidR="003D6DDE" w:rsidRDefault="003D6DDE" w:rsidP="000F1F6C">
            <w:pPr>
              <w:widowControl w:val="0"/>
              <w:jc w:val="both"/>
            </w:pPr>
            <w:r>
              <w:rPr>
                <w:rFonts w:ascii="Verdana" w:hAnsi="Verdana" w:cs="Verdana"/>
                <w:b/>
                <w:bCs/>
                <w:color w:val="000000"/>
                <w:sz w:val="20"/>
                <w:szCs w:val="20"/>
                <w:lang w:val="es-ES" w:eastAsia="es-ES"/>
              </w:rPr>
              <w:t>CONCEPTO</w:t>
            </w:r>
          </w:p>
        </w:tc>
        <w:tc>
          <w:tcPr>
            <w:tcW w:w="1470" w:type="dxa"/>
            <w:tcBorders>
              <w:bottom w:val="single" w:sz="4" w:space="0" w:color="000000"/>
              <w:right w:val="single" w:sz="4" w:space="0" w:color="000000"/>
            </w:tcBorders>
            <w:shd w:val="clear" w:color="auto" w:fill="CCCCCC"/>
            <w:vAlign w:val="center"/>
          </w:tcPr>
          <w:p w14:paraId="34E5E159" w14:textId="77777777" w:rsidR="003D6DDE" w:rsidRDefault="003D6DDE" w:rsidP="000F1F6C">
            <w:pPr>
              <w:widowControl w:val="0"/>
              <w:jc w:val="both"/>
            </w:pPr>
            <w:r>
              <w:rPr>
                <w:rFonts w:ascii="Verdana" w:hAnsi="Verdana" w:cs="Verdana"/>
                <w:b/>
                <w:bCs/>
                <w:color w:val="000000"/>
                <w:sz w:val="20"/>
                <w:szCs w:val="20"/>
                <w:lang w:val="es-ES" w:eastAsia="es-ES"/>
              </w:rPr>
              <w:t>IMPORTE</w:t>
            </w:r>
          </w:p>
        </w:tc>
        <w:tc>
          <w:tcPr>
            <w:tcW w:w="1174" w:type="dxa"/>
            <w:tcBorders>
              <w:bottom w:val="single" w:sz="4" w:space="0" w:color="000000"/>
              <w:right w:val="single" w:sz="8" w:space="0" w:color="000000"/>
            </w:tcBorders>
            <w:shd w:val="clear" w:color="auto" w:fill="CCCCCC"/>
            <w:vAlign w:val="center"/>
          </w:tcPr>
          <w:p w14:paraId="7202DE08" w14:textId="77777777" w:rsidR="003D6DDE" w:rsidRDefault="003D6DDE" w:rsidP="000F1F6C">
            <w:pPr>
              <w:widowControl w:val="0"/>
              <w:jc w:val="both"/>
            </w:pPr>
            <w:r>
              <w:rPr>
                <w:rFonts w:ascii="Verdana" w:hAnsi="Verdana" w:cs="Verdana"/>
                <w:b/>
                <w:bCs/>
                <w:color w:val="000000"/>
                <w:sz w:val="20"/>
                <w:szCs w:val="20"/>
                <w:lang w:val="es-ES" w:eastAsia="es-ES"/>
              </w:rPr>
              <w:t>FECHA PAGO</w:t>
            </w:r>
          </w:p>
        </w:tc>
      </w:tr>
      <w:tr w:rsidR="003D6DDE" w14:paraId="74D67523" w14:textId="77777777">
        <w:trPr>
          <w:trHeight w:val="567"/>
        </w:trPr>
        <w:tc>
          <w:tcPr>
            <w:tcW w:w="1181" w:type="dxa"/>
            <w:tcBorders>
              <w:left w:val="single" w:sz="8" w:space="0" w:color="000000"/>
              <w:bottom w:val="single" w:sz="4" w:space="0" w:color="000000"/>
              <w:right w:val="single" w:sz="4" w:space="0" w:color="000000"/>
            </w:tcBorders>
            <w:vAlign w:val="bottom"/>
          </w:tcPr>
          <w:p w14:paraId="4F7EB282"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1204" w:type="dxa"/>
            <w:tcBorders>
              <w:bottom w:val="single" w:sz="4" w:space="0" w:color="000000"/>
              <w:right w:val="single" w:sz="4" w:space="0" w:color="000000"/>
            </w:tcBorders>
            <w:vAlign w:val="bottom"/>
          </w:tcPr>
          <w:p w14:paraId="4A92F493"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1441" w:type="dxa"/>
            <w:tcBorders>
              <w:bottom w:val="single" w:sz="4" w:space="0" w:color="000000"/>
              <w:right w:val="single" w:sz="4" w:space="0" w:color="000000"/>
            </w:tcBorders>
            <w:vAlign w:val="bottom"/>
          </w:tcPr>
          <w:p w14:paraId="02BD92F5"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2601" w:type="dxa"/>
            <w:tcBorders>
              <w:bottom w:val="single" w:sz="4" w:space="0" w:color="000000"/>
              <w:right w:val="single" w:sz="4" w:space="0" w:color="000000"/>
            </w:tcBorders>
            <w:vAlign w:val="bottom"/>
          </w:tcPr>
          <w:p w14:paraId="3DBB7587"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1470" w:type="dxa"/>
            <w:tcBorders>
              <w:bottom w:val="single" w:sz="4" w:space="0" w:color="000000"/>
              <w:right w:val="single" w:sz="4" w:space="0" w:color="000000"/>
            </w:tcBorders>
            <w:vAlign w:val="bottom"/>
          </w:tcPr>
          <w:p w14:paraId="5B98A28C"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1174" w:type="dxa"/>
            <w:tcBorders>
              <w:bottom w:val="single" w:sz="4" w:space="0" w:color="000000"/>
              <w:right w:val="single" w:sz="8" w:space="0" w:color="000000"/>
            </w:tcBorders>
            <w:vAlign w:val="bottom"/>
          </w:tcPr>
          <w:p w14:paraId="09A0B1ED" w14:textId="77777777" w:rsidR="003D6DDE" w:rsidRDefault="003D6DDE" w:rsidP="000F1F6C">
            <w:pPr>
              <w:widowControl w:val="0"/>
              <w:snapToGrid w:val="0"/>
              <w:jc w:val="both"/>
              <w:rPr>
                <w:rFonts w:ascii="Verdana" w:hAnsi="Verdana" w:cs="Verdana"/>
                <w:color w:val="000000"/>
                <w:sz w:val="20"/>
                <w:szCs w:val="20"/>
                <w:lang w:val="es-ES" w:eastAsia="es-ES"/>
              </w:rPr>
            </w:pPr>
          </w:p>
        </w:tc>
      </w:tr>
      <w:tr w:rsidR="003D6DDE" w14:paraId="16EDE4B7" w14:textId="77777777">
        <w:trPr>
          <w:trHeight w:val="567"/>
        </w:trPr>
        <w:tc>
          <w:tcPr>
            <w:tcW w:w="1181" w:type="dxa"/>
            <w:tcBorders>
              <w:left w:val="single" w:sz="8" w:space="0" w:color="000000"/>
              <w:bottom w:val="single" w:sz="4" w:space="0" w:color="000000"/>
              <w:right w:val="single" w:sz="4" w:space="0" w:color="000000"/>
            </w:tcBorders>
            <w:vAlign w:val="bottom"/>
          </w:tcPr>
          <w:p w14:paraId="6258A7B7"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1204" w:type="dxa"/>
            <w:tcBorders>
              <w:bottom w:val="single" w:sz="4" w:space="0" w:color="000000"/>
              <w:right w:val="single" w:sz="4" w:space="0" w:color="000000"/>
            </w:tcBorders>
            <w:vAlign w:val="bottom"/>
          </w:tcPr>
          <w:p w14:paraId="7E26F5D0"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1441" w:type="dxa"/>
            <w:tcBorders>
              <w:bottom w:val="single" w:sz="4" w:space="0" w:color="000000"/>
              <w:right w:val="single" w:sz="4" w:space="0" w:color="000000"/>
            </w:tcBorders>
            <w:vAlign w:val="bottom"/>
          </w:tcPr>
          <w:p w14:paraId="37B120B4"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2601" w:type="dxa"/>
            <w:tcBorders>
              <w:bottom w:val="single" w:sz="4" w:space="0" w:color="000000"/>
              <w:right w:val="single" w:sz="4" w:space="0" w:color="000000"/>
            </w:tcBorders>
            <w:vAlign w:val="bottom"/>
          </w:tcPr>
          <w:p w14:paraId="214061D9"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1470" w:type="dxa"/>
            <w:tcBorders>
              <w:bottom w:val="single" w:sz="4" w:space="0" w:color="000000"/>
              <w:right w:val="single" w:sz="4" w:space="0" w:color="000000"/>
            </w:tcBorders>
            <w:vAlign w:val="bottom"/>
          </w:tcPr>
          <w:p w14:paraId="3DF68E1C"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1174" w:type="dxa"/>
            <w:tcBorders>
              <w:bottom w:val="single" w:sz="4" w:space="0" w:color="000000"/>
              <w:right w:val="single" w:sz="8" w:space="0" w:color="000000"/>
            </w:tcBorders>
            <w:vAlign w:val="bottom"/>
          </w:tcPr>
          <w:p w14:paraId="36B69E91" w14:textId="77777777" w:rsidR="003D6DDE" w:rsidRDefault="003D6DDE" w:rsidP="000F1F6C">
            <w:pPr>
              <w:widowControl w:val="0"/>
              <w:snapToGrid w:val="0"/>
              <w:jc w:val="both"/>
              <w:rPr>
                <w:rFonts w:ascii="Verdana" w:hAnsi="Verdana" w:cs="Verdana"/>
                <w:color w:val="000000"/>
                <w:sz w:val="20"/>
                <w:szCs w:val="20"/>
                <w:lang w:val="es-ES" w:eastAsia="es-ES"/>
              </w:rPr>
            </w:pPr>
          </w:p>
        </w:tc>
      </w:tr>
      <w:tr w:rsidR="003D6DDE" w14:paraId="3EF2FC9D" w14:textId="77777777">
        <w:trPr>
          <w:trHeight w:val="567"/>
        </w:trPr>
        <w:tc>
          <w:tcPr>
            <w:tcW w:w="1181" w:type="dxa"/>
            <w:tcBorders>
              <w:left w:val="single" w:sz="8" w:space="0" w:color="000000"/>
              <w:bottom w:val="single" w:sz="4" w:space="0" w:color="000000"/>
              <w:right w:val="single" w:sz="4" w:space="0" w:color="000000"/>
            </w:tcBorders>
            <w:vAlign w:val="bottom"/>
          </w:tcPr>
          <w:p w14:paraId="3F6BF142"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1204" w:type="dxa"/>
            <w:tcBorders>
              <w:bottom w:val="single" w:sz="4" w:space="0" w:color="000000"/>
              <w:right w:val="single" w:sz="4" w:space="0" w:color="000000"/>
            </w:tcBorders>
            <w:vAlign w:val="bottom"/>
          </w:tcPr>
          <w:p w14:paraId="2B135455"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1441" w:type="dxa"/>
            <w:tcBorders>
              <w:bottom w:val="single" w:sz="4" w:space="0" w:color="000000"/>
              <w:right w:val="single" w:sz="4" w:space="0" w:color="000000"/>
            </w:tcBorders>
            <w:vAlign w:val="bottom"/>
          </w:tcPr>
          <w:p w14:paraId="1F97152D"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2601" w:type="dxa"/>
            <w:tcBorders>
              <w:bottom w:val="single" w:sz="4" w:space="0" w:color="000000"/>
              <w:right w:val="single" w:sz="4" w:space="0" w:color="000000"/>
            </w:tcBorders>
            <w:vAlign w:val="bottom"/>
          </w:tcPr>
          <w:p w14:paraId="02142017"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1470" w:type="dxa"/>
            <w:tcBorders>
              <w:bottom w:val="single" w:sz="4" w:space="0" w:color="000000"/>
              <w:right w:val="single" w:sz="4" w:space="0" w:color="000000"/>
            </w:tcBorders>
            <w:vAlign w:val="bottom"/>
          </w:tcPr>
          <w:p w14:paraId="591FC36F"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1174" w:type="dxa"/>
            <w:tcBorders>
              <w:bottom w:val="single" w:sz="4" w:space="0" w:color="000000"/>
              <w:right w:val="single" w:sz="8" w:space="0" w:color="000000"/>
            </w:tcBorders>
            <w:vAlign w:val="bottom"/>
          </w:tcPr>
          <w:p w14:paraId="32995231" w14:textId="77777777" w:rsidR="003D6DDE" w:rsidRDefault="003D6DDE" w:rsidP="000F1F6C">
            <w:pPr>
              <w:widowControl w:val="0"/>
              <w:snapToGrid w:val="0"/>
              <w:jc w:val="both"/>
              <w:rPr>
                <w:rFonts w:ascii="Verdana" w:hAnsi="Verdana" w:cs="Verdana"/>
                <w:color w:val="000000"/>
                <w:sz w:val="20"/>
                <w:szCs w:val="20"/>
                <w:lang w:val="es-ES" w:eastAsia="es-ES"/>
              </w:rPr>
            </w:pPr>
          </w:p>
        </w:tc>
      </w:tr>
      <w:tr w:rsidR="003D6DDE" w14:paraId="65523602" w14:textId="77777777">
        <w:trPr>
          <w:trHeight w:val="567"/>
        </w:trPr>
        <w:tc>
          <w:tcPr>
            <w:tcW w:w="1181" w:type="dxa"/>
            <w:tcBorders>
              <w:left w:val="single" w:sz="8" w:space="0" w:color="000000"/>
              <w:bottom w:val="single" w:sz="4" w:space="0" w:color="000000"/>
              <w:right w:val="single" w:sz="4" w:space="0" w:color="000000"/>
            </w:tcBorders>
            <w:vAlign w:val="bottom"/>
          </w:tcPr>
          <w:p w14:paraId="0AD1F293"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1204" w:type="dxa"/>
            <w:tcBorders>
              <w:bottom w:val="single" w:sz="4" w:space="0" w:color="000000"/>
              <w:right w:val="single" w:sz="4" w:space="0" w:color="000000"/>
            </w:tcBorders>
            <w:vAlign w:val="bottom"/>
          </w:tcPr>
          <w:p w14:paraId="33539538"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1441" w:type="dxa"/>
            <w:tcBorders>
              <w:bottom w:val="single" w:sz="4" w:space="0" w:color="000000"/>
              <w:right w:val="single" w:sz="4" w:space="0" w:color="000000"/>
            </w:tcBorders>
            <w:vAlign w:val="bottom"/>
          </w:tcPr>
          <w:p w14:paraId="28905871"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2601" w:type="dxa"/>
            <w:tcBorders>
              <w:bottom w:val="single" w:sz="4" w:space="0" w:color="000000"/>
              <w:right w:val="single" w:sz="4" w:space="0" w:color="000000"/>
            </w:tcBorders>
            <w:vAlign w:val="bottom"/>
          </w:tcPr>
          <w:p w14:paraId="449DAB63"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1470" w:type="dxa"/>
            <w:tcBorders>
              <w:bottom w:val="single" w:sz="4" w:space="0" w:color="000000"/>
              <w:right w:val="single" w:sz="4" w:space="0" w:color="000000"/>
            </w:tcBorders>
            <w:vAlign w:val="bottom"/>
          </w:tcPr>
          <w:p w14:paraId="6FC4C19D"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1174" w:type="dxa"/>
            <w:tcBorders>
              <w:bottom w:val="single" w:sz="4" w:space="0" w:color="000000"/>
              <w:right w:val="single" w:sz="8" w:space="0" w:color="000000"/>
            </w:tcBorders>
            <w:vAlign w:val="bottom"/>
          </w:tcPr>
          <w:p w14:paraId="6A449D44" w14:textId="77777777" w:rsidR="003D6DDE" w:rsidRDefault="003D6DDE" w:rsidP="000F1F6C">
            <w:pPr>
              <w:widowControl w:val="0"/>
              <w:snapToGrid w:val="0"/>
              <w:jc w:val="both"/>
              <w:rPr>
                <w:rFonts w:ascii="Verdana" w:hAnsi="Verdana" w:cs="Verdana"/>
                <w:color w:val="000000"/>
                <w:sz w:val="20"/>
                <w:szCs w:val="20"/>
                <w:lang w:val="es-ES" w:eastAsia="es-ES"/>
              </w:rPr>
            </w:pPr>
          </w:p>
        </w:tc>
      </w:tr>
      <w:tr w:rsidR="003D6DDE" w14:paraId="54A4CF53" w14:textId="77777777">
        <w:trPr>
          <w:trHeight w:val="567"/>
        </w:trPr>
        <w:tc>
          <w:tcPr>
            <w:tcW w:w="1181" w:type="dxa"/>
            <w:tcBorders>
              <w:left w:val="single" w:sz="8" w:space="0" w:color="000000"/>
              <w:bottom w:val="single" w:sz="4" w:space="0" w:color="000000"/>
              <w:right w:val="single" w:sz="4" w:space="0" w:color="000000"/>
            </w:tcBorders>
            <w:vAlign w:val="bottom"/>
          </w:tcPr>
          <w:p w14:paraId="1DEED1AE"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1204" w:type="dxa"/>
            <w:tcBorders>
              <w:bottom w:val="single" w:sz="4" w:space="0" w:color="000000"/>
              <w:right w:val="single" w:sz="4" w:space="0" w:color="000000"/>
            </w:tcBorders>
            <w:vAlign w:val="bottom"/>
          </w:tcPr>
          <w:p w14:paraId="6DEEC9B7"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1441" w:type="dxa"/>
            <w:tcBorders>
              <w:bottom w:val="single" w:sz="4" w:space="0" w:color="000000"/>
              <w:right w:val="single" w:sz="4" w:space="0" w:color="000000"/>
            </w:tcBorders>
            <w:vAlign w:val="bottom"/>
          </w:tcPr>
          <w:p w14:paraId="7CBD5296"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2601" w:type="dxa"/>
            <w:tcBorders>
              <w:bottom w:val="single" w:sz="4" w:space="0" w:color="000000"/>
              <w:right w:val="single" w:sz="4" w:space="0" w:color="000000"/>
            </w:tcBorders>
            <w:vAlign w:val="bottom"/>
          </w:tcPr>
          <w:p w14:paraId="06162DEC"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1470" w:type="dxa"/>
            <w:tcBorders>
              <w:bottom w:val="single" w:sz="4" w:space="0" w:color="000000"/>
              <w:right w:val="single" w:sz="4" w:space="0" w:color="000000"/>
            </w:tcBorders>
            <w:vAlign w:val="bottom"/>
          </w:tcPr>
          <w:p w14:paraId="1BEC59BA"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1174" w:type="dxa"/>
            <w:tcBorders>
              <w:bottom w:val="single" w:sz="4" w:space="0" w:color="000000"/>
              <w:right w:val="single" w:sz="8" w:space="0" w:color="000000"/>
            </w:tcBorders>
            <w:vAlign w:val="bottom"/>
          </w:tcPr>
          <w:p w14:paraId="553B07BD" w14:textId="77777777" w:rsidR="003D6DDE" w:rsidRDefault="003D6DDE" w:rsidP="000F1F6C">
            <w:pPr>
              <w:widowControl w:val="0"/>
              <w:snapToGrid w:val="0"/>
              <w:jc w:val="both"/>
              <w:rPr>
                <w:rFonts w:ascii="Verdana" w:hAnsi="Verdana" w:cs="Verdana"/>
                <w:color w:val="000000"/>
                <w:sz w:val="20"/>
                <w:szCs w:val="20"/>
                <w:lang w:val="es-ES" w:eastAsia="es-ES"/>
              </w:rPr>
            </w:pPr>
          </w:p>
        </w:tc>
      </w:tr>
      <w:tr w:rsidR="003D6DDE" w14:paraId="1D8C8875" w14:textId="77777777">
        <w:trPr>
          <w:trHeight w:val="567"/>
        </w:trPr>
        <w:tc>
          <w:tcPr>
            <w:tcW w:w="1181" w:type="dxa"/>
            <w:tcBorders>
              <w:left w:val="single" w:sz="8" w:space="0" w:color="000000"/>
              <w:bottom w:val="single" w:sz="4" w:space="0" w:color="000000"/>
              <w:right w:val="single" w:sz="4" w:space="0" w:color="000000"/>
            </w:tcBorders>
            <w:vAlign w:val="bottom"/>
          </w:tcPr>
          <w:p w14:paraId="51B2920C"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1204" w:type="dxa"/>
            <w:tcBorders>
              <w:bottom w:val="single" w:sz="4" w:space="0" w:color="000000"/>
              <w:right w:val="single" w:sz="4" w:space="0" w:color="000000"/>
            </w:tcBorders>
            <w:vAlign w:val="bottom"/>
          </w:tcPr>
          <w:p w14:paraId="4A99A99B"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1441" w:type="dxa"/>
            <w:tcBorders>
              <w:bottom w:val="single" w:sz="4" w:space="0" w:color="000000"/>
              <w:right w:val="single" w:sz="4" w:space="0" w:color="000000"/>
            </w:tcBorders>
            <w:vAlign w:val="bottom"/>
          </w:tcPr>
          <w:p w14:paraId="040C7195"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2601" w:type="dxa"/>
            <w:tcBorders>
              <w:bottom w:val="single" w:sz="4" w:space="0" w:color="000000"/>
              <w:right w:val="single" w:sz="4" w:space="0" w:color="000000"/>
            </w:tcBorders>
            <w:vAlign w:val="bottom"/>
          </w:tcPr>
          <w:p w14:paraId="6C6E2589"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1470" w:type="dxa"/>
            <w:tcBorders>
              <w:bottom w:val="single" w:sz="4" w:space="0" w:color="000000"/>
              <w:right w:val="single" w:sz="4" w:space="0" w:color="000000"/>
            </w:tcBorders>
            <w:vAlign w:val="bottom"/>
          </w:tcPr>
          <w:p w14:paraId="58A2F2C0"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1174" w:type="dxa"/>
            <w:tcBorders>
              <w:bottom w:val="single" w:sz="4" w:space="0" w:color="000000"/>
              <w:right w:val="single" w:sz="8" w:space="0" w:color="000000"/>
            </w:tcBorders>
            <w:vAlign w:val="bottom"/>
          </w:tcPr>
          <w:p w14:paraId="7E47A4DC" w14:textId="77777777" w:rsidR="003D6DDE" w:rsidRDefault="003D6DDE" w:rsidP="000F1F6C">
            <w:pPr>
              <w:widowControl w:val="0"/>
              <w:snapToGrid w:val="0"/>
              <w:jc w:val="both"/>
              <w:rPr>
                <w:rFonts w:ascii="Verdana" w:hAnsi="Verdana" w:cs="Verdana"/>
                <w:color w:val="000000"/>
                <w:sz w:val="20"/>
                <w:szCs w:val="20"/>
                <w:lang w:val="es-ES" w:eastAsia="es-ES"/>
              </w:rPr>
            </w:pPr>
          </w:p>
        </w:tc>
      </w:tr>
      <w:tr w:rsidR="003D6DDE" w14:paraId="6DDEF341" w14:textId="77777777">
        <w:trPr>
          <w:trHeight w:val="657"/>
        </w:trPr>
        <w:tc>
          <w:tcPr>
            <w:tcW w:w="1181" w:type="dxa"/>
            <w:tcBorders>
              <w:left w:val="single" w:sz="8" w:space="0" w:color="000000"/>
              <w:bottom w:val="single" w:sz="4" w:space="0" w:color="000000"/>
              <w:right w:val="single" w:sz="4" w:space="0" w:color="000000"/>
            </w:tcBorders>
            <w:vAlign w:val="bottom"/>
          </w:tcPr>
          <w:p w14:paraId="335B9FC9"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1204" w:type="dxa"/>
            <w:tcBorders>
              <w:bottom w:val="single" w:sz="4" w:space="0" w:color="000000"/>
              <w:right w:val="single" w:sz="4" w:space="0" w:color="000000"/>
            </w:tcBorders>
            <w:vAlign w:val="bottom"/>
          </w:tcPr>
          <w:p w14:paraId="5D0DAD19"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1441" w:type="dxa"/>
            <w:tcBorders>
              <w:bottom w:val="single" w:sz="4" w:space="0" w:color="000000"/>
              <w:right w:val="single" w:sz="4" w:space="0" w:color="000000"/>
            </w:tcBorders>
            <w:vAlign w:val="bottom"/>
          </w:tcPr>
          <w:p w14:paraId="70B67211"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2601" w:type="dxa"/>
            <w:tcBorders>
              <w:bottom w:val="single" w:sz="4" w:space="0" w:color="000000"/>
              <w:right w:val="single" w:sz="4" w:space="0" w:color="000000"/>
            </w:tcBorders>
            <w:vAlign w:val="bottom"/>
          </w:tcPr>
          <w:p w14:paraId="2242FC26"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1470" w:type="dxa"/>
            <w:tcBorders>
              <w:bottom w:val="single" w:sz="4" w:space="0" w:color="000000"/>
              <w:right w:val="single" w:sz="4" w:space="0" w:color="000000"/>
            </w:tcBorders>
            <w:vAlign w:val="bottom"/>
          </w:tcPr>
          <w:p w14:paraId="7ED00EF3"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1174" w:type="dxa"/>
            <w:tcBorders>
              <w:bottom w:val="single" w:sz="4" w:space="0" w:color="000000"/>
              <w:right w:val="single" w:sz="8" w:space="0" w:color="000000"/>
            </w:tcBorders>
            <w:vAlign w:val="bottom"/>
          </w:tcPr>
          <w:p w14:paraId="0EDA759E" w14:textId="77777777" w:rsidR="003D6DDE" w:rsidRDefault="003D6DDE" w:rsidP="000F1F6C">
            <w:pPr>
              <w:widowControl w:val="0"/>
              <w:snapToGrid w:val="0"/>
              <w:jc w:val="both"/>
              <w:rPr>
                <w:rFonts w:ascii="Verdana" w:hAnsi="Verdana" w:cs="Verdana"/>
                <w:color w:val="000000"/>
                <w:sz w:val="20"/>
                <w:szCs w:val="20"/>
                <w:lang w:val="es-ES" w:eastAsia="es-ES"/>
              </w:rPr>
            </w:pPr>
          </w:p>
        </w:tc>
      </w:tr>
      <w:tr w:rsidR="003D6DDE" w14:paraId="44CD13C2" w14:textId="77777777">
        <w:trPr>
          <w:trHeight w:val="291"/>
        </w:trPr>
        <w:tc>
          <w:tcPr>
            <w:tcW w:w="6427" w:type="dxa"/>
            <w:gridSpan w:val="4"/>
            <w:tcBorders>
              <w:left w:val="single" w:sz="8" w:space="0" w:color="000000"/>
              <w:bottom w:val="single" w:sz="4" w:space="0" w:color="000000"/>
              <w:right w:val="single" w:sz="4" w:space="0" w:color="000000"/>
            </w:tcBorders>
            <w:shd w:val="clear" w:color="auto" w:fill="CCCCCC"/>
            <w:vAlign w:val="center"/>
          </w:tcPr>
          <w:p w14:paraId="1D27020C" w14:textId="77777777" w:rsidR="003D6DDE" w:rsidRDefault="003D6DDE" w:rsidP="00BA3489">
            <w:pPr>
              <w:widowControl w:val="0"/>
              <w:jc w:val="right"/>
            </w:pPr>
            <w:r>
              <w:rPr>
                <w:rFonts w:ascii="Verdana" w:hAnsi="Verdana" w:cs="Verdana"/>
                <w:b/>
                <w:bCs/>
                <w:color w:val="000000"/>
                <w:sz w:val="20"/>
                <w:szCs w:val="20"/>
                <w:lang w:val="es-ES" w:eastAsia="es-ES"/>
              </w:rPr>
              <w:t>Totales</w:t>
            </w:r>
          </w:p>
        </w:tc>
        <w:tc>
          <w:tcPr>
            <w:tcW w:w="2644" w:type="dxa"/>
            <w:gridSpan w:val="2"/>
            <w:tcBorders>
              <w:bottom w:val="single" w:sz="4" w:space="0" w:color="000000"/>
              <w:right w:val="single" w:sz="8" w:space="0" w:color="000000"/>
            </w:tcBorders>
            <w:shd w:val="clear" w:color="auto" w:fill="CCCCCC"/>
            <w:vAlign w:val="center"/>
          </w:tcPr>
          <w:p w14:paraId="7C863C87" w14:textId="77777777" w:rsidR="003D6DDE" w:rsidRDefault="003D6DDE" w:rsidP="000F1F6C">
            <w:pPr>
              <w:widowControl w:val="0"/>
              <w:snapToGrid w:val="0"/>
              <w:jc w:val="both"/>
              <w:rPr>
                <w:rFonts w:ascii="Verdana" w:hAnsi="Verdana" w:cs="Verdana"/>
                <w:sz w:val="20"/>
                <w:szCs w:val="20"/>
                <w:lang w:val="es-ES"/>
              </w:rPr>
            </w:pPr>
          </w:p>
        </w:tc>
      </w:tr>
    </w:tbl>
    <w:p w14:paraId="0A7BD81D" w14:textId="77777777" w:rsidR="003D6DDE" w:rsidRDefault="003D6DDE" w:rsidP="000F1F6C">
      <w:pPr>
        <w:jc w:val="both"/>
        <w:sectPr w:rsidR="003D6DDE">
          <w:pgSz w:w="11906" w:h="16838"/>
          <w:pgMar w:top="1134" w:right="1134" w:bottom="1134" w:left="1417" w:header="720" w:footer="720" w:gutter="0"/>
          <w:cols w:space="720"/>
          <w:docGrid w:linePitch="600" w:charSpace="32768"/>
        </w:sectPr>
      </w:pPr>
    </w:p>
    <w:tbl>
      <w:tblPr>
        <w:tblW w:w="0" w:type="auto"/>
        <w:tblInd w:w="-11" w:type="dxa"/>
        <w:tblLayout w:type="fixed"/>
        <w:tblCellMar>
          <w:top w:w="55" w:type="dxa"/>
          <w:left w:w="70" w:type="dxa"/>
          <w:bottom w:w="55" w:type="dxa"/>
          <w:right w:w="70" w:type="dxa"/>
        </w:tblCellMar>
        <w:tblLook w:val="0000" w:firstRow="0" w:lastRow="0" w:firstColumn="0" w:lastColumn="0" w:noHBand="0" w:noVBand="0"/>
      </w:tblPr>
      <w:tblGrid>
        <w:gridCol w:w="2743"/>
        <w:gridCol w:w="4134"/>
        <w:gridCol w:w="2198"/>
      </w:tblGrid>
      <w:tr w:rsidR="003D6DDE" w14:paraId="4C19BD79" w14:textId="77777777">
        <w:trPr>
          <w:trHeight w:val="375"/>
        </w:trPr>
        <w:tc>
          <w:tcPr>
            <w:tcW w:w="9075" w:type="dxa"/>
            <w:gridSpan w:val="3"/>
            <w:tcBorders>
              <w:top w:val="single" w:sz="8" w:space="0" w:color="000000"/>
              <w:left w:val="single" w:sz="8" w:space="0" w:color="000000"/>
              <w:bottom w:val="single" w:sz="8" w:space="0" w:color="000000"/>
              <w:right w:val="single" w:sz="8" w:space="0" w:color="000000"/>
            </w:tcBorders>
            <w:shd w:val="clear" w:color="auto" w:fill="B2B2B2"/>
            <w:vAlign w:val="center"/>
          </w:tcPr>
          <w:p w14:paraId="4C1E93D2" w14:textId="77777777" w:rsidR="003D6DDE" w:rsidRDefault="003D6DDE" w:rsidP="00BA3489">
            <w:pPr>
              <w:widowControl w:val="0"/>
              <w:jc w:val="center"/>
            </w:pPr>
            <w:r>
              <w:rPr>
                <w:rFonts w:ascii="Verdana" w:hAnsi="Verdana" w:cs="Verdana"/>
                <w:b/>
                <w:bCs/>
                <w:color w:val="000000"/>
                <w:sz w:val="20"/>
                <w:szCs w:val="20"/>
                <w:lang w:val="es-ES" w:eastAsia="es-ES"/>
              </w:rPr>
              <w:lastRenderedPageBreak/>
              <w:t>I</w:t>
            </w:r>
            <w:r w:rsidR="00BA3489">
              <w:rPr>
                <w:rFonts w:ascii="Verdana" w:hAnsi="Verdana" w:cs="Verdana"/>
                <w:b/>
                <w:bCs/>
                <w:color w:val="000000"/>
                <w:sz w:val="20"/>
                <w:szCs w:val="20"/>
                <w:lang w:val="es-ES" w:eastAsia="es-ES"/>
              </w:rPr>
              <w:t>NGRESOS</w:t>
            </w:r>
          </w:p>
        </w:tc>
      </w:tr>
      <w:tr w:rsidR="003D6DDE" w14:paraId="67E1850A" w14:textId="77777777">
        <w:trPr>
          <w:trHeight w:val="465"/>
        </w:trPr>
        <w:tc>
          <w:tcPr>
            <w:tcW w:w="2743" w:type="dxa"/>
            <w:tcBorders>
              <w:left w:val="single" w:sz="8" w:space="0" w:color="000000"/>
              <w:bottom w:val="single" w:sz="4" w:space="0" w:color="000000"/>
              <w:right w:val="single" w:sz="4" w:space="0" w:color="000000"/>
            </w:tcBorders>
            <w:shd w:val="clear" w:color="auto" w:fill="CCCCCC"/>
            <w:vAlign w:val="center"/>
          </w:tcPr>
          <w:p w14:paraId="1286B12A" w14:textId="77777777" w:rsidR="003D6DDE" w:rsidRDefault="003D6DDE" w:rsidP="000F1F6C">
            <w:pPr>
              <w:widowControl w:val="0"/>
              <w:jc w:val="both"/>
            </w:pPr>
            <w:r>
              <w:rPr>
                <w:rFonts w:ascii="Verdana" w:hAnsi="Verdana" w:cs="Verdana"/>
                <w:b/>
                <w:bCs/>
                <w:color w:val="000000"/>
                <w:sz w:val="20"/>
                <w:szCs w:val="20"/>
                <w:lang w:val="es-ES" w:eastAsia="es-ES"/>
              </w:rPr>
              <w:t>ORIGEN (AGENTE FINANCIADOR)</w:t>
            </w:r>
          </w:p>
        </w:tc>
        <w:tc>
          <w:tcPr>
            <w:tcW w:w="4134" w:type="dxa"/>
            <w:tcBorders>
              <w:bottom w:val="single" w:sz="4" w:space="0" w:color="000000"/>
              <w:right w:val="single" w:sz="4" w:space="0" w:color="000000"/>
            </w:tcBorders>
            <w:shd w:val="clear" w:color="auto" w:fill="CCCCCC"/>
            <w:vAlign w:val="center"/>
          </w:tcPr>
          <w:p w14:paraId="54474271" w14:textId="77777777" w:rsidR="003D6DDE" w:rsidRDefault="003D6DDE" w:rsidP="000F1F6C">
            <w:pPr>
              <w:widowControl w:val="0"/>
              <w:jc w:val="both"/>
            </w:pPr>
            <w:r>
              <w:rPr>
                <w:rFonts w:ascii="Verdana" w:hAnsi="Verdana" w:cs="Verdana"/>
                <w:b/>
                <w:bCs/>
                <w:color w:val="000000"/>
                <w:sz w:val="20"/>
                <w:szCs w:val="20"/>
                <w:lang w:val="es-ES" w:eastAsia="es-ES"/>
              </w:rPr>
              <w:t>CONCEPTO</w:t>
            </w:r>
          </w:p>
        </w:tc>
        <w:tc>
          <w:tcPr>
            <w:tcW w:w="2198" w:type="dxa"/>
            <w:tcBorders>
              <w:bottom w:val="single" w:sz="4" w:space="0" w:color="000000"/>
              <w:right w:val="single" w:sz="4" w:space="0" w:color="000000"/>
            </w:tcBorders>
            <w:shd w:val="clear" w:color="auto" w:fill="CCCCCC"/>
            <w:vAlign w:val="center"/>
          </w:tcPr>
          <w:p w14:paraId="4CCCCD01" w14:textId="77777777" w:rsidR="003D6DDE" w:rsidRDefault="003D6DDE" w:rsidP="000F1F6C">
            <w:pPr>
              <w:widowControl w:val="0"/>
              <w:jc w:val="both"/>
            </w:pPr>
            <w:r>
              <w:rPr>
                <w:rFonts w:ascii="Verdana" w:hAnsi="Verdana" w:cs="Verdana"/>
                <w:b/>
                <w:bCs/>
                <w:color w:val="000000"/>
                <w:sz w:val="20"/>
                <w:szCs w:val="20"/>
                <w:lang w:val="es-ES" w:eastAsia="es-ES"/>
              </w:rPr>
              <w:t>IMPORTE</w:t>
            </w:r>
          </w:p>
        </w:tc>
      </w:tr>
      <w:tr w:rsidR="003D6DDE" w14:paraId="5EF11A73" w14:textId="77777777">
        <w:trPr>
          <w:trHeight w:val="567"/>
        </w:trPr>
        <w:tc>
          <w:tcPr>
            <w:tcW w:w="2743" w:type="dxa"/>
            <w:tcBorders>
              <w:left w:val="single" w:sz="8" w:space="0" w:color="000000"/>
              <w:bottom w:val="single" w:sz="4" w:space="0" w:color="000000"/>
              <w:right w:val="single" w:sz="4" w:space="0" w:color="000000"/>
            </w:tcBorders>
          </w:tcPr>
          <w:p w14:paraId="51B9BD21"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4134" w:type="dxa"/>
            <w:tcBorders>
              <w:bottom w:val="single" w:sz="4" w:space="0" w:color="000000"/>
              <w:right w:val="single" w:sz="4" w:space="0" w:color="000000"/>
            </w:tcBorders>
          </w:tcPr>
          <w:p w14:paraId="5D99756D"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2198" w:type="dxa"/>
            <w:tcBorders>
              <w:bottom w:val="single" w:sz="4" w:space="0" w:color="000000"/>
              <w:right w:val="single" w:sz="4" w:space="0" w:color="000000"/>
            </w:tcBorders>
          </w:tcPr>
          <w:p w14:paraId="633AB9A7" w14:textId="77777777" w:rsidR="003D6DDE" w:rsidRDefault="003D6DDE" w:rsidP="000F1F6C">
            <w:pPr>
              <w:widowControl w:val="0"/>
              <w:snapToGrid w:val="0"/>
              <w:jc w:val="both"/>
              <w:rPr>
                <w:rFonts w:ascii="Verdana" w:hAnsi="Verdana" w:cs="Verdana"/>
                <w:color w:val="000000"/>
                <w:sz w:val="20"/>
                <w:szCs w:val="20"/>
                <w:lang w:val="es-ES" w:eastAsia="es-ES"/>
              </w:rPr>
            </w:pPr>
          </w:p>
        </w:tc>
      </w:tr>
      <w:tr w:rsidR="003D6DDE" w14:paraId="7985B22E" w14:textId="77777777">
        <w:trPr>
          <w:trHeight w:val="567"/>
        </w:trPr>
        <w:tc>
          <w:tcPr>
            <w:tcW w:w="2743" w:type="dxa"/>
            <w:tcBorders>
              <w:left w:val="single" w:sz="8" w:space="0" w:color="000000"/>
              <w:bottom w:val="single" w:sz="4" w:space="0" w:color="000000"/>
              <w:right w:val="single" w:sz="4" w:space="0" w:color="000000"/>
            </w:tcBorders>
          </w:tcPr>
          <w:p w14:paraId="6290A55C"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4134" w:type="dxa"/>
            <w:tcBorders>
              <w:bottom w:val="single" w:sz="4" w:space="0" w:color="000000"/>
              <w:right w:val="single" w:sz="4" w:space="0" w:color="000000"/>
            </w:tcBorders>
          </w:tcPr>
          <w:p w14:paraId="6224B6BA"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2198" w:type="dxa"/>
            <w:tcBorders>
              <w:bottom w:val="single" w:sz="4" w:space="0" w:color="000000"/>
              <w:right w:val="single" w:sz="4" w:space="0" w:color="000000"/>
            </w:tcBorders>
          </w:tcPr>
          <w:p w14:paraId="3582E486" w14:textId="77777777" w:rsidR="003D6DDE" w:rsidRDefault="003D6DDE" w:rsidP="000F1F6C">
            <w:pPr>
              <w:widowControl w:val="0"/>
              <w:snapToGrid w:val="0"/>
              <w:jc w:val="both"/>
              <w:rPr>
                <w:rFonts w:ascii="Verdana" w:hAnsi="Verdana" w:cs="Verdana"/>
                <w:color w:val="000000"/>
                <w:sz w:val="20"/>
                <w:szCs w:val="20"/>
                <w:lang w:val="es-ES" w:eastAsia="es-ES"/>
              </w:rPr>
            </w:pPr>
          </w:p>
        </w:tc>
      </w:tr>
      <w:tr w:rsidR="003D6DDE" w14:paraId="0DF439D8" w14:textId="77777777">
        <w:trPr>
          <w:trHeight w:val="567"/>
        </w:trPr>
        <w:tc>
          <w:tcPr>
            <w:tcW w:w="2743" w:type="dxa"/>
            <w:tcBorders>
              <w:left w:val="single" w:sz="8" w:space="0" w:color="000000"/>
              <w:bottom w:val="single" w:sz="4" w:space="0" w:color="000000"/>
              <w:right w:val="single" w:sz="4" w:space="0" w:color="000000"/>
            </w:tcBorders>
          </w:tcPr>
          <w:p w14:paraId="1911962F"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4134" w:type="dxa"/>
            <w:tcBorders>
              <w:bottom w:val="single" w:sz="4" w:space="0" w:color="000000"/>
              <w:right w:val="single" w:sz="4" w:space="0" w:color="000000"/>
            </w:tcBorders>
          </w:tcPr>
          <w:p w14:paraId="52BB4C22"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2198" w:type="dxa"/>
            <w:tcBorders>
              <w:bottom w:val="single" w:sz="4" w:space="0" w:color="000000"/>
              <w:right w:val="single" w:sz="4" w:space="0" w:color="000000"/>
            </w:tcBorders>
          </w:tcPr>
          <w:p w14:paraId="7664A3FE" w14:textId="77777777" w:rsidR="003D6DDE" w:rsidRDefault="003D6DDE" w:rsidP="000F1F6C">
            <w:pPr>
              <w:widowControl w:val="0"/>
              <w:snapToGrid w:val="0"/>
              <w:jc w:val="both"/>
              <w:rPr>
                <w:rFonts w:ascii="Verdana" w:hAnsi="Verdana" w:cs="Verdana"/>
                <w:color w:val="000000"/>
                <w:sz w:val="20"/>
                <w:szCs w:val="20"/>
                <w:lang w:val="es-ES" w:eastAsia="es-ES"/>
              </w:rPr>
            </w:pPr>
          </w:p>
        </w:tc>
      </w:tr>
      <w:tr w:rsidR="003D6DDE" w14:paraId="36B7F26C" w14:textId="77777777">
        <w:trPr>
          <w:trHeight w:val="567"/>
        </w:trPr>
        <w:tc>
          <w:tcPr>
            <w:tcW w:w="2743" w:type="dxa"/>
            <w:tcBorders>
              <w:left w:val="single" w:sz="8" w:space="0" w:color="000000"/>
              <w:bottom w:val="single" w:sz="4" w:space="0" w:color="000000"/>
              <w:right w:val="single" w:sz="4" w:space="0" w:color="000000"/>
            </w:tcBorders>
          </w:tcPr>
          <w:p w14:paraId="6D5BBC9A"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4134" w:type="dxa"/>
            <w:tcBorders>
              <w:bottom w:val="single" w:sz="4" w:space="0" w:color="000000"/>
              <w:right w:val="single" w:sz="4" w:space="0" w:color="000000"/>
            </w:tcBorders>
          </w:tcPr>
          <w:p w14:paraId="735F556E"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2198" w:type="dxa"/>
            <w:tcBorders>
              <w:bottom w:val="single" w:sz="4" w:space="0" w:color="000000"/>
              <w:right w:val="single" w:sz="4" w:space="0" w:color="000000"/>
            </w:tcBorders>
          </w:tcPr>
          <w:p w14:paraId="2B5D55F9" w14:textId="77777777" w:rsidR="003D6DDE" w:rsidRDefault="003D6DDE" w:rsidP="000F1F6C">
            <w:pPr>
              <w:widowControl w:val="0"/>
              <w:snapToGrid w:val="0"/>
              <w:jc w:val="both"/>
              <w:rPr>
                <w:rFonts w:ascii="Verdana" w:hAnsi="Verdana" w:cs="Verdana"/>
                <w:color w:val="000000"/>
                <w:sz w:val="20"/>
                <w:szCs w:val="20"/>
                <w:lang w:val="es-ES" w:eastAsia="es-ES"/>
              </w:rPr>
            </w:pPr>
          </w:p>
        </w:tc>
      </w:tr>
      <w:tr w:rsidR="003D6DDE" w14:paraId="7009CD3C" w14:textId="77777777">
        <w:trPr>
          <w:trHeight w:val="567"/>
        </w:trPr>
        <w:tc>
          <w:tcPr>
            <w:tcW w:w="2743" w:type="dxa"/>
            <w:tcBorders>
              <w:left w:val="single" w:sz="8" w:space="0" w:color="000000"/>
              <w:bottom w:val="single" w:sz="4" w:space="0" w:color="000000"/>
              <w:right w:val="single" w:sz="4" w:space="0" w:color="000000"/>
            </w:tcBorders>
          </w:tcPr>
          <w:p w14:paraId="49DBDF38"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4134" w:type="dxa"/>
            <w:tcBorders>
              <w:bottom w:val="single" w:sz="4" w:space="0" w:color="000000"/>
              <w:right w:val="single" w:sz="4" w:space="0" w:color="000000"/>
            </w:tcBorders>
          </w:tcPr>
          <w:p w14:paraId="130F33D9"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2198" w:type="dxa"/>
            <w:tcBorders>
              <w:bottom w:val="single" w:sz="4" w:space="0" w:color="000000"/>
              <w:right w:val="single" w:sz="4" w:space="0" w:color="000000"/>
            </w:tcBorders>
          </w:tcPr>
          <w:p w14:paraId="4944D0C4" w14:textId="77777777" w:rsidR="003D6DDE" w:rsidRDefault="003D6DDE" w:rsidP="000F1F6C">
            <w:pPr>
              <w:widowControl w:val="0"/>
              <w:snapToGrid w:val="0"/>
              <w:jc w:val="both"/>
              <w:rPr>
                <w:rFonts w:ascii="Verdana" w:hAnsi="Verdana" w:cs="Verdana"/>
                <w:color w:val="000000"/>
                <w:sz w:val="20"/>
                <w:szCs w:val="20"/>
                <w:lang w:val="es-ES" w:eastAsia="es-ES"/>
              </w:rPr>
            </w:pPr>
          </w:p>
        </w:tc>
      </w:tr>
      <w:tr w:rsidR="003D6DDE" w14:paraId="06D0CE21" w14:textId="77777777">
        <w:trPr>
          <w:trHeight w:val="567"/>
        </w:trPr>
        <w:tc>
          <w:tcPr>
            <w:tcW w:w="2743" w:type="dxa"/>
            <w:tcBorders>
              <w:left w:val="single" w:sz="8" w:space="0" w:color="000000"/>
              <w:bottom w:val="single" w:sz="4" w:space="0" w:color="000000"/>
              <w:right w:val="single" w:sz="4" w:space="0" w:color="000000"/>
            </w:tcBorders>
          </w:tcPr>
          <w:p w14:paraId="4313756D"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4134" w:type="dxa"/>
            <w:tcBorders>
              <w:bottom w:val="single" w:sz="4" w:space="0" w:color="000000"/>
              <w:right w:val="single" w:sz="4" w:space="0" w:color="000000"/>
            </w:tcBorders>
          </w:tcPr>
          <w:p w14:paraId="5C8CAF89" w14:textId="77777777" w:rsidR="003D6DDE" w:rsidRDefault="003D6DDE" w:rsidP="000F1F6C">
            <w:pPr>
              <w:widowControl w:val="0"/>
              <w:snapToGrid w:val="0"/>
              <w:jc w:val="both"/>
              <w:rPr>
                <w:rFonts w:ascii="Verdana" w:hAnsi="Verdana" w:cs="Verdana"/>
                <w:color w:val="000000"/>
                <w:sz w:val="20"/>
                <w:szCs w:val="20"/>
                <w:lang w:val="es-ES" w:eastAsia="es-ES"/>
              </w:rPr>
            </w:pPr>
          </w:p>
        </w:tc>
        <w:tc>
          <w:tcPr>
            <w:tcW w:w="2198" w:type="dxa"/>
            <w:tcBorders>
              <w:bottom w:val="single" w:sz="4" w:space="0" w:color="000000"/>
              <w:right w:val="single" w:sz="4" w:space="0" w:color="000000"/>
            </w:tcBorders>
          </w:tcPr>
          <w:p w14:paraId="1C370BEA" w14:textId="77777777" w:rsidR="003D6DDE" w:rsidRDefault="003D6DDE" w:rsidP="000F1F6C">
            <w:pPr>
              <w:widowControl w:val="0"/>
              <w:snapToGrid w:val="0"/>
              <w:jc w:val="both"/>
              <w:rPr>
                <w:rFonts w:ascii="Verdana" w:hAnsi="Verdana" w:cs="Verdana"/>
                <w:color w:val="000000"/>
                <w:sz w:val="20"/>
                <w:szCs w:val="20"/>
                <w:lang w:val="es-ES" w:eastAsia="es-ES"/>
              </w:rPr>
            </w:pPr>
          </w:p>
        </w:tc>
      </w:tr>
      <w:tr w:rsidR="003D6DDE" w14:paraId="548269D0" w14:textId="77777777">
        <w:trPr>
          <w:trHeight w:val="291"/>
        </w:trPr>
        <w:tc>
          <w:tcPr>
            <w:tcW w:w="6877" w:type="dxa"/>
            <w:gridSpan w:val="2"/>
            <w:tcBorders>
              <w:left w:val="single" w:sz="8" w:space="0" w:color="000000"/>
              <w:bottom w:val="single" w:sz="8" w:space="0" w:color="000000"/>
              <w:right w:val="single" w:sz="4" w:space="0" w:color="000000"/>
            </w:tcBorders>
            <w:shd w:val="clear" w:color="auto" w:fill="CCCCCC"/>
            <w:vAlign w:val="center"/>
          </w:tcPr>
          <w:p w14:paraId="13806B5C" w14:textId="77777777" w:rsidR="003D6DDE" w:rsidRDefault="003D6DDE" w:rsidP="00BA3489">
            <w:pPr>
              <w:widowControl w:val="0"/>
              <w:jc w:val="right"/>
            </w:pPr>
            <w:r>
              <w:rPr>
                <w:rFonts w:ascii="Verdana" w:hAnsi="Verdana" w:cs="Verdana"/>
                <w:b/>
                <w:bCs/>
                <w:color w:val="000000"/>
                <w:sz w:val="20"/>
                <w:szCs w:val="20"/>
                <w:lang w:val="es-ES" w:eastAsia="es-ES"/>
              </w:rPr>
              <w:t>Totales</w:t>
            </w:r>
          </w:p>
        </w:tc>
        <w:tc>
          <w:tcPr>
            <w:tcW w:w="2198" w:type="dxa"/>
            <w:tcBorders>
              <w:bottom w:val="single" w:sz="8" w:space="0" w:color="000000"/>
              <w:right w:val="single" w:sz="4" w:space="0" w:color="000000"/>
            </w:tcBorders>
            <w:shd w:val="clear" w:color="auto" w:fill="CCCCCC"/>
            <w:vAlign w:val="center"/>
          </w:tcPr>
          <w:p w14:paraId="40A351B5" w14:textId="77777777" w:rsidR="003D6DDE" w:rsidRDefault="003D6DDE" w:rsidP="000F1F6C">
            <w:pPr>
              <w:widowControl w:val="0"/>
              <w:snapToGrid w:val="0"/>
              <w:jc w:val="both"/>
              <w:rPr>
                <w:rFonts w:ascii="Verdana" w:hAnsi="Verdana" w:cs="Verdana"/>
                <w:b/>
                <w:bCs/>
                <w:color w:val="000000"/>
                <w:sz w:val="20"/>
                <w:szCs w:val="20"/>
                <w:lang w:val="es-ES" w:eastAsia="es-ES"/>
              </w:rPr>
            </w:pPr>
          </w:p>
        </w:tc>
      </w:tr>
    </w:tbl>
    <w:p w14:paraId="2A224155" w14:textId="77777777" w:rsidR="003D6DDE" w:rsidRDefault="003D6DDE" w:rsidP="000F1F6C">
      <w:pPr>
        <w:spacing w:line="312" w:lineRule="auto"/>
        <w:ind w:left="708"/>
        <w:jc w:val="both"/>
        <w:rPr>
          <w:rFonts w:ascii="Verdana" w:hAnsi="Verdana" w:cs="Verdana"/>
          <w:sz w:val="20"/>
          <w:szCs w:val="20"/>
          <w:lang w:val="es-ES"/>
        </w:rPr>
      </w:pPr>
    </w:p>
    <w:p w14:paraId="7F311B83" w14:textId="77777777" w:rsidR="003D6DDE" w:rsidRDefault="003D6DDE" w:rsidP="000F1F6C">
      <w:pPr>
        <w:pStyle w:val="Textopredeterminado1"/>
        <w:spacing w:line="312" w:lineRule="auto"/>
        <w:jc w:val="both"/>
        <w:rPr>
          <w:rFonts w:ascii="Verdana" w:eastAsia="Lucida Sans Unicode" w:hAnsi="Verdana" w:cs="Verdana"/>
          <w:sz w:val="20"/>
          <w:szCs w:val="20"/>
        </w:rPr>
      </w:pPr>
      <w:r>
        <w:rPr>
          <w:rFonts w:ascii="Verdana" w:eastAsia="OpenSymbol" w:hAnsi="Verdana" w:cs="Verdana"/>
          <w:sz w:val="20"/>
          <w:szCs w:val="20"/>
        </w:rPr>
        <w:t xml:space="preserve">□ </w:t>
      </w:r>
      <w:r>
        <w:rPr>
          <w:rFonts w:ascii="Verdana" w:hAnsi="Verdana" w:cs="Verdana"/>
          <w:sz w:val="20"/>
          <w:szCs w:val="20"/>
        </w:rPr>
        <w:t xml:space="preserve">En el caso de justificación de los gastos </w:t>
      </w:r>
      <w:r>
        <w:rPr>
          <w:rFonts w:ascii="Verdana" w:eastAsia="Lucida Sans Unicode" w:hAnsi="Verdana" w:cs="Verdana"/>
          <w:sz w:val="20"/>
          <w:szCs w:val="20"/>
        </w:rPr>
        <w:t xml:space="preserve">de personal, acompaño la siguiente documentación: </w:t>
      </w:r>
    </w:p>
    <w:p w14:paraId="19F9754A" w14:textId="77777777" w:rsidR="003D6DDE" w:rsidRDefault="003D6DDE" w:rsidP="000F1F6C">
      <w:pPr>
        <w:pStyle w:val="Textopredeterminado1"/>
        <w:spacing w:line="312" w:lineRule="auto"/>
        <w:jc w:val="both"/>
        <w:rPr>
          <w:rFonts w:ascii="Verdana" w:hAnsi="Verdana" w:cs="Verdana"/>
          <w:sz w:val="20"/>
          <w:szCs w:val="20"/>
        </w:rPr>
      </w:pPr>
      <w:r>
        <w:rPr>
          <w:rFonts w:ascii="Verdana" w:eastAsia="Lucida Sans Unicode" w:hAnsi="Verdana" w:cs="Verdana"/>
          <w:sz w:val="20"/>
          <w:szCs w:val="20"/>
        </w:rPr>
        <w:tab/>
      </w:r>
      <w:r>
        <w:rPr>
          <w:rFonts w:ascii="Verdana" w:eastAsia="OpenSymbol" w:hAnsi="Verdana" w:cs="Verdana"/>
          <w:sz w:val="20"/>
          <w:szCs w:val="20"/>
        </w:rPr>
        <w:t xml:space="preserve">□ </w:t>
      </w:r>
      <w:r>
        <w:rPr>
          <w:rFonts w:ascii="Verdana" w:hAnsi="Verdana" w:cs="Verdana"/>
          <w:sz w:val="20"/>
          <w:szCs w:val="20"/>
        </w:rPr>
        <w:t>Nómina/s</w:t>
      </w:r>
    </w:p>
    <w:p w14:paraId="121565BD" w14:textId="77777777" w:rsidR="003D6DDE" w:rsidRDefault="003D6DDE" w:rsidP="000F1F6C">
      <w:pPr>
        <w:pStyle w:val="Textopredeterminado1"/>
        <w:spacing w:line="312" w:lineRule="auto"/>
        <w:jc w:val="both"/>
        <w:rPr>
          <w:rFonts w:ascii="Verdana" w:hAnsi="Verdana" w:cs="Verdana"/>
          <w:sz w:val="20"/>
          <w:szCs w:val="20"/>
        </w:rPr>
      </w:pPr>
      <w:r>
        <w:rPr>
          <w:rFonts w:ascii="Verdana" w:hAnsi="Verdana" w:cs="Verdana"/>
          <w:sz w:val="20"/>
          <w:szCs w:val="20"/>
        </w:rPr>
        <w:tab/>
      </w:r>
      <w:r>
        <w:rPr>
          <w:rFonts w:ascii="Verdana" w:eastAsia="OpenSymbol" w:hAnsi="Verdana" w:cs="Verdana"/>
          <w:sz w:val="20"/>
          <w:szCs w:val="20"/>
        </w:rPr>
        <w:t xml:space="preserve">□ </w:t>
      </w:r>
      <w:r>
        <w:rPr>
          <w:rFonts w:ascii="Verdana" w:hAnsi="Verdana" w:cs="Verdana"/>
          <w:sz w:val="20"/>
          <w:szCs w:val="20"/>
        </w:rPr>
        <w:t>Relación Nominal de Trabajadores (RNT)</w:t>
      </w:r>
    </w:p>
    <w:p w14:paraId="59ECAC92" w14:textId="77777777" w:rsidR="003D6DDE" w:rsidRDefault="003D6DDE" w:rsidP="000F1F6C">
      <w:pPr>
        <w:pStyle w:val="Textopredeterminado1"/>
        <w:spacing w:line="312" w:lineRule="auto"/>
        <w:jc w:val="both"/>
        <w:rPr>
          <w:rFonts w:ascii="Verdana" w:eastAsia="Lucida Sans Unicode" w:hAnsi="Verdana" w:cs="Verdana"/>
          <w:sz w:val="20"/>
          <w:szCs w:val="20"/>
        </w:rPr>
      </w:pPr>
      <w:r>
        <w:rPr>
          <w:rFonts w:ascii="Verdana" w:hAnsi="Verdana" w:cs="Verdana"/>
          <w:sz w:val="20"/>
          <w:szCs w:val="20"/>
        </w:rPr>
        <w:tab/>
      </w:r>
      <w:r>
        <w:rPr>
          <w:rFonts w:ascii="Verdana" w:eastAsia="OpenSymbol" w:hAnsi="Verdana" w:cs="Verdana"/>
          <w:sz w:val="20"/>
          <w:szCs w:val="20"/>
        </w:rPr>
        <w:t xml:space="preserve">□ </w:t>
      </w:r>
      <w:r>
        <w:rPr>
          <w:rFonts w:ascii="Verdana" w:hAnsi="Verdana" w:cs="Verdana"/>
          <w:sz w:val="20"/>
          <w:szCs w:val="20"/>
        </w:rPr>
        <w:t>R</w:t>
      </w:r>
      <w:r>
        <w:rPr>
          <w:rFonts w:ascii="Verdana" w:eastAsia="Lucida Sans Unicode" w:hAnsi="Verdana" w:cs="Verdana"/>
          <w:sz w:val="20"/>
          <w:szCs w:val="20"/>
        </w:rPr>
        <w:t>ecibo de Liquidación de Cotizaciones (RLC)</w:t>
      </w:r>
    </w:p>
    <w:p w14:paraId="67A53D9F" w14:textId="77777777" w:rsidR="003D6DDE" w:rsidRDefault="003D6DDE" w:rsidP="000F1F6C">
      <w:pPr>
        <w:pStyle w:val="Textopredeterminado1"/>
        <w:spacing w:line="312" w:lineRule="auto"/>
        <w:jc w:val="both"/>
        <w:rPr>
          <w:rFonts w:ascii="Verdana" w:hAnsi="Verdana" w:cs="Verdana"/>
          <w:sz w:val="20"/>
          <w:szCs w:val="20"/>
        </w:rPr>
      </w:pPr>
      <w:r>
        <w:rPr>
          <w:rFonts w:ascii="Verdana" w:eastAsia="Lucida Sans Unicode" w:hAnsi="Verdana" w:cs="Verdana"/>
          <w:sz w:val="20"/>
          <w:szCs w:val="20"/>
        </w:rPr>
        <w:tab/>
      </w:r>
      <w:r>
        <w:rPr>
          <w:rFonts w:ascii="Verdana" w:eastAsia="OpenSymbol" w:hAnsi="Verdana" w:cs="Verdana"/>
          <w:sz w:val="20"/>
          <w:szCs w:val="20"/>
        </w:rPr>
        <w:t xml:space="preserve">□ </w:t>
      </w:r>
      <w:r>
        <w:rPr>
          <w:rFonts w:ascii="Verdana" w:hAnsi="Verdana" w:cs="Verdana"/>
          <w:sz w:val="20"/>
          <w:szCs w:val="20"/>
        </w:rPr>
        <w:t>Modelo 111 de pago IRPF o modelo correspondiente</w:t>
      </w:r>
    </w:p>
    <w:p w14:paraId="4939DBC5" w14:textId="77777777" w:rsidR="003D6DDE" w:rsidRDefault="003D6DDE" w:rsidP="000F1F6C">
      <w:pPr>
        <w:pStyle w:val="Textopredeterminado1"/>
        <w:spacing w:line="312" w:lineRule="auto"/>
        <w:jc w:val="both"/>
        <w:rPr>
          <w:rFonts w:ascii="Verdana" w:hAnsi="Verdana" w:cs="Verdana"/>
          <w:sz w:val="20"/>
          <w:szCs w:val="20"/>
        </w:rPr>
      </w:pPr>
    </w:p>
    <w:p w14:paraId="4BB0FAB1" w14:textId="77777777" w:rsidR="003D6DDE" w:rsidRDefault="003D6DDE" w:rsidP="000F1F6C">
      <w:pPr>
        <w:pStyle w:val="Textopredeterminado1"/>
        <w:spacing w:line="312" w:lineRule="auto"/>
        <w:jc w:val="both"/>
        <w:rPr>
          <w:rFonts w:ascii="Verdana" w:hAnsi="Verdana" w:cs="Verdana"/>
          <w:sz w:val="20"/>
          <w:szCs w:val="20"/>
        </w:rPr>
      </w:pPr>
      <w:r>
        <w:rPr>
          <w:rFonts w:ascii="Verdana" w:hAnsi="Verdana" w:cs="Verdana"/>
          <w:sz w:val="20"/>
          <w:szCs w:val="20"/>
        </w:rPr>
        <w:t>Deberá constar el sello de estampado en el que se indica el porcentaje imputable a la esta subvención</w:t>
      </w:r>
    </w:p>
    <w:p w14:paraId="5F8E483E" w14:textId="77777777" w:rsidR="003D6DDE" w:rsidRDefault="003D6DDE" w:rsidP="000F1F6C">
      <w:pPr>
        <w:pStyle w:val="Textopredeterminado1"/>
        <w:spacing w:line="312" w:lineRule="auto"/>
        <w:ind w:left="708"/>
        <w:jc w:val="both"/>
        <w:rPr>
          <w:rFonts w:ascii="Verdana" w:hAnsi="Verdana" w:cs="Verdana"/>
          <w:sz w:val="20"/>
          <w:szCs w:val="20"/>
        </w:rPr>
      </w:pPr>
    </w:p>
    <w:p w14:paraId="70765A99" w14:textId="77777777" w:rsidR="003D6DDE" w:rsidRDefault="003D6DDE" w:rsidP="000F1F6C">
      <w:pPr>
        <w:pStyle w:val="Textopredeterminado1"/>
        <w:spacing w:line="312" w:lineRule="auto"/>
        <w:jc w:val="both"/>
        <w:rPr>
          <w:rFonts w:ascii="Verdana" w:hAnsi="Verdana" w:cs="Verdana"/>
          <w:sz w:val="20"/>
          <w:szCs w:val="20"/>
        </w:rPr>
      </w:pPr>
      <w:r>
        <w:rPr>
          <w:rFonts w:ascii="Verdana" w:eastAsia="OpenSymbol" w:hAnsi="Verdana" w:cs="Verdana"/>
          <w:sz w:val="20"/>
          <w:szCs w:val="20"/>
        </w:rPr>
        <w:t xml:space="preserve">□ </w:t>
      </w:r>
      <w:r>
        <w:rPr>
          <w:rFonts w:ascii="Verdana" w:hAnsi="Verdana" w:cs="Verdana"/>
          <w:sz w:val="20"/>
          <w:szCs w:val="20"/>
        </w:rPr>
        <w:t>En el caso de justificación con recibos de seguros, si acompaña:</w:t>
      </w:r>
    </w:p>
    <w:p w14:paraId="077E84E4" w14:textId="77777777" w:rsidR="003D6DDE" w:rsidRDefault="003D6DDE" w:rsidP="000F1F6C">
      <w:pPr>
        <w:pStyle w:val="Textopredeterminado1"/>
        <w:spacing w:line="312" w:lineRule="auto"/>
        <w:jc w:val="both"/>
        <w:rPr>
          <w:rFonts w:ascii="Verdana" w:hAnsi="Verdana" w:cs="Verdana"/>
          <w:sz w:val="20"/>
          <w:szCs w:val="20"/>
        </w:rPr>
      </w:pPr>
      <w:r>
        <w:rPr>
          <w:rFonts w:ascii="Verdana" w:hAnsi="Verdana" w:cs="Verdana"/>
          <w:sz w:val="20"/>
          <w:szCs w:val="20"/>
        </w:rPr>
        <w:tab/>
      </w:r>
      <w:r>
        <w:rPr>
          <w:rFonts w:ascii="Verdana" w:eastAsia="OpenSymbol" w:hAnsi="Verdana" w:cs="Verdana"/>
          <w:sz w:val="20"/>
          <w:szCs w:val="20"/>
        </w:rPr>
        <w:t xml:space="preserve">□ </w:t>
      </w:r>
      <w:r>
        <w:rPr>
          <w:rFonts w:ascii="Verdana" w:hAnsi="Verdana" w:cs="Verdana"/>
          <w:sz w:val="20"/>
          <w:szCs w:val="20"/>
        </w:rPr>
        <w:t xml:space="preserve">Recibo del seguro </w:t>
      </w:r>
    </w:p>
    <w:p w14:paraId="1BBCC21F" w14:textId="77777777" w:rsidR="003D6DDE" w:rsidRDefault="003D6DDE" w:rsidP="000F1F6C">
      <w:pPr>
        <w:pStyle w:val="Textopredeterminado1"/>
        <w:spacing w:line="312" w:lineRule="auto"/>
        <w:jc w:val="both"/>
        <w:rPr>
          <w:rFonts w:ascii="Verdana" w:hAnsi="Verdana" w:cs="Verdana"/>
          <w:sz w:val="20"/>
          <w:szCs w:val="20"/>
        </w:rPr>
      </w:pPr>
      <w:r>
        <w:rPr>
          <w:rFonts w:ascii="Verdana" w:hAnsi="Verdana" w:cs="Verdana"/>
          <w:sz w:val="20"/>
          <w:szCs w:val="20"/>
        </w:rPr>
        <w:tab/>
      </w:r>
      <w:r>
        <w:rPr>
          <w:rFonts w:ascii="Verdana" w:eastAsia="OpenSymbol" w:hAnsi="Verdana" w:cs="Verdana"/>
          <w:sz w:val="20"/>
          <w:szCs w:val="20"/>
        </w:rPr>
        <w:t xml:space="preserve">□ </w:t>
      </w:r>
      <w:r>
        <w:rPr>
          <w:rFonts w:ascii="Verdana" w:hAnsi="Verdana" w:cs="Verdana"/>
          <w:sz w:val="20"/>
          <w:szCs w:val="20"/>
        </w:rPr>
        <w:t>Justificante bancario de pago</w:t>
      </w:r>
    </w:p>
    <w:p w14:paraId="336FE7F1" w14:textId="77777777" w:rsidR="003D6DDE" w:rsidRDefault="003D6DDE" w:rsidP="000F1F6C">
      <w:pPr>
        <w:pStyle w:val="Textopredeterminado1"/>
        <w:spacing w:line="312" w:lineRule="auto"/>
        <w:jc w:val="both"/>
        <w:rPr>
          <w:rFonts w:ascii="Verdana" w:hAnsi="Verdana" w:cs="Verdana"/>
          <w:sz w:val="20"/>
          <w:szCs w:val="20"/>
        </w:rPr>
      </w:pPr>
      <w:r>
        <w:rPr>
          <w:rFonts w:ascii="Verdana" w:hAnsi="Verdana" w:cs="Verdana"/>
          <w:sz w:val="20"/>
          <w:szCs w:val="20"/>
        </w:rPr>
        <w:tab/>
      </w:r>
      <w:r>
        <w:rPr>
          <w:rFonts w:ascii="Verdana" w:eastAsia="OpenSymbol" w:hAnsi="Verdana" w:cs="Verdana"/>
          <w:sz w:val="20"/>
          <w:szCs w:val="20"/>
        </w:rPr>
        <w:t xml:space="preserve">□ </w:t>
      </w:r>
      <w:r>
        <w:rPr>
          <w:rFonts w:ascii="Verdana" w:hAnsi="Verdana" w:cs="Verdana"/>
          <w:sz w:val="20"/>
          <w:szCs w:val="20"/>
        </w:rPr>
        <w:t>Copia de la póliza</w:t>
      </w:r>
    </w:p>
    <w:p w14:paraId="6721E9BB" w14:textId="77777777" w:rsidR="003D6DDE" w:rsidRDefault="003D6DDE" w:rsidP="000F1F6C">
      <w:pPr>
        <w:pStyle w:val="Textopredeterminado1"/>
        <w:spacing w:line="312" w:lineRule="auto"/>
        <w:jc w:val="both"/>
        <w:rPr>
          <w:rFonts w:ascii="Verdana" w:hAnsi="Verdana" w:cs="Verdana"/>
          <w:sz w:val="20"/>
          <w:szCs w:val="20"/>
        </w:rPr>
      </w:pPr>
    </w:p>
    <w:p w14:paraId="1B109B54" w14:textId="77777777" w:rsidR="003D6DDE" w:rsidRDefault="003D6DDE" w:rsidP="000F1F6C">
      <w:pPr>
        <w:pStyle w:val="Textopredeterminado1"/>
        <w:spacing w:line="312" w:lineRule="auto"/>
        <w:jc w:val="both"/>
        <w:rPr>
          <w:rFonts w:ascii="Verdana" w:hAnsi="Verdana" w:cs="Verdana"/>
          <w:sz w:val="20"/>
          <w:szCs w:val="20"/>
        </w:rPr>
      </w:pPr>
      <w:r>
        <w:rPr>
          <w:rFonts w:ascii="Verdana" w:hAnsi="Verdana" w:cs="Verdana"/>
          <w:sz w:val="20"/>
          <w:szCs w:val="20"/>
        </w:rPr>
        <w:t>Deberá constar el sello de estampilado en el que se indica el porcentaje imputable a la esta subvención</w:t>
      </w:r>
    </w:p>
    <w:p w14:paraId="6723AAAC" w14:textId="77777777" w:rsidR="003D6DDE" w:rsidRDefault="003D6DDE" w:rsidP="000F1F6C">
      <w:pPr>
        <w:pStyle w:val="Textopredeterminado1"/>
        <w:spacing w:line="312" w:lineRule="auto"/>
        <w:jc w:val="both"/>
        <w:rPr>
          <w:rFonts w:ascii="Verdana" w:hAnsi="Verdana" w:cs="Verdana"/>
          <w:sz w:val="20"/>
          <w:szCs w:val="20"/>
        </w:rPr>
      </w:pPr>
    </w:p>
    <w:p w14:paraId="5E577B6C" w14:textId="77777777" w:rsidR="003D6DDE" w:rsidRDefault="003D6DDE" w:rsidP="000F1F6C">
      <w:pPr>
        <w:pStyle w:val="Textopredeterminado1"/>
        <w:spacing w:line="312" w:lineRule="auto"/>
        <w:jc w:val="both"/>
        <w:rPr>
          <w:rFonts w:ascii="Verdana" w:hAnsi="Verdana" w:cs="Verdana"/>
          <w:sz w:val="20"/>
          <w:szCs w:val="20"/>
        </w:rPr>
      </w:pPr>
      <w:r>
        <w:rPr>
          <w:rFonts w:ascii="Verdana" w:eastAsia="OpenSymbol" w:hAnsi="Verdana" w:cs="Verdana"/>
          <w:sz w:val="20"/>
          <w:szCs w:val="20"/>
        </w:rPr>
        <w:t xml:space="preserve">□ </w:t>
      </w:r>
      <w:r>
        <w:rPr>
          <w:rFonts w:ascii="Verdana" w:hAnsi="Verdana" w:cs="Verdana"/>
          <w:sz w:val="20"/>
          <w:szCs w:val="20"/>
        </w:rPr>
        <w:t xml:space="preserve">Presento las facturas originales o copias compulsadas justificativas de los fondos recibidos en las que consta lo siguiente texto: </w:t>
      </w:r>
      <w:r>
        <w:rPr>
          <w:rFonts w:ascii="Verdana" w:hAnsi="Verdana" w:cs="Verdana"/>
          <w:b/>
          <w:bCs/>
          <w:sz w:val="20"/>
          <w:szCs w:val="20"/>
        </w:rPr>
        <w:t>“</w:t>
      </w:r>
      <w:r>
        <w:rPr>
          <w:rFonts w:ascii="Verdana" w:hAnsi="Verdana" w:cs="Verdana"/>
          <w:b/>
          <w:bCs/>
          <w:i/>
          <w:sz w:val="20"/>
          <w:szCs w:val="20"/>
        </w:rPr>
        <w:t xml:space="preserve">factura imputada en un ___% al Ayuntamiento de O Pino” </w:t>
      </w:r>
      <w:r>
        <w:rPr>
          <w:rFonts w:ascii="Verdana" w:hAnsi="Verdana" w:cs="Verdana"/>
          <w:i/>
          <w:sz w:val="20"/>
          <w:szCs w:val="20"/>
        </w:rPr>
        <w:t>(indicar el porcentaje que corresponda)</w:t>
      </w:r>
    </w:p>
    <w:p w14:paraId="5D26D080" w14:textId="77777777" w:rsidR="003D6DDE" w:rsidRDefault="003D6DDE" w:rsidP="000F1F6C">
      <w:pPr>
        <w:pStyle w:val="Textopredeterminado1"/>
        <w:spacing w:line="312" w:lineRule="auto"/>
        <w:ind w:left="708"/>
        <w:jc w:val="both"/>
        <w:rPr>
          <w:rFonts w:ascii="Verdana" w:hAnsi="Verdana" w:cs="Verdana"/>
          <w:sz w:val="20"/>
          <w:szCs w:val="20"/>
        </w:rPr>
      </w:pPr>
    </w:p>
    <w:p w14:paraId="3519986A" w14:textId="77777777" w:rsidR="003D6DDE" w:rsidRDefault="003D6DDE" w:rsidP="000F1F6C">
      <w:pPr>
        <w:pStyle w:val="Textopredeterminado1"/>
        <w:spacing w:line="312" w:lineRule="auto"/>
        <w:jc w:val="both"/>
        <w:rPr>
          <w:rFonts w:ascii="Verdana" w:hAnsi="Verdana" w:cs="Verdana"/>
          <w:kern w:val="0"/>
          <w:sz w:val="20"/>
          <w:szCs w:val="20"/>
          <w:lang w:eastAsia="es-ES"/>
        </w:rPr>
      </w:pPr>
      <w:r>
        <w:rPr>
          <w:rFonts w:ascii="Verdana" w:eastAsia="OpenSymbol" w:hAnsi="Verdana" w:cs="Verdana"/>
          <w:sz w:val="20"/>
          <w:szCs w:val="20"/>
        </w:rPr>
        <w:t xml:space="preserve">□ </w:t>
      </w:r>
      <w:r>
        <w:rPr>
          <w:rFonts w:ascii="Verdana" w:hAnsi="Verdana" w:cs="Verdana"/>
          <w:sz w:val="20"/>
          <w:szCs w:val="20"/>
        </w:rPr>
        <w:t>Justificante/s del pago de las facturas:</w:t>
      </w:r>
    </w:p>
    <w:p w14:paraId="31F8F326" w14:textId="77777777" w:rsidR="003D6DDE" w:rsidRDefault="003D6DDE" w:rsidP="000F1F6C">
      <w:pPr>
        <w:pStyle w:val="Normal1"/>
        <w:widowControl/>
        <w:numPr>
          <w:ilvl w:val="0"/>
          <w:numId w:val="12"/>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lastRenderedPageBreak/>
        <w:t>Cuando la factura sea pagada mediante transferencia bancaria deberá aportarse extracto bancario que justifique la transferencia o ingreso en la cuenta del beneficiario/a.</w:t>
      </w:r>
    </w:p>
    <w:p w14:paraId="3694CE13" w14:textId="77777777" w:rsidR="003D6DDE" w:rsidRDefault="003D6DDE" w:rsidP="000F1F6C">
      <w:pPr>
        <w:pStyle w:val="Normal1"/>
        <w:widowControl/>
        <w:numPr>
          <w:ilvl w:val="0"/>
          <w:numId w:val="12"/>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 xml:space="preserve">En las facturas pagadas en efectivo, </w:t>
      </w:r>
      <w:r>
        <w:rPr>
          <w:rFonts w:ascii="Verdana" w:eastAsia="Times New Roman" w:hAnsi="Verdana" w:cs="Verdana"/>
          <w:b/>
          <w:bCs/>
          <w:color w:val="000000"/>
          <w:kern w:val="0"/>
          <w:sz w:val="20"/>
          <w:szCs w:val="20"/>
          <w:lang w:eastAsia="es-ES" w:bidi="ar-SA"/>
        </w:rPr>
        <w:t>deberá acreditarse su pago de la siguiente forma, indicando:</w:t>
      </w:r>
    </w:p>
    <w:p w14:paraId="05B27D82" w14:textId="77777777" w:rsidR="003D6DDE" w:rsidRDefault="003D6DDE" w:rsidP="000F1F6C">
      <w:pPr>
        <w:pStyle w:val="Normal1"/>
        <w:widowControl/>
        <w:numPr>
          <w:ilvl w:val="1"/>
          <w:numId w:val="13"/>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“Pagado” o “Recibí”.</w:t>
      </w:r>
    </w:p>
    <w:p w14:paraId="2B858619" w14:textId="77777777" w:rsidR="003D6DDE" w:rsidRDefault="003D6DDE" w:rsidP="000F1F6C">
      <w:pPr>
        <w:pStyle w:val="Normal1"/>
        <w:widowControl/>
        <w:numPr>
          <w:ilvl w:val="1"/>
          <w:numId w:val="13"/>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Fecha de pago.</w:t>
      </w:r>
    </w:p>
    <w:p w14:paraId="3C762474" w14:textId="77777777" w:rsidR="003D6DDE" w:rsidRDefault="003D6DDE" w:rsidP="000F1F6C">
      <w:pPr>
        <w:pStyle w:val="Normal1"/>
        <w:widowControl/>
        <w:numPr>
          <w:ilvl w:val="1"/>
          <w:numId w:val="13"/>
        </w:numPr>
        <w:suppressAutoHyphens w:val="0"/>
        <w:spacing w:before="100" w:after="159" w:line="245" w:lineRule="auto"/>
        <w:jc w:val="both"/>
        <w:rPr>
          <w:rFonts w:ascii="Verdana" w:eastAsia="Times New Roman" w:hAnsi="Verdana" w:cs="Verdana"/>
          <w:color w:val="000000"/>
          <w:kern w:val="0"/>
          <w:sz w:val="20"/>
          <w:szCs w:val="20"/>
          <w:lang w:eastAsia="es-ES" w:bidi="ar-SA"/>
        </w:rPr>
      </w:pPr>
      <w:r>
        <w:rPr>
          <w:rFonts w:ascii="Verdana" w:eastAsia="Times New Roman" w:hAnsi="Verdana" w:cs="Verdana"/>
          <w:color w:val="000000"/>
          <w:kern w:val="0"/>
          <w:sz w:val="20"/>
          <w:szCs w:val="20"/>
          <w:lang w:eastAsia="es-ES" w:bidi="ar-SA"/>
        </w:rPr>
        <w:t>Serlo de la empresa y firma del perceptor del pago, indicando el DNI y nombre completo de quien firma.</w:t>
      </w:r>
    </w:p>
    <w:p w14:paraId="1B6158E6" w14:textId="77777777" w:rsidR="003D6DDE" w:rsidRDefault="003D6DDE" w:rsidP="000F1F6C">
      <w:pPr>
        <w:pStyle w:val="Normal1"/>
        <w:widowControl/>
        <w:numPr>
          <w:ilvl w:val="1"/>
          <w:numId w:val="13"/>
        </w:numPr>
        <w:suppressAutoHyphens w:val="0"/>
        <w:spacing w:before="100" w:after="159" w:line="245" w:lineRule="auto"/>
        <w:jc w:val="both"/>
        <w:rPr>
          <w:rFonts w:ascii="Verdana" w:hAnsi="Verdana" w:cs="Verdana"/>
          <w:sz w:val="20"/>
          <w:szCs w:val="20"/>
        </w:rPr>
      </w:pPr>
      <w:r>
        <w:rPr>
          <w:rFonts w:ascii="Verdana" w:eastAsia="Times New Roman" w:hAnsi="Verdana" w:cs="Verdana"/>
          <w:color w:val="000000"/>
          <w:kern w:val="0"/>
          <w:sz w:val="20"/>
          <w:szCs w:val="20"/>
          <w:lang w:eastAsia="es-ES" w:bidi="ar-SA"/>
        </w:rPr>
        <w:t xml:space="preserve">Estampillado donde consta </w:t>
      </w:r>
      <w:r w:rsidR="00BA3489">
        <w:rPr>
          <w:rFonts w:ascii="Verdana" w:eastAsia="Times New Roman" w:hAnsi="Verdana" w:cs="Verdana"/>
          <w:color w:val="000000"/>
          <w:kern w:val="0"/>
          <w:sz w:val="20"/>
          <w:szCs w:val="20"/>
          <w:lang w:eastAsia="es-ES" w:bidi="ar-SA"/>
        </w:rPr>
        <w:t>el</w:t>
      </w:r>
      <w:r>
        <w:rPr>
          <w:rFonts w:ascii="Verdana" w:eastAsia="Times New Roman" w:hAnsi="Verdana" w:cs="Verdana"/>
          <w:color w:val="000000"/>
          <w:kern w:val="0"/>
          <w:sz w:val="20"/>
          <w:szCs w:val="20"/>
          <w:lang w:eastAsia="es-ES" w:bidi="ar-SA"/>
        </w:rPr>
        <w:t xml:space="preserve"> % subvencionado con cargo a fondos del Ayuntamiento de O Pino.</w:t>
      </w:r>
    </w:p>
    <w:p w14:paraId="009C3278" w14:textId="77777777" w:rsidR="003D6DDE" w:rsidRDefault="003D6DDE" w:rsidP="000F1F6C">
      <w:pPr>
        <w:pStyle w:val="Textopredeterminado1"/>
        <w:spacing w:line="312" w:lineRule="auto"/>
        <w:ind w:firstLine="708"/>
        <w:jc w:val="both"/>
        <w:rPr>
          <w:rFonts w:ascii="Verdana" w:hAnsi="Verdana" w:cs="Verdana"/>
          <w:sz w:val="20"/>
          <w:szCs w:val="20"/>
        </w:rPr>
      </w:pPr>
    </w:p>
    <w:p w14:paraId="0348E0F1" w14:textId="77777777" w:rsidR="003D6DDE" w:rsidRDefault="003D6DDE" w:rsidP="000F1F6C">
      <w:pPr>
        <w:pStyle w:val="Textopredeterminado1"/>
        <w:spacing w:line="312" w:lineRule="auto"/>
        <w:jc w:val="both"/>
        <w:rPr>
          <w:rFonts w:ascii="Verdana" w:hAnsi="Verdana" w:cs="Verdana"/>
          <w:sz w:val="20"/>
          <w:szCs w:val="20"/>
        </w:rPr>
      </w:pPr>
      <w:r>
        <w:rPr>
          <w:rFonts w:ascii="Verdana" w:eastAsia="OpenSymbol" w:hAnsi="Verdana" w:cs="Verdana"/>
          <w:sz w:val="20"/>
          <w:szCs w:val="20"/>
        </w:rPr>
        <w:t xml:space="preserve">□ </w:t>
      </w:r>
      <w:r>
        <w:rPr>
          <w:rFonts w:ascii="Verdana" w:hAnsi="Verdana" w:cs="Verdana"/>
          <w:sz w:val="20"/>
          <w:szCs w:val="20"/>
        </w:rPr>
        <w:t>Presupuestos obligatorios del artículo 31.3 de la Ley General de Subvenciones: cuando el gasto subvencionado supera las cuantías del contrato menor (suministros y servicios :15.000 + IVA y obras: 40.000 + IVA) (</w:t>
      </w:r>
      <w:r w:rsidR="00BA3489">
        <w:rPr>
          <w:rFonts w:ascii="Verdana" w:hAnsi="Verdana" w:cs="Verdana"/>
          <w:sz w:val="20"/>
          <w:szCs w:val="20"/>
        </w:rPr>
        <w:t>marcar</w:t>
      </w:r>
      <w:r>
        <w:rPr>
          <w:rFonts w:ascii="Verdana" w:hAnsi="Verdana" w:cs="Verdana"/>
          <w:sz w:val="20"/>
          <w:szCs w:val="20"/>
        </w:rPr>
        <w:t xml:space="preserve"> la opción que proceda)</w:t>
      </w:r>
    </w:p>
    <w:p w14:paraId="1DEA2BA3" w14:textId="77777777" w:rsidR="003D6DDE" w:rsidRDefault="003D6DDE" w:rsidP="000F1F6C">
      <w:pPr>
        <w:pStyle w:val="Textopredeterminado1"/>
        <w:spacing w:line="312" w:lineRule="auto"/>
        <w:jc w:val="both"/>
        <w:rPr>
          <w:rFonts w:ascii="Verdana" w:hAnsi="Verdana" w:cs="Verdana"/>
          <w:sz w:val="20"/>
          <w:szCs w:val="20"/>
        </w:rPr>
      </w:pPr>
      <w:r>
        <w:rPr>
          <w:rFonts w:ascii="Verdana" w:hAnsi="Verdana" w:cs="Verdana"/>
          <w:sz w:val="20"/>
          <w:szCs w:val="20"/>
        </w:rPr>
        <w:tab/>
      </w:r>
      <w:r>
        <w:rPr>
          <w:rFonts w:ascii="Verdana" w:eastAsia="OpenSymbol" w:hAnsi="Verdana" w:cs="Verdana"/>
          <w:sz w:val="20"/>
          <w:szCs w:val="20"/>
        </w:rPr>
        <w:t xml:space="preserve">□ </w:t>
      </w:r>
      <w:r>
        <w:rPr>
          <w:rFonts w:ascii="Verdana" w:hAnsi="Verdana" w:cs="Verdana"/>
          <w:sz w:val="20"/>
          <w:szCs w:val="20"/>
        </w:rPr>
        <w:t>No procede</w:t>
      </w:r>
    </w:p>
    <w:p w14:paraId="3B98C007" w14:textId="77777777" w:rsidR="003D6DDE" w:rsidRDefault="003D6DDE" w:rsidP="000F1F6C">
      <w:pPr>
        <w:pStyle w:val="Textopredeterminado1"/>
        <w:spacing w:line="312" w:lineRule="auto"/>
        <w:jc w:val="both"/>
        <w:rPr>
          <w:rFonts w:ascii="Verdana" w:hAnsi="Verdana" w:cs="Verdana"/>
          <w:sz w:val="20"/>
          <w:szCs w:val="20"/>
        </w:rPr>
      </w:pPr>
      <w:r>
        <w:rPr>
          <w:rFonts w:ascii="Verdana" w:hAnsi="Verdana" w:cs="Verdana"/>
          <w:sz w:val="20"/>
          <w:szCs w:val="20"/>
        </w:rPr>
        <w:tab/>
      </w:r>
      <w:r>
        <w:rPr>
          <w:rFonts w:ascii="Verdana" w:eastAsia="OpenSymbol" w:hAnsi="Verdana" w:cs="Verdana"/>
          <w:sz w:val="20"/>
          <w:szCs w:val="20"/>
        </w:rPr>
        <w:t xml:space="preserve">□ </w:t>
      </w:r>
      <w:r>
        <w:rPr>
          <w:rFonts w:ascii="Verdana" w:hAnsi="Verdana" w:cs="Verdana"/>
          <w:sz w:val="20"/>
          <w:szCs w:val="20"/>
        </w:rPr>
        <w:t>Declaro que la entidad solicitó los tres presupuestos (acompañar)</w:t>
      </w:r>
    </w:p>
    <w:p w14:paraId="6E0B9363" w14:textId="77777777" w:rsidR="003D6DDE" w:rsidRDefault="003D6DDE" w:rsidP="000F1F6C">
      <w:pPr>
        <w:pStyle w:val="Textopredeterminado1"/>
        <w:spacing w:line="312" w:lineRule="auto"/>
        <w:ind w:firstLine="708"/>
        <w:jc w:val="both"/>
        <w:rPr>
          <w:rFonts w:ascii="Verdana" w:hAnsi="Verdana" w:cs="Verdana"/>
          <w:sz w:val="20"/>
          <w:szCs w:val="20"/>
        </w:rPr>
      </w:pPr>
    </w:p>
    <w:p w14:paraId="4D222005" w14:textId="77777777" w:rsidR="003D6DDE" w:rsidRDefault="003D6DDE" w:rsidP="000F1F6C">
      <w:pPr>
        <w:pStyle w:val="Textopredeterminado1"/>
        <w:spacing w:line="312" w:lineRule="auto"/>
        <w:jc w:val="both"/>
        <w:rPr>
          <w:rFonts w:ascii="Verdana" w:hAnsi="Verdana" w:cs="Verdana"/>
          <w:sz w:val="20"/>
          <w:szCs w:val="20"/>
        </w:rPr>
      </w:pPr>
      <w:r>
        <w:rPr>
          <w:rFonts w:ascii="Verdana" w:eastAsia="OpenSymbol" w:hAnsi="Verdana" w:cs="Verdana"/>
          <w:sz w:val="20"/>
          <w:szCs w:val="20"/>
        </w:rPr>
        <w:t xml:space="preserve">□ </w:t>
      </w:r>
      <w:r>
        <w:rPr>
          <w:rFonts w:ascii="Verdana" w:hAnsi="Verdana" w:cs="Verdana"/>
          <w:sz w:val="20"/>
          <w:szCs w:val="20"/>
        </w:rPr>
        <w:t>Declaración sobre ayudas recibidas (</w:t>
      </w:r>
      <w:r w:rsidR="00BA3489">
        <w:rPr>
          <w:rFonts w:ascii="Verdana" w:hAnsi="Verdana" w:cs="Verdana"/>
          <w:sz w:val="20"/>
          <w:szCs w:val="20"/>
        </w:rPr>
        <w:t>marcar</w:t>
      </w:r>
      <w:r>
        <w:rPr>
          <w:rFonts w:ascii="Verdana" w:hAnsi="Verdana" w:cs="Verdana"/>
          <w:sz w:val="20"/>
          <w:szCs w:val="20"/>
        </w:rPr>
        <w:t xml:space="preserve"> la opción que corresponda:)</w:t>
      </w:r>
    </w:p>
    <w:p w14:paraId="31333EC0" w14:textId="77777777" w:rsidR="003D6DDE" w:rsidRDefault="003D6DDE" w:rsidP="000F1F6C">
      <w:pPr>
        <w:pStyle w:val="Textopredeterminado1"/>
        <w:spacing w:line="312" w:lineRule="auto"/>
        <w:jc w:val="both"/>
        <w:rPr>
          <w:rFonts w:ascii="Verdana" w:hAnsi="Verdana" w:cs="Verdana"/>
          <w:sz w:val="20"/>
          <w:szCs w:val="20"/>
        </w:rPr>
      </w:pPr>
    </w:p>
    <w:p w14:paraId="15FB2AE9" w14:textId="77777777" w:rsidR="003D6DDE" w:rsidRDefault="003D6DDE" w:rsidP="000F1F6C">
      <w:pPr>
        <w:pStyle w:val="Textopredeterminado1"/>
        <w:widowControl w:val="0"/>
        <w:spacing w:line="312" w:lineRule="auto"/>
        <w:jc w:val="both"/>
        <w:rPr>
          <w:rFonts w:ascii="Verdana" w:hAnsi="Verdana" w:cs="Verdana"/>
          <w:sz w:val="20"/>
          <w:szCs w:val="20"/>
        </w:rPr>
      </w:pPr>
      <w:r>
        <w:rPr>
          <w:rFonts w:ascii="Verdana" w:hAnsi="Verdana" w:cs="Verdana"/>
          <w:sz w:val="20"/>
          <w:szCs w:val="20"/>
        </w:rPr>
        <w:tab/>
      </w:r>
      <w:r>
        <w:rPr>
          <w:rFonts w:ascii="Verdana" w:eastAsia="OpenSymbol" w:hAnsi="Verdana" w:cs="Verdana"/>
          <w:sz w:val="20"/>
          <w:szCs w:val="20"/>
        </w:rPr>
        <w:t xml:space="preserve">□ </w:t>
      </w:r>
      <w:r>
        <w:rPr>
          <w:rFonts w:ascii="Verdana" w:hAnsi="Verdana" w:cs="Verdana"/>
          <w:sz w:val="20"/>
          <w:szCs w:val="20"/>
        </w:rPr>
        <w:t>Declaro que no se recibió ninguna otra subvención para la misma finalidad y que por lo tanto las facturas justificativas de la subvención no fueron utilizadas como justificación en ninguna otra ayuda.</w:t>
      </w:r>
    </w:p>
    <w:p w14:paraId="5FA9FA58" w14:textId="77777777" w:rsidR="003D6DDE" w:rsidRDefault="003D6DDE" w:rsidP="000F1F6C">
      <w:pPr>
        <w:pStyle w:val="Textopredeterminado1"/>
        <w:spacing w:line="312" w:lineRule="auto"/>
        <w:jc w:val="both"/>
        <w:rPr>
          <w:rFonts w:ascii="Verdana" w:hAnsi="Verdana" w:cs="Verdana"/>
          <w:sz w:val="20"/>
          <w:szCs w:val="20"/>
        </w:rPr>
      </w:pPr>
    </w:p>
    <w:p w14:paraId="16F5E9AC" w14:textId="77777777" w:rsidR="003D6DDE" w:rsidRDefault="003D6DDE" w:rsidP="000F1F6C">
      <w:pPr>
        <w:pStyle w:val="Textopredeterminado1"/>
        <w:spacing w:line="312" w:lineRule="auto"/>
        <w:jc w:val="both"/>
        <w:rPr>
          <w:rFonts w:ascii="Verdana" w:hAnsi="Verdana" w:cs="Verdana"/>
          <w:sz w:val="20"/>
          <w:szCs w:val="20"/>
        </w:rPr>
      </w:pPr>
      <w:r>
        <w:rPr>
          <w:rFonts w:ascii="Verdana" w:hAnsi="Verdana" w:cs="Verdana"/>
          <w:sz w:val="20"/>
          <w:szCs w:val="20"/>
        </w:rPr>
        <w:tab/>
      </w:r>
      <w:r>
        <w:rPr>
          <w:rFonts w:ascii="Verdana" w:eastAsia="OpenSymbol" w:hAnsi="Verdana" w:cs="Verdana"/>
          <w:sz w:val="20"/>
          <w:szCs w:val="20"/>
        </w:rPr>
        <w:t xml:space="preserve">□ </w:t>
      </w:r>
      <w:r>
        <w:rPr>
          <w:rFonts w:ascii="Verdana" w:hAnsi="Verdana" w:cs="Verdana"/>
          <w:sz w:val="20"/>
          <w:szCs w:val="20"/>
        </w:rPr>
        <w:t xml:space="preserve">Declaro que se recibieron otras subvenciones para la misma finalidad y que las ayudas recibidas </w:t>
      </w:r>
      <w:r w:rsidR="00BA3489">
        <w:rPr>
          <w:rFonts w:ascii="Verdana" w:hAnsi="Verdana" w:cs="Verdana"/>
          <w:sz w:val="20"/>
          <w:szCs w:val="20"/>
        </w:rPr>
        <w:t>no superan</w:t>
      </w:r>
      <w:r>
        <w:rPr>
          <w:rFonts w:ascii="Verdana" w:hAnsi="Verdana" w:cs="Verdana"/>
          <w:sz w:val="20"/>
          <w:szCs w:val="20"/>
        </w:rPr>
        <w:t xml:space="preserve"> el coste de la actividad objeto de la presente subvención nominativa: </w:t>
      </w:r>
    </w:p>
    <w:p w14:paraId="73122DF1" w14:textId="77777777" w:rsidR="003D6DDE" w:rsidRDefault="003D6DDE" w:rsidP="000F1F6C">
      <w:pPr>
        <w:pStyle w:val="Textopredeterminado1"/>
        <w:spacing w:line="312" w:lineRule="auto"/>
        <w:ind w:left="708" w:firstLine="708"/>
        <w:jc w:val="both"/>
        <w:rPr>
          <w:rFonts w:ascii="Verdana" w:hAnsi="Verdana" w:cs="Verdana"/>
          <w:sz w:val="20"/>
          <w:szCs w:val="20"/>
        </w:rPr>
      </w:pPr>
    </w:p>
    <w:tbl>
      <w:tblPr>
        <w:tblW w:w="0" w:type="auto"/>
        <w:jc w:val="center"/>
        <w:tblLayout w:type="fixed"/>
        <w:tblLook w:val="0000" w:firstRow="0" w:lastRow="0" w:firstColumn="0" w:lastColumn="0" w:noHBand="0" w:noVBand="0"/>
      </w:tblPr>
      <w:tblGrid>
        <w:gridCol w:w="3971"/>
        <w:gridCol w:w="1208"/>
        <w:gridCol w:w="2832"/>
      </w:tblGrid>
      <w:tr w:rsidR="003D6DDE" w14:paraId="5089A51D" w14:textId="77777777">
        <w:trPr>
          <w:jc w:val="center"/>
        </w:trPr>
        <w:tc>
          <w:tcPr>
            <w:tcW w:w="3971" w:type="dxa"/>
            <w:tcBorders>
              <w:top w:val="single" w:sz="4" w:space="0" w:color="000000"/>
              <w:left w:val="single" w:sz="4" w:space="0" w:color="000000"/>
              <w:bottom w:val="single" w:sz="4" w:space="0" w:color="000000"/>
              <w:right w:val="single" w:sz="4" w:space="0" w:color="000000"/>
            </w:tcBorders>
            <w:shd w:val="clear" w:color="auto" w:fill="CCCCCC"/>
          </w:tcPr>
          <w:p w14:paraId="1B797B2D" w14:textId="77777777" w:rsidR="003D6DDE" w:rsidRDefault="003D6DDE" w:rsidP="000F1F6C">
            <w:pPr>
              <w:pStyle w:val="Textopredeterminado1"/>
              <w:widowControl w:val="0"/>
              <w:spacing w:line="312" w:lineRule="auto"/>
              <w:jc w:val="both"/>
            </w:pPr>
            <w:r>
              <w:rPr>
                <w:rFonts w:ascii="Verdana" w:hAnsi="Verdana" w:cs="Verdana"/>
                <w:sz w:val="20"/>
                <w:szCs w:val="20"/>
              </w:rPr>
              <w:t>Descripción</w:t>
            </w:r>
          </w:p>
        </w:tc>
        <w:tc>
          <w:tcPr>
            <w:tcW w:w="1208" w:type="dxa"/>
            <w:tcBorders>
              <w:top w:val="single" w:sz="4" w:space="0" w:color="000000"/>
              <w:left w:val="single" w:sz="4" w:space="0" w:color="000000"/>
              <w:bottom w:val="single" w:sz="4" w:space="0" w:color="000000"/>
              <w:right w:val="single" w:sz="4" w:space="0" w:color="000000"/>
            </w:tcBorders>
            <w:shd w:val="clear" w:color="auto" w:fill="CCCCCC"/>
          </w:tcPr>
          <w:p w14:paraId="1E77344F" w14:textId="77777777" w:rsidR="003D6DDE" w:rsidRDefault="003D6DDE" w:rsidP="000F1F6C">
            <w:pPr>
              <w:pStyle w:val="Textopredeterminado1"/>
              <w:widowControl w:val="0"/>
              <w:spacing w:line="312" w:lineRule="auto"/>
              <w:jc w:val="both"/>
            </w:pPr>
            <w:r>
              <w:rPr>
                <w:rFonts w:ascii="Verdana" w:hAnsi="Verdana" w:cs="Verdana"/>
                <w:sz w:val="20"/>
                <w:szCs w:val="20"/>
              </w:rPr>
              <w:t>Importe</w:t>
            </w:r>
          </w:p>
        </w:tc>
        <w:tc>
          <w:tcPr>
            <w:tcW w:w="2832" w:type="dxa"/>
            <w:tcBorders>
              <w:top w:val="single" w:sz="4" w:space="0" w:color="000000"/>
              <w:left w:val="single" w:sz="4" w:space="0" w:color="000000"/>
              <w:bottom w:val="single" w:sz="4" w:space="0" w:color="000000"/>
              <w:right w:val="single" w:sz="4" w:space="0" w:color="000000"/>
            </w:tcBorders>
            <w:shd w:val="clear" w:color="auto" w:fill="CCCCCC"/>
          </w:tcPr>
          <w:p w14:paraId="5E1E6EB3" w14:textId="77777777" w:rsidR="003D6DDE" w:rsidRDefault="003D6DDE" w:rsidP="000F1F6C">
            <w:pPr>
              <w:pStyle w:val="Textopredeterminado1"/>
              <w:widowControl w:val="0"/>
              <w:spacing w:line="312" w:lineRule="auto"/>
              <w:jc w:val="both"/>
            </w:pPr>
            <w:r>
              <w:rPr>
                <w:rFonts w:ascii="Verdana" w:hAnsi="Verdana" w:cs="Verdana"/>
                <w:sz w:val="20"/>
                <w:szCs w:val="20"/>
              </w:rPr>
              <w:t>Entidad otorgante</w:t>
            </w:r>
          </w:p>
        </w:tc>
      </w:tr>
      <w:tr w:rsidR="003D6DDE" w14:paraId="22D2D529" w14:textId="77777777">
        <w:trPr>
          <w:jc w:val="center"/>
        </w:trPr>
        <w:tc>
          <w:tcPr>
            <w:tcW w:w="3971" w:type="dxa"/>
            <w:tcBorders>
              <w:top w:val="single" w:sz="4" w:space="0" w:color="000000"/>
              <w:left w:val="single" w:sz="4" w:space="0" w:color="000000"/>
              <w:bottom w:val="single" w:sz="4" w:space="0" w:color="000000"/>
              <w:right w:val="single" w:sz="4" w:space="0" w:color="000000"/>
            </w:tcBorders>
          </w:tcPr>
          <w:p w14:paraId="4B902C71" w14:textId="77777777" w:rsidR="003D6DDE" w:rsidRDefault="003D6DDE" w:rsidP="000F1F6C">
            <w:pPr>
              <w:pStyle w:val="Textopredeterminado1"/>
              <w:widowControl w:val="0"/>
              <w:snapToGrid w:val="0"/>
              <w:spacing w:line="312" w:lineRule="auto"/>
              <w:jc w:val="both"/>
              <w:rPr>
                <w:rFonts w:ascii="Verdana" w:hAnsi="Verdana" w:cs="Verdana"/>
                <w:sz w:val="20"/>
                <w:szCs w:val="20"/>
              </w:rPr>
            </w:pPr>
          </w:p>
        </w:tc>
        <w:tc>
          <w:tcPr>
            <w:tcW w:w="1208" w:type="dxa"/>
            <w:tcBorders>
              <w:top w:val="single" w:sz="4" w:space="0" w:color="000000"/>
              <w:left w:val="single" w:sz="4" w:space="0" w:color="000000"/>
              <w:bottom w:val="single" w:sz="4" w:space="0" w:color="000000"/>
              <w:right w:val="single" w:sz="4" w:space="0" w:color="000000"/>
            </w:tcBorders>
          </w:tcPr>
          <w:p w14:paraId="7505BBE5" w14:textId="77777777" w:rsidR="003D6DDE" w:rsidRDefault="003D6DDE" w:rsidP="000F1F6C">
            <w:pPr>
              <w:pStyle w:val="Textopredeterminado1"/>
              <w:widowControl w:val="0"/>
              <w:snapToGrid w:val="0"/>
              <w:spacing w:line="312" w:lineRule="auto"/>
              <w:jc w:val="both"/>
              <w:rPr>
                <w:rFonts w:ascii="Verdana" w:hAnsi="Verdana" w:cs="Verdana"/>
                <w:sz w:val="20"/>
                <w:szCs w:val="20"/>
              </w:rPr>
            </w:pPr>
          </w:p>
        </w:tc>
        <w:tc>
          <w:tcPr>
            <w:tcW w:w="2832" w:type="dxa"/>
            <w:tcBorders>
              <w:top w:val="single" w:sz="4" w:space="0" w:color="000000"/>
              <w:left w:val="single" w:sz="4" w:space="0" w:color="000000"/>
              <w:bottom w:val="single" w:sz="4" w:space="0" w:color="000000"/>
              <w:right w:val="single" w:sz="4" w:space="0" w:color="000000"/>
            </w:tcBorders>
          </w:tcPr>
          <w:p w14:paraId="78064004" w14:textId="77777777" w:rsidR="003D6DDE" w:rsidRDefault="003D6DDE" w:rsidP="000F1F6C">
            <w:pPr>
              <w:pStyle w:val="Textopredeterminado1"/>
              <w:widowControl w:val="0"/>
              <w:snapToGrid w:val="0"/>
              <w:spacing w:line="312" w:lineRule="auto"/>
              <w:jc w:val="both"/>
              <w:rPr>
                <w:rFonts w:ascii="Verdana" w:hAnsi="Verdana" w:cs="Verdana"/>
                <w:sz w:val="20"/>
                <w:szCs w:val="20"/>
              </w:rPr>
            </w:pPr>
          </w:p>
        </w:tc>
      </w:tr>
      <w:tr w:rsidR="003D6DDE" w14:paraId="22A46EEB" w14:textId="77777777">
        <w:trPr>
          <w:jc w:val="center"/>
        </w:trPr>
        <w:tc>
          <w:tcPr>
            <w:tcW w:w="3971" w:type="dxa"/>
            <w:tcBorders>
              <w:top w:val="single" w:sz="4" w:space="0" w:color="000000"/>
              <w:left w:val="single" w:sz="4" w:space="0" w:color="000000"/>
              <w:bottom w:val="single" w:sz="4" w:space="0" w:color="000000"/>
              <w:right w:val="single" w:sz="4" w:space="0" w:color="000000"/>
            </w:tcBorders>
          </w:tcPr>
          <w:p w14:paraId="0D485B8A" w14:textId="77777777" w:rsidR="003D6DDE" w:rsidRDefault="003D6DDE" w:rsidP="000F1F6C">
            <w:pPr>
              <w:pStyle w:val="Textopredeterminado1"/>
              <w:widowControl w:val="0"/>
              <w:snapToGrid w:val="0"/>
              <w:spacing w:line="312" w:lineRule="auto"/>
              <w:jc w:val="both"/>
              <w:rPr>
                <w:rFonts w:ascii="Verdana" w:hAnsi="Verdana" w:cs="Verdana"/>
                <w:sz w:val="20"/>
                <w:szCs w:val="20"/>
              </w:rPr>
            </w:pPr>
          </w:p>
        </w:tc>
        <w:tc>
          <w:tcPr>
            <w:tcW w:w="1208" w:type="dxa"/>
            <w:tcBorders>
              <w:top w:val="single" w:sz="4" w:space="0" w:color="000000"/>
              <w:left w:val="single" w:sz="4" w:space="0" w:color="000000"/>
              <w:bottom w:val="single" w:sz="4" w:space="0" w:color="000000"/>
              <w:right w:val="single" w:sz="4" w:space="0" w:color="000000"/>
            </w:tcBorders>
          </w:tcPr>
          <w:p w14:paraId="2BEC8836" w14:textId="77777777" w:rsidR="003D6DDE" w:rsidRDefault="003D6DDE" w:rsidP="000F1F6C">
            <w:pPr>
              <w:pStyle w:val="Textopredeterminado1"/>
              <w:widowControl w:val="0"/>
              <w:snapToGrid w:val="0"/>
              <w:spacing w:line="312" w:lineRule="auto"/>
              <w:jc w:val="both"/>
              <w:rPr>
                <w:rFonts w:ascii="Verdana" w:hAnsi="Verdana" w:cs="Verdana"/>
                <w:sz w:val="20"/>
                <w:szCs w:val="20"/>
              </w:rPr>
            </w:pPr>
          </w:p>
        </w:tc>
        <w:tc>
          <w:tcPr>
            <w:tcW w:w="2832" w:type="dxa"/>
            <w:tcBorders>
              <w:top w:val="single" w:sz="4" w:space="0" w:color="000000"/>
              <w:left w:val="single" w:sz="4" w:space="0" w:color="000000"/>
              <w:bottom w:val="single" w:sz="4" w:space="0" w:color="000000"/>
              <w:right w:val="single" w:sz="4" w:space="0" w:color="000000"/>
            </w:tcBorders>
          </w:tcPr>
          <w:p w14:paraId="2C32599C" w14:textId="77777777" w:rsidR="003D6DDE" w:rsidRDefault="003D6DDE" w:rsidP="000F1F6C">
            <w:pPr>
              <w:pStyle w:val="Textopredeterminado1"/>
              <w:widowControl w:val="0"/>
              <w:snapToGrid w:val="0"/>
              <w:spacing w:line="312" w:lineRule="auto"/>
              <w:jc w:val="both"/>
              <w:rPr>
                <w:rFonts w:ascii="Verdana" w:hAnsi="Verdana" w:cs="Verdana"/>
                <w:sz w:val="20"/>
                <w:szCs w:val="20"/>
              </w:rPr>
            </w:pPr>
          </w:p>
        </w:tc>
      </w:tr>
    </w:tbl>
    <w:p w14:paraId="193FFE85" w14:textId="77777777" w:rsidR="003D6DDE" w:rsidRDefault="003D6DDE" w:rsidP="000F1F6C">
      <w:pPr>
        <w:pStyle w:val="Textopredeterminado1"/>
        <w:spacing w:line="312" w:lineRule="auto"/>
        <w:ind w:left="708"/>
        <w:jc w:val="both"/>
        <w:rPr>
          <w:rFonts w:ascii="Verdana" w:hAnsi="Verdana" w:cs="Verdana"/>
          <w:sz w:val="20"/>
          <w:szCs w:val="20"/>
        </w:rPr>
      </w:pPr>
    </w:p>
    <w:p w14:paraId="4714034A" w14:textId="77777777" w:rsidR="003D6DDE" w:rsidRDefault="003D6DDE" w:rsidP="000F1F6C">
      <w:pPr>
        <w:pStyle w:val="Textopredeterminado1"/>
        <w:spacing w:line="312" w:lineRule="auto"/>
        <w:jc w:val="both"/>
        <w:rPr>
          <w:rFonts w:ascii="Verdana" w:hAnsi="Verdana" w:cs="Verdana"/>
          <w:sz w:val="20"/>
          <w:szCs w:val="20"/>
        </w:rPr>
      </w:pPr>
      <w:r>
        <w:rPr>
          <w:rFonts w:ascii="Verdana" w:eastAsia="OpenSymbol" w:hAnsi="Verdana" w:cs="Verdana"/>
          <w:sz w:val="20"/>
          <w:szCs w:val="20"/>
        </w:rPr>
        <w:t xml:space="preserve">□ </w:t>
      </w:r>
      <w:r>
        <w:rPr>
          <w:rFonts w:ascii="Verdana" w:hAnsi="Verdana" w:cs="Verdana"/>
          <w:sz w:val="20"/>
          <w:szCs w:val="20"/>
        </w:rPr>
        <w:t>Acreditación de estar al corriente con la Hacienda Estatal, Autonómica y Seguridad Social (</w:t>
      </w:r>
      <w:r w:rsidR="00BA3489">
        <w:rPr>
          <w:rFonts w:ascii="Verdana" w:hAnsi="Verdana" w:cs="Verdana"/>
          <w:sz w:val="20"/>
          <w:szCs w:val="20"/>
        </w:rPr>
        <w:t>marcar</w:t>
      </w:r>
      <w:r>
        <w:rPr>
          <w:rFonts w:ascii="Verdana" w:hAnsi="Verdana" w:cs="Verdana"/>
          <w:sz w:val="20"/>
          <w:szCs w:val="20"/>
        </w:rPr>
        <w:t xml:space="preserve"> la opción que corresponda)</w:t>
      </w:r>
    </w:p>
    <w:p w14:paraId="65CF18F4" w14:textId="77777777" w:rsidR="003D6DDE" w:rsidRDefault="003D6DDE" w:rsidP="000F1F6C">
      <w:pPr>
        <w:pStyle w:val="Textopredeterminado1"/>
        <w:spacing w:line="312" w:lineRule="auto"/>
        <w:jc w:val="both"/>
        <w:rPr>
          <w:rFonts w:ascii="Verdana" w:hAnsi="Verdana" w:cs="Verdana"/>
          <w:sz w:val="20"/>
          <w:szCs w:val="20"/>
        </w:rPr>
      </w:pPr>
    </w:p>
    <w:p w14:paraId="54FD3822" w14:textId="77777777" w:rsidR="003D6DDE" w:rsidRDefault="003D6DDE" w:rsidP="000F1F6C">
      <w:pPr>
        <w:pStyle w:val="Textopredeterminado1"/>
        <w:spacing w:line="312" w:lineRule="auto"/>
        <w:jc w:val="both"/>
        <w:rPr>
          <w:rFonts w:ascii="Verdana" w:hAnsi="Verdana" w:cs="Verdana"/>
          <w:sz w:val="20"/>
          <w:szCs w:val="20"/>
        </w:rPr>
      </w:pPr>
      <w:r>
        <w:rPr>
          <w:rFonts w:ascii="Verdana" w:hAnsi="Verdana" w:cs="Verdana"/>
          <w:sz w:val="20"/>
          <w:szCs w:val="20"/>
        </w:rPr>
        <w:tab/>
      </w:r>
      <w:r>
        <w:rPr>
          <w:rFonts w:ascii="Verdana" w:eastAsia="OpenSymbol" w:hAnsi="Verdana" w:cs="Verdana"/>
          <w:sz w:val="20"/>
          <w:szCs w:val="20"/>
        </w:rPr>
        <w:t xml:space="preserve">□ </w:t>
      </w:r>
      <w:r>
        <w:rPr>
          <w:rFonts w:ascii="Verdana" w:hAnsi="Verdana" w:cs="Verdana"/>
          <w:sz w:val="20"/>
          <w:szCs w:val="20"/>
        </w:rPr>
        <w:t xml:space="preserve">AUTORIZO al ayuntamiento a </w:t>
      </w:r>
      <w:r w:rsidR="00BA3489">
        <w:rPr>
          <w:rFonts w:ascii="Verdana" w:hAnsi="Verdana" w:cs="Verdana"/>
          <w:sz w:val="20"/>
          <w:szCs w:val="20"/>
        </w:rPr>
        <w:t>su</w:t>
      </w:r>
      <w:r>
        <w:rPr>
          <w:rFonts w:ascii="Verdana" w:hAnsi="Verdana" w:cs="Verdana"/>
          <w:sz w:val="20"/>
          <w:szCs w:val="20"/>
        </w:rPr>
        <w:t xml:space="preserve"> comprobación.</w:t>
      </w:r>
    </w:p>
    <w:p w14:paraId="115F54FC" w14:textId="77777777" w:rsidR="003D6DDE" w:rsidRDefault="003D6DDE" w:rsidP="000F1F6C">
      <w:pPr>
        <w:pStyle w:val="Textopredeterminado1"/>
        <w:spacing w:line="312" w:lineRule="auto"/>
        <w:jc w:val="both"/>
        <w:rPr>
          <w:rFonts w:ascii="Verdana" w:hAnsi="Verdana" w:cs="Verdana"/>
          <w:sz w:val="20"/>
          <w:szCs w:val="20"/>
        </w:rPr>
      </w:pPr>
      <w:r>
        <w:rPr>
          <w:rFonts w:ascii="Verdana" w:hAnsi="Verdana" w:cs="Verdana"/>
          <w:sz w:val="20"/>
          <w:szCs w:val="20"/>
        </w:rPr>
        <w:tab/>
      </w:r>
      <w:r>
        <w:rPr>
          <w:rFonts w:ascii="Verdana" w:eastAsia="OpenSymbol" w:hAnsi="Verdana" w:cs="Verdana"/>
          <w:sz w:val="20"/>
          <w:szCs w:val="20"/>
        </w:rPr>
        <w:t xml:space="preserve">□ </w:t>
      </w:r>
      <w:r>
        <w:rPr>
          <w:rFonts w:ascii="Verdana" w:hAnsi="Verdana" w:cs="Verdana"/>
          <w:sz w:val="20"/>
          <w:szCs w:val="20"/>
        </w:rPr>
        <w:t>Presento las certificaciones de Hacienda y de la Seguridad Social.</w:t>
      </w:r>
    </w:p>
    <w:p w14:paraId="114BF8DA" w14:textId="77777777" w:rsidR="003D6DDE" w:rsidRDefault="003D6DDE" w:rsidP="000F1F6C">
      <w:pPr>
        <w:pStyle w:val="Textopredeterminado1"/>
        <w:spacing w:line="312" w:lineRule="auto"/>
        <w:jc w:val="both"/>
        <w:rPr>
          <w:rFonts w:ascii="Verdana" w:hAnsi="Verdana" w:cs="Verdana"/>
          <w:sz w:val="20"/>
          <w:szCs w:val="20"/>
        </w:rPr>
      </w:pPr>
    </w:p>
    <w:p w14:paraId="2A968A9B" w14:textId="77777777" w:rsidR="003D6DDE" w:rsidRDefault="003D6DDE" w:rsidP="000F1F6C">
      <w:pPr>
        <w:pStyle w:val="Textopredeterminado1"/>
        <w:spacing w:line="312" w:lineRule="auto"/>
        <w:jc w:val="both"/>
        <w:rPr>
          <w:rFonts w:ascii="Verdana" w:hAnsi="Verdana" w:cs="Verdana"/>
          <w:sz w:val="20"/>
          <w:szCs w:val="20"/>
        </w:rPr>
      </w:pPr>
      <w:r>
        <w:rPr>
          <w:rFonts w:ascii="Verdana" w:eastAsia="OpenSymbol" w:hAnsi="Verdana" w:cs="Verdana"/>
          <w:sz w:val="20"/>
          <w:szCs w:val="20"/>
        </w:rPr>
        <w:t xml:space="preserve">□ </w:t>
      </w:r>
      <w:r>
        <w:rPr>
          <w:rFonts w:ascii="Verdana" w:hAnsi="Verdana" w:cs="Verdana"/>
          <w:sz w:val="20"/>
          <w:szCs w:val="20"/>
        </w:rPr>
        <w:t>Declaro que no hay deudas con el ayuntamiento de O Pino.</w:t>
      </w:r>
    </w:p>
    <w:p w14:paraId="6C5013C1" w14:textId="77777777" w:rsidR="003D6DDE" w:rsidRDefault="003D6DDE" w:rsidP="000F1F6C">
      <w:pPr>
        <w:pStyle w:val="Textopredeterminado1"/>
        <w:spacing w:line="312" w:lineRule="auto"/>
        <w:jc w:val="both"/>
        <w:rPr>
          <w:rFonts w:ascii="Verdana" w:hAnsi="Verdana" w:cs="Verdana"/>
          <w:sz w:val="20"/>
          <w:szCs w:val="20"/>
        </w:rPr>
      </w:pPr>
    </w:p>
    <w:p w14:paraId="5712BCD6" w14:textId="77777777" w:rsidR="003D6DDE" w:rsidRDefault="003D6DDE" w:rsidP="000F1F6C">
      <w:pPr>
        <w:pStyle w:val="Textopredeterminado1"/>
        <w:spacing w:line="312" w:lineRule="auto"/>
        <w:jc w:val="both"/>
        <w:rPr>
          <w:rFonts w:ascii="Verdana" w:hAnsi="Verdana" w:cs="Verdana"/>
          <w:sz w:val="20"/>
          <w:szCs w:val="20"/>
        </w:rPr>
      </w:pPr>
      <w:r>
        <w:rPr>
          <w:rFonts w:ascii="Verdana" w:eastAsia="OpenSymbol" w:hAnsi="Verdana" w:cs="Verdana"/>
          <w:sz w:val="20"/>
          <w:szCs w:val="20"/>
        </w:rPr>
        <w:lastRenderedPageBreak/>
        <w:t xml:space="preserve">□ </w:t>
      </w:r>
      <w:r>
        <w:rPr>
          <w:rFonts w:ascii="Verdana" w:hAnsi="Verdana" w:cs="Verdana"/>
          <w:sz w:val="20"/>
          <w:szCs w:val="20"/>
        </w:rPr>
        <w:t>Certificación de la cuenta bancaria (solo en caso de que el ayuntamiento no disponga de la misma).</w:t>
      </w:r>
    </w:p>
    <w:p w14:paraId="04E342F9" w14:textId="77777777" w:rsidR="003D6DDE" w:rsidRDefault="003D6DDE" w:rsidP="000F1F6C">
      <w:pPr>
        <w:pStyle w:val="Textopredeterminado1"/>
        <w:spacing w:line="312" w:lineRule="auto"/>
        <w:jc w:val="both"/>
        <w:rPr>
          <w:rFonts w:ascii="Verdana" w:hAnsi="Verdana" w:cs="Verdana"/>
          <w:sz w:val="20"/>
          <w:szCs w:val="20"/>
        </w:rPr>
      </w:pPr>
    </w:p>
    <w:p w14:paraId="1D8D0D25" w14:textId="77777777" w:rsidR="003D6DDE" w:rsidRDefault="003D6DDE" w:rsidP="000F1F6C">
      <w:pPr>
        <w:pStyle w:val="Textopredeterminado1"/>
        <w:spacing w:line="312" w:lineRule="auto"/>
        <w:jc w:val="both"/>
        <w:rPr>
          <w:rFonts w:ascii="Verdana" w:hAnsi="Verdana" w:cs="Verdana"/>
          <w:sz w:val="20"/>
          <w:szCs w:val="20"/>
        </w:rPr>
      </w:pPr>
      <w:r>
        <w:rPr>
          <w:rFonts w:ascii="Verdana" w:eastAsia="OpenSymbol" w:hAnsi="Verdana" w:cs="Verdana"/>
          <w:sz w:val="20"/>
          <w:szCs w:val="20"/>
        </w:rPr>
        <w:t xml:space="preserve">□ </w:t>
      </w:r>
      <w:r>
        <w:rPr>
          <w:rFonts w:ascii="Verdana" w:hAnsi="Verdana" w:cs="Verdana"/>
          <w:sz w:val="20"/>
          <w:szCs w:val="20"/>
        </w:rPr>
        <w:t>Declaro expresamente que se d</w:t>
      </w:r>
      <w:r w:rsidR="00BA3489">
        <w:rPr>
          <w:rFonts w:ascii="Verdana" w:hAnsi="Verdana" w:cs="Verdana"/>
          <w:sz w:val="20"/>
          <w:szCs w:val="20"/>
        </w:rPr>
        <w:t>io</w:t>
      </w:r>
      <w:r>
        <w:rPr>
          <w:rFonts w:ascii="Verdana" w:hAnsi="Verdana" w:cs="Verdana"/>
          <w:sz w:val="20"/>
          <w:szCs w:val="20"/>
        </w:rPr>
        <w:t xml:space="preserve"> publicidad de la colaboración/patrocinio del ayuntamiento en la actividad subvencionada: folletos, cartelería, página web, redes sociales, ruedas de prensa así como cuanta información gráfica, escritura y sonora que se realizó </w:t>
      </w:r>
      <w:r w:rsidR="00BA3489">
        <w:rPr>
          <w:rFonts w:ascii="Verdana" w:hAnsi="Verdana" w:cs="Verdana"/>
          <w:sz w:val="20"/>
          <w:szCs w:val="20"/>
        </w:rPr>
        <w:t>en relación con e</w:t>
      </w:r>
      <w:r>
        <w:rPr>
          <w:rFonts w:ascii="Verdana" w:hAnsi="Verdana" w:cs="Verdana"/>
          <w:sz w:val="20"/>
          <w:szCs w:val="20"/>
        </w:rPr>
        <w:t>l programa o actividad subvencionada.</w:t>
      </w:r>
    </w:p>
    <w:p w14:paraId="473E113E" w14:textId="77777777" w:rsidR="003D6DDE" w:rsidRDefault="003D6DDE" w:rsidP="000F1F6C">
      <w:pPr>
        <w:pStyle w:val="Textopredeterminado1"/>
        <w:spacing w:line="312" w:lineRule="auto"/>
        <w:jc w:val="both"/>
        <w:rPr>
          <w:rFonts w:ascii="Verdana" w:hAnsi="Verdana" w:cs="Verdana"/>
          <w:sz w:val="20"/>
          <w:szCs w:val="20"/>
        </w:rPr>
      </w:pPr>
    </w:p>
    <w:p w14:paraId="33285855" w14:textId="77777777" w:rsidR="003D6DDE" w:rsidRDefault="003D6DDE" w:rsidP="000F1F6C">
      <w:pPr>
        <w:pStyle w:val="Textopredeterminado1"/>
        <w:spacing w:line="312" w:lineRule="auto"/>
        <w:jc w:val="both"/>
        <w:rPr>
          <w:rFonts w:ascii="Verdana" w:hAnsi="Verdana" w:cs="Verdana"/>
          <w:sz w:val="20"/>
          <w:szCs w:val="20"/>
        </w:rPr>
      </w:pPr>
      <w:r>
        <w:rPr>
          <w:rFonts w:ascii="Verdana" w:eastAsia="OpenSymbol" w:hAnsi="Verdana" w:cs="Verdana"/>
          <w:sz w:val="20"/>
          <w:szCs w:val="20"/>
        </w:rPr>
        <w:t xml:space="preserve">□ </w:t>
      </w:r>
      <w:r>
        <w:rPr>
          <w:rFonts w:ascii="Verdana" w:hAnsi="Verdana" w:cs="Verdana"/>
          <w:sz w:val="20"/>
          <w:szCs w:val="20"/>
        </w:rPr>
        <w:t xml:space="preserve">Se acredita la publicidad de la cofinanciación por el Ayuntamiento (como mínimo se deberá acompañar un documento justificativo: folleto, cartel, debiendo ser obligatoria la publicidad en redes sociales (dirección url): _________________________________. </w:t>
      </w:r>
    </w:p>
    <w:p w14:paraId="2DD1826E" w14:textId="77777777" w:rsidR="003D6DDE" w:rsidRDefault="003D6DDE" w:rsidP="000F1F6C">
      <w:pPr>
        <w:pStyle w:val="Textopredeterminado1"/>
        <w:spacing w:line="312" w:lineRule="auto"/>
        <w:jc w:val="both"/>
        <w:rPr>
          <w:rFonts w:ascii="Verdana" w:hAnsi="Verdana" w:cs="Verdana"/>
          <w:sz w:val="20"/>
          <w:szCs w:val="20"/>
        </w:rPr>
      </w:pPr>
    </w:p>
    <w:p w14:paraId="59858FB9" w14:textId="77777777" w:rsidR="003D6DDE" w:rsidRDefault="003D6DDE" w:rsidP="000F1F6C">
      <w:pPr>
        <w:pStyle w:val="Textopredeterminado1"/>
        <w:spacing w:line="312" w:lineRule="auto"/>
        <w:jc w:val="both"/>
        <w:rPr>
          <w:rFonts w:ascii="Verdana" w:hAnsi="Verdana" w:cs="Verdana"/>
          <w:sz w:val="20"/>
          <w:szCs w:val="20"/>
        </w:rPr>
      </w:pPr>
      <w:r>
        <w:rPr>
          <w:rFonts w:ascii="Verdana" w:eastAsia="OpenSymbol" w:hAnsi="Verdana" w:cs="Verdana"/>
          <w:sz w:val="20"/>
          <w:szCs w:val="20"/>
        </w:rPr>
        <w:t xml:space="preserve">□ </w:t>
      </w:r>
      <w:r>
        <w:rPr>
          <w:rFonts w:ascii="Verdana" w:hAnsi="Verdana" w:cs="Verdana"/>
          <w:sz w:val="20"/>
          <w:szCs w:val="20"/>
        </w:rPr>
        <w:t>Reportaje fotográfico de las actuaciones realizadas y que fueron objeto de la subvención concedida.</w:t>
      </w:r>
    </w:p>
    <w:p w14:paraId="73E79D45" w14:textId="77777777" w:rsidR="003D6DDE" w:rsidRDefault="003D6DDE" w:rsidP="000F1F6C">
      <w:pPr>
        <w:pStyle w:val="Textopredeterminado1"/>
        <w:spacing w:line="312" w:lineRule="auto"/>
        <w:jc w:val="both"/>
        <w:rPr>
          <w:rFonts w:ascii="Verdana" w:hAnsi="Verdana" w:cs="Verdana"/>
          <w:sz w:val="20"/>
          <w:szCs w:val="20"/>
        </w:rPr>
      </w:pPr>
    </w:p>
    <w:p w14:paraId="178963F1" w14:textId="77777777" w:rsidR="003D6DDE" w:rsidRDefault="003D6DDE" w:rsidP="000F1F6C">
      <w:pPr>
        <w:pStyle w:val="Textopredeterminado1"/>
        <w:spacing w:line="312" w:lineRule="auto"/>
        <w:jc w:val="both"/>
        <w:rPr>
          <w:rFonts w:ascii="Verdana" w:hAnsi="Verdana" w:cs="Verdana"/>
          <w:sz w:val="20"/>
          <w:szCs w:val="20"/>
        </w:rPr>
      </w:pPr>
    </w:p>
    <w:tbl>
      <w:tblPr>
        <w:tblW w:w="0" w:type="auto"/>
        <w:tblInd w:w="186" w:type="dxa"/>
        <w:tblLayout w:type="fixed"/>
        <w:tblLook w:val="0000" w:firstRow="0" w:lastRow="0" w:firstColumn="0" w:lastColumn="0" w:noHBand="0" w:noVBand="0"/>
      </w:tblPr>
      <w:tblGrid>
        <w:gridCol w:w="8391"/>
      </w:tblGrid>
      <w:tr w:rsidR="003D6DDE" w14:paraId="3A6A774C" w14:textId="77777777">
        <w:tc>
          <w:tcPr>
            <w:tcW w:w="8391" w:type="dxa"/>
            <w:tcBorders>
              <w:top w:val="single" w:sz="4" w:space="0" w:color="000000"/>
              <w:left w:val="single" w:sz="4" w:space="0" w:color="000000"/>
              <w:bottom w:val="single" w:sz="4" w:space="0" w:color="000000"/>
              <w:right w:val="single" w:sz="4" w:space="0" w:color="000000"/>
            </w:tcBorders>
          </w:tcPr>
          <w:p w14:paraId="0CCBE268" w14:textId="77777777" w:rsidR="003D6DDE" w:rsidRDefault="003D6DDE" w:rsidP="000F1F6C">
            <w:pPr>
              <w:pStyle w:val="Contenidodelatabla"/>
              <w:snapToGrid w:val="0"/>
              <w:spacing w:line="312" w:lineRule="auto"/>
              <w:jc w:val="both"/>
              <w:rPr>
                <w:rFonts w:ascii="Verdana" w:hAnsi="Verdana" w:cs="Verdana"/>
                <w:sz w:val="20"/>
                <w:szCs w:val="20"/>
                <w:lang w:val="es-ES"/>
              </w:rPr>
            </w:pPr>
          </w:p>
          <w:p w14:paraId="04B958B2" w14:textId="77777777" w:rsidR="003D6DDE" w:rsidRDefault="003D6DDE" w:rsidP="000F1F6C">
            <w:pPr>
              <w:pStyle w:val="Contenidodelatabla"/>
              <w:snapToGrid w:val="0"/>
              <w:spacing w:line="312" w:lineRule="auto"/>
              <w:jc w:val="both"/>
              <w:rPr>
                <w:rFonts w:ascii="Verdana" w:hAnsi="Verdana" w:cs="Verdana"/>
                <w:sz w:val="20"/>
                <w:szCs w:val="20"/>
                <w:lang w:val="es-ES"/>
              </w:rPr>
            </w:pPr>
            <w:r>
              <w:rPr>
                <w:rFonts w:ascii="Verdana" w:hAnsi="Verdana" w:cs="Verdana"/>
                <w:sz w:val="20"/>
                <w:szCs w:val="20"/>
                <w:lang w:val="es-ES"/>
              </w:rPr>
              <w:t>D./Dña ___________________________________________, Secretario/a de la entidad ____________________________________, certifica la veracidad de los datos incluidos en la presente Memoria final justificativa de las actividades subvencionadas por el ayuntamiento de O Pino en el ejercicio 2026 (Subvención _________________________)</w:t>
            </w:r>
          </w:p>
          <w:p w14:paraId="558C5EE2" w14:textId="77777777" w:rsidR="003D6DDE" w:rsidRDefault="003D6DDE" w:rsidP="000F1F6C">
            <w:pPr>
              <w:pStyle w:val="Textopredeterminado1"/>
              <w:widowControl w:val="0"/>
              <w:spacing w:line="312" w:lineRule="auto"/>
              <w:jc w:val="both"/>
              <w:rPr>
                <w:rFonts w:ascii="Verdana" w:hAnsi="Verdana" w:cs="Verdana"/>
                <w:sz w:val="20"/>
                <w:szCs w:val="20"/>
              </w:rPr>
            </w:pPr>
          </w:p>
          <w:p w14:paraId="0520E31D" w14:textId="77777777" w:rsidR="003D6DDE" w:rsidRDefault="003D6DDE" w:rsidP="000F1F6C">
            <w:pPr>
              <w:pStyle w:val="Contenidodelatabla"/>
              <w:snapToGrid w:val="0"/>
              <w:spacing w:line="312" w:lineRule="auto"/>
              <w:jc w:val="both"/>
              <w:rPr>
                <w:rFonts w:ascii="Verdana" w:hAnsi="Verdana" w:cs="Verdana"/>
                <w:sz w:val="20"/>
                <w:szCs w:val="20"/>
                <w:lang w:val="es-ES"/>
              </w:rPr>
            </w:pPr>
            <w:r>
              <w:rPr>
                <w:rFonts w:ascii="Verdana" w:hAnsi="Verdana" w:cs="Verdana"/>
                <w:sz w:val="20"/>
                <w:szCs w:val="20"/>
                <w:lang w:val="es-ES"/>
              </w:rPr>
              <w:t>Fdo secretario/a.</w:t>
            </w:r>
          </w:p>
          <w:p w14:paraId="59B58F4C" w14:textId="77777777" w:rsidR="003D6DDE" w:rsidRDefault="003D6DDE" w:rsidP="000F1F6C">
            <w:pPr>
              <w:pStyle w:val="Contenidodelatabla"/>
              <w:snapToGrid w:val="0"/>
              <w:spacing w:line="312" w:lineRule="auto"/>
              <w:jc w:val="both"/>
              <w:rPr>
                <w:rFonts w:ascii="Verdana" w:hAnsi="Verdana" w:cs="Verdana"/>
                <w:sz w:val="20"/>
                <w:szCs w:val="20"/>
                <w:lang w:val="es-ES"/>
              </w:rPr>
            </w:pPr>
          </w:p>
          <w:p w14:paraId="2547468E" w14:textId="77777777" w:rsidR="003D6DDE" w:rsidRDefault="003D6DDE" w:rsidP="000F1F6C">
            <w:pPr>
              <w:pStyle w:val="Contenidodelatabla"/>
              <w:snapToGrid w:val="0"/>
              <w:spacing w:line="312" w:lineRule="auto"/>
              <w:jc w:val="both"/>
              <w:rPr>
                <w:rFonts w:ascii="Verdana" w:hAnsi="Verdana" w:cs="Verdana"/>
                <w:sz w:val="20"/>
                <w:szCs w:val="20"/>
                <w:lang w:val="es-ES"/>
              </w:rPr>
            </w:pPr>
          </w:p>
        </w:tc>
      </w:tr>
    </w:tbl>
    <w:p w14:paraId="216F83EA" w14:textId="77777777" w:rsidR="003D6DDE" w:rsidRDefault="003D6DDE" w:rsidP="000F1F6C">
      <w:pPr>
        <w:pStyle w:val="Contenidodelatabla"/>
        <w:snapToGrid w:val="0"/>
        <w:spacing w:line="312" w:lineRule="auto"/>
        <w:jc w:val="both"/>
        <w:rPr>
          <w:rFonts w:ascii="Verdana" w:hAnsi="Verdana" w:cs="Verdana"/>
          <w:sz w:val="20"/>
          <w:szCs w:val="20"/>
          <w:lang w:val="es-ES"/>
        </w:rPr>
      </w:pPr>
    </w:p>
    <w:p w14:paraId="4E2471A9" w14:textId="77777777" w:rsidR="003D6DDE" w:rsidRDefault="003D6DDE" w:rsidP="000F1F6C">
      <w:pPr>
        <w:pStyle w:val="Textopredeterminado1"/>
        <w:jc w:val="both"/>
        <w:rPr>
          <w:rFonts w:ascii="Verdana" w:hAnsi="Verdana" w:cs="Verdana"/>
          <w:sz w:val="20"/>
          <w:szCs w:val="20"/>
        </w:rPr>
      </w:pPr>
      <w:r>
        <w:rPr>
          <w:rFonts w:ascii="Verdana" w:hAnsi="Verdana" w:cs="Verdana"/>
          <w:sz w:val="20"/>
          <w:szCs w:val="20"/>
        </w:rPr>
        <w:t>O Pino, ______ de ____________________ de _____</w:t>
      </w:r>
    </w:p>
    <w:p w14:paraId="67294F70" w14:textId="77777777" w:rsidR="003D6DDE" w:rsidRDefault="003D6DDE" w:rsidP="000F1F6C">
      <w:pPr>
        <w:pStyle w:val="Textopredeterminado1"/>
        <w:jc w:val="both"/>
        <w:rPr>
          <w:rFonts w:ascii="Verdana" w:hAnsi="Verdana" w:cs="Verdana"/>
          <w:sz w:val="20"/>
          <w:szCs w:val="20"/>
        </w:rPr>
      </w:pPr>
    </w:p>
    <w:p w14:paraId="36D95CDF" w14:textId="77777777" w:rsidR="003D6DDE" w:rsidRDefault="003D6DDE" w:rsidP="000F1F6C">
      <w:pPr>
        <w:pStyle w:val="Textopredeterminado1"/>
        <w:jc w:val="both"/>
        <w:rPr>
          <w:rFonts w:ascii="Verdana" w:hAnsi="Verdana" w:cs="Verdana"/>
          <w:sz w:val="20"/>
          <w:szCs w:val="20"/>
        </w:rPr>
      </w:pPr>
    </w:p>
    <w:p w14:paraId="4BCCA10A" w14:textId="77777777" w:rsidR="003D6DDE" w:rsidRDefault="003D6DDE" w:rsidP="000F1F6C">
      <w:pPr>
        <w:pStyle w:val="Textopredeterminado1"/>
        <w:jc w:val="both"/>
        <w:rPr>
          <w:rFonts w:ascii="Verdana" w:hAnsi="Verdana" w:cs="Verdana"/>
          <w:sz w:val="20"/>
          <w:szCs w:val="20"/>
        </w:rPr>
      </w:pPr>
      <w:r>
        <w:rPr>
          <w:rFonts w:ascii="Verdana" w:hAnsi="Verdana" w:cs="Verdana"/>
          <w:sz w:val="20"/>
          <w:szCs w:val="20"/>
        </w:rPr>
        <w:t>Firma del Presidente/a:</w:t>
      </w:r>
    </w:p>
    <w:p w14:paraId="044AE829" w14:textId="77777777" w:rsidR="003D6DDE" w:rsidRDefault="003D6DDE" w:rsidP="000F1F6C">
      <w:pPr>
        <w:pStyle w:val="Textopredeterminado1"/>
        <w:jc w:val="both"/>
        <w:rPr>
          <w:rFonts w:ascii="Verdana" w:hAnsi="Verdana" w:cs="Verdana"/>
          <w:sz w:val="20"/>
          <w:szCs w:val="20"/>
        </w:rPr>
      </w:pPr>
    </w:p>
    <w:p w14:paraId="48B9131C" w14:textId="77777777" w:rsidR="003D6DDE" w:rsidRDefault="003D6DDE" w:rsidP="000F1F6C">
      <w:pPr>
        <w:pStyle w:val="Textopredeterminado1"/>
        <w:jc w:val="both"/>
        <w:rPr>
          <w:rFonts w:ascii="Verdana" w:hAnsi="Verdana" w:cs="Verdana"/>
          <w:sz w:val="20"/>
          <w:szCs w:val="20"/>
        </w:rPr>
      </w:pPr>
    </w:p>
    <w:p w14:paraId="7F1EE512" w14:textId="77777777" w:rsidR="003D6DDE" w:rsidRDefault="003D6DDE" w:rsidP="000F1F6C">
      <w:pPr>
        <w:pStyle w:val="Textopredeterminado1"/>
        <w:jc w:val="both"/>
        <w:rPr>
          <w:rFonts w:ascii="Verdana" w:hAnsi="Verdana" w:cs="Verdana"/>
          <w:sz w:val="20"/>
          <w:szCs w:val="20"/>
        </w:rPr>
      </w:pPr>
    </w:p>
    <w:p w14:paraId="5F46E3D1" w14:textId="77777777" w:rsidR="003D6DDE" w:rsidRDefault="003D6DDE" w:rsidP="000F1F6C">
      <w:pPr>
        <w:pStyle w:val="Textopredeterminado1"/>
        <w:jc w:val="both"/>
        <w:rPr>
          <w:rFonts w:ascii="Verdana" w:hAnsi="Verdana" w:cs="Verdana"/>
          <w:sz w:val="20"/>
          <w:szCs w:val="20"/>
        </w:rPr>
      </w:pPr>
    </w:p>
    <w:p w14:paraId="3D9EA191" w14:textId="77777777" w:rsidR="003D6DDE" w:rsidRDefault="003D6DDE" w:rsidP="000F1F6C">
      <w:pPr>
        <w:jc w:val="both"/>
        <w:rPr>
          <w:rFonts w:ascii="Verdana" w:hAnsi="Verdana" w:cs="Verdana"/>
          <w:sz w:val="20"/>
          <w:szCs w:val="20"/>
          <w:lang w:val="es-ES"/>
        </w:rPr>
      </w:pPr>
      <w:r>
        <w:rPr>
          <w:rFonts w:ascii="Verdana" w:hAnsi="Verdana" w:cs="Verdana"/>
          <w:b/>
          <w:color w:val="000000"/>
          <w:spacing w:val="-4"/>
          <w:sz w:val="20"/>
          <w:szCs w:val="20"/>
          <w:lang w:val="es-ES" w:eastAsia="es-ES"/>
        </w:rPr>
        <w:t>SR ALCALDE-PRESIDENTE DEL AYUNTAMIENTO DE O Pino</w:t>
      </w:r>
    </w:p>
    <w:p w14:paraId="09A90CF3" w14:textId="77777777" w:rsidR="003D6DDE" w:rsidRDefault="003D6DDE" w:rsidP="000F1F6C">
      <w:pPr>
        <w:pStyle w:val="Textopredeterminado1"/>
        <w:spacing w:line="312" w:lineRule="auto"/>
        <w:ind w:left="708"/>
        <w:jc w:val="both"/>
        <w:rPr>
          <w:rFonts w:ascii="Verdana" w:hAnsi="Verdana" w:cs="Verdana"/>
          <w:sz w:val="20"/>
          <w:szCs w:val="20"/>
        </w:rPr>
      </w:pPr>
    </w:p>
    <w:p w14:paraId="35626E84" w14:textId="77777777" w:rsidR="003D6DDE" w:rsidRDefault="003D6DDE" w:rsidP="000F1F6C">
      <w:pPr>
        <w:pStyle w:val="Textopredeterminado1"/>
        <w:spacing w:line="312" w:lineRule="auto"/>
        <w:ind w:left="708"/>
        <w:jc w:val="both"/>
      </w:pPr>
    </w:p>
    <w:sectPr w:rsidR="003D6DDE">
      <w:headerReference w:type="default" r:id="rId8"/>
      <w:footerReference w:type="default" r:id="rId9"/>
      <w:headerReference w:type="first" r:id="rId10"/>
      <w:footerReference w:type="first" r:id="rId11"/>
      <w:pgSz w:w="11906" w:h="16838"/>
      <w:pgMar w:top="1701" w:right="1899" w:bottom="1701" w:left="1639" w:header="709" w:footer="709" w:gutter="0"/>
      <w:cols w:space="720"/>
      <w:docGrid w:linePitch="360" w:charSpace="-81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DC0FE" w14:textId="77777777" w:rsidR="008D18AF" w:rsidRDefault="008D18AF">
      <w:r>
        <w:separator/>
      </w:r>
    </w:p>
  </w:endnote>
  <w:endnote w:type="continuationSeparator" w:id="0">
    <w:p w14:paraId="17089A40" w14:textId="77777777" w:rsidR="008D18AF" w:rsidRDefault="008D18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DejaVu Sans">
    <w:panose1 w:val="020B0603030804020204"/>
    <w:charset w:val="00"/>
    <w:family w:val="swiss"/>
    <w:pitch w:val="variable"/>
    <w:sig w:usb0="E7002EFF" w:usb1="D200FDFF" w:usb2="0A24602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imes">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94AC8" w14:textId="77777777" w:rsidR="003D6DDE" w:rsidRDefault="003D6DDE">
    <w:pPr>
      <w:pStyle w:val="Header4"/>
      <w:rPr>
        <w:b/>
        <w:bCs/>
        <w:sz w:val="28"/>
        <w:szCs w:val="28"/>
      </w:rPr>
    </w:pPr>
    <w:r>
      <w:rPr>
        <w:rFonts w:eastAsia="Arial" w:cs="Arial"/>
      </w:rPr>
      <w:t xml:space="preserve"> </w:t>
    </w:r>
  </w:p>
  <w:p w14:paraId="1756D252" w14:textId="77777777" w:rsidR="003D6DDE" w:rsidRDefault="003D6DDE">
    <w:pPr>
      <w:pStyle w:val="Header2"/>
      <w:pBdr>
        <w:top w:val="none" w:sz="0" w:space="0" w:color="000000"/>
        <w:left w:val="none" w:sz="0" w:space="0" w:color="000000"/>
        <w:bottom w:val="single" w:sz="4" w:space="5" w:color="000000"/>
        <w:right w:val="none" w:sz="0" w:space="0" w:color="000000"/>
      </w:pBdr>
      <w:jc w:val="center"/>
      <w:rPr>
        <w:b/>
        <w:bCs/>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E781E" w14:textId="77777777" w:rsidR="003D6DDE" w:rsidRDefault="003D6DD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F7247" w14:textId="77777777" w:rsidR="008D18AF" w:rsidRDefault="008D18AF">
      <w:r>
        <w:separator/>
      </w:r>
    </w:p>
  </w:footnote>
  <w:footnote w:type="continuationSeparator" w:id="0">
    <w:p w14:paraId="1F273859" w14:textId="77777777" w:rsidR="008D18AF" w:rsidRDefault="008D18AF">
      <w:r>
        <w:continuationSeparator/>
      </w:r>
    </w:p>
  </w:footnote>
  <w:footnote w:id="1">
    <w:p w14:paraId="553FDB96" w14:textId="77777777" w:rsidR="003D6DDE" w:rsidRDefault="003D6DDE">
      <w:pPr>
        <w:widowControl w:val="0"/>
        <w:spacing w:line="360" w:lineRule="auto"/>
        <w:jc w:val="both"/>
      </w:pPr>
      <w:r>
        <w:rPr>
          <w:rStyle w:val="Caracteresdenotaalpie"/>
          <w:rFonts w:ascii="Verdana" w:hAnsi="Verdana"/>
        </w:rPr>
        <w:footnoteRef/>
      </w:r>
      <w:r>
        <w:rPr>
          <w:rFonts w:ascii="Verdana" w:hAnsi="Verdana" w:cs="Verdana"/>
          <w:sz w:val="14"/>
          <w:szCs w:val="14"/>
        </w:rPr>
        <w:t xml:space="preserve">  Obligatorio en los casos del art. 14.2 de la Ley 39/2015, de 1 de octubre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E8533" w14:textId="77777777" w:rsidR="003D6DDE" w:rsidRDefault="003D6DDE">
    <w:pPr>
      <w:pStyle w:val="Header4"/>
    </w:pPr>
    <w:r>
      <w:rPr>
        <w:rFonts w:eastAsia="Arial" w:cs="Arial"/>
      </w:rPr>
      <w:t xml:space="preserve"> </w:t>
    </w:r>
  </w:p>
  <w:p w14:paraId="1BC8A99B" w14:textId="77777777" w:rsidR="003D6DDE" w:rsidRDefault="003D6DDE">
    <w:pPr>
      <w:pStyle w:val="Textopredeterminado1"/>
      <w:spacing w:after="1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3A813" w14:textId="77777777" w:rsidR="003D6DDE" w:rsidRDefault="003D6DD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rPr>
        <w:rFonts w:ascii="Verdana" w:hAnsi="Verdana" w:cs="Verdana"/>
        <w:sz w:val="20"/>
        <w:szCs w:val="20"/>
      </w:rPr>
    </w:lvl>
    <w:lvl w:ilvl="1">
      <w:start w:val="1"/>
      <w:numFmt w:val="decimal"/>
      <w:lvlText w:val="%2."/>
      <w:lvlJc w:val="left"/>
      <w:pPr>
        <w:tabs>
          <w:tab w:val="num" w:pos="1080"/>
        </w:tabs>
        <w:ind w:left="1080" w:hanging="360"/>
      </w:pPr>
      <w:rPr>
        <w:rFonts w:ascii="Verdana" w:hAnsi="Verdana" w:cs="Verdana"/>
        <w:sz w:val="20"/>
        <w:szCs w:val="20"/>
      </w:rPr>
    </w:lvl>
    <w:lvl w:ilvl="2">
      <w:start w:val="1"/>
      <w:numFmt w:val="decimal"/>
      <w:lvlText w:val="%3."/>
      <w:lvlJc w:val="left"/>
      <w:pPr>
        <w:tabs>
          <w:tab w:val="num" w:pos="1440"/>
        </w:tabs>
        <w:ind w:left="1440" w:hanging="360"/>
      </w:pPr>
      <w:rPr>
        <w:rFonts w:ascii="Verdana" w:hAnsi="Verdana" w:cs="Verdana"/>
        <w:sz w:val="20"/>
        <w:szCs w:val="20"/>
      </w:rPr>
    </w:lvl>
    <w:lvl w:ilvl="3">
      <w:start w:val="1"/>
      <w:numFmt w:val="decimal"/>
      <w:lvlText w:val="%4."/>
      <w:lvlJc w:val="left"/>
      <w:pPr>
        <w:tabs>
          <w:tab w:val="num" w:pos="1800"/>
        </w:tabs>
        <w:ind w:left="1800" w:hanging="360"/>
      </w:pPr>
      <w:rPr>
        <w:rFonts w:ascii="Verdana" w:hAnsi="Verdana" w:cs="Verdana"/>
        <w:sz w:val="20"/>
        <w:szCs w:val="20"/>
      </w:rPr>
    </w:lvl>
    <w:lvl w:ilvl="4">
      <w:start w:val="1"/>
      <w:numFmt w:val="decimal"/>
      <w:lvlText w:val="%5."/>
      <w:lvlJc w:val="left"/>
      <w:pPr>
        <w:tabs>
          <w:tab w:val="num" w:pos="2160"/>
        </w:tabs>
        <w:ind w:left="2160" w:hanging="360"/>
      </w:pPr>
      <w:rPr>
        <w:rFonts w:ascii="Verdana" w:hAnsi="Verdana" w:cs="Verdana"/>
        <w:sz w:val="20"/>
        <w:szCs w:val="20"/>
      </w:rPr>
    </w:lvl>
    <w:lvl w:ilvl="5">
      <w:start w:val="1"/>
      <w:numFmt w:val="decimal"/>
      <w:lvlText w:val="%6."/>
      <w:lvlJc w:val="left"/>
      <w:pPr>
        <w:tabs>
          <w:tab w:val="num" w:pos="2520"/>
        </w:tabs>
        <w:ind w:left="2520" w:hanging="360"/>
      </w:pPr>
      <w:rPr>
        <w:rFonts w:ascii="Verdana" w:hAnsi="Verdana" w:cs="Verdana"/>
        <w:sz w:val="20"/>
        <w:szCs w:val="20"/>
      </w:rPr>
    </w:lvl>
    <w:lvl w:ilvl="6">
      <w:start w:val="1"/>
      <w:numFmt w:val="decimal"/>
      <w:lvlText w:val="%7."/>
      <w:lvlJc w:val="left"/>
      <w:pPr>
        <w:tabs>
          <w:tab w:val="num" w:pos="2880"/>
        </w:tabs>
        <w:ind w:left="2880" w:hanging="360"/>
      </w:pPr>
      <w:rPr>
        <w:rFonts w:ascii="Verdana" w:hAnsi="Verdana" w:cs="Verdana"/>
        <w:sz w:val="20"/>
        <w:szCs w:val="20"/>
      </w:rPr>
    </w:lvl>
    <w:lvl w:ilvl="7">
      <w:start w:val="1"/>
      <w:numFmt w:val="decimal"/>
      <w:lvlText w:val="%8."/>
      <w:lvlJc w:val="left"/>
      <w:pPr>
        <w:tabs>
          <w:tab w:val="num" w:pos="3240"/>
        </w:tabs>
        <w:ind w:left="3240" w:hanging="360"/>
      </w:pPr>
      <w:rPr>
        <w:rFonts w:ascii="Verdana" w:hAnsi="Verdana" w:cs="Verdana"/>
        <w:sz w:val="20"/>
        <w:szCs w:val="20"/>
      </w:rPr>
    </w:lvl>
    <w:lvl w:ilvl="8">
      <w:start w:val="1"/>
      <w:numFmt w:val="decimal"/>
      <w:lvlText w:val="%9."/>
      <w:lvlJc w:val="left"/>
      <w:pPr>
        <w:tabs>
          <w:tab w:val="num" w:pos="3600"/>
        </w:tabs>
        <w:ind w:left="3600" w:hanging="360"/>
      </w:pPr>
      <w:rPr>
        <w:rFonts w:ascii="Verdana" w:hAnsi="Verdana" w:cs="Verdana"/>
        <w:sz w:val="20"/>
        <w:szCs w:val="20"/>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720" w:hanging="360"/>
      </w:pPr>
      <w:rPr>
        <w:rFonts w:ascii="Verdana" w:hAnsi="Verdana" w:cs="Verdana"/>
        <w:sz w:val="20"/>
        <w:szCs w:val="20"/>
      </w:r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360"/>
      </w:p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Letter"/>
      <w:lvlText w:val="%6."/>
      <w:lvlJc w:val="left"/>
      <w:pPr>
        <w:tabs>
          <w:tab w:val="num" w:pos="0"/>
        </w:tabs>
        <w:ind w:left="4320" w:hanging="360"/>
      </w:pPr>
    </w:lvl>
    <w:lvl w:ilvl="6">
      <w:start w:val="1"/>
      <w:numFmt w:val="lowerLetter"/>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Letter"/>
      <w:lvlText w:val="%9."/>
      <w:lvlJc w:val="left"/>
      <w:pPr>
        <w:tabs>
          <w:tab w:val="num" w:pos="0"/>
        </w:tabs>
        <w:ind w:left="6480" w:hanging="360"/>
      </w:p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644" w:hanging="360"/>
      </w:pPr>
      <w:rPr>
        <w:rFonts w:ascii="Symbol" w:hAnsi="Symbol" w:cs="Symbol"/>
        <w:sz w:val="20"/>
      </w:rPr>
    </w:lvl>
    <w:lvl w:ilvl="1">
      <w:start w:val="1"/>
      <w:numFmt w:val="bullet"/>
      <w:lvlText w:val="o"/>
      <w:lvlJc w:val="left"/>
      <w:pPr>
        <w:tabs>
          <w:tab w:val="num" w:pos="0"/>
        </w:tabs>
        <w:ind w:left="1440" w:hanging="360"/>
      </w:pPr>
      <w:rPr>
        <w:rFonts w:ascii="Courier New" w:hAnsi="Courier New" w:cs="Courier New"/>
        <w:sz w:val="20"/>
      </w:rPr>
    </w:lvl>
    <w:lvl w:ilvl="2">
      <w:start w:val="1"/>
      <w:numFmt w:val="bullet"/>
      <w:lvlText w:val=""/>
      <w:lvlJc w:val="left"/>
      <w:pPr>
        <w:tabs>
          <w:tab w:val="num" w:pos="0"/>
        </w:tabs>
        <w:ind w:left="2160" w:hanging="360"/>
      </w:pPr>
      <w:rPr>
        <w:rFonts w:ascii="Wingdings" w:hAnsi="Wingdings" w:cs="Wingdings"/>
        <w:sz w:val="20"/>
      </w:rPr>
    </w:lvl>
    <w:lvl w:ilvl="3">
      <w:start w:val="1"/>
      <w:numFmt w:val="bullet"/>
      <w:lvlText w:val=""/>
      <w:lvlJc w:val="left"/>
      <w:pPr>
        <w:tabs>
          <w:tab w:val="num" w:pos="0"/>
        </w:tabs>
        <w:ind w:left="2880" w:hanging="360"/>
      </w:pPr>
      <w:rPr>
        <w:rFonts w:ascii="Wingdings" w:hAnsi="Wingdings" w:cs="Wingdings"/>
        <w:sz w:val="20"/>
      </w:rPr>
    </w:lvl>
    <w:lvl w:ilvl="4">
      <w:start w:val="1"/>
      <w:numFmt w:val="bullet"/>
      <w:lvlText w:val=""/>
      <w:lvlJc w:val="left"/>
      <w:pPr>
        <w:tabs>
          <w:tab w:val="num" w:pos="0"/>
        </w:tabs>
        <w:ind w:left="3600" w:hanging="360"/>
      </w:pPr>
      <w:rPr>
        <w:rFonts w:ascii="Wingdings" w:hAnsi="Wingdings" w:cs="Wingdings"/>
        <w:sz w:val="20"/>
      </w:rPr>
    </w:lvl>
    <w:lvl w:ilvl="5">
      <w:start w:val="1"/>
      <w:numFmt w:val="bullet"/>
      <w:lvlText w:val=""/>
      <w:lvlJc w:val="left"/>
      <w:pPr>
        <w:tabs>
          <w:tab w:val="num" w:pos="0"/>
        </w:tabs>
        <w:ind w:left="4320" w:hanging="360"/>
      </w:pPr>
      <w:rPr>
        <w:rFonts w:ascii="Wingdings" w:hAnsi="Wingdings" w:cs="Wingdings"/>
        <w:sz w:val="20"/>
      </w:rPr>
    </w:lvl>
    <w:lvl w:ilvl="6">
      <w:start w:val="1"/>
      <w:numFmt w:val="bullet"/>
      <w:lvlText w:val=""/>
      <w:lvlJc w:val="left"/>
      <w:pPr>
        <w:tabs>
          <w:tab w:val="num" w:pos="0"/>
        </w:tabs>
        <w:ind w:left="5040" w:hanging="360"/>
      </w:pPr>
      <w:rPr>
        <w:rFonts w:ascii="Wingdings" w:hAnsi="Wingdings" w:cs="Wingdings"/>
        <w:sz w:val="20"/>
      </w:rPr>
    </w:lvl>
    <w:lvl w:ilvl="7">
      <w:start w:val="1"/>
      <w:numFmt w:val="bullet"/>
      <w:lvlText w:val=""/>
      <w:lvlJc w:val="left"/>
      <w:pPr>
        <w:tabs>
          <w:tab w:val="num" w:pos="0"/>
        </w:tabs>
        <w:ind w:left="5760" w:hanging="360"/>
      </w:pPr>
      <w:rPr>
        <w:rFonts w:ascii="Wingdings" w:hAnsi="Wingdings" w:cs="Wingdings"/>
        <w:sz w:val="20"/>
      </w:rPr>
    </w:lvl>
    <w:lvl w:ilvl="8">
      <w:start w:val="1"/>
      <w:numFmt w:val="bullet"/>
      <w:lvlText w:val=""/>
      <w:lvlJc w:val="left"/>
      <w:pPr>
        <w:tabs>
          <w:tab w:val="num" w:pos="0"/>
        </w:tabs>
        <w:ind w:left="6480" w:hanging="360"/>
      </w:pPr>
      <w:rPr>
        <w:rFonts w:ascii="Wingdings" w:hAnsi="Wingdings" w:cs="Wingdings"/>
        <w:sz w:val="20"/>
      </w:rPr>
    </w:lvl>
  </w:abstractNum>
  <w:abstractNum w:abstractNumId="4" w15:restartNumberingAfterBreak="0">
    <w:nsid w:val="00000005"/>
    <w:multiLevelType w:val="multilevel"/>
    <w:tmpl w:val="00000005"/>
    <w:name w:val="WW8Num5"/>
    <w:lvl w:ilvl="0">
      <w:start w:val="1"/>
      <w:numFmt w:val="bullet"/>
      <w:lvlText w:val=""/>
      <w:lvlJc w:val="left"/>
      <w:pPr>
        <w:tabs>
          <w:tab w:val="num" w:pos="0"/>
        </w:tabs>
        <w:ind w:left="720" w:hanging="360"/>
      </w:pPr>
      <w:rPr>
        <w:rFonts w:ascii="Symbol" w:hAnsi="Symbol" w:cs="Symbol"/>
        <w:sz w:val="20"/>
      </w:rPr>
    </w:lvl>
    <w:lvl w:ilvl="1">
      <w:start w:val="1"/>
      <w:numFmt w:val="bullet"/>
      <w:lvlText w:val="o"/>
      <w:lvlJc w:val="left"/>
      <w:pPr>
        <w:tabs>
          <w:tab w:val="num" w:pos="0"/>
        </w:tabs>
        <w:ind w:left="1440" w:hanging="360"/>
      </w:pPr>
      <w:rPr>
        <w:rFonts w:ascii="Courier New" w:hAnsi="Courier New" w:cs="Courier New"/>
        <w:sz w:val="20"/>
      </w:rPr>
    </w:lvl>
    <w:lvl w:ilvl="2">
      <w:start w:val="1"/>
      <w:numFmt w:val="bullet"/>
      <w:lvlText w:val=""/>
      <w:lvlJc w:val="left"/>
      <w:pPr>
        <w:tabs>
          <w:tab w:val="num" w:pos="0"/>
        </w:tabs>
        <w:ind w:left="2160" w:hanging="360"/>
      </w:pPr>
      <w:rPr>
        <w:rFonts w:ascii="Wingdings" w:hAnsi="Wingdings" w:cs="Wingdings"/>
        <w:sz w:val="20"/>
      </w:rPr>
    </w:lvl>
    <w:lvl w:ilvl="3">
      <w:start w:val="1"/>
      <w:numFmt w:val="bullet"/>
      <w:lvlText w:val=""/>
      <w:lvlJc w:val="left"/>
      <w:pPr>
        <w:tabs>
          <w:tab w:val="num" w:pos="0"/>
        </w:tabs>
        <w:ind w:left="2880" w:hanging="360"/>
      </w:pPr>
      <w:rPr>
        <w:rFonts w:ascii="Wingdings" w:hAnsi="Wingdings" w:cs="Wingdings"/>
        <w:sz w:val="20"/>
      </w:rPr>
    </w:lvl>
    <w:lvl w:ilvl="4">
      <w:start w:val="1"/>
      <w:numFmt w:val="bullet"/>
      <w:lvlText w:val=""/>
      <w:lvlJc w:val="left"/>
      <w:pPr>
        <w:tabs>
          <w:tab w:val="num" w:pos="0"/>
        </w:tabs>
        <w:ind w:left="3600" w:hanging="360"/>
      </w:pPr>
      <w:rPr>
        <w:rFonts w:ascii="Wingdings" w:hAnsi="Wingdings" w:cs="Wingdings"/>
        <w:sz w:val="20"/>
      </w:rPr>
    </w:lvl>
    <w:lvl w:ilvl="5">
      <w:start w:val="1"/>
      <w:numFmt w:val="bullet"/>
      <w:lvlText w:val=""/>
      <w:lvlJc w:val="left"/>
      <w:pPr>
        <w:tabs>
          <w:tab w:val="num" w:pos="0"/>
        </w:tabs>
        <w:ind w:left="4320" w:hanging="360"/>
      </w:pPr>
      <w:rPr>
        <w:rFonts w:ascii="Wingdings" w:hAnsi="Wingdings" w:cs="Wingdings"/>
        <w:sz w:val="20"/>
      </w:rPr>
    </w:lvl>
    <w:lvl w:ilvl="6">
      <w:start w:val="1"/>
      <w:numFmt w:val="bullet"/>
      <w:lvlText w:val=""/>
      <w:lvlJc w:val="left"/>
      <w:pPr>
        <w:tabs>
          <w:tab w:val="num" w:pos="0"/>
        </w:tabs>
        <w:ind w:left="5040" w:hanging="360"/>
      </w:pPr>
      <w:rPr>
        <w:rFonts w:ascii="Wingdings" w:hAnsi="Wingdings" w:cs="Wingdings"/>
        <w:sz w:val="20"/>
      </w:rPr>
    </w:lvl>
    <w:lvl w:ilvl="7">
      <w:start w:val="1"/>
      <w:numFmt w:val="bullet"/>
      <w:lvlText w:val=""/>
      <w:lvlJc w:val="left"/>
      <w:pPr>
        <w:tabs>
          <w:tab w:val="num" w:pos="0"/>
        </w:tabs>
        <w:ind w:left="5760" w:hanging="360"/>
      </w:pPr>
      <w:rPr>
        <w:rFonts w:ascii="Wingdings" w:hAnsi="Wingdings" w:cs="Wingdings"/>
        <w:sz w:val="20"/>
      </w:rPr>
    </w:lvl>
    <w:lvl w:ilvl="8">
      <w:start w:val="1"/>
      <w:numFmt w:val="bullet"/>
      <w:lvlText w:val=""/>
      <w:lvlJc w:val="left"/>
      <w:pPr>
        <w:tabs>
          <w:tab w:val="num" w:pos="0"/>
        </w:tabs>
        <w:ind w:left="6480" w:hanging="360"/>
      </w:pPr>
      <w:rPr>
        <w:rFonts w:ascii="Wingdings" w:hAnsi="Wingdings" w:cs="Wingdings"/>
        <w:sz w:val="20"/>
      </w:rPr>
    </w:lvl>
  </w:abstractNum>
  <w:abstractNum w:abstractNumId="5" w15:restartNumberingAfterBreak="0">
    <w:nsid w:val="00000006"/>
    <w:multiLevelType w:val="multilevel"/>
    <w:tmpl w:val="00000006"/>
    <w:name w:val="WW8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360"/>
      </w:p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Letter"/>
      <w:lvlText w:val="%6."/>
      <w:lvlJc w:val="left"/>
      <w:pPr>
        <w:tabs>
          <w:tab w:val="num" w:pos="0"/>
        </w:tabs>
        <w:ind w:left="4320" w:hanging="360"/>
      </w:pPr>
    </w:lvl>
    <w:lvl w:ilvl="6">
      <w:start w:val="1"/>
      <w:numFmt w:val="lowerLetter"/>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Letter"/>
      <w:lvlText w:val="%9."/>
      <w:lvlJc w:val="left"/>
      <w:pPr>
        <w:tabs>
          <w:tab w:val="num" w:pos="0"/>
        </w:tabs>
        <w:ind w:left="6480" w:hanging="360"/>
      </w:pPr>
    </w:lvl>
  </w:abstractNum>
  <w:abstractNum w:abstractNumId="6" w15:restartNumberingAfterBreak="0">
    <w:nsid w:val="00000007"/>
    <w:multiLevelType w:val="multilevel"/>
    <w:tmpl w:val="5F56FD9E"/>
    <w:name w:val="WW8Num7"/>
    <w:lvl w:ilvl="0">
      <w:start w:val="1"/>
      <w:numFmt w:val="decimal"/>
      <w:lvlText w:val="%1."/>
      <w:lvlJc w:val="left"/>
      <w:pPr>
        <w:tabs>
          <w:tab w:val="num" w:pos="720"/>
        </w:tabs>
        <w:ind w:left="720" w:hanging="360"/>
      </w:pPr>
      <w:rPr>
        <w:rFonts w:ascii="Verdana" w:hAnsi="Verdana" w:cs="Verdana"/>
        <w:b w:val="0"/>
        <w:bCs w:val="0"/>
        <w:sz w:val="20"/>
        <w:szCs w:val="20"/>
      </w:rPr>
    </w:lvl>
    <w:lvl w:ilvl="1">
      <w:start w:val="1"/>
      <w:numFmt w:val="decimal"/>
      <w:lvlText w:val="%2."/>
      <w:lvlJc w:val="left"/>
      <w:pPr>
        <w:tabs>
          <w:tab w:val="num" w:pos="1080"/>
        </w:tabs>
        <w:ind w:left="1080" w:hanging="360"/>
      </w:pPr>
      <w:rPr>
        <w:rFonts w:ascii="Verdana" w:hAnsi="Verdana" w:cs="Verdana"/>
        <w:sz w:val="20"/>
        <w:szCs w:val="20"/>
      </w:rPr>
    </w:lvl>
    <w:lvl w:ilvl="2">
      <w:start w:val="1"/>
      <w:numFmt w:val="decimal"/>
      <w:lvlText w:val="%3."/>
      <w:lvlJc w:val="left"/>
      <w:pPr>
        <w:tabs>
          <w:tab w:val="num" w:pos="1440"/>
        </w:tabs>
        <w:ind w:left="1440" w:hanging="360"/>
      </w:pPr>
      <w:rPr>
        <w:rFonts w:ascii="Verdana" w:hAnsi="Verdana" w:cs="Verdana"/>
        <w:sz w:val="20"/>
        <w:szCs w:val="20"/>
      </w:rPr>
    </w:lvl>
    <w:lvl w:ilvl="3">
      <w:start w:val="1"/>
      <w:numFmt w:val="decimal"/>
      <w:lvlText w:val="%4."/>
      <w:lvlJc w:val="left"/>
      <w:pPr>
        <w:tabs>
          <w:tab w:val="num" w:pos="1800"/>
        </w:tabs>
        <w:ind w:left="1800" w:hanging="360"/>
      </w:pPr>
      <w:rPr>
        <w:rFonts w:ascii="Verdana" w:hAnsi="Verdana" w:cs="Verdana"/>
        <w:sz w:val="20"/>
        <w:szCs w:val="20"/>
      </w:rPr>
    </w:lvl>
    <w:lvl w:ilvl="4">
      <w:start w:val="1"/>
      <w:numFmt w:val="decimal"/>
      <w:lvlText w:val="%5."/>
      <w:lvlJc w:val="left"/>
      <w:pPr>
        <w:tabs>
          <w:tab w:val="num" w:pos="2160"/>
        </w:tabs>
        <w:ind w:left="2160" w:hanging="360"/>
      </w:pPr>
      <w:rPr>
        <w:rFonts w:ascii="Verdana" w:hAnsi="Verdana" w:cs="Verdana"/>
        <w:sz w:val="20"/>
        <w:szCs w:val="20"/>
      </w:rPr>
    </w:lvl>
    <w:lvl w:ilvl="5">
      <w:start w:val="1"/>
      <w:numFmt w:val="decimal"/>
      <w:lvlText w:val="%6."/>
      <w:lvlJc w:val="left"/>
      <w:pPr>
        <w:tabs>
          <w:tab w:val="num" w:pos="2520"/>
        </w:tabs>
        <w:ind w:left="2520" w:hanging="360"/>
      </w:pPr>
      <w:rPr>
        <w:rFonts w:ascii="Verdana" w:hAnsi="Verdana" w:cs="Verdana"/>
        <w:sz w:val="20"/>
        <w:szCs w:val="20"/>
      </w:rPr>
    </w:lvl>
    <w:lvl w:ilvl="6">
      <w:start w:val="1"/>
      <w:numFmt w:val="decimal"/>
      <w:lvlText w:val="%7."/>
      <w:lvlJc w:val="left"/>
      <w:pPr>
        <w:tabs>
          <w:tab w:val="num" w:pos="2880"/>
        </w:tabs>
        <w:ind w:left="2880" w:hanging="360"/>
      </w:pPr>
      <w:rPr>
        <w:rFonts w:ascii="Verdana" w:hAnsi="Verdana" w:cs="Verdana"/>
        <w:sz w:val="20"/>
        <w:szCs w:val="20"/>
      </w:rPr>
    </w:lvl>
    <w:lvl w:ilvl="7">
      <w:start w:val="1"/>
      <w:numFmt w:val="decimal"/>
      <w:lvlText w:val="%8."/>
      <w:lvlJc w:val="left"/>
      <w:pPr>
        <w:tabs>
          <w:tab w:val="num" w:pos="3240"/>
        </w:tabs>
        <w:ind w:left="3240" w:hanging="360"/>
      </w:pPr>
      <w:rPr>
        <w:rFonts w:ascii="Verdana" w:hAnsi="Verdana" w:cs="Verdana"/>
        <w:sz w:val="20"/>
        <w:szCs w:val="20"/>
      </w:rPr>
    </w:lvl>
    <w:lvl w:ilvl="8">
      <w:start w:val="1"/>
      <w:numFmt w:val="decimal"/>
      <w:lvlText w:val="%9."/>
      <w:lvlJc w:val="left"/>
      <w:pPr>
        <w:tabs>
          <w:tab w:val="num" w:pos="3600"/>
        </w:tabs>
        <w:ind w:left="3600" w:hanging="360"/>
      </w:pPr>
      <w:rPr>
        <w:rFonts w:ascii="Verdana" w:hAnsi="Verdana" w:cs="Verdana"/>
        <w:sz w:val="20"/>
        <w:szCs w:val="20"/>
      </w:rPr>
    </w:lvl>
  </w:abstractNum>
  <w:abstractNum w:abstractNumId="7" w15:restartNumberingAfterBreak="0">
    <w:nsid w:val="00000008"/>
    <w:multiLevelType w:val="multilevel"/>
    <w:tmpl w:val="00000008"/>
    <w:name w:val="WW8Num8"/>
    <w:lvl w:ilvl="0">
      <w:start w:val="1"/>
      <w:numFmt w:val="bullet"/>
      <w:lvlText w:val=""/>
      <w:lvlJc w:val="left"/>
      <w:pPr>
        <w:tabs>
          <w:tab w:val="num" w:pos="0"/>
        </w:tabs>
        <w:ind w:left="720" w:hanging="360"/>
      </w:pPr>
      <w:rPr>
        <w:rFonts w:ascii="Symbol" w:hAnsi="Symbol" w:cs="Symbol"/>
        <w:sz w:val="20"/>
      </w:rPr>
    </w:lvl>
    <w:lvl w:ilvl="1">
      <w:start w:val="1"/>
      <w:numFmt w:val="bullet"/>
      <w:lvlText w:val="o"/>
      <w:lvlJc w:val="left"/>
      <w:pPr>
        <w:tabs>
          <w:tab w:val="num" w:pos="0"/>
        </w:tabs>
        <w:ind w:left="1440" w:hanging="360"/>
      </w:pPr>
      <w:rPr>
        <w:rFonts w:ascii="Courier New" w:hAnsi="Courier New" w:cs="Courier New"/>
        <w:sz w:val="20"/>
      </w:rPr>
    </w:lvl>
    <w:lvl w:ilvl="2">
      <w:start w:val="1"/>
      <w:numFmt w:val="bullet"/>
      <w:lvlText w:val=""/>
      <w:lvlJc w:val="left"/>
      <w:pPr>
        <w:tabs>
          <w:tab w:val="num" w:pos="0"/>
        </w:tabs>
        <w:ind w:left="2160" w:hanging="360"/>
      </w:pPr>
      <w:rPr>
        <w:rFonts w:ascii="Wingdings" w:hAnsi="Wingdings" w:cs="Wingdings"/>
        <w:sz w:val="20"/>
      </w:rPr>
    </w:lvl>
    <w:lvl w:ilvl="3">
      <w:start w:val="1"/>
      <w:numFmt w:val="bullet"/>
      <w:lvlText w:val=""/>
      <w:lvlJc w:val="left"/>
      <w:pPr>
        <w:tabs>
          <w:tab w:val="num" w:pos="0"/>
        </w:tabs>
        <w:ind w:left="2880" w:hanging="360"/>
      </w:pPr>
      <w:rPr>
        <w:rFonts w:ascii="Wingdings" w:hAnsi="Wingdings" w:cs="Wingdings"/>
        <w:sz w:val="20"/>
      </w:rPr>
    </w:lvl>
    <w:lvl w:ilvl="4">
      <w:start w:val="1"/>
      <w:numFmt w:val="bullet"/>
      <w:lvlText w:val=""/>
      <w:lvlJc w:val="left"/>
      <w:pPr>
        <w:tabs>
          <w:tab w:val="num" w:pos="0"/>
        </w:tabs>
        <w:ind w:left="3600" w:hanging="360"/>
      </w:pPr>
      <w:rPr>
        <w:rFonts w:ascii="Wingdings" w:hAnsi="Wingdings" w:cs="Wingdings"/>
        <w:sz w:val="20"/>
      </w:rPr>
    </w:lvl>
    <w:lvl w:ilvl="5">
      <w:start w:val="1"/>
      <w:numFmt w:val="bullet"/>
      <w:lvlText w:val=""/>
      <w:lvlJc w:val="left"/>
      <w:pPr>
        <w:tabs>
          <w:tab w:val="num" w:pos="0"/>
        </w:tabs>
        <w:ind w:left="4320" w:hanging="360"/>
      </w:pPr>
      <w:rPr>
        <w:rFonts w:ascii="Wingdings" w:hAnsi="Wingdings" w:cs="Wingdings"/>
        <w:sz w:val="20"/>
      </w:rPr>
    </w:lvl>
    <w:lvl w:ilvl="6">
      <w:start w:val="1"/>
      <w:numFmt w:val="bullet"/>
      <w:lvlText w:val=""/>
      <w:lvlJc w:val="left"/>
      <w:pPr>
        <w:tabs>
          <w:tab w:val="num" w:pos="0"/>
        </w:tabs>
        <w:ind w:left="5040" w:hanging="360"/>
      </w:pPr>
      <w:rPr>
        <w:rFonts w:ascii="Wingdings" w:hAnsi="Wingdings" w:cs="Wingdings"/>
        <w:sz w:val="20"/>
      </w:rPr>
    </w:lvl>
    <w:lvl w:ilvl="7">
      <w:start w:val="1"/>
      <w:numFmt w:val="bullet"/>
      <w:lvlText w:val=""/>
      <w:lvlJc w:val="left"/>
      <w:pPr>
        <w:tabs>
          <w:tab w:val="num" w:pos="0"/>
        </w:tabs>
        <w:ind w:left="5760" w:hanging="360"/>
      </w:pPr>
      <w:rPr>
        <w:rFonts w:ascii="Wingdings" w:hAnsi="Wingdings" w:cs="Wingdings"/>
        <w:sz w:val="20"/>
      </w:rPr>
    </w:lvl>
    <w:lvl w:ilvl="8">
      <w:start w:val="1"/>
      <w:numFmt w:val="bullet"/>
      <w:lvlText w:val=""/>
      <w:lvlJc w:val="left"/>
      <w:pPr>
        <w:tabs>
          <w:tab w:val="num" w:pos="0"/>
        </w:tabs>
        <w:ind w:left="6480" w:hanging="360"/>
      </w:pPr>
      <w:rPr>
        <w:rFonts w:ascii="Wingdings" w:hAnsi="Wingdings" w:cs="Wingdings"/>
        <w:sz w:val="20"/>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720" w:hanging="360"/>
      </w:pPr>
      <w:rPr>
        <w:rFonts w:ascii="Symbol" w:hAnsi="Symbol" w:cs="Symbol"/>
        <w:sz w:val="20"/>
      </w:rPr>
    </w:lvl>
    <w:lvl w:ilvl="1">
      <w:start w:val="1"/>
      <w:numFmt w:val="bullet"/>
      <w:lvlText w:val="o"/>
      <w:lvlJc w:val="left"/>
      <w:pPr>
        <w:tabs>
          <w:tab w:val="num" w:pos="0"/>
        </w:tabs>
        <w:ind w:left="1440" w:hanging="360"/>
      </w:pPr>
      <w:rPr>
        <w:rFonts w:ascii="Courier New" w:hAnsi="Courier New" w:cs="Courier New"/>
        <w:sz w:val="20"/>
      </w:rPr>
    </w:lvl>
    <w:lvl w:ilvl="2">
      <w:start w:val="1"/>
      <w:numFmt w:val="bullet"/>
      <w:lvlText w:val=""/>
      <w:lvlJc w:val="left"/>
      <w:pPr>
        <w:tabs>
          <w:tab w:val="num" w:pos="0"/>
        </w:tabs>
        <w:ind w:left="2160" w:hanging="360"/>
      </w:pPr>
      <w:rPr>
        <w:rFonts w:ascii="Wingdings" w:hAnsi="Wingdings" w:cs="Wingdings"/>
        <w:sz w:val="20"/>
      </w:rPr>
    </w:lvl>
    <w:lvl w:ilvl="3">
      <w:start w:val="1"/>
      <w:numFmt w:val="bullet"/>
      <w:lvlText w:val=""/>
      <w:lvlJc w:val="left"/>
      <w:pPr>
        <w:tabs>
          <w:tab w:val="num" w:pos="0"/>
        </w:tabs>
        <w:ind w:left="2880" w:hanging="360"/>
      </w:pPr>
      <w:rPr>
        <w:rFonts w:ascii="Wingdings" w:hAnsi="Wingdings" w:cs="Wingdings"/>
        <w:sz w:val="20"/>
      </w:rPr>
    </w:lvl>
    <w:lvl w:ilvl="4">
      <w:start w:val="1"/>
      <w:numFmt w:val="bullet"/>
      <w:lvlText w:val=""/>
      <w:lvlJc w:val="left"/>
      <w:pPr>
        <w:tabs>
          <w:tab w:val="num" w:pos="0"/>
        </w:tabs>
        <w:ind w:left="3600" w:hanging="360"/>
      </w:pPr>
      <w:rPr>
        <w:rFonts w:ascii="Wingdings" w:hAnsi="Wingdings" w:cs="Wingdings"/>
        <w:sz w:val="20"/>
      </w:rPr>
    </w:lvl>
    <w:lvl w:ilvl="5">
      <w:start w:val="1"/>
      <w:numFmt w:val="bullet"/>
      <w:lvlText w:val=""/>
      <w:lvlJc w:val="left"/>
      <w:pPr>
        <w:tabs>
          <w:tab w:val="num" w:pos="0"/>
        </w:tabs>
        <w:ind w:left="4320" w:hanging="360"/>
      </w:pPr>
      <w:rPr>
        <w:rFonts w:ascii="Wingdings" w:hAnsi="Wingdings" w:cs="Wingdings"/>
        <w:sz w:val="20"/>
      </w:rPr>
    </w:lvl>
    <w:lvl w:ilvl="6">
      <w:start w:val="1"/>
      <w:numFmt w:val="bullet"/>
      <w:lvlText w:val=""/>
      <w:lvlJc w:val="left"/>
      <w:pPr>
        <w:tabs>
          <w:tab w:val="num" w:pos="0"/>
        </w:tabs>
        <w:ind w:left="5040" w:hanging="360"/>
      </w:pPr>
      <w:rPr>
        <w:rFonts w:ascii="Wingdings" w:hAnsi="Wingdings" w:cs="Wingdings"/>
        <w:sz w:val="20"/>
      </w:rPr>
    </w:lvl>
    <w:lvl w:ilvl="7">
      <w:start w:val="1"/>
      <w:numFmt w:val="bullet"/>
      <w:lvlText w:val=""/>
      <w:lvlJc w:val="left"/>
      <w:pPr>
        <w:tabs>
          <w:tab w:val="num" w:pos="0"/>
        </w:tabs>
        <w:ind w:left="5760" w:hanging="360"/>
      </w:pPr>
      <w:rPr>
        <w:rFonts w:ascii="Wingdings" w:hAnsi="Wingdings" w:cs="Wingdings"/>
        <w:sz w:val="20"/>
      </w:rPr>
    </w:lvl>
    <w:lvl w:ilvl="8">
      <w:start w:val="1"/>
      <w:numFmt w:val="bullet"/>
      <w:lvlText w:val=""/>
      <w:lvlJc w:val="left"/>
      <w:pPr>
        <w:tabs>
          <w:tab w:val="num" w:pos="0"/>
        </w:tabs>
        <w:ind w:left="6480" w:hanging="360"/>
      </w:pPr>
      <w:rPr>
        <w:rFonts w:ascii="Wingdings" w:hAnsi="Wingdings" w:cs="Wingdings"/>
        <w:sz w:val="20"/>
      </w:r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720" w:hanging="360"/>
      </w:pPr>
      <w:rPr>
        <w:rFonts w:ascii="Symbol" w:hAnsi="Symbol" w:cs="Symbol"/>
        <w:sz w:val="20"/>
      </w:rPr>
    </w:lvl>
    <w:lvl w:ilvl="1">
      <w:start w:val="1"/>
      <w:numFmt w:val="bullet"/>
      <w:lvlText w:val="o"/>
      <w:lvlJc w:val="left"/>
      <w:pPr>
        <w:tabs>
          <w:tab w:val="num" w:pos="0"/>
        </w:tabs>
        <w:ind w:left="1440" w:hanging="360"/>
      </w:pPr>
      <w:rPr>
        <w:rFonts w:ascii="Courier New" w:hAnsi="Courier New" w:cs="Courier New"/>
        <w:sz w:val="20"/>
      </w:rPr>
    </w:lvl>
    <w:lvl w:ilvl="2">
      <w:start w:val="1"/>
      <w:numFmt w:val="bullet"/>
      <w:lvlText w:val=""/>
      <w:lvlJc w:val="left"/>
      <w:pPr>
        <w:tabs>
          <w:tab w:val="num" w:pos="0"/>
        </w:tabs>
        <w:ind w:left="2160" w:hanging="360"/>
      </w:pPr>
      <w:rPr>
        <w:rFonts w:ascii="Wingdings" w:hAnsi="Wingdings" w:cs="Wingdings"/>
        <w:sz w:val="20"/>
      </w:rPr>
    </w:lvl>
    <w:lvl w:ilvl="3">
      <w:start w:val="1"/>
      <w:numFmt w:val="bullet"/>
      <w:lvlText w:val=""/>
      <w:lvlJc w:val="left"/>
      <w:pPr>
        <w:tabs>
          <w:tab w:val="num" w:pos="0"/>
        </w:tabs>
        <w:ind w:left="2880" w:hanging="360"/>
      </w:pPr>
      <w:rPr>
        <w:rFonts w:ascii="Wingdings" w:hAnsi="Wingdings" w:cs="Wingdings"/>
        <w:sz w:val="20"/>
      </w:rPr>
    </w:lvl>
    <w:lvl w:ilvl="4">
      <w:start w:val="1"/>
      <w:numFmt w:val="bullet"/>
      <w:lvlText w:val=""/>
      <w:lvlJc w:val="left"/>
      <w:pPr>
        <w:tabs>
          <w:tab w:val="num" w:pos="0"/>
        </w:tabs>
        <w:ind w:left="3600" w:hanging="360"/>
      </w:pPr>
      <w:rPr>
        <w:rFonts w:ascii="Wingdings" w:hAnsi="Wingdings" w:cs="Wingdings"/>
        <w:sz w:val="20"/>
      </w:rPr>
    </w:lvl>
    <w:lvl w:ilvl="5">
      <w:start w:val="1"/>
      <w:numFmt w:val="bullet"/>
      <w:lvlText w:val=""/>
      <w:lvlJc w:val="left"/>
      <w:pPr>
        <w:tabs>
          <w:tab w:val="num" w:pos="0"/>
        </w:tabs>
        <w:ind w:left="4320" w:hanging="360"/>
      </w:pPr>
      <w:rPr>
        <w:rFonts w:ascii="Wingdings" w:hAnsi="Wingdings" w:cs="Wingdings"/>
        <w:sz w:val="20"/>
      </w:rPr>
    </w:lvl>
    <w:lvl w:ilvl="6">
      <w:start w:val="1"/>
      <w:numFmt w:val="bullet"/>
      <w:lvlText w:val=""/>
      <w:lvlJc w:val="left"/>
      <w:pPr>
        <w:tabs>
          <w:tab w:val="num" w:pos="0"/>
        </w:tabs>
        <w:ind w:left="5040" w:hanging="360"/>
      </w:pPr>
      <w:rPr>
        <w:rFonts w:ascii="Wingdings" w:hAnsi="Wingdings" w:cs="Wingdings"/>
        <w:sz w:val="20"/>
      </w:rPr>
    </w:lvl>
    <w:lvl w:ilvl="7">
      <w:start w:val="1"/>
      <w:numFmt w:val="bullet"/>
      <w:lvlText w:val=""/>
      <w:lvlJc w:val="left"/>
      <w:pPr>
        <w:tabs>
          <w:tab w:val="num" w:pos="0"/>
        </w:tabs>
        <w:ind w:left="5760" w:hanging="360"/>
      </w:pPr>
      <w:rPr>
        <w:rFonts w:ascii="Wingdings" w:hAnsi="Wingdings" w:cs="Wingdings"/>
        <w:sz w:val="20"/>
      </w:rPr>
    </w:lvl>
    <w:lvl w:ilvl="8">
      <w:start w:val="1"/>
      <w:numFmt w:val="bullet"/>
      <w:lvlText w:val=""/>
      <w:lvlJc w:val="left"/>
      <w:pPr>
        <w:tabs>
          <w:tab w:val="num" w:pos="0"/>
        </w:tabs>
        <w:ind w:left="6480" w:hanging="360"/>
      </w:pPr>
      <w:rPr>
        <w:rFonts w:ascii="Wingdings" w:hAnsi="Wingdings" w:cs="Wingdings"/>
        <w:sz w:val="20"/>
      </w:rPr>
    </w:lvl>
  </w:abstractNum>
  <w:abstractNum w:abstractNumId="10" w15:restartNumberingAfterBreak="0">
    <w:nsid w:val="0000000B"/>
    <w:multiLevelType w:val="multilevel"/>
    <w:tmpl w:val="0000000B"/>
    <w:name w:val="WW8Num11"/>
    <w:lvl w:ilvl="0">
      <w:start w:val="1"/>
      <w:numFmt w:val="lowerLetter"/>
      <w:lvlText w:val="%1)"/>
      <w:lvlJc w:val="left"/>
      <w:pPr>
        <w:tabs>
          <w:tab w:val="num" w:pos="1797"/>
        </w:tabs>
        <w:ind w:left="1797" w:hanging="360"/>
      </w:pPr>
      <w:rPr>
        <w:rFonts w:ascii="Verdana" w:hAnsi="Verdana" w:cs="Verdana"/>
        <w:sz w:val="20"/>
        <w:szCs w:val="20"/>
      </w:rPr>
    </w:lvl>
    <w:lvl w:ilvl="1">
      <w:start w:val="1"/>
      <w:numFmt w:val="decimal"/>
      <w:lvlText w:val="%2."/>
      <w:lvlJc w:val="left"/>
      <w:pPr>
        <w:tabs>
          <w:tab w:val="num" w:pos="2157"/>
        </w:tabs>
        <w:ind w:left="2157" w:hanging="360"/>
      </w:pPr>
      <w:rPr>
        <w:rFonts w:ascii="Verdana" w:hAnsi="Verdana" w:cs="Verdana"/>
        <w:sz w:val="20"/>
        <w:szCs w:val="20"/>
      </w:rPr>
    </w:lvl>
    <w:lvl w:ilvl="2">
      <w:start w:val="1"/>
      <w:numFmt w:val="decimal"/>
      <w:lvlText w:val="%3."/>
      <w:lvlJc w:val="left"/>
      <w:pPr>
        <w:tabs>
          <w:tab w:val="num" w:pos="2517"/>
        </w:tabs>
        <w:ind w:left="2517" w:hanging="360"/>
      </w:pPr>
      <w:rPr>
        <w:rFonts w:ascii="Verdana" w:hAnsi="Verdana" w:cs="Verdana"/>
        <w:sz w:val="20"/>
        <w:szCs w:val="20"/>
      </w:rPr>
    </w:lvl>
    <w:lvl w:ilvl="3">
      <w:start w:val="1"/>
      <w:numFmt w:val="decimal"/>
      <w:lvlText w:val="%4."/>
      <w:lvlJc w:val="left"/>
      <w:pPr>
        <w:tabs>
          <w:tab w:val="num" w:pos="2877"/>
        </w:tabs>
        <w:ind w:left="2877" w:hanging="360"/>
      </w:pPr>
      <w:rPr>
        <w:rFonts w:ascii="Verdana" w:hAnsi="Verdana" w:cs="Verdana"/>
        <w:sz w:val="20"/>
        <w:szCs w:val="20"/>
      </w:rPr>
    </w:lvl>
    <w:lvl w:ilvl="4">
      <w:start w:val="1"/>
      <w:numFmt w:val="decimal"/>
      <w:lvlText w:val="%5."/>
      <w:lvlJc w:val="left"/>
      <w:pPr>
        <w:tabs>
          <w:tab w:val="num" w:pos="3237"/>
        </w:tabs>
        <w:ind w:left="3237" w:hanging="360"/>
      </w:pPr>
      <w:rPr>
        <w:rFonts w:ascii="Verdana" w:hAnsi="Verdana" w:cs="Verdana"/>
        <w:sz w:val="20"/>
        <w:szCs w:val="20"/>
      </w:rPr>
    </w:lvl>
    <w:lvl w:ilvl="5">
      <w:start w:val="1"/>
      <w:numFmt w:val="decimal"/>
      <w:lvlText w:val="%6."/>
      <w:lvlJc w:val="left"/>
      <w:pPr>
        <w:tabs>
          <w:tab w:val="num" w:pos="3597"/>
        </w:tabs>
        <w:ind w:left="3597" w:hanging="360"/>
      </w:pPr>
      <w:rPr>
        <w:rFonts w:ascii="Verdana" w:hAnsi="Verdana" w:cs="Verdana"/>
        <w:sz w:val="20"/>
        <w:szCs w:val="20"/>
      </w:rPr>
    </w:lvl>
    <w:lvl w:ilvl="6">
      <w:start w:val="1"/>
      <w:numFmt w:val="decimal"/>
      <w:lvlText w:val="%7."/>
      <w:lvlJc w:val="left"/>
      <w:pPr>
        <w:tabs>
          <w:tab w:val="num" w:pos="3957"/>
        </w:tabs>
        <w:ind w:left="3957" w:hanging="360"/>
      </w:pPr>
      <w:rPr>
        <w:rFonts w:ascii="Verdana" w:hAnsi="Verdana" w:cs="Verdana"/>
        <w:sz w:val="20"/>
        <w:szCs w:val="20"/>
      </w:rPr>
    </w:lvl>
    <w:lvl w:ilvl="7">
      <w:start w:val="1"/>
      <w:numFmt w:val="decimal"/>
      <w:lvlText w:val="%8."/>
      <w:lvlJc w:val="left"/>
      <w:pPr>
        <w:tabs>
          <w:tab w:val="num" w:pos="4317"/>
        </w:tabs>
        <w:ind w:left="4317" w:hanging="360"/>
      </w:pPr>
      <w:rPr>
        <w:rFonts w:ascii="Verdana" w:hAnsi="Verdana" w:cs="Verdana"/>
        <w:sz w:val="20"/>
        <w:szCs w:val="20"/>
      </w:rPr>
    </w:lvl>
    <w:lvl w:ilvl="8">
      <w:start w:val="1"/>
      <w:numFmt w:val="decimal"/>
      <w:lvlText w:val="%9."/>
      <w:lvlJc w:val="left"/>
      <w:pPr>
        <w:tabs>
          <w:tab w:val="num" w:pos="4677"/>
        </w:tabs>
        <w:ind w:left="4677" w:hanging="360"/>
      </w:pPr>
      <w:rPr>
        <w:rFonts w:ascii="Verdana" w:hAnsi="Verdana" w:cs="Verdana"/>
        <w:sz w:val="20"/>
        <w:szCs w:val="20"/>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000000D"/>
    <w:multiLevelType w:val="multilevel"/>
    <w:tmpl w:val="0000000D"/>
    <w:name w:val="WW8Num13"/>
    <w:lvl w:ilvl="0">
      <w:start w:val="1"/>
      <w:numFmt w:val="bullet"/>
      <w:lvlText w:val=""/>
      <w:lvlJc w:val="left"/>
      <w:pPr>
        <w:tabs>
          <w:tab w:val="num" w:pos="0"/>
        </w:tabs>
        <w:ind w:left="720" w:hanging="360"/>
      </w:pPr>
      <w:rPr>
        <w:rFonts w:ascii="Symbol" w:hAnsi="Symbol" w:cs="Symbol"/>
        <w:sz w:val="20"/>
      </w:rPr>
    </w:lvl>
    <w:lvl w:ilvl="1">
      <w:start w:val="1"/>
      <w:numFmt w:val="bullet"/>
      <w:lvlText w:val="o"/>
      <w:lvlJc w:val="left"/>
      <w:pPr>
        <w:tabs>
          <w:tab w:val="num" w:pos="0"/>
        </w:tabs>
        <w:ind w:left="1440" w:hanging="360"/>
      </w:pPr>
      <w:rPr>
        <w:rFonts w:ascii="Courier New" w:hAnsi="Courier New" w:cs="Courier New"/>
        <w:sz w:val="20"/>
      </w:rPr>
    </w:lvl>
    <w:lvl w:ilvl="2">
      <w:start w:val="1"/>
      <w:numFmt w:val="bullet"/>
      <w:lvlText w:val=""/>
      <w:lvlJc w:val="left"/>
      <w:pPr>
        <w:tabs>
          <w:tab w:val="num" w:pos="0"/>
        </w:tabs>
        <w:ind w:left="2160" w:hanging="360"/>
      </w:pPr>
      <w:rPr>
        <w:rFonts w:ascii="Wingdings" w:hAnsi="Wingdings" w:cs="Wingdings"/>
        <w:sz w:val="20"/>
      </w:rPr>
    </w:lvl>
    <w:lvl w:ilvl="3">
      <w:start w:val="1"/>
      <w:numFmt w:val="bullet"/>
      <w:lvlText w:val=""/>
      <w:lvlJc w:val="left"/>
      <w:pPr>
        <w:tabs>
          <w:tab w:val="num" w:pos="0"/>
        </w:tabs>
        <w:ind w:left="2880" w:hanging="360"/>
      </w:pPr>
      <w:rPr>
        <w:rFonts w:ascii="Wingdings" w:hAnsi="Wingdings" w:cs="Wingdings"/>
        <w:sz w:val="20"/>
      </w:rPr>
    </w:lvl>
    <w:lvl w:ilvl="4">
      <w:start w:val="1"/>
      <w:numFmt w:val="bullet"/>
      <w:lvlText w:val=""/>
      <w:lvlJc w:val="left"/>
      <w:pPr>
        <w:tabs>
          <w:tab w:val="num" w:pos="0"/>
        </w:tabs>
        <w:ind w:left="3600" w:hanging="360"/>
      </w:pPr>
      <w:rPr>
        <w:rFonts w:ascii="Wingdings" w:hAnsi="Wingdings" w:cs="Wingdings"/>
        <w:sz w:val="20"/>
      </w:rPr>
    </w:lvl>
    <w:lvl w:ilvl="5">
      <w:start w:val="1"/>
      <w:numFmt w:val="bullet"/>
      <w:lvlText w:val=""/>
      <w:lvlJc w:val="left"/>
      <w:pPr>
        <w:tabs>
          <w:tab w:val="num" w:pos="0"/>
        </w:tabs>
        <w:ind w:left="4320" w:hanging="360"/>
      </w:pPr>
      <w:rPr>
        <w:rFonts w:ascii="Wingdings" w:hAnsi="Wingdings" w:cs="Wingdings"/>
        <w:sz w:val="20"/>
      </w:rPr>
    </w:lvl>
    <w:lvl w:ilvl="6">
      <w:start w:val="1"/>
      <w:numFmt w:val="bullet"/>
      <w:lvlText w:val=""/>
      <w:lvlJc w:val="left"/>
      <w:pPr>
        <w:tabs>
          <w:tab w:val="num" w:pos="0"/>
        </w:tabs>
        <w:ind w:left="5040" w:hanging="360"/>
      </w:pPr>
      <w:rPr>
        <w:rFonts w:ascii="Wingdings" w:hAnsi="Wingdings" w:cs="Wingdings"/>
        <w:sz w:val="20"/>
      </w:rPr>
    </w:lvl>
    <w:lvl w:ilvl="7">
      <w:start w:val="1"/>
      <w:numFmt w:val="bullet"/>
      <w:lvlText w:val=""/>
      <w:lvlJc w:val="left"/>
      <w:pPr>
        <w:tabs>
          <w:tab w:val="num" w:pos="0"/>
        </w:tabs>
        <w:ind w:left="5760" w:hanging="360"/>
      </w:pPr>
      <w:rPr>
        <w:rFonts w:ascii="Wingdings" w:hAnsi="Wingdings" w:cs="Wingdings"/>
        <w:sz w:val="20"/>
      </w:rPr>
    </w:lvl>
    <w:lvl w:ilvl="8">
      <w:start w:val="1"/>
      <w:numFmt w:val="bullet"/>
      <w:lvlText w:val=""/>
      <w:lvlJc w:val="left"/>
      <w:pPr>
        <w:tabs>
          <w:tab w:val="num" w:pos="0"/>
        </w:tabs>
        <w:ind w:left="6480" w:hanging="360"/>
      </w:pPr>
      <w:rPr>
        <w:rFonts w:ascii="Wingdings" w:hAnsi="Wingdings" w:cs="Wingdings"/>
        <w:sz w:val="20"/>
      </w:rPr>
    </w:lvl>
  </w:abstractNum>
  <w:abstractNum w:abstractNumId="13" w15:restartNumberingAfterBreak="0">
    <w:nsid w:val="0000000E"/>
    <w:multiLevelType w:val="multilevel"/>
    <w:tmpl w:val="0000000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157380999">
    <w:abstractNumId w:val="0"/>
  </w:num>
  <w:num w:numId="2" w16cid:durableId="2004047026">
    <w:abstractNumId w:val="1"/>
  </w:num>
  <w:num w:numId="3" w16cid:durableId="2106001494">
    <w:abstractNumId w:val="2"/>
  </w:num>
  <w:num w:numId="4" w16cid:durableId="1989893441">
    <w:abstractNumId w:val="3"/>
  </w:num>
  <w:num w:numId="5" w16cid:durableId="1511750490">
    <w:abstractNumId w:val="4"/>
  </w:num>
  <w:num w:numId="6" w16cid:durableId="1929926252">
    <w:abstractNumId w:val="5"/>
  </w:num>
  <w:num w:numId="7" w16cid:durableId="659576509">
    <w:abstractNumId w:val="6"/>
  </w:num>
  <w:num w:numId="8" w16cid:durableId="1311905523">
    <w:abstractNumId w:val="7"/>
  </w:num>
  <w:num w:numId="9" w16cid:durableId="209343135">
    <w:abstractNumId w:val="8"/>
  </w:num>
  <w:num w:numId="10" w16cid:durableId="1413702851">
    <w:abstractNumId w:val="9"/>
  </w:num>
  <w:num w:numId="11" w16cid:durableId="1552500498">
    <w:abstractNumId w:val="10"/>
  </w:num>
  <w:num w:numId="12" w16cid:durableId="794326590">
    <w:abstractNumId w:val="11"/>
  </w:num>
  <w:num w:numId="13" w16cid:durableId="1841769083">
    <w:abstractNumId w:val="12"/>
  </w:num>
  <w:num w:numId="14" w16cid:durableId="164635136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E5E"/>
    <w:rsid w:val="000F1F6C"/>
    <w:rsid w:val="0015531A"/>
    <w:rsid w:val="001A34B3"/>
    <w:rsid w:val="001B2D26"/>
    <w:rsid w:val="00216CDC"/>
    <w:rsid w:val="002328D0"/>
    <w:rsid w:val="00296709"/>
    <w:rsid w:val="00326437"/>
    <w:rsid w:val="003514B4"/>
    <w:rsid w:val="003D6DDE"/>
    <w:rsid w:val="004A3102"/>
    <w:rsid w:val="004D164C"/>
    <w:rsid w:val="00522661"/>
    <w:rsid w:val="006105F7"/>
    <w:rsid w:val="006343CC"/>
    <w:rsid w:val="006F2408"/>
    <w:rsid w:val="00716687"/>
    <w:rsid w:val="008D18AF"/>
    <w:rsid w:val="0098090E"/>
    <w:rsid w:val="00A03997"/>
    <w:rsid w:val="00BA3489"/>
    <w:rsid w:val="00BA3C9A"/>
    <w:rsid w:val="00CD5B9D"/>
    <w:rsid w:val="00CF666C"/>
    <w:rsid w:val="00D96277"/>
    <w:rsid w:val="00E9478F"/>
    <w:rsid w:val="00EC2715"/>
    <w:rsid w:val="00EF62E3"/>
    <w:rsid w:val="00F00CA9"/>
    <w:rsid w:val="00F64E5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DD3ED4B"/>
  <w15:chartTrackingRefBased/>
  <w15:docId w15:val="{512418D6-CA29-403C-84A3-FBA107BF7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val="gl-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rPr>
  </w:style>
  <w:style w:type="character" w:customStyle="1" w:styleId="WW8Num1z1">
    <w:name w:val="WW8Num1z1"/>
    <w:rPr>
      <w:rFonts w:ascii="OpenSymbol" w:hAnsi="OpenSymbol" w:cs="OpenSymbol"/>
    </w:rPr>
  </w:style>
  <w:style w:type="character" w:customStyle="1" w:styleId="WW8Num2z0">
    <w:name w:val="WW8Num2z0"/>
    <w:rPr>
      <w:rFonts w:ascii="Verdana" w:hAnsi="Verdana" w:cs="Verdana"/>
      <w:sz w:val="20"/>
      <w:szCs w:val="20"/>
    </w:rPr>
  </w:style>
  <w:style w:type="character" w:customStyle="1" w:styleId="WW8Num3z0">
    <w:name w:val="WW8Num3z0"/>
    <w:rPr>
      <w:rFonts w:ascii="Verdana" w:hAnsi="Verdana" w:cs="Verdana"/>
      <w:sz w:val="20"/>
      <w:szCs w:val="20"/>
    </w:rPr>
  </w:style>
  <w:style w:type="character" w:customStyle="1" w:styleId="WW8Num4z0">
    <w:name w:val="WW8Num4z0"/>
    <w:rPr>
      <w:rFonts w:ascii="Symbol" w:hAnsi="Symbol" w:cs="Symbol"/>
      <w:sz w:val="20"/>
    </w:rPr>
  </w:style>
  <w:style w:type="character" w:customStyle="1" w:styleId="WW8Num4z1">
    <w:name w:val="WW8Num4z1"/>
    <w:rPr>
      <w:rFonts w:ascii="Courier New" w:hAnsi="Courier New" w:cs="Courier New"/>
      <w:sz w:val="20"/>
    </w:rPr>
  </w:style>
  <w:style w:type="character" w:customStyle="1" w:styleId="WW8Num4z2">
    <w:name w:val="WW8Num4z2"/>
    <w:rPr>
      <w:rFonts w:ascii="Wingdings" w:hAnsi="Wingdings" w:cs="Wingdings"/>
      <w:sz w:val="20"/>
    </w:rPr>
  </w:style>
  <w:style w:type="character" w:customStyle="1" w:styleId="WW8Num5z0">
    <w:name w:val="WW8Num5z0"/>
    <w:rPr>
      <w:rFonts w:ascii="Symbol" w:hAnsi="Symbol" w:cs="Symbol"/>
      <w:sz w:val="20"/>
    </w:rPr>
  </w:style>
  <w:style w:type="character" w:customStyle="1" w:styleId="WW8Num5z1">
    <w:name w:val="WW8Num5z1"/>
    <w:rPr>
      <w:rFonts w:ascii="Courier New" w:hAnsi="Courier New" w:cs="Courier New"/>
      <w:sz w:val="20"/>
    </w:rPr>
  </w:style>
  <w:style w:type="character" w:customStyle="1" w:styleId="WW8Num5z2">
    <w:name w:val="WW8Num5z2"/>
    <w:rPr>
      <w:rFonts w:ascii="Wingdings" w:hAnsi="Wingdings" w:cs="Wingdings"/>
      <w:sz w:val="20"/>
    </w:rPr>
  </w:style>
  <w:style w:type="character" w:customStyle="1" w:styleId="WW8Num7z0">
    <w:name w:val="WW8Num7z0"/>
    <w:rPr>
      <w:rFonts w:ascii="Verdana" w:hAnsi="Verdana" w:cs="Verdana"/>
      <w:sz w:val="20"/>
      <w:szCs w:val="20"/>
    </w:rPr>
  </w:style>
  <w:style w:type="character" w:customStyle="1" w:styleId="WW8Num8z0">
    <w:name w:val="WW8Num8z0"/>
    <w:rPr>
      <w:rFonts w:ascii="Symbol" w:hAnsi="Symbol" w:cs="Symbol"/>
      <w:sz w:val="20"/>
    </w:rPr>
  </w:style>
  <w:style w:type="character" w:customStyle="1" w:styleId="WW8Num8z1">
    <w:name w:val="WW8Num8z1"/>
    <w:rPr>
      <w:rFonts w:ascii="Courier New" w:hAnsi="Courier New" w:cs="Courier New"/>
      <w:sz w:val="20"/>
    </w:rPr>
  </w:style>
  <w:style w:type="character" w:customStyle="1" w:styleId="WW8Num8z2">
    <w:name w:val="WW8Num8z2"/>
    <w:rPr>
      <w:rFonts w:ascii="Wingdings" w:hAnsi="Wingdings" w:cs="Wingdings"/>
      <w:sz w:val="20"/>
    </w:rPr>
  </w:style>
  <w:style w:type="character" w:customStyle="1" w:styleId="WW8Num9z0">
    <w:name w:val="WW8Num9z0"/>
    <w:rPr>
      <w:rFonts w:ascii="Symbol" w:hAnsi="Symbol" w:cs="Symbol"/>
      <w:sz w:val="20"/>
    </w:rPr>
  </w:style>
  <w:style w:type="character" w:customStyle="1" w:styleId="WW8Num9z1">
    <w:name w:val="WW8Num9z1"/>
    <w:rPr>
      <w:rFonts w:ascii="Courier New" w:hAnsi="Courier New" w:cs="Courier New"/>
      <w:sz w:val="20"/>
    </w:rPr>
  </w:style>
  <w:style w:type="character" w:customStyle="1" w:styleId="WW8Num9z2">
    <w:name w:val="WW8Num9z2"/>
    <w:rPr>
      <w:rFonts w:ascii="Wingdings" w:hAnsi="Wingdings" w:cs="Wingdings"/>
      <w:sz w:val="20"/>
    </w:rPr>
  </w:style>
  <w:style w:type="character" w:customStyle="1" w:styleId="WW8Num10z0">
    <w:name w:val="WW8Num10z0"/>
    <w:rPr>
      <w:rFonts w:ascii="Symbol" w:hAnsi="Symbol" w:cs="Symbol"/>
      <w:sz w:val="20"/>
    </w:rPr>
  </w:style>
  <w:style w:type="character" w:customStyle="1" w:styleId="WW8Num10z1">
    <w:name w:val="WW8Num10z1"/>
    <w:rPr>
      <w:rFonts w:ascii="Courier New" w:hAnsi="Courier New" w:cs="Courier New"/>
      <w:sz w:val="20"/>
    </w:rPr>
  </w:style>
  <w:style w:type="character" w:customStyle="1" w:styleId="WW8Num10z2">
    <w:name w:val="WW8Num10z2"/>
    <w:rPr>
      <w:rFonts w:ascii="Wingdings" w:hAnsi="Wingdings" w:cs="Wingdings"/>
      <w:sz w:val="20"/>
    </w:rPr>
  </w:style>
  <w:style w:type="character" w:customStyle="1" w:styleId="WW8Num11z0">
    <w:name w:val="WW8Num11z0"/>
    <w:rPr>
      <w:rFonts w:ascii="Verdana" w:hAnsi="Verdana" w:cs="Verdana"/>
      <w:sz w:val="20"/>
      <w:szCs w:val="20"/>
    </w:rPr>
  </w:style>
  <w:style w:type="character" w:customStyle="1" w:styleId="WW8Num12z0">
    <w:name w:val="WW8Num12z0"/>
    <w:rPr>
      <w:rFonts w:ascii="Symbol" w:hAnsi="Symbol" w:cs="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Symbol"/>
      <w:sz w:val="20"/>
    </w:rPr>
  </w:style>
  <w:style w:type="character" w:customStyle="1" w:styleId="WW8Num13z1">
    <w:name w:val="WW8Num13z1"/>
    <w:rPr>
      <w:rFonts w:ascii="Courier New" w:hAnsi="Courier New" w:cs="Courier New"/>
      <w:sz w:val="20"/>
    </w:rPr>
  </w:style>
  <w:style w:type="character" w:customStyle="1" w:styleId="WW8Num13z2">
    <w:name w:val="WW8Num13z2"/>
    <w:rPr>
      <w:rFonts w:ascii="Wingdings" w:hAnsi="Wingdings" w:cs="Wingdings"/>
      <w:sz w:val="20"/>
    </w:rPr>
  </w:style>
  <w:style w:type="character" w:customStyle="1" w:styleId="DefaultParagraphFont">
    <w:name w:val="Default Paragraph Font"/>
  </w:style>
  <w:style w:type="character" w:customStyle="1" w:styleId="WW8Num1z2">
    <w:name w:val="WW8Num1z2"/>
    <w:rPr>
      <w:rFonts w:ascii="Wingdings" w:eastAsia="Wingdings" w:hAnsi="Wingdings" w:cs="Wingdings"/>
    </w:rPr>
  </w:style>
  <w:style w:type="character" w:customStyle="1" w:styleId="WW8Num1z3">
    <w:name w:val="WW8Num1z3"/>
    <w:rPr>
      <w:rFonts w:ascii="Symbol" w:eastAsia="Symbol" w:hAnsi="Symbol" w:cs="Symbol"/>
    </w:rPr>
  </w:style>
  <w:style w:type="character" w:customStyle="1" w:styleId="WW8Num2z1">
    <w:name w:val="WW8Num2z1"/>
    <w:rPr>
      <w:rFonts w:ascii="Courier New" w:eastAsia="Courier New" w:hAnsi="Courier New" w:cs="Courier New"/>
      <w:sz w:val="20"/>
    </w:rPr>
  </w:style>
  <w:style w:type="character" w:customStyle="1" w:styleId="WW8Num2z2">
    <w:name w:val="WW8Num2z2"/>
    <w:rPr>
      <w:rFonts w:ascii="Wingdings" w:eastAsia="Wingdings" w:hAnsi="Wingdings" w:cs="Wingdings"/>
      <w:sz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3">
    <w:name w:val="WW8Num4z3"/>
    <w:rPr>
      <w:rFonts w:ascii="Symbol" w:eastAsia="Symbol" w:hAnsi="Symbol" w:cs="Symbol"/>
    </w:rPr>
  </w:style>
  <w:style w:type="character" w:customStyle="1" w:styleId="WW8Num5z3">
    <w:name w:val="WW8Num5z3"/>
    <w:rPr>
      <w:rFonts w:ascii="Symbol" w:eastAsia="Symbol" w:hAnsi="Symbol" w:cs="Symbol"/>
    </w:rPr>
  </w:style>
  <w:style w:type="character" w:customStyle="1" w:styleId="WW8Num6z0">
    <w:name w:val="WW8Num6z0"/>
    <w:rPr>
      <w:rFonts w:ascii="Calibri" w:eastAsia="Calibri" w:hAnsi="Calibri" w:cs="Calibri"/>
      <w:b w:val="0"/>
      <w:color w:val="000000"/>
    </w:rPr>
  </w:style>
  <w:style w:type="character" w:customStyle="1" w:styleId="WW8Num6z1">
    <w:name w:val="WW8Num6z1"/>
    <w:rPr>
      <w:rFonts w:ascii="Courier New" w:eastAsia="Courier New" w:hAnsi="Courier New" w:cs="Courier New"/>
    </w:rPr>
  </w:style>
  <w:style w:type="character" w:customStyle="1" w:styleId="WW8Num6z2">
    <w:name w:val="WW8Num6z2"/>
    <w:rPr>
      <w:rFonts w:ascii="Wingdings" w:eastAsia="Wingdings" w:hAnsi="Wingdings" w:cs="Wingdings"/>
    </w:rPr>
  </w:style>
  <w:style w:type="character" w:customStyle="1" w:styleId="WW8Num6z3">
    <w:name w:val="WW8Num6z3"/>
    <w:rPr>
      <w:rFonts w:ascii="Symbol" w:eastAsia="Symbol" w:hAnsi="Symbol" w:cs="Symbol"/>
    </w:rPr>
  </w:style>
  <w:style w:type="character" w:customStyle="1" w:styleId="WW8Num7z1">
    <w:name w:val="WW8Num7z1"/>
    <w:rPr>
      <w:rFonts w:ascii="Courier New" w:eastAsia="Courier New" w:hAnsi="Courier New" w:cs="Courier New"/>
      <w:sz w:val="20"/>
    </w:rPr>
  </w:style>
  <w:style w:type="character" w:customStyle="1" w:styleId="WW8Num7z2">
    <w:name w:val="WW8Num7z2"/>
    <w:rPr>
      <w:rFonts w:ascii="Wingdings" w:eastAsia="Wingdings" w:hAnsi="Wingdings" w:cs="Wingdings"/>
      <w:sz w:val="20"/>
    </w:rPr>
  </w:style>
  <w:style w:type="character" w:customStyle="1" w:styleId="WW8Num8z3">
    <w:name w:val="WW8Num8z3"/>
    <w:rPr>
      <w:rFonts w:ascii="Symbol" w:eastAsia="Symbol" w:hAnsi="Symbol" w:cs="Symbol"/>
    </w:rPr>
  </w:style>
  <w:style w:type="character" w:customStyle="1" w:styleId="WW8Num11z1">
    <w:name w:val="WW8Num11z1"/>
    <w:rPr>
      <w:rFonts w:ascii="Courier New" w:eastAsia="Courier New" w:hAnsi="Courier New" w:cs="Courier New"/>
      <w:sz w:val="20"/>
    </w:rPr>
  </w:style>
  <w:style w:type="character" w:customStyle="1" w:styleId="WW8Num11z2">
    <w:name w:val="WW8Num11z2"/>
    <w:rPr>
      <w:rFonts w:ascii="Wingdings" w:eastAsia="Wingdings" w:hAnsi="Wingdings" w:cs="Wingdings"/>
      <w:sz w:val="20"/>
    </w:rPr>
  </w:style>
  <w:style w:type="character" w:customStyle="1" w:styleId="WW8Num12z2">
    <w:name w:val="WW8Num12z2"/>
    <w:rPr>
      <w:rFonts w:ascii="Wingdings" w:eastAsia="Wingdings" w:hAnsi="Wingdings" w:cs="Wingdings"/>
      <w:sz w:val="20"/>
    </w:rPr>
  </w:style>
  <w:style w:type="character" w:customStyle="1" w:styleId="WW8Num13z3">
    <w:name w:val="WW8Num13z3"/>
    <w:rPr>
      <w:rFonts w:ascii="Symbol" w:eastAsia="Symbol" w:hAnsi="Symbol" w:cs="Symbol"/>
    </w:rPr>
  </w:style>
  <w:style w:type="character" w:customStyle="1" w:styleId="WW8Num14z0">
    <w:name w:val="WW8Num14z0"/>
    <w:rPr>
      <w:b w:val="0"/>
      <w:color w:val="000000"/>
    </w:rPr>
  </w:style>
  <w:style w:type="character" w:customStyle="1" w:styleId="WW8Num14z1">
    <w:name w:val="WW8Num14z1"/>
    <w:rPr>
      <w:rFonts w:ascii="Courier New" w:eastAsia="Courier New" w:hAnsi="Courier New" w:cs="Courier New"/>
    </w:rPr>
  </w:style>
  <w:style w:type="character" w:customStyle="1" w:styleId="WW8Num14z2">
    <w:name w:val="WW8Num14z2"/>
    <w:rPr>
      <w:rFonts w:ascii="Wingdings" w:eastAsia="Wingdings" w:hAnsi="Wingdings" w:cs="Wingdings"/>
    </w:rPr>
  </w:style>
  <w:style w:type="character" w:customStyle="1" w:styleId="WW8Num14z3">
    <w:name w:val="WW8Num14z3"/>
    <w:rPr>
      <w:rFonts w:ascii="Symbol" w:eastAsia="Symbol" w:hAnsi="Symbol" w:cs="Symbol"/>
    </w:rPr>
  </w:style>
  <w:style w:type="character" w:customStyle="1" w:styleId="WW8Num15z0">
    <w:name w:val="WW8Num15z0"/>
    <w:rPr>
      <w:rFonts w:ascii="Courier New" w:eastAsia="Courier New" w:hAnsi="Courier New" w:cs="Courier New"/>
    </w:rPr>
  </w:style>
  <w:style w:type="character" w:customStyle="1" w:styleId="WW8Num15z2">
    <w:name w:val="WW8Num15z2"/>
    <w:rPr>
      <w:rFonts w:ascii="Wingdings" w:eastAsia="Wingdings" w:hAnsi="Wingdings" w:cs="Wingdings"/>
    </w:rPr>
  </w:style>
  <w:style w:type="character" w:customStyle="1" w:styleId="WW8Num15z3">
    <w:name w:val="WW8Num15z3"/>
    <w:rPr>
      <w:rFonts w:ascii="Symbol" w:eastAsia="Symbol" w:hAnsi="Symbol" w:cs="Symbol"/>
    </w:rPr>
  </w:style>
  <w:style w:type="character" w:customStyle="1" w:styleId="WW8Num16z0">
    <w:name w:val="WW8Num16z0"/>
    <w:rPr>
      <w:rFonts w:ascii="Symbol" w:eastAsia="Symbol" w:hAnsi="Symbol" w:cs="Symbol"/>
      <w:sz w:val="20"/>
    </w:rPr>
  </w:style>
  <w:style w:type="character" w:customStyle="1" w:styleId="WW8Num16z1">
    <w:name w:val="WW8Num16z1"/>
    <w:rPr>
      <w:rFonts w:ascii="Courier New" w:eastAsia="Courier New" w:hAnsi="Courier New" w:cs="Courier New"/>
      <w:sz w:val="20"/>
    </w:rPr>
  </w:style>
  <w:style w:type="character" w:customStyle="1" w:styleId="WW8Num16z2">
    <w:name w:val="WW8Num16z2"/>
    <w:rPr>
      <w:rFonts w:ascii="Wingdings" w:eastAsia="Wingdings" w:hAnsi="Wingdings" w:cs="Wingdings"/>
      <w:sz w:val="20"/>
    </w:rPr>
  </w:style>
  <w:style w:type="character" w:customStyle="1" w:styleId="WW8Num17z0">
    <w:name w:val="WW8Num17z0"/>
    <w:rPr>
      <w:rFonts w:ascii="Courier New" w:eastAsia="Courier New" w:hAnsi="Courier New" w:cs="Courier New"/>
    </w:rPr>
  </w:style>
  <w:style w:type="character" w:customStyle="1" w:styleId="WW8Num17z2">
    <w:name w:val="WW8Num17z2"/>
    <w:rPr>
      <w:rFonts w:ascii="Wingdings" w:eastAsia="Wingdings" w:hAnsi="Wingdings" w:cs="Wingdings"/>
    </w:rPr>
  </w:style>
  <w:style w:type="character" w:customStyle="1" w:styleId="WW8Num17z3">
    <w:name w:val="WW8Num17z3"/>
    <w:rPr>
      <w:rFonts w:ascii="Symbol" w:eastAsia="Symbol" w:hAnsi="Symbol" w:cs="Symbol"/>
    </w:rPr>
  </w:style>
  <w:style w:type="character" w:customStyle="1" w:styleId="WW8Num18z0">
    <w:name w:val="WW8Num18z0"/>
    <w:rPr>
      <w:rFonts w:ascii="Calibri" w:eastAsia="Times New Roman" w:hAnsi="Calibri" w:cs="Calibri"/>
    </w:rPr>
  </w:style>
  <w:style w:type="character" w:customStyle="1" w:styleId="WW8Num18z1">
    <w:name w:val="WW8Num18z1"/>
    <w:rPr>
      <w:rFonts w:ascii="Courier New" w:eastAsia="Courier New" w:hAnsi="Courier New" w:cs="Courier New"/>
    </w:rPr>
  </w:style>
  <w:style w:type="character" w:customStyle="1" w:styleId="WW8Num18z2">
    <w:name w:val="WW8Num18z2"/>
    <w:rPr>
      <w:rFonts w:ascii="Wingdings" w:eastAsia="Wingdings" w:hAnsi="Wingdings" w:cs="Wingdings"/>
    </w:rPr>
  </w:style>
  <w:style w:type="character" w:customStyle="1" w:styleId="WW8Num18z3">
    <w:name w:val="WW8Num18z3"/>
    <w:rPr>
      <w:rFonts w:ascii="Symbol" w:eastAsia="Symbol" w:hAnsi="Symbol" w:cs="Symbol"/>
    </w:rPr>
  </w:style>
  <w:style w:type="character" w:customStyle="1" w:styleId="WW8Num19z0">
    <w:name w:val="WW8Num19z0"/>
    <w:rPr>
      <w:rFonts w:ascii="Symbol" w:eastAsia="Symbol" w:hAnsi="Symbol" w:cs="Symbol"/>
      <w:sz w:val="20"/>
    </w:rPr>
  </w:style>
  <w:style w:type="character" w:customStyle="1" w:styleId="WW8Num19z1">
    <w:name w:val="WW8Num19z1"/>
    <w:rPr>
      <w:rFonts w:ascii="Courier New" w:eastAsia="Courier New" w:hAnsi="Courier New" w:cs="Courier New"/>
      <w:sz w:val="20"/>
    </w:rPr>
  </w:style>
  <w:style w:type="character" w:customStyle="1" w:styleId="WW8Num19z2">
    <w:name w:val="WW8Num19z2"/>
    <w:rPr>
      <w:rFonts w:ascii="Wingdings" w:eastAsia="Wingdings" w:hAnsi="Wingdings" w:cs="Wingdings"/>
      <w:sz w:val="20"/>
    </w:rPr>
  </w:style>
  <w:style w:type="character" w:customStyle="1" w:styleId="WW8Num20z0">
    <w:name w:val="WW8Num20z0"/>
    <w:rPr>
      <w:rFonts w:ascii="Calibri" w:eastAsia="Calibri" w:hAnsi="Calibri" w:cs="Calibri"/>
    </w:rPr>
  </w:style>
  <w:style w:type="character" w:customStyle="1" w:styleId="WW8Num20z1">
    <w:name w:val="WW8Num20z1"/>
    <w:rPr>
      <w:rFonts w:ascii="Courier New" w:eastAsia="Courier New" w:hAnsi="Courier New" w:cs="Courier New"/>
    </w:rPr>
  </w:style>
  <w:style w:type="character" w:customStyle="1" w:styleId="WW8Num20z2">
    <w:name w:val="WW8Num20z2"/>
    <w:rPr>
      <w:rFonts w:ascii="Wingdings" w:eastAsia="Wingdings" w:hAnsi="Wingdings" w:cs="Wingdings"/>
    </w:rPr>
  </w:style>
  <w:style w:type="character" w:customStyle="1" w:styleId="WW8Num20z3">
    <w:name w:val="WW8Num20z3"/>
    <w:rPr>
      <w:rFonts w:ascii="Symbol" w:eastAsia="Symbol" w:hAnsi="Symbol" w:cs="Symbol"/>
    </w:rPr>
  </w:style>
  <w:style w:type="character" w:customStyle="1" w:styleId="WW8Num21z0">
    <w:name w:val="WW8Num21z0"/>
    <w:rPr>
      <w:rFonts w:ascii="Calibri" w:eastAsia="Times New Roman" w:hAnsi="Calibri" w:cs="Times New Roman"/>
    </w:rPr>
  </w:style>
  <w:style w:type="character" w:customStyle="1" w:styleId="WW8Num21z1">
    <w:name w:val="WW8Num21z1"/>
    <w:rPr>
      <w:rFonts w:ascii="Courier New" w:eastAsia="Courier New" w:hAnsi="Courier New" w:cs="Courier New"/>
    </w:rPr>
  </w:style>
  <w:style w:type="character" w:customStyle="1" w:styleId="WW8Num21z2">
    <w:name w:val="WW8Num21z2"/>
    <w:rPr>
      <w:rFonts w:ascii="Wingdings" w:eastAsia="Wingdings" w:hAnsi="Wingdings" w:cs="Wingdings"/>
    </w:rPr>
  </w:style>
  <w:style w:type="character" w:customStyle="1" w:styleId="WW8Num21z3">
    <w:name w:val="WW8Num21z3"/>
    <w:rPr>
      <w:rFonts w:ascii="Symbol" w:eastAsia="Symbol" w:hAnsi="Symbol" w:cs="Symbol"/>
    </w:rPr>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Courier New" w:eastAsia="Courier New" w:hAnsi="Courier New" w:cs="Courier New"/>
    </w:rPr>
  </w:style>
  <w:style w:type="character" w:customStyle="1" w:styleId="WW8Num23z2">
    <w:name w:val="WW8Num23z2"/>
    <w:rPr>
      <w:rFonts w:ascii="Wingdings" w:eastAsia="Wingdings" w:hAnsi="Wingdings" w:cs="Wingdings"/>
    </w:rPr>
  </w:style>
  <w:style w:type="character" w:customStyle="1" w:styleId="WW8Num23z3">
    <w:name w:val="WW8Num23z3"/>
    <w:rPr>
      <w:rFonts w:ascii="Symbol" w:eastAsia="Symbol" w:hAnsi="Symbol" w:cs="Symbol"/>
    </w:rPr>
  </w:style>
  <w:style w:type="character" w:customStyle="1" w:styleId="WW8Num24z0">
    <w:name w:val="WW8Num24z0"/>
    <w:rPr>
      <w:rFonts w:ascii="Courier New" w:eastAsia="Courier New" w:hAnsi="Courier New" w:cs="Courier New"/>
    </w:rPr>
  </w:style>
  <w:style w:type="character" w:customStyle="1" w:styleId="WW8Num24z2">
    <w:name w:val="WW8Num24z2"/>
    <w:rPr>
      <w:rFonts w:ascii="Wingdings" w:eastAsia="Wingdings" w:hAnsi="Wingdings" w:cs="Wingdings"/>
    </w:rPr>
  </w:style>
  <w:style w:type="character" w:customStyle="1" w:styleId="WW8Num24z3">
    <w:name w:val="WW8Num24z3"/>
    <w:rPr>
      <w:rFonts w:ascii="Symbol" w:eastAsia="Symbol" w:hAnsi="Symbol" w:cs="Symbol"/>
    </w:rPr>
  </w:style>
  <w:style w:type="character" w:styleId="Hipervnculo">
    <w:name w:val="Hyperlink"/>
    <w:rPr>
      <w:color w:val="0000FF"/>
      <w:u w:val="single"/>
    </w:rPr>
  </w:style>
  <w:style w:type="character" w:customStyle="1" w:styleId="TextodegloboCar">
    <w:name w:val="Texto de globo Car"/>
    <w:rPr>
      <w:rFonts w:ascii="Tahoma" w:eastAsia="Tahoma" w:hAnsi="Tahoma" w:cs="Tahoma"/>
      <w:sz w:val="16"/>
      <w:szCs w:val="16"/>
      <w:lang w:val="gl-ES"/>
    </w:rPr>
  </w:style>
  <w:style w:type="character" w:customStyle="1" w:styleId="Strong">
    <w:name w:val="Strong"/>
    <w:rPr>
      <w:b/>
      <w:bCs/>
    </w:rPr>
  </w:style>
  <w:style w:type="character" w:customStyle="1" w:styleId="negrita">
    <w:name w:val="negrita"/>
    <w:rPr>
      <w:b/>
      <w:bCs/>
    </w:rPr>
  </w:style>
  <w:style w:type="character" w:customStyle="1" w:styleId="UnresolvedMention">
    <w:name w:val="Unresolved Mention"/>
    <w:rPr>
      <w:color w:val="605E5C"/>
      <w:shd w:val="clear" w:color="auto" w:fill="E1DFDD"/>
    </w:rPr>
  </w:style>
  <w:style w:type="character" w:customStyle="1" w:styleId="Smbolosdenumeracin">
    <w:name w:val="Símbolos de numeración"/>
    <w:rPr>
      <w:rFonts w:ascii="Verdana" w:hAnsi="Verdana" w:cs="Verdana"/>
      <w:sz w:val="20"/>
      <w:szCs w:val="20"/>
    </w:rPr>
  </w:style>
  <w:style w:type="character" w:customStyle="1" w:styleId="Bolos">
    <w:name w:val="Bolos"/>
    <w:rPr>
      <w:rFonts w:ascii="OpenSymbol" w:eastAsia="OpenSymbol" w:hAnsi="OpenSymbol" w:cs="OpenSymbol"/>
    </w:rPr>
  </w:style>
  <w:style w:type="character" w:customStyle="1" w:styleId="WWCharLFO3LVL1">
    <w:name w:val="WW_CharLFO3LVL1"/>
    <w:rPr>
      <w:rFonts w:ascii="Symbol" w:hAnsi="Symbol" w:cs="Symbol"/>
      <w:sz w:val="20"/>
    </w:rPr>
  </w:style>
  <w:style w:type="character" w:customStyle="1" w:styleId="WWCharLFO3LVL2">
    <w:name w:val="WW_CharLFO3LVL2"/>
    <w:rPr>
      <w:rFonts w:ascii="Courier New" w:hAnsi="Courier New" w:cs="Courier New"/>
      <w:sz w:val="20"/>
    </w:rPr>
  </w:style>
  <w:style w:type="character" w:customStyle="1" w:styleId="WWCharLFO3LVL3">
    <w:name w:val="WW_CharLFO3LVL3"/>
    <w:rPr>
      <w:rFonts w:ascii="Wingdings" w:hAnsi="Wingdings" w:cs="Wingdings"/>
      <w:sz w:val="20"/>
    </w:rPr>
  </w:style>
  <w:style w:type="character" w:customStyle="1" w:styleId="WWCharLFO3LVL4">
    <w:name w:val="WW_CharLFO3LVL4"/>
    <w:rPr>
      <w:rFonts w:ascii="Wingdings" w:hAnsi="Wingdings" w:cs="Wingdings"/>
      <w:sz w:val="20"/>
    </w:rPr>
  </w:style>
  <w:style w:type="character" w:customStyle="1" w:styleId="WWCharLFO3LVL5">
    <w:name w:val="WW_CharLFO3LVL5"/>
    <w:rPr>
      <w:rFonts w:ascii="Wingdings" w:hAnsi="Wingdings" w:cs="Wingdings"/>
      <w:sz w:val="20"/>
    </w:rPr>
  </w:style>
  <w:style w:type="character" w:customStyle="1" w:styleId="WWCharLFO3LVL6">
    <w:name w:val="WW_CharLFO3LVL6"/>
    <w:rPr>
      <w:rFonts w:ascii="Wingdings" w:hAnsi="Wingdings" w:cs="Wingdings"/>
      <w:sz w:val="20"/>
    </w:rPr>
  </w:style>
  <w:style w:type="character" w:customStyle="1" w:styleId="WWCharLFO3LVL7">
    <w:name w:val="WW_CharLFO3LVL7"/>
    <w:rPr>
      <w:rFonts w:ascii="Wingdings" w:hAnsi="Wingdings" w:cs="Wingdings"/>
      <w:sz w:val="20"/>
    </w:rPr>
  </w:style>
  <w:style w:type="character" w:customStyle="1" w:styleId="WWCharLFO3LVL8">
    <w:name w:val="WW_CharLFO3LVL8"/>
    <w:rPr>
      <w:rFonts w:ascii="Wingdings" w:hAnsi="Wingdings" w:cs="Wingdings"/>
      <w:sz w:val="20"/>
    </w:rPr>
  </w:style>
  <w:style w:type="character" w:customStyle="1" w:styleId="WWCharLFO3LVL9">
    <w:name w:val="WW_CharLFO3LVL9"/>
    <w:rPr>
      <w:rFonts w:ascii="Wingdings" w:hAnsi="Wingdings" w:cs="Wingdings"/>
      <w:sz w:val="20"/>
    </w:rPr>
  </w:style>
  <w:style w:type="character" w:customStyle="1" w:styleId="WWCharLFO4LVL1">
    <w:name w:val="WW_CharLFO4LVL1"/>
    <w:rPr>
      <w:rFonts w:ascii="Symbol" w:hAnsi="Symbol" w:cs="Symbol"/>
      <w:sz w:val="20"/>
    </w:rPr>
  </w:style>
  <w:style w:type="character" w:customStyle="1" w:styleId="WWCharLFO4LVL2">
    <w:name w:val="WW_CharLFO4LVL2"/>
    <w:rPr>
      <w:rFonts w:ascii="Courier New" w:hAnsi="Courier New" w:cs="Courier New"/>
      <w:sz w:val="20"/>
    </w:rPr>
  </w:style>
  <w:style w:type="character" w:customStyle="1" w:styleId="WWCharLFO4LVL3">
    <w:name w:val="WW_CharLFO4LVL3"/>
    <w:rPr>
      <w:rFonts w:ascii="Wingdings" w:hAnsi="Wingdings" w:cs="Wingdings"/>
      <w:sz w:val="20"/>
    </w:rPr>
  </w:style>
  <w:style w:type="character" w:customStyle="1" w:styleId="WWCharLFO4LVL4">
    <w:name w:val="WW_CharLFO4LVL4"/>
    <w:rPr>
      <w:rFonts w:ascii="Wingdings" w:hAnsi="Wingdings" w:cs="Wingdings"/>
      <w:sz w:val="20"/>
    </w:rPr>
  </w:style>
  <w:style w:type="character" w:customStyle="1" w:styleId="WWCharLFO4LVL5">
    <w:name w:val="WW_CharLFO4LVL5"/>
    <w:rPr>
      <w:rFonts w:ascii="Wingdings" w:hAnsi="Wingdings" w:cs="Wingdings"/>
      <w:sz w:val="20"/>
    </w:rPr>
  </w:style>
  <w:style w:type="character" w:customStyle="1" w:styleId="WWCharLFO4LVL6">
    <w:name w:val="WW_CharLFO4LVL6"/>
    <w:rPr>
      <w:rFonts w:ascii="Wingdings" w:hAnsi="Wingdings" w:cs="Wingdings"/>
      <w:sz w:val="20"/>
    </w:rPr>
  </w:style>
  <w:style w:type="character" w:customStyle="1" w:styleId="WWCharLFO4LVL7">
    <w:name w:val="WW_CharLFO4LVL7"/>
    <w:rPr>
      <w:rFonts w:ascii="Wingdings" w:hAnsi="Wingdings" w:cs="Wingdings"/>
      <w:sz w:val="20"/>
    </w:rPr>
  </w:style>
  <w:style w:type="character" w:customStyle="1" w:styleId="WWCharLFO4LVL8">
    <w:name w:val="WW_CharLFO4LVL8"/>
    <w:rPr>
      <w:rFonts w:ascii="Wingdings" w:hAnsi="Wingdings" w:cs="Wingdings"/>
      <w:sz w:val="20"/>
    </w:rPr>
  </w:style>
  <w:style w:type="character" w:customStyle="1" w:styleId="WWCharLFO4LVL9">
    <w:name w:val="WW_CharLFO4LVL9"/>
    <w:rPr>
      <w:rFonts w:ascii="Wingdings" w:hAnsi="Wingdings" w:cs="Wingdings"/>
      <w:sz w:val="20"/>
    </w:rPr>
  </w:style>
  <w:style w:type="character" w:customStyle="1" w:styleId="WWCharLFO7LVL1">
    <w:name w:val="WW_CharLFO7LVL1"/>
    <w:rPr>
      <w:rFonts w:ascii="Symbol" w:hAnsi="Symbol" w:cs="Symbol"/>
      <w:sz w:val="20"/>
    </w:rPr>
  </w:style>
  <w:style w:type="character" w:customStyle="1" w:styleId="WWCharLFO7LVL2">
    <w:name w:val="WW_CharLFO7LVL2"/>
    <w:rPr>
      <w:rFonts w:ascii="Courier New" w:hAnsi="Courier New" w:cs="Courier New"/>
      <w:sz w:val="20"/>
    </w:rPr>
  </w:style>
  <w:style w:type="character" w:customStyle="1" w:styleId="WWCharLFO7LVL3">
    <w:name w:val="WW_CharLFO7LVL3"/>
    <w:rPr>
      <w:rFonts w:ascii="Wingdings" w:hAnsi="Wingdings" w:cs="Wingdings"/>
      <w:sz w:val="20"/>
    </w:rPr>
  </w:style>
  <w:style w:type="character" w:customStyle="1" w:styleId="WWCharLFO7LVL4">
    <w:name w:val="WW_CharLFO7LVL4"/>
    <w:rPr>
      <w:rFonts w:ascii="Wingdings" w:hAnsi="Wingdings" w:cs="Wingdings"/>
      <w:sz w:val="20"/>
    </w:rPr>
  </w:style>
  <w:style w:type="character" w:customStyle="1" w:styleId="WWCharLFO7LVL5">
    <w:name w:val="WW_CharLFO7LVL5"/>
    <w:rPr>
      <w:rFonts w:ascii="Wingdings" w:hAnsi="Wingdings" w:cs="Wingdings"/>
      <w:sz w:val="20"/>
    </w:rPr>
  </w:style>
  <w:style w:type="character" w:customStyle="1" w:styleId="WWCharLFO7LVL6">
    <w:name w:val="WW_CharLFO7LVL6"/>
    <w:rPr>
      <w:rFonts w:ascii="Wingdings" w:hAnsi="Wingdings" w:cs="Wingdings"/>
      <w:sz w:val="20"/>
    </w:rPr>
  </w:style>
  <w:style w:type="character" w:customStyle="1" w:styleId="WWCharLFO7LVL7">
    <w:name w:val="WW_CharLFO7LVL7"/>
    <w:rPr>
      <w:rFonts w:ascii="Wingdings" w:hAnsi="Wingdings" w:cs="Wingdings"/>
      <w:sz w:val="20"/>
    </w:rPr>
  </w:style>
  <w:style w:type="character" w:customStyle="1" w:styleId="WWCharLFO7LVL8">
    <w:name w:val="WW_CharLFO7LVL8"/>
    <w:rPr>
      <w:rFonts w:ascii="Wingdings" w:hAnsi="Wingdings" w:cs="Wingdings"/>
      <w:sz w:val="20"/>
    </w:rPr>
  </w:style>
  <w:style w:type="character" w:customStyle="1" w:styleId="WWCharLFO7LVL9">
    <w:name w:val="WW_CharLFO7LVL9"/>
    <w:rPr>
      <w:rFonts w:ascii="Wingdings" w:hAnsi="Wingdings" w:cs="Wingdings"/>
      <w:sz w:val="20"/>
    </w:rPr>
  </w:style>
  <w:style w:type="character" w:customStyle="1" w:styleId="WWCharLFO9LVL1">
    <w:name w:val="WW_CharLFO9LVL1"/>
    <w:rPr>
      <w:rFonts w:ascii="Symbol" w:hAnsi="Symbol" w:cs="Symbol"/>
      <w:sz w:val="20"/>
    </w:rPr>
  </w:style>
  <w:style w:type="character" w:customStyle="1" w:styleId="WWCharLFO9LVL2">
    <w:name w:val="WW_CharLFO9LVL2"/>
    <w:rPr>
      <w:rFonts w:ascii="Courier New" w:hAnsi="Courier New" w:cs="Courier New"/>
      <w:sz w:val="20"/>
    </w:rPr>
  </w:style>
  <w:style w:type="character" w:customStyle="1" w:styleId="WWCharLFO9LVL3">
    <w:name w:val="WW_CharLFO9LVL3"/>
    <w:rPr>
      <w:rFonts w:ascii="Wingdings" w:hAnsi="Wingdings" w:cs="Wingdings"/>
      <w:sz w:val="20"/>
    </w:rPr>
  </w:style>
  <w:style w:type="character" w:customStyle="1" w:styleId="WWCharLFO9LVL4">
    <w:name w:val="WW_CharLFO9LVL4"/>
    <w:rPr>
      <w:rFonts w:ascii="Wingdings" w:hAnsi="Wingdings" w:cs="Wingdings"/>
      <w:sz w:val="20"/>
    </w:rPr>
  </w:style>
  <w:style w:type="character" w:customStyle="1" w:styleId="WWCharLFO9LVL5">
    <w:name w:val="WW_CharLFO9LVL5"/>
    <w:rPr>
      <w:rFonts w:ascii="Wingdings" w:hAnsi="Wingdings" w:cs="Wingdings"/>
      <w:sz w:val="20"/>
    </w:rPr>
  </w:style>
  <w:style w:type="character" w:customStyle="1" w:styleId="WWCharLFO9LVL6">
    <w:name w:val="WW_CharLFO9LVL6"/>
    <w:rPr>
      <w:rFonts w:ascii="Wingdings" w:hAnsi="Wingdings" w:cs="Wingdings"/>
      <w:sz w:val="20"/>
    </w:rPr>
  </w:style>
  <w:style w:type="character" w:customStyle="1" w:styleId="WWCharLFO9LVL7">
    <w:name w:val="WW_CharLFO9LVL7"/>
    <w:rPr>
      <w:rFonts w:ascii="Wingdings" w:hAnsi="Wingdings" w:cs="Wingdings"/>
      <w:sz w:val="20"/>
    </w:rPr>
  </w:style>
  <w:style w:type="character" w:customStyle="1" w:styleId="WWCharLFO9LVL8">
    <w:name w:val="WW_CharLFO9LVL8"/>
    <w:rPr>
      <w:rFonts w:ascii="Wingdings" w:hAnsi="Wingdings" w:cs="Wingdings"/>
      <w:sz w:val="20"/>
    </w:rPr>
  </w:style>
  <w:style w:type="character" w:customStyle="1" w:styleId="WWCharLFO9LVL9">
    <w:name w:val="WW_CharLFO9LVL9"/>
    <w:rPr>
      <w:rFonts w:ascii="Wingdings" w:hAnsi="Wingdings" w:cs="Wingdings"/>
      <w:sz w:val="20"/>
    </w:rPr>
  </w:style>
  <w:style w:type="character" w:customStyle="1" w:styleId="WWCharLFO11LVL1">
    <w:name w:val="WW_CharLFO11LVL1"/>
    <w:rPr>
      <w:rFonts w:ascii="Symbol" w:hAnsi="Symbol" w:cs="Symbol"/>
      <w:sz w:val="20"/>
    </w:rPr>
  </w:style>
  <w:style w:type="character" w:customStyle="1" w:styleId="WWCharLFO11LVL2">
    <w:name w:val="WW_CharLFO11LVL2"/>
    <w:rPr>
      <w:rFonts w:ascii="Courier New" w:hAnsi="Courier New" w:cs="Courier New"/>
      <w:sz w:val="20"/>
    </w:rPr>
  </w:style>
  <w:style w:type="character" w:customStyle="1" w:styleId="WWCharLFO11LVL3">
    <w:name w:val="WW_CharLFO11LVL3"/>
    <w:rPr>
      <w:rFonts w:ascii="Wingdings" w:hAnsi="Wingdings" w:cs="Wingdings"/>
      <w:sz w:val="20"/>
    </w:rPr>
  </w:style>
  <w:style w:type="character" w:customStyle="1" w:styleId="WWCharLFO11LVL4">
    <w:name w:val="WW_CharLFO11LVL4"/>
    <w:rPr>
      <w:rFonts w:ascii="Wingdings" w:hAnsi="Wingdings" w:cs="Wingdings"/>
      <w:sz w:val="20"/>
    </w:rPr>
  </w:style>
  <w:style w:type="character" w:customStyle="1" w:styleId="WWCharLFO11LVL5">
    <w:name w:val="WW_CharLFO11LVL5"/>
    <w:rPr>
      <w:rFonts w:ascii="Wingdings" w:hAnsi="Wingdings" w:cs="Wingdings"/>
      <w:sz w:val="20"/>
    </w:rPr>
  </w:style>
  <w:style w:type="character" w:customStyle="1" w:styleId="WWCharLFO11LVL6">
    <w:name w:val="WW_CharLFO11LVL6"/>
    <w:rPr>
      <w:rFonts w:ascii="Wingdings" w:hAnsi="Wingdings" w:cs="Wingdings"/>
      <w:sz w:val="20"/>
    </w:rPr>
  </w:style>
  <w:style w:type="character" w:customStyle="1" w:styleId="WWCharLFO11LVL7">
    <w:name w:val="WW_CharLFO11LVL7"/>
    <w:rPr>
      <w:rFonts w:ascii="Wingdings" w:hAnsi="Wingdings" w:cs="Wingdings"/>
      <w:sz w:val="20"/>
    </w:rPr>
  </w:style>
  <w:style w:type="character" w:customStyle="1" w:styleId="WWCharLFO11LVL8">
    <w:name w:val="WW_CharLFO11LVL8"/>
    <w:rPr>
      <w:rFonts w:ascii="Wingdings" w:hAnsi="Wingdings" w:cs="Wingdings"/>
      <w:sz w:val="20"/>
    </w:rPr>
  </w:style>
  <w:style w:type="character" w:customStyle="1" w:styleId="WWCharLFO11LVL9">
    <w:name w:val="WW_CharLFO11LVL9"/>
    <w:rPr>
      <w:rFonts w:ascii="Wingdings" w:hAnsi="Wingdings" w:cs="Wingdings"/>
      <w:sz w:val="20"/>
    </w:rPr>
  </w:style>
  <w:style w:type="character" w:customStyle="1" w:styleId="WWCharLFO14LVL1">
    <w:name w:val="WW_CharLFO14LVL1"/>
    <w:rPr>
      <w:rFonts w:ascii="Symbol" w:hAnsi="Symbol" w:cs="Symbol"/>
      <w:sz w:val="20"/>
    </w:rPr>
  </w:style>
  <w:style w:type="character" w:customStyle="1" w:styleId="WWCharLFO14LVL2">
    <w:name w:val="WW_CharLFO14LVL2"/>
    <w:rPr>
      <w:rFonts w:ascii="Courier New" w:hAnsi="Courier New" w:cs="Courier New"/>
      <w:sz w:val="20"/>
    </w:rPr>
  </w:style>
  <w:style w:type="character" w:customStyle="1" w:styleId="WWCharLFO14LVL3">
    <w:name w:val="WW_CharLFO14LVL3"/>
    <w:rPr>
      <w:rFonts w:ascii="Wingdings" w:hAnsi="Wingdings" w:cs="Wingdings"/>
      <w:sz w:val="20"/>
    </w:rPr>
  </w:style>
  <w:style w:type="character" w:customStyle="1" w:styleId="WWCharLFO14LVL4">
    <w:name w:val="WW_CharLFO14LVL4"/>
    <w:rPr>
      <w:rFonts w:ascii="Wingdings" w:hAnsi="Wingdings" w:cs="Wingdings"/>
      <w:sz w:val="20"/>
    </w:rPr>
  </w:style>
  <w:style w:type="character" w:customStyle="1" w:styleId="WWCharLFO14LVL5">
    <w:name w:val="WW_CharLFO14LVL5"/>
    <w:rPr>
      <w:rFonts w:ascii="Wingdings" w:hAnsi="Wingdings" w:cs="Wingdings"/>
      <w:sz w:val="20"/>
    </w:rPr>
  </w:style>
  <w:style w:type="character" w:customStyle="1" w:styleId="WWCharLFO14LVL6">
    <w:name w:val="WW_CharLFO14LVL6"/>
    <w:rPr>
      <w:rFonts w:ascii="Wingdings" w:hAnsi="Wingdings" w:cs="Wingdings"/>
      <w:sz w:val="20"/>
    </w:rPr>
  </w:style>
  <w:style w:type="character" w:customStyle="1" w:styleId="WWCharLFO14LVL7">
    <w:name w:val="WW_CharLFO14LVL7"/>
    <w:rPr>
      <w:rFonts w:ascii="Wingdings" w:hAnsi="Wingdings" w:cs="Wingdings"/>
      <w:sz w:val="20"/>
    </w:rPr>
  </w:style>
  <w:style w:type="character" w:customStyle="1" w:styleId="WWCharLFO14LVL8">
    <w:name w:val="WW_CharLFO14LVL8"/>
    <w:rPr>
      <w:rFonts w:ascii="Wingdings" w:hAnsi="Wingdings" w:cs="Wingdings"/>
      <w:sz w:val="20"/>
    </w:rPr>
  </w:style>
  <w:style w:type="character" w:customStyle="1" w:styleId="WWCharLFO14LVL9">
    <w:name w:val="WW_CharLFO14LVL9"/>
    <w:rPr>
      <w:rFonts w:ascii="Wingdings" w:hAnsi="Wingdings" w:cs="Wingdings"/>
      <w:sz w:val="20"/>
    </w:rPr>
  </w:style>
  <w:style w:type="character" w:customStyle="1" w:styleId="WWCharLFO15LVL1">
    <w:name w:val="WW_CharLFO15LVL1"/>
    <w:rPr>
      <w:rFonts w:ascii="Symbol" w:hAnsi="Symbol" w:cs="Symbol"/>
      <w:sz w:val="20"/>
    </w:rPr>
  </w:style>
  <w:style w:type="character" w:customStyle="1" w:styleId="WWCharLFO15LVL2">
    <w:name w:val="WW_CharLFO15LVL2"/>
    <w:rPr>
      <w:rFonts w:ascii="Courier New" w:hAnsi="Courier New" w:cs="Courier New"/>
      <w:sz w:val="20"/>
    </w:rPr>
  </w:style>
  <w:style w:type="character" w:customStyle="1" w:styleId="WWCharLFO15LVL3">
    <w:name w:val="WW_CharLFO15LVL3"/>
    <w:rPr>
      <w:rFonts w:ascii="Wingdings" w:hAnsi="Wingdings" w:cs="Wingdings"/>
      <w:sz w:val="20"/>
    </w:rPr>
  </w:style>
  <w:style w:type="character" w:customStyle="1" w:styleId="WWCharLFO15LVL4">
    <w:name w:val="WW_CharLFO15LVL4"/>
    <w:rPr>
      <w:rFonts w:ascii="Wingdings" w:hAnsi="Wingdings" w:cs="Wingdings"/>
      <w:sz w:val="20"/>
    </w:rPr>
  </w:style>
  <w:style w:type="character" w:customStyle="1" w:styleId="WWCharLFO15LVL5">
    <w:name w:val="WW_CharLFO15LVL5"/>
    <w:rPr>
      <w:rFonts w:ascii="Wingdings" w:hAnsi="Wingdings" w:cs="Wingdings"/>
      <w:sz w:val="20"/>
    </w:rPr>
  </w:style>
  <w:style w:type="character" w:customStyle="1" w:styleId="WWCharLFO15LVL6">
    <w:name w:val="WW_CharLFO15LVL6"/>
    <w:rPr>
      <w:rFonts w:ascii="Wingdings" w:hAnsi="Wingdings" w:cs="Wingdings"/>
      <w:sz w:val="20"/>
    </w:rPr>
  </w:style>
  <w:style w:type="character" w:customStyle="1" w:styleId="WWCharLFO15LVL7">
    <w:name w:val="WW_CharLFO15LVL7"/>
    <w:rPr>
      <w:rFonts w:ascii="Wingdings" w:hAnsi="Wingdings" w:cs="Wingdings"/>
      <w:sz w:val="20"/>
    </w:rPr>
  </w:style>
  <w:style w:type="character" w:customStyle="1" w:styleId="WWCharLFO15LVL8">
    <w:name w:val="WW_CharLFO15LVL8"/>
    <w:rPr>
      <w:rFonts w:ascii="Wingdings" w:hAnsi="Wingdings" w:cs="Wingdings"/>
      <w:sz w:val="20"/>
    </w:rPr>
  </w:style>
  <w:style w:type="character" w:customStyle="1" w:styleId="WWCharLFO15LVL9">
    <w:name w:val="WW_CharLFO15LVL9"/>
    <w:rPr>
      <w:rFonts w:ascii="Wingdings" w:hAnsi="Wingdings" w:cs="Wingdings"/>
      <w:sz w:val="20"/>
    </w:rPr>
  </w:style>
  <w:style w:type="character" w:customStyle="1" w:styleId="WWCharLFO16LVL1">
    <w:name w:val="WW_CharLFO16LVL1"/>
    <w:rPr>
      <w:rFonts w:ascii="Symbol" w:hAnsi="Symbol" w:cs="Symbol"/>
      <w:sz w:val="20"/>
    </w:rPr>
  </w:style>
  <w:style w:type="character" w:customStyle="1" w:styleId="WWCharLFO16LVL2">
    <w:name w:val="WW_CharLFO16LVL2"/>
    <w:rPr>
      <w:rFonts w:ascii="Courier New" w:hAnsi="Courier New" w:cs="Courier New"/>
      <w:sz w:val="20"/>
    </w:rPr>
  </w:style>
  <w:style w:type="character" w:customStyle="1" w:styleId="WWCharLFO16LVL3">
    <w:name w:val="WW_CharLFO16LVL3"/>
    <w:rPr>
      <w:rFonts w:ascii="Wingdings" w:hAnsi="Wingdings" w:cs="Wingdings"/>
      <w:sz w:val="20"/>
    </w:rPr>
  </w:style>
  <w:style w:type="character" w:customStyle="1" w:styleId="WWCharLFO16LVL4">
    <w:name w:val="WW_CharLFO16LVL4"/>
    <w:rPr>
      <w:rFonts w:ascii="Wingdings" w:hAnsi="Wingdings" w:cs="Wingdings"/>
      <w:sz w:val="20"/>
    </w:rPr>
  </w:style>
  <w:style w:type="character" w:customStyle="1" w:styleId="WWCharLFO16LVL5">
    <w:name w:val="WW_CharLFO16LVL5"/>
    <w:rPr>
      <w:rFonts w:ascii="Wingdings" w:hAnsi="Wingdings" w:cs="Wingdings"/>
      <w:sz w:val="20"/>
    </w:rPr>
  </w:style>
  <w:style w:type="character" w:customStyle="1" w:styleId="WWCharLFO16LVL6">
    <w:name w:val="WW_CharLFO16LVL6"/>
    <w:rPr>
      <w:rFonts w:ascii="Wingdings" w:hAnsi="Wingdings" w:cs="Wingdings"/>
      <w:sz w:val="20"/>
    </w:rPr>
  </w:style>
  <w:style w:type="character" w:customStyle="1" w:styleId="WWCharLFO16LVL7">
    <w:name w:val="WW_CharLFO16LVL7"/>
    <w:rPr>
      <w:rFonts w:ascii="Wingdings" w:hAnsi="Wingdings" w:cs="Wingdings"/>
      <w:sz w:val="20"/>
    </w:rPr>
  </w:style>
  <w:style w:type="character" w:customStyle="1" w:styleId="WWCharLFO16LVL8">
    <w:name w:val="WW_CharLFO16LVL8"/>
    <w:rPr>
      <w:rFonts w:ascii="Wingdings" w:hAnsi="Wingdings" w:cs="Wingdings"/>
      <w:sz w:val="20"/>
    </w:rPr>
  </w:style>
  <w:style w:type="character" w:customStyle="1" w:styleId="WWCharLFO16LVL9">
    <w:name w:val="WW_CharLFO16LVL9"/>
    <w:rPr>
      <w:rFonts w:ascii="Wingdings" w:hAnsi="Wingdings" w:cs="Wingdings"/>
      <w:sz w:val="20"/>
    </w:rPr>
  </w:style>
  <w:style w:type="character" w:customStyle="1" w:styleId="WWCharLFO20LVL1">
    <w:name w:val="WW_CharLFO20LVL1"/>
    <w:rPr>
      <w:rFonts w:ascii="Symbol" w:hAnsi="Symbol" w:cs="Symbol"/>
      <w:sz w:val="20"/>
    </w:rPr>
  </w:style>
  <w:style w:type="character" w:customStyle="1" w:styleId="WWCharLFO20LVL2">
    <w:name w:val="WW_CharLFO20LVL2"/>
    <w:rPr>
      <w:rFonts w:ascii="Courier New" w:hAnsi="Courier New" w:cs="Courier New"/>
      <w:sz w:val="20"/>
    </w:rPr>
  </w:style>
  <w:style w:type="character" w:customStyle="1" w:styleId="WWCharLFO20LVL3">
    <w:name w:val="WW_CharLFO20LVL3"/>
    <w:rPr>
      <w:rFonts w:ascii="Wingdings" w:hAnsi="Wingdings" w:cs="Wingdings"/>
      <w:sz w:val="20"/>
    </w:rPr>
  </w:style>
  <w:style w:type="character" w:customStyle="1" w:styleId="WWCharLFO20LVL4">
    <w:name w:val="WW_CharLFO20LVL4"/>
    <w:rPr>
      <w:rFonts w:ascii="Wingdings" w:hAnsi="Wingdings" w:cs="Wingdings"/>
      <w:sz w:val="20"/>
    </w:rPr>
  </w:style>
  <w:style w:type="character" w:customStyle="1" w:styleId="WWCharLFO20LVL5">
    <w:name w:val="WW_CharLFO20LVL5"/>
    <w:rPr>
      <w:rFonts w:ascii="Wingdings" w:hAnsi="Wingdings" w:cs="Wingdings"/>
      <w:sz w:val="20"/>
    </w:rPr>
  </w:style>
  <w:style w:type="character" w:customStyle="1" w:styleId="WWCharLFO20LVL6">
    <w:name w:val="WW_CharLFO20LVL6"/>
    <w:rPr>
      <w:rFonts w:ascii="Wingdings" w:hAnsi="Wingdings" w:cs="Wingdings"/>
      <w:sz w:val="20"/>
    </w:rPr>
  </w:style>
  <w:style w:type="character" w:customStyle="1" w:styleId="WWCharLFO20LVL7">
    <w:name w:val="WW_CharLFO20LVL7"/>
    <w:rPr>
      <w:rFonts w:ascii="Wingdings" w:hAnsi="Wingdings" w:cs="Wingdings"/>
      <w:sz w:val="20"/>
    </w:rPr>
  </w:style>
  <w:style w:type="character" w:customStyle="1" w:styleId="WWCharLFO20LVL8">
    <w:name w:val="WW_CharLFO20LVL8"/>
    <w:rPr>
      <w:rFonts w:ascii="Wingdings" w:hAnsi="Wingdings" w:cs="Wingdings"/>
      <w:sz w:val="20"/>
    </w:rPr>
  </w:style>
  <w:style w:type="character" w:customStyle="1" w:styleId="WWCharLFO20LVL9">
    <w:name w:val="WW_CharLFO20LVL9"/>
    <w:rPr>
      <w:rFonts w:ascii="Wingdings" w:hAnsi="Wingdings" w:cs="Wingdings"/>
      <w:sz w:val="20"/>
    </w:rPr>
  </w:style>
  <w:style w:type="character" w:customStyle="1" w:styleId="FootnoteCharacters">
    <w:name w:val="Footnote Characters"/>
    <w:rPr>
      <w:vertAlign w:val="superscript"/>
    </w:rPr>
  </w:style>
  <w:style w:type="character" w:customStyle="1" w:styleId="Caracteresdenotaalpie">
    <w:name w:val="Caracteres de nota al pie"/>
    <w:rPr>
      <w:vertAlign w:val="superscript"/>
    </w:rPr>
  </w:style>
  <w:style w:type="character" w:customStyle="1" w:styleId="WW-Caracteresdenotaalpie">
    <w:name w:val="WW-Caracteres de nota al pie"/>
  </w:style>
  <w:style w:type="character" w:customStyle="1" w:styleId="EndnoteCharacters">
    <w:name w:val="Endnote Characters"/>
    <w:rPr>
      <w:vertAlign w:val="superscript"/>
    </w:rPr>
  </w:style>
  <w:style w:type="character" w:customStyle="1" w:styleId="Caracteresdenotafinal">
    <w:name w:val="Caracteres de nota final"/>
    <w:rPr>
      <w:vertAlign w:val="superscript"/>
    </w:rPr>
  </w:style>
  <w:style w:type="character" w:customStyle="1" w:styleId="WW-Caracteresdenotafinal">
    <w:name w:val="WW-Caracteres de nota final"/>
  </w:style>
  <w:style w:type="character" w:customStyle="1" w:styleId="ListLabel1">
    <w:name w:val="ListLabel 1"/>
    <w:rPr>
      <w:rFonts w:cs="Symbol"/>
    </w:rPr>
  </w:style>
  <w:style w:type="character" w:customStyle="1" w:styleId="ListLabel2">
    <w:name w:val="ListLabel 2"/>
    <w:rPr>
      <w:rFonts w:cs="OpenSymbol"/>
    </w:rPr>
  </w:style>
  <w:style w:type="character" w:customStyle="1" w:styleId="ListLabel3">
    <w:name w:val="ListLabel 3"/>
    <w:rPr>
      <w:rFonts w:cs="OpenSymbol"/>
    </w:rPr>
  </w:style>
  <w:style w:type="character" w:customStyle="1" w:styleId="ListLabel4">
    <w:name w:val="ListLabel 4"/>
    <w:rPr>
      <w:rFonts w:cs="Symbol"/>
    </w:rPr>
  </w:style>
  <w:style w:type="character" w:customStyle="1" w:styleId="ListLabel5">
    <w:name w:val="ListLabel 5"/>
    <w:rPr>
      <w:rFonts w:cs="OpenSymbol"/>
    </w:rPr>
  </w:style>
  <w:style w:type="character" w:customStyle="1" w:styleId="ListLabel6">
    <w:name w:val="ListLabel 6"/>
    <w:rPr>
      <w:rFonts w:cs="OpenSymbol"/>
    </w:rPr>
  </w:style>
  <w:style w:type="character" w:customStyle="1" w:styleId="ListLabel7">
    <w:name w:val="ListLabel 7"/>
    <w:rPr>
      <w:rFonts w:cs="Symbol"/>
    </w:rPr>
  </w:style>
  <w:style w:type="character" w:customStyle="1" w:styleId="ListLabel8">
    <w:name w:val="ListLabel 8"/>
    <w:rPr>
      <w:rFonts w:cs="OpenSymbol"/>
    </w:rPr>
  </w:style>
  <w:style w:type="character" w:customStyle="1" w:styleId="ListLabel9">
    <w:name w:val="ListLabel 9"/>
    <w:rPr>
      <w:rFonts w:cs="OpenSymbol"/>
    </w:rPr>
  </w:style>
  <w:style w:type="character" w:customStyle="1" w:styleId="ListLabel10">
    <w:name w:val="ListLabel 10"/>
    <w:rPr>
      <w:rFonts w:ascii="Verdana" w:hAnsi="Verdana" w:cs="Verdana"/>
      <w:sz w:val="20"/>
      <w:szCs w:val="20"/>
    </w:rPr>
  </w:style>
  <w:style w:type="character" w:customStyle="1" w:styleId="ListLabel11">
    <w:name w:val="ListLabel 11"/>
    <w:rPr>
      <w:rFonts w:ascii="Verdana" w:hAnsi="Verdana" w:cs="Verdana"/>
      <w:sz w:val="20"/>
      <w:szCs w:val="20"/>
    </w:rPr>
  </w:style>
  <w:style w:type="character" w:customStyle="1" w:styleId="ListLabel12">
    <w:name w:val="ListLabel 12"/>
    <w:rPr>
      <w:rFonts w:ascii="Verdana" w:hAnsi="Verdana" w:cs="Verdana"/>
      <w:sz w:val="20"/>
      <w:szCs w:val="20"/>
    </w:rPr>
  </w:style>
  <w:style w:type="character" w:customStyle="1" w:styleId="ListLabel13">
    <w:name w:val="ListLabel 13"/>
    <w:rPr>
      <w:rFonts w:ascii="Verdana" w:hAnsi="Verdana" w:cs="Verdana"/>
      <w:sz w:val="20"/>
      <w:szCs w:val="20"/>
    </w:rPr>
  </w:style>
  <w:style w:type="character" w:customStyle="1" w:styleId="ListLabel14">
    <w:name w:val="ListLabel 14"/>
    <w:rPr>
      <w:rFonts w:ascii="Verdana" w:hAnsi="Verdana" w:cs="Verdana"/>
      <w:sz w:val="20"/>
      <w:szCs w:val="20"/>
    </w:rPr>
  </w:style>
  <w:style w:type="character" w:customStyle="1" w:styleId="ListLabel15">
    <w:name w:val="ListLabel 15"/>
    <w:rPr>
      <w:rFonts w:ascii="Verdana" w:hAnsi="Verdana" w:cs="Verdana"/>
      <w:sz w:val="20"/>
      <w:szCs w:val="20"/>
    </w:rPr>
  </w:style>
  <w:style w:type="character" w:customStyle="1" w:styleId="ListLabel16">
    <w:name w:val="ListLabel 16"/>
    <w:rPr>
      <w:rFonts w:ascii="Verdana" w:hAnsi="Verdana" w:cs="Verdana"/>
      <w:sz w:val="20"/>
      <w:szCs w:val="20"/>
    </w:rPr>
  </w:style>
  <w:style w:type="character" w:customStyle="1" w:styleId="ListLabel17">
    <w:name w:val="ListLabel 17"/>
    <w:rPr>
      <w:rFonts w:ascii="Verdana" w:hAnsi="Verdana" w:cs="Verdana"/>
      <w:sz w:val="20"/>
      <w:szCs w:val="20"/>
    </w:rPr>
  </w:style>
  <w:style w:type="character" w:customStyle="1" w:styleId="ListLabel18">
    <w:name w:val="ListLabel 18"/>
    <w:rPr>
      <w:rFonts w:ascii="Verdana" w:hAnsi="Verdana" w:cs="Verdana"/>
      <w:sz w:val="20"/>
      <w:szCs w:val="20"/>
    </w:rPr>
  </w:style>
  <w:style w:type="character" w:customStyle="1" w:styleId="ListLabel19">
    <w:name w:val="ListLabel 19"/>
    <w:rPr>
      <w:rFonts w:ascii="Verdana" w:hAnsi="Verdana" w:cs="Verdana"/>
      <w:sz w:val="20"/>
      <w:szCs w:val="20"/>
    </w:rPr>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ListLabel28">
    <w:name w:val="ListLabel 28"/>
    <w:rPr>
      <w:rFonts w:cs="Symbol"/>
      <w:sz w:val="20"/>
    </w:rPr>
  </w:style>
  <w:style w:type="character" w:customStyle="1" w:styleId="ListLabel29">
    <w:name w:val="ListLabel 29"/>
    <w:rPr>
      <w:rFonts w:cs="Courier New"/>
      <w:sz w:val="20"/>
    </w:rPr>
  </w:style>
  <w:style w:type="character" w:customStyle="1" w:styleId="ListLabel30">
    <w:name w:val="ListLabel 30"/>
    <w:rPr>
      <w:rFonts w:cs="Wingdings"/>
      <w:sz w:val="20"/>
    </w:rPr>
  </w:style>
  <w:style w:type="character" w:customStyle="1" w:styleId="ListLabel31">
    <w:name w:val="ListLabel 31"/>
    <w:rPr>
      <w:rFonts w:cs="Wingdings"/>
      <w:sz w:val="20"/>
    </w:rPr>
  </w:style>
  <w:style w:type="character" w:customStyle="1" w:styleId="ListLabel32">
    <w:name w:val="ListLabel 32"/>
    <w:rPr>
      <w:rFonts w:cs="Wingdings"/>
      <w:sz w:val="20"/>
    </w:rPr>
  </w:style>
  <w:style w:type="character" w:customStyle="1" w:styleId="ListLabel33">
    <w:name w:val="ListLabel 33"/>
    <w:rPr>
      <w:rFonts w:cs="Wingdings"/>
      <w:sz w:val="20"/>
    </w:rPr>
  </w:style>
  <w:style w:type="character" w:customStyle="1" w:styleId="ListLabel34">
    <w:name w:val="ListLabel 34"/>
    <w:rPr>
      <w:rFonts w:cs="Wingdings"/>
      <w:sz w:val="20"/>
    </w:rPr>
  </w:style>
  <w:style w:type="character" w:customStyle="1" w:styleId="ListLabel35">
    <w:name w:val="ListLabel 35"/>
    <w:rPr>
      <w:rFonts w:cs="Wingdings"/>
      <w:sz w:val="20"/>
    </w:rPr>
  </w:style>
  <w:style w:type="character" w:customStyle="1" w:styleId="ListLabel36">
    <w:name w:val="ListLabel 36"/>
    <w:rPr>
      <w:rFonts w:cs="Wingdings"/>
      <w:sz w:val="20"/>
    </w:rPr>
  </w:style>
  <w:style w:type="character" w:customStyle="1" w:styleId="ListLabel37">
    <w:name w:val="ListLabel 37"/>
    <w:rPr>
      <w:rFonts w:cs="Symbol"/>
      <w:sz w:val="20"/>
    </w:rPr>
  </w:style>
  <w:style w:type="character" w:customStyle="1" w:styleId="ListLabel38">
    <w:name w:val="ListLabel 38"/>
    <w:rPr>
      <w:rFonts w:cs="Courier New"/>
      <w:sz w:val="20"/>
    </w:rPr>
  </w:style>
  <w:style w:type="character" w:customStyle="1" w:styleId="ListLabel39">
    <w:name w:val="ListLabel 39"/>
    <w:rPr>
      <w:rFonts w:cs="Wingdings"/>
      <w:sz w:val="20"/>
    </w:rPr>
  </w:style>
  <w:style w:type="character" w:customStyle="1" w:styleId="ListLabel40">
    <w:name w:val="ListLabel 40"/>
    <w:rPr>
      <w:rFonts w:cs="Wingdings"/>
      <w:sz w:val="20"/>
    </w:rPr>
  </w:style>
  <w:style w:type="character" w:customStyle="1" w:styleId="ListLabel41">
    <w:name w:val="ListLabel 41"/>
    <w:rPr>
      <w:rFonts w:cs="Wingdings"/>
      <w:sz w:val="20"/>
    </w:rPr>
  </w:style>
  <w:style w:type="character" w:customStyle="1" w:styleId="ListLabel42">
    <w:name w:val="ListLabel 42"/>
    <w:rPr>
      <w:rFonts w:cs="Wingdings"/>
      <w:sz w:val="20"/>
    </w:rPr>
  </w:style>
  <w:style w:type="character" w:customStyle="1" w:styleId="ListLabel43">
    <w:name w:val="ListLabel 43"/>
    <w:rPr>
      <w:rFonts w:cs="Wingdings"/>
      <w:sz w:val="20"/>
    </w:rPr>
  </w:style>
  <w:style w:type="character" w:customStyle="1" w:styleId="ListLabel44">
    <w:name w:val="ListLabel 44"/>
    <w:rPr>
      <w:rFonts w:cs="Wingdings"/>
      <w:sz w:val="20"/>
    </w:rPr>
  </w:style>
  <w:style w:type="character" w:customStyle="1" w:styleId="ListLabel45">
    <w:name w:val="ListLabel 45"/>
    <w:rPr>
      <w:rFonts w:cs="Wingdings"/>
      <w:sz w:val="20"/>
    </w:rPr>
  </w:style>
  <w:style w:type="character" w:customStyle="1" w:styleId="ListLabel46">
    <w:name w:val="ListLabel 46"/>
  </w:style>
  <w:style w:type="character" w:customStyle="1" w:styleId="ListLabel47">
    <w:name w:val="ListLabel 47"/>
  </w:style>
  <w:style w:type="character" w:customStyle="1" w:styleId="ListLabel48">
    <w:name w:val="ListLabel 48"/>
  </w:style>
  <w:style w:type="character" w:customStyle="1" w:styleId="ListLabel49">
    <w:name w:val="ListLabel 49"/>
  </w:style>
  <w:style w:type="character" w:customStyle="1" w:styleId="ListLabel50">
    <w:name w:val="ListLabel 50"/>
  </w:style>
  <w:style w:type="character" w:customStyle="1" w:styleId="ListLabel51">
    <w:name w:val="ListLabel 51"/>
  </w:style>
  <w:style w:type="character" w:customStyle="1" w:styleId="ListLabel52">
    <w:name w:val="ListLabel 52"/>
  </w:style>
  <w:style w:type="character" w:customStyle="1" w:styleId="ListLabel53">
    <w:name w:val="ListLabel 53"/>
  </w:style>
  <w:style w:type="character" w:customStyle="1" w:styleId="ListLabel54">
    <w:name w:val="ListLabel 54"/>
  </w:style>
  <w:style w:type="character" w:customStyle="1" w:styleId="ListLabel55">
    <w:name w:val="ListLabel 55"/>
    <w:rPr>
      <w:rFonts w:ascii="Verdana" w:hAnsi="Verdana" w:cs="Verdana"/>
      <w:sz w:val="20"/>
      <w:szCs w:val="20"/>
    </w:rPr>
  </w:style>
  <w:style w:type="character" w:customStyle="1" w:styleId="ListLabel56">
    <w:name w:val="ListLabel 56"/>
    <w:rPr>
      <w:rFonts w:ascii="Verdana" w:hAnsi="Verdana" w:cs="Verdana"/>
      <w:sz w:val="20"/>
      <w:szCs w:val="20"/>
    </w:rPr>
  </w:style>
  <w:style w:type="character" w:customStyle="1" w:styleId="ListLabel57">
    <w:name w:val="ListLabel 57"/>
    <w:rPr>
      <w:rFonts w:ascii="Verdana" w:hAnsi="Verdana" w:cs="Verdana"/>
      <w:sz w:val="20"/>
      <w:szCs w:val="20"/>
    </w:rPr>
  </w:style>
  <w:style w:type="character" w:customStyle="1" w:styleId="ListLabel58">
    <w:name w:val="ListLabel 58"/>
    <w:rPr>
      <w:rFonts w:ascii="Verdana" w:hAnsi="Verdana" w:cs="Verdana"/>
      <w:sz w:val="20"/>
      <w:szCs w:val="20"/>
    </w:rPr>
  </w:style>
  <w:style w:type="character" w:customStyle="1" w:styleId="ListLabel59">
    <w:name w:val="ListLabel 59"/>
    <w:rPr>
      <w:rFonts w:ascii="Verdana" w:hAnsi="Verdana" w:cs="Verdana"/>
      <w:sz w:val="20"/>
      <w:szCs w:val="20"/>
    </w:rPr>
  </w:style>
  <w:style w:type="character" w:customStyle="1" w:styleId="ListLabel60">
    <w:name w:val="ListLabel 60"/>
    <w:rPr>
      <w:rFonts w:ascii="Verdana" w:hAnsi="Verdana" w:cs="Verdana"/>
      <w:sz w:val="20"/>
      <w:szCs w:val="20"/>
    </w:rPr>
  </w:style>
  <w:style w:type="character" w:customStyle="1" w:styleId="ListLabel61">
    <w:name w:val="ListLabel 61"/>
    <w:rPr>
      <w:rFonts w:ascii="Verdana" w:hAnsi="Verdana" w:cs="Verdana"/>
      <w:sz w:val="20"/>
      <w:szCs w:val="20"/>
    </w:rPr>
  </w:style>
  <w:style w:type="character" w:customStyle="1" w:styleId="ListLabel62">
    <w:name w:val="ListLabel 62"/>
    <w:rPr>
      <w:rFonts w:ascii="Verdana" w:hAnsi="Verdana" w:cs="Verdana"/>
      <w:sz w:val="20"/>
      <w:szCs w:val="20"/>
    </w:rPr>
  </w:style>
  <w:style w:type="character" w:customStyle="1" w:styleId="ListLabel63">
    <w:name w:val="ListLabel 63"/>
    <w:rPr>
      <w:rFonts w:ascii="Verdana" w:hAnsi="Verdana" w:cs="Verdana"/>
      <w:sz w:val="20"/>
      <w:szCs w:val="20"/>
    </w:rPr>
  </w:style>
  <w:style w:type="character" w:customStyle="1" w:styleId="ListLabel64">
    <w:name w:val="ListLabel 64"/>
    <w:rPr>
      <w:rFonts w:cs="Symbol"/>
      <w:sz w:val="20"/>
    </w:rPr>
  </w:style>
  <w:style w:type="character" w:customStyle="1" w:styleId="ListLabel65">
    <w:name w:val="ListLabel 65"/>
    <w:rPr>
      <w:rFonts w:cs="Courier New"/>
      <w:sz w:val="20"/>
    </w:rPr>
  </w:style>
  <w:style w:type="character" w:customStyle="1" w:styleId="ListLabel66">
    <w:name w:val="ListLabel 66"/>
    <w:rPr>
      <w:rFonts w:cs="Wingdings"/>
      <w:sz w:val="20"/>
    </w:rPr>
  </w:style>
  <w:style w:type="character" w:customStyle="1" w:styleId="ListLabel67">
    <w:name w:val="ListLabel 67"/>
    <w:rPr>
      <w:rFonts w:cs="Wingdings"/>
      <w:sz w:val="20"/>
    </w:rPr>
  </w:style>
  <w:style w:type="character" w:customStyle="1" w:styleId="ListLabel68">
    <w:name w:val="ListLabel 68"/>
    <w:rPr>
      <w:rFonts w:cs="Wingdings"/>
      <w:sz w:val="20"/>
    </w:rPr>
  </w:style>
  <w:style w:type="character" w:customStyle="1" w:styleId="ListLabel69">
    <w:name w:val="ListLabel 69"/>
    <w:rPr>
      <w:rFonts w:cs="Wingdings"/>
      <w:sz w:val="20"/>
    </w:rPr>
  </w:style>
  <w:style w:type="character" w:customStyle="1" w:styleId="ListLabel70">
    <w:name w:val="ListLabel 70"/>
    <w:rPr>
      <w:rFonts w:cs="Wingdings"/>
      <w:sz w:val="20"/>
    </w:rPr>
  </w:style>
  <w:style w:type="character" w:customStyle="1" w:styleId="ListLabel71">
    <w:name w:val="ListLabel 71"/>
    <w:rPr>
      <w:rFonts w:cs="Wingdings"/>
      <w:sz w:val="20"/>
    </w:rPr>
  </w:style>
  <w:style w:type="character" w:customStyle="1" w:styleId="ListLabel72">
    <w:name w:val="ListLabel 72"/>
    <w:rPr>
      <w:rFonts w:cs="Wingdings"/>
      <w:sz w:val="20"/>
    </w:rPr>
  </w:style>
  <w:style w:type="character" w:customStyle="1" w:styleId="ListLabel73">
    <w:name w:val="ListLabel 73"/>
    <w:rPr>
      <w:rFonts w:cs="Symbol"/>
      <w:sz w:val="20"/>
    </w:rPr>
  </w:style>
  <w:style w:type="character" w:customStyle="1" w:styleId="ListLabel74">
    <w:name w:val="ListLabel 74"/>
    <w:rPr>
      <w:rFonts w:cs="Courier New"/>
      <w:sz w:val="20"/>
    </w:rPr>
  </w:style>
  <w:style w:type="character" w:customStyle="1" w:styleId="ListLabel75">
    <w:name w:val="ListLabel 75"/>
    <w:rPr>
      <w:rFonts w:cs="Wingdings"/>
      <w:sz w:val="20"/>
    </w:rPr>
  </w:style>
  <w:style w:type="character" w:customStyle="1" w:styleId="ListLabel76">
    <w:name w:val="ListLabel 76"/>
    <w:rPr>
      <w:rFonts w:cs="Wingdings"/>
      <w:sz w:val="20"/>
    </w:rPr>
  </w:style>
  <w:style w:type="character" w:customStyle="1" w:styleId="ListLabel77">
    <w:name w:val="ListLabel 77"/>
    <w:rPr>
      <w:rFonts w:cs="Wingdings"/>
      <w:sz w:val="20"/>
    </w:rPr>
  </w:style>
  <w:style w:type="character" w:customStyle="1" w:styleId="ListLabel78">
    <w:name w:val="ListLabel 78"/>
    <w:rPr>
      <w:rFonts w:cs="Wingdings"/>
      <w:sz w:val="20"/>
    </w:rPr>
  </w:style>
  <w:style w:type="character" w:customStyle="1" w:styleId="ListLabel79">
    <w:name w:val="ListLabel 79"/>
    <w:rPr>
      <w:rFonts w:cs="Wingdings"/>
      <w:sz w:val="20"/>
    </w:rPr>
  </w:style>
  <w:style w:type="character" w:customStyle="1" w:styleId="ListLabel80">
    <w:name w:val="ListLabel 80"/>
    <w:rPr>
      <w:rFonts w:cs="Wingdings"/>
      <w:sz w:val="20"/>
    </w:rPr>
  </w:style>
  <w:style w:type="character" w:customStyle="1" w:styleId="ListLabel81">
    <w:name w:val="ListLabel 81"/>
    <w:rPr>
      <w:rFonts w:cs="Wingdings"/>
      <w:sz w:val="20"/>
    </w:rPr>
  </w:style>
  <w:style w:type="character" w:customStyle="1" w:styleId="ListLabel82">
    <w:name w:val="ListLabel 82"/>
    <w:rPr>
      <w:rFonts w:cs="Symbol"/>
      <w:sz w:val="20"/>
    </w:rPr>
  </w:style>
  <w:style w:type="character" w:customStyle="1" w:styleId="ListLabel83">
    <w:name w:val="ListLabel 83"/>
    <w:rPr>
      <w:rFonts w:cs="Courier New"/>
      <w:sz w:val="20"/>
    </w:rPr>
  </w:style>
  <w:style w:type="character" w:customStyle="1" w:styleId="ListLabel84">
    <w:name w:val="ListLabel 84"/>
    <w:rPr>
      <w:rFonts w:cs="Wingdings"/>
      <w:sz w:val="20"/>
    </w:rPr>
  </w:style>
  <w:style w:type="character" w:customStyle="1" w:styleId="ListLabel85">
    <w:name w:val="ListLabel 85"/>
    <w:rPr>
      <w:rFonts w:cs="Wingdings"/>
      <w:sz w:val="20"/>
    </w:rPr>
  </w:style>
  <w:style w:type="character" w:customStyle="1" w:styleId="ListLabel86">
    <w:name w:val="ListLabel 86"/>
    <w:rPr>
      <w:rFonts w:cs="Wingdings"/>
      <w:sz w:val="20"/>
    </w:rPr>
  </w:style>
  <w:style w:type="character" w:customStyle="1" w:styleId="ListLabel87">
    <w:name w:val="ListLabel 87"/>
    <w:rPr>
      <w:rFonts w:cs="Wingdings"/>
      <w:sz w:val="20"/>
    </w:rPr>
  </w:style>
  <w:style w:type="character" w:customStyle="1" w:styleId="ListLabel88">
    <w:name w:val="ListLabel 88"/>
    <w:rPr>
      <w:rFonts w:cs="Wingdings"/>
      <w:sz w:val="20"/>
    </w:rPr>
  </w:style>
  <w:style w:type="character" w:customStyle="1" w:styleId="ListLabel89">
    <w:name w:val="ListLabel 89"/>
    <w:rPr>
      <w:rFonts w:cs="Wingdings"/>
      <w:sz w:val="20"/>
    </w:rPr>
  </w:style>
  <w:style w:type="character" w:customStyle="1" w:styleId="ListLabel90">
    <w:name w:val="ListLabel 90"/>
    <w:rPr>
      <w:rFonts w:cs="Wingdings"/>
      <w:sz w:val="20"/>
    </w:rPr>
  </w:style>
  <w:style w:type="character" w:customStyle="1" w:styleId="ListLabel91">
    <w:name w:val="ListLabel 91"/>
    <w:rPr>
      <w:rFonts w:ascii="Verdana" w:hAnsi="Verdana" w:cs="Verdana"/>
      <w:sz w:val="20"/>
      <w:szCs w:val="20"/>
    </w:rPr>
  </w:style>
  <w:style w:type="character" w:customStyle="1" w:styleId="ListLabel92">
    <w:name w:val="ListLabel 92"/>
    <w:rPr>
      <w:rFonts w:ascii="Verdana" w:hAnsi="Verdana" w:cs="Verdana"/>
      <w:sz w:val="20"/>
      <w:szCs w:val="20"/>
    </w:rPr>
  </w:style>
  <w:style w:type="character" w:customStyle="1" w:styleId="ListLabel93">
    <w:name w:val="ListLabel 93"/>
    <w:rPr>
      <w:rFonts w:ascii="Verdana" w:hAnsi="Verdana" w:cs="Verdana"/>
      <w:sz w:val="20"/>
      <w:szCs w:val="20"/>
    </w:rPr>
  </w:style>
  <w:style w:type="character" w:customStyle="1" w:styleId="ListLabel94">
    <w:name w:val="ListLabel 94"/>
    <w:rPr>
      <w:rFonts w:ascii="Verdana" w:hAnsi="Verdana" w:cs="Verdana"/>
      <w:sz w:val="20"/>
      <w:szCs w:val="20"/>
    </w:rPr>
  </w:style>
  <w:style w:type="character" w:customStyle="1" w:styleId="ListLabel95">
    <w:name w:val="ListLabel 95"/>
    <w:rPr>
      <w:rFonts w:ascii="Verdana" w:hAnsi="Verdana" w:cs="Verdana"/>
      <w:sz w:val="20"/>
      <w:szCs w:val="20"/>
    </w:rPr>
  </w:style>
  <w:style w:type="character" w:customStyle="1" w:styleId="ListLabel96">
    <w:name w:val="ListLabel 96"/>
    <w:rPr>
      <w:rFonts w:ascii="Verdana" w:hAnsi="Verdana" w:cs="Verdana"/>
      <w:sz w:val="20"/>
      <w:szCs w:val="20"/>
    </w:rPr>
  </w:style>
  <w:style w:type="character" w:customStyle="1" w:styleId="ListLabel97">
    <w:name w:val="ListLabel 97"/>
    <w:rPr>
      <w:rFonts w:ascii="Verdana" w:hAnsi="Verdana" w:cs="Verdana"/>
      <w:sz w:val="20"/>
      <w:szCs w:val="20"/>
    </w:rPr>
  </w:style>
  <w:style w:type="character" w:customStyle="1" w:styleId="ListLabel98">
    <w:name w:val="ListLabel 98"/>
    <w:rPr>
      <w:rFonts w:ascii="Verdana" w:hAnsi="Verdana" w:cs="Verdana"/>
      <w:sz w:val="20"/>
      <w:szCs w:val="20"/>
    </w:rPr>
  </w:style>
  <w:style w:type="character" w:customStyle="1" w:styleId="ListLabel99">
    <w:name w:val="ListLabel 99"/>
    <w:rPr>
      <w:rFonts w:ascii="Verdana" w:hAnsi="Verdana" w:cs="Verdana"/>
      <w:sz w:val="20"/>
      <w:szCs w:val="20"/>
    </w:rPr>
  </w:style>
  <w:style w:type="character" w:customStyle="1" w:styleId="ListLabel100">
    <w:name w:val="ListLabel 100"/>
    <w:rPr>
      <w:rFonts w:cs="Symbol"/>
    </w:rPr>
  </w:style>
  <w:style w:type="character" w:customStyle="1" w:styleId="ListLabel101">
    <w:name w:val="ListLabel 101"/>
    <w:rPr>
      <w:rFonts w:cs="OpenSymbol"/>
    </w:rPr>
  </w:style>
  <w:style w:type="character" w:customStyle="1" w:styleId="ListLabel102">
    <w:name w:val="ListLabel 102"/>
    <w:rPr>
      <w:rFonts w:cs="OpenSymbol"/>
    </w:rPr>
  </w:style>
  <w:style w:type="character" w:customStyle="1" w:styleId="ListLabel103">
    <w:name w:val="ListLabel 103"/>
    <w:rPr>
      <w:rFonts w:cs="Symbol"/>
    </w:rPr>
  </w:style>
  <w:style w:type="character" w:customStyle="1" w:styleId="ListLabel104">
    <w:name w:val="ListLabel 104"/>
    <w:rPr>
      <w:rFonts w:cs="OpenSymbol"/>
    </w:rPr>
  </w:style>
  <w:style w:type="character" w:customStyle="1" w:styleId="ListLabel105">
    <w:name w:val="ListLabel 105"/>
    <w:rPr>
      <w:rFonts w:cs="OpenSymbol"/>
    </w:rPr>
  </w:style>
  <w:style w:type="character" w:customStyle="1" w:styleId="ListLabel106">
    <w:name w:val="ListLabel 106"/>
    <w:rPr>
      <w:rFonts w:cs="Symbol"/>
    </w:rPr>
  </w:style>
  <w:style w:type="character" w:customStyle="1" w:styleId="ListLabel107">
    <w:name w:val="ListLabel 107"/>
    <w:rPr>
      <w:rFonts w:cs="OpenSymbol"/>
    </w:rPr>
  </w:style>
  <w:style w:type="character" w:customStyle="1" w:styleId="ListLabel108">
    <w:name w:val="ListLabel 108"/>
    <w:rPr>
      <w:rFonts w:cs="OpenSymbol"/>
    </w:rPr>
  </w:style>
  <w:style w:type="character" w:customStyle="1" w:styleId="ListLabel109">
    <w:name w:val="ListLabel 109"/>
    <w:rPr>
      <w:rFonts w:cs="Symbol"/>
      <w:sz w:val="20"/>
    </w:rPr>
  </w:style>
  <w:style w:type="character" w:customStyle="1" w:styleId="ListLabel110">
    <w:name w:val="ListLabel 110"/>
    <w:rPr>
      <w:rFonts w:cs="Courier New"/>
      <w:sz w:val="20"/>
    </w:rPr>
  </w:style>
  <w:style w:type="character" w:customStyle="1" w:styleId="ListLabel111">
    <w:name w:val="ListLabel 111"/>
    <w:rPr>
      <w:rFonts w:cs="Wingdings"/>
      <w:sz w:val="20"/>
    </w:rPr>
  </w:style>
  <w:style w:type="character" w:customStyle="1" w:styleId="ListLabel112">
    <w:name w:val="ListLabel 112"/>
    <w:rPr>
      <w:rFonts w:cs="Wingdings"/>
      <w:sz w:val="20"/>
    </w:rPr>
  </w:style>
  <w:style w:type="character" w:customStyle="1" w:styleId="ListLabel113">
    <w:name w:val="ListLabel 113"/>
    <w:rPr>
      <w:rFonts w:cs="Wingdings"/>
      <w:sz w:val="20"/>
    </w:rPr>
  </w:style>
  <w:style w:type="character" w:customStyle="1" w:styleId="ListLabel114">
    <w:name w:val="ListLabel 114"/>
    <w:rPr>
      <w:rFonts w:cs="Wingdings"/>
      <w:sz w:val="20"/>
    </w:rPr>
  </w:style>
  <w:style w:type="character" w:customStyle="1" w:styleId="ListLabel115">
    <w:name w:val="ListLabel 115"/>
    <w:rPr>
      <w:rFonts w:cs="Wingdings"/>
      <w:sz w:val="20"/>
    </w:rPr>
  </w:style>
  <w:style w:type="character" w:customStyle="1" w:styleId="ListLabel116">
    <w:name w:val="ListLabel 116"/>
    <w:rPr>
      <w:rFonts w:cs="Wingdings"/>
      <w:sz w:val="20"/>
    </w:rPr>
  </w:style>
  <w:style w:type="character" w:customStyle="1" w:styleId="ListLabel117">
    <w:name w:val="ListLabel 117"/>
    <w:rPr>
      <w:rFonts w:cs="Wingdings"/>
      <w:sz w:val="20"/>
    </w:rPr>
  </w:style>
  <w:style w:type="character" w:customStyle="1" w:styleId="ListLabel118">
    <w:name w:val="ListLabel 118"/>
  </w:style>
  <w:style w:type="character" w:customStyle="1" w:styleId="ListLabel119">
    <w:name w:val="ListLabel 119"/>
  </w:style>
  <w:style w:type="character" w:customStyle="1" w:styleId="ListLabel120">
    <w:name w:val="ListLabel 120"/>
  </w:style>
  <w:style w:type="character" w:customStyle="1" w:styleId="ListLabel121">
    <w:name w:val="ListLabel 121"/>
  </w:style>
  <w:style w:type="character" w:customStyle="1" w:styleId="ListLabel122">
    <w:name w:val="ListLabel 122"/>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styleId="Refdenotaalpie">
    <w:name w:val="footnote reference"/>
    <w:rPr>
      <w:vertAlign w:val="superscript"/>
    </w:rPr>
  </w:style>
  <w:style w:type="character" w:styleId="Refdenotaalfinal">
    <w:name w:val="endnote reference"/>
    <w:rPr>
      <w:vertAlign w:val="superscript"/>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customStyle="1" w:styleId="Heading">
    <w:name w:val="Heading"/>
    <w:basedOn w:val="Normal"/>
    <w:next w:val="Textoindependiente"/>
    <w:pPr>
      <w:keepNext/>
      <w:spacing w:before="240" w:after="120"/>
    </w:pPr>
    <w:rPr>
      <w:rFonts w:ascii="Liberation Sans" w:eastAsia="DejaVu Sans" w:hAnsi="Liberation Sans" w:cs="DejaVu Sans"/>
      <w:sz w:val="28"/>
      <w:szCs w:val="28"/>
    </w:rPr>
  </w:style>
  <w:style w:type="paragraph" w:customStyle="1" w:styleId="Caption1">
    <w:name w:val="Caption1"/>
    <w:basedOn w:val="Normal"/>
    <w:pPr>
      <w:suppressLineNumbers/>
      <w:spacing w:before="120" w:after="120"/>
    </w:pPr>
    <w:rPr>
      <w:i/>
      <w:iCs/>
    </w:rPr>
  </w:style>
  <w:style w:type="paragraph" w:customStyle="1" w:styleId="Index">
    <w:name w:val="Index"/>
    <w:basedOn w:val="Normal"/>
    <w:pPr>
      <w:suppressLineNumbers/>
    </w:pPr>
  </w:style>
  <w:style w:type="paragraph" w:customStyle="1" w:styleId="Normal1">
    <w:name w:val="Normal1"/>
    <w:pPr>
      <w:widowControl w:val="0"/>
      <w:suppressAutoHyphens/>
    </w:pPr>
    <w:rPr>
      <w:rFonts w:ascii="Liberation Serif" w:eastAsia="NSimSun" w:hAnsi="Liberation Serif" w:cs="Lucida Sans"/>
      <w:kern w:val="2"/>
      <w:sz w:val="24"/>
      <w:szCs w:val="24"/>
      <w:lang w:eastAsia="zh-CN" w:bidi="hi-IN"/>
    </w:rPr>
  </w:style>
  <w:style w:type="paragraph" w:customStyle="1" w:styleId="caption2">
    <w:name w:val="caption2"/>
    <w:basedOn w:val="Normal"/>
    <w:pPr>
      <w:suppressLineNumbers/>
      <w:spacing w:before="120" w:after="120"/>
    </w:pPr>
    <w:rPr>
      <w:rFonts w:cs="Lucida Sans"/>
      <w:i/>
      <w:iCs/>
    </w:rPr>
  </w:style>
  <w:style w:type="paragraph" w:customStyle="1" w:styleId="Cabeceraypie">
    <w:name w:val="Cabecera y pie"/>
    <w:basedOn w:val="Normal"/>
    <w:pPr>
      <w:suppressLineNumbers/>
      <w:tabs>
        <w:tab w:val="center" w:pos="4819"/>
        <w:tab w:val="right" w:pos="9638"/>
      </w:tabs>
    </w:pPr>
  </w:style>
  <w:style w:type="paragraph" w:customStyle="1" w:styleId="HeaderandFooter">
    <w:name w:val="Header and Footer"/>
    <w:basedOn w:val="Normal"/>
  </w:style>
  <w:style w:type="paragraph" w:styleId="Encabezado">
    <w:name w:val="header"/>
    <w:basedOn w:val="Cabeceraypie"/>
  </w:style>
  <w:style w:type="paragraph" w:styleId="Piedepgina">
    <w:name w:val="footer"/>
    <w:basedOn w:val="Normal"/>
    <w:pPr>
      <w:tabs>
        <w:tab w:val="center" w:pos="4252"/>
        <w:tab w:val="right" w:pos="8504"/>
      </w:tabs>
    </w:pPr>
  </w:style>
  <w:style w:type="paragraph" w:styleId="NormalWeb">
    <w:name w:val="Normal (Web)"/>
    <w:basedOn w:val="Normal"/>
    <w:pPr>
      <w:spacing w:before="280" w:after="119"/>
    </w:pPr>
    <w:rPr>
      <w:lang w:val="es-ES"/>
    </w:rPr>
  </w:style>
  <w:style w:type="paragraph" w:customStyle="1" w:styleId="BalloonText">
    <w:name w:val="Balloon Text"/>
    <w:basedOn w:val="Normal"/>
    <w:rPr>
      <w:rFonts w:ascii="Tahoma" w:eastAsia="Tahoma" w:hAnsi="Tahoma" w:cs="Tahoma"/>
      <w:sz w:val="16"/>
      <w:szCs w:val="16"/>
    </w:rPr>
  </w:style>
  <w:style w:type="paragraph" w:customStyle="1" w:styleId="ListParagraph">
    <w:name w:val="List Paragraph"/>
    <w:basedOn w:val="Normal"/>
    <w:pPr>
      <w:spacing w:after="200" w:line="276" w:lineRule="auto"/>
      <w:ind w:left="720"/>
    </w:pPr>
    <w:rPr>
      <w:rFonts w:ascii="Calibri" w:eastAsia="Calibri" w:hAnsi="Calibri" w:cs="Calibri"/>
      <w:sz w:val="22"/>
      <w:szCs w:val="22"/>
      <w:lang w:val="es-ES"/>
    </w:rPr>
  </w:style>
  <w:style w:type="paragraph" w:customStyle="1" w:styleId="p-rrafo-texto-normal">
    <w:name w:val="p-rrafo-texto-normal"/>
    <w:basedOn w:val="Normal"/>
    <w:pPr>
      <w:spacing w:after="85" w:line="250" w:lineRule="atLeast"/>
      <w:ind w:firstLine="340"/>
    </w:pPr>
    <w:rPr>
      <w:rFonts w:ascii="Arial" w:eastAsia="Arial" w:hAnsi="Arial" w:cs="Arial"/>
      <w:sz w:val="20"/>
      <w:szCs w:val="20"/>
      <w:lang w:val="es-ES"/>
    </w:rPr>
  </w:style>
  <w:style w:type="paragraph" w:customStyle="1" w:styleId="western">
    <w:name w:val="western"/>
    <w:basedOn w:val="Normal"/>
    <w:pPr>
      <w:spacing w:before="280" w:after="142" w:line="288" w:lineRule="auto"/>
    </w:pPr>
    <w:rPr>
      <w:rFonts w:ascii="Calibri" w:eastAsia="Calibri" w:hAnsi="Calibri" w:cs="Calibri"/>
      <w:color w:val="000000"/>
      <w:sz w:val="22"/>
      <w:szCs w:val="22"/>
      <w:lang w:val="es-ES"/>
    </w:rPr>
  </w:style>
  <w:style w:type="paragraph" w:customStyle="1" w:styleId="DocumentMap">
    <w:name w:val="Document Map"/>
    <w:pPr>
      <w:suppressAutoHyphens/>
    </w:pPr>
    <w:rPr>
      <w:rFonts w:ascii="Liberation Serif" w:eastAsia="NSimSun" w:hAnsi="Liberation Serif" w:cs="Liberation Serif"/>
      <w:kern w:val="2"/>
      <w:sz w:val="24"/>
      <w:szCs w:val="24"/>
      <w:lang w:eastAsia="zh-CN" w:bidi="hi-IN"/>
    </w:rPr>
  </w:style>
  <w:style w:type="paragraph" w:customStyle="1" w:styleId="Standard">
    <w:name w:val="Standard"/>
    <w:pPr>
      <w:suppressAutoHyphens/>
    </w:pPr>
    <w:rPr>
      <w:rFonts w:ascii="Liberation Serif" w:eastAsia="NSimSun" w:hAnsi="Liberation Serif" w:cs="Liberation Serif"/>
      <w:kern w:val="2"/>
      <w:sz w:val="24"/>
      <w:szCs w:val="24"/>
      <w:lang w:eastAsia="zh-CN" w:bidi="hi-IN"/>
    </w:rPr>
  </w:style>
  <w:style w:type="paragraph" w:customStyle="1" w:styleId="Standard1">
    <w:name w:val="Standard1"/>
    <w:pPr>
      <w:suppressAutoHyphens/>
      <w:textAlignment w:val="baseline"/>
    </w:pPr>
    <w:rPr>
      <w:rFonts w:ascii="Comic Sans MS" w:hAnsi="Comic Sans MS"/>
      <w:sz w:val="22"/>
      <w:szCs w:val="22"/>
      <w:lang w:val="gl-ES"/>
    </w:rPr>
  </w:style>
  <w:style w:type="paragraph" w:customStyle="1" w:styleId="Contenidodelatabla">
    <w:name w:val="Contenido de la tabla"/>
    <w:basedOn w:val="Standard1"/>
    <w:pPr>
      <w:widowControl w:val="0"/>
      <w:suppressLineNumbers/>
    </w:pPr>
  </w:style>
  <w:style w:type="paragraph" w:customStyle="1" w:styleId="Textopredeterminado1">
    <w:name w:val="Texto predeterminado:1"/>
    <w:basedOn w:val="Normal"/>
    <w:pPr>
      <w:textAlignment w:val="baseline"/>
    </w:pPr>
    <w:rPr>
      <w:color w:val="000000"/>
      <w:lang w:val="es-ES"/>
    </w:rPr>
  </w:style>
  <w:style w:type="paragraph" w:styleId="Textonotapie">
    <w:name w:val="footnote text"/>
    <w:basedOn w:val="Normal"/>
    <w:pPr>
      <w:suppressLineNumbers/>
      <w:ind w:left="340" w:hanging="340"/>
    </w:pPr>
    <w:rPr>
      <w:sz w:val="20"/>
      <w:szCs w:val="20"/>
    </w:rPr>
  </w:style>
  <w:style w:type="paragraph" w:customStyle="1" w:styleId="Header4">
    <w:name w:val="Header4"/>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TableContents">
    <w:name w:val="Table Contents"/>
    <w:basedOn w:val="Normal"/>
    <w:pPr>
      <w:widowControl w:val="0"/>
      <w:suppressLineNumbers/>
    </w:pPr>
  </w:style>
  <w:style w:type="paragraph" w:customStyle="1" w:styleId="Ttulodelatabla">
    <w:name w:val="Títul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5619</Words>
  <Characters>30910</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Delfín Mosteiro</dc:creator>
  <cp:keywords/>
  <cp:lastModifiedBy>Delfín Mosteiro</cp:lastModifiedBy>
  <cp:revision>2</cp:revision>
  <cp:lastPrinted>2026-02-09T12:46:00Z</cp:lastPrinted>
  <dcterms:created xsi:type="dcterms:W3CDTF">2026-02-18T07:42:00Z</dcterms:created>
  <dcterms:modified xsi:type="dcterms:W3CDTF">2026-02-18T07:42:00Z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