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B4200" w14:textId="77777777" w:rsidR="00665875" w:rsidRDefault="00665875" w:rsidP="00665875">
      <w:pPr>
        <w:pStyle w:val="Textoindependiente"/>
        <w:kinsoku w:val="0"/>
        <w:overflowPunct w:val="0"/>
        <w:spacing w:before="4"/>
        <w:rPr>
          <w:sz w:val="19"/>
          <w:szCs w:val="19"/>
        </w:rPr>
      </w:pPr>
      <w:bookmarkStart w:id="0" w:name="_Hlk213676918"/>
    </w:p>
    <w:p w14:paraId="429FE346" w14:textId="77777777" w:rsidR="00665875" w:rsidRDefault="00665875" w:rsidP="00665875">
      <w:pPr>
        <w:pStyle w:val="Textoindependiente"/>
        <w:kinsoku w:val="0"/>
        <w:overflowPunct w:val="0"/>
        <w:spacing w:before="93"/>
        <w:ind w:left="1303"/>
        <w:rPr>
          <w:b/>
          <w:bCs/>
        </w:rPr>
      </w:pPr>
      <w:r>
        <w:rPr>
          <w:b/>
          <w:bCs/>
          <w:u w:val="thick" w:color="000000"/>
        </w:rPr>
        <w:t>ANEXO V (Declaración de no abstención y recusación del Jurado)</w:t>
      </w:r>
    </w:p>
    <w:p w14:paraId="0ADED637" w14:textId="77777777" w:rsidR="00665875" w:rsidRDefault="00665875" w:rsidP="00665875">
      <w:pPr>
        <w:pStyle w:val="Textoindependiente"/>
        <w:kinsoku w:val="0"/>
        <w:overflowPunct w:val="0"/>
        <w:jc w:val="center"/>
        <w:rPr>
          <w:b/>
          <w:bCs/>
        </w:rPr>
      </w:pPr>
      <w:r>
        <w:rPr>
          <w:b/>
          <w:bCs/>
        </w:rPr>
        <w:t>A cumplimentar por los miembros del Jurado</w:t>
      </w:r>
    </w:p>
    <w:p w14:paraId="21CCB108" w14:textId="77777777" w:rsidR="00665875" w:rsidRDefault="00665875" w:rsidP="00665875">
      <w:pPr>
        <w:pStyle w:val="Textoindependiente"/>
        <w:kinsoku w:val="0"/>
        <w:overflowPunct w:val="0"/>
        <w:rPr>
          <w:b/>
          <w:bCs/>
        </w:rPr>
      </w:pPr>
    </w:p>
    <w:p w14:paraId="44B04A76" w14:textId="77777777" w:rsidR="00665875" w:rsidRDefault="00665875" w:rsidP="00665875">
      <w:pPr>
        <w:pStyle w:val="Textoindependiente"/>
        <w:kinsoku w:val="0"/>
        <w:overflowPunct w:val="0"/>
        <w:spacing w:before="10"/>
        <w:rPr>
          <w:b/>
          <w:bCs/>
          <w:sz w:val="21"/>
          <w:szCs w:val="21"/>
        </w:rPr>
      </w:pPr>
    </w:p>
    <w:p w14:paraId="3A256071" w14:textId="77777777" w:rsidR="00665875" w:rsidRDefault="00665875" w:rsidP="00665875">
      <w:pPr>
        <w:pStyle w:val="Textoindependiente"/>
        <w:kinsoku w:val="0"/>
        <w:overflowPunct w:val="0"/>
        <w:spacing w:before="10"/>
        <w:rPr>
          <w:b/>
          <w:bCs/>
          <w:sz w:val="21"/>
          <w:szCs w:val="21"/>
        </w:rPr>
      </w:pPr>
    </w:p>
    <w:p w14:paraId="46F1A525" w14:textId="77777777" w:rsidR="00665875" w:rsidRDefault="00665875" w:rsidP="00665875">
      <w:pPr>
        <w:pStyle w:val="Textoindependiente"/>
        <w:tabs>
          <w:tab w:val="left" w:leader="dot" w:pos="8361"/>
        </w:tabs>
        <w:kinsoku w:val="0"/>
        <w:overflowPunct w:val="0"/>
        <w:ind w:left="331"/>
        <w:jc w:val="both"/>
      </w:pPr>
      <w:r>
        <w:t>D/Dª…</w:t>
      </w:r>
      <w:r>
        <w:tab/>
        <w:t>,</w:t>
      </w:r>
    </w:p>
    <w:p w14:paraId="3F594AF7" w14:textId="1BFBA26C" w:rsidR="00665875" w:rsidRDefault="00665875" w:rsidP="00665875">
      <w:pPr>
        <w:pStyle w:val="Textoindependiente"/>
        <w:kinsoku w:val="0"/>
        <w:overflowPunct w:val="0"/>
        <w:ind w:left="331" w:right="272"/>
      </w:pPr>
      <w:r>
        <w:t>nombrado miembro del Jurado constituido en la convocatoria del XXV CONCURSO DE ESPACA</w:t>
      </w:r>
      <w:r w:rsidR="008A4E81">
        <w:t>R</w:t>
      </w:r>
      <w:r>
        <w:t>ATES EN TORRE-PACHECO, NAVIDAD 2025”,</w:t>
      </w:r>
    </w:p>
    <w:p w14:paraId="5F9DCD5B" w14:textId="77777777" w:rsidR="00665875" w:rsidRDefault="00665875" w:rsidP="00665875">
      <w:pPr>
        <w:pStyle w:val="Textoindependiente"/>
        <w:kinsoku w:val="0"/>
        <w:overflowPunct w:val="0"/>
        <w:rPr>
          <w:sz w:val="24"/>
          <w:szCs w:val="24"/>
        </w:rPr>
      </w:pPr>
    </w:p>
    <w:p w14:paraId="43DBFDEA" w14:textId="77777777" w:rsidR="00665875" w:rsidRDefault="00665875" w:rsidP="00665875">
      <w:pPr>
        <w:pStyle w:val="Textoindependiente"/>
        <w:kinsoku w:val="0"/>
        <w:overflowPunct w:val="0"/>
        <w:ind w:left="1692" w:right="1516"/>
        <w:jc w:val="center"/>
        <w:rPr>
          <w:sz w:val="24"/>
          <w:szCs w:val="24"/>
        </w:rPr>
      </w:pPr>
      <w:r>
        <w:rPr>
          <w:sz w:val="24"/>
          <w:szCs w:val="24"/>
        </w:rPr>
        <w:t>DECLARO RESPONSABLEMENTE:</w:t>
      </w:r>
    </w:p>
    <w:p w14:paraId="69A8DC63" w14:textId="77777777" w:rsidR="00665875" w:rsidRDefault="00665875" w:rsidP="00665875">
      <w:pPr>
        <w:pStyle w:val="Textoindependiente"/>
        <w:kinsoku w:val="0"/>
        <w:overflowPunct w:val="0"/>
        <w:spacing w:before="9"/>
        <w:rPr>
          <w:sz w:val="32"/>
          <w:szCs w:val="32"/>
        </w:rPr>
      </w:pPr>
    </w:p>
    <w:p w14:paraId="0E1BAEC4" w14:textId="77777777" w:rsidR="00665875" w:rsidRDefault="00665875" w:rsidP="00665875">
      <w:pPr>
        <w:pStyle w:val="Textoindependiente"/>
        <w:kinsoku w:val="0"/>
        <w:overflowPunct w:val="0"/>
        <w:ind w:left="329" w:right="272"/>
        <w:jc w:val="both"/>
      </w:pPr>
      <w:r>
        <w:t>1º.- Que no incurro en ninguna causa de abstención y recusación de las previstas en la Sección 4ª de la Ley 40/2015 de 1 de octubre, de Régimen Jurídico del Sector Público.</w:t>
      </w:r>
    </w:p>
    <w:p w14:paraId="570C3ECA" w14:textId="77777777" w:rsidR="00665875" w:rsidRDefault="00665875" w:rsidP="00665875">
      <w:pPr>
        <w:pStyle w:val="Textoindependiente"/>
        <w:kinsoku w:val="0"/>
        <w:overflowPunct w:val="0"/>
        <w:spacing w:before="9"/>
        <w:rPr>
          <w:sz w:val="34"/>
          <w:szCs w:val="34"/>
        </w:rPr>
      </w:pPr>
    </w:p>
    <w:p w14:paraId="0BD19DF5" w14:textId="77777777" w:rsidR="00665875" w:rsidRDefault="00665875" w:rsidP="00665875">
      <w:pPr>
        <w:pStyle w:val="Ttulo2"/>
        <w:kinsoku w:val="0"/>
        <w:overflowPunct w:val="0"/>
        <w:ind w:left="329" w:right="272"/>
        <w:jc w:val="both"/>
      </w:pPr>
      <w:r>
        <w:t>2º.- Que acepto el contenido íntegro de la presente Convocatoria y Bases Específicas.</w:t>
      </w:r>
    </w:p>
    <w:p w14:paraId="03A579ED" w14:textId="77777777" w:rsidR="00665875" w:rsidRDefault="00665875" w:rsidP="00665875">
      <w:pPr>
        <w:pStyle w:val="Textoindependiente"/>
        <w:kinsoku w:val="0"/>
        <w:overflowPunct w:val="0"/>
        <w:spacing w:before="4"/>
        <w:rPr>
          <w:sz w:val="28"/>
          <w:szCs w:val="28"/>
        </w:rPr>
      </w:pPr>
    </w:p>
    <w:p w14:paraId="7E433C3B" w14:textId="77777777" w:rsidR="00665875" w:rsidRDefault="00665875" w:rsidP="00665875">
      <w:pPr>
        <w:pStyle w:val="Textoindependiente"/>
        <w:tabs>
          <w:tab w:val="left" w:leader="dot" w:pos="6756"/>
        </w:tabs>
        <w:kinsoku w:val="0"/>
        <w:overflowPunct w:val="0"/>
        <w:spacing w:before="93"/>
        <w:ind w:left="216" w:right="272"/>
      </w:pPr>
      <w:r>
        <w:rPr>
          <w:shd w:val="clear" w:color="auto" w:fill="FCFCFC"/>
        </w:rPr>
        <w:t>Y para que conste y surta efectos en la tramitación oportuna, firmo la presente declaración</w:t>
      </w:r>
      <w:r>
        <w:t xml:space="preserve"> </w:t>
      </w:r>
    </w:p>
    <w:p w14:paraId="746A9A0B" w14:textId="77777777" w:rsidR="00665875" w:rsidRDefault="00665875" w:rsidP="00665875">
      <w:pPr>
        <w:pStyle w:val="Textoindependiente"/>
        <w:tabs>
          <w:tab w:val="left" w:leader="dot" w:pos="6756"/>
        </w:tabs>
        <w:kinsoku w:val="0"/>
        <w:overflowPunct w:val="0"/>
        <w:spacing w:before="93"/>
        <w:ind w:left="216" w:right="272"/>
      </w:pPr>
    </w:p>
    <w:p w14:paraId="38A48684" w14:textId="77777777" w:rsidR="00665875" w:rsidRDefault="00665875" w:rsidP="00665875">
      <w:pPr>
        <w:pStyle w:val="Textoindependiente"/>
        <w:tabs>
          <w:tab w:val="left" w:leader="dot" w:pos="6756"/>
        </w:tabs>
        <w:kinsoku w:val="0"/>
        <w:overflowPunct w:val="0"/>
        <w:spacing w:before="93"/>
        <w:ind w:left="216" w:right="272"/>
      </w:pPr>
      <w:r>
        <w:rPr>
          <w:shd w:val="clear" w:color="auto" w:fill="FCFCFC"/>
        </w:rPr>
        <w:t>en</w:t>
      </w:r>
      <w:r>
        <w:rPr>
          <w:spacing w:val="-4"/>
          <w:shd w:val="clear" w:color="auto" w:fill="FCFCFC"/>
        </w:rPr>
        <w:t xml:space="preserve"> </w:t>
      </w:r>
      <w:r>
        <w:rPr>
          <w:shd w:val="clear" w:color="auto" w:fill="FCFCFC"/>
        </w:rPr>
        <w:t>…………….………………………………..,</w:t>
      </w:r>
      <w:r>
        <w:rPr>
          <w:spacing w:val="-3"/>
          <w:shd w:val="clear" w:color="auto" w:fill="FCFCFC"/>
        </w:rPr>
        <w:t xml:space="preserve"> </w:t>
      </w:r>
      <w:r>
        <w:rPr>
          <w:shd w:val="clear" w:color="auto" w:fill="FCFCFC"/>
        </w:rPr>
        <w:t>a……….….de……………..……….</w:t>
      </w:r>
      <w:r>
        <w:tab/>
      </w:r>
      <w:r>
        <w:rPr>
          <w:shd w:val="clear" w:color="auto" w:fill="FCFCFC"/>
        </w:rPr>
        <w:t>de 2025</w:t>
      </w:r>
    </w:p>
    <w:p w14:paraId="1AC94CCC" w14:textId="77777777" w:rsidR="00665875" w:rsidRDefault="00665875" w:rsidP="00665875">
      <w:pPr>
        <w:pStyle w:val="Textoindependiente"/>
        <w:kinsoku w:val="0"/>
        <w:overflowPunct w:val="0"/>
      </w:pPr>
    </w:p>
    <w:p w14:paraId="3793F598" w14:textId="77777777" w:rsidR="00665875" w:rsidRDefault="00665875" w:rsidP="00665875">
      <w:pPr>
        <w:pStyle w:val="Textoindependiente"/>
        <w:kinsoku w:val="0"/>
        <w:overflowPunct w:val="0"/>
      </w:pPr>
    </w:p>
    <w:p w14:paraId="424186A2" w14:textId="77777777" w:rsidR="00665875" w:rsidRDefault="00665875" w:rsidP="00665875">
      <w:pPr>
        <w:pStyle w:val="Textoindependiente"/>
        <w:kinsoku w:val="0"/>
        <w:overflowPunct w:val="0"/>
      </w:pPr>
    </w:p>
    <w:p w14:paraId="66D6DA74" w14:textId="77777777" w:rsidR="00665875" w:rsidRDefault="00665875" w:rsidP="00665875">
      <w:pPr>
        <w:pStyle w:val="Textoindependiente"/>
        <w:kinsoku w:val="0"/>
        <w:overflowPunct w:val="0"/>
      </w:pPr>
    </w:p>
    <w:p w14:paraId="5B8779AB" w14:textId="77777777" w:rsidR="00665875" w:rsidRDefault="00665875" w:rsidP="00665875">
      <w:pPr>
        <w:pStyle w:val="Textoindependiente"/>
        <w:kinsoku w:val="0"/>
        <w:overflowPunct w:val="0"/>
      </w:pPr>
    </w:p>
    <w:p w14:paraId="775373AD" w14:textId="77777777" w:rsidR="00665875" w:rsidRDefault="00665875" w:rsidP="00665875">
      <w:pPr>
        <w:pStyle w:val="Textoindependiente"/>
        <w:kinsoku w:val="0"/>
        <w:overflowPunct w:val="0"/>
      </w:pPr>
    </w:p>
    <w:p w14:paraId="5789BCE4" w14:textId="77777777" w:rsidR="00665875" w:rsidRDefault="00665875" w:rsidP="00665875">
      <w:pPr>
        <w:pStyle w:val="Textoindependiente"/>
        <w:kinsoku w:val="0"/>
        <w:overflowPunct w:val="0"/>
      </w:pPr>
    </w:p>
    <w:p w14:paraId="5A205935" w14:textId="77777777" w:rsidR="00665875" w:rsidRDefault="00665875" w:rsidP="00665875">
      <w:pPr>
        <w:pStyle w:val="Textoindependiente"/>
        <w:kinsoku w:val="0"/>
        <w:overflowPunct w:val="0"/>
        <w:spacing w:before="8"/>
        <w:rPr>
          <w:sz w:val="15"/>
          <w:szCs w:val="15"/>
        </w:rPr>
      </w:pPr>
    </w:p>
    <w:p w14:paraId="260B330D" w14:textId="77777777" w:rsidR="00665875" w:rsidRDefault="00665875" w:rsidP="00665875">
      <w:pPr>
        <w:pStyle w:val="Textoindependiente"/>
        <w:kinsoku w:val="0"/>
        <w:overflowPunct w:val="0"/>
        <w:spacing w:before="93"/>
        <w:ind w:left="2121"/>
      </w:pPr>
      <w:proofErr w:type="spellStart"/>
      <w:r>
        <w:rPr>
          <w:shd w:val="clear" w:color="auto" w:fill="FCFCFC"/>
        </w:rPr>
        <w:t>Fdo</w:t>
      </w:r>
      <w:proofErr w:type="spellEnd"/>
      <w:r>
        <w:rPr>
          <w:shd w:val="clear" w:color="auto" w:fill="FCFCFC"/>
        </w:rPr>
        <w:t>: D./Dª………………………………………………….</w:t>
      </w:r>
    </w:p>
    <w:p w14:paraId="16B249AD" w14:textId="77777777" w:rsidR="00665875" w:rsidRDefault="00665875" w:rsidP="00665875">
      <w:pPr>
        <w:pStyle w:val="Textoindependiente"/>
        <w:kinsoku w:val="0"/>
        <w:overflowPunct w:val="0"/>
      </w:pPr>
    </w:p>
    <w:p w14:paraId="50C11E0E" w14:textId="77777777" w:rsidR="00665875" w:rsidRDefault="00665875" w:rsidP="00665875">
      <w:pPr>
        <w:pStyle w:val="Textoindependiente"/>
        <w:kinsoku w:val="0"/>
        <w:overflowPunct w:val="0"/>
        <w:spacing w:before="6"/>
        <w:rPr>
          <w:sz w:val="16"/>
          <w:szCs w:val="16"/>
        </w:rPr>
      </w:pPr>
    </w:p>
    <w:p w14:paraId="1BAADF5F" w14:textId="77777777" w:rsidR="00665875" w:rsidRDefault="00665875" w:rsidP="00665875">
      <w:pPr>
        <w:pStyle w:val="Textoindependiente"/>
        <w:kinsoku w:val="0"/>
        <w:overflowPunct w:val="0"/>
        <w:spacing w:before="93" w:line="276" w:lineRule="auto"/>
        <w:ind w:left="216" w:right="272"/>
      </w:pPr>
      <w:r>
        <w:rPr>
          <w:shd w:val="clear" w:color="auto" w:fill="FCFCFC"/>
        </w:rPr>
        <w:t>Miembro del Jurado de la Convocatoria y Bases Específicas del “XXV CONCURSO DE</w:t>
      </w:r>
      <w:r>
        <w:t xml:space="preserve"> </w:t>
      </w:r>
      <w:r>
        <w:rPr>
          <w:shd w:val="clear" w:color="auto" w:fill="FCFCFC"/>
        </w:rPr>
        <w:t>ESCAPARATES EN TORRE-PACHECO, NAVIDAD 2025”</w:t>
      </w:r>
    </w:p>
    <w:p w14:paraId="054802A7" w14:textId="77777777" w:rsidR="00665875" w:rsidRDefault="00665875" w:rsidP="00665875">
      <w:pPr>
        <w:pStyle w:val="Textoindependiente"/>
        <w:kinsoku w:val="0"/>
        <w:overflowPunct w:val="0"/>
        <w:spacing w:before="5"/>
        <w:rPr>
          <w:sz w:val="25"/>
          <w:szCs w:val="25"/>
        </w:rPr>
      </w:pPr>
    </w:p>
    <w:p w14:paraId="369A6A8E" w14:textId="77777777" w:rsidR="00665875" w:rsidRDefault="00665875" w:rsidP="00665875">
      <w:pPr>
        <w:pStyle w:val="Textoindependiente"/>
        <w:kinsoku w:val="0"/>
        <w:overflowPunct w:val="0"/>
      </w:pPr>
    </w:p>
    <w:p w14:paraId="5CF691AA" w14:textId="77777777" w:rsidR="00665875" w:rsidRDefault="00665875" w:rsidP="00665875">
      <w:pPr>
        <w:pStyle w:val="Textoindependiente"/>
        <w:kinsoku w:val="0"/>
        <w:overflowPunct w:val="0"/>
      </w:pPr>
    </w:p>
    <w:p w14:paraId="794E1E7F" w14:textId="77777777" w:rsidR="004C68FD" w:rsidRDefault="004C68FD" w:rsidP="00665875">
      <w:pPr>
        <w:pStyle w:val="Textoindependiente"/>
        <w:kinsoku w:val="0"/>
        <w:overflowPunct w:val="0"/>
      </w:pPr>
    </w:p>
    <w:p w14:paraId="7A3F1CEB" w14:textId="77777777" w:rsidR="00665875" w:rsidRDefault="00665875" w:rsidP="00665875">
      <w:pPr>
        <w:widowControl/>
        <w:jc w:val="both"/>
        <w:rPr>
          <w:rFonts w:ascii="ArialMT" w:hAnsi="ArialMT" w:cs="ArialMT"/>
          <w:color w:val="000000"/>
          <w:sz w:val="20"/>
          <w:szCs w:val="20"/>
        </w:rPr>
      </w:pPr>
      <w:r w:rsidRPr="002A7DA5">
        <w:rPr>
          <w:rFonts w:ascii="Arial-BoldMT" w:hAnsi="Arial-BoldMT" w:cs="Arial-BoldMT"/>
          <w:b/>
          <w:bCs/>
          <w:color w:val="000000"/>
          <w:sz w:val="20"/>
          <w:szCs w:val="20"/>
        </w:rPr>
        <w:t xml:space="preserve">INFORMACIÓN BÁSICA SOBRE PROTECCIÓN DE DATOS DE CARÁCTER PERSONAL. </w:t>
      </w:r>
      <w:r w:rsidRPr="002A7DA5">
        <w:rPr>
          <w:rFonts w:ascii="ArialMT" w:hAnsi="ArialMT" w:cs="ArialMT"/>
          <w:color w:val="000000"/>
          <w:sz w:val="20"/>
          <w:szCs w:val="20"/>
        </w:rPr>
        <w:t>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solicitud para participar en el XXV Concurso de Escaparates en Torre-Pacheco, Navidad 202</w:t>
      </w:r>
      <w:r>
        <w:rPr>
          <w:rFonts w:ascii="ArialMT" w:hAnsi="ArialMT" w:cs="ArialMT"/>
          <w:color w:val="000000"/>
          <w:sz w:val="20"/>
          <w:szCs w:val="20"/>
        </w:rPr>
        <w:t>5</w:t>
      </w:r>
      <w:r w:rsidRPr="002A7DA5">
        <w:rPr>
          <w:rFonts w:ascii="ArialMT" w:hAnsi="ArialMT" w:cs="ArialMT"/>
          <w:color w:val="000000"/>
          <w:sz w:val="20"/>
          <w:szCs w:val="20"/>
        </w:rPr>
        <w:t xml:space="preserve">. La base jurídica para el tratamiento es el cumplimiento de una obligación legal (art. 6.1.c RGPD) y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8" w:history="1">
        <w:r w:rsidRPr="002A7DA5">
          <w:rPr>
            <w:rStyle w:val="Hipervnculo"/>
            <w:rFonts w:ascii="TimesNewRomanPSMT" w:hAnsi="TimesNewRomanPSMT" w:cs="TimesNewRomanPSMT"/>
            <w:sz w:val="20"/>
            <w:szCs w:val="20"/>
          </w:rPr>
          <w:t>dpd@torrepacheco.es</w:t>
        </w:r>
      </w:hyperlink>
      <w:r w:rsidRPr="002A7DA5">
        <w:rPr>
          <w:rFonts w:ascii="ArialMT" w:hAnsi="ArialMT" w:cs="ArialMT"/>
          <w:color w:val="000000"/>
          <w:sz w:val="20"/>
          <w:szCs w:val="20"/>
        </w:rPr>
        <w:t xml:space="preserve">. Podrá ampliar la información sobre nuestra política de protección de datos revisando la sección “Política de Privacidad” en nuestra web </w:t>
      </w:r>
      <w:hyperlink r:id="rId9" w:history="1">
        <w:r w:rsidRPr="00A13AB1">
          <w:rPr>
            <w:rStyle w:val="Hipervnculo"/>
            <w:rFonts w:ascii="TimesNewRomanPSMT" w:hAnsi="TimesNewRomanPSMT" w:cs="TimesNewRomanPSMT"/>
            <w:sz w:val="20"/>
            <w:szCs w:val="20"/>
          </w:rPr>
          <w:t>www.torrepacheco.es</w:t>
        </w:r>
      </w:hyperlink>
      <w:r w:rsidRPr="002A7DA5">
        <w:rPr>
          <w:rFonts w:ascii="ArialMT" w:hAnsi="ArialMT" w:cs="ArialMT"/>
          <w:color w:val="000000"/>
          <w:sz w:val="20"/>
          <w:szCs w:val="20"/>
        </w:rPr>
        <w:t>.</w:t>
      </w:r>
    </w:p>
    <w:bookmarkEnd w:id="0"/>
    <w:p w14:paraId="7B0855D8" w14:textId="77777777" w:rsidR="00E165A2" w:rsidRDefault="00E165A2" w:rsidP="00665875">
      <w:pPr>
        <w:widowControl/>
        <w:jc w:val="both"/>
        <w:rPr>
          <w:rFonts w:ascii="ArialMT" w:hAnsi="ArialMT" w:cs="ArialMT"/>
          <w:color w:val="000000"/>
          <w:sz w:val="20"/>
          <w:szCs w:val="20"/>
        </w:rPr>
      </w:pPr>
    </w:p>
    <w:p w14:paraId="3915AE04" w14:textId="77777777" w:rsidR="0097607A" w:rsidRDefault="0097607A">
      <w:pPr>
        <w:pStyle w:val="Textoindependiente"/>
        <w:rPr>
          <w:rFonts w:ascii="Courier New"/>
          <w:sz w:val="16"/>
        </w:rPr>
      </w:pPr>
    </w:p>
    <w:p w14:paraId="0FC1AB52" w14:textId="77777777" w:rsidR="0097607A" w:rsidRDefault="0097607A">
      <w:pPr>
        <w:pStyle w:val="Textoindependiente"/>
        <w:rPr>
          <w:rFonts w:ascii="Courier New"/>
          <w:sz w:val="16"/>
        </w:rPr>
      </w:pPr>
    </w:p>
    <w:sectPr w:rsidR="0097607A">
      <w:headerReference w:type="default" r:id="rId10"/>
      <w:footerReference w:type="default" r:id="rId11"/>
      <w:pgSz w:w="11910" w:h="16840"/>
      <w:pgMar w:top="2200" w:right="425" w:bottom="1480" w:left="1275" w:header="1002" w:footer="12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D6AE7" w14:textId="77777777" w:rsidR="00DE4265" w:rsidRDefault="00DE4265">
      <w:r>
        <w:separator/>
      </w:r>
    </w:p>
  </w:endnote>
  <w:endnote w:type="continuationSeparator" w:id="0">
    <w:p w14:paraId="53CBB769" w14:textId="77777777" w:rsidR="00DE4265" w:rsidRDefault="00DE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6826" w14:textId="77777777" w:rsidR="0097607A" w:rsidRDefault="009864A7">
    <w:pPr>
      <w:pStyle w:val="Textoindependiente"/>
      <w:spacing w:line="14" w:lineRule="auto"/>
    </w:pPr>
    <w:r>
      <w:rPr>
        <w:noProof/>
      </w:rPr>
      <w:drawing>
        <wp:anchor distT="0" distB="0" distL="0" distR="0" simplePos="0" relativeHeight="487092224" behindDoc="1" locked="0" layoutInCell="1" allowOverlap="1" wp14:anchorId="520D7BA8" wp14:editId="6A4DAD2D">
          <wp:simplePos x="0" y="0"/>
          <wp:positionH relativeFrom="page">
            <wp:posOffset>6720765</wp:posOffset>
          </wp:positionH>
          <wp:positionV relativeFrom="page">
            <wp:posOffset>9639985</wp:posOffset>
          </wp:positionV>
          <wp:extent cx="387727" cy="553084"/>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387727" cy="553084"/>
                  </a:xfrm>
                  <a:prstGeom prst="rect">
                    <a:avLst/>
                  </a:prstGeom>
                </pic:spPr>
              </pic:pic>
            </a:graphicData>
          </a:graphic>
        </wp:anchor>
      </w:drawing>
    </w:r>
    <w:r>
      <w:rPr>
        <w:noProof/>
      </w:rPr>
      <w:drawing>
        <wp:anchor distT="0" distB="0" distL="0" distR="0" simplePos="0" relativeHeight="487092736" behindDoc="1" locked="0" layoutInCell="1" allowOverlap="1" wp14:anchorId="40F98CB0" wp14:editId="409700A6">
          <wp:simplePos x="0" y="0"/>
          <wp:positionH relativeFrom="page">
            <wp:posOffset>425132</wp:posOffset>
          </wp:positionH>
          <wp:positionV relativeFrom="page">
            <wp:posOffset>9614636</wp:posOffset>
          </wp:positionV>
          <wp:extent cx="428624" cy="428625"/>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 cstate="print"/>
                  <a:stretch>
                    <a:fillRect/>
                  </a:stretch>
                </pic:blipFill>
                <pic:spPr>
                  <a:xfrm>
                    <a:off x="0" y="0"/>
                    <a:ext cx="428624" cy="428625"/>
                  </a:xfrm>
                  <a:prstGeom prst="rect">
                    <a:avLst/>
                  </a:prstGeom>
                </pic:spPr>
              </pic:pic>
            </a:graphicData>
          </a:graphic>
        </wp:anchor>
      </w:drawing>
    </w:r>
    <w:r>
      <w:rPr>
        <w:noProof/>
      </w:rPr>
      <mc:AlternateContent>
        <mc:Choice Requires="wps">
          <w:drawing>
            <wp:anchor distT="0" distB="0" distL="0" distR="0" simplePos="0" relativeHeight="487093248" behindDoc="1" locked="0" layoutInCell="1" allowOverlap="1" wp14:anchorId="7C00A96E" wp14:editId="4070EBF4">
              <wp:simplePos x="0" y="0"/>
              <wp:positionH relativeFrom="page">
                <wp:posOffset>1327467</wp:posOffset>
              </wp:positionH>
              <wp:positionV relativeFrom="page">
                <wp:posOffset>9827653</wp:posOffset>
              </wp:positionV>
              <wp:extent cx="4888230"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8230" cy="1270"/>
                      </a:xfrm>
                      <a:custGeom>
                        <a:avLst/>
                        <a:gdLst/>
                        <a:ahLst/>
                        <a:cxnLst/>
                        <a:rect l="l" t="t" r="r" b="b"/>
                        <a:pathLst>
                          <a:path w="4888230">
                            <a:moveTo>
                              <a:pt x="0" y="0"/>
                            </a:moveTo>
                            <a:lnTo>
                              <a:pt x="488822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FE70FE" id="Graphic 15" o:spid="_x0000_s1026" style="position:absolute;margin-left:104.5pt;margin-top:773.85pt;width:384.9pt;height:.1pt;z-index:-16223232;visibility:visible;mso-wrap-style:square;mso-wrap-distance-left:0;mso-wrap-distance-top:0;mso-wrap-distance-right:0;mso-wrap-distance-bottom:0;mso-position-horizontal:absolute;mso-position-horizontal-relative:page;mso-position-vertical:absolute;mso-position-vertical-relative:page;v-text-anchor:top" coordsize="4888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" path="m,l4888229,e" filled="f">
              <v:path arrowok="t"/>
              <w10:wrap anchorx="page" anchory="page"/>
            </v:shape>
          </w:pict>
        </mc:Fallback>
      </mc:AlternateContent>
    </w:r>
    <w:r>
      <w:rPr>
        <w:noProof/>
      </w:rPr>
      <mc:AlternateContent>
        <mc:Choice Requires="wps">
          <w:drawing>
            <wp:anchor distT="0" distB="0" distL="0" distR="0" simplePos="0" relativeHeight="487093760" behindDoc="1" locked="0" layoutInCell="1" allowOverlap="1" wp14:anchorId="4718C762" wp14:editId="1CA5C8FB">
              <wp:simplePos x="0" y="0"/>
              <wp:positionH relativeFrom="page">
                <wp:posOffset>1508201</wp:posOffset>
              </wp:positionH>
              <wp:positionV relativeFrom="page">
                <wp:posOffset>9950040</wp:posOffset>
              </wp:positionV>
              <wp:extent cx="4526915" cy="255904"/>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26915" cy="255904"/>
                      </a:xfrm>
                      <a:prstGeom prst="rect">
                        <a:avLst/>
                      </a:prstGeom>
                    </wps:spPr>
                    <wps:txbx>
                      <w:txbxContent>
                        <w:p w14:paraId="51160124" w14:textId="77777777" w:rsidR="0097607A" w:rsidRDefault="009864A7">
                          <w:pPr>
                            <w:spacing w:before="17" w:line="244" w:lineRule="auto"/>
                            <w:ind w:left="419" w:right="18" w:hanging="400"/>
                            <w:rPr>
                              <w:rFonts w:ascii="Microsoft Sans Serif" w:hAnsi="Microsoft Sans Serif"/>
                              <w:sz w:val="16"/>
                            </w:rPr>
                          </w:pP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firmado</w:t>
                          </w:r>
                          <w:r>
                            <w:rPr>
                              <w:rFonts w:ascii="Microsoft Sans Serif" w:hAnsi="Microsoft Sans Serif"/>
                              <w:spacing w:val="-2"/>
                              <w:sz w:val="16"/>
                            </w:rPr>
                            <w:t xml:space="preserve"> </w:t>
                          </w:r>
                          <w:r>
                            <w:rPr>
                              <w:rFonts w:ascii="Microsoft Sans Serif" w:hAnsi="Microsoft Sans Serif"/>
                              <w:sz w:val="16"/>
                            </w:rPr>
                            <w:t>electrónicamente</w:t>
                          </w:r>
                          <w:r>
                            <w:rPr>
                              <w:rFonts w:ascii="Microsoft Sans Serif" w:hAnsi="Microsoft Sans Serif"/>
                              <w:spacing w:val="-2"/>
                              <w:sz w:val="16"/>
                            </w:rPr>
                            <w:t xml:space="preserve"> </w:t>
                          </w:r>
                          <w:r>
                            <w:rPr>
                              <w:rFonts w:ascii="Microsoft Sans Serif" w:hAnsi="Microsoft Sans Serif"/>
                              <w:sz w:val="16"/>
                            </w:rPr>
                            <w:t>(RD</w:t>
                          </w:r>
                          <w:r>
                            <w:rPr>
                              <w:rFonts w:ascii="Microsoft Sans Serif" w:hAnsi="Microsoft Sans Serif"/>
                              <w:spacing w:val="-2"/>
                              <w:sz w:val="16"/>
                            </w:rPr>
                            <w:t xml:space="preserve"> </w:t>
                          </w:r>
                          <w:r>
                            <w:rPr>
                              <w:rFonts w:ascii="Microsoft Sans Serif" w:hAnsi="Microsoft Sans Serif"/>
                              <w:sz w:val="16"/>
                            </w:rPr>
                            <w:t>203/2021).</w:t>
                          </w:r>
                          <w:r>
                            <w:rPr>
                              <w:rFonts w:ascii="Microsoft Sans Serif" w:hAnsi="Microsoft Sans Serif"/>
                              <w:spacing w:val="-2"/>
                              <w:sz w:val="16"/>
                            </w:rPr>
                            <w:t xml:space="preserve"> </w:t>
                          </w:r>
                          <w:r>
                            <w:rPr>
                              <w:rFonts w:ascii="Microsoft Sans Serif" w:hAnsi="Microsoft Sans Serif"/>
                              <w:sz w:val="16"/>
                            </w:rPr>
                            <w:t>La</w:t>
                          </w:r>
                          <w:r>
                            <w:rPr>
                              <w:rFonts w:ascii="Microsoft Sans Serif" w:hAnsi="Microsoft Sans Serif"/>
                              <w:spacing w:val="-2"/>
                              <w:sz w:val="16"/>
                            </w:rPr>
                            <w:t xml:space="preserve"> </w:t>
                          </w:r>
                          <w:r>
                            <w:rPr>
                              <w:rFonts w:ascii="Microsoft Sans Serif" w:hAnsi="Microsoft Sans Serif"/>
                              <w:sz w:val="16"/>
                            </w:rPr>
                            <w:t>autenticidad</w:t>
                          </w:r>
                          <w:r>
                            <w:rPr>
                              <w:rFonts w:ascii="Microsoft Sans Serif" w:hAnsi="Microsoft Sans Serif"/>
                              <w:spacing w:val="-2"/>
                              <w:sz w:val="16"/>
                            </w:rPr>
                            <w:t xml:space="preserve"> </w:t>
                          </w:r>
                          <w:r>
                            <w:rPr>
                              <w:rFonts w:ascii="Microsoft Sans Serif" w:hAnsi="Microsoft Sans Serif"/>
                              <w:sz w:val="16"/>
                            </w:rPr>
                            <w:t>de</w:t>
                          </w:r>
                          <w:r>
                            <w:rPr>
                              <w:rFonts w:ascii="Microsoft Sans Serif" w:hAnsi="Microsoft Sans Serif"/>
                              <w:spacing w:val="-2"/>
                              <w:sz w:val="16"/>
                            </w:rPr>
                            <w:t xml:space="preserve"> </w:t>
                          </w:r>
                          <w:r>
                            <w:rPr>
                              <w:rFonts w:ascii="Microsoft Sans Serif" w:hAnsi="Microsoft Sans Serif"/>
                              <w:sz w:val="16"/>
                            </w:rPr>
                            <w:t>este</w:t>
                          </w:r>
                          <w:r>
                            <w:rPr>
                              <w:rFonts w:ascii="Microsoft Sans Serif" w:hAnsi="Microsoft Sans Serif"/>
                              <w:spacing w:val="-2"/>
                              <w:sz w:val="16"/>
                            </w:rPr>
                            <w:t xml:space="preserve"> </w:t>
                          </w: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puede</w:t>
                          </w:r>
                          <w:r>
                            <w:rPr>
                              <w:rFonts w:ascii="Microsoft Sans Serif" w:hAnsi="Microsoft Sans Serif"/>
                              <w:spacing w:val="-2"/>
                              <w:sz w:val="16"/>
                            </w:rPr>
                            <w:t xml:space="preserve"> </w:t>
                          </w:r>
                          <w:r>
                            <w:rPr>
                              <w:rFonts w:ascii="Microsoft Sans Serif" w:hAnsi="Microsoft Sans Serif"/>
                              <w:sz w:val="16"/>
                            </w:rPr>
                            <w:t xml:space="preserve">ser comprobada mediante el CSV: 15250327350052517754 en </w:t>
                          </w:r>
                          <w:hyperlink r:id="rId3">
                            <w:r w:rsidR="0097607A">
                              <w:rPr>
                                <w:rFonts w:ascii="Microsoft Sans Serif" w:hAnsi="Microsoft Sans Serif"/>
                                <w:color w:val="0000FF"/>
                                <w:sz w:val="16"/>
                                <w:u w:val="single" w:color="0000FF"/>
                              </w:rPr>
                              <w:t>https://sede.torrepacheco.es</w:t>
                            </w:r>
                          </w:hyperlink>
                        </w:p>
                      </w:txbxContent>
                    </wps:txbx>
                    <wps:bodyPr wrap="square" lIns="0" tIns="0" rIns="0" bIns="0" rtlCol="0">
                      <a:noAutofit/>
                    </wps:bodyPr>
                  </wps:wsp>
                </a:graphicData>
              </a:graphic>
            </wp:anchor>
          </w:drawing>
        </mc:Choice>
        <mc:Fallback>
          <w:pict>
            <v:shapetype w14:anchorId="4718C762" id="_x0000_t202" coordsize="21600,21600" o:spt="202" path="m,l,21600r21600,l21600,xe">
              <v:stroke joinstyle="miter"/>
              <v:path gradientshapeok="t" o:connecttype="rect"/>
            </v:shapetype>
            <v:shape id="Textbox 16" o:spid="_x0000_s1027" type="#_x0000_t202" style="position:absolute;margin-left:118.75pt;margin-top:783.45pt;width:356.45pt;height:20.15pt;z-index:-1622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" filled="f" stroked="f">
              <v:textbox inset="0,0,0,0">
                <w:txbxContent>
                  <w:p w14:paraId="51160124" w14:textId="77777777" w:rsidR="0097607A" w:rsidRDefault="009864A7">
                    <w:pPr>
                      <w:spacing w:before="17" w:line="244" w:lineRule="auto"/>
                      <w:ind w:left="419" w:right="18" w:hanging="400"/>
                      <w:rPr>
                        <w:rFonts w:ascii="Microsoft Sans Serif" w:hAnsi="Microsoft Sans Serif"/>
                        <w:sz w:val="16"/>
                      </w:rPr>
                    </w:pP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firmado</w:t>
                    </w:r>
                    <w:r>
                      <w:rPr>
                        <w:rFonts w:ascii="Microsoft Sans Serif" w:hAnsi="Microsoft Sans Serif"/>
                        <w:spacing w:val="-2"/>
                        <w:sz w:val="16"/>
                      </w:rPr>
                      <w:t xml:space="preserve"> </w:t>
                    </w:r>
                    <w:r>
                      <w:rPr>
                        <w:rFonts w:ascii="Microsoft Sans Serif" w:hAnsi="Microsoft Sans Serif"/>
                        <w:sz w:val="16"/>
                      </w:rPr>
                      <w:t>electrónicamente</w:t>
                    </w:r>
                    <w:r>
                      <w:rPr>
                        <w:rFonts w:ascii="Microsoft Sans Serif" w:hAnsi="Microsoft Sans Serif"/>
                        <w:spacing w:val="-2"/>
                        <w:sz w:val="16"/>
                      </w:rPr>
                      <w:t xml:space="preserve"> </w:t>
                    </w:r>
                    <w:r>
                      <w:rPr>
                        <w:rFonts w:ascii="Microsoft Sans Serif" w:hAnsi="Microsoft Sans Serif"/>
                        <w:sz w:val="16"/>
                      </w:rPr>
                      <w:t>(RD</w:t>
                    </w:r>
                    <w:r>
                      <w:rPr>
                        <w:rFonts w:ascii="Microsoft Sans Serif" w:hAnsi="Microsoft Sans Serif"/>
                        <w:spacing w:val="-2"/>
                        <w:sz w:val="16"/>
                      </w:rPr>
                      <w:t xml:space="preserve"> </w:t>
                    </w:r>
                    <w:r>
                      <w:rPr>
                        <w:rFonts w:ascii="Microsoft Sans Serif" w:hAnsi="Microsoft Sans Serif"/>
                        <w:sz w:val="16"/>
                      </w:rPr>
                      <w:t>203/2021).</w:t>
                    </w:r>
                    <w:r>
                      <w:rPr>
                        <w:rFonts w:ascii="Microsoft Sans Serif" w:hAnsi="Microsoft Sans Serif"/>
                        <w:spacing w:val="-2"/>
                        <w:sz w:val="16"/>
                      </w:rPr>
                      <w:t xml:space="preserve"> </w:t>
                    </w:r>
                    <w:r>
                      <w:rPr>
                        <w:rFonts w:ascii="Microsoft Sans Serif" w:hAnsi="Microsoft Sans Serif"/>
                        <w:sz w:val="16"/>
                      </w:rPr>
                      <w:t>La</w:t>
                    </w:r>
                    <w:r>
                      <w:rPr>
                        <w:rFonts w:ascii="Microsoft Sans Serif" w:hAnsi="Microsoft Sans Serif"/>
                        <w:spacing w:val="-2"/>
                        <w:sz w:val="16"/>
                      </w:rPr>
                      <w:t xml:space="preserve"> </w:t>
                    </w:r>
                    <w:r>
                      <w:rPr>
                        <w:rFonts w:ascii="Microsoft Sans Serif" w:hAnsi="Microsoft Sans Serif"/>
                        <w:sz w:val="16"/>
                      </w:rPr>
                      <w:t>autenticidad</w:t>
                    </w:r>
                    <w:r>
                      <w:rPr>
                        <w:rFonts w:ascii="Microsoft Sans Serif" w:hAnsi="Microsoft Sans Serif"/>
                        <w:spacing w:val="-2"/>
                        <w:sz w:val="16"/>
                      </w:rPr>
                      <w:t xml:space="preserve"> </w:t>
                    </w:r>
                    <w:r>
                      <w:rPr>
                        <w:rFonts w:ascii="Microsoft Sans Serif" w:hAnsi="Microsoft Sans Serif"/>
                        <w:sz w:val="16"/>
                      </w:rPr>
                      <w:t>de</w:t>
                    </w:r>
                    <w:r>
                      <w:rPr>
                        <w:rFonts w:ascii="Microsoft Sans Serif" w:hAnsi="Microsoft Sans Serif"/>
                        <w:spacing w:val="-2"/>
                        <w:sz w:val="16"/>
                      </w:rPr>
                      <w:t xml:space="preserve"> </w:t>
                    </w:r>
                    <w:r>
                      <w:rPr>
                        <w:rFonts w:ascii="Microsoft Sans Serif" w:hAnsi="Microsoft Sans Serif"/>
                        <w:sz w:val="16"/>
                      </w:rPr>
                      <w:t>este</w:t>
                    </w:r>
                    <w:r>
                      <w:rPr>
                        <w:rFonts w:ascii="Microsoft Sans Serif" w:hAnsi="Microsoft Sans Serif"/>
                        <w:spacing w:val="-2"/>
                        <w:sz w:val="16"/>
                      </w:rPr>
                      <w:t xml:space="preserve"> </w:t>
                    </w: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puede</w:t>
                    </w:r>
                    <w:r>
                      <w:rPr>
                        <w:rFonts w:ascii="Microsoft Sans Serif" w:hAnsi="Microsoft Sans Serif"/>
                        <w:spacing w:val="-2"/>
                        <w:sz w:val="16"/>
                      </w:rPr>
                      <w:t xml:space="preserve"> </w:t>
                    </w:r>
                    <w:r>
                      <w:rPr>
                        <w:rFonts w:ascii="Microsoft Sans Serif" w:hAnsi="Microsoft Sans Serif"/>
                        <w:sz w:val="16"/>
                      </w:rPr>
                      <w:t xml:space="preserve">ser comprobada mediante el CSV: 15250327350052517754 en </w:t>
                    </w:r>
                    <w:hyperlink r:id="rId4">
                      <w:r w:rsidR="0097607A">
                        <w:rPr>
                          <w:rFonts w:ascii="Microsoft Sans Serif" w:hAnsi="Microsoft Sans Serif"/>
                          <w:color w:val="0000FF"/>
                          <w:sz w:val="16"/>
                          <w:u w:val="single" w:color="0000FF"/>
                        </w:rPr>
                        <w:t>https://sede.torrepacheco.es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E08AE" w14:textId="77777777" w:rsidR="00DE4265" w:rsidRDefault="00DE4265">
      <w:r>
        <w:separator/>
      </w:r>
    </w:p>
  </w:footnote>
  <w:footnote w:type="continuationSeparator" w:id="0">
    <w:p w14:paraId="1B1CBDD3" w14:textId="77777777" w:rsidR="00DE4265" w:rsidRDefault="00DE4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359BE" w14:textId="77777777" w:rsidR="0097607A" w:rsidRDefault="009864A7">
    <w:pPr>
      <w:pStyle w:val="Textoindependiente"/>
      <w:spacing w:line="14" w:lineRule="auto"/>
    </w:pPr>
    <w:r>
      <w:rPr>
        <w:noProof/>
      </w:rPr>
      <mc:AlternateContent>
        <mc:Choice Requires="wps">
          <w:drawing>
            <wp:anchor distT="0" distB="0" distL="0" distR="0" simplePos="0" relativeHeight="487090688" behindDoc="1" locked="0" layoutInCell="1" allowOverlap="1" wp14:anchorId="6BB11EE7" wp14:editId="04FB7523">
              <wp:simplePos x="0" y="0"/>
              <wp:positionH relativeFrom="page">
                <wp:posOffset>2250439</wp:posOffset>
              </wp:positionH>
              <wp:positionV relativeFrom="page">
                <wp:posOffset>636244</wp:posOffset>
              </wp:positionV>
              <wp:extent cx="1270" cy="76390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63905"/>
                      </a:xfrm>
                      <a:custGeom>
                        <a:avLst/>
                        <a:gdLst/>
                        <a:ahLst/>
                        <a:cxnLst/>
                        <a:rect l="l" t="t" r="r" b="b"/>
                        <a:pathLst>
                          <a:path h="763905">
                            <a:moveTo>
                              <a:pt x="0" y="0"/>
                            </a:moveTo>
                            <a:lnTo>
                              <a:pt x="0" y="763905"/>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8AE580" id="Graphic 10" o:spid="_x0000_s1026" style="position:absolute;margin-left:177.2pt;margin-top:50.1pt;width:.1pt;height:60.15pt;z-index:-16225792;visibility:visible;mso-wrap-style:square;mso-wrap-distance-left:0;mso-wrap-distance-top:0;mso-wrap-distance-right:0;mso-wrap-distance-bottom:0;mso-position-horizontal:absolute;mso-position-horizontal-relative:page;mso-position-vertical:absolute;mso-position-vertical-relative:page;v-text-anchor:top" coordsize="1270,763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" path="m,l,763905e" filled="f" strokeweight=".5pt">
              <v:path arrowok="t"/>
              <w10:wrap anchorx="page" anchory="page"/>
            </v:shape>
          </w:pict>
        </mc:Fallback>
      </mc:AlternateContent>
    </w:r>
    <w:r>
      <w:rPr>
        <w:noProof/>
      </w:rPr>
      <w:drawing>
        <wp:anchor distT="0" distB="0" distL="0" distR="0" simplePos="0" relativeHeight="487091200" behindDoc="1" locked="0" layoutInCell="1" allowOverlap="1" wp14:anchorId="3DC984E0" wp14:editId="76FB51F3">
          <wp:simplePos x="0" y="0"/>
          <wp:positionH relativeFrom="page">
            <wp:posOffset>733213</wp:posOffset>
          </wp:positionH>
          <wp:positionV relativeFrom="page">
            <wp:posOffset>702849</wp:posOffset>
          </wp:positionV>
          <wp:extent cx="1340414" cy="466231"/>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1340414" cy="466231"/>
                  </a:xfrm>
                  <a:prstGeom prst="rect">
                    <a:avLst/>
                  </a:prstGeom>
                </pic:spPr>
              </pic:pic>
            </a:graphicData>
          </a:graphic>
        </wp:anchor>
      </w:drawing>
    </w:r>
    <w:r>
      <w:rPr>
        <w:noProof/>
      </w:rPr>
      <mc:AlternateContent>
        <mc:Choice Requires="wps">
          <w:drawing>
            <wp:anchor distT="0" distB="0" distL="0" distR="0" simplePos="0" relativeHeight="487091712" behindDoc="1" locked="0" layoutInCell="1" allowOverlap="1" wp14:anchorId="2283C98C" wp14:editId="34D7B37C">
              <wp:simplePos x="0" y="0"/>
              <wp:positionH relativeFrom="page">
                <wp:posOffset>2306320</wp:posOffset>
              </wp:positionH>
              <wp:positionV relativeFrom="page">
                <wp:posOffset>628532</wp:posOffset>
              </wp:positionV>
              <wp:extent cx="2430780" cy="1962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0780" cy="196215"/>
                      </a:xfrm>
                      <a:prstGeom prst="rect">
                        <a:avLst/>
                      </a:prstGeom>
                    </wps:spPr>
                    <wps:txbx>
                      <w:txbxContent>
                        <w:p w14:paraId="5177F31D" w14:textId="77777777" w:rsidR="0097607A" w:rsidRDefault="009864A7">
                          <w:pPr>
                            <w:spacing w:before="16"/>
                            <w:ind w:left="20"/>
                            <w:rPr>
                              <w:rFonts w:ascii="Microsoft Sans Serif"/>
                              <w:sz w:val="24"/>
                            </w:rPr>
                          </w:pPr>
                          <w:r>
                            <w:rPr>
                              <w:rFonts w:ascii="Microsoft Sans Serif"/>
                              <w:sz w:val="24"/>
                            </w:rPr>
                            <w:t>DESARROLLO</w:t>
                          </w:r>
                          <w:r>
                            <w:rPr>
                              <w:rFonts w:ascii="Microsoft Sans Serif"/>
                              <w:spacing w:val="-4"/>
                              <w:sz w:val="24"/>
                            </w:rPr>
                            <w:t xml:space="preserve"> </w:t>
                          </w:r>
                          <w:r>
                            <w:rPr>
                              <w:rFonts w:ascii="Microsoft Sans Serif"/>
                              <w:sz w:val="24"/>
                            </w:rPr>
                            <w:t>LOCAL</w:t>
                          </w:r>
                          <w:r>
                            <w:rPr>
                              <w:rFonts w:ascii="Microsoft Sans Serif"/>
                              <w:spacing w:val="-2"/>
                              <w:sz w:val="24"/>
                            </w:rPr>
                            <w:t xml:space="preserve"> </w:t>
                          </w:r>
                          <w:r>
                            <w:rPr>
                              <w:rFonts w:ascii="Microsoft Sans Serif"/>
                              <w:sz w:val="24"/>
                            </w:rPr>
                            <w:t>Y</w:t>
                          </w:r>
                          <w:r>
                            <w:rPr>
                              <w:rFonts w:ascii="Microsoft Sans Serif"/>
                              <w:spacing w:val="-2"/>
                              <w:sz w:val="24"/>
                            </w:rPr>
                            <w:t xml:space="preserve"> EMPLEO</w:t>
                          </w:r>
                        </w:p>
                      </w:txbxContent>
                    </wps:txbx>
                    <wps:bodyPr wrap="square" lIns="0" tIns="0" rIns="0" bIns="0" rtlCol="0">
                      <a:noAutofit/>
                    </wps:bodyPr>
                  </wps:wsp>
                </a:graphicData>
              </a:graphic>
            </wp:anchor>
          </w:drawing>
        </mc:Choice>
        <mc:Fallback>
          <w:pict>
            <v:shapetype w14:anchorId="2283C98C" id="_x0000_t202" coordsize="21600,21600" o:spt="202" path="m,l,21600r21600,l21600,xe">
              <v:stroke joinstyle="miter"/>
              <v:path gradientshapeok="t" o:connecttype="rect"/>
            </v:shapetype>
            <v:shape id="Textbox 12" o:spid="_x0000_s1026" type="#_x0000_t202" style="position:absolute;margin-left:181.6pt;margin-top:49.5pt;width:191.4pt;height:15.45pt;z-index:-16224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" filled="f" stroked="f">
              <v:textbox inset="0,0,0,0">
                <w:txbxContent>
                  <w:p w14:paraId="5177F31D" w14:textId="77777777" w:rsidR="0097607A" w:rsidRDefault="009864A7">
                    <w:pPr>
                      <w:spacing w:before="16"/>
                      <w:ind w:left="20"/>
                      <w:rPr>
                        <w:rFonts w:ascii="Microsoft Sans Serif"/>
                        <w:sz w:val="24"/>
                      </w:rPr>
                    </w:pPr>
                    <w:r>
                      <w:rPr>
                        <w:rFonts w:ascii="Microsoft Sans Serif"/>
                        <w:sz w:val="24"/>
                      </w:rPr>
                      <w:t>DESARROLLO</w:t>
                    </w:r>
                    <w:r>
                      <w:rPr>
                        <w:rFonts w:ascii="Microsoft Sans Serif"/>
                        <w:spacing w:val="-4"/>
                        <w:sz w:val="24"/>
                      </w:rPr>
                      <w:t xml:space="preserve"> </w:t>
                    </w:r>
                    <w:r>
                      <w:rPr>
                        <w:rFonts w:ascii="Microsoft Sans Serif"/>
                        <w:sz w:val="24"/>
                      </w:rPr>
                      <w:t>LOCAL</w:t>
                    </w:r>
                    <w:r>
                      <w:rPr>
                        <w:rFonts w:ascii="Microsoft Sans Serif"/>
                        <w:spacing w:val="-2"/>
                        <w:sz w:val="24"/>
                      </w:rPr>
                      <w:t xml:space="preserve"> </w:t>
                    </w:r>
                    <w:r>
                      <w:rPr>
                        <w:rFonts w:ascii="Microsoft Sans Serif"/>
                        <w:sz w:val="24"/>
                      </w:rPr>
                      <w:t>Y</w:t>
                    </w:r>
                    <w:r>
                      <w:rPr>
                        <w:rFonts w:ascii="Microsoft Sans Serif"/>
                        <w:spacing w:val="-2"/>
                        <w:sz w:val="24"/>
                      </w:rPr>
                      <w:t xml:space="preserve"> EMPLEO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400" w:hanging="184"/>
      </w:pPr>
      <w:rPr>
        <w:rFonts w:cs="Times New Roman"/>
        <w:b/>
        <w:bCs/>
        <w:w w:val="100"/>
      </w:rPr>
    </w:lvl>
    <w:lvl w:ilvl="1">
      <w:numFmt w:val="bullet"/>
      <w:lvlText w:val="•"/>
      <w:lvlJc w:val="left"/>
      <w:pPr>
        <w:ind w:left="1304" w:hanging="184"/>
      </w:pPr>
    </w:lvl>
    <w:lvl w:ilvl="2">
      <w:numFmt w:val="bullet"/>
      <w:lvlText w:val="•"/>
      <w:lvlJc w:val="left"/>
      <w:pPr>
        <w:ind w:left="2209" w:hanging="184"/>
      </w:pPr>
    </w:lvl>
    <w:lvl w:ilvl="3">
      <w:numFmt w:val="bullet"/>
      <w:lvlText w:val="•"/>
      <w:lvlJc w:val="left"/>
      <w:pPr>
        <w:ind w:left="3113" w:hanging="184"/>
      </w:pPr>
    </w:lvl>
    <w:lvl w:ilvl="4">
      <w:numFmt w:val="bullet"/>
      <w:lvlText w:val="•"/>
      <w:lvlJc w:val="left"/>
      <w:pPr>
        <w:ind w:left="4018" w:hanging="184"/>
      </w:pPr>
    </w:lvl>
    <w:lvl w:ilvl="5">
      <w:numFmt w:val="bullet"/>
      <w:lvlText w:val="•"/>
      <w:lvlJc w:val="left"/>
      <w:pPr>
        <w:ind w:left="4923" w:hanging="184"/>
      </w:pPr>
    </w:lvl>
    <w:lvl w:ilvl="6">
      <w:numFmt w:val="bullet"/>
      <w:lvlText w:val="•"/>
      <w:lvlJc w:val="left"/>
      <w:pPr>
        <w:ind w:left="5827" w:hanging="184"/>
      </w:pPr>
    </w:lvl>
    <w:lvl w:ilvl="7">
      <w:numFmt w:val="bullet"/>
      <w:lvlText w:val="•"/>
      <w:lvlJc w:val="left"/>
      <w:pPr>
        <w:ind w:left="6732" w:hanging="184"/>
      </w:pPr>
    </w:lvl>
    <w:lvl w:ilvl="8">
      <w:numFmt w:val="bullet"/>
      <w:lvlText w:val="•"/>
      <w:lvlJc w:val="left"/>
      <w:pPr>
        <w:ind w:left="7636" w:hanging="184"/>
      </w:pPr>
    </w:lvl>
  </w:abstractNum>
  <w:abstractNum w:abstractNumId="1" w15:restartNumberingAfterBreak="0">
    <w:nsid w:val="00000403"/>
    <w:multiLevelType w:val="multilevel"/>
    <w:tmpl w:val="FFFFFFFF"/>
    <w:lvl w:ilvl="0">
      <w:start w:val="3"/>
      <w:numFmt w:val="decimal"/>
      <w:lvlText w:val="%1."/>
      <w:lvlJc w:val="left"/>
      <w:pPr>
        <w:ind w:left="461" w:hanging="245"/>
      </w:pPr>
      <w:rPr>
        <w:rFonts w:ascii="Arial" w:hAnsi="Arial" w:cs="Arial"/>
        <w:b/>
        <w:bCs/>
        <w:spacing w:val="-1"/>
        <w:w w:val="100"/>
        <w:sz w:val="22"/>
        <w:szCs w:val="22"/>
      </w:rPr>
    </w:lvl>
    <w:lvl w:ilvl="1">
      <w:numFmt w:val="bullet"/>
      <w:lvlText w:val="•"/>
      <w:lvlJc w:val="left"/>
      <w:pPr>
        <w:ind w:left="1358" w:hanging="245"/>
      </w:pPr>
    </w:lvl>
    <w:lvl w:ilvl="2">
      <w:numFmt w:val="bullet"/>
      <w:lvlText w:val="•"/>
      <w:lvlJc w:val="left"/>
      <w:pPr>
        <w:ind w:left="2257" w:hanging="245"/>
      </w:pPr>
    </w:lvl>
    <w:lvl w:ilvl="3">
      <w:numFmt w:val="bullet"/>
      <w:lvlText w:val="•"/>
      <w:lvlJc w:val="left"/>
      <w:pPr>
        <w:ind w:left="3155" w:hanging="245"/>
      </w:pPr>
    </w:lvl>
    <w:lvl w:ilvl="4">
      <w:numFmt w:val="bullet"/>
      <w:lvlText w:val="•"/>
      <w:lvlJc w:val="left"/>
      <w:pPr>
        <w:ind w:left="4054" w:hanging="245"/>
      </w:pPr>
    </w:lvl>
    <w:lvl w:ilvl="5">
      <w:numFmt w:val="bullet"/>
      <w:lvlText w:val="•"/>
      <w:lvlJc w:val="left"/>
      <w:pPr>
        <w:ind w:left="4953" w:hanging="245"/>
      </w:pPr>
    </w:lvl>
    <w:lvl w:ilvl="6">
      <w:numFmt w:val="bullet"/>
      <w:lvlText w:val="•"/>
      <w:lvlJc w:val="left"/>
      <w:pPr>
        <w:ind w:left="5851" w:hanging="245"/>
      </w:pPr>
    </w:lvl>
    <w:lvl w:ilvl="7">
      <w:numFmt w:val="bullet"/>
      <w:lvlText w:val="•"/>
      <w:lvlJc w:val="left"/>
      <w:pPr>
        <w:ind w:left="6750" w:hanging="245"/>
      </w:pPr>
    </w:lvl>
    <w:lvl w:ilvl="8">
      <w:numFmt w:val="bullet"/>
      <w:lvlText w:val="•"/>
      <w:lvlJc w:val="left"/>
      <w:pPr>
        <w:ind w:left="7648" w:hanging="245"/>
      </w:pPr>
    </w:lvl>
  </w:abstractNum>
  <w:abstractNum w:abstractNumId="2" w15:restartNumberingAfterBreak="0">
    <w:nsid w:val="00000404"/>
    <w:multiLevelType w:val="multilevel"/>
    <w:tmpl w:val="FFFFFFFF"/>
    <w:lvl w:ilvl="0">
      <w:numFmt w:val="bullet"/>
      <w:lvlText w:val="-"/>
      <w:lvlJc w:val="left"/>
      <w:pPr>
        <w:ind w:left="6881" w:hanging="360"/>
      </w:pPr>
      <w:rPr>
        <w:rFonts w:ascii="Arial" w:hAnsi="Arial"/>
        <w:b w:val="0"/>
        <w:spacing w:val="-1"/>
        <w:w w:val="100"/>
        <w:sz w:val="22"/>
      </w:rPr>
    </w:lvl>
    <w:lvl w:ilvl="1">
      <w:numFmt w:val="bullet"/>
      <w:lvlText w:val="•"/>
      <w:lvlJc w:val="left"/>
      <w:pPr>
        <w:ind w:left="3708" w:hanging="285"/>
      </w:pPr>
      <w:rPr>
        <w:rFonts w:ascii="Verdana" w:hAnsi="Verdana"/>
        <w:b/>
        <w:i/>
        <w:w w:val="61"/>
        <w:sz w:val="23"/>
      </w:rPr>
    </w:lvl>
    <w:lvl w:ilvl="2">
      <w:numFmt w:val="bullet"/>
      <w:lvlText w:val="•"/>
      <w:lvlJc w:val="left"/>
      <w:pPr>
        <w:ind w:left="4461" w:hanging="285"/>
      </w:pPr>
    </w:lvl>
    <w:lvl w:ilvl="3">
      <w:numFmt w:val="bullet"/>
      <w:lvlText w:val="•"/>
      <w:lvlJc w:val="left"/>
      <w:pPr>
        <w:ind w:left="5219" w:hanging="285"/>
      </w:pPr>
    </w:lvl>
    <w:lvl w:ilvl="4">
      <w:numFmt w:val="bullet"/>
      <w:lvlText w:val="•"/>
      <w:lvlJc w:val="left"/>
      <w:pPr>
        <w:ind w:left="5978" w:hanging="285"/>
      </w:pPr>
    </w:lvl>
    <w:lvl w:ilvl="5">
      <w:numFmt w:val="bullet"/>
      <w:lvlText w:val="•"/>
      <w:lvlJc w:val="left"/>
      <w:pPr>
        <w:ind w:left="6736" w:hanging="285"/>
      </w:pPr>
    </w:lvl>
    <w:lvl w:ilvl="6">
      <w:numFmt w:val="bullet"/>
      <w:lvlText w:val="•"/>
      <w:lvlJc w:val="left"/>
      <w:pPr>
        <w:ind w:left="7495" w:hanging="285"/>
      </w:pPr>
    </w:lvl>
    <w:lvl w:ilvl="7">
      <w:numFmt w:val="bullet"/>
      <w:lvlText w:val="•"/>
      <w:lvlJc w:val="left"/>
      <w:pPr>
        <w:ind w:left="8253" w:hanging="285"/>
      </w:pPr>
    </w:lvl>
    <w:lvl w:ilvl="8">
      <w:numFmt w:val="bullet"/>
      <w:lvlText w:val="•"/>
      <w:lvlJc w:val="left"/>
      <w:pPr>
        <w:ind w:left="9012" w:hanging="285"/>
      </w:pPr>
    </w:lvl>
  </w:abstractNum>
  <w:abstractNum w:abstractNumId="3" w15:restartNumberingAfterBreak="0">
    <w:nsid w:val="00000405"/>
    <w:multiLevelType w:val="multilevel"/>
    <w:tmpl w:val="FFFFFFFF"/>
    <w:lvl w:ilvl="0">
      <w:numFmt w:val="bullet"/>
      <w:lvlText w:val=""/>
      <w:lvlJc w:val="left"/>
      <w:pPr>
        <w:ind w:left="925" w:hanging="349"/>
      </w:pPr>
      <w:rPr>
        <w:rFonts w:ascii="Symbol" w:hAnsi="Symbol"/>
        <w:b w:val="0"/>
        <w:w w:val="100"/>
        <w:sz w:val="22"/>
      </w:rPr>
    </w:lvl>
    <w:lvl w:ilvl="1">
      <w:numFmt w:val="bullet"/>
      <w:lvlText w:val="•"/>
      <w:lvlJc w:val="left"/>
      <w:pPr>
        <w:ind w:left="1772" w:hanging="349"/>
      </w:pPr>
    </w:lvl>
    <w:lvl w:ilvl="2">
      <w:numFmt w:val="bullet"/>
      <w:lvlText w:val="•"/>
      <w:lvlJc w:val="left"/>
      <w:pPr>
        <w:ind w:left="2625" w:hanging="349"/>
      </w:pPr>
    </w:lvl>
    <w:lvl w:ilvl="3">
      <w:numFmt w:val="bullet"/>
      <w:lvlText w:val="•"/>
      <w:lvlJc w:val="left"/>
      <w:pPr>
        <w:ind w:left="3477" w:hanging="349"/>
      </w:pPr>
    </w:lvl>
    <w:lvl w:ilvl="4">
      <w:numFmt w:val="bullet"/>
      <w:lvlText w:val="•"/>
      <w:lvlJc w:val="left"/>
      <w:pPr>
        <w:ind w:left="4330" w:hanging="349"/>
      </w:pPr>
    </w:lvl>
    <w:lvl w:ilvl="5">
      <w:numFmt w:val="bullet"/>
      <w:lvlText w:val="•"/>
      <w:lvlJc w:val="left"/>
      <w:pPr>
        <w:ind w:left="5183" w:hanging="349"/>
      </w:pPr>
    </w:lvl>
    <w:lvl w:ilvl="6">
      <w:numFmt w:val="bullet"/>
      <w:lvlText w:val="•"/>
      <w:lvlJc w:val="left"/>
      <w:pPr>
        <w:ind w:left="6035" w:hanging="349"/>
      </w:pPr>
    </w:lvl>
    <w:lvl w:ilvl="7">
      <w:numFmt w:val="bullet"/>
      <w:lvlText w:val="•"/>
      <w:lvlJc w:val="left"/>
      <w:pPr>
        <w:ind w:left="6888" w:hanging="349"/>
      </w:pPr>
    </w:lvl>
    <w:lvl w:ilvl="8">
      <w:numFmt w:val="bullet"/>
      <w:lvlText w:val="•"/>
      <w:lvlJc w:val="left"/>
      <w:pPr>
        <w:ind w:left="7740" w:hanging="349"/>
      </w:pPr>
    </w:lvl>
  </w:abstractNum>
  <w:abstractNum w:abstractNumId="4" w15:restartNumberingAfterBreak="0">
    <w:nsid w:val="00000406"/>
    <w:multiLevelType w:val="multilevel"/>
    <w:tmpl w:val="FFFFFFFF"/>
    <w:lvl w:ilvl="0">
      <w:numFmt w:val="bullet"/>
      <w:lvlText w:val="-"/>
      <w:lvlJc w:val="left"/>
      <w:pPr>
        <w:ind w:left="784" w:hanging="142"/>
      </w:pPr>
      <w:rPr>
        <w:rFonts w:ascii="Arial" w:hAnsi="Arial"/>
        <w:b w:val="0"/>
        <w:w w:val="100"/>
        <w:sz w:val="22"/>
      </w:rPr>
    </w:lvl>
    <w:lvl w:ilvl="1">
      <w:numFmt w:val="bullet"/>
      <w:lvlText w:val="•"/>
      <w:lvlJc w:val="left"/>
      <w:pPr>
        <w:ind w:left="1646" w:hanging="142"/>
      </w:pPr>
    </w:lvl>
    <w:lvl w:ilvl="2">
      <w:numFmt w:val="bullet"/>
      <w:lvlText w:val="•"/>
      <w:lvlJc w:val="left"/>
      <w:pPr>
        <w:ind w:left="2513" w:hanging="142"/>
      </w:pPr>
    </w:lvl>
    <w:lvl w:ilvl="3">
      <w:numFmt w:val="bullet"/>
      <w:lvlText w:val="•"/>
      <w:lvlJc w:val="left"/>
      <w:pPr>
        <w:ind w:left="3379" w:hanging="142"/>
      </w:pPr>
    </w:lvl>
    <w:lvl w:ilvl="4">
      <w:numFmt w:val="bullet"/>
      <w:lvlText w:val="•"/>
      <w:lvlJc w:val="left"/>
      <w:pPr>
        <w:ind w:left="4246" w:hanging="142"/>
      </w:pPr>
    </w:lvl>
    <w:lvl w:ilvl="5">
      <w:numFmt w:val="bullet"/>
      <w:lvlText w:val="•"/>
      <w:lvlJc w:val="left"/>
      <w:pPr>
        <w:ind w:left="5113" w:hanging="142"/>
      </w:pPr>
    </w:lvl>
    <w:lvl w:ilvl="6">
      <w:numFmt w:val="bullet"/>
      <w:lvlText w:val="•"/>
      <w:lvlJc w:val="left"/>
      <w:pPr>
        <w:ind w:left="5979" w:hanging="142"/>
      </w:pPr>
    </w:lvl>
    <w:lvl w:ilvl="7">
      <w:numFmt w:val="bullet"/>
      <w:lvlText w:val="•"/>
      <w:lvlJc w:val="left"/>
      <w:pPr>
        <w:ind w:left="6846" w:hanging="142"/>
      </w:pPr>
    </w:lvl>
    <w:lvl w:ilvl="8">
      <w:numFmt w:val="bullet"/>
      <w:lvlText w:val="•"/>
      <w:lvlJc w:val="left"/>
      <w:pPr>
        <w:ind w:left="7712" w:hanging="142"/>
      </w:pPr>
    </w:lvl>
  </w:abstractNum>
  <w:abstractNum w:abstractNumId="5" w15:restartNumberingAfterBreak="0">
    <w:nsid w:val="00000407"/>
    <w:multiLevelType w:val="multilevel"/>
    <w:tmpl w:val="FFFFFFFF"/>
    <w:lvl w:ilvl="0">
      <w:start w:val="1"/>
      <w:numFmt w:val="decimal"/>
      <w:lvlText w:val="%1."/>
      <w:lvlJc w:val="left"/>
      <w:pPr>
        <w:ind w:left="937" w:hanging="349"/>
      </w:pPr>
      <w:rPr>
        <w:rFonts w:ascii="Arial" w:hAnsi="Arial" w:cs="Arial"/>
        <w:b/>
        <w:bCs/>
        <w:spacing w:val="-18"/>
        <w:w w:val="100"/>
        <w:sz w:val="22"/>
        <w:szCs w:val="22"/>
      </w:rPr>
    </w:lvl>
    <w:lvl w:ilvl="1">
      <w:start w:val="1"/>
      <w:numFmt w:val="decimal"/>
      <w:lvlText w:val="%2."/>
      <w:lvlJc w:val="left"/>
      <w:pPr>
        <w:ind w:left="937" w:hanging="349"/>
      </w:pPr>
      <w:rPr>
        <w:rFonts w:ascii="Arial" w:hAnsi="Arial" w:cs="Arial"/>
        <w:b w:val="0"/>
        <w:bCs w:val="0"/>
        <w:spacing w:val="-18"/>
        <w:w w:val="100"/>
        <w:sz w:val="22"/>
        <w:szCs w:val="22"/>
      </w:rPr>
    </w:lvl>
    <w:lvl w:ilvl="2">
      <w:numFmt w:val="bullet"/>
      <w:lvlText w:val="•"/>
      <w:lvlJc w:val="left"/>
      <w:pPr>
        <w:ind w:left="2641" w:hanging="349"/>
      </w:pPr>
    </w:lvl>
    <w:lvl w:ilvl="3">
      <w:numFmt w:val="bullet"/>
      <w:lvlText w:val="•"/>
      <w:lvlJc w:val="left"/>
      <w:pPr>
        <w:ind w:left="3491" w:hanging="349"/>
      </w:pPr>
    </w:lvl>
    <w:lvl w:ilvl="4">
      <w:numFmt w:val="bullet"/>
      <w:lvlText w:val="•"/>
      <w:lvlJc w:val="left"/>
      <w:pPr>
        <w:ind w:left="4342" w:hanging="349"/>
      </w:pPr>
    </w:lvl>
    <w:lvl w:ilvl="5">
      <w:numFmt w:val="bullet"/>
      <w:lvlText w:val="•"/>
      <w:lvlJc w:val="left"/>
      <w:pPr>
        <w:ind w:left="5193" w:hanging="349"/>
      </w:pPr>
    </w:lvl>
    <w:lvl w:ilvl="6">
      <w:numFmt w:val="bullet"/>
      <w:lvlText w:val="•"/>
      <w:lvlJc w:val="left"/>
      <w:pPr>
        <w:ind w:left="6043" w:hanging="349"/>
      </w:pPr>
    </w:lvl>
    <w:lvl w:ilvl="7">
      <w:numFmt w:val="bullet"/>
      <w:lvlText w:val="•"/>
      <w:lvlJc w:val="left"/>
      <w:pPr>
        <w:ind w:left="6894" w:hanging="349"/>
      </w:pPr>
    </w:lvl>
    <w:lvl w:ilvl="8">
      <w:numFmt w:val="bullet"/>
      <w:lvlText w:val="•"/>
      <w:lvlJc w:val="left"/>
      <w:pPr>
        <w:ind w:left="7744" w:hanging="349"/>
      </w:pPr>
    </w:lvl>
  </w:abstractNum>
  <w:abstractNum w:abstractNumId="6" w15:restartNumberingAfterBreak="0">
    <w:nsid w:val="0E840FF5"/>
    <w:multiLevelType w:val="hybridMultilevel"/>
    <w:tmpl w:val="FFFFFFFF"/>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7" w15:restartNumberingAfterBreak="0">
    <w:nsid w:val="105D6C5E"/>
    <w:multiLevelType w:val="hybridMultilevel"/>
    <w:tmpl w:val="431013D0"/>
    <w:lvl w:ilvl="0" w:tplc="9768DAAC">
      <w:numFmt w:val="bullet"/>
      <w:lvlText w:val="-"/>
      <w:lvlJc w:val="left"/>
      <w:pPr>
        <w:ind w:left="759" w:hanging="362"/>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B60EEF04">
      <w:numFmt w:val="bullet"/>
      <w:lvlText w:val="•"/>
      <w:lvlJc w:val="left"/>
      <w:pPr>
        <w:ind w:left="1648" w:hanging="362"/>
      </w:pPr>
      <w:rPr>
        <w:rFonts w:hint="default"/>
        <w:lang w:val="es-ES" w:eastAsia="en-US" w:bidi="ar-SA"/>
      </w:rPr>
    </w:lvl>
    <w:lvl w:ilvl="2" w:tplc="06F06F94">
      <w:numFmt w:val="bullet"/>
      <w:lvlText w:val="•"/>
      <w:lvlJc w:val="left"/>
      <w:pPr>
        <w:ind w:left="2536" w:hanging="362"/>
      </w:pPr>
      <w:rPr>
        <w:rFonts w:hint="default"/>
        <w:lang w:val="es-ES" w:eastAsia="en-US" w:bidi="ar-SA"/>
      </w:rPr>
    </w:lvl>
    <w:lvl w:ilvl="3" w:tplc="01242102">
      <w:numFmt w:val="bullet"/>
      <w:lvlText w:val="•"/>
      <w:lvlJc w:val="left"/>
      <w:pPr>
        <w:ind w:left="3425" w:hanging="362"/>
      </w:pPr>
      <w:rPr>
        <w:rFonts w:hint="default"/>
        <w:lang w:val="es-ES" w:eastAsia="en-US" w:bidi="ar-SA"/>
      </w:rPr>
    </w:lvl>
    <w:lvl w:ilvl="4" w:tplc="9574F884">
      <w:numFmt w:val="bullet"/>
      <w:lvlText w:val="•"/>
      <w:lvlJc w:val="left"/>
      <w:pPr>
        <w:ind w:left="4313" w:hanging="362"/>
      </w:pPr>
      <w:rPr>
        <w:rFonts w:hint="default"/>
        <w:lang w:val="es-ES" w:eastAsia="en-US" w:bidi="ar-SA"/>
      </w:rPr>
    </w:lvl>
    <w:lvl w:ilvl="5" w:tplc="66F0765A">
      <w:numFmt w:val="bullet"/>
      <w:lvlText w:val="•"/>
      <w:lvlJc w:val="left"/>
      <w:pPr>
        <w:ind w:left="5202" w:hanging="362"/>
      </w:pPr>
      <w:rPr>
        <w:rFonts w:hint="default"/>
        <w:lang w:val="es-ES" w:eastAsia="en-US" w:bidi="ar-SA"/>
      </w:rPr>
    </w:lvl>
    <w:lvl w:ilvl="6" w:tplc="C4FA4D6E">
      <w:numFmt w:val="bullet"/>
      <w:lvlText w:val="•"/>
      <w:lvlJc w:val="left"/>
      <w:pPr>
        <w:ind w:left="6090" w:hanging="362"/>
      </w:pPr>
      <w:rPr>
        <w:rFonts w:hint="default"/>
        <w:lang w:val="es-ES" w:eastAsia="en-US" w:bidi="ar-SA"/>
      </w:rPr>
    </w:lvl>
    <w:lvl w:ilvl="7" w:tplc="C7C422E8">
      <w:numFmt w:val="bullet"/>
      <w:lvlText w:val="•"/>
      <w:lvlJc w:val="left"/>
      <w:pPr>
        <w:ind w:left="6978" w:hanging="362"/>
      </w:pPr>
      <w:rPr>
        <w:rFonts w:hint="default"/>
        <w:lang w:val="es-ES" w:eastAsia="en-US" w:bidi="ar-SA"/>
      </w:rPr>
    </w:lvl>
    <w:lvl w:ilvl="8" w:tplc="88C21630">
      <w:numFmt w:val="bullet"/>
      <w:lvlText w:val="•"/>
      <w:lvlJc w:val="left"/>
      <w:pPr>
        <w:ind w:left="7867" w:hanging="362"/>
      </w:pPr>
      <w:rPr>
        <w:rFonts w:hint="default"/>
        <w:lang w:val="es-ES" w:eastAsia="en-US" w:bidi="ar-SA"/>
      </w:rPr>
    </w:lvl>
  </w:abstractNum>
  <w:abstractNum w:abstractNumId="8" w15:restartNumberingAfterBreak="0">
    <w:nsid w:val="1275403A"/>
    <w:multiLevelType w:val="hybridMultilevel"/>
    <w:tmpl w:val="533A703C"/>
    <w:lvl w:ilvl="0" w:tplc="31EE06E0">
      <w:numFmt w:val="bullet"/>
      <w:lvlText w:val="-"/>
      <w:lvlJc w:val="left"/>
      <w:pPr>
        <w:ind w:left="850" w:hanging="144"/>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413AD70C">
      <w:numFmt w:val="bullet"/>
      <w:lvlText w:val="•"/>
      <w:lvlJc w:val="left"/>
      <w:pPr>
        <w:ind w:left="1738" w:hanging="144"/>
      </w:pPr>
      <w:rPr>
        <w:rFonts w:hint="default"/>
        <w:lang w:val="es-ES" w:eastAsia="en-US" w:bidi="ar-SA"/>
      </w:rPr>
    </w:lvl>
    <w:lvl w:ilvl="2" w:tplc="606CA516">
      <w:numFmt w:val="bullet"/>
      <w:lvlText w:val="•"/>
      <w:lvlJc w:val="left"/>
      <w:pPr>
        <w:ind w:left="2616" w:hanging="144"/>
      </w:pPr>
      <w:rPr>
        <w:rFonts w:hint="default"/>
        <w:lang w:val="es-ES" w:eastAsia="en-US" w:bidi="ar-SA"/>
      </w:rPr>
    </w:lvl>
    <w:lvl w:ilvl="3" w:tplc="C5D621F2">
      <w:numFmt w:val="bullet"/>
      <w:lvlText w:val="•"/>
      <w:lvlJc w:val="left"/>
      <w:pPr>
        <w:ind w:left="3495" w:hanging="144"/>
      </w:pPr>
      <w:rPr>
        <w:rFonts w:hint="default"/>
        <w:lang w:val="es-ES" w:eastAsia="en-US" w:bidi="ar-SA"/>
      </w:rPr>
    </w:lvl>
    <w:lvl w:ilvl="4" w:tplc="A34648D0">
      <w:numFmt w:val="bullet"/>
      <w:lvlText w:val="•"/>
      <w:lvlJc w:val="left"/>
      <w:pPr>
        <w:ind w:left="4373" w:hanging="144"/>
      </w:pPr>
      <w:rPr>
        <w:rFonts w:hint="default"/>
        <w:lang w:val="es-ES" w:eastAsia="en-US" w:bidi="ar-SA"/>
      </w:rPr>
    </w:lvl>
    <w:lvl w:ilvl="5" w:tplc="DE501DFC">
      <w:numFmt w:val="bullet"/>
      <w:lvlText w:val="•"/>
      <w:lvlJc w:val="left"/>
      <w:pPr>
        <w:ind w:left="5252" w:hanging="144"/>
      </w:pPr>
      <w:rPr>
        <w:rFonts w:hint="default"/>
        <w:lang w:val="es-ES" w:eastAsia="en-US" w:bidi="ar-SA"/>
      </w:rPr>
    </w:lvl>
    <w:lvl w:ilvl="6" w:tplc="D1B00C8A">
      <w:numFmt w:val="bullet"/>
      <w:lvlText w:val="•"/>
      <w:lvlJc w:val="left"/>
      <w:pPr>
        <w:ind w:left="6130" w:hanging="144"/>
      </w:pPr>
      <w:rPr>
        <w:rFonts w:hint="default"/>
        <w:lang w:val="es-ES" w:eastAsia="en-US" w:bidi="ar-SA"/>
      </w:rPr>
    </w:lvl>
    <w:lvl w:ilvl="7" w:tplc="5D028AF6">
      <w:numFmt w:val="bullet"/>
      <w:lvlText w:val="•"/>
      <w:lvlJc w:val="left"/>
      <w:pPr>
        <w:ind w:left="7008" w:hanging="144"/>
      </w:pPr>
      <w:rPr>
        <w:rFonts w:hint="default"/>
        <w:lang w:val="es-ES" w:eastAsia="en-US" w:bidi="ar-SA"/>
      </w:rPr>
    </w:lvl>
    <w:lvl w:ilvl="8" w:tplc="76D2B2B6">
      <w:numFmt w:val="bullet"/>
      <w:lvlText w:val="•"/>
      <w:lvlJc w:val="left"/>
      <w:pPr>
        <w:ind w:left="7887" w:hanging="144"/>
      </w:pPr>
      <w:rPr>
        <w:rFonts w:hint="default"/>
        <w:lang w:val="es-ES" w:eastAsia="en-US" w:bidi="ar-SA"/>
      </w:rPr>
    </w:lvl>
  </w:abstractNum>
  <w:abstractNum w:abstractNumId="9" w15:restartNumberingAfterBreak="0">
    <w:nsid w:val="1ED222D8"/>
    <w:multiLevelType w:val="hybridMultilevel"/>
    <w:tmpl w:val="D708E61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77326AC"/>
    <w:multiLevelType w:val="hybridMultilevel"/>
    <w:tmpl w:val="A5FC4526"/>
    <w:lvl w:ilvl="0" w:tplc="4CB67BC8">
      <w:start w:val="1"/>
      <w:numFmt w:val="decimal"/>
      <w:lvlText w:val="%1"/>
      <w:lvlJc w:val="left"/>
      <w:pPr>
        <w:ind w:left="775" w:hanging="173"/>
        <w:jc w:val="right"/>
      </w:pPr>
      <w:rPr>
        <w:rFonts w:ascii="Times New Roman" w:eastAsia="Times New Roman" w:hAnsi="Times New Roman" w:cs="Times New Roman" w:hint="default"/>
        <w:b/>
        <w:bCs/>
        <w:i w:val="0"/>
        <w:iCs w:val="0"/>
        <w:spacing w:val="0"/>
        <w:w w:val="100"/>
        <w:sz w:val="20"/>
        <w:szCs w:val="20"/>
        <w:lang w:val="es-ES" w:eastAsia="en-US" w:bidi="ar-SA"/>
      </w:rPr>
    </w:lvl>
    <w:lvl w:ilvl="1" w:tplc="1704502E">
      <w:start w:val="3"/>
      <w:numFmt w:val="decimal"/>
      <w:lvlText w:val="%2."/>
      <w:lvlJc w:val="left"/>
      <w:pPr>
        <w:ind w:left="775" w:hanging="234"/>
      </w:pPr>
      <w:rPr>
        <w:rFonts w:ascii="Arial" w:eastAsia="Arial" w:hAnsi="Arial" w:cs="Arial" w:hint="default"/>
        <w:b/>
        <w:bCs/>
        <w:i w:val="0"/>
        <w:iCs w:val="0"/>
        <w:spacing w:val="-1"/>
        <w:w w:val="100"/>
        <w:sz w:val="22"/>
        <w:szCs w:val="22"/>
        <w:lang w:val="es-ES" w:eastAsia="en-US" w:bidi="ar-SA"/>
      </w:rPr>
    </w:lvl>
    <w:lvl w:ilvl="2" w:tplc="69DA43C4">
      <w:numFmt w:val="bullet"/>
      <w:lvlText w:val="•"/>
      <w:lvlJc w:val="left"/>
      <w:pPr>
        <w:ind w:left="2552" w:hanging="234"/>
      </w:pPr>
      <w:rPr>
        <w:rFonts w:hint="default"/>
        <w:lang w:val="es-ES" w:eastAsia="en-US" w:bidi="ar-SA"/>
      </w:rPr>
    </w:lvl>
    <w:lvl w:ilvl="3" w:tplc="2996D708">
      <w:numFmt w:val="bullet"/>
      <w:lvlText w:val="•"/>
      <w:lvlJc w:val="left"/>
      <w:pPr>
        <w:ind w:left="3439" w:hanging="234"/>
      </w:pPr>
      <w:rPr>
        <w:rFonts w:hint="default"/>
        <w:lang w:val="es-ES" w:eastAsia="en-US" w:bidi="ar-SA"/>
      </w:rPr>
    </w:lvl>
    <w:lvl w:ilvl="4" w:tplc="0EBE1612">
      <w:numFmt w:val="bullet"/>
      <w:lvlText w:val="•"/>
      <w:lvlJc w:val="left"/>
      <w:pPr>
        <w:ind w:left="4325" w:hanging="234"/>
      </w:pPr>
      <w:rPr>
        <w:rFonts w:hint="default"/>
        <w:lang w:val="es-ES" w:eastAsia="en-US" w:bidi="ar-SA"/>
      </w:rPr>
    </w:lvl>
    <w:lvl w:ilvl="5" w:tplc="1BC81AE8">
      <w:numFmt w:val="bullet"/>
      <w:lvlText w:val="•"/>
      <w:lvlJc w:val="left"/>
      <w:pPr>
        <w:ind w:left="5212" w:hanging="234"/>
      </w:pPr>
      <w:rPr>
        <w:rFonts w:hint="default"/>
        <w:lang w:val="es-ES" w:eastAsia="en-US" w:bidi="ar-SA"/>
      </w:rPr>
    </w:lvl>
    <w:lvl w:ilvl="6" w:tplc="8826A06E">
      <w:numFmt w:val="bullet"/>
      <w:lvlText w:val="•"/>
      <w:lvlJc w:val="left"/>
      <w:pPr>
        <w:ind w:left="6098" w:hanging="234"/>
      </w:pPr>
      <w:rPr>
        <w:rFonts w:hint="default"/>
        <w:lang w:val="es-ES" w:eastAsia="en-US" w:bidi="ar-SA"/>
      </w:rPr>
    </w:lvl>
    <w:lvl w:ilvl="7" w:tplc="1DF0E230">
      <w:numFmt w:val="bullet"/>
      <w:lvlText w:val="•"/>
      <w:lvlJc w:val="left"/>
      <w:pPr>
        <w:ind w:left="6984" w:hanging="234"/>
      </w:pPr>
      <w:rPr>
        <w:rFonts w:hint="default"/>
        <w:lang w:val="es-ES" w:eastAsia="en-US" w:bidi="ar-SA"/>
      </w:rPr>
    </w:lvl>
    <w:lvl w:ilvl="8" w:tplc="C556F4C0">
      <w:numFmt w:val="bullet"/>
      <w:lvlText w:val="•"/>
      <w:lvlJc w:val="left"/>
      <w:pPr>
        <w:ind w:left="7871" w:hanging="234"/>
      </w:pPr>
      <w:rPr>
        <w:rFonts w:hint="default"/>
        <w:lang w:val="es-ES" w:eastAsia="en-US" w:bidi="ar-SA"/>
      </w:rPr>
    </w:lvl>
  </w:abstractNum>
  <w:abstractNum w:abstractNumId="11" w15:restartNumberingAfterBreak="0">
    <w:nsid w:val="29E32FD8"/>
    <w:multiLevelType w:val="hybridMultilevel"/>
    <w:tmpl w:val="3D401796"/>
    <w:lvl w:ilvl="0" w:tplc="28826F48">
      <w:numFmt w:val="bullet"/>
      <w:lvlText w:val="•"/>
      <w:lvlJc w:val="left"/>
      <w:pPr>
        <w:ind w:left="993" w:hanging="351"/>
      </w:pPr>
      <w:rPr>
        <w:rFonts w:ascii="Trebuchet MS" w:eastAsia="Trebuchet MS" w:hAnsi="Trebuchet MS" w:cs="Trebuchet MS" w:hint="default"/>
        <w:b w:val="0"/>
        <w:bCs w:val="0"/>
        <w:i w:val="0"/>
        <w:iCs w:val="0"/>
        <w:color w:val="FF0000"/>
        <w:spacing w:val="0"/>
        <w:w w:val="112"/>
        <w:sz w:val="22"/>
        <w:szCs w:val="22"/>
        <w:lang w:val="es-ES" w:eastAsia="en-US" w:bidi="ar-SA"/>
      </w:rPr>
    </w:lvl>
    <w:lvl w:ilvl="1" w:tplc="8C0E9D38">
      <w:numFmt w:val="bullet"/>
      <w:lvlText w:val="•"/>
      <w:lvlJc w:val="left"/>
      <w:pPr>
        <w:ind w:left="1864" w:hanging="351"/>
      </w:pPr>
      <w:rPr>
        <w:rFonts w:hint="default"/>
        <w:lang w:val="es-ES" w:eastAsia="en-US" w:bidi="ar-SA"/>
      </w:rPr>
    </w:lvl>
    <w:lvl w:ilvl="2" w:tplc="F4E2409E">
      <w:numFmt w:val="bullet"/>
      <w:lvlText w:val="•"/>
      <w:lvlJc w:val="left"/>
      <w:pPr>
        <w:ind w:left="2728" w:hanging="351"/>
      </w:pPr>
      <w:rPr>
        <w:rFonts w:hint="default"/>
        <w:lang w:val="es-ES" w:eastAsia="en-US" w:bidi="ar-SA"/>
      </w:rPr>
    </w:lvl>
    <w:lvl w:ilvl="3" w:tplc="4B50979A">
      <w:numFmt w:val="bullet"/>
      <w:lvlText w:val="•"/>
      <w:lvlJc w:val="left"/>
      <w:pPr>
        <w:ind w:left="3593" w:hanging="351"/>
      </w:pPr>
      <w:rPr>
        <w:rFonts w:hint="default"/>
        <w:lang w:val="es-ES" w:eastAsia="en-US" w:bidi="ar-SA"/>
      </w:rPr>
    </w:lvl>
    <w:lvl w:ilvl="4" w:tplc="52F615E2">
      <w:numFmt w:val="bullet"/>
      <w:lvlText w:val="•"/>
      <w:lvlJc w:val="left"/>
      <w:pPr>
        <w:ind w:left="4457" w:hanging="351"/>
      </w:pPr>
      <w:rPr>
        <w:rFonts w:hint="default"/>
        <w:lang w:val="es-ES" w:eastAsia="en-US" w:bidi="ar-SA"/>
      </w:rPr>
    </w:lvl>
    <w:lvl w:ilvl="5" w:tplc="FBB86A32">
      <w:numFmt w:val="bullet"/>
      <w:lvlText w:val="•"/>
      <w:lvlJc w:val="left"/>
      <w:pPr>
        <w:ind w:left="5322" w:hanging="351"/>
      </w:pPr>
      <w:rPr>
        <w:rFonts w:hint="default"/>
        <w:lang w:val="es-ES" w:eastAsia="en-US" w:bidi="ar-SA"/>
      </w:rPr>
    </w:lvl>
    <w:lvl w:ilvl="6" w:tplc="930245A0">
      <w:numFmt w:val="bullet"/>
      <w:lvlText w:val="•"/>
      <w:lvlJc w:val="left"/>
      <w:pPr>
        <w:ind w:left="6186" w:hanging="351"/>
      </w:pPr>
      <w:rPr>
        <w:rFonts w:hint="default"/>
        <w:lang w:val="es-ES" w:eastAsia="en-US" w:bidi="ar-SA"/>
      </w:rPr>
    </w:lvl>
    <w:lvl w:ilvl="7" w:tplc="7B54C73E">
      <w:numFmt w:val="bullet"/>
      <w:lvlText w:val="•"/>
      <w:lvlJc w:val="left"/>
      <w:pPr>
        <w:ind w:left="7050" w:hanging="351"/>
      </w:pPr>
      <w:rPr>
        <w:rFonts w:hint="default"/>
        <w:lang w:val="es-ES" w:eastAsia="en-US" w:bidi="ar-SA"/>
      </w:rPr>
    </w:lvl>
    <w:lvl w:ilvl="8" w:tplc="13502C9E">
      <w:numFmt w:val="bullet"/>
      <w:lvlText w:val="•"/>
      <w:lvlJc w:val="left"/>
      <w:pPr>
        <w:ind w:left="7915" w:hanging="351"/>
      </w:pPr>
      <w:rPr>
        <w:rFonts w:hint="default"/>
        <w:lang w:val="es-ES" w:eastAsia="en-US" w:bidi="ar-SA"/>
      </w:rPr>
    </w:lvl>
  </w:abstractNum>
  <w:abstractNum w:abstractNumId="12" w15:restartNumberingAfterBreak="0">
    <w:nsid w:val="36A75B4B"/>
    <w:multiLevelType w:val="hybridMultilevel"/>
    <w:tmpl w:val="659C6AB8"/>
    <w:lvl w:ilvl="0" w:tplc="D9C4D3D0">
      <w:numFmt w:val="bullet"/>
      <w:lvlText w:val=""/>
      <w:lvlJc w:val="left"/>
      <w:pPr>
        <w:ind w:left="720" w:hanging="360"/>
      </w:pPr>
      <w:rPr>
        <w:rFonts w:ascii="Symbol" w:eastAsiaTheme="minorEastAsia"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4C1522"/>
    <w:multiLevelType w:val="hybridMultilevel"/>
    <w:tmpl w:val="FFDA160E"/>
    <w:lvl w:ilvl="0" w:tplc="5A2A5416">
      <w:numFmt w:val="bullet"/>
      <w:lvlText w:val="•"/>
      <w:lvlJc w:val="left"/>
      <w:pPr>
        <w:ind w:left="760" w:hanging="191"/>
      </w:pPr>
      <w:rPr>
        <w:rFonts w:ascii="Trebuchet MS" w:eastAsia="Trebuchet MS" w:hAnsi="Trebuchet MS" w:cs="Trebuchet MS" w:hint="default"/>
        <w:b w:val="0"/>
        <w:bCs w:val="0"/>
        <w:i w:val="0"/>
        <w:iCs w:val="0"/>
        <w:spacing w:val="0"/>
        <w:w w:val="112"/>
        <w:sz w:val="20"/>
        <w:szCs w:val="20"/>
        <w:lang w:val="es-ES" w:eastAsia="en-US" w:bidi="ar-SA"/>
      </w:rPr>
    </w:lvl>
    <w:lvl w:ilvl="1" w:tplc="2C54FD08">
      <w:numFmt w:val="bullet"/>
      <w:lvlText w:val="•"/>
      <w:lvlJc w:val="left"/>
      <w:pPr>
        <w:ind w:left="1648" w:hanging="191"/>
      </w:pPr>
      <w:rPr>
        <w:rFonts w:hint="default"/>
        <w:lang w:val="es-ES" w:eastAsia="en-US" w:bidi="ar-SA"/>
      </w:rPr>
    </w:lvl>
    <w:lvl w:ilvl="2" w:tplc="D18EB0F4">
      <w:numFmt w:val="bullet"/>
      <w:lvlText w:val="•"/>
      <w:lvlJc w:val="left"/>
      <w:pPr>
        <w:ind w:left="2536" w:hanging="191"/>
      </w:pPr>
      <w:rPr>
        <w:rFonts w:hint="default"/>
        <w:lang w:val="es-ES" w:eastAsia="en-US" w:bidi="ar-SA"/>
      </w:rPr>
    </w:lvl>
    <w:lvl w:ilvl="3" w:tplc="24AA1382">
      <w:numFmt w:val="bullet"/>
      <w:lvlText w:val="•"/>
      <w:lvlJc w:val="left"/>
      <w:pPr>
        <w:ind w:left="3425" w:hanging="191"/>
      </w:pPr>
      <w:rPr>
        <w:rFonts w:hint="default"/>
        <w:lang w:val="es-ES" w:eastAsia="en-US" w:bidi="ar-SA"/>
      </w:rPr>
    </w:lvl>
    <w:lvl w:ilvl="4" w:tplc="A70E479C">
      <w:numFmt w:val="bullet"/>
      <w:lvlText w:val="•"/>
      <w:lvlJc w:val="left"/>
      <w:pPr>
        <w:ind w:left="4313" w:hanging="191"/>
      </w:pPr>
      <w:rPr>
        <w:rFonts w:hint="default"/>
        <w:lang w:val="es-ES" w:eastAsia="en-US" w:bidi="ar-SA"/>
      </w:rPr>
    </w:lvl>
    <w:lvl w:ilvl="5" w:tplc="C1485E86">
      <w:numFmt w:val="bullet"/>
      <w:lvlText w:val="•"/>
      <w:lvlJc w:val="left"/>
      <w:pPr>
        <w:ind w:left="5202" w:hanging="191"/>
      </w:pPr>
      <w:rPr>
        <w:rFonts w:hint="default"/>
        <w:lang w:val="es-ES" w:eastAsia="en-US" w:bidi="ar-SA"/>
      </w:rPr>
    </w:lvl>
    <w:lvl w:ilvl="6" w:tplc="955C995A">
      <w:numFmt w:val="bullet"/>
      <w:lvlText w:val="•"/>
      <w:lvlJc w:val="left"/>
      <w:pPr>
        <w:ind w:left="6090" w:hanging="191"/>
      </w:pPr>
      <w:rPr>
        <w:rFonts w:hint="default"/>
        <w:lang w:val="es-ES" w:eastAsia="en-US" w:bidi="ar-SA"/>
      </w:rPr>
    </w:lvl>
    <w:lvl w:ilvl="7" w:tplc="A0C2AB2A">
      <w:numFmt w:val="bullet"/>
      <w:lvlText w:val="•"/>
      <w:lvlJc w:val="left"/>
      <w:pPr>
        <w:ind w:left="6978" w:hanging="191"/>
      </w:pPr>
      <w:rPr>
        <w:rFonts w:hint="default"/>
        <w:lang w:val="es-ES" w:eastAsia="en-US" w:bidi="ar-SA"/>
      </w:rPr>
    </w:lvl>
    <w:lvl w:ilvl="8" w:tplc="067C3EC2">
      <w:numFmt w:val="bullet"/>
      <w:lvlText w:val="•"/>
      <w:lvlJc w:val="left"/>
      <w:pPr>
        <w:ind w:left="7867" w:hanging="191"/>
      </w:pPr>
      <w:rPr>
        <w:rFonts w:hint="default"/>
        <w:lang w:val="es-ES" w:eastAsia="en-US" w:bidi="ar-SA"/>
      </w:rPr>
    </w:lvl>
  </w:abstractNum>
  <w:abstractNum w:abstractNumId="14" w15:restartNumberingAfterBreak="0">
    <w:nsid w:val="6732278B"/>
    <w:multiLevelType w:val="hybridMultilevel"/>
    <w:tmpl w:val="9CEEE0F2"/>
    <w:lvl w:ilvl="0" w:tplc="73E82F30">
      <w:start w:val="1"/>
      <w:numFmt w:val="decimal"/>
      <w:lvlText w:val="%1."/>
      <w:lvlJc w:val="left"/>
      <w:pPr>
        <w:ind w:left="1135" w:hanging="360"/>
      </w:pPr>
      <w:rPr>
        <w:rFonts w:hint="default"/>
      </w:rPr>
    </w:lvl>
    <w:lvl w:ilvl="1" w:tplc="0C0A0019" w:tentative="1">
      <w:start w:val="1"/>
      <w:numFmt w:val="lowerLetter"/>
      <w:lvlText w:val="%2."/>
      <w:lvlJc w:val="left"/>
      <w:pPr>
        <w:ind w:left="1855" w:hanging="360"/>
      </w:pPr>
    </w:lvl>
    <w:lvl w:ilvl="2" w:tplc="0C0A001B" w:tentative="1">
      <w:start w:val="1"/>
      <w:numFmt w:val="lowerRoman"/>
      <w:lvlText w:val="%3."/>
      <w:lvlJc w:val="right"/>
      <w:pPr>
        <w:ind w:left="2575" w:hanging="180"/>
      </w:pPr>
    </w:lvl>
    <w:lvl w:ilvl="3" w:tplc="0C0A000F" w:tentative="1">
      <w:start w:val="1"/>
      <w:numFmt w:val="decimal"/>
      <w:lvlText w:val="%4."/>
      <w:lvlJc w:val="left"/>
      <w:pPr>
        <w:ind w:left="3295" w:hanging="360"/>
      </w:pPr>
    </w:lvl>
    <w:lvl w:ilvl="4" w:tplc="0C0A0019" w:tentative="1">
      <w:start w:val="1"/>
      <w:numFmt w:val="lowerLetter"/>
      <w:lvlText w:val="%5."/>
      <w:lvlJc w:val="left"/>
      <w:pPr>
        <w:ind w:left="4015" w:hanging="360"/>
      </w:pPr>
    </w:lvl>
    <w:lvl w:ilvl="5" w:tplc="0C0A001B" w:tentative="1">
      <w:start w:val="1"/>
      <w:numFmt w:val="lowerRoman"/>
      <w:lvlText w:val="%6."/>
      <w:lvlJc w:val="right"/>
      <w:pPr>
        <w:ind w:left="4735" w:hanging="180"/>
      </w:pPr>
    </w:lvl>
    <w:lvl w:ilvl="6" w:tplc="0C0A000F" w:tentative="1">
      <w:start w:val="1"/>
      <w:numFmt w:val="decimal"/>
      <w:lvlText w:val="%7."/>
      <w:lvlJc w:val="left"/>
      <w:pPr>
        <w:ind w:left="5455" w:hanging="360"/>
      </w:pPr>
    </w:lvl>
    <w:lvl w:ilvl="7" w:tplc="0C0A0019" w:tentative="1">
      <w:start w:val="1"/>
      <w:numFmt w:val="lowerLetter"/>
      <w:lvlText w:val="%8."/>
      <w:lvlJc w:val="left"/>
      <w:pPr>
        <w:ind w:left="6175" w:hanging="360"/>
      </w:pPr>
    </w:lvl>
    <w:lvl w:ilvl="8" w:tplc="0C0A001B" w:tentative="1">
      <w:start w:val="1"/>
      <w:numFmt w:val="lowerRoman"/>
      <w:lvlText w:val="%9."/>
      <w:lvlJc w:val="right"/>
      <w:pPr>
        <w:ind w:left="6895" w:hanging="180"/>
      </w:pPr>
    </w:lvl>
  </w:abstractNum>
  <w:abstractNum w:abstractNumId="15" w15:restartNumberingAfterBreak="0">
    <w:nsid w:val="7A1E343C"/>
    <w:multiLevelType w:val="hybridMultilevel"/>
    <w:tmpl w:val="56489D26"/>
    <w:lvl w:ilvl="0" w:tplc="60BC6B4A">
      <w:start w:val="1"/>
      <w:numFmt w:val="decimal"/>
      <w:lvlText w:val="%1."/>
      <w:lvlJc w:val="left"/>
      <w:pPr>
        <w:ind w:left="993" w:hanging="351"/>
        <w:jc w:val="right"/>
      </w:pPr>
      <w:rPr>
        <w:rFonts w:ascii="Arial" w:eastAsia="Arial" w:hAnsi="Arial" w:cs="Arial" w:hint="default"/>
        <w:b/>
        <w:bCs/>
        <w:i w:val="0"/>
        <w:iCs w:val="0"/>
        <w:spacing w:val="-19"/>
        <w:w w:val="100"/>
        <w:sz w:val="22"/>
        <w:szCs w:val="22"/>
        <w:lang w:val="es-ES" w:eastAsia="en-US" w:bidi="ar-SA"/>
      </w:rPr>
    </w:lvl>
    <w:lvl w:ilvl="1" w:tplc="8F68F01C">
      <w:start w:val="1"/>
      <w:numFmt w:val="decimal"/>
      <w:lvlText w:val="%2."/>
      <w:lvlJc w:val="left"/>
      <w:pPr>
        <w:ind w:left="1003" w:hanging="351"/>
      </w:pPr>
      <w:rPr>
        <w:rFonts w:ascii="Microsoft Sans Serif" w:eastAsia="Microsoft Sans Serif" w:hAnsi="Microsoft Sans Serif" w:cs="Microsoft Sans Serif" w:hint="default"/>
        <w:b w:val="0"/>
        <w:bCs w:val="0"/>
        <w:i w:val="0"/>
        <w:iCs w:val="0"/>
        <w:spacing w:val="-19"/>
        <w:w w:val="100"/>
        <w:sz w:val="22"/>
        <w:szCs w:val="22"/>
        <w:lang w:val="es-ES" w:eastAsia="en-US" w:bidi="ar-SA"/>
      </w:rPr>
    </w:lvl>
    <w:lvl w:ilvl="2" w:tplc="1DAE1E48">
      <w:numFmt w:val="bullet"/>
      <w:lvlText w:val="•"/>
      <w:lvlJc w:val="left"/>
      <w:pPr>
        <w:ind w:left="2728" w:hanging="351"/>
      </w:pPr>
      <w:rPr>
        <w:rFonts w:hint="default"/>
        <w:lang w:val="es-ES" w:eastAsia="en-US" w:bidi="ar-SA"/>
      </w:rPr>
    </w:lvl>
    <w:lvl w:ilvl="3" w:tplc="244038CA">
      <w:numFmt w:val="bullet"/>
      <w:lvlText w:val="•"/>
      <w:lvlJc w:val="left"/>
      <w:pPr>
        <w:ind w:left="3593" w:hanging="351"/>
      </w:pPr>
      <w:rPr>
        <w:rFonts w:hint="default"/>
        <w:lang w:val="es-ES" w:eastAsia="en-US" w:bidi="ar-SA"/>
      </w:rPr>
    </w:lvl>
    <w:lvl w:ilvl="4" w:tplc="200CDFE6">
      <w:numFmt w:val="bullet"/>
      <w:lvlText w:val="•"/>
      <w:lvlJc w:val="left"/>
      <w:pPr>
        <w:ind w:left="4457" w:hanging="351"/>
      </w:pPr>
      <w:rPr>
        <w:rFonts w:hint="default"/>
        <w:lang w:val="es-ES" w:eastAsia="en-US" w:bidi="ar-SA"/>
      </w:rPr>
    </w:lvl>
    <w:lvl w:ilvl="5" w:tplc="18586EDC">
      <w:numFmt w:val="bullet"/>
      <w:lvlText w:val="•"/>
      <w:lvlJc w:val="left"/>
      <w:pPr>
        <w:ind w:left="5322" w:hanging="351"/>
      </w:pPr>
      <w:rPr>
        <w:rFonts w:hint="default"/>
        <w:lang w:val="es-ES" w:eastAsia="en-US" w:bidi="ar-SA"/>
      </w:rPr>
    </w:lvl>
    <w:lvl w:ilvl="6" w:tplc="71984B8C">
      <w:numFmt w:val="bullet"/>
      <w:lvlText w:val="•"/>
      <w:lvlJc w:val="left"/>
      <w:pPr>
        <w:ind w:left="6186" w:hanging="351"/>
      </w:pPr>
      <w:rPr>
        <w:rFonts w:hint="default"/>
        <w:lang w:val="es-ES" w:eastAsia="en-US" w:bidi="ar-SA"/>
      </w:rPr>
    </w:lvl>
    <w:lvl w:ilvl="7" w:tplc="B22A7B0A">
      <w:numFmt w:val="bullet"/>
      <w:lvlText w:val="•"/>
      <w:lvlJc w:val="left"/>
      <w:pPr>
        <w:ind w:left="7050" w:hanging="351"/>
      </w:pPr>
      <w:rPr>
        <w:rFonts w:hint="default"/>
        <w:lang w:val="es-ES" w:eastAsia="en-US" w:bidi="ar-SA"/>
      </w:rPr>
    </w:lvl>
    <w:lvl w:ilvl="8" w:tplc="939C549E">
      <w:numFmt w:val="bullet"/>
      <w:lvlText w:val="•"/>
      <w:lvlJc w:val="left"/>
      <w:pPr>
        <w:ind w:left="7915" w:hanging="351"/>
      </w:pPr>
      <w:rPr>
        <w:rFonts w:hint="default"/>
        <w:lang w:val="es-ES" w:eastAsia="en-US" w:bidi="ar-SA"/>
      </w:rPr>
    </w:lvl>
  </w:abstractNum>
  <w:num w:numId="1" w16cid:durableId="2025595874">
    <w:abstractNumId w:val="15"/>
  </w:num>
  <w:num w:numId="2" w16cid:durableId="1175997356">
    <w:abstractNumId w:val="8"/>
  </w:num>
  <w:num w:numId="3" w16cid:durableId="332297399">
    <w:abstractNumId w:val="11"/>
  </w:num>
  <w:num w:numId="4" w16cid:durableId="390465998">
    <w:abstractNumId w:val="7"/>
  </w:num>
  <w:num w:numId="5" w16cid:durableId="1538741535">
    <w:abstractNumId w:val="13"/>
  </w:num>
  <w:num w:numId="6" w16cid:durableId="641274139">
    <w:abstractNumId w:val="10"/>
  </w:num>
  <w:num w:numId="7" w16cid:durableId="854464390">
    <w:abstractNumId w:val="5"/>
  </w:num>
  <w:num w:numId="8" w16cid:durableId="477499540">
    <w:abstractNumId w:val="4"/>
  </w:num>
  <w:num w:numId="9" w16cid:durableId="1057049056">
    <w:abstractNumId w:val="3"/>
  </w:num>
  <w:num w:numId="10" w16cid:durableId="1615745064">
    <w:abstractNumId w:val="2"/>
  </w:num>
  <w:num w:numId="11" w16cid:durableId="1124736691">
    <w:abstractNumId w:val="1"/>
  </w:num>
  <w:num w:numId="12" w16cid:durableId="1668702113">
    <w:abstractNumId w:val="0"/>
  </w:num>
  <w:num w:numId="13" w16cid:durableId="1780635395">
    <w:abstractNumId w:val="6"/>
  </w:num>
  <w:num w:numId="14" w16cid:durableId="746726728">
    <w:abstractNumId w:val="12"/>
  </w:num>
  <w:num w:numId="15" w16cid:durableId="1766924225">
    <w:abstractNumId w:val="9"/>
  </w:num>
  <w:num w:numId="16" w16cid:durableId="20947430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07A"/>
    <w:rsid w:val="00000529"/>
    <w:rsid w:val="000320B6"/>
    <w:rsid w:val="00040D65"/>
    <w:rsid w:val="000431ED"/>
    <w:rsid w:val="00062C6F"/>
    <w:rsid w:val="00091293"/>
    <w:rsid w:val="00110CC0"/>
    <w:rsid w:val="001B2E84"/>
    <w:rsid w:val="001E0BD8"/>
    <w:rsid w:val="001F6CE0"/>
    <w:rsid w:val="00223673"/>
    <w:rsid w:val="00226627"/>
    <w:rsid w:val="00230516"/>
    <w:rsid w:val="00292B50"/>
    <w:rsid w:val="002C7D40"/>
    <w:rsid w:val="002D1965"/>
    <w:rsid w:val="003123EB"/>
    <w:rsid w:val="003172CF"/>
    <w:rsid w:val="00347B42"/>
    <w:rsid w:val="003D2C19"/>
    <w:rsid w:val="003D3658"/>
    <w:rsid w:val="00437404"/>
    <w:rsid w:val="004610DF"/>
    <w:rsid w:val="004C4B09"/>
    <w:rsid w:val="004C68FD"/>
    <w:rsid w:val="004F7248"/>
    <w:rsid w:val="005B1345"/>
    <w:rsid w:val="005D1F49"/>
    <w:rsid w:val="00625460"/>
    <w:rsid w:val="00627AED"/>
    <w:rsid w:val="006315ED"/>
    <w:rsid w:val="00643C1E"/>
    <w:rsid w:val="006478A3"/>
    <w:rsid w:val="00665875"/>
    <w:rsid w:val="0066719C"/>
    <w:rsid w:val="00677D79"/>
    <w:rsid w:val="006D39BA"/>
    <w:rsid w:val="00735C4D"/>
    <w:rsid w:val="00781502"/>
    <w:rsid w:val="007B5AC0"/>
    <w:rsid w:val="007B7526"/>
    <w:rsid w:val="00827B71"/>
    <w:rsid w:val="00827C69"/>
    <w:rsid w:val="00892516"/>
    <w:rsid w:val="008A3523"/>
    <w:rsid w:val="008A4E81"/>
    <w:rsid w:val="0097607A"/>
    <w:rsid w:val="00977C92"/>
    <w:rsid w:val="009864A7"/>
    <w:rsid w:val="00996297"/>
    <w:rsid w:val="00996581"/>
    <w:rsid w:val="009B13F9"/>
    <w:rsid w:val="009B26AA"/>
    <w:rsid w:val="009B32EA"/>
    <w:rsid w:val="009C3E1D"/>
    <w:rsid w:val="00A06163"/>
    <w:rsid w:val="00A801BD"/>
    <w:rsid w:val="00A81799"/>
    <w:rsid w:val="00AD2310"/>
    <w:rsid w:val="00AF5487"/>
    <w:rsid w:val="00B64851"/>
    <w:rsid w:val="00B903CC"/>
    <w:rsid w:val="00C41D10"/>
    <w:rsid w:val="00CC73A1"/>
    <w:rsid w:val="00D04DF9"/>
    <w:rsid w:val="00D1427E"/>
    <w:rsid w:val="00D578D6"/>
    <w:rsid w:val="00DA50F1"/>
    <w:rsid w:val="00DC53EC"/>
    <w:rsid w:val="00DE4265"/>
    <w:rsid w:val="00DE4A2E"/>
    <w:rsid w:val="00E165A2"/>
    <w:rsid w:val="00E604B9"/>
    <w:rsid w:val="00F10F10"/>
    <w:rsid w:val="00F347EC"/>
    <w:rsid w:val="00F51F34"/>
    <w:rsid w:val="00FD30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CC3B"/>
  <w15:docId w15:val="{9EE1E976-6D9B-4FEC-ACC0-F0779B35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792" w:right="979"/>
      <w:jc w:val="center"/>
      <w:outlineLvl w:val="0"/>
    </w:pPr>
    <w:rPr>
      <w:rFonts w:ascii="Calibri" w:eastAsia="Calibri" w:hAnsi="Calibri" w:cs="Calibri"/>
      <w:b/>
      <w:bCs/>
      <w:sz w:val="28"/>
      <w:szCs w:val="28"/>
    </w:rPr>
  </w:style>
  <w:style w:type="paragraph" w:styleId="Ttulo2">
    <w:name w:val="heading 2"/>
    <w:basedOn w:val="Normal"/>
    <w:uiPriority w:val="9"/>
    <w:unhideWhenUsed/>
    <w:qFormat/>
    <w:pPr>
      <w:ind w:left="527" w:hanging="245"/>
      <w:outlineLvl w:val="1"/>
    </w:pPr>
    <w:rPr>
      <w:b/>
      <w:bCs/>
      <w:sz w:val="20"/>
      <w:szCs w:val="20"/>
    </w:rPr>
  </w:style>
  <w:style w:type="paragraph" w:styleId="Ttulo3">
    <w:name w:val="heading 3"/>
    <w:basedOn w:val="Normal"/>
    <w:uiPriority w:val="9"/>
    <w:unhideWhenUsed/>
    <w:qFormat/>
    <w:pPr>
      <w:ind w:left="67"/>
      <w:outlineLvl w:val="2"/>
    </w:pPr>
    <w:rPr>
      <w:b/>
      <w:bCs/>
      <w:i/>
      <w:iCs/>
      <w:sz w:val="20"/>
      <w:szCs w:val="20"/>
    </w:rPr>
  </w:style>
  <w:style w:type="paragraph" w:styleId="Ttulo4">
    <w:name w:val="heading 4"/>
    <w:basedOn w:val="Normal"/>
    <w:next w:val="Normal"/>
    <w:link w:val="Ttulo4Car"/>
    <w:uiPriority w:val="9"/>
    <w:semiHidden/>
    <w:unhideWhenUsed/>
    <w:qFormat/>
    <w:rsid w:val="0066587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50"/>
    </w:pPr>
  </w:style>
  <w:style w:type="paragraph" w:customStyle="1" w:styleId="TableParagraph">
    <w:name w:val="Table Paragraph"/>
    <w:basedOn w:val="Normal"/>
    <w:uiPriority w:val="1"/>
    <w:qFormat/>
  </w:style>
  <w:style w:type="character" w:customStyle="1" w:styleId="Ttulo4Car">
    <w:name w:val="Título 4 Car"/>
    <w:basedOn w:val="Fuentedeprrafopredeter"/>
    <w:link w:val="Ttulo4"/>
    <w:uiPriority w:val="9"/>
    <w:semiHidden/>
    <w:rsid w:val="00665875"/>
    <w:rPr>
      <w:rFonts w:asciiTheme="majorHAnsi" w:eastAsiaTheme="majorEastAsia" w:hAnsiTheme="majorHAnsi" w:cstheme="majorBidi"/>
      <w:i/>
      <w:iCs/>
      <w:color w:val="365F91" w:themeColor="accent1" w:themeShade="BF"/>
      <w:lang w:val="es-ES"/>
    </w:rPr>
  </w:style>
  <w:style w:type="paragraph" w:styleId="Piedepgina">
    <w:name w:val="footer"/>
    <w:basedOn w:val="Normal"/>
    <w:link w:val="PiedepginaCar"/>
    <w:uiPriority w:val="99"/>
    <w:unhideWhenUsed/>
    <w:rsid w:val="00665875"/>
    <w:pPr>
      <w:tabs>
        <w:tab w:val="center" w:pos="4252"/>
        <w:tab w:val="right" w:pos="8504"/>
      </w:tabs>
      <w:adjustRightInd w:val="0"/>
    </w:pPr>
    <w:rPr>
      <w:rFonts w:ascii="Arial" w:eastAsiaTheme="minorEastAsia" w:hAnsi="Arial" w:cs="Arial"/>
      <w:lang w:eastAsia="es-ES"/>
    </w:rPr>
  </w:style>
  <w:style w:type="character" w:customStyle="1" w:styleId="PiedepginaCar">
    <w:name w:val="Pie de página Car"/>
    <w:basedOn w:val="Fuentedeprrafopredeter"/>
    <w:link w:val="Piedepgina"/>
    <w:uiPriority w:val="99"/>
    <w:rsid w:val="00665875"/>
    <w:rPr>
      <w:rFonts w:ascii="Arial" w:eastAsiaTheme="minorEastAsia" w:hAnsi="Arial" w:cs="Arial"/>
      <w:lang w:val="es-ES" w:eastAsia="es-ES"/>
    </w:rPr>
  </w:style>
  <w:style w:type="character" w:styleId="Hipervnculo">
    <w:name w:val="Hyperlink"/>
    <w:basedOn w:val="Fuentedeprrafopredeter"/>
    <w:uiPriority w:val="99"/>
    <w:unhideWhenUsed/>
    <w:rsid w:val="00665875"/>
    <w:rPr>
      <w:rFonts w:cs="Times New Roman"/>
      <w:color w:val="0000FF" w:themeColor="hyperlink"/>
      <w:u w:val="single"/>
    </w:rPr>
  </w:style>
  <w:style w:type="table" w:styleId="Tablaconcuadrcula">
    <w:name w:val="Table Grid"/>
    <w:basedOn w:val="Tablanormal"/>
    <w:uiPriority w:val="59"/>
    <w:rsid w:val="00665875"/>
    <w:pPr>
      <w:widowControl/>
      <w:autoSpaceDE/>
      <w:autoSpaceDN/>
    </w:pPr>
    <w:rPr>
      <w:lang w:val="es-ES_tradn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665875"/>
    <w:pPr>
      <w:tabs>
        <w:tab w:val="center" w:pos="4252"/>
        <w:tab w:val="right" w:pos="8504"/>
      </w:tabs>
    </w:pPr>
  </w:style>
  <w:style w:type="character" w:customStyle="1" w:styleId="EncabezadoCar">
    <w:name w:val="Encabezado Car"/>
    <w:basedOn w:val="Fuentedeprrafopredeter"/>
    <w:link w:val="Encabezado"/>
    <w:uiPriority w:val="99"/>
    <w:rsid w:val="00665875"/>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pd@torrepacheco.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orrepacheco.es"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sede.torrepacheco.es/"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s://sede.torrepache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60D1A-1FD8-43DA-BBDE-8AF103339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325</Words>
  <Characters>1788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Lucía</dc:creator>
  <cp:lastModifiedBy>Lucia Jimenez Jimenez</cp:lastModifiedBy>
  <cp:revision>4</cp:revision>
  <dcterms:created xsi:type="dcterms:W3CDTF">2025-11-26T11:32:00Z</dcterms:created>
  <dcterms:modified xsi:type="dcterms:W3CDTF">2025-11-26T11:53:00Z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2015-03-02T00:00:00Z</vt:filetime>
  </property>
  <property fmtid="{D5CDD505-2E9C-101B-9397-08002B2CF9AE}" pid="3" name="Creator">
    <vt:lpwstr>Microsoft Office Word</vt:lpwstr>
  </property>
  <property fmtid="{D5CDD505-2E9C-101B-9397-08002B2CF9AE}" pid="4" name="LastSaved">
    <vt:filetime>2025-11-08T00:00:00Z</vt:filetime>
  </property>
  <property fmtid="{D5CDD505-2E9C-101B-9397-08002B2CF9AE}" pid="5" name="Producer">
    <vt:lpwstr>Aspose.Words for Java 20.11.0; modified using iText® 5.2.1 ©2000-2012 1T3XT BVBA</vt:lpwstr>
  </property>
</Properties>
</file>