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ADA4F" w14:textId="77777777" w:rsidR="00665875" w:rsidRDefault="00665875" w:rsidP="00665875">
      <w:pPr>
        <w:pStyle w:val="Textoindependiente"/>
        <w:kinsoku w:val="0"/>
        <w:overflowPunct w:val="0"/>
        <w:jc w:val="center"/>
        <w:rPr>
          <w:b/>
          <w:bCs/>
          <w:sz w:val="24"/>
          <w:szCs w:val="24"/>
          <w:u w:val="single"/>
        </w:rPr>
      </w:pPr>
      <w:bookmarkStart w:id="0" w:name="_Hlk213676918"/>
      <w:r w:rsidRPr="00946585">
        <w:rPr>
          <w:b/>
          <w:bCs/>
          <w:sz w:val="24"/>
          <w:szCs w:val="24"/>
          <w:u w:val="single"/>
        </w:rPr>
        <w:t>ANEXO IV</w:t>
      </w:r>
    </w:p>
    <w:p w14:paraId="3A35F280" w14:textId="77777777" w:rsidR="00665875" w:rsidRPr="00946585" w:rsidRDefault="00665875" w:rsidP="00665875">
      <w:pPr>
        <w:pStyle w:val="Textoindependiente"/>
        <w:kinsoku w:val="0"/>
        <w:overflowPunct w:val="0"/>
        <w:jc w:val="center"/>
        <w:rPr>
          <w:b/>
          <w:bCs/>
          <w:sz w:val="24"/>
          <w:szCs w:val="24"/>
          <w:u w:val="single"/>
        </w:rPr>
      </w:pPr>
    </w:p>
    <w:p w14:paraId="42A4DE42" w14:textId="77777777" w:rsidR="00665875" w:rsidRPr="00946585" w:rsidRDefault="00665875" w:rsidP="00665875">
      <w:pPr>
        <w:jc w:val="center"/>
        <w:rPr>
          <w:b/>
          <w:sz w:val="32"/>
          <w:szCs w:val="32"/>
        </w:rPr>
      </w:pPr>
      <w:r w:rsidRPr="00946585">
        <w:rPr>
          <w:b/>
          <w:sz w:val="32"/>
          <w:szCs w:val="32"/>
        </w:rPr>
        <w:t>FICHA DE MANTENIMIENTO DE TERCEROS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46"/>
        <w:gridCol w:w="4946"/>
      </w:tblGrid>
      <w:tr w:rsidR="00665875" w14:paraId="0073337D" w14:textId="77777777" w:rsidTr="00437188">
        <w:tc>
          <w:tcPr>
            <w:tcW w:w="9892" w:type="dxa"/>
            <w:gridSpan w:val="2"/>
          </w:tcPr>
          <w:p w14:paraId="49EF67F0" w14:textId="77777777" w:rsidR="00665875" w:rsidRPr="00E23811" w:rsidRDefault="00665875" w:rsidP="00437188">
            <w:pPr>
              <w:jc w:val="center"/>
              <w:rPr>
                <w:b/>
                <w:sz w:val="28"/>
                <w:szCs w:val="28"/>
              </w:rPr>
            </w:pPr>
            <w:r w:rsidRPr="00E23811">
              <w:rPr>
                <w:b/>
                <w:sz w:val="28"/>
                <w:szCs w:val="28"/>
              </w:rPr>
              <w:t>OPCIÓN SOLICITADA</w:t>
            </w:r>
          </w:p>
        </w:tc>
      </w:tr>
      <w:tr w:rsidR="00665875" w14:paraId="351C3416" w14:textId="77777777" w:rsidTr="00437188">
        <w:trPr>
          <w:trHeight w:val="344"/>
        </w:trPr>
        <w:tc>
          <w:tcPr>
            <w:tcW w:w="4946" w:type="dxa"/>
            <w:vAlign w:val="center"/>
          </w:tcPr>
          <w:p w14:paraId="5E8AF8F5" w14:textId="77777777" w:rsidR="00665875" w:rsidRPr="00E23811" w:rsidRDefault="00665875" w:rsidP="00437188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487594496" behindDoc="0" locked="0" layoutInCell="1" allowOverlap="1" wp14:anchorId="6237068B" wp14:editId="7402F8BB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33655</wp:posOffset>
                      </wp:positionV>
                      <wp:extent cx="90805" cy="119380"/>
                      <wp:effectExtent l="7620" t="13335" r="6350" b="10160"/>
                      <wp:wrapNone/>
                      <wp:docPr id="50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1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E51CCD" id="Rectangle 2" o:spid="_x0000_s1026" style="position:absolute;margin-left:3.75pt;margin-top:2.65pt;width:7.15pt;height:9.4pt;z-index:4875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6D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MXy9S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"/>
                  </w:pict>
                </mc:Fallback>
              </mc:AlternateContent>
            </w:r>
            <w:r>
              <w:rPr>
                <w:b/>
                <w:sz w:val="40"/>
                <w:szCs w:val="40"/>
              </w:rPr>
              <w:t xml:space="preserve">    </w:t>
            </w:r>
            <w:r>
              <w:rPr>
                <w:b/>
                <w:sz w:val="28"/>
                <w:szCs w:val="28"/>
              </w:rPr>
              <w:t>Cambio de datos bancarios</w:t>
            </w:r>
          </w:p>
        </w:tc>
        <w:tc>
          <w:tcPr>
            <w:tcW w:w="4946" w:type="dxa"/>
          </w:tcPr>
          <w:p w14:paraId="147DB1D7" w14:textId="77777777" w:rsidR="00665875" w:rsidRDefault="00665875" w:rsidP="004371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487595520" behindDoc="0" locked="0" layoutInCell="1" allowOverlap="1" wp14:anchorId="310D0FE7" wp14:editId="5D27CF08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45085</wp:posOffset>
                      </wp:positionV>
                      <wp:extent cx="90805" cy="119380"/>
                      <wp:effectExtent l="12700" t="8255" r="10795" b="5715"/>
                      <wp:wrapNone/>
                      <wp:docPr id="5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1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96A208" id="Rectangle 3" o:spid="_x0000_s1026" style="position:absolute;margin-left:4.35pt;margin-top:3.55pt;width:7.15pt;height:9.4pt;z-index:4875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6D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MXy9S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"/>
                  </w:pict>
                </mc:Fallback>
              </mc:AlternateContent>
            </w:r>
            <w:r>
              <w:rPr>
                <w:b/>
                <w:sz w:val="40"/>
                <w:szCs w:val="40"/>
              </w:rPr>
              <w:t xml:space="preserve">    </w:t>
            </w:r>
            <w:r>
              <w:rPr>
                <w:b/>
                <w:sz w:val="28"/>
                <w:szCs w:val="28"/>
              </w:rPr>
              <w:t>Alta de datos bancarios</w:t>
            </w:r>
          </w:p>
        </w:tc>
      </w:tr>
    </w:tbl>
    <w:p w14:paraId="16070590" w14:textId="77777777" w:rsidR="00665875" w:rsidRDefault="00665875" w:rsidP="00665875">
      <w:pPr>
        <w:jc w:val="both"/>
        <w:rPr>
          <w:b/>
          <w:sz w:val="40"/>
          <w:szCs w:val="40"/>
        </w:rPr>
      </w:pPr>
    </w:p>
    <w:p w14:paraId="266D296D" w14:textId="77777777" w:rsidR="00665875" w:rsidRDefault="00665875" w:rsidP="0066587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DATOS DEL TERCERO (Se deberá acompañar fotocopia del NIF ó CIF)</w:t>
      </w:r>
    </w:p>
    <w:tbl>
      <w:tblPr>
        <w:tblStyle w:val="Tablaconcuadrcula"/>
        <w:tblW w:w="10035" w:type="dxa"/>
        <w:tblLook w:val="04A0" w:firstRow="1" w:lastRow="0" w:firstColumn="1" w:lastColumn="0" w:noHBand="0" w:noVBand="1"/>
      </w:tblPr>
      <w:tblGrid>
        <w:gridCol w:w="2518"/>
        <w:gridCol w:w="1418"/>
        <w:gridCol w:w="1670"/>
        <w:gridCol w:w="142"/>
        <w:gridCol w:w="326"/>
        <w:gridCol w:w="1122"/>
        <w:gridCol w:w="862"/>
        <w:gridCol w:w="1977"/>
      </w:tblGrid>
      <w:tr w:rsidR="00665875" w14:paraId="12199588" w14:textId="77777777" w:rsidTr="00437188">
        <w:tc>
          <w:tcPr>
            <w:tcW w:w="5748" w:type="dxa"/>
            <w:gridSpan w:val="4"/>
            <w:tcBorders>
              <w:right w:val="single" w:sz="4" w:space="0" w:color="auto"/>
            </w:tcBorders>
          </w:tcPr>
          <w:p w14:paraId="44DAF258" w14:textId="77777777" w:rsidR="00665875" w:rsidRPr="000B32E3" w:rsidRDefault="00665875" w:rsidP="00437188">
            <w:pPr>
              <w:jc w:val="center"/>
            </w:pPr>
            <w:r>
              <w:t>Apellidos o Razón Social</w:t>
            </w:r>
          </w:p>
        </w:tc>
        <w:tc>
          <w:tcPr>
            <w:tcW w:w="23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E8FF934" w14:textId="77777777" w:rsidR="00665875" w:rsidRPr="000B32E3" w:rsidRDefault="00665875" w:rsidP="00437188">
            <w:pPr>
              <w:jc w:val="center"/>
            </w:pPr>
            <w:r>
              <w:t>Nombre</w:t>
            </w:r>
          </w:p>
        </w:tc>
        <w:tc>
          <w:tcPr>
            <w:tcW w:w="1977" w:type="dxa"/>
            <w:tcBorders>
              <w:left w:val="single" w:sz="4" w:space="0" w:color="auto"/>
            </w:tcBorders>
          </w:tcPr>
          <w:p w14:paraId="14581490" w14:textId="77777777" w:rsidR="00665875" w:rsidRPr="000B32E3" w:rsidRDefault="00665875" w:rsidP="00437188">
            <w:pPr>
              <w:jc w:val="center"/>
            </w:pPr>
            <w:r>
              <w:t>N.I.F. / C.I.F.</w:t>
            </w:r>
          </w:p>
        </w:tc>
      </w:tr>
      <w:tr w:rsidR="00665875" w14:paraId="5A5DF273" w14:textId="77777777" w:rsidTr="00437188">
        <w:tc>
          <w:tcPr>
            <w:tcW w:w="5748" w:type="dxa"/>
            <w:gridSpan w:val="4"/>
            <w:tcBorders>
              <w:right w:val="single" w:sz="4" w:space="0" w:color="auto"/>
            </w:tcBorders>
          </w:tcPr>
          <w:p w14:paraId="7A8A453D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23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58F3643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1977" w:type="dxa"/>
            <w:tcBorders>
              <w:left w:val="single" w:sz="4" w:space="0" w:color="auto"/>
            </w:tcBorders>
          </w:tcPr>
          <w:p w14:paraId="022180FC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="00665875" w14:paraId="1F351AA6" w14:textId="77777777" w:rsidTr="00437188">
        <w:trPr>
          <w:trHeight w:val="291"/>
        </w:trPr>
        <w:tc>
          <w:tcPr>
            <w:tcW w:w="6074" w:type="dxa"/>
            <w:gridSpan w:val="5"/>
            <w:vAlign w:val="center"/>
          </w:tcPr>
          <w:p w14:paraId="612B1ABE" w14:textId="77777777" w:rsidR="00665875" w:rsidRDefault="00665875" w:rsidP="00437188">
            <w:pPr>
              <w:jc w:val="center"/>
              <w:rPr>
                <w:b/>
                <w:sz w:val="40"/>
                <w:szCs w:val="40"/>
              </w:rPr>
            </w:pPr>
            <w:r>
              <w:t>Domicilio Fiscal</w:t>
            </w:r>
          </w:p>
        </w:tc>
        <w:tc>
          <w:tcPr>
            <w:tcW w:w="3961" w:type="dxa"/>
            <w:gridSpan w:val="3"/>
            <w:vAlign w:val="center"/>
          </w:tcPr>
          <w:p w14:paraId="4DADCA42" w14:textId="77777777" w:rsidR="00665875" w:rsidRDefault="00665875" w:rsidP="00437188">
            <w:pPr>
              <w:jc w:val="center"/>
              <w:rPr>
                <w:b/>
                <w:sz w:val="40"/>
                <w:szCs w:val="40"/>
              </w:rPr>
            </w:pPr>
            <w:r>
              <w:t>Municipio</w:t>
            </w:r>
          </w:p>
        </w:tc>
      </w:tr>
      <w:tr w:rsidR="00665875" w14:paraId="14C384B2" w14:textId="77777777" w:rsidTr="00437188">
        <w:tc>
          <w:tcPr>
            <w:tcW w:w="6074" w:type="dxa"/>
            <w:gridSpan w:val="5"/>
          </w:tcPr>
          <w:p w14:paraId="534C0F85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961" w:type="dxa"/>
            <w:gridSpan w:val="3"/>
          </w:tcPr>
          <w:p w14:paraId="27FC4A84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="00665875" w14:paraId="0F6FD914" w14:textId="77777777" w:rsidTr="00437188">
        <w:tc>
          <w:tcPr>
            <w:tcW w:w="2518" w:type="dxa"/>
            <w:vAlign w:val="center"/>
          </w:tcPr>
          <w:p w14:paraId="2BC652DE" w14:textId="77777777" w:rsidR="00665875" w:rsidRDefault="00665875" w:rsidP="00437188">
            <w:pPr>
              <w:jc w:val="center"/>
              <w:rPr>
                <w:b/>
                <w:sz w:val="40"/>
                <w:szCs w:val="40"/>
              </w:rPr>
            </w:pPr>
            <w:r>
              <w:t>Provincia</w:t>
            </w:r>
          </w:p>
        </w:tc>
        <w:tc>
          <w:tcPr>
            <w:tcW w:w="1418" w:type="dxa"/>
            <w:vAlign w:val="center"/>
          </w:tcPr>
          <w:p w14:paraId="7265DCF2" w14:textId="77777777" w:rsidR="00665875" w:rsidRDefault="00665875" w:rsidP="00437188">
            <w:pPr>
              <w:jc w:val="center"/>
              <w:rPr>
                <w:b/>
                <w:sz w:val="40"/>
                <w:szCs w:val="40"/>
              </w:rPr>
            </w:pPr>
            <w:r>
              <w:t>Cód. Postal</w:t>
            </w:r>
          </w:p>
        </w:tc>
        <w:tc>
          <w:tcPr>
            <w:tcW w:w="1670" w:type="dxa"/>
            <w:tcBorders>
              <w:right w:val="single" w:sz="4" w:space="0" w:color="auto"/>
            </w:tcBorders>
            <w:vAlign w:val="center"/>
          </w:tcPr>
          <w:p w14:paraId="48DA28FF" w14:textId="77777777" w:rsidR="00665875" w:rsidRDefault="00665875" w:rsidP="00437188">
            <w:pPr>
              <w:jc w:val="center"/>
              <w:rPr>
                <w:b/>
                <w:sz w:val="40"/>
                <w:szCs w:val="40"/>
              </w:rPr>
            </w:pPr>
            <w:r>
              <w:t>Teléfono</w:t>
            </w:r>
          </w:p>
        </w:tc>
        <w:tc>
          <w:tcPr>
            <w:tcW w:w="1590" w:type="dxa"/>
            <w:gridSpan w:val="3"/>
            <w:tcBorders>
              <w:right w:val="single" w:sz="4" w:space="0" w:color="auto"/>
            </w:tcBorders>
            <w:vAlign w:val="center"/>
          </w:tcPr>
          <w:p w14:paraId="7463ACDA" w14:textId="77777777" w:rsidR="00665875" w:rsidRDefault="00665875" w:rsidP="00437188">
            <w:pPr>
              <w:jc w:val="center"/>
              <w:rPr>
                <w:b/>
                <w:sz w:val="40"/>
                <w:szCs w:val="40"/>
              </w:rPr>
            </w:pPr>
            <w:r>
              <w:t>Fax</w:t>
            </w:r>
          </w:p>
        </w:tc>
        <w:tc>
          <w:tcPr>
            <w:tcW w:w="2839" w:type="dxa"/>
            <w:gridSpan w:val="2"/>
            <w:tcBorders>
              <w:left w:val="single" w:sz="4" w:space="0" w:color="auto"/>
            </w:tcBorders>
            <w:vAlign w:val="center"/>
          </w:tcPr>
          <w:p w14:paraId="2EEB2ED1" w14:textId="77777777" w:rsidR="00665875" w:rsidRDefault="00665875" w:rsidP="00437188">
            <w:pPr>
              <w:jc w:val="center"/>
              <w:rPr>
                <w:b/>
                <w:sz w:val="40"/>
                <w:szCs w:val="40"/>
              </w:rPr>
            </w:pPr>
            <w:r>
              <w:t>e-mail</w:t>
            </w:r>
          </w:p>
        </w:tc>
      </w:tr>
      <w:tr w:rsidR="00665875" w14:paraId="4A9C4278" w14:textId="77777777" w:rsidTr="00437188">
        <w:tc>
          <w:tcPr>
            <w:tcW w:w="2518" w:type="dxa"/>
          </w:tcPr>
          <w:p w14:paraId="50E77CE0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1418" w:type="dxa"/>
          </w:tcPr>
          <w:p w14:paraId="5BAE8872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1670" w:type="dxa"/>
            <w:tcBorders>
              <w:right w:val="single" w:sz="4" w:space="0" w:color="auto"/>
            </w:tcBorders>
          </w:tcPr>
          <w:p w14:paraId="51B56CE8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15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81FE4E9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2839" w:type="dxa"/>
            <w:gridSpan w:val="2"/>
            <w:tcBorders>
              <w:left w:val="single" w:sz="4" w:space="0" w:color="auto"/>
            </w:tcBorders>
          </w:tcPr>
          <w:p w14:paraId="3A9D9650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</w:tr>
    </w:tbl>
    <w:p w14:paraId="67AED367" w14:textId="77777777" w:rsidR="00665875" w:rsidRDefault="00665875" w:rsidP="00665875">
      <w:pPr>
        <w:jc w:val="both"/>
        <w:rPr>
          <w:b/>
          <w:sz w:val="40"/>
          <w:szCs w:val="40"/>
        </w:rPr>
      </w:pPr>
    </w:p>
    <w:p w14:paraId="38F10024" w14:textId="77777777" w:rsidR="00665875" w:rsidRDefault="00665875" w:rsidP="0066587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DATOS BANCARIOS (a rellenar por la Entidad bancaria en formato IBAN)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0"/>
        <w:gridCol w:w="550"/>
        <w:gridCol w:w="550"/>
        <w:gridCol w:w="550"/>
      </w:tblGrid>
      <w:tr w:rsidR="00665875" w14:paraId="08664246" w14:textId="77777777" w:rsidTr="00437188">
        <w:trPr>
          <w:trHeight w:val="465"/>
        </w:trPr>
        <w:tc>
          <w:tcPr>
            <w:tcW w:w="550" w:type="dxa"/>
            <w:vAlign w:val="center"/>
          </w:tcPr>
          <w:p w14:paraId="109F4A3C" w14:textId="77777777" w:rsidR="00665875" w:rsidRDefault="00665875" w:rsidP="0043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</w:tc>
        <w:tc>
          <w:tcPr>
            <w:tcW w:w="550" w:type="dxa"/>
            <w:vAlign w:val="center"/>
          </w:tcPr>
          <w:p w14:paraId="49EF9B84" w14:textId="77777777" w:rsidR="00665875" w:rsidRDefault="00665875" w:rsidP="0043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</w:p>
        </w:tc>
        <w:tc>
          <w:tcPr>
            <w:tcW w:w="550" w:type="dxa"/>
            <w:vAlign w:val="center"/>
          </w:tcPr>
          <w:p w14:paraId="082DE7E1" w14:textId="77777777" w:rsidR="00665875" w:rsidRDefault="00665875" w:rsidP="004371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0" w:type="dxa"/>
            <w:vAlign w:val="center"/>
          </w:tcPr>
          <w:p w14:paraId="64255CCE" w14:textId="77777777" w:rsidR="00665875" w:rsidRDefault="00665875" w:rsidP="0043718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6093F6F" w14:textId="77777777" w:rsidR="00665875" w:rsidRDefault="00665875" w:rsidP="00665875">
      <w:pPr>
        <w:spacing w:line="192" w:lineRule="auto"/>
        <w:jc w:val="both"/>
        <w:rPr>
          <w:b/>
          <w:sz w:val="24"/>
          <w:szCs w:val="24"/>
        </w:rPr>
      </w:pPr>
    </w:p>
    <w:tbl>
      <w:tblPr>
        <w:tblStyle w:val="Tablaconcuadrcula"/>
        <w:tblpPr w:leftFromText="141" w:rightFromText="141" w:vertAnchor="text" w:horzAnchor="page" w:tblpX="8413" w:tblpY="172"/>
        <w:tblW w:w="0" w:type="auto"/>
        <w:tblLook w:val="04A0" w:firstRow="1" w:lastRow="0" w:firstColumn="1" w:lastColumn="0" w:noHBand="0" w:noVBand="1"/>
      </w:tblPr>
      <w:tblGrid>
        <w:gridCol w:w="2751"/>
      </w:tblGrid>
      <w:tr w:rsidR="00665875" w14:paraId="3A29DB13" w14:textId="77777777" w:rsidTr="00437188">
        <w:trPr>
          <w:trHeight w:val="2355"/>
        </w:trPr>
        <w:tc>
          <w:tcPr>
            <w:tcW w:w="2751" w:type="dxa"/>
          </w:tcPr>
          <w:p w14:paraId="3BD37485" w14:textId="77777777" w:rsidR="00665875" w:rsidRPr="0036678E" w:rsidRDefault="00665875" w:rsidP="00437188">
            <w:pPr>
              <w:spacing w:line="19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Sello de la entidad bancaria</w:t>
            </w:r>
          </w:p>
        </w:tc>
      </w:tr>
    </w:tbl>
    <w:p w14:paraId="72C629B0" w14:textId="77777777" w:rsidR="00665875" w:rsidRDefault="00665875" w:rsidP="00665875">
      <w:pPr>
        <w:spacing w:line="192" w:lineRule="auto"/>
        <w:ind w:left="-142"/>
        <w:jc w:val="both"/>
        <w:rPr>
          <w:b/>
          <w:sz w:val="40"/>
          <w:szCs w:val="40"/>
        </w:rPr>
      </w:pPr>
      <w:r>
        <w:rPr>
          <w:b/>
          <w:sz w:val="24"/>
          <w:szCs w:val="24"/>
        </w:rPr>
        <w:t>ENTIDAD BANCARIA</w:t>
      </w:r>
      <w:r>
        <w:rPr>
          <w:b/>
          <w:sz w:val="24"/>
          <w:szCs w:val="24"/>
        </w:rPr>
        <w:tab/>
        <w:t xml:space="preserve">    SUCURSAL</w:t>
      </w:r>
      <w:r>
        <w:rPr>
          <w:b/>
          <w:sz w:val="24"/>
          <w:szCs w:val="24"/>
        </w:rPr>
        <w:tab/>
        <w:t xml:space="preserve">   DIGITO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7"/>
        <w:gridCol w:w="637"/>
        <w:gridCol w:w="637"/>
        <w:gridCol w:w="637"/>
        <w:gridCol w:w="637"/>
        <w:gridCol w:w="637"/>
        <w:gridCol w:w="637"/>
        <w:gridCol w:w="637"/>
        <w:gridCol w:w="638"/>
        <w:gridCol w:w="638"/>
      </w:tblGrid>
      <w:tr w:rsidR="00665875" w14:paraId="0020E39A" w14:textId="77777777" w:rsidTr="00437188">
        <w:trPr>
          <w:trHeight w:val="558"/>
        </w:trPr>
        <w:tc>
          <w:tcPr>
            <w:tcW w:w="637" w:type="dxa"/>
          </w:tcPr>
          <w:p w14:paraId="373A3136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4E7EAA3A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6C554317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1DFBC943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5F64C536" w14:textId="77777777" w:rsidR="00665875" w:rsidRPr="006268B8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37EE9976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57820C79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3325582C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8" w:type="dxa"/>
          </w:tcPr>
          <w:p w14:paraId="3AB45E23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8" w:type="dxa"/>
          </w:tcPr>
          <w:p w14:paraId="348C2980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</w:tr>
    </w:tbl>
    <w:p w14:paraId="08C84518" w14:textId="77777777" w:rsidR="00665875" w:rsidRDefault="00665875" w:rsidP="00665875">
      <w:pPr>
        <w:spacing w:line="192" w:lineRule="auto"/>
        <w:jc w:val="both"/>
        <w:rPr>
          <w:b/>
          <w:sz w:val="40"/>
          <w:szCs w:val="40"/>
        </w:rPr>
      </w:pPr>
    </w:p>
    <w:p w14:paraId="060F5B67" w14:textId="77777777" w:rsidR="00665875" w:rsidRDefault="00665875" w:rsidP="00665875">
      <w:pPr>
        <w:spacing w:line="192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NÚMERO DE CUENTA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7"/>
        <w:gridCol w:w="637"/>
        <w:gridCol w:w="637"/>
        <w:gridCol w:w="637"/>
        <w:gridCol w:w="637"/>
        <w:gridCol w:w="637"/>
        <w:gridCol w:w="637"/>
        <w:gridCol w:w="637"/>
        <w:gridCol w:w="638"/>
        <w:gridCol w:w="638"/>
      </w:tblGrid>
      <w:tr w:rsidR="00665875" w14:paraId="6FE70553" w14:textId="77777777" w:rsidTr="00437188">
        <w:trPr>
          <w:trHeight w:val="558"/>
        </w:trPr>
        <w:tc>
          <w:tcPr>
            <w:tcW w:w="637" w:type="dxa"/>
          </w:tcPr>
          <w:p w14:paraId="16322A52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1D8E40F2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755E367D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3A5D4A8D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2801E7DA" w14:textId="77777777" w:rsidR="00665875" w:rsidRPr="006268B8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6C286DDC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660B7EB1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7" w:type="dxa"/>
          </w:tcPr>
          <w:p w14:paraId="62082A2F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8" w:type="dxa"/>
          </w:tcPr>
          <w:p w14:paraId="6E473DC4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638" w:type="dxa"/>
          </w:tcPr>
          <w:p w14:paraId="3E19693C" w14:textId="77777777" w:rsidR="00665875" w:rsidRDefault="00665875" w:rsidP="00437188">
            <w:pPr>
              <w:jc w:val="both"/>
              <w:rPr>
                <w:b/>
                <w:sz w:val="40"/>
                <w:szCs w:val="40"/>
              </w:rPr>
            </w:pPr>
          </w:p>
        </w:tc>
      </w:tr>
    </w:tbl>
    <w:p w14:paraId="0CC43BE3" w14:textId="77777777" w:rsidR="00665875" w:rsidRDefault="00665875" w:rsidP="00665875">
      <w:pPr>
        <w:spacing w:line="192" w:lineRule="auto"/>
        <w:jc w:val="both"/>
        <w:rPr>
          <w:b/>
          <w:sz w:val="24"/>
          <w:szCs w:val="24"/>
        </w:rPr>
      </w:pPr>
    </w:p>
    <w:p w14:paraId="5F3A3B52" w14:textId="77777777" w:rsidR="00665875" w:rsidRDefault="00665875" w:rsidP="00665875">
      <w:pPr>
        <w:spacing w:line="192" w:lineRule="auto"/>
        <w:jc w:val="both"/>
        <w:rPr>
          <w:b/>
          <w:sz w:val="24"/>
          <w:szCs w:val="24"/>
        </w:rPr>
      </w:pPr>
    </w:p>
    <w:p w14:paraId="58029A0B" w14:textId="77777777" w:rsidR="00665875" w:rsidRDefault="00665875" w:rsidP="00665875">
      <w:pPr>
        <w:spacing w:line="192" w:lineRule="auto"/>
        <w:jc w:val="both"/>
        <w:rPr>
          <w:b/>
          <w:sz w:val="24"/>
          <w:szCs w:val="24"/>
        </w:rPr>
      </w:pPr>
    </w:p>
    <w:p w14:paraId="76DC8F5B" w14:textId="77777777" w:rsidR="00665875" w:rsidRDefault="00665875" w:rsidP="00665875">
      <w:pPr>
        <w:spacing w:line="192" w:lineRule="auto"/>
        <w:jc w:val="both"/>
        <w:rPr>
          <w:b/>
          <w:sz w:val="24"/>
          <w:szCs w:val="24"/>
        </w:rPr>
      </w:pPr>
    </w:p>
    <w:p w14:paraId="06747D77" w14:textId="77777777" w:rsidR="00665875" w:rsidRDefault="00665875" w:rsidP="00665875">
      <w:pPr>
        <w:spacing w:line="192" w:lineRule="auto"/>
        <w:jc w:val="both"/>
        <w:rPr>
          <w:b/>
          <w:sz w:val="24"/>
          <w:szCs w:val="24"/>
        </w:rPr>
      </w:pPr>
    </w:p>
    <w:p w14:paraId="3DFDE4D2" w14:textId="77777777" w:rsidR="00665875" w:rsidRPr="00D62587" w:rsidRDefault="00665875" w:rsidP="00665875">
      <w:pPr>
        <w:spacing w:line="360" w:lineRule="auto"/>
        <w:jc w:val="both"/>
        <w:rPr>
          <w:b/>
        </w:rPr>
      </w:pPr>
      <w:r w:rsidRPr="00D62587">
        <w:rPr>
          <w:b/>
        </w:rPr>
        <w:t>D./Dª___________________________________________________________________</w:t>
      </w:r>
      <w:r>
        <w:rPr>
          <w:b/>
        </w:rPr>
        <w:t>____</w:t>
      </w:r>
      <w:r w:rsidRPr="00D62587">
        <w:rPr>
          <w:b/>
        </w:rPr>
        <w:t>_</w:t>
      </w:r>
    </w:p>
    <w:p w14:paraId="504014AB" w14:textId="77777777" w:rsidR="00665875" w:rsidRPr="00D62587" w:rsidRDefault="00665875" w:rsidP="00665875">
      <w:pPr>
        <w:spacing w:line="360" w:lineRule="auto"/>
        <w:jc w:val="both"/>
        <w:rPr>
          <w:b/>
        </w:rPr>
      </w:pPr>
      <w:r w:rsidRPr="00D62587">
        <w:rPr>
          <w:b/>
        </w:rPr>
        <w:t>con</w:t>
      </w:r>
      <w:r>
        <w:rPr>
          <w:b/>
        </w:rPr>
        <w:t xml:space="preserve"> NIF:___________</w:t>
      </w:r>
      <w:r w:rsidRPr="00D62587">
        <w:rPr>
          <w:b/>
        </w:rPr>
        <w:t>___ en repres</w:t>
      </w:r>
      <w:r>
        <w:rPr>
          <w:b/>
        </w:rPr>
        <w:t>entación de la entidad bancaria:______________________________</w:t>
      </w:r>
    </w:p>
    <w:p w14:paraId="4565CFCB" w14:textId="77777777" w:rsidR="00665875" w:rsidRDefault="00665875" w:rsidP="00665875">
      <w:pPr>
        <w:spacing w:line="360" w:lineRule="auto"/>
        <w:rPr>
          <w:b/>
        </w:rPr>
      </w:pPr>
      <w:r w:rsidRPr="00D62587">
        <w:rPr>
          <w:b/>
        </w:rPr>
        <w:t>DECLARA: que los datos reflejados son ciertos e identifican la cuenta y la entidad bancaria para recibir los pagos que, por parte del Ayuntamiento de Torre-Pacheco, se realicen en lo sucesivo y hasta nueva orden.</w:t>
      </w:r>
    </w:p>
    <w:p w14:paraId="6DE17942" w14:textId="77777777" w:rsidR="00665875" w:rsidRPr="00D62587" w:rsidRDefault="00665875" w:rsidP="00665875">
      <w:pPr>
        <w:spacing w:line="360" w:lineRule="auto"/>
        <w:rPr>
          <w:b/>
        </w:rPr>
      </w:pPr>
    </w:p>
    <w:p w14:paraId="7DF5C2FF" w14:textId="77777777" w:rsidR="00665875" w:rsidRDefault="00665875" w:rsidP="00665875">
      <w:pPr>
        <w:spacing w:line="360" w:lineRule="auto"/>
        <w:jc w:val="both"/>
        <w:rPr>
          <w:b/>
        </w:rPr>
      </w:pPr>
      <w:r w:rsidRPr="00D62587">
        <w:rPr>
          <w:b/>
        </w:rPr>
        <w:t xml:space="preserve">        __________________________, a ______ de ___________________de 2.0</w:t>
      </w:r>
      <w:r>
        <w:rPr>
          <w:b/>
        </w:rPr>
        <w:t>2</w:t>
      </w:r>
      <w:r w:rsidRPr="00D62587">
        <w:rPr>
          <w:b/>
        </w:rPr>
        <w:t>___</w:t>
      </w:r>
    </w:p>
    <w:p w14:paraId="5846B1BD" w14:textId="4DD07AD5" w:rsidR="00665875" w:rsidRPr="00946585" w:rsidRDefault="00665875" w:rsidP="00665875">
      <w:pPr>
        <w:spacing w:line="360" w:lineRule="auto"/>
        <w:jc w:val="both"/>
        <w:rPr>
          <w:bCs/>
          <w:sz w:val="16"/>
          <w:szCs w:val="16"/>
        </w:rPr>
      </w:pPr>
      <w:r>
        <w:rPr>
          <w:b/>
        </w:rPr>
        <w:t xml:space="preserve">                                                                                              (firma) </w:t>
      </w:r>
      <w:r w:rsidRPr="00946585">
        <w:rPr>
          <w:bCs/>
          <w:sz w:val="16"/>
          <w:szCs w:val="16"/>
        </w:rPr>
        <w:t>(a cumplimentar por la entidad bancaria</w:t>
      </w:r>
      <w:r w:rsidR="00C03D47">
        <w:rPr>
          <w:bCs/>
          <w:sz w:val="16"/>
          <w:szCs w:val="16"/>
        </w:rPr>
        <w:t>)</w:t>
      </w:r>
    </w:p>
    <w:p w14:paraId="2B1D784D" w14:textId="77777777" w:rsidR="00665875" w:rsidRDefault="00665875" w:rsidP="00665875">
      <w:pPr>
        <w:pStyle w:val="Textoindependiente"/>
        <w:kinsoku w:val="0"/>
        <w:overflowPunct w:val="0"/>
        <w:spacing w:before="4"/>
        <w:rPr>
          <w:sz w:val="19"/>
          <w:szCs w:val="19"/>
        </w:rPr>
      </w:pPr>
    </w:p>
    <w:p w14:paraId="249CF73E" w14:textId="77777777" w:rsidR="00665875" w:rsidRDefault="00665875" w:rsidP="00665875">
      <w:pPr>
        <w:pStyle w:val="Textoindependiente"/>
        <w:kinsoku w:val="0"/>
        <w:overflowPunct w:val="0"/>
        <w:spacing w:before="4"/>
        <w:rPr>
          <w:sz w:val="19"/>
          <w:szCs w:val="19"/>
        </w:rPr>
      </w:pPr>
    </w:p>
    <w:p w14:paraId="34C5D420" w14:textId="77777777" w:rsidR="00665875" w:rsidRDefault="00665875" w:rsidP="00665875">
      <w:pPr>
        <w:pStyle w:val="Textoindependiente"/>
        <w:kinsoku w:val="0"/>
        <w:overflowPunct w:val="0"/>
        <w:spacing w:before="4"/>
        <w:rPr>
          <w:sz w:val="19"/>
          <w:szCs w:val="19"/>
        </w:rPr>
      </w:pPr>
    </w:p>
    <w:p w14:paraId="246797DC" w14:textId="77777777" w:rsidR="00665875" w:rsidRDefault="00665875" w:rsidP="00665875">
      <w:pPr>
        <w:pStyle w:val="Textoindependiente"/>
        <w:kinsoku w:val="0"/>
        <w:overflowPunct w:val="0"/>
        <w:spacing w:before="4"/>
        <w:rPr>
          <w:sz w:val="19"/>
          <w:szCs w:val="19"/>
        </w:rPr>
      </w:pPr>
    </w:p>
    <w:p w14:paraId="6F091ADA" w14:textId="77777777" w:rsidR="00E165A2" w:rsidRDefault="00E165A2" w:rsidP="00665875">
      <w:pPr>
        <w:pStyle w:val="Textoindependiente"/>
        <w:kinsoku w:val="0"/>
        <w:overflowPunct w:val="0"/>
        <w:spacing w:before="4"/>
        <w:rPr>
          <w:sz w:val="19"/>
          <w:szCs w:val="19"/>
        </w:rPr>
      </w:pPr>
    </w:p>
    <w:p w14:paraId="0C89B988" w14:textId="77777777" w:rsidR="00E165A2" w:rsidRDefault="00E165A2" w:rsidP="00665875">
      <w:pPr>
        <w:pStyle w:val="Textoindependiente"/>
        <w:kinsoku w:val="0"/>
        <w:overflowPunct w:val="0"/>
        <w:spacing w:before="4"/>
        <w:rPr>
          <w:sz w:val="19"/>
          <w:szCs w:val="19"/>
        </w:rPr>
      </w:pPr>
    </w:p>
    <w:bookmarkEnd w:id="0"/>
    <w:sectPr w:rsidR="00E165A2">
      <w:headerReference w:type="default" r:id="rId8"/>
      <w:footerReference w:type="default" r:id="rId9"/>
      <w:pgSz w:w="11910" w:h="16840"/>
      <w:pgMar w:top="2200" w:right="425" w:bottom="1480" w:left="1275" w:header="1002" w:footer="12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D6AE7" w14:textId="77777777" w:rsidR="00DE4265" w:rsidRDefault="00DE4265">
      <w:r>
        <w:separator/>
      </w:r>
    </w:p>
  </w:endnote>
  <w:endnote w:type="continuationSeparator" w:id="0">
    <w:p w14:paraId="53CBB769" w14:textId="77777777" w:rsidR="00DE4265" w:rsidRDefault="00DE4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D6826" w14:textId="77777777" w:rsidR="0097607A" w:rsidRDefault="009864A7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092224" behindDoc="1" locked="0" layoutInCell="1" allowOverlap="1" wp14:anchorId="520D7BA8" wp14:editId="6A4DAD2D">
          <wp:simplePos x="0" y="0"/>
          <wp:positionH relativeFrom="page">
            <wp:posOffset>6720765</wp:posOffset>
          </wp:positionH>
          <wp:positionV relativeFrom="page">
            <wp:posOffset>9639985</wp:posOffset>
          </wp:positionV>
          <wp:extent cx="387727" cy="553084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7727" cy="553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092736" behindDoc="1" locked="0" layoutInCell="1" allowOverlap="1" wp14:anchorId="40F98CB0" wp14:editId="409700A6">
          <wp:simplePos x="0" y="0"/>
          <wp:positionH relativeFrom="page">
            <wp:posOffset>425132</wp:posOffset>
          </wp:positionH>
          <wp:positionV relativeFrom="page">
            <wp:posOffset>9614636</wp:posOffset>
          </wp:positionV>
          <wp:extent cx="428624" cy="428625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28624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093248" behindDoc="1" locked="0" layoutInCell="1" allowOverlap="1" wp14:anchorId="7C00A96E" wp14:editId="4070EBF4">
              <wp:simplePos x="0" y="0"/>
              <wp:positionH relativeFrom="page">
                <wp:posOffset>1327467</wp:posOffset>
              </wp:positionH>
              <wp:positionV relativeFrom="page">
                <wp:posOffset>9827653</wp:posOffset>
              </wp:positionV>
              <wp:extent cx="4888230" cy="1270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8823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888230">
                            <a:moveTo>
                              <a:pt x="0" y="0"/>
                            </a:moveTo>
                            <a:lnTo>
                              <a:pt x="4888229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FE70FE" id="Graphic 15" o:spid="_x0000_s1026" style="position:absolute;margin-left:104.5pt;margin-top:773.85pt;width:384.9pt;height:.1pt;z-index:-1622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888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" path="m,l4888229,e" fill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93760" behindDoc="1" locked="0" layoutInCell="1" allowOverlap="1" wp14:anchorId="4718C762" wp14:editId="1CA5C8FB">
              <wp:simplePos x="0" y="0"/>
              <wp:positionH relativeFrom="page">
                <wp:posOffset>1508201</wp:posOffset>
              </wp:positionH>
              <wp:positionV relativeFrom="page">
                <wp:posOffset>9950040</wp:posOffset>
              </wp:positionV>
              <wp:extent cx="4526915" cy="255904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26915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160124" w14:textId="77777777" w:rsidR="0097607A" w:rsidRDefault="009864A7">
                          <w:pPr>
                            <w:spacing w:before="17" w:line="244" w:lineRule="auto"/>
                            <w:ind w:left="419" w:right="18" w:hanging="400"/>
                            <w:rPr>
                              <w:rFonts w:ascii="Microsoft Sans Serif" w:hAnsi="Microsoft Sans Serif"/>
                              <w:sz w:val="16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Documento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firmado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electrónicamente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(RD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203/2021).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autenticidad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este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documento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puede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 xml:space="preserve">ser comprobada mediante el CSV: 15250327350052517754 en </w:t>
                          </w:r>
                          <w:hyperlink r:id="rId3">
                            <w:r w:rsidR="0097607A">
                              <w:rPr>
                                <w:rFonts w:ascii="Microsoft Sans Serif" w:hAnsi="Microsoft Sans Serif"/>
                                <w:color w:val="0000FF"/>
                                <w:sz w:val="16"/>
                                <w:u w:val="single" w:color="0000FF"/>
                              </w:rPr>
                              <w:t>https://sede.torrepacheco.es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18C762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27" type="#_x0000_t202" style="position:absolute;margin-left:118.75pt;margin-top:783.45pt;width:356.45pt;height:20.15pt;z-index:-16222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" filled="f" stroked="f">
              <v:textbox inset="0,0,0,0">
                <w:txbxContent>
                  <w:p w14:paraId="51160124" w14:textId="77777777" w:rsidR="0097607A" w:rsidRDefault="009864A7">
                    <w:pPr>
                      <w:spacing w:before="17" w:line="244" w:lineRule="auto"/>
                      <w:ind w:left="419" w:right="18" w:hanging="400"/>
                      <w:rPr>
                        <w:rFonts w:ascii="Microsoft Sans Serif" w:hAnsi="Microsoft Sans Serif"/>
                        <w:sz w:val="16"/>
                      </w:rPr>
                    </w:pPr>
                    <w:r>
                      <w:rPr>
                        <w:rFonts w:ascii="Microsoft Sans Serif" w:hAnsi="Microsoft Sans Serif"/>
                        <w:sz w:val="16"/>
                      </w:rPr>
                      <w:t>Documento</w:t>
                    </w:r>
                    <w:r>
                      <w:rPr>
                        <w:rFonts w:ascii="Microsoft Sans Serif" w:hAnsi="Microsoft Sans Seri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firmado</w:t>
                    </w:r>
                    <w:r>
                      <w:rPr>
                        <w:rFonts w:ascii="Microsoft Sans Serif" w:hAnsi="Microsoft Sans Seri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electrónicamente</w:t>
                    </w:r>
                    <w:r>
                      <w:rPr>
                        <w:rFonts w:ascii="Microsoft Sans Serif" w:hAnsi="Microsoft Sans Seri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(RD</w:t>
                    </w:r>
                    <w:r>
                      <w:rPr>
                        <w:rFonts w:ascii="Microsoft Sans Serif" w:hAnsi="Microsoft Sans Seri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203/2021).</w:t>
                    </w:r>
                    <w:r>
                      <w:rPr>
                        <w:rFonts w:ascii="Microsoft Sans Serif" w:hAnsi="Microsoft Sans Seri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La</w:t>
                    </w:r>
                    <w:r>
                      <w:rPr>
                        <w:rFonts w:ascii="Microsoft Sans Serif" w:hAnsi="Microsoft Sans Seri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autenticidad</w:t>
                    </w:r>
                    <w:r>
                      <w:rPr>
                        <w:rFonts w:ascii="Microsoft Sans Serif" w:hAnsi="Microsoft Sans Seri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de</w:t>
                    </w:r>
                    <w:r>
                      <w:rPr>
                        <w:rFonts w:ascii="Microsoft Sans Serif" w:hAnsi="Microsoft Sans Seri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este</w:t>
                    </w:r>
                    <w:r>
                      <w:rPr>
                        <w:rFonts w:ascii="Microsoft Sans Serif" w:hAnsi="Microsoft Sans Seri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documento</w:t>
                    </w:r>
                    <w:r>
                      <w:rPr>
                        <w:rFonts w:ascii="Microsoft Sans Serif" w:hAnsi="Microsoft Sans Seri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puede</w:t>
                    </w:r>
                    <w:r>
                      <w:rPr>
                        <w:rFonts w:ascii="Microsoft Sans Serif" w:hAnsi="Microsoft Sans Seri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 xml:space="preserve">ser comprobada mediante el CSV: 15250327350052517754 en </w:t>
                    </w:r>
                    <w:hyperlink r:id="rId4">
                      <w:r w:rsidR="0097607A">
                        <w:rPr>
                          <w:rFonts w:ascii="Microsoft Sans Serif" w:hAnsi="Microsoft Sans Serif"/>
                          <w:color w:val="0000FF"/>
                          <w:sz w:val="16"/>
                          <w:u w:val="single" w:color="0000FF"/>
                        </w:rPr>
                        <w:t>https://sede.torrepacheco.es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E08AE" w14:textId="77777777" w:rsidR="00DE4265" w:rsidRDefault="00DE4265">
      <w:r>
        <w:separator/>
      </w:r>
    </w:p>
  </w:footnote>
  <w:footnote w:type="continuationSeparator" w:id="0">
    <w:p w14:paraId="1B1CBDD3" w14:textId="77777777" w:rsidR="00DE4265" w:rsidRDefault="00DE4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359BE" w14:textId="77777777" w:rsidR="0097607A" w:rsidRDefault="009864A7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90688" behindDoc="1" locked="0" layoutInCell="1" allowOverlap="1" wp14:anchorId="6BB11EE7" wp14:editId="04FB7523">
              <wp:simplePos x="0" y="0"/>
              <wp:positionH relativeFrom="page">
                <wp:posOffset>2250439</wp:posOffset>
              </wp:positionH>
              <wp:positionV relativeFrom="page">
                <wp:posOffset>636244</wp:posOffset>
              </wp:positionV>
              <wp:extent cx="1270" cy="763905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76390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763905">
                            <a:moveTo>
                              <a:pt x="0" y="0"/>
                            </a:moveTo>
                            <a:lnTo>
                              <a:pt x="0" y="763905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8AE580" id="Graphic 10" o:spid="_x0000_s1026" style="position:absolute;margin-left:177.2pt;margin-top:50.1pt;width:.1pt;height:60.15pt;z-index:-1622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763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" path="m,l,763905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7091200" behindDoc="1" locked="0" layoutInCell="1" allowOverlap="1" wp14:anchorId="3DC984E0" wp14:editId="76FB51F3">
          <wp:simplePos x="0" y="0"/>
          <wp:positionH relativeFrom="page">
            <wp:posOffset>733213</wp:posOffset>
          </wp:positionH>
          <wp:positionV relativeFrom="page">
            <wp:posOffset>702849</wp:posOffset>
          </wp:positionV>
          <wp:extent cx="1340414" cy="466231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40414" cy="4662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091712" behindDoc="1" locked="0" layoutInCell="1" allowOverlap="1" wp14:anchorId="2283C98C" wp14:editId="34D7B37C">
              <wp:simplePos x="0" y="0"/>
              <wp:positionH relativeFrom="page">
                <wp:posOffset>2306320</wp:posOffset>
              </wp:positionH>
              <wp:positionV relativeFrom="page">
                <wp:posOffset>628532</wp:posOffset>
              </wp:positionV>
              <wp:extent cx="2430780" cy="19621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3078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77F31D" w14:textId="77777777" w:rsidR="0097607A" w:rsidRDefault="009864A7">
                          <w:pPr>
                            <w:spacing w:before="16"/>
                            <w:ind w:left="20"/>
                            <w:rPr>
                              <w:rFonts w:ascii="Microsoft Sans Serif"/>
                              <w:sz w:val="24"/>
                            </w:rPr>
                          </w:pPr>
                          <w:r>
                            <w:rPr>
                              <w:rFonts w:ascii="Microsoft Sans Serif"/>
                              <w:sz w:val="24"/>
                            </w:rPr>
                            <w:t>DESARROLLO</w:t>
                          </w:r>
                          <w:r>
                            <w:rPr>
                              <w:rFonts w:ascii="Microsoft Sans Seri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Microsoft Sans Serif"/>
                              <w:sz w:val="24"/>
                            </w:rPr>
                            <w:t>LOCAL</w:t>
                          </w:r>
                          <w:r>
                            <w:rPr>
                              <w:rFonts w:ascii="Microsoft Sans Seri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Microsoft Sans Serif"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Microsoft Sans Serif"/>
                              <w:spacing w:val="-2"/>
                              <w:sz w:val="24"/>
                            </w:rPr>
                            <w:t xml:space="preserve"> EMPLEO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83C98C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6" type="#_x0000_t202" style="position:absolute;margin-left:181.6pt;margin-top:49.5pt;width:191.4pt;height:15.45pt;z-index:-1622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" filled="f" stroked="f">
              <v:textbox inset="0,0,0,0">
                <w:txbxContent>
                  <w:p w14:paraId="5177F31D" w14:textId="77777777" w:rsidR="0097607A" w:rsidRDefault="009864A7">
                    <w:pPr>
                      <w:spacing w:before="16"/>
                      <w:ind w:left="20"/>
                      <w:rPr>
                        <w:rFonts w:ascii="Microsoft Sans Serif"/>
                        <w:sz w:val="24"/>
                      </w:rPr>
                    </w:pPr>
                    <w:r>
                      <w:rPr>
                        <w:rFonts w:ascii="Microsoft Sans Serif"/>
                        <w:sz w:val="24"/>
                      </w:rPr>
                      <w:t>DESARROLLO</w:t>
                    </w:r>
                    <w:r>
                      <w:rPr>
                        <w:rFonts w:ascii="Microsoft Sans Seri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Microsoft Sans Serif"/>
                        <w:sz w:val="24"/>
                      </w:rPr>
                      <w:t>LOCAL</w:t>
                    </w:r>
                    <w:r>
                      <w:rPr>
                        <w:rFonts w:ascii="Microsoft Sans Seri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Microsoft Sans Serif"/>
                        <w:sz w:val="24"/>
                      </w:rPr>
                      <w:t>Y</w:t>
                    </w:r>
                    <w:r>
                      <w:rPr>
                        <w:rFonts w:ascii="Microsoft Sans Serif"/>
                        <w:spacing w:val="-2"/>
                        <w:sz w:val="24"/>
                      </w:rPr>
                      <w:t xml:space="preserve"> EMPLEO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"/>
      <w:lvlJc w:val="left"/>
      <w:pPr>
        <w:ind w:left="400" w:hanging="184"/>
      </w:pPr>
      <w:rPr>
        <w:rFonts w:cs="Times New Roman"/>
        <w:b/>
        <w:bCs/>
        <w:w w:val="100"/>
      </w:rPr>
    </w:lvl>
    <w:lvl w:ilvl="1">
      <w:numFmt w:val="bullet"/>
      <w:lvlText w:val="•"/>
      <w:lvlJc w:val="left"/>
      <w:pPr>
        <w:ind w:left="1304" w:hanging="184"/>
      </w:pPr>
    </w:lvl>
    <w:lvl w:ilvl="2">
      <w:numFmt w:val="bullet"/>
      <w:lvlText w:val="•"/>
      <w:lvlJc w:val="left"/>
      <w:pPr>
        <w:ind w:left="2209" w:hanging="184"/>
      </w:pPr>
    </w:lvl>
    <w:lvl w:ilvl="3">
      <w:numFmt w:val="bullet"/>
      <w:lvlText w:val="•"/>
      <w:lvlJc w:val="left"/>
      <w:pPr>
        <w:ind w:left="3113" w:hanging="184"/>
      </w:pPr>
    </w:lvl>
    <w:lvl w:ilvl="4">
      <w:numFmt w:val="bullet"/>
      <w:lvlText w:val="•"/>
      <w:lvlJc w:val="left"/>
      <w:pPr>
        <w:ind w:left="4018" w:hanging="184"/>
      </w:pPr>
    </w:lvl>
    <w:lvl w:ilvl="5">
      <w:numFmt w:val="bullet"/>
      <w:lvlText w:val="•"/>
      <w:lvlJc w:val="left"/>
      <w:pPr>
        <w:ind w:left="4923" w:hanging="184"/>
      </w:pPr>
    </w:lvl>
    <w:lvl w:ilvl="6">
      <w:numFmt w:val="bullet"/>
      <w:lvlText w:val="•"/>
      <w:lvlJc w:val="left"/>
      <w:pPr>
        <w:ind w:left="5827" w:hanging="184"/>
      </w:pPr>
    </w:lvl>
    <w:lvl w:ilvl="7">
      <w:numFmt w:val="bullet"/>
      <w:lvlText w:val="•"/>
      <w:lvlJc w:val="left"/>
      <w:pPr>
        <w:ind w:left="6732" w:hanging="184"/>
      </w:pPr>
    </w:lvl>
    <w:lvl w:ilvl="8">
      <w:numFmt w:val="bullet"/>
      <w:lvlText w:val="•"/>
      <w:lvlJc w:val="left"/>
      <w:pPr>
        <w:ind w:left="7636" w:hanging="184"/>
      </w:pPr>
    </w:lvl>
  </w:abstractNum>
  <w:abstractNum w:abstractNumId="1" w15:restartNumberingAfterBreak="0">
    <w:nsid w:val="00000403"/>
    <w:multiLevelType w:val="multilevel"/>
    <w:tmpl w:val="FFFFFFFF"/>
    <w:lvl w:ilvl="0">
      <w:start w:val="3"/>
      <w:numFmt w:val="decimal"/>
      <w:lvlText w:val="%1."/>
      <w:lvlJc w:val="left"/>
      <w:pPr>
        <w:ind w:left="461" w:hanging="245"/>
      </w:pPr>
      <w:rPr>
        <w:rFonts w:ascii="Arial" w:hAnsi="Arial" w:cs="Arial"/>
        <w:b/>
        <w:bCs/>
        <w:spacing w:val="-1"/>
        <w:w w:val="100"/>
        <w:sz w:val="22"/>
        <w:szCs w:val="22"/>
      </w:rPr>
    </w:lvl>
    <w:lvl w:ilvl="1">
      <w:numFmt w:val="bullet"/>
      <w:lvlText w:val="•"/>
      <w:lvlJc w:val="left"/>
      <w:pPr>
        <w:ind w:left="1358" w:hanging="245"/>
      </w:pPr>
    </w:lvl>
    <w:lvl w:ilvl="2">
      <w:numFmt w:val="bullet"/>
      <w:lvlText w:val="•"/>
      <w:lvlJc w:val="left"/>
      <w:pPr>
        <w:ind w:left="2257" w:hanging="245"/>
      </w:pPr>
    </w:lvl>
    <w:lvl w:ilvl="3">
      <w:numFmt w:val="bullet"/>
      <w:lvlText w:val="•"/>
      <w:lvlJc w:val="left"/>
      <w:pPr>
        <w:ind w:left="3155" w:hanging="245"/>
      </w:pPr>
    </w:lvl>
    <w:lvl w:ilvl="4">
      <w:numFmt w:val="bullet"/>
      <w:lvlText w:val="•"/>
      <w:lvlJc w:val="left"/>
      <w:pPr>
        <w:ind w:left="4054" w:hanging="245"/>
      </w:pPr>
    </w:lvl>
    <w:lvl w:ilvl="5">
      <w:numFmt w:val="bullet"/>
      <w:lvlText w:val="•"/>
      <w:lvlJc w:val="left"/>
      <w:pPr>
        <w:ind w:left="4953" w:hanging="245"/>
      </w:pPr>
    </w:lvl>
    <w:lvl w:ilvl="6">
      <w:numFmt w:val="bullet"/>
      <w:lvlText w:val="•"/>
      <w:lvlJc w:val="left"/>
      <w:pPr>
        <w:ind w:left="5851" w:hanging="245"/>
      </w:pPr>
    </w:lvl>
    <w:lvl w:ilvl="7">
      <w:numFmt w:val="bullet"/>
      <w:lvlText w:val="•"/>
      <w:lvlJc w:val="left"/>
      <w:pPr>
        <w:ind w:left="6750" w:hanging="245"/>
      </w:pPr>
    </w:lvl>
    <w:lvl w:ilvl="8">
      <w:numFmt w:val="bullet"/>
      <w:lvlText w:val="•"/>
      <w:lvlJc w:val="left"/>
      <w:pPr>
        <w:ind w:left="7648" w:hanging="245"/>
      </w:pPr>
    </w:lvl>
  </w:abstractNum>
  <w:abstractNum w:abstractNumId="2" w15:restartNumberingAfterBreak="0">
    <w:nsid w:val="00000404"/>
    <w:multiLevelType w:val="multilevel"/>
    <w:tmpl w:val="FFFFFFFF"/>
    <w:lvl w:ilvl="0">
      <w:numFmt w:val="bullet"/>
      <w:lvlText w:val="-"/>
      <w:lvlJc w:val="left"/>
      <w:pPr>
        <w:ind w:left="6881" w:hanging="360"/>
      </w:pPr>
      <w:rPr>
        <w:rFonts w:ascii="Arial" w:hAnsi="Arial"/>
        <w:b w:val="0"/>
        <w:spacing w:val="-1"/>
        <w:w w:val="100"/>
        <w:sz w:val="22"/>
      </w:rPr>
    </w:lvl>
    <w:lvl w:ilvl="1">
      <w:numFmt w:val="bullet"/>
      <w:lvlText w:val="•"/>
      <w:lvlJc w:val="left"/>
      <w:pPr>
        <w:ind w:left="3708" w:hanging="285"/>
      </w:pPr>
      <w:rPr>
        <w:rFonts w:ascii="Verdana" w:hAnsi="Verdana"/>
        <w:b/>
        <w:i/>
        <w:w w:val="61"/>
        <w:sz w:val="23"/>
      </w:rPr>
    </w:lvl>
    <w:lvl w:ilvl="2">
      <w:numFmt w:val="bullet"/>
      <w:lvlText w:val="•"/>
      <w:lvlJc w:val="left"/>
      <w:pPr>
        <w:ind w:left="4461" w:hanging="285"/>
      </w:pPr>
    </w:lvl>
    <w:lvl w:ilvl="3">
      <w:numFmt w:val="bullet"/>
      <w:lvlText w:val="•"/>
      <w:lvlJc w:val="left"/>
      <w:pPr>
        <w:ind w:left="5219" w:hanging="285"/>
      </w:pPr>
    </w:lvl>
    <w:lvl w:ilvl="4">
      <w:numFmt w:val="bullet"/>
      <w:lvlText w:val="•"/>
      <w:lvlJc w:val="left"/>
      <w:pPr>
        <w:ind w:left="5978" w:hanging="285"/>
      </w:pPr>
    </w:lvl>
    <w:lvl w:ilvl="5">
      <w:numFmt w:val="bullet"/>
      <w:lvlText w:val="•"/>
      <w:lvlJc w:val="left"/>
      <w:pPr>
        <w:ind w:left="6736" w:hanging="285"/>
      </w:pPr>
    </w:lvl>
    <w:lvl w:ilvl="6">
      <w:numFmt w:val="bullet"/>
      <w:lvlText w:val="•"/>
      <w:lvlJc w:val="left"/>
      <w:pPr>
        <w:ind w:left="7495" w:hanging="285"/>
      </w:pPr>
    </w:lvl>
    <w:lvl w:ilvl="7">
      <w:numFmt w:val="bullet"/>
      <w:lvlText w:val="•"/>
      <w:lvlJc w:val="left"/>
      <w:pPr>
        <w:ind w:left="8253" w:hanging="285"/>
      </w:pPr>
    </w:lvl>
    <w:lvl w:ilvl="8">
      <w:numFmt w:val="bullet"/>
      <w:lvlText w:val="•"/>
      <w:lvlJc w:val="left"/>
      <w:pPr>
        <w:ind w:left="9012" w:hanging="285"/>
      </w:pPr>
    </w:lvl>
  </w:abstractNum>
  <w:abstractNum w:abstractNumId="3" w15:restartNumberingAfterBreak="0">
    <w:nsid w:val="00000405"/>
    <w:multiLevelType w:val="multilevel"/>
    <w:tmpl w:val="FFFFFFFF"/>
    <w:lvl w:ilvl="0">
      <w:numFmt w:val="bullet"/>
      <w:lvlText w:val=""/>
      <w:lvlJc w:val="left"/>
      <w:pPr>
        <w:ind w:left="925" w:hanging="349"/>
      </w:pPr>
      <w:rPr>
        <w:rFonts w:ascii="Symbol" w:hAnsi="Symbol"/>
        <w:b w:val="0"/>
        <w:w w:val="100"/>
        <w:sz w:val="22"/>
      </w:rPr>
    </w:lvl>
    <w:lvl w:ilvl="1">
      <w:numFmt w:val="bullet"/>
      <w:lvlText w:val="•"/>
      <w:lvlJc w:val="left"/>
      <w:pPr>
        <w:ind w:left="1772" w:hanging="349"/>
      </w:pPr>
    </w:lvl>
    <w:lvl w:ilvl="2">
      <w:numFmt w:val="bullet"/>
      <w:lvlText w:val="•"/>
      <w:lvlJc w:val="left"/>
      <w:pPr>
        <w:ind w:left="2625" w:hanging="349"/>
      </w:pPr>
    </w:lvl>
    <w:lvl w:ilvl="3">
      <w:numFmt w:val="bullet"/>
      <w:lvlText w:val="•"/>
      <w:lvlJc w:val="left"/>
      <w:pPr>
        <w:ind w:left="3477" w:hanging="349"/>
      </w:pPr>
    </w:lvl>
    <w:lvl w:ilvl="4">
      <w:numFmt w:val="bullet"/>
      <w:lvlText w:val="•"/>
      <w:lvlJc w:val="left"/>
      <w:pPr>
        <w:ind w:left="4330" w:hanging="349"/>
      </w:pPr>
    </w:lvl>
    <w:lvl w:ilvl="5">
      <w:numFmt w:val="bullet"/>
      <w:lvlText w:val="•"/>
      <w:lvlJc w:val="left"/>
      <w:pPr>
        <w:ind w:left="5183" w:hanging="349"/>
      </w:pPr>
    </w:lvl>
    <w:lvl w:ilvl="6">
      <w:numFmt w:val="bullet"/>
      <w:lvlText w:val="•"/>
      <w:lvlJc w:val="left"/>
      <w:pPr>
        <w:ind w:left="6035" w:hanging="349"/>
      </w:pPr>
    </w:lvl>
    <w:lvl w:ilvl="7">
      <w:numFmt w:val="bullet"/>
      <w:lvlText w:val="•"/>
      <w:lvlJc w:val="left"/>
      <w:pPr>
        <w:ind w:left="6888" w:hanging="349"/>
      </w:pPr>
    </w:lvl>
    <w:lvl w:ilvl="8">
      <w:numFmt w:val="bullet"/>
      <w:lvlText w:val="•"/>
      <w:lvlJc w:val="left"/>
      <w:pPr>
        <w:ind w:left="7740" w:hanging="349"/>
      </w:pPr>
    </w:lvl>
  </w:abstractNum>
  <w:abstractNum w:abstractNumId="4" w15:restartNumberingAfterBreak="0">
    <w:nsid w:val="00000406"/>
    <w:multiLevelType w:val="multilevel"/>
    <w:tmpl w:val="FFFFFFFF"/>
    <w:lvl w:ilvl="0">
      <w:numFmt w:val="bullet"/>
      <w:lvlText w:val="-"/>
      <w:lvlJc w:val="left"/>
      <w:pPr>
        <w:ind w:left="784" w:hanging="142"/>
      </w:pPr>
      <w:rPr>
        <w:rFonts w:ascii="Arial" w:hAnsi="Arial"/>
        <w:b w:val="0"/>
        <w:w w:val="100"/>
        <w:sz w:val="22"/>
      </w:rPr>
    </w:lvl>
    <w:lvl w:ilvl="1">
      <w:numFmt w:val="bullet"/>
      <w:lvlText w:val="•"/>
      <w:lvlJc w:val="left"/>
      <w:pPr>
        <w:ind w:left="1646" w:hanging="142"/>
      </w:pPr>
    </w:lvl>
    <w:lvl w:ilvl="2">
      <w:numFmt w:val="bullet"/>
      <w:lvlText w:val="•"/>
      <w:lvlJc w:val="left"/>
      <w:pPr>
        <w:ind w:left="2513" w:hanging="142"/>
      </w:pPr>
    </w:lvl>
    <w:lvl w:ilvl="3">
      <w:numFmt w:val="bullet"/>
      <w:lvlText w:val="•"/>
      <w:lvlJc w:val="left"/>
      <w:pPr>
        <w:ind w:left="3379" w:hanging="142"/>
      </w:pPr>
    </w:lvl>
    <w:lvl w:ilvl="4">
      <w:numFmt w:val="bullet"/>
      <w:lvlText w:val="•"/>
      <w:lvlJc w:val="left"/>
      <w:pPr>
        <w:ind w:left="4246" w:hanging="142"/>
      </w:pPr>
    </w:lvl>
    <w:lvl w:ilvl="5">
      <w:numFmt w:val="bullet"/>
      <w:lvlText w:val="•"/>
      <w:lvlJc w:val="left"/>
      <w:pPr>
        <w:ind w:left="5113" w:hanging="142"/>
      </w:pPr>
    </w:lvl>
    <w:lvl w:ilvl="6">
      <w:numFmt w:val="bullet"/>
      <w:lvlText w:val="•"/>
      <w:lvlJc w:val="left"/>
      <w:pPr>
        <w:ind w:left="5979" w:hanging="142"/>
      </w:pPr>
    </w:lvl>
    <w:lvl w:ilvl="7">
      <w:numFmt w:val="bullet"/>
      <w:lvlText w:val="•"/>
      <w:lvlJc w:val="left"/>
      <w:pPr>
        <w:ind w:left="6846" w:hanging="142"/>
      </w:pPr>
    </w:lvl>
    <w:lvl w:ilvl="8">
      <w:numFmt w:val="bullet"/>
      <w:lvlText w:val="•"/>
      <w:lvlJc w:val="left"/>
      <w:pPr>
        <w:ind w:left="7712" w:hanging="142"/>
      </w:pPr>
    </w:lvl>
  </w:abstractNum>
  <w:abstractNum w:abstractNumId="5" w15:restartNumberingAfterBreak="0">
    <w:nsid w:val="00000407"/>
    <w:multiLevelType w:val="multilevel"/>
    <w:tmpl w:val="FFFFFFFF"/>
    <w:lvl w:ilvl="0">
      <w:start w:val="1"/>
      <w:numFmt w:val="decimal"/>
      <w:lvlText w:val="%1."/>
      <w:lvlJc w:val="left"/>
      <w:pPr>
        <w:ind w:left="937" w:hanging="349"/>
      </w:pPr>
      <w:rPr>
        <w:rFonts w:ascii="Arial" w:hAnsi="Arial" w:cs="Arial"/>
        <w:b/>
        <w:bCs/>
        <w:spacing w:val="-18"/>
        <w:w w:val="100"/>
        <w:sz w:val="22"/>
        <w:szCs w:val="22"/>
      </w:rPr>
    </w:lvl>
    <w:lvl w:ilvl="1">
      <w:start w:val="1"/>
      <w:numFmt w:val="decimal"/>
      <w:lvlText w:val="%2."/>
      <w:lvlJc w:val="left"/>
      <w:pPr>
        <w:ind w:left="937" w:hanging="349"/>
      </w:pPr>
      <w:rPr>
        <w:rFonts w:ascii="Arial" w:hAnsi="Arial" w:cs="Arial"/>
        <w:b w:val="0"/>
        <w:bCs w:val="0"/>
        <w:spacing w:val="-18"/>
        <w:w w:val="100"/>
        <w:sz w:val="22"/>
        <w:szCs w:val="22"/>
      </w:rPr>
    </w:lvl>
    <w:lvl w:ilvl="2">
      <w:numFmt w:val="bullet"/>
      <w:lvlText w:val="•"/>
      <w:lvlJc w:val="left"/>
      <w:pPr>
        <w:ind w:left="2641" w:hanging="349"/>
      </w:pPr>
    </w:lvl>
    <w:lvl w:ilvl="3">
      <w:numFmt w:val="bullet"/>
      <w:lvlText w:val="•"/>
      <w:lvlJc w:val="left"/>
      <w:pPr>
        <w:ind w:left="3491" w:hanging="349"/>
      </w:pPr>
    </w:lvl>
    <w:lvl w:ilvl="4">
      <w:numFmt w:val="bullet"/>
      <w:lvlText w:val="•"/>
      <w:lvlJc w:val="left"/>
      <w:pPr>
        <w:ind w:left="4342" w:hanging="349"/>
      </w:pPr>
    </w:lvl>
    <w:lvl w:ilvl="5">
      <w:numFmt w:val="bullet"/>
      <w:lvlText w:val="•"/>
      <w:lvlJc w:val="left"/>
      <w:pPr>
        <w:ind w:left="5193" w:hanging="349"/>
      </w:pPr>
    </w:lvl>
    <w:lvl w:ilvl="6">
      <w:numFmt w:val="bullet"/>
      <w:lvlText w:val="•"/>
      <w:lvlJc w:val="left"/>
      <w:pPr>
        <w:ind w:left="6043" w:hanging="349"/>
      </w:pPr>
    </w:lvl>
    <w:lvl w:ilvl="7">
      <w:numFmt w:val="bullet"/>
      <w:lvlText w:val="•"/>
      <w:lvlJc w:val="left"/>
      <w:pPr>
        <w:ind w:left="6894" w:hanging="349"/>
      </w:pPr>
    </w:lvl>
    <w:lvl w:ilvl="8">
      <w:numFmt w:val="bullet"/>
      <w:lvlText w:val="•"/>
      <w:lvlJc w:val="left"/>
      <w:pPr>
        <w:ind w:left="7744" w:hanging="349"/>
      </w:pPr>
    </w:lvl>
  </w:abstractNum>
  <w:abstractNum w:abstractNumId="6" w15:restartNumberingAfterBreak="0">
    <w:nsid w:val="0E840FF5"/>
    <w:multiLevelType w:val="hybridMultilevel"/>
    <w:tmpl w:val="FFFFFFFF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105D6C5E"/>
    <w:multiLevelType w:val="hybridMultilevel"/>
    <w:tmpl w:val="431013D0"/>
    <w:lvl w:ilvl="0" w:tplc="9768DAAC">
      <w:numFmt w:val="bullet"/>
      <w:lvlText w:val="-"/>
      <w:lvlJc w:val="left"/>
      <w:pPr>
        <w:ind w:left="759" w:hanging="36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60EEF04">
      <w:numFmt w:val="bullet"/>
      <w:lvlText w:val="•"/>
      <w:lvlJc w:val="left"/>
      <w:pPr>
        <w:ind w:left="1648" w:hanging="362"/>
      </w:pPr>
      <w:rPr>
        <w:rFonts w:hint="default"/>
        <w:lang w:val="es-ES" w:eastAsia="en-US" w:bidi="ar-SA"/>
      </w:rPr>
    </w:lvl>
    <w:lvl w:ilvl="2" w:tplc="06F06F94">
      <w:numFmt w:val="bullet"/>
      <w:lvlText w:val="•"/>
      <w:lvlJc w:val="left"/>
      <w:pPr>
        <w:ind w:left="2536" w:hanging="362"/>
      </w:pPr>
      <w:rPr>
        <w:rFonts w:hint="default"/>
        <w:lang w:val="es-ES" w:eastAsia="en-US" w:bidi="ar-SA"/>
      </w:rPr>
    </w:lvl>
    <w:lvl w:ilvl="3" w:tplc="01242102">
      <w:numFmt w:val="bullet"/>
      <w:lvlText w:val="•"/>
      <w:lvlJc w:val="left"/>
      <w:pPr>
        <w:ind w:left="3425" w:hanging="362"/>
      </w:pPr>
      <w:rPr>
        <w:rFonts w:hint="default"/>
        <w:lang w:val="es-ES" w:eastAsia="en-US" w:bidi="ar-SA"/>
      </w:rPr>
    </w:lvl>
    <w:lvl w:ilvl="4" w:tplc="9574F884">
      <w:numFmt w:val="bullet"/>
      <w:lvlText w:val="•"/>
      <w:lvlJc w:val="left"/>
      <w:pPr>
        <w:ind w:left="4313" w:hanging="362"/>
      </w:pPr>
      <w:rPr>
        <w:rFonts w:hint="default"/>
        <w:lang w:val="es-ES" w:eastAsia="en-US" w:bidi="ar-SA"/>
      </w:rPr>
    </w:lvl>
    <w:lvl w:ilvl="5" w:tplc="66F0765A">
      <w:numFmt w:val="bullet"/>
      <w:lvlText w:val="•"/>
      <w:lvlJc w:val="left"/>
      <w:pPr>
        <w:ind w:left="5202" w:hanging="362"/>
      </w:pPr>
      <w:rPr>
        <w:rFonts w:hint="default"/>
        <w:lang w:val="es-ES" w:eastAsia="en-US" w:bidi="ar-SA"/>
      </w:rPr>
    </w:lvl>
    <w:lvl w:ilvl="6" w:tplc="C4FA4D6E">
      <w:numFmt w:val="bullet"/>
      <w:lvlText w:val="•"/>
      <w:lvlJc w:val="left"/>
      <w:pPr>
        <w:ind w:left="6090" w:hanging="362"/>
      </w:pPr>
      <w:rPr>
        <w:rFonts w:hint="default"/>
        <w:lang w:val="es-ES" w:eastAsia="en-US" w:bidi="ar-SA"/>
      </w:rPr>
    </w:lvl>
    <w:lvl w:ilvl="7" w:tplc="C7C422E8">
      <w:numFmt w:val="bullet"/>
      <w:lvlText w:val="•"/>
      <w:lvlJc w:val="left"/>
      <w:pPr>
        <w:ind w:left="6978" w:hanging="362"/>
      </w:pPr>
      <w:rPr>
        <w:rFonts w:hint="default"/>
        <w:lang w:val="es-ES" w:eastAsia="en-US" w:bidi="ar-SA"/>
      </w:rPr>
    </w:lvl>
    <w:lvl w:ilvl="8" w:tplc="88C21630">
      <w:numFmt w:val="bullet"/>
      <w:lvlText w:val="•"/>
      <w:lvlJc w:val="left"/>
      <w:pPr>
        <w:ind w:left="7867" w:hanging="362"/>
      </w:pPr>
      <w:rPr>
        <w:rFonts w:hint="default"/>
        <w:lang w:val="es-ES" w:eastAsia="en-US" w:bidi="ar-SA"/>
      </w:rPr>
    </w:lvl>
  </w:abstractNum>
  <w:abstractNum w:abstractNumId="8" w15:restartNumberingAfterBreak="0">
    <w:nsid w:val="1275403A"/>
    <w:multiLevelType w:val="hybridMultilevel"/>
    <w:tmpl w:val="533A703C"/>
    <w:lvl w:ilvl="0" w:tplc="31EE06E0">
      <w:numFmt w:val="bullet"/>
      <w:lvlText w:val="-"/>
      <w:lvlJc w:val="left"/>
      <w:pPr>
        <w:ind w:left="850" w:hanging="1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13AD70C">
      <w:numFmt w:val="bullet"/>
      <w:lvlText w:val="•"/>
      <w:lvlJc w:val="left"/>
      <w:pPr>
        <w:ind w:left="1738" w:hanging="144"/>
      </w:pPr>
      <w:rPr>
        <w:rFonts w:hint="default"/>
        <w:lang w:val="es-ES" w:eastAsia="en-US" w:bidi="ar-SA"/>
      </w:rPr>
    </w:lvl>
    <w:lvl w:ilvl="2" w:tplc="606CA516">
      <w:numFmt w:val="bullet"/>
      <w:lvlText w:val="•"/>
      <w:lvlJc w:val="left"/>
      <w:pPr>
        <w:ind w:left="2616" w:hanging="144"/>
      </w:pPr>
      <w:rPr>
        <w:rFonts w:hint="default"/>
        <w:lang w:val="es-ES" w:eastAsia="en-US" w:bidi="ar-SA"/>
      </w:rPr>
    </w:lvl>
    <w:lvl w:ilvl="3" w:tplc="C5D621F2">
      <w:numFmt w:val="bullet"/>
      <w:lvlText w:val="•"/>
      <w:lvlJc w:val="left"/>
      <w:pPr>
        <w:ind w:left="3495" w:hanging="144"/>
      </w:pPr>
      <w:rPr>
        <w:rFonts w:hint="default"/>
        <w:lang w:val="es-ES" w:eastAsia="en-US" w:bidi="ar-SA"/>
      </w:rPr>
    </w:lvl>
    <w:lvl w:ilvl="4" w:tplc="A34648D0">
      <w:numFmt w:val="bullet"/>
      <w:lvlText w:val="•"/>
      <w:lvlJc w:val="left"/>
      <w:pPr>
        <w:ind w:left="4373" w:hanging="144"/>
      </w:pPr>
      <w:rPr>
        <w:rFonts w:hint="default"/>
        <w:lang w:val="es-ES" w:eastAsia="en-US" w:bidi="ar-SA"/>
      </w:rPr>
    </w:lvl>
    <w:lvl w:ilvl="5" w:tplc="DE501DFC">
      <w:numFmt w:val="bullet"/>
      <w:lvlText w:val="•"/>
      <w:lvlJc w:val="left"/>
      <w:pPr>
        <w:ind w:left="5252" w:hanging="144"/>
      </w:pPr>
      <w:rPr>
        <w:rFonts w:hint="default"/>
        <w:lang w:val="es-ES" w:eastAsia="en-US" w:bidi="ar-SA"/>
      </w:rPr>
    </w:lvl>
    <w:lvl w:ilvl="6" w:tplc="D1B00C8A">
      <w:numFmt w:val="bullet"/>
      <w:lvlText w:val="•"/>
      <w:lvlJc w:val="left"/>
      <w:pPr>
        <w:ind w:left="6130" w:hanging="144"/>
      </w:pPr>
      <w:rPr>
        <w:rFonts w:hint="default"/>
        <w:lang w:val="es-ES" w:eastAsia="en-US" w:bidi="ar-SA"/>
      </w:rPr>
    </w:lvl>
    <w:lvl w:ilvl="7" w:tplc="5D028AF6">
      <w:numFmt w:val="bullet"/>
      <w:lvlText w:val="•"/>
      <w:lvlJc w:val="left"/>
      <w:pPr>
        <w:ind w:left="7008" w:hanging="144"/>
      </w:pPr>
      <w:rPr>
        <w:rFonts w:hint="default"/>
        <w:lang w:val="es-ES" w:eastAsia="en-US" w:bidi="ar-SA"/>
      </w:rPr>
    </w:lvl>
    <w:lvl w:ilvl="8" w:tplc="76D2B2B6">
      <w:numFmt w:val="bullet"/>
      <w:lvlText w:val="•"/>
      <w:lvlJc w:val="left"/>
      <w:pPr>
        <w:ind w:left="7887" w:hanging="144"/>
      </w:pPr>
      <w:rPr>
        <w:rFonts w:hint="default"/>
        <w:lang w:val="es-ES" w:eastAsia="en-US" w:bidi="ar-SA"/>
      </w:rPr>
    </w:lvl>
  </w:abstractNum>
  <w:abstractNum w:abstractNumId="9" w15:restartNumberingAfterBreak="0">
    <w:nsid w:val="1ED222D8"/>
    <w:multiLevelType w:val="hybridMultilevel"/>
    <w:tmpl w:val="D708E616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7326AC"/>
    <w:multiLevelType w:val="hybridMultilevel"/>
    <w:tmpl w:val="A5FC4526"/>
    <w:lvl w:ilvl="0" w:tplc="4CB67BC8">
      <w:start w:val="1"/>
      <w:numFmt w:val="decimal"/>
      <w:lvlText w:val="%1"/>
      <w:lvlJc w:val="left"/>
      <w:pPr>
        <w:ind w:left="775" w:hanging="17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704502E">
      <w:start w:val="3"/>
      <w:numFmt w:val="decimal"/>
      <w:lvlText w:val="%2."/>
      <w:lvlJc w:val="left"/>
      <w:pPr>
        <w:ind w:left="775" w:hanging="23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69DA43C4">
      <w:numFmt w:val="bullet"/>
      <w:lvlText w:val="•"/>
      <w:lvlJc w:val="left"/>
      <w:pPr>
        <w:ind w:left="2552" w:hanging="234"/>
      </w:pPr>
      <w:rPr>
        <w:rFonts w:hint="default"/>
        <w:lang w:val="es-ES" w:eastAsia="en-US" w:bidi="ar-SA"/>
      </w:rPr>
    </w:lvl>
    <w:lvl w:ilvl="3" w:tplc="2996D708">
      <w:numFmt w:val="bullet"/>
      <w:lvlText w:val="•"/>
      <w:lvlJc w:val="left"/>
      <w:pPr>
        <w:ind w:left="3439" w:hanging="234"/>
      </w:pPr>
      <w:rPr>
        <w:rFonts w:hint="default"/>
        <w:lang w:val="es-ES" w:eastAsia="en-US" w:bidi="ar-SA"/>
      </w:rPr>
    </w:lvl>
    <w:lvl w:ilvl="4" w:tplc="0EBE1612">
      <w:numFmt w:val="bullet"/>
      <w:lvlText w:val="•"/>
      <w:lvlJc w:val="left"/>
      <w:pPr>
        <w:ind w:left="4325" w:hanging="234"/>
      </w:pPr>
      <w:rPr>
        <w:rFonts w:hint="default"/>
        <w:lang w:val="es-ES" w:eastAsia="en-US" w:bidi="ar-SA"/>
      </w:rPr>
    </w:lvl>
    <w:lvl w:ilvl="5" w:tplc="1BC81AE8">
      <w:numFmt w:val="bullet"/>
      <w:lvlText w:val="•"/>
      <w:lvlJc w:val="left"/>
      <w:pPr>
        <w:ind w:left="5212" w:hanging="234"/>
      </w:pPr>
      <w:rPr>
        <w:rFonts w:hint="default"/>
        <w:lang w:val="es-ES" w:eastAsia="en-US" w:bidi="ar-SA"/>
      </w:rPr>
    </w:lvl>
    <w:lvl w:ilvl="6" w:tplc="8826A06E">
      <w:numFmt w:val="bullet"/>
      <w:lvlText w:val="•"/>
      <w:lvlJc w:val="left"/>
      <w:pPr>
        <w:ind w:left="6098" w:hanging="234"/>
      </w:pPr>
      <w:rPr>
        <w:rFonts w:hint="default"/>
        <w:lang w:val="es-ES" w:eastAsia="en-US" w:bidi="ar-SA"/>
      </w:rPr>
    </w:lvl>
    <w:lvl w:ilvl="7" w:tplc="1DF0E230">
      <w:numFmt w:val="bullet"/>
      <w:lvlText w:val="•"/>
      <w:lvlJc w:val="left"/>
      <w:pPr>
        <w:ind w:left="6984" w:hanging="234"/>
      </w:pPr>
      <w:rPr>
        <w:rFonts w:hint="default"/>
        <w:lang w:val="es-ES" w:eastAsia="en-US" w:bidi="ar-SA"/>
      </w:rPr>
    </w:lvl>
    <w:lvl w:ilvl="8" w:tplc="C556F4C0">
      <w:numFmt w:val="bullet"/>
      <w:lvlText w:val="•"/>
      <w:lvlJc w:val="left"/>
      <w:pPr>
        <w:ind w:left="7871" w:hanging="234"/>
      </w:pPr>
      <w:rPr>
        <w:rFonts w:hint="default"/>
        <w:lang w:val="es-ES" w:eastAsia="en-US" w:bidi="ar-SA"/>
      </w:rPr>
    </w:lvl>
  </w:abstractNum>
  <w:abstractNum w:abstractNumId="11" w15:restartNumberingAfterBreak="0">
    <w:nsid w:val="29E32FD8"/>
    <w:multiLevelType w:val="hybridMultilevel"/>
    <w:tmpl w:val="3D401796"/>
    <w:lvl w:ilvl="0" w:tplc="28826F48">
      <w:numFmt w:val="bullet"/>
      <w:lvlText w:val="•"/>
      <w:lvlJc w:val="left"/>
      <w:pPr>
        <w:ind w:left="993" w:hanging="35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FF0000"/>
        <w:spacing w:val="0"/>
        <w:w w:val="112"/>
        <w:sz w:val="22"/>
        <w:szCs w:val="22"/>
        <w:lang w:val="es-ES" w:eastAsia="en-US" w:bidi="ar-SA"/>
      </w:rPr>
    </w:lvl>
    <w:lvl w:ilvl="1" w:tplc="8C0E9D38">
      <w:numFmt w:val="bullet"/>
      <w:lvlText w:val="•"/>
      <w:lvlJc w:val="left"/>
      <w:pPr>
        <w:ind w:left="1864" w:hanging="351"/>
      </w:pPr>
      <w:rPr>
        <w:rFonts w:hint="default"/>
        <w:lang w:val="es-ES" w:eastAsia="en-US" w:bidi="ar-SA"/>
      </w:rPr>
    </w:lvl>
    <w:lvl w:ilvl="2" w:tplc="F4E2409E">
      <w:numFmt w:val="bullet"/>
      <w:lvlText w:val="•"/>
      <w:lvlJc w:val="left"/>
      <w:pPr>
        <w:ind w:left="2728" w:hanging="351"/>
      </w:pPr>
      <w:rPr>
        <w:rFonts w:hint="default"/>
        <w:lang w:val="es-ES" w:eastAsia="en-US" w:bidi="ar-SA"/>
      </w:rPr>
    </w:lvl>
    <w:lvl w:ilvl="3" w:tplc="4B50979A">
      <w:numFmt w:val="bullet"/>
      <w:lvlText w:val="•"/>
      <w:lvlJc w:val="left"/>
      <w:pPr>
        <w:ind w:left="3593" w:hanging="351"/>
      </w:pPr>
      <w:rPr>
        <w:rFonts w:hint="default"/>
        <w:lang w:val="es-ES" w:eastAsia="en-US" w:bidi="ar-SA"/>
      </w:rPr>
    </w:lvl>
    <w:lvl w:ilvl="4" w:tplc="52F615E2">
      <w:numFmt w:val="bullet"/>
      <w:lvlText w:val="•"/>
      <w:lvlJc w:val="left"/>
      <w:pPr>
        <w:ind w:left="4457" w:hanging="351"/>
      </w:pPr>
      <w:rPr>
        <w:rFonts w:hint="default"/>
        <w:lang w:val="es-ES" w:eastAsia="en-US" w:bidi="ar-SA"/>
      </w:rPr>
    </w:lvl>
    <w:lvl w:ilvl="5" w:tplc="FBB86A32">
      <w:numFmt w:val="bullet"/>
      <w:lvlText w:val="•"/>
      <w:lvlJc w:val="left"/>
      <w:pPr>
        <w:ind w:left="5322" w:hanging="351"/>
      </w:pPr>
      <w:rPr>
        <w:rFonts w:hint="default"/>
        <w:lang w:val="es-ES" w:eastAsia="en-US" w:bidi="ar-SA"/>
      </w:rPr>
    </w:lvl>
    <w:lvl w:ilvl="6" w:tplc="930245A0">
      <w:numFmt w:val="bullet"/>
      <w:lvlText w:val="•"/>
      <w:lvlJc w:val="left"/>
      <w:pPr>
        <w:ind w:left="6186" w:hanging="351"/>
      </w:pPr>
      <w:rPr>
        <w:rFonts w:hint="default"/>
        <w:lang w:val="es-ES" w:eastAsia="en-US" w:bidi="ar-SA"/>
      </w:rPr>
    </w:lvl>
    <w:lvl w:ilvl="7" w:tplc="7B54C73E">
      <w:numFmt w:val="bullet"/>
      <w:lvlText w:val="•"/>
      <w:lvlJc w:val="left"/>
      <w:pPr>
        <w:ind w:left="7050" w:hanging="351"/>
      </w:pPr>
      <w:rPr>
        <w:rFonts w:hint="default"/>
        <w:lang w:val="es-ES" w:eastAsia="en-US" w:bidi="ar-SA"/>
      </w:rPr>
    </w:lvl>
    <w:lvl w:ilvl="8" w:tplc="13502C9E">
      <w:numFmt w:val="bullet"/>
      <w:lvlText w:val="•"/>
      <w:lvlJc w:val="left"/>
      <w:pPr>
        <w:ind w:left="7915" w:hanging="351"/>
      </w:pPr>
      <w:rPr>
        <w:rFonts w:hint="default"/>
        <w:lang w:val="es-ES" w:eastAsia="en-US" w:bidi="ar-SA"/>
      </w:rPr>
    </w:lvl>
  </w:abstractNum>
  <w:abstractNum w:abstractNumId="12" w15:restartNumberingAfterBreak="0">
    <w:nsid w:val="36A75B4B"/>
    <w:multiLevelType w:val="hybridMultilevel"/>
    <w:tmpl w:val="659C6AB8"/>
    <w:lvl w:ilvl="0" w:tplc="D9C4D3D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4C1522"/>
    <w:multiLevelType w:val="hybridMultilevel"/>
    <w:tmpl w:val="FFDA160E"/>
    <w:lvl w:ilvl="0" w:tplc="5A2A5416">
      <w:numFmt w:val="bullet"/>
      <w:lvlText w:val="•"/>
      <w:lvlJc w:val="left"/>
      <w:pPr>
        <w:ind w:left="760" w:hanging="19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12"/>
        <w:sz w:val="20"/>
        <w:szCs w:val="20"/>
        <w:lang w:val="es-ES" w:eastAsia="en-US" w:bidi="ar-SA"/>
      </w:rPr>
    </w:lvl>
    <w:lvl w:ilvl="1" w:tplc="2C54FD08">
      <w:numFmt w:val="bullet"/>
      <w:lvlText w:val="•"/>
      <w:lvlJc w:val="left"/>
      <w:pPr>
        <w:ind w:left="1648" w:hanging="191"/>
      </w:pPr>
      <w:rPr>
        <w:rFonts w:hint="default"/>
        <w:lang w:val="es-ES" w:eastAsia="en-US" w:bidi="ar-SA"/>
      </w:rPr>
    </w:lvl>
    <w:lvl w:ilvl="2" w:tplc="D18EB0F4">
      <w:numFmt w:val="bullet"/>
      <w:lvlText w:val="•"/>
      <w:lvlJc w:val="left"/>
      <w:pPr>
        <w:ind w:left="2536" w:hanging="191"/>
      </w:pPr>
      <w:rPr>
        <w:rFonts w:hint="default"/>
        <w:lang w:val="es-ES" w:eastAsia="en-US" w:bidi="ar-SA"/>
      </w:rPr>
    </w:lvl>
    <w:lvl w:ilvl="3" w:tplc="24AA1382">
      <w:numFmt w:val="bullet"/>
      <w:lvlText w:val="•"/>
      <w:lvlJc w:val="left"/>
      <w:pPr>
        <w:ind w:left="3425" w:hanging="191"/>
      </w:pPr>
      <w:rPr>
        <w:rFonts w:hint="default"/>
        <w:lang w:val="es-ES" w:eastAsia="en-US" w:bidi="ar-SA"/>
      </w:rPr>
    </w:lvl>
    <w:lvl w:ilvl="4" w:tplc="A70E479C">
      <w:numFmt w:val="bullet"/>
      <w:lvlText w:val="•"/>
      <w:lvlJc w:val="left"/>
      <w:pPr>
        <w:ind w:left="4313" w:hanging="191"/>
      </w:pPr>
      <w:rPr>
        <w:rFonts w:hint="default"/>
        <w:lang w:val="es-ES" w:eastAsia="en-US" w:bidi="ar-SA"/>
      </w:rPr>
    </w:lvl>
    <w:lvl w:ilvl="5" w:tplc="C1485E86">
      <w:numFmt w:val="bullet"/>
      <w:lvlText w:val="•"/>
      <w:lvlJc w:val="left"/>
      <w:pPr>
        <w:ind w:left="5202" w:hanging="191"/>
      </w:pPr>
      <w:rPr>
        <w:rFonts w:hint="default"/>
        <w:lang w:val="es-ES" w:eastAsia="en-US" w:bidi="ar-SA"/>
      </w:rPr>
    </w:lvl>
    <w:lvl w:ilvl="6" w:tplc="955C995A">
      <w:numFmt w:val="bullet"/>
      <w:lvlText w:val="•"/>
      <w:lvlJc w:val="left"/>
      <w:pPr>
        <w:ind w:left="6090" w:hanging="191"/>
      </w:pPr>
      <w:rPr>
        <w:rFonts w:hint="default"/>
        <w:lang w:val="es-ES" w:eastAsia="en-US" w:bidi="ar-SA"/>
      </w:rPr>
    </w:lvl>
    <w:lvl w:ilvl="7" w:tplc="A0C2AB2A">
      <w:numFmt w:val="bullet"/>
      <w:lvlText w:val="•"/>
      <w:lvlJc w:val="left"/>
      <w:pPr>
        <w:ind w:left="6978" w:hanging="191"/>
      </w:pPr>
      <w:rPr>
        <w:rFonts w:hint="default"/>
        <w:lang w:val="es-ES" w:eastAsia="en-US" w:bidi="ar-SA"/>
      </w:rPr>
    </w:lvl>
    <w:lvl w:ilvl="8" w:tplc="067C3EC2">
      <w:numFmt w:val="bullet"/>
      <w:lvlText w:val="•"/>
      <w:lvlJc w:val="left"/>
      <w:pPr>
        <w:ind w:left="7867" w:hanging="191"/>
      </w:pPr>
      <w:rPr>
        <w:rFonts w:hint="default"/>
        <w:lang w:val="es-ES" w:eastAsia="en-US" w:bidi="ar-SA"/>
      </w:rPr>
    </w:lvl>
  </w:abstractNum>
  <w:abstractNum w:abstractNumId="14" w15:restartNumberingAfterBreak="0">
    <w:nsid w:val="6732278B"/>
    <w:multiLevelType w:val="hybridMultilevel"/>
    <w:tmpl w:val="9CEEE0F2"/>
    <w:lvl w:ilvl="0" w:tplc="73E82F30">
      <w:start w:val="1"/>
      <w:numFmt w:val="decimal"/>
      <w:lvlText w:val="%1."/>
      <w:lvlJc w:val="left"/>
      <w:pPr>
        <w:ind w:left="11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5" w:hanging="360"/>
      </w:pPr>
    </w:lvl>
    <w:lvl w:ilvl="2" w:tplc="0C0A001B" w:tentative="1">
      <w:start w:val="1"/>
      <w:numFmt w:val="lowerRoman"/>
      <w:lvlText w:val="%3."/>
      <w:lvlJc w:val="right"/>
      <w:pPr>
        <w:ind w:left="2575" w:hanging="180"/>
      </w:pPr>
    </w:lvl>
    <w:lvl w:ilvl="3" w:tplc="0C0A000F" w:tentative="1">
      <w:start w:val="1"/>
      <w:numFmt w:val="decimal"/>
      <w:lvlText w:val="%4."/>
      <w:lvlJc w:val="left"/>
      <w:pPr>
        <w:ind w:left="3295" w:hanging="360"/>
      </w:pPr>
    </w:lvl>
    <w:lvl w:ilvl="4" w:tplc="0C0A0019" w:tentative="1">
      <w:start w:val="1"/>
      <w:numFmt w:val="lowerLetter"/>
      <w:lvlText w:val="%5."/>
      <w:lvlJc w:val="left"/>
      <w:pPr>
        <w:ind w:left="4015" w:hanging="360"/>
      </w:pPr>
    </w:lvl>
    <w:lvl w:ilvl="5" w:tplc="0C0A001B" w:tentative="1">
      <w:start w:val="1"/>
      <w:numFmt w:val="lowerRoman"/>
      <w:lvlText w:val="%6."/>
      <w:lvlJc w:val="right"/>
      <w:pPr>
        <w:ind w:left="4735" w:hanging="180"/>
      </w:pPr>
    </w:lvl>
    <w:lvl w:ilvl="6" w:tplc="0C0A000F" w:tentative="1">
      <w:start w:val="1"/>
      <w:numFmt w:val="decimal"/>
      <w:lvlText w:val="%7."/>
      <w:lvlJc w:val="left"/>
      <w:pPr>
        <w:ind w:left="5455" w:hanging="360"/>
      </w:pPr>
    </w:lvl>
    <w:lvl w:ilvl="7" w:tplc="0C0A0019" w:tentative="1">
      <w:start w:val="1"/>
      <w:numFmt w:val="lowerLetter"/>
      <w:lvlText w:val="%8."/>
      <w:lvlJc w:val="left"/>
      <w:pPr>
        <w:ind w:left="6175" w:hanging="360"/>
      </w:pPr>
    </w:lvl>
    <w:lvl w:ilvl="8" w:tplc="0C0A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5" w15:restartNumberingAfterBreak="0">
    <w:nsid w:val="7A1E343C"/>
    <w:multiLevelType w:val="hybridMultilevel"/>
    <w:tmpl w:val="56489D26"/>
    <w:lvl w:ilvl="0" w:tplc="60BC6B4A">
      <w:start w:val="1"/>
      <w:numFmt w:val="decimal"/>
      <w:lvlText w:val="%1."/>
      <w:lvlJc w:val="left"/>
      <w:pPr>
        <w:ind w:left="993" w:hanging="351"/>
        <w:jc w:val="right"/>
      </w:pPr>
      <w:rPr>
        <w:rFonts w:ascii="Arial" w:eastAsia="Arial" w:hAnsi="Arial" w:cs="Arial" w:hint="default"/>
        <w:b/>
        <w:bCs/>
        <w:i w:val="0"/>
        <w:iCs w:val="0"/>
        <w:spacing w:val="-19"/>
        <w:w w:val="100"/>
        <w:sz w:val="22"/>
        <w:szCs w:val="22"/>
        <w:lang w:val="es-ES" w:eastAsia="en-US" w:bidi="ar-SA"/>
      </w:rPr>
    </w:lvl>
    <w:lvl w:ilvl="1" w:tplc="8F68F01C">
      <w:start w:val="1"/>
      <w:numFmt w:val="decimal"/>
      <w:lvlText w:val="%2."/>
      <w:lvlJc w:val="left"/>
      <w:pPr>
        <w:ind w:left="1003" w:hanging="35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9"/>
        <w:w w:val="100"/>
        <w:sz w:val="22"/>
        <w:szCs w:val="22"/>
        <w:lang w:val="es-ES" w:eastAsia="en-US" w:bidi="ar-SA"/>
      </w:rPr>
    </w:lvl>
    <w:lvl w:ilvl="2" w:tplc="1DAE1E48">
      <w:numFmt w:val="bullet"/>
      <w:lvlText w:val="•"/>
      <w:lvlJc w:val="left"/>
      <w:pPr>
        <w:ind w:left="2728" w:hanging="351"/>
      </w:pPr>
      <w:rPr>
        <w:rFonts w:hint="default"/>
        <w:lang w:val="es-ES" w:eastAsia="en-US" w:bidi="ar-SA"/>
      </w:rPr>
    </w:lvl>
    <w:lvl w:ilvl="3" w:tplc="244038CA">
      <w:numFmt w:val="bullet"/>
      <w:lvlText w:val="•"/>
      <w:lvlJc w:val="left"/>
      <w:pPr>
        <w:ind w:left="3593" w:hanging="351"/>
      </w:pPr>
      <w:rPr>
        <w:rFonts w:hint="default"/>
        <w:lang w:val="es-ES" w:eastAsia="en-US" w:bidi="ar-SA"/>
      </w:rPr>
    </w:lvl>
    <w:lvl w:ilvl="4" w:tplc="200CDFE6">
      <w:numFmt w:val="bullet"/>
      <w:lvlText w:val="•"/>
      <w:lvlJc w:val="left"/>
      <w:pPr>
        <w:ind w:left="4457" w:hanging="351"/>
      </w:pPr>
      <w:rPr>
        <w:rFonts w:hint="default"/>
        <w:lang w:val="es-ES" w:eastAsia="en-US" w:bidi="ar-SA"/>
      </w:rPr>
    </w:lvl>
    <w:lvl w:ilvl="5" w:tplc="18586EDC">
      <w:numFmt w:val="bullet"/>
      <w:lvlText w:val="•"/>
      <w:lvlJc w:val="left"/>
      <w:pPr>
        <w:ind w:left="5322" w:hanging="351"/>
      </w:pPr>
      <w:rPr>
        <w:rFonts w:hint="default"/>
        <w:lang w:val="es-ES" w:eastAsia="en-US" w:bidi="ar-SA"/>
      </w:rPr>
    </w:lvl>
    <w:lvl w:ilvl="6" w:tplc="71984B8C">
      <w:numFmt w:val="bullet"/>
      <w:lvlText w:val="•"/>
      <w:lvlJc w:val="left"/>
      <w:pPr>
        <w:ind w:left="6186" w:hanging="351"/>
      </w:pPr>
      <w:rPr>
        <w:rFonts w:hint="default"/>
        <w:lang w:val="es-ES" w:eastAsia="en-US" w:bidi="ar-SA"/>
      </w:rPr>
    </w:lvl>
    <w:lvl w:ilvl="7" w:tplc="B22A7B0A">
      <w:numFmt w:val="bullet"/>
      <w:lvlText w:val="•"/>
      <w:lvlJc w:val="left"/>
      <w:pPr>
        <w:ind w:left="7050" w:hanging="351"/>
      </w:pPr>
      <w:rPr>
        <w:rFonts w:hint="default"/>
        <w:lang w:val="es-ES" w:eastAsia="en-US" w:bidi="ar-SA"/>
      </w:rPr>
    </w:lvl>
    <w:lvl w:ilvl="8" w:tplc="939C549E">
      <w:numFmt w:val="bullet"/>
      <w:lvlText w:val="•"/>
      <w:lvlJc w:val="left"/>
      <w:pPr>
        <w:ind w:left="7915" w:hanging="351"/>
      </w:pPr>
      <w:rPr>
        <w:rFonts w:hint="default"/>
        <w:lang w:val="es-ES" w:eastAsia="en-US" w:bidi="ar-SA"/>
      </w:rPr>
    </w:lvl>
  </w:abstractNum>
  <w:num w:numId="1" w16cid:durableId="2025595874">
    <w:abstractNumId w:val="15"/>
  </w:num>
  <w:num w:numId="2" w16cid:durableId="1175997356">
    <w:abstractNumId w:val="8"/>
  </w:num>
  <w:num w:numId="3" w16cid:durableId="332297399">
    <w:abstractNumId w:val="11"/>
  </w:num>
  <w:num w:numId="4" w16cid:durableId="390465998">
    <w:abstractNumId w:val="7"/>
  </w:num>
  <w:num w:numId="5" w16cid:durableId="1538741535">
    <w:abstractNumId w:val="13"/>
  </w:num>
  <w:num w:numId="6" w16cid:durableId="641274139">
    <w:abstractNumId w:val="10"/>
  </w:num>
  <w:num w:numId="7" w16cid:durableId="854464390">
    <w:abstractNumId w:val="5"/>
  </w:num>
  <w:num w:numId="8" w16cid:durableId="477499540">
    <w:abstractNumId w:val="4"/>
  </w:num>
  <w:num w:numId="9" w16cid:durableId="1057049056">
    <w:abstractNumId w:val="3"/>
  </w:num>
  <w:num w:numId="10" w16cid:durableId="1615745064">
    <w:abstractNumId w:val="2"/>
  </w:num>
  <w:num w:numId="11" w16cid:durableId="1124736691">
    <w:abstractNumId w:val="1"/>
  </w:num>
  <w:num w:numId="12" w16cid:durableId="1668702113">
    <w:abstractNumId w:val="0"/>
  </w:num>
  <w:num w:numId="13" w16cid:durableId="1780635395">
    <w:abstractNumId w:val="6"/>
  </w:num>
  <w:num w:numId="14" w16cid:durableId="746726728">
    <w:abstractNumId w:val="12"/>
  </w:num>
  <w:num w:numId="15" w16cid:durableId="1766924225">
    <w:abstractNumId w:val="9"/>
  </w:num>
  <w:num w:numId="16" w16cid:durableId="20947430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07A"/>
    <w:rsid w:val="00000529"/>
    <w:rsid w:val="000320B6"/>
    <w:rsid w:val="00040D65"/>
    <w:rsid w:val="000431ED"/>
    <w:rsid w:val="00062C6F"/>
    <w:rsid w:val="00091293"/>
    <w:rsid w:val="00110CC0"/>
    <w:rsid w:val="001B2E84"/>
    <w:rsid w:val="001E0BD8"/>
    <w:rsid w:val="001F6CE0"/>
    <w:rsid w:val="00223673"/>
    <w:rsid w:val="00226627"/>
    <w:rsid w:val="00230516"/>
    <w:rsid w:val="00292B50"/>
    <w:rsid w:val="002C7D40"/>
    <w:rsid w:val="002D1965"/>
    <w:rsid w:val="003123EB"/>
    <w:rsid w:val="003172CF"/>
    <w:rsid w:val="00347B42"/>
    <w:rsid w:val="003D2C19"/>
    <w:rsid w:val="003D3658"/>
    <w:rsid w:val="00437404"/>
    <w:rsid w:val="004610DF"/>
    <w:rsid w:val="004C68FD"/>
    <w:rsid w:val="004F7248"/>
    <w:rsid w:val="005B1345"/>
    <w:rsid w:val="005D1F49"/>
    <w:rsid w:val="00625460"/>
    <w:rsid w:val="00627AED"/>
    <w:rsid w:val="006315ED"/>
    <w:rsid w:val="00643C1E"/>
    <w:rsid w:val="006478A3"/>
    <w:rsid w:val="00665875"/>
    <w:rsid w:val="0066719C"/>
    <w:rsid w:val="00677D79"/>
    <w:rsid w:val="006D39BA"/>
    <w:rsid w:val="00735C4D"/>
    <w:rsid w:val="00781502"/>
    <w:rsid w:val="007B5AC0"/>
    <w:rsid w:val="007B7526"/>
    <w:rsid w:val="00827B71"/>
    <w:rsid w:val="00827C69"/>
    <w:rsid w:val="00892516"/>
    <w:rsid w:val="008A3523"/>
    <w:rsid w:val="008A4E81"/>
    <w:rsid w:val="0097607A"/>
    <w:rsid w:val="00977C92"/>
    <w:rsid w:val="009864A7"/>
    <w:rsid w:val="00996297"/>
    <w:rsid w:val="00996581"/>
    <w:rsid w:val="009B13F9"/>
    <w:rsid w:val="009B26AA"/>
    <w:rsid w:val="009B32EA"/>
    <w:rsid w:val="009C3E1D"/>
    <w:rsid w:val="00A06163"/>
    <w:rsid w:val="00A801BD"/>
    <w:rsid w:val="00A81799"/>
    <w:rsid w:val="00AD2310"/>
    <w:rsid w:val="00AF5487"/>
    <w:rsid w:val="00B64851"/>
    <w:rsid w:val="00B903CC"/>
    <w:rsid w:val="00C03D47"/>
    <w:rsid w:val="00C41D10"/>
    <w:rsid w:val="00CC73A1"/>
    <w:rsid w:val="00D04DF9"/>
    <w:rsid w:val="00D1427E"/>
    <w:rsid w:val="00DA50F1"/>
    <w:rsid w:val="00DC53EC"/>
    <w:rsid w:val="00DE4265"/>
    <w:rsid w:val="00DE4A2E"/>
    <w:rsid w:val="00E165A2"/>
    <w:rsid w:val="00E16A40"/>
    <w:rsid w:val="00E604B9"/>
    <w:rsid w:val="00F10F10"/>
    <w:rsid w:val="00F347EC"/>
    <w:rsid w:val="00F51F34"/>
    <w:rsid w:val="00FD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CC3B"/>
  <w15:docId w15:val="{9EE1E976-6D9B-4FEC-ACC0-F0779B35E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792" w:right="979"/>
      <w:jc w:val="center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527" w:hanging="245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67"/>
      <w:outlineLvl w:val="2"/>
    </w:pPr>
    <w:rPr>
      <w:b/>
      <w:bCs/>
      <w:i/>
      <w:iCs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658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5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4Car">
    <w:name w:val="Título 4 Car"/>
    <w:basedOn w:val="Fuentedeprrafopredeter"/>
    <w:link w:val="Ttulo4"/>
    <w:uiPriority w:val="9"/>
    <w:semiHidden/>
    <w:rsid w:val="00665875"/>
    <w:rPr>
      <w:rFonts w:asciiTheme="majorHAnsi" w:eastAsiaTheme="majorEastAsia" w:hAnsiTheme="majorHAnsi" w:cstheme="majorBidi"/>
      <w:i/>
      <w:iCs/>
      <w:color w:val="365F91" w:themeColor="accent1" w:themeShade="B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65875"/>
    <w:pPr>
      <w:tabs>
        <w:tab w:val="center" w:pos="4252"/>
        <w:tab w:val="right" w:pos="8504"/>
      </w:tabs>
      <w:adjustRightInd w:val="0"/>
    </w:pPr>
    <w:rPr>
      <w:rFonts w:ascii="Arial" w:eastAsiaTheme="minorEastAsia" w:hAnsi="Arial" w:cs="Arial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65875"/>
    <w:rPr>
      <w:rFonts w:ascii="Arial" w:eastAsiaTheme="minorEastAsia" w:hAnsi="Arial" w:cs="Arial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65875"/>
    <w:rPr>
      <w:rFonts w:cs="Times New Roman"/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665875"/>
    <w:pPr>
      <w:widowControl/>
      <w:autoSpaceDE/>
      <w:autoSpaceDN/>
    </w:pPr>
    <w:rPr>
      <w:lang w:val="es-ES_tradn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658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5875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sede.torrepacheco.es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hyperlink" Target="https://sede.torrepacheco.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60D1A-1FD8-43DA-BBDE-8AF103339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Lucía</dc:creator>
  <cp:lastModifiedBy>Lucia Jimenez Jimenez</cp:lastModifiedBy>
  <cp:revision>4</cp:revision>
  <dcterms:created xsi:type="dcterms:W3CDTF">2025-11-26T11:32:00Z</dcterms:created>
  <dcterms:modified xsi:type="dcterms:W3CDTF">2025-11-26T11:52:00Z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2015-03-02T00:00:00Z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2025-11-08T00:00:00Z</vt:filetime>
  </property>
  <property fmtid="{D5CDD505-2E9C-101B-9397-08002B2CF9AE}" pid="5" name="Producer">
    <vt:lpwstr>Aspose.Words for Java 20.11.0; modified using iText® 5.2.1 ©2000-2012 1T3XT BVBA</vt:lpwstr>
  </property>
</Properties>
</file>