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BE599" w14:textId="77777777" w:rsidR="00665875" w:rsidRDefault="00665875" w:rsidP="00665875">
      <w:pPr>
        <w:pStyle w:val="Textoindependiente"/>
        <w:kinsoku w:val="0"/>
        <w:overflowPunct w:val="0"/>
        <w:spacing w:before="9"/>
        <w:rPr>
          <w:sz w:val="12"/>
          <w:szCs w:val="12"/>
        </w:rPr>
      </w:pPr>
      <w:bookmarkStart w:id="0" w:name="_Hlk213676918"/>
    </w:p>
    <w:p w14:paraId="77A3F100" w14:textId="77777777" w:rsidR="00665875" w:rsidRDefault="00665875" w:rsidP="00665875">
      <w:pPr>
        <w:pStyle w:val="Textoindependiente"/>
        <w:kinsoku w:val="0"/>
        <w:overflowPunct w:val="0"/>
        <w:spacing w:before="9"/>
        <w:rPr>
          <w:sz w:val="12"/>
          <w:szCs w:val="12"/>
        </w:rPr>
      </w:pPr>
    </w:p>
    <w:p w14:paraId="676185B5" w14:textId="77777777" w:rsidR="00665875" w:rsidRDefault="00665875" w:rsidP="00665875">
      <w:pPr>
        <w:pStyle w:val="Textoindependiente"/>
        <w:kinsoku w:val="0"/>
        <w:overflowPunct w:val="0"/>
        <w:spacing w:before="93" w:line="360" w:lineRule="auto"/>
        <w:ind w:left="2730" w:right="272" w:hanging="1937"/>
        <w:rPr>
          <w:b/>
          <w:bCs/>
          <w:spacing w:val="-4"/>
        </w:rPr>
      </w:pPr>
      <w:r>
        <w:rPr>
          <w:b/>
          <w:bCs/>
          <w:spacing w:val="-3"/>
          <w:u w:val="thick" w:color="000000"/>
        </w:rPr>
        <w:t xml:space="preserve">ANEXO III. </w:t>
      </w:r>
      <w:r>
        <w:rPr>
          <w:b/>
          <w:bCs/>
          <w:spacing w:val="-4"/>
          <w:u w:val="thick" w:color="000000"/>
        </w:rPr>
        <w:t xml:space="preserve">AUTORIZACIÓN </w:t>
      </w:r>
      <w:r>
        <w:rPr>
          <w:b/>
          <w:bCs/>
          <w:spacing w:val="-3"/>
          <w:u w:val="thick" w:color="000000"/>
        </w:rPr>
        <w:t xml:space="preserve">PARA </w:t>
      </w:r>
      <w:r>
        <w:rPr>
          <w:b/>
          <w:bCs/>
          <w:spacing w:val="-4"/>
          <w:u w:val="thick" w:color="000000"/>
        </w:rPr>
        <w:t xml:space="preserve">COMPROBACIÓN </w:t>
      </w:r>
      <w:r>
        <w:rPr>
          <w:b/>
          <w:bCs/>
          <w:u w:val="thick" w:color="000000"/>
        </w:rPr>
        <w:t xml:space="preserve">DE </w:t>
      </w:r>
      <w:r>
        <w:rPr>
          <w:b/>
          <w:bCs/>
          <w:spacing w:val="-4"/>
          <w:u w:val="thick" w:color="000000"/>
        </w:rPr>
        <w:t xml:space="preserve">REQUISITOS </w:t>
      </w:r>
      <w:r>
        <w:rPr>
          <w:b/>
          <w:bCs/>
          <w:spacing w:val="-3"/>
          <w:u w:val="thick" w:color="000000"/>
        </w:rPr>
        <w:t xml:space="preserve">POR </w:t>
      </w:r>
      <w:r>
        <w:rPr>
          <w:b/>
          <w:bCs/>
          <w:u w:val="thick" w:color="000000"/>
        </w:rPr>
        <w:t>EL</w:t>
      </w:r>
      <w:r>
        <w:rPr>
          <w:b/>
          <w:bCs/>
        </w:rPr>
        <w:t xml:space="preserve"> </w:t>
      </w:r>
      <w:r>
        <w:rPr>
          <w:b/>
          <w:bCs/>
          <w:spacing w:val="-4"/>
          <w:u w:val="thick" w:color="000000"/>
        </w:rPr>
        <w:t xml:space="preserve">AYUNTAMIENTO </w:t>
      </w:r>
      <w:r>
        <w:rPr>
          <w:b/>
          <w:bCs/>
          <w:u w:val="thick" w:color="000000"/>
        </w:rPr>
        <w:t xml:space="preserve">DE </w:t>
      </w:r>
      <w:r>
        <w:rPr>
          <w:b/>
          <w:bCs/>
          <w:spacing w:val="-3"/>
          <w:u w:val="thick" w:color="000000"/>
        </w:rPr>
        <w:t>TORRE PACHECO</w:t>
      </w:r>
    </w:p>
    <w:p w14:paraId="23536292" w14:textId="77777777" w:rsidR="00665875" w:rsidRDefault="00665875" w:rsidP="00665875">
      <w:pPr>
        <w:pStyle w:val="Textoindependiente"/>
        <w:kinsoku w:val="0"/>
        <w:overflowPunct w:val="0"/>
        <w:rPr>
          <w:b/>
          <w:bCs/>
        </w:rPr>
      </w:pPr>
    </w:p>
    <w:p w14:paraId="50F95181" w14:textId="77777777" w:rsidR="00665875" w:rsidRDefault="00665875" w:rsidP="00665875">
      <w:pPr>
        <w:pStyle w:val="Textoindependiente"/>
        <w:kinsoku w:val="0"/>
        <w:overflowPunct w:val="0"/>
        <w:rPr>
          <w:b/>
          <w:bCs/>
        </w:rPr>
      </w:pPr>
    </w:p>
    <w:p w14:paraId="07B8B33C" w14:textId="77777777" w:rsidR="00665875" w:rsidRDefault="00665875" w:rsidP="00665875">
      <w:pPr>
        <w:pStyle w:val="Textoindependiente"/>
        <w:tabs>
          <w:tab w:val="left" w:leader="dot" w:pos="8056"/>
        </w:tabs>
        <w:kinsoku w:val="0"/>
        <w:overflowPunct w:val="0"/>
        <w:ind w:left="216"/>
      </w:pPr>
      <w:r>
        <w:rPr>
          <w:shd w:val="clear" w:color="auto" w:fill="FCFCFC"/>
        </w:rPr>
        <w:t>D./Dª…</w:t>
      </w:r>
      <w:r>
        <w:tab/>
      </w:r>
      <w:r>
        <w:rPr>
          <w:shd w:val="clear" w:color="auto" w:fill="FCFCFC"/>
        </w:rPr>
        <w:t>,</w:t>
      </w:r>
      <w:r>
        <w:rPr>
          <w:spacing w:val="-1"/>
          <w:shd w:val="clear" w:color="auto" w:fill="FCFCFC"/>
        </w:rPr>
        <w:t xml:space="preserve"> </w:t>
      </w:r>
      <w:r>
        <w:rPr>
          <w:shd w:val="clear" w:color="auto" w:fill="FCFCFC"/>
        </w:rPr>
        <w:t>con</w:t>
      </w:r>
    </w:p>
    <w:p w14:paraId="53C0B174" w14:textId="77777777" w:rsidR="00665875" w:rsidRDefault="00665875" w:rsidP="00665875">
      <w:pPr>
        <w:pStyle w:val="Textoindependiente"/>
        <w:kinsoku w:val="0"/>
        <w:overflowPunct w:val="0"/>
        <w:spacing w:before="6"/>
      </w:pPr>
    </w:p>
    <w:p w14:paraId="226492DF" w14:textId="77777777" w:rsidR="00665875" w:rsidRDefault="00665875" w:rsidP="00665875">
      <w:pPr>
        <w:pStyle w:val="Textoindependiente"/>
        <w:tabs>
          <w:tab w:val="left" w:leader="dot" w:pos="8490"/>
        </w:tabs>
        <w:kinsoku w:val="0"/>
        <w:overflowPunct w:val="0"/>
        <w:spacing w:before="93"/>
        <w:ind w:left="216"/>
      </w:pPr>
      <w:r>
        <w:rPr>
          <w:shd w:val="clear" w:color="auto" w:fill="FCFCFC"/>
        </w:rPr>
        <w:t>NIF…………………………………….,teléfono/s…</w:t>
      </w:r>
      <w:r>
        <w:tab/>
      </w:r>
      <w:r>
        <w:rPr>
          <w:shd w:val="clear" w:color="auto" w:fill="FCFCFC"/>
        </w:rPr>
        <w:t>,</w:t>
      </w:r>
    </w:p>
    <w:p w14:paraId="076345CA" w14:textId="77777777" w:rsidR="00665875" w:rsidRDefault="00665875" w:rsidP="00665875">
      <w:pPr>
        <w:pStyle w:val="Textoindependiente"/>
        <w:kinsoku w:val="0"/>
        <w:overflowPunct w:val="0"/>
        <w:spacing w:before="6"/>
      </w:pPr>
    </w:p>
    <w:p w14:paraId="06790285" w14:textId="77777777" w:rsidR="00665875" w:rsidRDefault="00665875" w:rsidP="00665875">
      <w:pPr>
        <w:pStyle w:val="Textoindependiente"/>
        <w:tabs>
          <w:tab w:val="left" w:leader="dot" w:pos="6303"/>
        </w:tabs>
        <w:kinsoku w:val="0"/>
        <w:overflowPunct w:val="0"/>
        <w:spacing w:before="93"/>
        <w:ind w:left="216"/>
      </w:pPr>
      <w:r>
        <w:rPr>
          <w:shd w:val="clear" w:color="auto" w:fill="FCFCFC"/>
        </w:rPr>
        <w:t>email</w:t>
      </w:r>
      <w:r>
        <w:tab/>
      </w:r>
      <w:r>
        <w:rPr>
          <w:shd w:val="clear" w:color="auto" w:fill="FCFCFC"/>
        </w:rPr>
        <w:t>y domicilio a efectos</w:t>
      </w:r>
      <w:r>
        <w:rPr>
          <w:spacing w:val="-11"/>
          <w:shd w:val="clear" w:color="auto" w:fill="FCFCFC"/>
        </w:rPr>
        <w:t xml:space="preserve"> </w:t>
      </w:r>
      <w:r>
        <w:rPr>
          <w:shd w:val="clear" w:color="auto" w:fill="FCFCFC"/>
        </w:rPr>
        <w:t>de</w:t>
      </w:r>
    </w:p>
    <w:p w14:paraId="6B625B44" w14:textId="77777777" w:rsidR="00665875" w:rsidRDefault="00665875" w:rsidP="00665875">
      <w:pPr>
        <w:pStyle w:val="Textoindependiente"/>
        <w:kinsoku w:val="0"/>
        <w:overflowPunct w:val="0"/>
        <w:spacing w:before="6"/>
      </w:pPr>
    </w:p>
    <w:p w14:paraId="37542D53" w14:textId="77777777" w:rsidR="00665875" w:rsidRDefault="00665875" w:rsidP="00665875">
      <w:pPr>
        <w:pStyle w:val="Textoindependiente"/>
        <w:kinsoku w:val="0"/>
        <w:overflowPunct w:val="0"/>
        <w:spacing w:before="93"/>
        <w:ind w:left="216"/>
      </w:pPr>
      <w:r>
        <w:rPr>
          <w:shd w:val="clear" w:color="auto" w:fill="FCFCFC"/>
        </w:rPr>
        <w:t>notificaciones……………………………………………………………………………………</w:t>
      </w:r>
    </w:p>
    <w:p w14:paraId="335B991A" w14:textId="77777777" w:rsidR="00665875" w:rsidRDefault="00665875" w:rsidP="00665875">
      <w:pPr>
        <w:pStyle w:val="Textoindependiente"/>
        <w:kinsoku w:val="0"/>
        <w:overflowPunct w:val="0"/>
        <w:spacing w:before="6"/>
      </w:pPr>
    </w:p>
    <w:p w14:paraId="5C0D4D04" w14:textId="77777777" w:rsidR="00665875" w:rsidRDefault="00665875" w:rsidP="00665875">
      <w:pPr>
        <w:pStyle w:val="Textoindependiente"/>
        <w:kinsoku w:val="0"/>
        <w:overflowPunct w:val="0"/>
        <w:spacing w:before="93"/>
        <w:ind w:left="216"/>
      </w:pPr>
      <w:r>
        <w:rPr>
          <w:shd w:val="clear" w:color="auto" w:fill="FCFCFC"/>
        </w:rPr>
        <w:t>en representación del establecimiento participante, cuyos datos figuran en el Anexo I,</w:t>
      </w:r>
    </w:p>
    <w:p w14:paraId="055072BD" w14:textId="77777777" w:rsidR="00665875" w:rsidRDefault="00665875" w:rsidP="00665875">
      <w:pPr>
        <w:pStyle w:val="Textoindependiente"/>
        <w:kinsoku w:val="0"/>
        <w:overflowPunct w:val="0"/>
        <w:spacing w:before="6"/>
      </w:pPr>
    </w:p>
    <w:p w14:paraId="7A4E7FCB" w14:textId="77777777" w:rsidR="00665875" w:rsidRDefault="00665875" w:rsidP="00665875">
      <w:pPr>
        <w:pStyle w:val="Textoindependiente"/>
        <w:kinsoku w:val="0"/>
        <w:overflowPunct w:val="0"/>
        <w:spacing w:before="93" w:line="276" w:lineRule="auto"/>
        <w:ind w:left="216" w:right="154"/>
        <w:jc w:val="both"/>
      </w:pPr>
      <w:r>
        <w:rPr>
          <w:shd w:val="clear" w:color="auto" w:fill="FCFCFC"/>
        </w:rPr>
        <w:t>Ante el Sr. Alcalde-Presidente del Ayuntamiento de Torre-Pacheco (Murcia), y en relación</w:t>
      </w:r>
      <w:r>
        <w:t xml:space="preserve"> </w:t>
      </w:r>
      <w:r>
        <w:rPr>
          <w:shd w:val="clear" w:color="auto" w:fill="FCFCFC"/>
        </w:rPr>
        <w:t>con la Convocatoria y Bases Específicas del “XXV CONCURSO DE ESCAPARATES EN</w:t>
      </w:r>
      <w:r>
        <w:t xml:space="preserve"> </w:t>
      </w:r>
      <w:r>
        <w:rPr>
          <w:shd w:val="clear" w:color="auto" w:fill="FCFCFC"/>
        </w:rPr>
        <w:t>TORRE-PACHECO, NAVIDAD 2025”,</w:t>
      </w:r>
    </w:p>
    <w:p w14:paraId="3089855C" w14:textId="77777777" w:rsidR="00665875" w:rsidRDefault="00665875" w:rsidP="00665875">
      <w:pPr>
        <w:pStyle w:val="Textoindependiente"/>
        <w:kinsoku w:val="0"/>
        <w:overflowPunct w:val="0"/>
        <w:ind w:left="217"/>
      </w:pPr>
      <w:r>
        <w:rPr>
          <w:noProof/>
        </w:rPr>
        <mc:AlternateContent>
          <mc:Choice Requires="wpg">
            <w:drawing>
              <wp:inline distT="0" distB="0" distL="0" distR="0" wp14:anchorId="4ABC3A75" wp14:editId="321B73D2">
                <wp:extent cx="450215" cy="160655"/>
                <wp:effectExtent l="4445" t="1270" r="2540" b="0"/>
                <wp:docPr id="164933820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215" cy="160655"/>
                          <a:chOff x="0" y="0"/>
                          <a:chExt cx="709" cy="253"/>
                        </a:xfrm>
                      </wpg:grpSpPr>
                      <wps:wsp>
                        <wps:cNvPr id="628024283" name="Freeform 44"/>
                        <wps:cNvSpPr>
                          <a:spLocks/>
                        </wps:cNvSpPr>
                        <wps:spPr bwMode="auto">
                          <a:xfrm>
                            <a:off x="0" y="0"/>
                            <a:ext cx="709" cy="253"/>
                          </a:xfrm>
                          <a:custGeom>
                            <a:avLst/>
                            <a:gdLst>
                              <a:gd name="T0" fmla="*/ 0 w 709"/>
                              <a:gd name="T1" fmla="*/ 0 h 253"/>
                              <a:gd name="T2" fmla="*/ 709 w 709"/>
                              <a:gd name="T3" fmla="*/ 0 h 253"/>
                              <a:gd name="T4" fmla="*/ 709 w 709"/>
                              <a:gd name="T5" fmla="*/ 252 h 253"/>
                              <a:gd name="T6" fmla="*/ 0 w 709"/>
                              <a:gd name="T7" fmla="*/ 252 h 253"/>
                              <a:gd name="T8" fmla="*/ 0 w 709"/>
                              <a:gd name="T9" fmla="*/ 0 h 253"/>
                            </a:gdLst>
                            <a:ahLst/>
                            <a:cxnLst>
                              <a:cxn ang="0">
                                <a:pos x="T0" y="T1"/>
                              </a:cxn>
                              <a:cxn ang="0">
                                <a:pos x="T2" y="T3"/>
                              </a:cxn>
                              <a:cxn ang="0">
                                <a:pos x="T4" y="T5"/>
                              </a:cxn>
                              <a:cxn ang="0">
                                <a:pos x="T6" y="T7"/>
                              </a:cxn>
                              <a:cxn ang="0">
                                <a:pos x="T8" y="T9"/>
                              </a:cxn>
                            </a:cxnLst>
                            <a:rect l="0" t="0" r="r" b="b"/>
                            <a:pathLst>
                              <a:path w="709" h="253">
                                <a:moveTo>
                                  <a:pt x="0" y="0"/>
                                </a:moveTo>
                                <a:lnTo>
                                  <a:pt x="709" y="0"/>
                                </a:lnTo>
                                <a:lnTo>
                                  <a:pt x="709" y="252"/>
                                </a:lnTo>
                                <a:lnTo>
                                  <a:pt x="0" y="252"/>
                                </a:lnTo>
                                <a:lnTo>
                                  <a:pt x="0"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348FA8D" id="Group 43" o:spid="_x0000_s1026" style="width:35.45pt;height:12.65pt;mso-position-horizontal-relative:char;mso-position-vertical-relative:line" coordsize="709,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">
                <v:shape id="Freeform 44" o:spid="_x0000_s1027" style="position:absolute;width:709;height:253;visibility:visible;mso-wrap-style:square;v-text-anchor:top" coordsize="70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" path="m,l709,r,252l,252,,xe" fillcolor="#fcfcfc" stroked="f">
                  <v:path arrowok="t" o:connecttype="custom" o:connectlocs="0,0;709,0;709,252;0,252;0,0" o:connectangles="0,0,0,0,0"/>
                </v:shape>
                <w10:anchorlock/>
              </v:group>
            </w:pict>
          </mc:Fallback>
        </mc:AlternateContent>
      </w:r>
    </w:p>
    <w:p w14:paraId="26CDE294" w14:textId="77777777" w:rsidR="00665875" w:rsidRDefault="00665875" w:rsidP="00665875">
      <w:pPr>
        <w:pStyle w:val="Textoindependiente"/>
        <w:kinsoku w:val="0"/>
        <w:overflowPunct w:val="0"/>
        <w:spacing w:before="11" w:line="276" w:lineRule="auto"/>
        <w:ind w:left="216" w:right="155"/>
        <w:jc w:val="both"/>
      </w:pPr>
      <w:r>
        <w:rPr>
          <w:shd w:val="clear" w:color="auto" w:fill="FCFCFC"/>
        </w:rPr>
        <w:t>En virtud de lo previsto en el artículo 10 de la Ordenanza General de Subvenciones (OGS)</w:t>
      </w:r>
      <w:r>
        <w:t xml:space="preserve"> </w:t>
      </w:r>
      <w:r>
        <w:rPr>
          <w:shd w:val="clear" w:color="auto" w:fill="FCFCFC"/>
        </w:rPr>
        <w:t xml:space="preserve">del Ayuntamiento de Torre-Pacheco (BORM </w:t>
      </w:r>
      <w:proofErr w:type="spellStart"/>
      <w:r>
        <w:rPr>
          <w:shd w:val="clear" w:color="auto" w:fill="FCFCFC"/>
        </w:rPr>
        <w:t>nº</w:t>
      </w:r>
      <w:proofErr w:type="spellEnd"/>
      <w:r>
        <w:rPr>
          <w:shd w:val="clear" w:color="auto" w:fill="FCFCFC"/>
        </w:rPr>
        <w:t xml:space="preserve"> 239, de 16 de octubre de 2017),artículo 14</w:t>
      </w:r>
      <w:r>
        <w:t xml:space="preserve"> </w:t>
      </w:r>
      <w:r>
        <w:rPr>
          <w:shd w:val="clear" w:color="auto" w:fill="FCFCFC"/>
        </w:rPr>
        <w:t>de la Ley 38/2003, de 17 de noviembre, General de Subvenciones, y artículos 18, 19 y 22.4</w:t>
      </w:r>
      <w:r>
        <w:t xml:space="preserve"> </w:t>
      </w:r>
      <w:r>
        <w:rPr>
          <w:shd w:val="clear" w:color="auto" w:fill="FCFCFC"/>
        </w:rPr>
        <w:t>del Reglamento que desarrolla dicha Ley, aprobado por R.D. 887/2006 de 21 de</w:t>
      </w:r>
      <w:r>
        <w:rPr>
          <w:spacing w:val="-36"/>
          <w:shd w:val="clear" w:color="auto" w:fill="FCFCFC"/>
        </w:rPr>
        <w:t xml:space="preserve"> </w:t>
      </w:r>
      <w:r>
        <w:rPr>
          <w:shd w:val="clear" w:color="auto" w:fill="FCFCFC"/>
        </w:rPr>
        <w:t>julio.</w:t>
      </w:r>
    </w:p>
    <w:p w14:paraId="437A1E88" w14:textId="77777777" w:rsidR="00665875" w:rsidRDefault="00665875" w:rsidP="00665875">
      <w:pPr>
        <w:pStyle w:val="Textoindependiente"/>
        <w:kinsoku w:val="0"/>
        <w:overflowPunct w:val="0"/>
        <w:spacing w:before="9"/>
        <w:rPr>
          <w:sz w:val="26"/>
          <w:szCs w:val="26"/>
        </w:rPr>
      </w:pPr>
    </w:p>
    <w:p w14:paraId="3EF22E48" w14:textId="77777777" w:rsidR="00665875" w:rsidRDefault="00665875" w:rsidP="00665875">
      <w:pPr>
        <w:pStyle w:val="Textoindependiente"/>
        <w:kinsoku w:val="0"/>
        <w:overflowPunct w:val="0"/>
        <w:spacing w:before="1"/>
        <w:ind w:left="1692" w:right="1629"/>
        <w:jc w:val="center"/>
        <w:rPr>
          <w:b/>
          <w:bCs/>
        </w:rPr>
      </w:pPr>
      <w:r>
        <w:rPr>
          <w:b/>
          <w:bCs/>
        </w:rPr>
        <w:t>AUTORIZO</w:t>
      </w:r>
    </w:p>
    <w:p w14:paraId="7764D2D1" w14:textId="77777777" w:rsidR="00E165A2" w:rsidRDefault="00E165A2" w:rsidP="00665875">
      <w:pPr>
        <w:pStyle w:val="Textoindependiente"/>
        <w:kinsoku w:val="0"/>
        <w:overflowPunct w:val="0"/>
        <w:spacing w:before="1"/>
        <w:ind w:left="1692" w:right="1629"/>
        <w:jc w:val="center"/>
        <w:rPr>
          <w:b/>
          <w:bCs/>
        </w:rPr>
      </w:pPr>
    </w:p>
    <w:p w14:paraId="6BE6690E" w14:textId="77777777" w:rsidR="00665875" w:rsidRDefault="00665875" w:rsidP="00665875">
      <w:pPr>
        <w:pStyle w:val="Textoindependiente"/>
        <w:kinsoku w:val="0"/>
        <w:overflowPunct w:val="0"/>
        <w:spacing w:before="115" w:line="276" w:lineRule="auto"/>
        <w:ind w:left="216" w:right="153"/>
        <w:jc w:val="both"/>
      </w:pPr>
      <w:r>
        <w:rPr>
          <w:shd w:val="clear" w:color="auto" w:fill="FCFCFC"/>
        </w:rPr>
        <w:t>Al Ayuntamiento de Torre-Pacheco (Murcia), para efectuar la obtención de forma directa de</w:t>
      </w:r>
      <w:r>
        <w:t xml:space="preserve"> </w:t>
      </w:r>
      <w:r>
        <w:rPr>
          <w:shd w:val="clear" w:color="auto" w:fill="FCFCFC"/>
        </w:rPr>
        <w:t>los documentos acreditativos de no tener ningún tipo de deuda con este Ayuntamiento, estar</w:t>
      </w:r>
      <w:r>
        <w:t xml:space="preserve"> </w:t>
      </w:r>
      <w:r>
        <w:rPr>
          <w:shd w:val="clear" w:color="auto" w:fill="FCFCFC"/>
        </w:rPr>
        <w:t>al corriente de las obligaciones tributarias (Agencia Estatal Tributaria) y con la Seguridad</w:t>
      </w:r>
      <w:r>
        <w:t xml:space="preserve"> </w:t>
      </w:r>
      <w:r>
        <w:rPr>
          <w:shd w:val="clear" w:color="auto" w:fill="FCFCFC"/>
        </w:rPr>
        <w:t>Social (Tesorería General de la Seguridad Social), y cualquier otra comprobación que desde</w:t>
      </w:r>
      <w:r>
        <w:t xml:space="preserve"> </w:t>
      </w:r>
      <w:r>
        <w:rPr>
          <w:shd w:val="clear" w:color="auto" w:fill="FCFCFC"/>
        </w:rPr>
        <w:t>el Ayuntamiento, como administración actuante, resulte necesaria para el desarrollo y</w:t>
      </w:r>
      <w:r>
        <w:t xml:space="preserve"> </w:t>
      </w:r>
      <w:r>
        <w:rPr>
          <w:shd w:val="clear" w:color="auto" w:fill="FCFCFC"/>
        </w:rPr>
        <w:t>tramitación de la convocatoria y cuya finalidad es incorporar al expediente de tramitación y</w:t>
      </w:r>
      <w:r>
        <w:t xml:space="preserve"> </w:t>
      </w:r>
      <w:r>
        <w:rPr>
          <w:shd w:val="clear" w:color="auto" w:fill="FCFCFC"/>
        </w:rPr>
        <w:t>concesión de premios/subvenciones.</w:t>
      </w:r>
    </w:p>
    <w:p w14:paraId="01592351" w14:textId="77777777" w:rsidR="00665875" w:rsidRDefault="00665875" w:rsidP="00665875">
      <w:pPr>
        <w:pStyle w:val="Textoindependiente"/>
        <w:kinsoku w:val="0"/>
        <w:overflowPunct w:val="0"/>
      </w:pPr>
    </w:p>
    <w:p w14:paraId="53AC9D30" w14:textId="77777777" w:rsidR="00665875" w:rsidRDefault="00665875" w:rsidP="00665875">
      <w:pPr>
        <w:pStyle w:val="Textoindependiente"/>
        <w:kinsoku w:val="0"/>
        <w:overflowPunct w:val="0"/>
        <w:spacing w:before="5"/>
      </w:pPr>
    </w:p>
    <w:p w14:paraId="20170E36" w14:textId="77777777" w:rsidR="00665875" w:rsidRPr="00780C04" w:rsidRDefault="00665875" w:rsidP="00665875">
      <w:pPr>
        <w:pStyle w:val="Textoindependiente"/>
        <w:tabs>
          <w:tab w:val="left" w:pos="1011"/>
        </w:tabs>
        <w:kinsoku w:val="0"/>
        <w:overflowPunct w:val="0"/>
        <w:spacing w:before="93"/>
        <w:ind w:left="216"/>
        <w:rPr>
          <w:shd w:val="clear" w:color="auto" w:fill="FCFCFC"/>
        </w:rPr>
      </w:pPr>
      <w:r>
        <w:rPr>
          <w:shd w:val="clear" w:color="auto" w:fill="FCFCFC"/>
        </w:rPr>
        <w:t xml:space="preserve"> </w:t>
      </w:r>
      <w:r>
        <w:rPr>
          <w:shd w:val="clear" w:color="auto" w:fill="FCFCFC"/>
        </w:rPr>
        <w:tab/>
        <w:t>Y para que conste y surta efectos en la tramitación oportuna, firmo la</w:t>
      </w:r>
      <w:r>
        <w:rPr>
          <w:spacing w:val="-21"/>
          <w:shd w:val="clear" w:color="auto" w:fill="FCFCFC"/>
        </w:rPr>
        <w:t xml:space="preserve"> </w:t>
      </w:r>
      <w:r>
        <w:rPr>
          <w:shd w:val="clear" w:color="auto" w:fill="FCFCFC"/>
        </w:rPr>
        <w:t>presente</w:t>
      </w:r>
    </w:p>
    <w:p w14:paraId="2F88EF68" w14:textId="77777777" w:rsidR="00665875" w:rsidRDefault="00665875" w:rsidP="00665875">
      <w:pPr>
        <w:pStyle w:val="Textoindependiente"/>
        <w:kinsoku w:val="0"/>
        <w:overflowPunct w:val="0"/>
        <w:spacing w:before="6"/>
      </w:pPr>
    </w:p>
    <w:p w14:paraId="33552EB1" w14:textId="77777777" w:rsidR="00665875" w:rsidRDefault="00665875" w:rsidP="00665875">
      <w:pPr>
        <w:pStyle w:val="Textoindependiente"/>
        <w:tabs>
          <w:tab w:val="left" w:leader="dot" w:pos="7942"/>
        </w:tabs>
        <w:kinsoku w:val="0"/>
        <w:overflowPunct w:val="0"/>
        <w:spacing w:before="93"/>
        <w:ind w:left="216"/>
      </w:pPr>
      <w:r>
        <w:rPr>
          <w:shd w:val="clear" w:color="auto" w:fill="FCFCFC"/>
        </w:rPr>
        <w:t>declaración en</w:t>
      </w:r>
      <w:r>
        <w:rPr>
          <w:spacing w:val="-5"/>
          <w:shd w:val="clear" w:color="auto" w:fill="FCFCFC"/>
        </w:rPr>
        <w:t xml:space="preserve"> </w:t>
      </w:r>
      <w:r>
        <w:rPr>
          <w:shd w:val="clear" w:color="auto" w:fill="FCFCFC"/>
        </w:rPr>
        <w:t>………….…………………..,</w:t>
      </w:r>
      <w:r>
        <w:rPr>
          <w:spacing w:val="-2"/>
          <w:shd w:val="clear" w:color="auto" w:fill="FCFCFC"/>
        </w:rPr>
        <w:t xml:space="preserve"> </w:t>
      </w:r>
      <w:r>
        <w:rPr>
          <w:shd w:val="clear" w:color="auto" w:fill="FCFCFC"/>
        </w:rPr>
        <w:t>a………….de</w:t>
      </w:r>
      <w:r>
        <w:tab/>
      </w:r>
      <w:proofErr w:type="spellStart"/>
      <w:r>
        <w:rPr>
          <w:shd w:val="clear" w:color="auto" w:fill="FCFCFC"/>
        </w:rPr>
        <w:t>de</w:t>
      </w:r>
      <w:proofErr w:type="spellEnd"/>
      <w:r>
        <w:rPr>
          <w:spacing w:val="-1"/>
          <w:shd w:val="clear" w:color="auto" w:fill="FCFCFC"/>
        </w:rPr>
        <w:t xml:space="preserve"> </w:t>
      </w:r>
      <w:r>
        <w:rPr>
          <w:shd w:val="clear" w:color="auto" w:fill="FCFCFC"/>
        </w:rPr>
        <w:t>2025</w:t>
      </w:r>
    </w:p>
    <w:p w14:paraId="65ED01D5" w14:textId="77777777" w:rsidR="00665875" w:rsidRDefault="00665875" w:rsidP="00665875">
      <w:pPr>
        <w:pStyle w:val="Textoindependiente"/>
        <w:kinsoku w:val="0"/>
        <w:overflowPunct w:val="0"/>
      </w:pPr>
    </w:p>
    <w:p w14:paraId="506C37CC" w14:textId="77777777" w:rsidR="00665875" w:rsidRDefault="00665875" w:rsidP="00665875">
      <w:pPr>
        <w:pStyle w:val="Textoindependiente"/>
        <w:kinsoku w:val="0"/>
        <w:overflowPunct w:val="0"/>
        <w:spacing w:before="10"/>
        <w:rPr>
          <w:sz w:val="25"/>
          <w:szCs w:val="25"/>
        </w:rPr>
      </w:pPr>
    </w:p>
    <w:p w14:paraId="62A56AC5" w14:textId="77777777" w:rsidR="00665875" w:rsidRDefault="00665875" w:rsidP="00665875">
      <w:pPr>
        <w:pStyle w:val="Textoindependiente"/>
        <w:kinsoku w:val="0"/>
        <w:overflowPunct w:val="0"/>
        <w:spacing w:before="93"/>
        <w:ind w:left="1690" w:right="1630"/>
        <w:jc w:val="center"/>
      </w:pPr>
      <w:r>
        <w:rPr>
          <w:shd w:val="clear" w:color="auto" w:fill="FCFCFC"/>
        </w:rPr>
        <w:t>El/la interesado/a,</w:t>
      </w:r>
    </w:p>
    <w:p w14:paraId="7EFDE35A" w14:textId="77777777" w:rsidR="00665875" w:rsidRDefault="00665875" w:rsidP="00665875">
      <w:pPr>
        <w:pStyle w:val="Textoindependiente"/>
        <w:kinsoku w:val="0"/>
        <w:overflowPunct w:val="0"/>
      </w:pPr>
    </w:p>
    <w:p w14:paraId="6D07E117" w14:textId="77777777" w:rsidR="00665875" w:rsidRDefault="00665875" w:rsidP="00665875">
      <w:pPr>
        <w:pStyle w:val="Textoindependiente"/>
        <w:kinsoku w:val="0"/>
        <w:overflowPunct w:val="0"/>
      </w:pPr>
    </w:p>
    <w:p w14:paraId="625310B0" w14:textId="77777777" w:rsidR="00665875" w:rsidRDefault="00665875" w:rsidP="00665875">
      <w:pPr>
        <w:pStyle w:val="Textoindependiente"/>
        <w:kinsoku w:val="0"/>
        <w:overflowPunct w:val="0"/>
      </w:pPr>
    </w:p>
    <w:p w14:paraId="27B407FB" w14:textId="77777777" w:rsidR="00665875" w:rsidRDefault="00665875" w:rsidP="00665875">
      <w:pPr>
        <w:pStyle w:val="Textoindependiente"/>
        <w:kinsoku w:val="0"/>
        <w:overflowPunct w:val="0"/>
      </w:pPr>
    </w:p>
    <w:p w14:paraId="40A2EC12" w14:textId="77777777" w:rsidR="00665875" w:rsidRDefault="00665875" w:rsidP="00665875">
      <w:pPr>
        <w:pStyle w:val="Textoindependiente"/>
        <w:kinsoku w:val="0"/>
        <w:overflowPunct w:val="0"/>
        <w:spacing w:before="4"/>
        <w:rPr>
          <w:sz w:val="16"/>
          <w:szCs w:val="16"/>
        </w:rPr>
      </w:pPr>
    </w:p>
    <w:p w14:paraId="1E124930" w14:textId="77777777" w:rsidR="004C68FD" w:rsidRDefault="004C68FD" w:rsidP="00665875">
      <w:pPr>
        <w:pStyle w:val="Textoindependiente"/>
        <w:kinsoku w:val="0"/>
        <w:overflowPunct w:val="0"/>
        <w:spacing w:before="4"/>
        <w:rPr>
          <w:sz w:val="16"/>
          <w:szCs w:val="16"/>
        </w:rPr>
      </w:pPr>
    </w:p>
    <w:p w14:paraId="454737BE" w14:textId="77777777" w:rsidR="00665875" w:rsidRDefault="00665875" w:rsidP="00665875">
      <w:pPr>
        <w:pStyle w:val="Textoindependiente"/>
        <w:kinsoku w:val="0"/>
        <w:overflowPunct w:val="0"/>
        <w:spacing w:before="93"/>
        <w:ind w:left="2381"/>
      </w:pPr>
      <w:proofErr w:type="spellStart"/>
      <w:r>
        <w:rPr>
          <w:shd w:val="clear" w:color="auto" w:fill="FCFCFC"/>
        </w:rPr>
        <w:t>Fdo</w:t>
      </w:r>
      <w:proofErr w:type="spellEnd"/>
      <w:r>
        <w:rPr>
          <w:shd w:val="clear" w:color="auto" w:fill="FCFCFC"/>
        </w:rPr>
        <w:t>: ………………………………………………….</w:t>
      </w:r>
    </w:p>
    <w:p w14:paraId="58325F9F" w14:textId="77777777" w:rsidR="00665875" w:rsidRDefault="00665875" w:rsidP="00665875">
      <w:pPr>
        <w:pStyle w:val="Textoindependiente"/>
        <w:kinsoku w:val="0"/>
        <w:overflowPunct w:val="0"/>
      </w:pPr>
    </w:p>
    <w:p w14:paraId="1F8B2A4F" w14:textId="77777777" w:rsidR="00665875" w:rsidRDefault="00665875" w:rsidP="00665875">
      <w:pPr>
        <w:pStyle w:val="Textoindependiente"/>
        <w:kinsoku w:val="0"/>
        <w:overflowPunct w:val="0"/>
        <w:spacing w:before="2"/>
        <w:rPr>
          <w:sz w:val="16"/>
          <w:szCs w:val="16"/>
        </w:rPr>
      </w:pPr>
    </w:p>
    <w:p w14:paraId="38E2E07B" w14:textId="77777777" w:rsidR="00665875" w:rsidRDefault="00665875" w:rsidP="00665875">
      <w:pPr>
        <w:pStyle w:val="Textoindependiente"/>
        <w:kinsoku w:val="0"/>
        <w:overflowPunct w:val="0"/>
        <w:spacing w:before="95"/>
        <w:ind w:left="1662" w:right="1630"/>
        <w:jc w:val="center"/>
        <w:rPr>
          <w:sz w:val="16"/>
          <w:szCs w:val="16"/>
        </w:rPr>
      </w:pPr>
    </w:p>
    <w:p w14:paraId="72CAA8F8" w14:textId="77777777" w:rsidR="00665875" w:rsidRDefault="00665875" w:rsidP="00665875">
      <w:pPr>
        <w:pStyle w:val="Textoindependiente"/>
        <w:kinsoku w:val="0"/>
        <w:overflowPunct w:val="0"/>
        <w:spacing w:before="95"/>
        <w:ind w:left="1662" w:right="1630"/>
        <w:jc w:val="center"/>
        <w:rPr>
          <w:sz w:val="16"/>
          <w:szCs w:val="16"/>
        </w:rPr>
      </w:pPr>
    </w:p>
    <w:p w14:paraId="68038152" w14:textId="77777777" w:rsidR="00E165A2" w:rsidRDefault="00E165A2" w:rsidP="00665875">
      <w:pPr>
        <w:pStyle w:val="Textoindependiente"/>
        <w:kinsoku w:val="0"/>
        <w:overflowPunct w:val="0"/>
        <w:spacing w:before="95"/>
        <w:ind w:left="1662" w:right="1630"/>
        <w:jc w:val="center"/>
        <w:rPr>
          <w:sz w:val="16"/>
          <w:szCs w:val="16"/>
        </w:rPr>
      </w:pPr>
    </w:p>
    <w:p w14:paraId="32F3BE6E" w14:textId="77777777" w:rsidR="00E165A2" w:rsidRDefault="00E165A2" w:rsidP="00665875">
      <w:pPr>
        <w:pStyle w:val="Textoindependiente"/>
        <w:kinsoku w:val="0"/>
        <w:overflowPunct w:val="0"/>
        <w:spacing w:before="95"/>
        <w:ind w:left="1662" w:right="1630"/>
        <w:jc w:val="center"/>
        <w:rPr>
          <w:sz w:val="16"/>
          <w:szCs w:val="16"/>
        </w:rPr>
      </w:pPr>
    </w:p>
    <w:p w14:paraId="063457DB" w14:textId="77777777" w:rsidR="00E165A2" w:rsidRDefault="00E165A2" w:rsidP="00665875">
      <w:pPr>
        <w:pStyle w:val="Textoindependiente"/>
        <w:kinsoku w:val="0"/>
        <w:overflowPunct w:val="0"/>
        <w:spacing w:before="95"/>
        <w:ind w:left="1662" w:right="1630"/>
        <w:jc w:val="center"/>
        <w:rPr>
          <w:sz w:val="16"/>
          <w:szCs w:val="16"/>
        </w:rPr>
      </w:pPr>
    </w:p>
    <w:p w14:paraId="282A50A2" w14:textId="77777777" w:rsidR="00E165A2" w:rsidRDefault="00E165A2" w:rsidP="00665875">
      <w:pPr>
        <w:pStyle w:val="Textoindependiente"/>
        <w:kinsoku w:val="0"/>
        <w:overflowPunct w:val="0"/>
        <w:spacing w:before="95"/>
        <w:ind w:left="1662" w:right="1630"/>
        <w:jc w:val="center"/>
        <w:rPr>
          <w:sz w:val="16"/>
          <w:szCs w:val="16"/>
        </w:rPr>
      </w:pPr>
    </w:p>
    <w:p w14:paraId="63C12D93" w14:textId="77777777" w:rsidR="00665875" w:rsidRPr="002A7DA5" w:rsidRDefault="00665875" w:rsidP="00665875">
      <w:pPr>
        <w:widowControl/>
        <w:jc w:val="both"/>
        <w:rPr>
          <w:b/>
          <w:bCs/>
          <w:sz w:val="20"/>
          <w:szCs w:val="20"/>
        </w:rPr>
      </w:pPr>
      <w:r w:rsidRPr="002A7DA5">
        <w:rPr>
          <w:rFonts w:ascii="Arial-BoldMT" w:hAnsi="Arial-BoldMT" w:cs="Arial-BoldMT"/>
          <w:b/>
          <w:bCs/>
          <w:color w:val="000000"/>
          <w:sz w:val="20"/>
          <w:szCs w:val="20"/>
        </w:rPr>
        <w:t xml:space="preserve">INFORMACIÓN BÁSICA SOBRE PROTECCIÓN DE DATOS DE CARÁCTER PERSONAL. </w:t>
      </w:r>
      <w:r w:rsidRPr="002A7DA5">
        <w:rPr>
          <w:rFonts w:ascii="ArialMT" w:hAnsi="ArialMT" w:cs="ArialMT"/>
          <w:color w:val="000000"/>
          <w:sz w:val="20"/>
          <w:szCs w:val="20"/>
        </w:rPr>
        <w:t>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XXV Concurso de Escaparates en Torre-Pacheco, Navidad 202</w:t>
      </w:r>
      <w:r>
        <w:rPr>
          <w:rFonts w:ascii="ArialMT" w:hAnsi="ArialMT" w:cs="ArialMT"/>
          <w:color w:val="000000"/>
          <w:sz w:val="20"/>
          <w:szCs w:val="20"/>
        </w:rPr>
        <w:t>5</w:t>
      </w:r>
      <w:r w:rsidRPr="002A7DA5">
        <w:rPr>
          <w:rFonts w:ascii="ArialMT" w:hAnsi="ArialMT" w:cs="ArialMT"/>
          <w:color w:val="000000"/>
          <w:sz w:val="20"/>
          <w:szCs w:val="20"/>
        </w:rPr>
        <w:t xml:space="preserve">.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8" w:history="1">
        <w:r w:rsidRPr="002A7DA5">
          <w:rPr>
            <w:rStyle w:val="Hipervnculo"/>
            <w:rFonts w:ascii="TimesNewRomanPSMT" w:hAnsi="TimesNewRomanPSMT" w:cs="TimesNewRomanPSMT"/>
            <w:sz w:val="20"/>
            <w:szCs w:val="20"/>
          </w:rPr>
          <w:t>dpd@torrepacheco.es</w:t>
        </w:r>
      </w:hyperlink>
      <w:r w:rsidRPr="002A7DA5">
        <w:rPr>
          <w:rFonts w:ascii="ArialMT" w:hAnsi="ArialMT" w:cs="ArialMT"/>
          <w:color w:val="000000"/>
          <w:sz w:val="20"/>
          <w:szCs w:val="20"/>
        </w:rPr>
        <w:t xml:space="preserve">. Podrá ampliar la información sobre nuestra política de protección de datos revisando la sección “Política de Privacidad” en nuestra web </w:t>
      </w:r>
      <w:r w:rsidRPr="002A7DA5">
        <w:rPr>
          <w:rFonts w:ascii="TimesNewRomanPSMT" w:hAnsi="TimesNewRomanPSMT" w:cs="TimesNewRomanPSMT"/>
          <w:color w:val="33669A"/>
          <w:sz w:val="20"/>
          <w:szCs w:val="20"/>
        </w:rPr>
        <w:t>www.torrepacheco.es</w:t>
      </w:r>
      <w:r w:rsidRPr="002A7DA5">
        <w:rPr>
          <w:rFonts w:ascii="ArialMT" w:hAnsi="ArialMT" w:cs="ArialMT"/>
          <w:color w:val="000000"/>
          <w:sz w:val="20"/>
          <w:szCs w:val="20"/>
        </w:rPr>
        <w:t>.</w:t>
      </w:r>
    </w:p>
    <w:p w14:paraId="04FE476F" w14:textId="77777777" w:rsidR="00665875" w:rsidRDefault="00665875" w:rsidP="00665875">
      <w:pPr>
        <w:pStyle w:val="Textoindependiente"/>
        <w:kinsoku w:val="0"/>
        <w:overflowPunct w:val="0"/>
        <w:spacing w:before="95"/>
        <w:ind w:right="1630"/>
        <w:rPr>
          <w:sz w:val="16"/>
          <w:szCs w:val="16"/>
        </w:rPr>
      </w:pPr>
    </w:p>
    <w:bookmarkEnd w:id="0"/>
    <w:p w14:paraId="0FC1AB52" w14:textId="77777777" w:rsidR="0097607A" w:rsidRDefault="0097607A" w:rsidP="007E0F57">
      <w:pPr>
        <w:pStyle w:val="Textoindependiente"/>
        <w:kinsoku w:val="0"/>
        <w:overflowPunct w:val="0"/>
        <w:jc w:val="center"/>
        <w:rPr>
          <w:rFonts w:ascii="Courier New"/>
          <w:sz w:val="16"/>
        </w:rPr>
      </w:pPr>
    </w:p>
    <w:sectPr w:rsidR="0097607A">
      <w:headerReference w:type="default" r:id="rId9"/>
      <w:footerReference w:type="default" r:id="rId10"/>
      <w:pgSz w:w="11910" w:h="16840"/>
      <w:pgMar w:top="2200" w:right="425" w:bottom="1480" w:left="1275" w:header="1002" w:footer="1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AE7" w14:textId="77777777" w:rsidR="00DE4265" w:rsidRDefault="00DE4265">
      <w:r>
        <w:separator/>
      </w:r>
    </w:p>
  </w:endnote>
  <w:endnote w:type="continuationSeparator" w:id="0">
    <w:p w14:paraId="53CBB769" w14:textId="77777777" w:rsidR="00DE4265" w:rsidRDefault="00DE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6826" w14:textId="77777777" w:rsidR="0097607A" w:rsidRDefault="009864A7">
    <w:pPr>
      <w:pStyle w:val="Textoindependiente"/>
      <w:spacing w:line="14" w:lineRule="auto"/>
    </w:pPr>
    <w:r>
      <w:rPr>
        <w:noProof/>
      </w:rPr>
      <w:drawing>
        <wp:anchor distT="0" distB="0" distL="0" distR="0" simplePos="0" relativeHeight="487092224" behindDoc="1" locked="0" layoutInCell="1" allowOverlap="1" wp14:anchorId="520D7BA8" wp14:editId="6A4DAD2D">
          <wp:simplePos x="0" y="0"/>
          <wp:positionH relativeFrom="page">
            <wp:posOffset>6720765</wp:posOffset>
          </wp:positionH>
          <wp:positionV relativeFrom="page">
            <wp:posOffset>9639985</wp:posOffset>
          </wp:positionV>
          <wp:extent cx="387727" cy="55308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387727" cy="553084"/>
                  </a:xfrm>
                  <a:prstGeom prst="rect">
                    <a:avLst/>
                  </a:prstGeom>
                </pic:spPr>
              </pic:pic>
            </a:graphicData>
          </a:graphic>
        </wp:anchor>
      </w:drawing>
    </w:r>
    <w:r>
      <w:rPr>
        <w:noProof/>
      </w:rPr>
      <w:drawing>
        <wp:anchor distT="0" distB="0" distL="0" distR="0" simplePos="0" relativeHeight="487092736" behindDoc="1" locked="0" layoutInCell="1" allowOverlap="1" wp14:anchorId="40F98CB0" wp14:editId="409700A6">
          <wp:simplePos x="0" y="0"/>
          <wp:positionH relativeFrom="page">
            <wp:posOffset>425132</wp:posOffset>
          </wp:positionH>
          <wp:positionV relativeFrom="page">
            <wp:posOffset>9614636</wp:posOffset>
          </wp:positionV>
          <wp:extent cx="428624" cy="42862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 cstate="print"/>
                  <a:stretch>
                    <a:fillRect/>
                  </a:stretch>
                </pic:blipFill>
                <pic:spPr>
                  <a:xfrm>
                    <a:off x="0" y="0"/>
                    <a:ext cx="428624" cy="428625"/>
                  </a:xfrm>
                  <a:prstGeom prst="rect">
                    <a:avLst/>
                  </a:prstGeom>
                </pic:spPr>
              </pic:pic>
            </a:graphicData>
          </a:graphic>
        </wp:anchor>
      </w:drawing>
    </w:r>
    <w:r>
      <w:rPr>
        <w:noProof/>
      </w:rPr>
      <mc:AlternateContent>
        <mc:Choice Requires="wps">
          <w:drawing>
            <wp:anchor distT="0" distB="0" distL="0" distR="0" simplePos="0" relativeHeight="487093248" behindDoc="1" locked="0" layoutInCell="1" allowOverlap="1" wp14:anchorId="7C00A96E" wp14:editId="4070EBF4">
              <wp:simplePos x="0" y="0"/>
              <wp:positionH relativeFrom="page">
                <wp:posOffset>1327467</wp:posOffset>
              </wp:positionH>
              <wp:positionV relativeFrom="page">
                <wp:posOffset>9827653</wp:posOffset>
              </wp:positionV>
              <wp:extent cx="488823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8230" cy="1270"/>
                      </a:xfrm>
                      <a:custGeom>
                        <a:avLst/>
                        <a:gdLst/>
                        <a:ahLst/>
                        <a:cxnLst/>
                        <a:rect l="l" t="t" r="r" b="b"/>
                        <a:pathLst>
                          <a:path w="4888230">
                            <a:moveTo>
                              <a:pt x="0" y="0"/>
                            </a:moveTo>
                            <a:lnTo>
                              <a:pt x="488822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E70FE" id="Graphic 15" o:spid="_x0000_s1026" style="position:absolute;margin-left:104.5pt;margin-top:773.85pt;width:384.9pt;height:.1pt;z-index:-16223232;visibility:visible;mso-wrap-style:square;mso-wrap-distance-left:0;mso-wrap-distance-top:0;mso-wrap-distance-right:0;mso-wrap-distance-bottom:0;mso-position-horizontal:absolute;mso-position-horizontal-relative:page;mso-position-vertical:absolute;mso-position-vertical-relative:page;v-text-anchor:top" coordsize="4888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" path="m,l4888229,e" filled="f">
              <v:path arrowok="t"/>
              <w10:wrap anchorx="page" anchory="page"/>
            </v:shape>
          </w:pict>
        </mc:Fallback>
      </mc:AlternateContent>
    </w:r>
    <w:r>
      <w:rPr>
        <w:noProof/>
      </w:rPr>
      <mc:AlternateContent>
        <mc:Choice Requires="wps">
          <w:drawing>
            <wp:anchor distT="0" distB="0" distL="0" distR="0" simplePos="0" relativeHeight="487093760" behindDoc="1" locked="0" layoutInCell="1" allowOverlap="1" wp14:anchorId="4718C762" wp14:editId="1CA5C8FB">
              <wp:simplePos x="0" y="0"/>
              <wp:positionH relativeFrom="page">
                <wp:posOffset>1508201</wp:posOffset>
              </wp:positionH>
              <wp:positionV relativeFrom="page">
                <wp:posOffset>9950040</wp:posOffset>
              </wp:positionV>
              <wp:extent cx="4526915" cy="25590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6915" cy="255904"/>
                      </a:xfrm>
                      <a:prstGeom prst="rect">
                        <a:avLst/>
                      </a:prstGeom>
                    </wps:spPr>
                    <wps:txbx>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3">
                            <w:r w:rsidR="0097607A">
                              <w:rPr>
                                <w:rFonts w:ascii="Microsoft Sans Serif" w:hAnsi="Microsoft Sans Serif"/>
                                <w:color w:val="0000FF"/>
                                <w:sz w:val="16"/>
                                <w:u w:val="single" w:color="0000FF"/>
                              </w:rPr>
                              <w:t>https://sede.torrepacheco.es</w:t>
                            </w:r>
                          </w:hyperlink>
                        </w:p>
                      </w:txbxContent>
                    </wps:txbx>
                    <wps:bodyPr wrap="square" lIns="0" tIns="0" rIns="0" bIns="0" rtlCol="0">
                      <a:noAutofit/>
                    </wps:bodyPr>
                  </wps:wsp>
                </a:graphicData>
              </a:graphic>
            </wp:anchor>
          </w:drawing>
        </mc:Choice>
        <mc:Fallback>
          <w:pict>
            <v:shapetype w14:anchorId="4718C762" id="_x0000_t202" coordsize="21600,21600" o:spt="202" path="m,l,21600r21600,l21600,xe">
              <v:stroke joinstyle="miter"/>
              <v:path gradientshapeok="t" o:connecttype="rect"/>
            </v:shapetype>
            <v:shape id="Textbox 16" o:spid="_x0000_s1027" type="#_x0000_t202" style="position:absolute;margin-left:118.75pt;margin-top:783.45pt;width:356.45pt;height:20.15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" filled="f" stroked="f">
              <v:textbox inset="0,0,0,0">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4">
                      <w:r w:rsidR="0097607A">
                        <w:rPr>
                          <w:rFonts w:ascii="Microsoft Sans Serif" w:hAnsi="Microsoft Sans Serif"/>
                          <w:color w:val="0000FF"/>
                          <w:sz w:val="16"/>
                          <w:u w:val="single" w:color="0000FF"/>
                        </w:rPr>
                        <w:t>https://sede.torrepacheco.es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E08AE" w14:textId="77777777" w:rsidR="00DE4265" w:rsidRDefault="00DE4265">
      <w:r>
        <w:separator/>
      </w:r>
    </w:p>
  </w:footnote>
  <w:footnote w:type="continuationSeparator" w:id="0">
    <w:p w14:paraId="1B1CBDD3" w14:textId="77777777" w:rsidR="00DE4265" w:rsidRDefault="00DE4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359BE" w14:textId="77777777" w:rsidR="0097607A" w:rsidRDefault="009864A7">
    <w:pPr>
      <w:pStyle w:val="Textoindependiente"/>
      <w:spacing w:line="14" w:lineRule="auto"/>
    </w:pPr>
    <w:r>
      <w:rPr>
        <w:noProof/>
      </w:rPr>
      <mc:AlternateContent>
        <mc:Choice Requires="wps">
          <w:drawing>
            <wp:anchor distT="0" distB="0" distL="0" distR="0" simplePos="0" relativeHeight="487090688" behindDoc="1" locked="0" layoutInCell="1" allowOverlap="1" wp14:anchorId="6BB11EE7" wp14:editId="04FB7523">
              <wp:simplePos x="0" y="0"/>
              <wp:positionH relativeFrom="page">
                <wp:posOffset>2250439</wp:posOffset>
              </wp:positionH>
              <wp:positionV relativeFrom="page">
                <wp:posOffset>636244</wp:posOffset>
              </wp:positionV>
              <wp:extent cx="1270" cy="76390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63905"/>
                      </a:xfrm>
                      <a:custGeom>
                        <a:avLst/>
                        <a:gdLst/>
                        <a:ahLst/>
                        <a:cxnLst/>
                        <a:rect l="l" t="t" r="r" b="b"/>
                        <a:pathLst>
                          <a:path h="763905">
                            <a:moveTo>
                              <a:pt x="0" y="0"/>
                            </a:moveTo>
                            <a:lnTo>
                              <a:pt x="0" y="763905"/>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8AE580" id="Graphic 10" o:spid="_x0000_s1026" style="position:absolute;margin-left:177.2pt;margin-top:50.1pt;width:.1pt;height:60.15pt;z-index:-16225792;visibility:visible;mso-wrap-style:square;mso-wrap-distance-left:0;mso-wrap-distance-top:0;mso-wrap-distance-right:0;mso-wrap-distance-bottom:0;mso-position-horizontal:absolute;mso-position-horizontal-relative:page;mso-position-vertical:absolute;mso-position-vertical-relative:page;v-text-anchor:top" coordsize="1270,76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" path="m,l,763905e" filled="f" strokeweight=".5pt">
              <v:path arrowok="t"/>
              <w10:wrap anchorx="page" anchory="page"/>
            </v:shape>
          </w:pict>
        </mc:Fallback>
      </mc:AlternateContent>
    </w:r>
    <w:r>
      <w:rPr>
        <w:noProof/>
      </w:rPr>
      <w:drawing>
        <wp:anchor distT="0" distB="0" distL="0" distR="0" simplePos="0" relativeHeight="487091200" behindDoc="1" locked="0" layoutInCell="1" allowOverlap="1" wp14:anchorId="3DC984E0" wp14:editId="76FB51F3">
          <wp:simplePos x="0" y="0"/>
          <wp:positionH relativeFrom="page">
            <wp:posOffset>733213</wp:posOffset>
          </wp:positionH>
          <wp:positionV relativeFrom="page">
            <wp:posOffset>702849</wp:posOffset>
          </wp:positionV>
          <wp:extent cx="1340414" cy="46623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1340414" cy="466231"/>
                  </a:xfrm>
                  <a:prstGeom prst="rect">
                    <a:avLst/>
                  </a:prstGeom>
                </pic:spPr>
              </pic:pic>
            </a:graphicData>
          </a:graphic>
        </wp:anchor>
      </w:drawing>
    </w:r>
    <w:r>
      <w:rPr>
        <w:noProof/>
      </w:rPr>
      <mc:AlternateContent>
        <mc:Choice Requires="wps">
          <w:drawing>
            <wp:anchor distT="0" distB="0" distL="0" distR="0" simplePos="0" relativeHeight="487091712" behindDoc="1" locked="0" layoutInCell="1" allowOverlap="1" wp14:anchorId="2283C98C" wp14:editId="34D7B37C">
              <wp:simplePos x="0" y="0"/>
              <wp:positionH relativeFrom="page">
                <wp:posOffset>2306320</wp:posOffset>
              </wp:positionH>
              <wp:positionV relativeFrom="page">
                <wp:posOffset>628532</wp:posOffset>
              </wp:positionV>
              <wp:extent cx="243078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0780" cy="196215"/>
                      </a:xfrm>
                      <a:prstGeom prst="rect">
                        <a:avLst/>
                      </a:prstGeom>
                    </wps:spPr>
                    <wps:txbx>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wps:txbx>
                    <wps:bodyPr wrap="square" lIns="0" tIns="0" rIns="0" bIns="0" rtlCol="0">
                      <a:noAutofit/>
                    </wps:bodyPr>
                  </wps:wsp>
                </a:graphicData>
              </a:graphic>
            </wp:anchor>
          </w:drawing>
        </mc:Choice>
        <mc:Fallback>
          <w:pict>
            <v:shapetype w14:anchorId="2283C98C" id="_x0000_t202" coordsize="21600,21600" o:spt="202" path="m,l,21600r21600,l21600,xe">
              <v:stroke joinstyle="miter"/>
              <v:path gradientshapeok="t" o:connecttype="rect"/>
            </v:shapetype>
            <v:shape id="Textbox 12" o:spid="_x0000_s1026" type="#_x0000_t202" style="position:absolute;margin-left:181.6pt;margin-top:49.5pt;width:191.4pt;height:15.45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" filled="f" stroked="f">
              <v:textbox inset="0,0,0,0">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400" w:hanging="184"/>
      </w:pPr>
      <w:rPr>
        <w:rFonts w:cs="Times New Roman"/>
        <w:b/>
        <w:bCs/>
        <w:w w:val="100"/>
      </w:rPr>
    </w:lvl>
    <w:lvl w:ilvl="1">
      <w:numFmt w:val="bullet"/>
      <w:lvlText w:val="•"/>
      <w:lvlJc w:val="left"/>
      <w:pPr>
        <w:ind w:left="1304" w:hanging="184"/>
      </w:pPr>
    </w:lvl>
    <w:lvl w:ilvl="2">
      <w:numFmt w:val="bullet"/>
      <w:lvlText w:val="•"/>
      <w:lvlJc w:val="left"/>
      <w:pPr>
        <w:ind w:left="2209" w:hanging="184"/>
      </w:pPr>
    </w:lvl>
    <w:lvl w:ilvl="3">
      <w:numFmt w:val="bullet"/>
      <w:lvlText w:val="•"/>
      <w:lvlJc w:val="left"/>
      <w:pPr>
        <w:ind w:left="3113" w:hanging="184"/>
      </w:pPr>
    </w:lvl>
    <w:lvl w:ilvl="4">
      <w:numFmt w:val="bullet"/>
      <w:lvlText w:val="•"/>
      <w:lvlJc w:val="left"/>
      <w:pPr>
        <w:ind w:left="4018" w:hanging="184"/>
      </w:pPr>
    </w:lvl>
    <w:lvl w:ilvl="5">
      <w:numFmt w:val="bullet"/>
      <w:lvlText w:val="•"/>
      <w:lvlJc w:val="left"/>
      <w:pPr>
        <w:ind w:left="4923" w:hanging="184"/>
      </w:pPr>
    </w:lvl>
    <w:lvl w:ilvl="6">
      <w:numFmt w:val="bullet"/>
      <w:lvlText w:val="•"/>
      <w:lvlJc w:val="left"/>
      <w:pPr>
        <w:ind w:left="5827" w:hanging="184"/>
      </w:pPr>
    </w:lvl>
    <w:lvl w:ilvl="7">
      <w:numFmt w:val="bullet"/>
      <w:lvlText w:val="•"/>
      <w:lvlJc w:val="left"/>
      <w:pPr>
        <w:ind w:left="6732" w:hanging="184"/>
      </w:pPr>
    </w:lvl>
    <w:lvl w:ilvl="8">
      <w:numFmt w:val="bullet"/>
      <w:lvlText w:val="•"/>
      <w:lvlJc w:val="left"/>
      <w:pPr>
        <w:ind w:left="7636" w:hanging="184"/>
      </w:pPr>
    </w:lvl>
  </w:abstractNum>
  <w:abstractNum w:abstractNumId="1" w15:restartNumberingAfterBreak="0">
    <w:nsid w:val="00000403"/>
    <w:multiLevelType w:val="multilevel"/>
    <w:tmpl w:val="FFFFFFFF"/>
    <w:lvl w:ilvl="0">
      <w:start w:val="3"/>
      <w:numFmt w:val="decimal"/>
      <w:lvlText w:val="%1."/>
      <w:lvlJc w:val="left"/>
      <w:pPr>
        <w:ind w:left="461" w:hanging="245"/>
      </w:pPr>
      <w:rPr>
        <w:rFonts w:ascii="Arial" w:hAnsi="Arial" w:cs="Arial"/>
        <w:b/>
        <w:bCs/>
        <w:spacing w:val="-1"/>
        <w:w w:val="100"/>
        <w:sz w:val="22"/>
        <w:szCs w:val="22"/>
      </w:rPr>
    </w:lvl>
    <w:lvl w:ilvl="1">
      <w:numFmt w:val="bullet"/>
      <w:lvlText w:val="•"/>
      <w:lvlJc w:val="left"/>
      <w:pPr>
        <w:ind w:left="1358" w:hanging="245"/>
      </w:pPr>
    </w:lvl>
    <w:lvl w:ilvl="2">
      <w:numFmt w:val="bullet"/>
      <w:lvlText w:val="•"/>
      <w:lvlJc w:val="left"/>
      <w:pPr>
        <w:ind w:left="2257" w:hanging="245"/>
      </w:pPr>
    </w:lvl>
    <w:lvl w:ilvl="3">
      <w:numFmt w:val="bullet"/>
      <w:lvlText w:val="•"/>
      <w:lvlJc w:val="left"/>
      <w:pPr>
        <w:ind w:left="3155" w:hanging="245"/>
      </w:pPr>
    </w:lvl>
    <w:lvl w:ilvl="4">
      <w:numFmt w:val="bullet"/>
      <w:lvlText w:val="•"/>
      <w:lvlJc w:val="left"/>
      <w:pPr>
        <w:ind w:left="4054" w:hanging="245"/>
      </w:pPr>
    </w:lvl>
    <w:lvl w:ilvl="5">
      <w:numFmt w:val="bullet"/>
      <w:lvlText w:val="•"/>
      <w:lvlJc w:val="left"/>
      <w:pPr>
        <w:ind w:left="4953" w:hanging="245"/>
      </w:pPr>
    </w:lvl>
    <w:lvl w:ilvl="6">
      <w:numFmt w:val="bullet"/>
      <w:lvlText w:val="•"/>
      <w:lvlJc w:val="left"/>
      <w:pPr>
        <w:ind w:left="5851" w:hanging="245"/>
      </w:pPr>
    </w:lvl>
    <w:lvl w:ilvl="7">
      <w:numFmt w:val="bullet"/>
      <w:lvlText w:val="•"/>
      <w:lvlJc w:val="left"/>
      <w:pPr>
        <w:ind w:left="6750" w:hanging="245"/>
      </w:pPr>
    </w:lvl>
    <w:lvl w:ilvl="8">
      <w:numFmt w:val="bullet"/>
      <w:lvlText w:val="•"/>
      <w:lvlJc w:val="left"/>
      <w:pPr>
        <w:ind w:left="7648" w:hanging="245"/>
      </w:pPr>
    </w:lvl>
  </w:abstractNum>
  <w:abstractNum w:abstractNumId="2" w15:restartNumberingAfterBreak="0">
    <w:nsid w:val="00000404"/>
    <w:multiLevelType w:val="multilevel"/>
    <w:tmpl w:val="FFFFFFFF"/>
    <w:lvl w:ilvl="0">
      <w:numFmt w:val="bullet"/>
      <w:lvlText w:val="-"/>
      <w:lvlJc w:val="left"/>
      <w:pPr>
        <w:ind w:left="6881" w:hanging="360"/>
      </w:pPr>
      <w:rPr>
        <w:rFonts w:ascii="Arial" w:hAnsi="Arial"/>
        <w:b w:val="0"/>
        <w:spacing w:val="-1"/>
        <w:w w:val="100"/>
        <w:sz w:val="22"/>
      </w:rPr>
    </w:lvl>
    <w:lvl w:ilvl="1">
      <w:numFmt w:val="bullet"/>
      <w:lvlText w:val="•"/>
      <w:lvlJc w:val="left"/>
      <w:pPr>
        <w:ind w:left="3708" w:hanging="285"/>
      </w:pPr>
      <w:rPr>
        <w:rFonts w:ascii="Verdana" w:hAnsi="Verdana"/>
        <w:b/>
        <w:i/>
        <w:w w:val="61"/>
        <w:sz w:val="23"/>
      </w:rPr>
    </w:lvl>
    <w:lvl w:ilvl="2">
      <w:numFmt w:val="bullet"/>
      <w:lvlText w:val="•"/>
      <w:lvlJc w:val="left"/>
      <w:pPr>
        <w:ind w:left="4461" w:hanging="285"/>
      </w:pPr>
    </w:lvl>
    <w:lvl w:ilvl="3">
      <w:numFmt w:val="bullet"/>
      <w:lvlText w:val="•"/>
      <w:lvlJc w:val="left"/>
      <w:pPr>
        <w:ind w:left="5219" w:hanging="285"/>
      </w:pPr>
    </w:lvl>
    <w:lvl w:ilvl="4">
      <w:numFmt w:val="bullet"/>
      <w:lvlText w:val="•"/>
      <w:lvlJc w:val="left"/>
      <w:pPr>
        <w:ind w:left="5978" w:hanging="285"/>
      </w:pPr>
    </w:lvl>
    <w:lvl w:ilvl="5">
      <w:numFmt w:val="bullet"/>
      <w:lvlText w:val="•"/>
      <w:lvlJc w:val="left"/>
      <w:pPr>
        <w:ind w:left="6736" w:hanging="285"/>
      </w:pPr>
    </w:lvl>
    <w:lvl w:ilvl="6">
      <w:numFmt w:val="bullet"/>
      <w:lvlText w:val="•"/>
      <w:lvlJc w:val="left"/>
      <w:pPr>
        <w:ind w:left="7495" w:hanging="285"/>
      </w:pPr>
    </w:lvl>
    <w:lvl w:ilvl="7">
      <w:numFmt w:val="bullet"/>
      <w:lvlText w:val="•"/>
      <w:lvlJc w:val="left"/>
      <w:pPr>
        <w:ind w:left="8253" w:hanging="285"/>
      </w:pPr>
    </w:lvl>
    <w:lvl w:ilvl="8">
      <w:numFmt w:val="bullet"/>
      <w:lvlText w:val="•"/>
      <w:lvlJc w:val="left"/>
      <w:pPr>
        <w:ind w:left="9012" w:hanging="285"/>
      </w:pPr>
    </w:lvl>
  </w:abstractNum>
  <w:abstractNum w:abstractNumId="3" w15:restartNumberingAfterBreak="0">
    <w:nsid w:val="00000405"/>
    <w:multiLevelType w:val="multilevel"/>
    <w:tmpl w:val="FFFFFFFF"/>
    <w:lvl w:ilvl="0">
      <w:numFmt w:val="bullet"/>
      <w:lvlText w:val=""/>
      <w:lvlJc w:val="left"/>
      <w:pPr>
        <w:ind w:left="925" w:hanging="349"/>
      </w:pPr>
      <w:rPr>
        <w:rFonts w:ascii="Symbol" w:hAnsi="Symbol"/>
        <w:b w:val="0"/>
        <w:w w:val="100"/>
        <w:sz w:val="22"/>
      </w:rPr>
    </w:lvl>
    <w:lvl w:ilvl="1">
      <w:numFmt w:val="bullet"/>
      <w:lvlText w:val="•"/>
      <w:lvlJc w:val="left"/>
      <w:pPr>
        <w:ind w:left="1772" w:hanging="349"/>
      </w:pPr>
    </w:lvl>
    <w:lvl w:ilvl="2">
      <w:numFmt w:val="bullet"/>
      <w:lvlText w:val="•"/>
      <w:lvlJc w:val="left"/>
      <w:pPr>
        <w:ind w:left="2625" w:hanging="349"/>
      </w:pPr>
    </w:lvl>
    <w:lvl w:ilvl="3">
      <w:numFmt w:val="bullet"/>
      <w:lvlText w:val="•"/>
      <w:lvlJc w:val="left"/>
      <w:pPr>
        <w:ind w:left="3477" w:hanging="349"/>
      </w:pPr>
    </w:lvl>
    <w:lvl w:ilvl="4">
      <w:numFmt w:val="bullet"/>
      <w:lvlText w:val="•"/>
      <w:lvlJc w:val="left"/>
      <w:pPr>
        <w:ind w:left="4330" w:hanging="349"/>
      </w:pPr>
    </w:lvl>
    <w:lvl w:ilvl="5">
      <w:numFmt w:val="bullet"/>
      <w:lvlText w:val="•"/>
      <w:lvlJc w:val="left"/>
      <w:pPr>
        <w:ind w:left="5183" w:hanging="349"/>
      </w:pPr>
    </w:lvl>
    <w:lvl w:ilvl="6">
      <w:numFmt w:val="bullet"/>
      <w:lvlText w:val="•"/>
      <w:lvlJc w:val="left"/>
      <w:pPr>
        <w:ind w:left="6035" w:hanging="349"/>
      </w:pPr>
    </w:lvl>
    <w:lvl w:ilvl="7">
      <w:numFmt w:val="bullet"/>
      <w:lvlText w:val="•"/>
      <w:lvlJc w:val="left"/>
      <w:pPr>
        <w:ind w:left="6888" w:hanging="349"/>
      </w:pPr>
    </w:lvl>
    <w:lvl w:ilvl="8">
      <w:numFmt w:val="bullet"/>
      <w:lvlText w:val="•"/>
      <w:lvlJc w:val="left"/>
      <w:pPr>
        <w:ind w:left="7740" w:hanging="349"/>
      </w:pPr>
    </w:lvl>
  </w:abstractNum>
  <w:abstractNum w:abstractNumId="4" w15:restartNumberingAfterBreak="0">
    <w:nsid w:val="00000406"/>
    <w:multiLevelType w:val="multilevel"/>
    <w:tmpl w:val="FFFFFFFF"/>
    <w:lvl w:ilvl="0">
      <w:numFmt w:val="bullet"/>
      <w:lvlText w:val="-"/>
      <w:lvlJc w:val="left"/>
      <w:pPr>
        <w:ind w:left="784" w:hanging="142"/>
      </w:pPr>
      <w:rPr>
        <w:rFonts w:ascii="Arial" w:hAnsi="Arial"/>
        <w:b w:val="0"/>
        <w:w w:val="100"/>
        <w:sz w:val="22"/>
      </w:rPr>
    </w:lvl>
    <w:lvl w:ilvl="1">
      <w:numFmt w:val="bullet"/>
      <w:lvlText w:val="•"/>
      <w:lvlJc w:val="left"/>
      <w:pPr>
        <w:ind w:left="1646" w:hanging="142"/>
      </w:pPr>
    </w:lvl>
    <w:lvl w:ilvl="2">
      <w:numFmt w:val="bullet"/>
      <w:lvlText w:val="•"/>
      <w:lvlJc w:val="left"/>
      <w:pPr>
        <w:ind w:left="2513" w:hanging="142"/>
      </w:pPr>
    </w:lvl>
    <w:lvl w:ilvl="3">
      <w:numFmt w:val="bullet"/>
      <w:lvlText w:val="•"/>
      <w:lvlJc w:val="left"/>
      <w:pPr>
        <w:ind w:left="3379" w:hanging="142"/>
      </w:pPr>
    </w:lvl>
    <w:lvl w:ilvl="4">
      <w:numFmt w:val="bullet"/>
      <w:lvlText w:val="•"/>
      <w:lvlJc w:val="left"/>
      <w:pPr>
        <w:ind w:left="4246" w:hanging="142"/>
      </w:pPr>
    </w:lvl>
    <w:lvl w:ilvl="5">
      <w:numFmt w:val="bullet"/>
      <w:lvlText w:val="•"/>
      <w:lvlJc w:val="left"/>
      <w:pPr>
        <w:ind w:left="5113" w:hanging="142"/>
      </w:pPr>
    </w:lvl>
    <w:lvl w:ilvl="6">
      <w:numFmt w:val="bullet"/>
      <w:lvlText w:val="•"/>
      <w:lvlJc w:val="left"/>
      <w:pPr>
        <w:ind w:left="5979" w:hanging="142"/>
      </w:pPr>
    </w:lvl>
    <w:lvl w:ilvl="7">
      <w:numFmt w:val="bullet"/>
      <w:lvlText w:val="•"/>
      <w:lvlJc w:val="left"/>
      <w:pPr>
        <w:ind w:left="6846" w:hanging="142"/>
      </w:pPr>
    </w:lvl>
    <w:lvl w:ilvl="8">
      <w:numFmt w:val="bullet"/>
      <w:lvlText w:val="•"/>
      <w:lvlJc w:val="left"/>
      <w:pPr>
        <w:ind w:left="7712" w:hanging="142"/>
      </w:pPr>
    </w:lvl>
  </w:abstractNum>
  <w:abstractNum w:abstractNumId="5" w15:restartNumberingAfterBreak="0">
    <w:nsid w:val="00000407"/>
    <w:multiLevelType w:val="multilevel"/>
    <w:tmpl w:val="FFFFFFFF"/>
    <w:lvl w:ilvl="0">
      <w:start w:val="1"/>
      <w:numFmt w:val="decimal"/>
      <w:lvlText w:val="%1."/>
      <w:lvlJc w:val="left"/>
      <w:pPr>
        <w:ind w:left="937" w:hanging="349"/>
      </w:pPr>
      <w:rPr>
        <w:rFonts w:ascii="Arial" w:hAnsi="Arial" w:cs="Arial"/>
        <w:b/>
        <w:bCs/>
        <w:spacing w:val="-18"/>
        <w:w w:val="100"/>
        <w:sz w:val="22"/>
        <w:szCs w:val="22"/>
      </w:rPr>
    </w:lvl>
    <w:lvl w:ilvl="1">
      <w:start w:val="1"/>
      <w:numFmt w:val="decimal"/>
      <w:lvlText w:val="%2."/>
      <w:lvlJc w:val="left"/>
      <w:pPr>
        <w:ind w:left="937" w:hanging="349"/>
      </w:pPr>
      <w:rPr>
        <w:rFonts w:ascii="Arial" w:hAnsi="Arial" w:cs="Arial"/>
        <w:b w:val="0"/>
        <w:bCs w:val="0"/>
        <w:spacing w:val="-18"/>
        <w:w w:val="100"/>
        <w:sz w:val="22"/>
        <w:szCs w:val="22"/>
      </w:rPr>
    </w:lvl>
    <w:lvl w:ilvl="2">
      <w:numFmt w:val="bullet"/>
      <w:lvlText w:val="•"/>
      <w:lvlJc w:val="left"/>
      <w:pPr>
        <w:ind w:left="2641" w:hanging="349"/>
      </w:pPr>
    </w:lvl>
    <w:lvl w:ilvl="3">
      <w:numFmt w:val="bullet"/>
      <w:lvlText w:val="•"/>
      <w:lvlJc w:val="left"/>
      <w:pPr>
        <w:ind w:left="3491" w:hanging="349"/>
      </w:pPr>
    </w:lvl>
    <w:lvl w:ilvl="4">
      <w:numFmt w:val="bullet"/>
      <w:lvlText w:val="•"/>
      <w:lvlJc w:val="left"/>
      <w:pPr>
        <w:ind w:left="4342" w:hanging="349"/>
      </w:pPr>
    </w:lvl>
    <w:lvl w:ilvl="5">
      <w:numFmt w:val="bullet"/>
      <w:lvlText w:val="•"/>
      <w:lvlJc w:val="left"/>
      <w:pPr>
        <w:ind w:left="5193" w:hanging="349"/>
      </w:pPr>
    </w:lvl>
    <w:lvl w:ilvl="6">
      <w:numFmt w:val="bullet"/>
      <w:lvlText w:val="•"/>
      <w:lvlJc w:val="left"/>
      <w:pPr>
        <w:ind w:left="6043" w:hanging="349"/>
      </w:pPr>
    </w:lvl>
    <w:lvl w:ilvl="7">
      <w:numFmt w:val="bullet"/>
      <w:lvlText w:val="•"/>
      <w:lvlJc w:val="left"/>
      <w:pPr>
        <w:ind w:left="6894" w:hanging="349"/>
      </w:pPr>
    </w:lvl>
    <w:lvl w:ilvl="8">
      <w:numFmt w:val="bullet"/>
      <w:lvlText w:val="•"/>
      <w:lvlJc w:val="left"/>
      <w:pPr>
        <w:ind w:left="7744" w:hanging="349"/>
      </w:pPr>
    </w:lvl>
  </w:abstractNum>
  <w:abstractNum w:abstractNumId="6" w15:restartNumberingAfterBreak="0">
    <w:nsid w:val="0E840FF5"/>
    <w:multiLevelType w:val="hybridMultilevel"/>
    <w:tmpl w:val="FFFFFFFF"/>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7" w15:restartNumberingAfterBreak="0">
    <w:nsid w:val="105D6C5E"/>
    <w:multiLevelType w:val="hybridMultilevel"/>
    <w:tmpl w:val="431013D0"/>
    <w:lvl w:ilvl="0" w:tplc="9768DAAC">
      <w:numFmt w:val="bullet"/>
      <w:lvlText w:val="-"/>
      <w:lvlJc w:val="left"/>
      <w:pPr>
        <w:ind w:left="759" w:hanging="362"/>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B60EEF04">
      <w:numFmt w:val="bullet"/>
      <w:lvlText w:val="•"/>
      <w:lvlJc w:val="left"/>
      <w:pPr>
        <w:ind w:left="1648" w:hanging="362"/>
      </w:pPr>
      <w:rPr>
        <w:rFonts w:hint="default"/>
        <w:lang w:val="es-ES" w:eastAsia="en-US" w:bidi="ar-SA"/>
      </w:rPr>
    </w:lvl>
    <w:lvl w:ilvl="2" w:tplc="06F06F94">
      <w:numFmt w:val="bullet"/>
      <w:lvlText w:val="•"/>
      <w:lvlJc w:val="left"/>
      <w:pPr>
        <w:ind w:left="2536" w:hanging="362"/>
      </w:pPr>
      <w:rPr>
        <w:rFonts w:hint="default"/>
        <w:lang w:val="es-ES" w:eastAsia="en-US" w:bidi="ar-SA"/>
      </w:rPr>
    </w:lvl>
    <w:lvl w:ilvl="3" w:tplc="01242102">
      <w:numFmt w:val="bullet"/>
      <w:lvlText w:val="•"/>
      <w:lvlJc w:val="left"/>
      <w:pPr>
        <w:ind w:left="3425" w:hanging="362"/>
      </w:pPr>
      <w:rPr>
        <w:rFonts w:hint="default"/>
        <w:lang w:val="es-ES" w:eastAsia="en-US" w:bidi="ar-SA"/>
      </w:rPr>
    </w:lvl>
    <w:lvl w:ilvl="4" w:tplc="9574F884">
      <w:numFmt w:val="bullet"/>
      <w:lvlText w:val="•"/>
      <w:lvlJc w:val="left"/>
      <w:pPr>
        <w:ind w:left="4313" w:hanging="362"/>
      </w:pPr>
      <w:rPr>
        <w:rFonts w:hint="default"/>
        <w:lang w:val="es-ES" w:eastAsia="en-US" w:bidi="ar-SA"/>
      </w:rPr>
    </w:lvl>
    <w:lvl w:ilvl="5" w:tplc="66F0765A">
      <w:numFmt w:val="bullet"/>
      <w:lvlText w:val="•"/>
      <w:lvlJc w:val="left"/>
      <w:pPr>
        <w:ind w:left="5202" w:hanging="362"/>
      </w:pPr>
      <w:rPr>
        <w:rFonts w:hint="default"/>
        <w:lang w:val="es-ES" w:eastAsia="en-US" w:bidi="ar-SA"/>
      </w:rPr>
    </w:lvl>
    <w:lvl w:ilvl="6" w:tplc="C4FA4D6E">
      <w:numFmt w:val="bullet"/>
      <w:lvlText w:val="•"/>
      <w:lvlJc w:val="left"/>
      <w:pPr>
        <w:ind w:left="6090" w:hanging="362"/>
      </w:pPr>
      <w:rPr>
        <w:rFonts w:hint="default"/>
        <w:lang w:val="es-ES" w:eastAsia="en-US" w:bidi="ar-SA"/>
      </w:rPr>
    </w:lvl>
    <w:lvl w:ilvl="7" w:tplc="C7C422E8">
      <w:numFmt w:val="bullet"/>
      <w:lvlText w:val="•"/>
      <w:lvlJc w:val="left"/>
      <w:pPr>
        <w:ind w:left="6978" w:hanging="362"/>
      </w:pPr>
      <w:rPr>
        <w:rFonts w:hint="default"/>
        <w:lang w:val="es-ES" w:eastAsia="en-US" w:bidi="ar-SA"/>
      </w:rPr>
    </w:lvl>
    <w:lvl w:ilvl="8" w:tplc="88C21630">
      <w:numFmt w:val="bullet"/>
      <w:lvlText w:val="•"/>
      <w:lvlJc w:val="left"/>
      <w:pPr>
        <w:ind w:left="7867" w:hanging="362"/>
      </w:pPr>
      <w:rPr>
        <w:rFonts w:hint="default"/>
        <w:lang w:val="es-ES" w:eastAsia="en-US" w:bidi="ar-SA"/>
      </w:rPr>
    </w:lvl>
  </w:abstractNum>
  <w:abstractNum w:abstractNumId="8" w15:restartNumberingAfterBreak="0">
    <w:nsid w:val="1275403A"/>
    <w:multiLevelType w:val="hybridMultilevel"/>
    <w:tmpl w:val="533A703C"/>
    <w:lvl w:ilvl="0" w:tplc="31EE06E0">
      <w:numFmt w:val="bullet"/>
      <w:lvlText w:val="-"/>
      <w:lvlJc w:val="left"/>
      <w:pPr>
        <w:ind w:left="850" w:hanging="144"/>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413AD70C">
      <w:numFmt w:val="bullet"/>
      <w:lvlText w:val="•"/>
      <w:lvlJc w:val="left"/>
      <w:pPr>
        <w:ind w:left="1738" w:hanging="144"/>
      </w:pPr>
      <w:rPr>
        <w:rFonts w:hint="default"/>
        <w:lang w:val="es-ES" w:eastAsia="en-US" w:bidi="ar-SA"/>
      </w:rPr>
    </w:lvl>
    <w:lvl w:ilvl="2" w:tplc="606CA516">
      <w:numFmt w:val="bullet"/>
      <w:lvlText w:val="•"/>
      <w:lvlJc w:val="left"/>
      <w:pPr>
        <w:ind w:left="2616" w:hanging="144"/>
      </w:pPr>
      <w:rPr>
        <w:rFonts w:hint="default"/>
        <w:lang w:val="es-ES" w:eastAsia="en-US" w:bidi="ar-SA"/>
      </w:rPr>
    </w:lvl>
    <w:lvl w:ilvl="3" w:tplc="C5D621F2">
      <w:numFmt w:val="bullet"/>
      <w:lvlText w:val="•"/>
      <w:lvlJc w:val="left"/>
      <w:pPr>
        <w:ind w:left="3495" w:hanging="144"/>
      </w:pPr>
      <w:rPr>
        <w:rFonts w:hint="default"/>
        <w:lang w:val="es-ES" w:eastAsia="en-US" w:bidi="ar-SA"/>
      </w:rPr>
    </w:lvl>
    <w:lvl w:ilvl="4" w:tplc="A34648D0">
      <w:numFmt w:val="bullet"/>
      <w:lvlText w:val="•"/>
      <w:lvlJc w:val="left"/>
      <w:pPr>
        <w:ind w:left="4373" w:hanging="144"/>
      </w:pPr>
      <w:rPr>
        <w:rFonts w:hint="default"/>
        <w:lang w:val="es-ES" w:eastAsia="en-US" w:bidi="ar-SA"/>
      </w:rPr>
    </w:lvl>
    <w:lvl w:ilvl="5" w:tplc="DE501DFC">
      <w:numFmt w:val="bullet"/>
      <w:lvlText w:val="•"/>
      <w:lvlJc w:val="left"/>
      <w:pPr>
        <w:ind w:left="5252" w:hanging="144"/>
      </w:pPr>
      <w:rPr>
        <w:rFonts w:hint="default"/>
        <w:lang w:val="es-ES" w:eastAsia="en-US" w:bidi="ar-SA"/>
      </w:rPr>
    </w:lvl>
    <w:lvl w:ilvl="6" w:tplc="D1B00C8A">
      <w:numFmt w:val="bullet"/>
      <w:lvlText w:val="•"/>
      <w:lvlJc w:val="left"/>
      <w:pPr>
        <w:ind w:left="6130" w:hanging="144"/>
      </w:pPr>
      <w:rPr>
        <w:rFonts w:hint="default"/>
        <w:lang w:val="es-ES" w:eastAsia="en-US" w:bidi="ar-SA"/>
      </w:rPr>
    </w:lvl>
    <w:lvl w:ilvl="7" w:tplc="5D028AF6">
      <w:numFmt w:val="bullet"/>
      <w:lvlText w:val="•"/>
      <w:lvlJc w:val="left"/>
      <w:pPr>
        <w:ind w:left="7008" w:hanging="144"/>
      </w:pPr>
      <w:rPr>
        <w:rFonts w:hint="default"/>
        <w:lang w:val="es-ES" w:eastAsia="en-US" w:bidi="ar-SA"/>
      </w:rPr>
    </w:lvl>
    <w:lvl w:ilvl="8" w:tplc="76D2B2B6">
      <w:numFmt w:val="bullet"/>
      <w:lvlText w:val="•"/>
      <w:lvlJc w:val="left"/>
      <w:pPr>
        <w:ind w:left="7887" w:hanging="144"/>
      </w:pPr>
      <w:rPr>
        <w:rFonts w:hint="default"/>
        <w:lang w:val="es-ES" w:eastAsia="en-US" w:bidi="ar-SA"/>
      </w:rPr>
    </w:lvl>
  </w:abstractNum>
  <w:abstractNum w:abstractNumId="9" w15:restartNumberingAfterBreak="0">
    <w:nsid w:val="1ED222D8"/>
    <w:multiLevelType w:val="hybridMultilevel"/>
    <w:tmpl w:val="D708E61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7326AC"/>
    <w:multiLevelType w:val="hybridMultilevel"/>
    <w:tmpl w:val="A5FC4526"/>
    <w:lvl w:ilvl="0" w:tplc="4CB67BC8">
      <w:start w:val="1"/>
      <w:numFmt w:val="decimal"/>
      <w:lvlText w:val="%1"/>
      <w:lvlJc w:val="left"/>
      <w:pPr>
        <w:ind w:left="775" w:hanging="173"/>
        <w:jc w:val="right"/>
      </w:pPr>
      <w:rPr>
        <w:rFonts w:ascii="Times New Roman" w:eastAsia="Times New Roman" w:hAnsi="Times New Roman" w:cs="Times New Roman" w:hint="default"/>
        <w:b/>
        <w:bCs/>
        <w:i w:val="0"/>
        <w:iCs w:val="0"/>
        <w:spacing w:val="0"/>
        <w:w w:val="100"/>
        <w:sz w:val="20"/>
        <w:szCs w:val="20"/>
        <w:lang w:val="es-ES" w:eastAsia="en-US" w:bidi="ar-SA"/>
      </w:rPr>
    </w:lvl>
    <w:lvl w:ilvl="1" w:tplc="1704502E">
      <w:start w:val="3"/>
      <w:numFmt w:val="decimal"/>
      <w:lvlText w:val="%2."/>
      <w:lvlJc w:val="left"/>
      <w:pPr>
        <w:ind w:left="775" w:hanging="234"/>
      </w:pPr>
      <w:rPr>
        <w:rFonts w:ascii="Arial" w:eastAsia="Arial" w:hAnsi="Arial" w:cs="Arial" w:hint="default"/>
        <w:b/>
        <w:bCs/>
        <w:i w:val="0"/>
        <w:iCs w:val="0"/>
        <w:spacing w:val="-1"/>
        <w:w w:val="100"/>
        <w:sz w:val="22"/>
        <w:szCs w:val="22"/>
        <w:lang w:val="es-ES" w:eastAsia="en-US" w:bidi="ar-SA"/>
      </w:rPr>
    </w:lvl>
    <w:lvl w:ilvl="2" w:tplc="69DA43C4">
      <w:numFmt w:val="bullet"/>
      <w:lvlText w:val="•"/>
      <w:lvlJc w:val="left"/>
      <w:pPr>
        <w:ind w:left="2552" w:hanging="234"/>
      </w:pPr>
      <w:rPr>
        <w:rFonts w:hint="default"/>
        <w:lang w:val="es-ES" w:eastAsia="en-US" w:bidi="ar-SA"/>
      </w:rPr>
    </w:lvl>
    <w:lvl w:ilvl="3" w:tplc="2996D708">
      <w:numFmt w:val="bullet"/>
      <w:lvlText w:val="•"/>
      <w:lvlJc w:val="left"/>
      <w:pPr>
        <w:ind w:left="3439" w:hanging="234"/>
      </w:pPr>
      <w:rPr>
        <w:rFonts w:hint="default"/>
        <w:lang w:val="es-ES" w:eastAsia="en-US" w:bidi="ar-SA"/>
      </w:rPr>
    </w:lvl>
    <w:lvl w:ilvl="4" w:tplc="0EBE1612">
      <w:numFmt w:val="bullet"/>
      <w:lvlText w:val="•"/>
      <w:lvlJc w:val="left"/>
      <w:pPr>
        <w:ind w:left="4325" w:hanging="234"/>
      </w:pPr>
      <w:rPr>
        <w:rFonts w:hint="default"/>
        <w:lang w:val="es-ES" w:eastAsia="en-US" w:bidi="ar-SA"/>
      </w:rPr>
    </w:lvl>
    <w:lvl w:ilvl="5" w:tplc="1BC81AE8">
      <w:numFmt w:val="bullet"/>
      <w:lvlText w:val="•"/>
      <w:lvlJc w:val="left"/>
      <w:pPr>
        <w:ind w:left="5212" w:hanging="234"/>
      </w:pPr>
      <w:rPr>
        <w:rFonts w:hint="default"/>
        <w:lang w:val="es-ES" w:eastAsia="en-US" w:bidi="ar-SA"/>
      </w:rPr>
    </w:lvl>
    <w:lvl w:ilvl="6" w:tplc="8826A06E">
      <w:numFmt w:val="bullet"/>
      <w:lvlText w:val="•"/>
      <w:lvlJc w:val="left"/>
      <w:pPr>
        <w:ind w:left="6098" w:hanging="234"/>
      </w:pPr>
      <w:rPr>
        <w:rFonts w:hint="default"/>
        <w:lang w:val="es-ES" w:eastAsia="en-US" w:bidi="ar-SA"/>
      </w:rPr>
    </w:lvl>
    <w:lvl w:ilvl="7" w:tplc="1DF0E230">
      <w:numFmt w:val="bullet"/>
      <w:lvlText w:val="•"/>
      <w:lvlJc w:val="left"/>
      <w:pPr>
        <w:ind w:left="6984" w:hanging="234"/>
      </w:pPr>
      <w:rPr>
        <w:rFonts w:hint="default"/>
        <w:lang w:val="es-ES" w:eastAsia="en-US" w:bidi="ar-SA"/>
      </w:rPr>
    </w:lvl>
    <w:lvl w:ilvl="8" w:tplc="C556F4C0">
      <w:numFmt w:val="bullet"/>
      <w:lvlText w:val="•"/>
      <w:lvlJc w:val="left"/>
      <w:pPr>
        <w:ind w:left="7871" w:hanging="234"/>
      </w:pPr>
      <w:rPr>
        <w:rFonts w:hint="default"/>
        <w:lang w:val="es-ES" w:eastAsia="en-US" w:bidi="ar-SA"/>
      </w:rPr>
    </w:lvl>
  </w:abstractNum>
  <w:abstractNum w:abstractNumId="11" w15:restartNumberingAfterBreak="0">
    <w:nsid w:val="29E32FD8"/>
    <w:multiLevelType w:val="hybridMultilevel"/>
    <w:tmpl w:val="3D401796"/>
    <w:lvl w:ilvl="0" w:tplc="28826F48">
      <w:numFmt w:val="bullet"/>
      <w:lvlText w:val="•"/>
      <w:lvlJc w:val="left"/>
      <w:pPr>
        <w:ind w:left="993" w:hanging="351"/>
      </w:pPr>
      <w:rPr>
        <w:rFonts w:ascii="Trebuchet MS" w:eastAsia="Trebuchet MS" w:hAnsi="Trebuchet MS" w:cs="Trebuchet MS" w:hint="default"/>
        <w:b w:val="0"/>
        <w:bCs w:val="0"/>
        <w:i w:val="0"/>
        <w:iCs w:val="0"/>
        <w:color w:val="FF0000"/>
        <w:spacing w:val="0"/>
        <w:w w:val="112"/>
        <w:sz w:val="22"/>
        <w:szCs w:val="22"/>
        <w:lang w:val="es-ES" w:eastAsia="en-US" w:bidi="ar-SA"/>
      </w:rPr>
    </w:lvl>
    <w:lvl w:ilvl="1" w:tplc="8C0E9D38">
      <w:numFmt w:val="bullet"/>
      <w:lvlText w:val="•"/>
      <w:lvlJc w:val="left"/>
      <w:pPr>
        <w:ind w:left="1864" w:hanging="351"/>
      </w:pPr>
      <w:rPr>
        <w:rFonts w:hint="default"/>
        <w:lang w:val="es-ES" w:eastAsia="en-US" w:bidi="ar-SA"/>
      </w:rPr>
    </w:lvl>
    <w:lvl w:ilvl="2" w:tplc="F4E2409E">
      <w:numFmt w:val="bullet"/>
      <w:lvlText w:val="•"/>
      <w:lvlJc w:val="left"/>
      <w:pPr>
        <w:ind w:left="2728" w:hanging="351"/>
      </w:pPr>
      <w:rPr>
        <w:rFonts w:hint="default"/>
        <w:lang w:val="es-ES" w:eastAsia="en-US" w:bidi="ar-SA"/>
      </w:rPr>
    </w:lvl>
    <w:lvl w:ilvl="3" w:tplc="4B50979A">
      <w:numFmt w:val="bullet"/>
      <w:lvlText w:val="•"/>
      <w:lvlJc w:val="left"/>
      <w:pPr>
        <w:ind w:left="3593" w:hanging="351"/>
      </w:pPr>
      <w:rPr>
        <w:rFonts w:hint="default"/>
        <w:lang w:val="es-ES" w:eastAsia="en-US" w:bidi="ar-SA"/>
      </w:rPr>
    </w:lvl>
    <w:lvl w:ilvl="4" w:tplc="52F615E2">
      <w:numFmt w:val="bullet"/>
      <w:lvlText w:val="•"/>
      <w:lvlJc w:val="left"/>
      <w:pPr>
        <w:ind w:left="4457" w:hanging="351"/>
      </w:pPr>
      <w:rPr>
        <w:rFonts w:hint="default"/>
        <w:lang w:val="es-ES" w:eastAsia="en-US" w:bidi="ar-SA"/>
      </w:rPr>
    </w:lvl>
    <w:lvl w:ilvl="5" w:tplc="FBB86A32">
      <w:numFmt w:val="bullet"/>
      <w:lvlText w:val="•"/>
      <w:lvlJc w:val="left"/>
      <w:pPr>
        <w:ind w:left="5322" w:hanging="351"/>
      </w:pPr>
      <w:rPr>
        <w:rFonts w:hint="default"/>
        <w:lang w:val="es-ES" w:eastAsia="en-US" w:bidi="ar-SA"/>
      </w:rPr>
    </w:lvl>
    <w:lvl w:ilvl="6" w:tplc="930245A0">
      <w:numFmt w:val="bullet"/>
      <w:lvlText w:val="•"/>
      <w:lvlJc w:val="left"/>
      <w:pPr>
        <w:ind w:left="6186" w:hanging="351"/>
      </w:pPr>
      <w:rPr>
        <w:rFonts w:hint="default"/>
        <w:lang w:val="es-ES" w:eastAsia="en-US" w:bidi="ar-SA"/>
      </w:rPr>
    </w:lvl>
    <w:lvl w:ilvl="7" w:tplc="7B54C73E">
      <w:numFmt w:val="bullet"/>
      <w:lvlText w:val="•"/>
      <w:lvlJc w:val="left"/>
      <w:pPr>
        <w:ind w:left="7050" w:hanging="351"/>
      </w:pPr>
      <w:rPr>
        <w:rFonts w:hint="default"/>
        <w:lang w:val="es-ES" w:eastAsia="en-US" w:bidi="ar-SA"/>
      </w:rPr>
    </w:lvl>
    <w:lvl w:ilvl="8" w:tplc="13502C9E">
      <w:numFmt w:val="bullet"/>
      <w:lvlText w:val="•"/>
      <w:lvlJc w:val="left"/>
      <w:pPr>
        <w:ind w:left="7915" w:hanging="351"/>
      </w:pPr>
      <w:rPr>
        <w:rFonts w:hint="default"/>
        <w:lang w:val="es-ES" w:eastAsia="en-US" w:bidi="ar-SA"/>
      </w:rPr>
    </w:lvl>
  </w:abstractNum>
  <w:abstractNum w:abstractNumId="12" w15:restartNumberingAfterBreak="0">
    <w:nsid w:val="36A75B4B"/>
    <w:multiLevelType w:val="hybridMultilevel"/>
    <w:tmpl w:val="659C6AB8"/>
    <w:lvl w:ilvl="0" w:tplc="D9C4D3D0">
      <w:numFmt w:val="bullet"/>
      <w:lvlText w:val=""/>
      <w:lvlJc w:val="left"/>
      <w:pPr>
        <w:ind w:left="720" w:hanging="360"/>
      </w:pPr>
      <w:rPr>
        <w:rFonts w:ascii="Symbol" w:eastAsiaTheme="minorEastAsi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4C1522"/>
    <w:multiLevelType w:val="hybridMultilevel"/>
    <w:tmpl w:val="FFDA160E"/>
    <w:lvl w:ilvl="0" w:tplc="5A2A5416">
      <w:numFmt w:val="bullet"/>
      <w:lvlText w:val="•"/>
      <w:lvlJc w:val="left"/>
      <w:pPr>
        <w:ind w:left="760" w:hanging="191"/>
      </w:pPr>
      <w:rPr>
        <w:rFonts w:ascii="Trebuchet MS" w:eastAsia="Trebuchet MS" w:hAnsi="Trebuchet MS" w:cs="Trebuchet MS" w:hint="default"/>
        <w:b w:val="0"/>
        <w:bCs w:val="0"/>
        <w:i w:val="0"/>
        <w:iCs w:val="0"/>
        <w:spacing w:val="0"/>
        <w:w w:val="112"/>
        <w:sz w:val="20"/>
        <w:szCs w:val="20"/>
        <w:lang w:val="es-ES" w:eastAsia="en-US" w:bidi="ar-SA"/>
      </w:rPr>
    </w:lvl>
    <w:lvl w:ilvl="1" w:tplc="2C54FD08">
      <w:numFmt w:val="bullet"/>
      <w:lvlText w:val="•"/>
      <w:lvlJc w:val="left"/>
      <w:pPr>
        <w:ind w:left="1648" w:hanging="191"/>
      </w:pPr>
      <w:rPr>
        <w:rFonts w:hint="default"/>
        <w:lang w:val="es-ES" w:eastAsia="en-US" w:bidi="ar-SA"/>
      </w:rPr>
    </w:lvl>
    <w:lvl w:ilvl="2" w:tplc="D18EB0F4">
      <w:numFmt w:val="bullet"/>
      <w:lvlText w:val="•"/>
      <w:lvlJc w:val="left"/>
      <w:pPr>
        <w:ind w:left="2536" w:hanging="191"/>
      </w:pPr>
      <w:rPr>
        <w:rFonts w:hint="default"/>
        <w:lang w:val="es-ES" w:eastAsia="en-US" w:bidi="ar-SA"/>
      </w:rPr>
    </w:lvl>
    <w:lvl w:ilvl="3" w:tplc="24AA1382">
      <w:numFmt w:val="bullet"/>
      <w:lvlText w:val="•"/>
      <w:lvlJc w:val="left"/>
      <w:pPr>
        <w:ind w:left="3425" w:hanging="191"/>
      </w:pPr>
      <w:rPr>
        <w:rFonts w:hint="default"/>
        <w:lang w:val="es-ES" w:eastAsia="en-US" w:bidi="ar-SA"/>
      </w:rPr>
    </w:lvl>
    <w:lvl w:ilvl="4" w:tplc="A70E479C">
      <w:numFmt w:val="bullet"/>
      <w:lvlText w:val="•"/>
      <w:lvlJc w:val="left"/>
      <w:pPr>
        <w:ind w:left="4313" w:hanging="191"/>
      </w:pPr>
      <w:rPr>
        <w:rFonts w:hint="default"/>
        <w:lang w:val="es-ES" w:eastAsia="en-US" w:bidi="ar-SA"/>
      </w:rPr>
    </w:lvl>
    <w:lvl w:ilvl="5" w:tplc="C1485E86">
      <w:numFmt w:val="bullet"/>
      <w:lvlText w:val="•"/>
      <w:lvlJc w:val="left"/>
      <w:pPr>
        <w:ind w:left="5202" w:hanging="191"/>
      </w:pPr>
      <w:rPr>
        <w:rFonts w:hint="default"/>
        <w:lang w:val="es-ES" w:eastAsia="en-US" w:bidi="ar-SA"/>
      </w:rPr>
    </w:lvl>
    <w:lvl w:ilvl="6" w:tplc="955C995A">
      <w:numFmt w:val="bullet"/>
      <w:lvlText w:val="•"/>
      <w:lvlJc w:val="left"/>
      <w:pPr>
        <w:ind w:left="6090" w:hanging="191"/>
      </w:pPr>
      <w:rPr>
        <w:rFonts w:hint="default"/>
        <w:lang w:val="es-ES" w:eastAsia="en-US" w:bidi="ar-SA"/>
      </w:rPr>
    </w:lvl>
    <w:lvl w:ilvl="7" w:tplc="A0C2AB2A">
      <w:numFmt w:val="bullet"/>
      <w:lvlText w:val="•"/>
      <w:lvlJc w:val="left"/>
      <w:pPr>
        <w:ind w:left="6978" w:hanging="191"/>
      </w:pPr>
      <w:rPr>
        <w:rFonts w:hint="default"/>
        <w:lang w:val="es-ES" w:eastAsia="en-US" w:bidi="ar-SA"/>
      </w:rPr>
    </w:lvl>
    <w:lvl w:ilvl="8" w:tplc="067C3EC2">
      <w:numFmt w:val="bullet"/>
      <w:lvlText w:val="•"/>
      <w:lvlJc w:val="left"/>
      <w:pPr>
        <w:ind w:left="7867" w:hanging="191"/>
      </w:pPr>
      <w:rPr>
        <w:rFonts w:hint="default"/>
        <w:lang w:val="es-ES" w:eastAsia="en-US" w:bidi="ar-SA"/>
      </w:rPr>
    </w:lvl>
  </w:abstractNum>
  <w:abstractNum w:abstractNumId="14" w15:restartNumberingAfterBreak="0">
    <w:nsid w:val="6732278B"/>
    <w:multiLevelType w:val="hybridMultilevel"/>
    <w:tmpl w:val="9CEEE0F2"/>
    <w:lvl w:ilvl="0" w:tplc="73E82F30">
      <w:start w:val="1"/>
      <w:numFmt w:val="decimal"/>
      <w:lvlText w:val="%1."/>
      <w:lvlJc w:val="left"/>
      <w:pPr>
        <w:ind w:left="1135" w:hanging="360"/>
      </w:pPr>
      <w:rPr>
        <w:rFonts w:hint="default"/>
      </w:rPr>
    </w:lvl>
    <w:lvl w:ilvl="1" w:tplc="0C0A0019" w:tentative="1">
      <w:start w:val="1"/>
      <w:numFmt w:val="lowerLetter"/>
      <w:lvlText w:val="%2."/>
      <w:lvlJc w:val="left"/>
      <w:pPr>
        <w:ind w:left="1855" w:hanging="360"/>
      </w:pPr>
    </w:lvl>
    <w:lvl w:ilvl="2" w:tplc="0C0A001B" w:tentative="1">
      <w:start w:val="1"/>
      <w:numFmt w:val="lowerRoman"/>
      <w:lvlText w:val="%3."/>
      <w:lvlJc w:val="right"/>
      <w:pPr>
        <w:ind w:left="2575" w:hanging="180"/>
      </w:pPr>
    </w:lvl>
    <w:lvl w:ilvl="3" w:tplc="0C0A000F" w:tentative="1">
      <w:start w:val="1"/>
      <w:numFmt w:val="decimal"/>
      <w:lvlText w:val="%4."/>
      <w:lvlJc w:val="left"/>
      <w:pPr>
        <w:ind w:left="3295" w:hanging="360"/>
      </w:pPr>
    </w:lvl>
    <w:lvl w:ilvl="4" w:tplc="0C0A0019" w:tentative="1">
      <w:start w:val="1"/>
      <w:numFmt w:val="lowerLetter"/>
      <w:lvlText w:val="%5."/>
      <w:lvlJc w:val="left"/>
      <w:pPr>
        <w:ind w:left="4015" w:hanging="360"/>
      </w:pPr>
    </w:lvl>
    <w:lvl w:ilvl="5" w:tplc="0C0A001B" w:tentative="1">
      <w:start w:val="1"/>
      <w:numFmt w:val="lowerRoman"/>
      <w:lvlText w:val="%6."/>
      <w:lvlJc w:val="right"/>
      <w:pPr>
        <w:ind w:left="4735" w:hanging="180"/>
      </w:pPr>
    </w:lvl>
    <w:lvl w:ilvl="6" w:tplc="0C0A000F" w:tentative="1">
      <w:start w:val="1"/>
      <w:numFmt w:val="decimal"/>
      <w:lvlText w:val="%7."/>
      <w:lvlJc w:val="left"/>
      <w:pPr>
        <w:ind w:left="5455" w:hanging="360"/>
      </w:pPr>
    </w:lvl>
    <w:lvl w:ilvl="7" w:tplc="0C0A0019" w:tentative="1">
      <w:start w:val="1"/>
      <w:numFmt w:val="lowerLetter"/>
      <w:lvlText w:val="%8."/>
      <w:lvlJc w:val="left"/>
      <w:pPr>
        <w:ind w:left="6175" w:hanging="360"/>
      </w:pPr>
    </w:lvl>
    <w:lvl w:ilvl="8" w:tplc="0C0A001B" w:tentative="1">
      <w:start w:val="1"/>
      <w:numFmt w:val="lowerRoman"/>
      <w:lvlText w:val="%9."/>
      <w:lvlJc w:val="right"/>
      <w:pPr>
        <w:ind w:left="6895" w:hanging="180"/>
      </w:pPr>
    </w:lvl>
  </w:abstractNum>
  <w:abstractNum w:abstractNumId="15" w15:restartNumberingAfterBreak="0">
    <w:nsid w:val="7A1E343C"/>
    <w:multiLevelType w:val="hybridMultilevel"/>
    <w:tmpl w:val="56489D26"/>
    <w:lvl w:ilvl="0" w:tplc="60BC6B4A">
      <w:start w:val="1"/>
      <w:numFmt w:val="decimal"/>
      <w:lvlText w:val="%1."/>
      <w:lvlJc w:val="left"/>
      <w:pPr>
        <w:ind w:left="993" w:hanging="351"/>
        <w:jc w:val="right"/>
      </w:pPr>
      <w:rPr>
        <w:rFonts w:ascii="Arial" w:eastAsia="Arial" w:hAnsi="Arial" w:cs="Arial" w:hint="default"/>
        <w:b/>
        <w:bCs/>
        <w:i w:val="0"/>
        <w:iCs w:val="0"/>
        <w:spacing w:val="-19"/>
        <w:w w:val="100"/>
        <w:sz w:val="22"/>
        <w:szCs w:val="22"/>
        <w:lang w:val="es-ES" w:eastAsia="en-US" w:bidi="ar-SA"/>
      </w:rPr>
    </w:lvl>
    <w:lvl w:ilvl="1" w:tplc="8F68F01C">
      <w:start w:val="1"/>
      <w:numFmt w:val="decimal"/>
      <w:lvlText w:val="%2."/>
      <w:lvlJc w:val="left"/>
      <w:pPr>
        <w:ind w:left="1003" w:hanging="351"/>
      </w:pPr>
      <w:rPr>
        <w:rFonts w:ascii="Microsoft Sans Serif" w:eastAsia="Microsoft Sans Serif" w:hAnsi="Microsoft Sans Serif" w:cs="Microsoft Sans Serif" w:hint="default"/>
        <w:b w:val="0"/>
        <w:bCs w:val="0"/>
        <w:i w:val="0"/>
        <w:iCs w:val="0"/>
        <w:spacing w:val="-19"/>
        <w:w w:val="100"/>
        <w:sz w:val="22"/>
        <w:szCs w:val="22"/>
        <w:lang w:val="es-ES" w:eastAsia="en-US" w:bidi="ar-SA"/>
      </w:rPr>
    </w:lvl>
    <w:lvl w:ilvl="2" w:tplc="1DAE1E48">
      <w:numFmt w:val="bullet"/>
      <w:lvlText w:val="•"/>
      <w:lvlJc w:val="left"/>
      <w:pPr>
        <w:ind w:left="2728" w:hanging="351"/>
      </w:pPr>
      <w:rPr>
        <w:rFonts w:hint="default"/>
        <w:lang w:val="es-ES" w:eastAsia="en-US" w:bidi="ar-SA"/>
      </w:rPr>
    </w:lvl>
    <w:lvl w:ilvl="3" w:tplc="244038CA">
      <w:numFmt w:val="bullet"/>
      <w:lvlText w:val="•"/>
      <w:lvlJc w:val="left"/>
      <w:pPr>
        <w:ind w:left="3593" w:hanging="351"/>
      </w:pPr>
      <w:rPr>
        <w:rFonts w:hint="default"/>
        <w:lang w:val="es-ES" w:eastAsia="en-US" w:bidi="ar-SA"/>
      </w:rPr>
    </w:lvl>
    <w:lvl w:ilvl="4" w:tplc="200CDFE6">
      <w:numFmt w:val="bullet"/>
      <w:lvlText w:val="•"/>
      <w:lvlJc w:val="left"/>
      <w:pPr>
        <w:ind w:left="4457" w:hanging="351"/>
      </w:pPr>
      <w:rPr>
        <w:rFonts w:hint="default"/>
        <w:lang w:val="es-ES" w:eastAsia="en-US" w:bidi="ar-SA"/>
      </w:rPr>
    </w:lvl>
    <w:lvl w:ilvl="5" w:tplc="18586EDC">
      <w:numFmt w:val="bullet"/>
      <w:lvlText w:val="•"/>
      <w:lvlJc w:val="left"/>
      <w:pPr>
        <w:ind w:left="5322" w:hanging="351"/>
      </w:pPr>
      <w:rPr>
        <w:rFonts w:hint="default"/>
        <w:lang w:val="es-ES" w:eastAsia="en-US" w:bidi="ar-SA"/>
      </w:rPr>
    </w:lvl>
    <w:lvl w:ilvl="6" w:tplc="71984B8C">
      <w:numFmt w:val="bullet"/>
      <w:lvlText w:val="•"/>
      <w:lvlJc w:val="left"/>
      <w:pPr>
        <w:ind w:left="6186" w:hanging="351"/>
      </w:pPr>
      <w:rPr>
        <w:rFonts w:hint="default"/>
        <w:lang w:val="es-ES" w:eastAsia="en-US" w:bidi="ar-SA"/>
      </w:rPr>
    </w:lvl>
    <w:lvl w:ilvl="7" w:tplc="B22A7B0A">
      <w:numFmt w:val="bullet"/>
      <w:lvlText w:val="•"/>
      <w:lvlJc w:val="left"/>
      <w:pPr>
        <w:ind w:left="7050" w:hanging="351"/>
      </w:pPr>
      <w:rPr>
        <w:rFonts w:hint="default"/>
        <w:lang w:val="es-ES" w:eastAsia="en-US" w:bidi="ar-SA"/>
      </w:rPr>
    </w:lvl>
    <w:lvl w:ilvl="8" w:tplc="939C549E">
      <w:numFmt w:val="bullet"/>
      <w:lvlText w:val="•"/>
      <w:lvlJc w:val="left"/>
      <w:pPr>
        <w:ind w:left="7915" w:hanging="351"/>
      </w:pPr>
      <w:rPr>
        <w:rFonts w:hint="default"/>
        <w:lang w:val="es-ES" w:eastAsia="en-US" w:bidi="ar-SA"/>
      </w:rPr>
    </w:lvl>
  </w:abstractNum>
  <w:num w:numId="1" w16cid:durableId="2025595874">
    <w:abstractNumId w:val="15"/>
  </w:num>
  <w:num w:numId="2" w16cid:durableId="1175997356">
    <w:abstractNumId w:val="8"/>
  </w:num>
  <w:num w:numId="3" w16cid:durableId="332297399">
    <w:abstractNumId w:val="11"/>
  </w:num>
  <w:num w:numId="4" w16cid:durableId="390465998">
    <w:abstractNumId w:val="7"/>
  </w:num>
  <w:num w:numId="5" w16cid:durableId="1538741535">
    <w:abstractNumId w:val="13"/>
  </w:num>
  <w:num w:numId="6" w16cid:durableId="641274139">
    <w:abstractNumId w:val="10"/>
  </w:num>
  <w:num w:numId="7" w16cid:durableId="854464390">
    <w:abstractNumId w:val="5"/>
  </w:num>
  <w:num w:numId="8" w16cid:durableId="477499540">
    <w:abstractNumId w:val="4"/>
  </w:num>
  <w:num w:numId="9" w16cid:durableId="1057049056">
    <w:abstractNumId w:val="3"/>
  </w:num>
  <w:num w:numId="10" w16cid:durableId="1615745064">
    <w:abstractNumId w:val="2"/>
  </w:num>
  <w:num w:numId="11" w16cid:durableId="1124736691">
    <w:abstractNumId w:val="1"/>
  </w:num>
  <w:num w:numId="12" w16cid:durableId="1668702113">
    <w:abstractNumId w:val="0"/>
  </w:num>
  <w:num w:numId="13" w16cid:durableId="1780635395">
    <w:abstractNumId w:val="6"/>
  </w:num>
  <w:num w:numId="14" w16cid:durableId="746726728">
    <w:abstractNumId w:val="12"/>
  </w:num>
  <w:num w:numId="15" w16cid:durableId="1766924225">
    <w:abstractNumId w:val="9"/>
  </w:num>
  <w:num w:numId="16" w16cid:durableId="20947430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07A"/>
    <w:rsid w:val="00000529"/>
    <w:rsid w:val="000320B6"/>
    <w:rsid w:val="00040D65"/>
    <w:rsid w:val="000431ED"/>
    <w:rsid w:val="00062C6F"/>
    <w:rsid w:val="00091293"/>
    <w:rsid w:val="00110CC0"/>
    <w:rsid w:val="001B2E84"/>
    <w:rsid w:val="001E0BD8"/>
    <w:rsid w:val="001F6CE0"/>
    <w:rsid w:val="00223673"/>
    <w:rsid w:val="00226627"/>
    <w:rsid w:val="00230516"/>
    <w:rsid w:val="00292B50"/>
    <w:rsid w:val="002C7D40"/>
    <w:rsid w:val="002D1965"/>
    <w:rsid w:val="003123EB"/>
    <w:rsid w:val="003172CF"/>
    <w:rsid w:val="00347B42"/>
    <w:rsid w:val="003D2C19"/>
    <w:rsid w:val="003D3658"/>
    <w:rsid w:val="00437404"/>
    <w:rsid w:val="004610DF"/>
    <w:rsid w:val="004C68FD"/>
    <w:rsid w:val="004F7248"/>
    <w:rsid w:val="005B1345"/>
    <w:rsid w:val="005D1F49"/>
    <w:rsid w:val="00625460"/>
    <w:rsid w:val="00627AED"/>
    <w:rsid w:val="006315ED"/>
    <w:rsid w:val="00643C1E"/>
    <w:rsid w:val="006478A3"/>
    <w:rsid w:val="00665875"/>
    <w:rsid w:val="0066719C"/>
    <w:rsid w:val="00677D79"/>
    <w:rsid w:val="006D39BA"/>
    <w:rsid w:val="00735C4D"/>
    <w:rsid w:val="00781502"/>
    <w:rsid w:val="007B5AC0"/>
    <w:rsid w:val="007B7526"/>
    <w:rsid w:val="007E0F57"/>
    <w:rsid w:val="00827B71"/>
    <w:rsid w:val="00827C69"/>
    <w:rsid w:val="00892516"/>
    <w:rsid w:val="008A3523"/>
    <w:rsid w:val="008A4E81"/>
    <w:rsid w:val="0097607A"/>
    <w:rsid w:val="00977C92"/>
    <w:rsid w:val="009864A7"/>
    <w:rsid w:val="00996297"/>
    <w:rsid w:val="00996581"/>
    <w:rsid w:val="009B13F9"/>
    <w:rsid w:val="009B26AA"/>
    <w:rsid w:val="009B32EA"/>
    <w:rsid w:val="009C3E1D"/>
    <w:rsid w:val="00A06163"/>
    <w:rsid w:val="00A801BD"/>
    <w:rsid w:val="00A81799"/>
    <w:rsid w:val="00AD2310"/>
    <w:rsid w:val="00AF5487"/>
    <w:rsid w:val="00B64851"/>
    <w:rsid w:val="00B903CC"/>
    <w:rsid w:val="00C21D71"/>
    <w:rsid w:val="00C41D10"/>
    <w:rsid w:val="00CC73A1"/>
    <w:rsid w:val="00D04DF9"/>
    <w:rsid w:val="00D1427E"/>
    <w:rsid w:val="00DA50F1"/>
    <w:rsid w:val="00DC53EC"/>
    <w:rsid w:val="00DE4265"/>
    <w:rsid w:val="00DE4A2E"/>
    <w:rsid w:val="00E165A2"/>
    <w:rsid w:val="00E604B9"/>
    <w:rsid w:val="00F10F10"/>
    <w:rsid w:val="00F347EC"/>
    <w:rsid w:val="00F51F34"/>
    <w:rsid w:val="00FD30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CC3B"/>
  <w15:docId w15:val="{9EE1E976-6D9B-4FEC-ACC0-F0779B35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792" w:right="979"/>
      <w:jc w:val="center"/>
      <w:outlineLvl w:val="0"/>
    </w:pPr>
    <w:rPr>
      <w:rFonts w:ascii="Calibri" w:eastAsia="Calibri" w:hAnsi="Calibri" w:cs="Calibri"/>
      <w:b/>
      <w:bCs/>
      <w:sz w:val="28"/>
      <w:szCs w:val="28"/>
    </w:rPr>
  </w:style>
  <w:style w:type="paragraph" w:styleId="Ttulo2">
    <w:name w:val="heading 2"/>
    <w:basedOn w:val="Normal"/>
    <w:uiPriority w:val="9"/>
    <w:unhideWhenUsed/>
    <w:qFormat/>
    <w:pPr>
      <w:ind w:left="527" w:hanging="245"/>
      <w:outlineLvl w:val="1"/>
    </w:pPr>
    <w:rPr>
      <w:b/>
      <w:bCs/>
      <w:sz w:val="20"/>
      <w:szCs w:val="20"/>
    </w:rPr>
  </w:style>
  <w:style w:type="paragraph" w:styleId="Ttulo3">
    <w:name w:val="heading 3"/>
    <w:basedOn w:val="Normal"/>
    <w:uiPriority w:val="9"/>
    <w:unhideWhenUsed/>
    <w:qFormat/>
    <w:pPr>
      <w:ind w:left="67"/>
      <w:outlineLvl w:val="2"/>
    </w:pPr>
    <w:rPr>
      <w:b/>
      <w:bCs/>
      <w:i/>
      <w:iCs/>
      <w:sz w:val="20"/>
      <w:szCs w:val="20"/>
    </w:rPr>
  </w:style>
  <w:style w:type="paragraph" w:styleId="Ttulo4">
    <w:name w:val="heading 4"/>
    <w:basedOn w:val="Normal"/>
    <w:next w:val="Normal"/>
    <w:link w:val="Ttulo4Car"/>
    <w:uiPriority w:val="9"/>
    <w:semiHidden/>
    <w:unhideWhenUsed/>
    <w:qFormat/>
    <w:rsid w:val="006658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50"/>
    </w:pPr>
  </w:style>
  <w:style w:type="paragraph" w:customStyle="1" w:styleId="TableParagraph">
    <w:name w:val="Table Paragraph"/>
    <w:basedOn w:val="Normal"/>
    <w:uiPriority w:val="1"/>
    <w:qFormat/>
  </w:style>
  <w:style w:type="character" w:customStyle="1" w:styleId="Ttulo4Car">
    <w:name w:val="Título 4 Car"/>
    <w:basedOn w:val="Fuentedeprrafopredeter"/>
    <w:link w:val="Ttulo4"/>
    <w:uiPriority w:val="9"/>
    <w:semiHidden/>
    <w:rsid w:val="00665875"/>
    <w:rPr>
      <w:rFonts w:asciiTheme="majorHAnsi" w:eastAsiaTheme="majorEastAsia" w:hAnsiTheme="majorHAnsi" w:cstheme="majorBidi"/>
      <w:i/>
      <w:iCs/>
      <w:color w:val="365F91" w:themeColor="accent1" w:themeShade="BF"/>
      <w:lang w:val="es-ES"/>
    </w:rPr>
  </w:style>
  <w:style w:type="paragraph" w:styleId="Piedepgina">
    <w:name w:val="footer"/>
    <w:basedOn w:val="Normal"/>
    <w:link w:val="PiedepginaCar"/>
    <w:uiPriority w:val="99"/>
    <w:unhideWhenUsed/>
    <w:rsid w:val="00665875"/>
    <w:pPr>
      <w:tabs>
        <w:tab w:val="center" w:pos="4252"/>
        <w:tab w:val="right" w:pos="8504"/>
      </w:tabs>
      <w:adjustRightInd w:val="0"/>
    </w:pPr>
    <w:rPr>
      <w:rFonts w:ascii="Arial" w:eastAsiaTheme="minorEastAsia" w:hAnsi="Arial" w:cs="Arial"/>
      <w:lang w:eastAsia="es-ES"/>
    </w:rPr>
  </w:style>
  <w:style w:type="character" w:customStyle="1" w:styleId="PiedepginaCar">
    <w:name w:val="Pie de página Car"/>
    <w:basedOn w:val="Fuentedeprrafopredeter"/>
    <w:link w:val="Piedepgina"/>
    <w:uiPriority w:val="99"/>
    <w:rsid w:val="00665875"/>
    <w:rPr>
      <w:rFonts w:ascii="Arial" w:eastAsiaTheme="minorEastAsia" w:hAnsi="Arial" w:cs="Arial"/>
      <w:lang w:val="es-ES" w:eastAsia="es-ES"/>
    </w:rPr>
  </w:style>
  <w:style w:type="character" w:styleId="Hipervnculo">
    <w:name w:val="Hyperlink"/>
    <w:basedOn w:val="Fuentedeprrafopredeter"/>
    <w:uiPriority w:val="99"/>
    <w:unhideWhenUsed/>
    <w:rsid w:val="00665875"/>
    <w:rPr>
      <w:rFonts w:cs="Times New Roman"/>
      <w:color w:val="0000FF" w:themeColor="hyperlink"/>
      <w:u w:val="single"/>
    </w:rPr>
  </w:style>
  <w:style w:type="table" w:styleId="Tablaconcuadrcula">
    <w:name w:val="Table Grid"/>
    <w:basedOn w:val="Tablanormal"/>
    <w:uiPriority w:val="59"/>
    <w:rsid w:val="00665875"/>
    <w:pPr>
      <w:widowControl/>
      <w:autoSpaceDE/>
      <w:autoSpaceDN/>
    </w:pPr>
    <w:rPr>
      <w:lang w:val="es-ES_trad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65875"/>
    <w:pPr>
      <w:tabs>
        <w:tab w:val="center" w:pos="4252"/>
        <w:tab w:val="right" w:pos="8504"/>
      </w:tabs>
    </w:pPr>
  </w:style>
  <w:style w:type="character" w:customStyle="1" w:styleId="EncabezadoCar">
    <w:name w:val="Encabezado Car"/>
    <w:basedOn w:val="Fuentedeprrafopredeter"/>
    <w:link w:val="Encabezado"/>
    <w:uiPriority w:val="99"/>
    <w:rsid w:val="00665875"/>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pd@torrepachec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sede.torrepacheco.es/"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s://sede.torrepache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60D1A-1FD8-43DA-BBDE-8AF10333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441</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Lucía</dc:creator>
  <cp:lastModifiedBy>Lucia Jimenez Jimenez</cp:lastModifiedBy>
  <cp:revision>4</cp:revision>
  <dcterms:created xsi:type="dcterms:W3CDTF">2025-11-26T11:32:00Z</dcterms:created>
  <dcterms:modified xsi:type="dcterms:W3CDTF">2025-11-26T11:50:00Z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2015-03-02T00:00:00Z</vt:filetime>
  </property>
  <property fmtid="{D5CDD505-2E9C-101B-9397-08002B2CF9AE}" pid="3" name="Creator">
    <vt:lpwstr>Microsoft Office Word</vt:lpwstr>
  </property>
  <property fmtid="{D5CDD505-2E9C-101B-9397-08002B2CF9AE}" pid="4" name="LastSaved">
    <vt:filetime>2025-11-08T00:00:00Z</vt:filetime>
  </property>
  <property fmtid="{D5CDD505-2E9C-101B-9397-08002B2CF9AE}" pid="5" name="Producer">
    <vt:lpwstr>Aspose.Words for Java 20.11.0; modified using iText® 5.2.1 ©2000-2012 1T3XT BVBA</vt:lpwstr>
  </property>
</Properties>
</file>