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3736A" w14:textId="77777777" w:rsidR="00665875" w:rsidRDefault="00665875" w:rsidP="00665875">
      <w:pPr>
        <w:pStyle w:val="Textoindependiente"/>
        <w:kinsoku w:val="0"/>
        <w:overflowPunct w:val="0"/>
        <w:spacing w:before="9"/>
        <w:rPr>
          <w:sz w:val="12"/>
          <w:szCs w:val="12"/>
        </w:rPr>
      </w:pPr>
      <w:bookmarkStart w:id="0" w:name="_Hlk213676918"/>
    </w:p>
    <w:p w14:paraId="2B7F91F6" w14:textId="77777777" w:rsidR="00665875" w:rsidRDefault="00665875" w:rsidP="00665875">
      <w:pPr>
        <w:pStyle w:val="Textoindependiente"/>
        <w:kinsoku w:val="0"/>
        <w:overflowPunct w:val="0"/>
        <w:spacing w:before="93"/>
        <w:ind w:left="1692" w:right="1630"/>
        <w:jc w:val="center"/>
        <w:rPr>
          <w:b/>
          <w:bCs/>
        </w:rPr>
      </w:pPr>
      <w:r>
        <w:rPr>
          <w:b/>
          <w:bCs/>
          <w:u w:val="thick"/>
        </w:rPr>
        <w:t>ANEXO II. DECLARACIÓN RESPONSABLE – ART. 13 LGS.</w:t>
      </w:r>
    </w:p>
    <w:p w14:paraId="580F45C9" w14:textId="77777777" w:rsidR="00665875" w:rsidRDefault="00665875" w:rsidP="00665875">
      <w:pPr>
        <w:pStyle w:val="Textoindependiente"/>
        <w:kinsoku w:val="0"/>
        <w:overflowPunct w:val="0"/>
        <w:spacing w:before="3"/>
        <w:rPr>
          <w:b/>
          <w:bCs/>
          <w:sz w:val="28"/>
          <w:szCs w:val="28"/>
        </w:rPr>
      </w:pPr>
    </w:p>
    <w:p w14:paraId="5CF50B6E" w14:textId="0C7906E6" w:rsidR="00665875" w:rsidRDefault="00665875" w:rsidP="00665875">
      <w:pPr>
        <w:pStyle w:val="Textoindependiente"/>
        <w:tabs>
          <w:tab w:val="left" w:leader="dot" w:pos="8117"/>
        </w:tabs>
        <w:kinsoku w:val="0"/>
        <w:overflowPunct w:val="0"/>
        <w:spacing w:before="93"/>
        <w:ind w:left="216"/>
      </w:pPr>
      <w:r>
        <w:rPr>
          <w:shd w:val="clear" w:color="auto" w:fill="FCFCFC"/>
        </w:rPr>
        <w:t>D./Dª…</w:t>
      </w:r>
      <w:r>
        <w:tab/>
      </w:r>
      <w:r>
        <w:rPr>
          <w:shd w:val="clear" w:color="auto" w:fill="FCFCFC"/>
        </w:rPr>
        <w:t>,</w:t>
      </w:r>
      <w:r>
        <w:rPr>
          <w:spacing w:val="-1"/>
          <w:shd w:val="clear" w:color="auto" w:fill="FCFCFC"/>
        </w:rPr>
        <w:t xml:space="preserve"> </w:t>
      </w:r>
      <w:r>
        <w:rPr>
          <w:shd w:val="clear" w:color="auto" w:fill="FCFCFC"/>
        </w:rPr>
        <w:t>co</w:t>
      </w:r>
      <w:r w:rsidR="00A801BD">
        <w:rPr>
          <w:shd w:val="clear" w:color="auto" w:fill="FCFCFC"/>
        </w:rPr>
        <w:t>n</w:t>
      </w:r>
    </w:p>
    <w:p w14:paraId="3FC46BE1" w14:textId="77777777" w:rsidR="00665875" w:rsidRDefault="00665875" w:rsidP="00665875">
      <w:pPr>
        <w:pStyle w:val="Textoindependiente"/>
        <w:kinsoku w:val="0"/>
        <w:overflowPunct w:val="0"/>
        <w:spacing w:before="5"/>
      </w:pPr>
    </w:p>
    <w:p w14:paraId="6D6B664F" w14:textId="25163F87" w:rsidR="00665875" w:rsidRDefault="00665875" w:rsidP="00665875">
      <w:pPr>
        <w:pStyle w:val="Textoindependiente"/>
        <w:kinsoku w:val="0"/>
        <w:overflowPunct w:val="0"/>
        <w:spacing w:before="93"/>
        <w:ind w:left="216"/>
      </w:pPr>
      <w:r>
        <w:rPr>
          <w:shd w:val="clear" w:color="auto" w:fill="FCFCFC"/>
        </w:rPr>
        <w:t>NIF…………………………………….,teléfono/s…………..…………………</w:t>
      </w:r>
      <w:r w:rsidR="00627AED">
        <w:rPr>
          <w:shd w:val="clear" w:color="auto" w:fill="FCFCFC"/>
        </w:rPr>
        <w:t>………….</w:t>
      </w:r>
      <w:r>
        <w:rPr>
          <w:shd w:val="clear" w:color="auto" w:fill="FCFCFC"/>
        </w:rPr>
        <w:t>………………</w:t>
      </w:r>
    </w:p>
    <w:p w14:paraId="4C40E128" w14:textId="77777777" w:rsidR="00665875" w:rsidRDefault="00665875" w:rsidP="00665875">
      <w:pPr>
        <w:pStyle w:val="Textoindependiente"/>
        <w:kinsoku w:val="0"/>
        <w:overflowPunct w:val="0"/>
      </w:pPr>
    </w:p>
    <w:p w14:paraId="700A8A21" w14:textId="77777777" w:rsidR="00665875" w:rsidRDefault="00665875" w:rsidP="00665875">
      <w:pPr>
        <w:pStyle w:val="Textoindependiente"/>
        <w:tabs>
          <w:tab w:val="left" w:leader="dot" w:pos="6486"/>
        </w:tabs>
        <w:kinsoku w:val="0"/>
        <w:overflowPunct w:val="0"/>
        <w:spacing w:before="93"/>
        <w:ind w:left="216"/>
      </w:pPr>
      <w:r>
        <w:rPr>
          <w:shd w:val="clear" w:color="auto" w:fill="FCFCFC"/>
        </w:rPr>
        <w:t>email</w:t>
      </w:r>
      <w:r>
        <w:tab/>
      </w:r>
      <w:r>
        <w:rPr>
          <w:shd w:val="clear" w:color="auto" w:fill="FCFCFC"/>
        </w:rPr>
        <w:t>y domicilio a efectos</w:t>
      </w:r>
      <w:r>
        <w:rPr>
          <w:spacing w:val="-7"/>
          <w:shd w:val="clear" w:color="auto" w:fill="FCFCFC"/>
        </w:rPr>
        <w:t xml:space="preserve"> </w:t>
      </w:r>
      <w:r>
        <w:rPr>
          <w:shd w:val="clear" w:color="auto" w:fill="FCFCFC"/>
        </w:rPr>
        <w:t>de</w:t>
      </w:r>
    </w:p>
    <w:p w14:paraId="5F620295" w14:textId="77777777" w:rsidR="00665875" w:rsidRDefault="00665875" w:rsidP="00665875">
      <w:pPr>
        <w:pStyle w:val="Textoindependiente"/>
        <w:kinsoku w:val="0"/>
        <w:overflowPunct w:val="0"/>
        <w:spacing w:before="6"/>
      </w:pPr>
    </w:p>
    <w:p w14:paraId="4E09EBDD" w14:textId="1EA5C9C2" w:rsidR="00665875" w:rsidRDefault="00665875" w:rsidP="00665875">
      <w:pPr>
        <w:pStyle w:val="Textoindependiente"/>
        <w:kinsoku w:val="0"/>
        <w:overflowPunct w:val="0"/>
        <w:spacing w:before="93"/>
        <w:ind w:left="216"/>
      </w:pPr>
      <w:r>
        <w:rPr>
          <w:shd w:val="clear" w:color="auto" w:fill="FCFCFC"/>
        </w:rPr>
        <w:t>notificaciones………………………………………………</w:t>
      </w:r>
      <w:r w:rsidR="00627AED">
        <w:rPr>
          <w:shd w:val="clear" w:color="auto" w:fill="FCFCFC"/>
        </w:rPr>
        <w:t>…………</w:t>
      </w:r>
      <w:r>
        <w:rPr>
          <w:shd w:val="clear" w:color="auto" w:fill="FCFCFC"/>
        </w:rPr>
        <w:t>……………………………………..</w:t>
      </w:r>
    </w:p>
    <w:p w14:paraId="6DAA600A" w14:textId="77777777" w:rsidR="00665875" w:rsidRDefault="00665875" w:rsidP="00665875">
      <w:pPr>
        <w:pStyle w:val="Textoindependiente"/>
        <w:kinsoku w:val="0"/>
        <w:overflowPunct w:val="0"/>
        <w:spacing w:before="6"/>
      </w:pPr>
    </w:p>
    <w:p w14:paraId="3C3348E8" w14:textId="77777777" w:rsidR="00665875" w:rsidRPr="00627AED" w:rsidRDefault="00665875" w:rsidP="00665875">
      <w:pPr>
        <w:pStyle w:val="Textoindependiente"/>
        <w:kinsoku w:val="0"/>
        <w:overflowPunct w:val="0"/>
        <w:spacing w:before="92" w:line="276" w:lineRule="auto"/>
        <w:ind w:left="216" w:right="154"/>
        <w:jc w:val="both"/>
        <w:rPr>
          <w:sz w:val="24"/>
          <w:szCs w:val="24"/>
        </w:rPr>
      </w:pPr>
      <w:r w:rsidRPr="00627AED">
        <w:rPr>
          <w:sz w:val="24"/>
          <w:szCs w:val="24"/>
        </w:rPr>
        <w:t>en representación del establecimiento participante, cuyos datos figuran en el Anexo I y e</w:t>
      </w:r>
      <w:r>
        <w:rPr>
          <w:sz w:val="24"/>
          <w:szCs w:val="24"/>
        </w:rPr>
        <w:t xml:space="preserve">n relación a los extremos contenidos en la presente Declaración Responsable (en cumplimiento de lo establecido en el artículo 69 de la Ley 39/2015, de 1 de octubre, del Procedimiento Administrativo Común de las Administraciones Públicas, e Informe de 29 de enero de 2016 de la Intervención General de la Administración del Estado- IGAE), </w:t>
      </w:r>
      <w:r w:rsidRPr="00627AED">
        <w:rPr>
          <w:sz w:val="24"/>
          <w:szCs w:val="24"/>
        </w:rPr>
        <w:t>ante el Sr. Alcalde-Presidente del Ayuntamiento de Torre-Pacheco (Murcia), y en relación con la Convocatoria y Bases Específicas del “XXV CONCURSO DE ESCAPARATES EN TORRE-PACHECO, NAVIDAD 2025”,</w:t>
      </w:r>
    </w:p>
    <w:p w14:paraId="1680CE11" w14:textId="77777777" w:rsidR="00665875" w:rsidRDefault="00665875" w:rsidP="00665875">
      <w:pPr>
        <w:pStyle w:val="Textoindependiente"/>
        <w:kinsoku w:val="0"/>
        <w:overflowPunct w:val="0"/>
        <w:rPr>
          <w:sz w:val="24"/>
          <w:szCs w:val="24"/>
        </w:rPr>
      </w:pPr>
    </w:p>
    <w:p w14:paraId="666E1739" w14:textId="77777777" w:rsidR="00665875" w:rsidRDefault="00665875" w:rsidP="00665875">
      <w:pPr>
        <w:pStyle w:val="Textoindependiente"/>
        <w:kinsoku w:val="0"/>
        <w:overflowPunct w:val="0"/>
        <w:spacing w:before="4"/>
        <w:rPr>
          <w:sz w:val="23"/>
          <w:szCs w:val="23"/>
        </w:rPr>
      </w:pPr>
    </w:p>
    <w:p w14:paraId="287DD6A0" w14:textId="77777777" w:rsidR="00665875" w:rsidRDefault="00665875" w:rsidP="00665875">
      <w:pPr>
        <w:pStyle w:val="Textoindependiente"/>
        <w:kinsoku w:val="0"/>
        <w:overflowPunct w:val="0"/>
        <w:ind w:left="1692" w:right="1629"/>
        <w:jc w:val="center"/>
        <w:rPr>
          <w:b/>
          <w:bCs/>
          <w:sz w:val="28"/>
          <w:szCs w:val="28"/>
        </w:rPr>
      </w:pPr>
      <w:r>
        <w:rPr>
          <w:b/>
          <w:bCs/>
          <w:sz w:val="28"/>
          <w:szCs w:val="28"/>
        </w:rPr>
        <w:t>DECLARO BAJO MI RESPONSABILIDAD</w:t>
      </w:r>
    </w:p>
    <w:p w14:paraId="7E9F87B2" w14:textId="77777777" w:rsidR="00665875" w:rsidRDefault="00665875" w:rsidP="00665875">
      <w:pPr>
        <w:pStyle w:val="Textoindependiente"/>
        <w:kinsoku w:val="0"/>
        <w:overflowPunct w:val="0"/>
        <w:spacing w:before="10"/>
        <w:rPr>
          <w:b/>
          <w:bCs/>
          <w:sz w:val="19"/>
          <w:szCs w:val="19"/>
        </w:rPr>
      </w:pPr>
    </w:p>
    <w:p w14:paraId="4925B41F" w14:textId="77777777" w:rsidR="00665875" w:rsidRDefault="00665875" w:rsidP="00665875">
      <w:pPr>
        <w:pStyle w:val="Textoindependiente"/>
        <w:kinsoku w:val="0"/>
        <w:overflowPunct w:val="0"/>
        <w:spacing w:before="93"/>
        <w:ind w:left="925"/>
      </w:pPr>
      <w:r>
        <w:rPr>
          <w:shd w:val="clear" w:color="auto" w:fill="FCFCFC"/>
        </w:rPr>
        <w:t>Que a los efectos indicados, en el establecimiento participante en esta convocatoria:</w:t>
      </w:r>
    </w:p>
    <w:p w14:paraId="467BD7DD" w14:textId="77777777" w:rsidR="00665875" w:rsidRDefault="00665875" w:rsidP="00665875">
      <w:pPr>
        <w:pStyle w:val="Textoindependiente"/>
        <w:kinsoku w:val="0"/>
        <w:overflowPunct w:val="0"/>
        <w:spacing w:before="7"/>
        <w:rPr>
          <w:sz w:val="28"/>
          <w:szCs w:val="28"/>
        </w:rPr>
      </w:pPr>
    </w:p>
    <w:tbl>
      <w:tblPr>
        <w:tblW w:w="0" w:type="auto"/>
        <w:tblInd w:w="217" w:type="dxa"/>
        <w:tblLayout w:type="fixed"/>
        <w:tblCellMar>
          <w:left w:w="0" w:type="dxa"/>
          <w:right w:w="0" w:type="dxa"/>
        </w:tblCellMar>
        <w:tblLook w:val="0000" w:firstRow="0" w:lastRow="0" w:firstColumn="0" w:lastColumn="0" w:noHBand="0" w:noVBand="0"/>
      </w:tblPr>
      <w:tblGrid>
        <w:gridCol w:w="7773"/>
        <w:gridCol w:w="1300"/>
      </w:tblGrid>
      <w:tr w:rsidR="00665875" w14:paraId="78E802AF" w14:textId="77777777" w:rsidTr="00437188">
        <w:trPr>
          <w:trHeight w:val="249"/>
        </w:trPr>
        <w:tc>
          <w:tcPr>
            <w:tcW w:w="9073" w:type="dxa"/>
            <w:gridSpan w:val="2"/>
            <w:tcBorders>
              <w:top w:val="none" w:sz="6" w:space="0" w:color="auto"/>
              <w:left w:val="none" w:sz="6" w:space="0" w:color="auto"/>
              <w:bottom w:val="single" w:sz="18" w:space="0" w:color="FFFFFF"/>
              <w:right w:val="none" w:sz="6" w:space="0" w:color="auto"/>
            </w:tcBorders>
            <w:shd w:val="clear" w:color="auto" w:fill="FCFCFC"/>
          </w:tcPr>
          <w:p w14:paraId="18150185" w14:textId="77777777" w:rsidR="00665875" w:rsidRDefault="00665875" w:rsidP="00437188">
            <w:pPr>
              <w:pStyle w:val="TableParagraph"/>
              <w:kinsoku w:val="0"/>
              <w:overflowPunct w:val="0"/>
              <w:spacing w:line="229" w:lineRule="exact"/>
            </w:pPr>
            <w:r>
              <w:t>1º.- No concurren las circunstancias previstas en el artículo 13, apartados 2º y 3º de la Ley</w:t>
            </w:r>
          </w:p>
        </w:tc>
      </w:tr>
      <w:tr w:rsidR="00665875" w14:paraId="01D9FBBB" w14:textId="77777777" w:rsidTr="00437188">
        <w:trPr>
          <w:trHeight w:val="245"/>
        </w:trPr>
        <w:tc>
          <w:tcPr>
            <w:tcW w:w="9073" w:type="dxa"/>
            <w:gridSpan w:val="2"/>
            <w:tcBorders>
              <w:top w:val="single" w:sz="18" w:space="0" w:color="FFFFFF"/>
              <w:left w:val="none" w:sz="6" w:space="0" w:color="auto"/>
              <w:bottom w:val="single" w:sz="18" w:space="0" w:color="FFFFFF"/>
              <w:right w:val="none" w:sz="6" w:space="0" w:color="auto"/>
            </w:tcBorders>
            <w:shd w:val="clear" w:color="auto" w:fill="FCFCFC"/>
          </w:tcPr>
          <w:p w14:paraId="77BBFCB1" w14:textId="77777777" w:rsidR="00665875" w:rsidRDefault="00665875" w:rsidP="00437188">
            <w:pPr>
              <w:pStyle w:val="TableParagraph"/>
              <w:kinsoku w:val="0"/>
              <w:overflowPunct w:val="0"/>
            </w:pPr>
            <w:r>
              <w:t xml:space="preserve">38/2003, 17 de noviembre, General de Subvenciones (LGS), en el artículo 26 del </w:t>
            </w:r>
          </w:p>
        </w:tc>
      </w:tr>
      <w:tr w:rsidR="00665875" w14:paraId="295A7246" w14:textId="77777777" w:rsidTr="00437188">
        <w:trPr>
          <w:trHeight w:val="245"/>
        </w:trPr>
        <w:tc>
          <w:tcPr>
            <w:tcW w:w="9073" w:type="dxa"/>
            <w:gridSpan w:val="2"/>
            <w:tcBorders>
              <w:top w:val="single" w:sz="18" w:space="0" w:color="FFFFFF"/>
              <w:left w:val="none" w:sz="6" w:space="0" w:color="auto"/>
              <w:bottom w:val="single" w:sz="18" w:space="0" w:color="FFFFFF"/>
              <w:right w:val="none" w:sz="6" w:space="0" w:color="auto"/>
            </w:tcBorders>
            <w:shd w:val="clear" w:color="auto" w:fill="FCFCFC"/>
          </w:tcPr>
          <w:p w14:paraId="229AD7ED" w14:textId="77777777" w:rsidR="00665875" w:rsidRDefault="00665875" w:rsidP="00437188">
            <w:pPr>
              <w:pStyle w:val="TableParagraph"/>
              <w:kinsoku w:val="0"/>
              <w:overflowPunct w:val="0"/>
            </w:pPr>
            <w:r>
              <w:t xml:space="preserve">Reglamento que desarrolla </w:t>
            </w:r>
            <w:r w:rsidRPr="00627AED">
              <w:rPr>
                <w:sz w:val="24"/>
                <w:szCs w:val="24"/>
              </w:rPr>
              <w:t>dicha Ley</w:t>
            </w:r>
            <w:r>
              <w:t>, aprobado por R.D. 887/2006 de 21 de julio, así como</w:t>
            </w:r>
          </w:p>
        </w:tc>
      </w:tr>
      <w:tr w:rsidR="00665875" w14:paraId="312E5957" w14:textId="77777777" w:rsidTr="00437188">
        <w:trPr>
          <w:trHeight w:val="245"/>
        </w:trPr>
        <w:tc>
          <w:tcPr>
            <w:tcW w:w="9073" w:type="dxa"/>
            <w:gridSpan w:val="2"/>
            <w:tcBorders>
              <w:top w:val="single" w:sz="18" w:space="0" w:color="FFFFFF"/>
              <w:left w:val="none" w:sz="6" w:space="0" w:color="auto"/>
              <w:bottom w:val="single" w:sz="18" w:space="0" w:color="FFFFFF"/>
              <w:right w:val="none" w:sz="6" w:space="0" w:color="auto"/>
            </w:tcBorders>
            <w:shd w:val="clear" w:color="auto" w:fill="FCFCFC"/>
          </w:tcPr>
          <w:p w14:paraId="0DDEA360" w14:textId="77777777" w:rsidR="00665875" w:rsidRDefault="00665875" w:rsidP="00437188">
            <w:pPr>
              <w:pStyle w:val="TableParagraph"/>
              <w:kinsoku w:val="0"/>
              <w:overflowPunct w:val="0"/>
            </w:pPr>
            <w:r>
              <w:t>en cumplimiento de los artículos 10 y 17 de la Ordenanza General de Subvenciones (OGS)</w:t>
            </w:r>
          </w:p>
        </w:tc>
      </w:tr>
      <w:tr w:rsidR="00665875" w14:paraId="01632ECE" w14:textId="77777777" w:rsidTr="00437188">
        <w:trPr>
          <w:trHeight w:val="249"/>
        </w:trPr>
        <w:tc>
          <w:tcPr>
            <w:tcW w:w="7773" w:type="dxa"/>
            <w:tcBorders>
              <w:top w:val="single" w:sz="18" w:space="0" w:color="FFFFFF"/>
              <w:left w:val="none" w:sz="6" w:space="0" w:color="auto"/>
              <w:bottom w:val="none" w:sz="6" w:space="0" w:color="auto"/>
              <w:right w:val="none" w:sz="6" w:space="0" w:color="auto"/>
            </w:tcBorders>
            <w:shd w:val="clear" w:color="auto" w:fill="FCFCFC"/>
          </w:tcPr>
          <w:p w14:paraId="5A2632AC" w14:textId="77777777" w:rsidR="00665875" w:rsidRDefault="00665875" w:rsidP="00437188">
            <w:pPr>
              <w:pStyle w:val="TableParagraph"/>
              <w:kinsoku w:val="0"/>
              <w:overflowPunct w:val="0"/>
              <w:spacing w:line="229" w:lineRule="exact"/>
            </w:pPr>
            <w:r>
              <w:t>del Ayuntamiento de Torre-Pacheco (BORM nº 239, de 16 de octubre de 2017).</w:t>
            </w:r>
          </w:p>
        </w:tc>
        <w:tc>
          <w:tcPr>
            <w:tcW w:w="1300" w:type="dxa"/>
            <w:tcBorders>
              <w:top w:val="single" w:sz="18" w:space="0" w:color="FFFFFF"/>
              <w:left w:val="none" w:sz="6" w:space="0" w:color="auto"/>
              <w:bottom w:val="none" w:sz="6" w:space="0" w:color="auto"/>
              <w:right w:val="none" w:sz="6" w:space="0" w:color="auto"/>
            </w:tcBorders>
          </w:tcPr>
          <w:p w14:paraId="0672E90C" w14:textId="77777777" w:rsidR="00665875" w:rsidRDefault="00665875" w:rsidP="00437188">
            <w:pPr>
              <w:pStyle w:val="TableParagraph"/>
              <w:kinsoku w:val="0"/>
              <w:overflowPunct w:val="0"/>
              <w:rPr>
                <w:sz w:val="18"/>
                <w:szCs w:val="18"/>
              </w:rPr>
            </w:pPr>
          </w:p>
        </w:tc>
      </w:tr>
    </w:tbl>
    <w:p w14:paraId="55074636" w14:textId="77777777" w:rsidR="00665875" w:rsidRPr="00627AED" w:rsidRDefault="00665875" w:rsidP="00665875">
      <w:pPr>
        <w:pStyle w:val="Textoindependiente"/>
        <w:kinsoku w:val="0"/>
        <w:overflowPunct w:val="0"/>
        <w:spacing w:before="6"/>
        <w:rPr>
          <w:sz w:val="22"/>
          <w:szCs w:val="22"/>
        </w:rPr>
      </w:pPr>
    </w:p>
    <w:p w14:paraId="131D7A5C" w14:textId="3B659E33" w:rsidR="00665875" w:rsidRPr="00627AED" w:rsidRDefault="00665875" w:rsidP="00665875">
      <w:pPr>
        <w:pStyle w:val="Textoindependiente"/>
        <w:kinsoku w:val="0"/>
        <w:overflowPunct w:val="0"/>
        <w:spacing w:before="1" w:line="276" w:lineRule="auto"/>
        <w:ind w:left="216" w:right="155"/>
        <w:jc w:val="both"/>
        <w:rPr>
          <w:sz w:val="22"/>
          <w:szCs w:val="22"/>
        </w:rPr>
      </w:pPr>
      <w:r w:rsidRPr="00627AED">
        <w:rPr>
          <w:sz w:val="22"/>
          <w:szCs w:val="22"/>
        </w:rPr>
        <w:t xml:space="preserve">2º.- Cumple con los requisitos establecidos en la normativa vigente y aplicable en el procedimiento a tramitar por el Ayuntamiento de Torre-Pacheco, para la aprobación de concesión directa de subvención </w:t>
      </w:r>
      <w:r w:rsidR="007B7526">
        <w:rPr>
          <w:sz w:val="22"/>
          <w:szCs w:val="22"/>
        </w:rPr>
        <w:t>relativa a la presente Convocatoria.</w:t>
      </w:r>
    </w:p>
    <w:p w14:paraId="6CEBDA36" w14:textId="77777777" w:rsidR="00665875" w:rsidRPr="00627AED" w:rsidRDefault="00665875" w:rsidP="00665875">
      <w:pPr>
        <w:pStyle w:val="Textoindependiente"/>
        <w:kinsoku w:val="0"/>
        <w:overflowPunct w:val="0"/>
        <w:rPr>
          <w:sz w:val="22"/>
          <w:szCs w:val="22"/>
        </w:rPr>
      </w:pPr>
    </w:p>
    <w:p w14:paraId="2F1F2BB3" w14:textId="77777777" w:rsidR="00665875" w:rsidRPr="00781502" w:rsidRDefault="00665875" w:rsidP="00665875">
      <w:pPr>
        <w:pStyle w:val="Textoindependiente"/>
        <w:kinsoku w:val="0"/>
        <w:overflowPunct w:val="0"/>
        <w:spacing w:before="177" w:line="276" w:lineRule="auto"/>
        <w:ind w:left="216" w:right="155"/>
        <w:jc w:val="both"/>
        <w:rPr>
          <w:sz w:val="22"/>
          <w:szCs w:val="22"/>
        </w:rPr>
      </w:pPr>
      <w:r w:rsidRPr="00627AED">
        <w:rPr>
          <w:sz w:val="22"/>
          <w:szCs w:val="22"/>
        </w:rPr>
        <w:t>3º</w:t>
      </w:r>
      <w:r w:rsidRPr="00781502">
        <w:rPr>
          <w:sz w:val="22"/>
          <w:szCs w:val="22"/>
        </w:rPr>
        <w:t>.- Dicha documentación se pondrá a disposición del Ayuntamiento de Torre-Pacheco cuando le sea requerida, y a ser aportada (previo requerimiento) en cualquier momento del procedimiento para la acreditación de los requisitos exigibles en el mismo.</w:t>
      </w:r>
    </w:p>
    <w:p w14:paraId="59DC4306" w14:textId="77777777" w:rsidR="00665875" w:rsidRPr="00781502" w:rsidRDefault="00665875" w:rsidP="00665875">
      <w:pPr>
        <w:pStyle w:val="Textoindependiente"/>
        <w:kinsoku w:val="0"/>
        <w:overflowPunct w:val="0"/>
        <w:rPr>
          <w:sz w:val="22"/>
          <w:szCs w:val="22"/>
        </w:rPr>
      </w:pPr>
    </w:p>
    <w:p w14:paraId="72042494" w14:textId="77777777" w:rsidR="00665875" w:rsidRPr="00781502" w:rsidRDefault="00665875" w:rsidP="00665875">
      <w:pPr>
        <w:pStyle w:val="Textoindependiente"/>
        <w:kinsoku w:val="0"/>
        <w:overflowPunct w:val="0"/>
        <w:spacing w:before="7"/>
        <w:rPr>
          <w:sz w:val="22"/>
          <w:szCs w:val="22"/>
        </w:rPr>
      </w:pPr>
    </w:p>
    <w:p w14:paraId="23FC3515" w14:textId="5B6C13EE" w:rsidR="00665875" w:rsidRPr="00781502" w:rsidRDefault="00665875" w:rsidP="00665875">
      <w:pPr>
        <w:pStyle w:val="Textoindependiente"/>
        <w:kinsoku w:val="0"/>
        <w:overflowPunct w:val="0"/>
        <w:spacing w:before="1" w:line="276" w:lineRule="auto"/>
        <w:ind w:left="216" w:right="272"/>
        <w:rPr>
          <w:sz w:val="22"/>
          <w:szCs w:val="22"/>
        </w:rPr>
      </w:pPr>
      <w:r w:rsidRPr="00781502">
        <w:rPr>
          <w:sz w:val="22"/>
          <w:szCs w:val="22"/>
        </w:rPr>
        <w:t>4º.- Se encuentra al corriente de sus obligaciones tributarias</w:t>
      </w:r>
      <w:r w:rsidR="007B7526" w:rsidRPr="00781502">
        <w:rPr>
          <w:sz w:val="22"/>
          <w:szCs w:val="22"/>
        </w:rPr>
        <w:t>,</w:t>
      </w:r>
      <w:r w:rsidRPr="00781502">
        <w:rPr>
          <w:sz w:val="22"/>
          <w:szCs w:val="22"/>
        </w:rPr>
        <w:t xml:space="preserve"> con la Seguridad Social</w:t>
      </w:r>
      <w:r w:rsidR="007B7526" w:rsidRPr="00781502">
        <w:rPr>
          <w:sz w:val="22"/>
          <w:szCs w:val="22"/>
        </w:rPr>
        <w:t xml:space="preserve"> y con el Ayuntamiento de Torre Pacheco,</w:t>
      </w:r>
      <w:r w:rsidRPr="00781502">
        <w:rPr>
          <w:sz w:val="22"/>
          <w:szCs w:val="22"/>
        </w:rPr>
        <w:t xml:space="preserve"> autorizando su comprobación por el Ayuntamiento de Torre Pacheco.</w:t>
      </w:r>
    </w:p>
    <w:p w14:paraId="1D8D2F16" w14:textId="77777777" w:rsidR="00665875" w:rsidRPr="00781502" w:rsidRDefault="00665875" w:rsidP="00665875">
      <w:pPr>
        <w:pStyle w:val="Textoindependiente"/>
        <w:kinsoku w:val="0"/>
        <w:overflowPunct w:val="0"/>
        <w:spacing w:before="2"/>
        <w:rPr>
          <w:sz w:val="22"/>
          <w:szCs w:val="22"/>
        </w:rPr>
      </w:pPr>
    </w:p>
    <w:p w14:paraId="0BF146DE" w14:textId="77777777" w:rsidR="00215894" w:rsidRDefault="00665875" w:rsidP="00665875">
      <w:pPr>
        <w:pStyle w:val="Textoindependiente"/>
        <w:kinsoku w:val="0"/>
        <w:overflowPunct w:val="0"/>
        <w:spacing w:before="93" w:line="276" w:lineRule="auto"/>
        <w:ind w:left="216" w:right="155"/>
        <w:jc w:val="both"/>
        <w:rPr>
          <w:sz w:val="22"/>
          <w:szCs w:val="22"/>
        </w:rPr>
      </w:pPr>
      <w:r w:rsidRPr="00781502">
        <w:rPr>
          <w:sz w:val="22"/>
          <w:szCs w:val="22"/>
        </w:rPr>
        <w:t>5º- No es deudor por resolución de reintegro de otras subvenciones percibidas del Sector Público</w:t>
      </w:r>
      <w:r w:rsidRPr="00627AED">
        <w:rPr>
          <w:sz w:val="22"/>
          <w:szCs w:val="22"/>
        </w:rPr>
        <w:t xml:space="preserve"> (en </w:t>
      </w:r>
    </w:p>
    <w:p w14:paraId="09482493" w14:textId="77777777" w:rsidR="00215894" w:rsidRDefault="00215894" w:rsidP="00665875">
      <w:pPr>
        <w:pStyle w:val="Textoindependiente"/>
        <w:kinsoku w:val="0"/>
        <w:overflowPunct w:val="0"/>
        <w:spacing w:before="93" w:line="276" w:lineRule="auto"/>
        <w:ind w:left="216" w:right="155"/>
        <w:jc w:val="both"/>
        <w:rPr>
          <w:sz w:val="22"/>
          <w:szCs w:val="22"/>
        </w:rPr>
      </w:pPr>
    </w:p>
    <w:p w14:paraId="197E15CA" w14:textId="77777777" w:rsidR="009432A5" w:rsidRDefault="009432A5" w:rsidP="00665875">
      <w:pPr>
        <w:pStyle w:val="Textoindependiente"/>
        <w:kinsoku w:val="0"/>
        <w:overflowPunct w:val="0"/>
        <w:spacing w:before="93" w:line="276" w:lineRule="auto"/>
        <w:ind w:left="216" w:right="155"/>
        <w:jc w:val="both"/>
        <w:rPr>
          <w:sz w:val="22"/>
          <w:szCs w:val="22"/>
        </w:rPr>
      </w:pPr>
    </w:p>
    <w:p w14:paraId="4C542B45" w14:textId="5236C05A" w:rsidR="00665875" w:rsidRPr="00627AED" w:rsidRDefault="00665875" w:rsidP="00665875">
      <w:pPr>
        <w:pStyle w:val="Textoindependiente"/>
        <w:kinsoku w:val="0"/>
        <w:overflowPunct w:val="0"/>
        <w:spacing w:before="93" w:line="276" w:lineRule="auto"/>
        <w:ind w:left="216" w:right="155"/>
        <w:jc w:val="both"/>
        <w:rPr>
          <w:sz w:val="22"/>
          <w:szCs w:val="22"/>
        </w:rPr>
      </w:pPr>
      <w:r w:rsidRPr="00627AED">
        <w:rPr>
          <w:sz w:val="22"/>
          <w:szCs w:val="22"/>
        </w:rPr>
        <w:t>cumplimiento de lo establecido en el artículo 13.2º.g) de la LGS, y artículos 10 y 17 de la OGS), y que en el caso de serlo a lo largo de la ejecución de la actividad subvencionada, lo pondrá en conocimiento inmediato del Ayuntamiento de Torre-Pacheco, como administración concedente de la subvención a percibir.</w:t>
      </w:r>
    </w:p>
    <w:p w14:paraId="540CCC75" w14:textId="77777777" w:rsidR="00665875" w:rsidRPr="00627AED" w:rsidRDefault="00665875" w:rsidP="00665875">
      <w:pPr>
        <w:pStyle w:val="Textoindependiente"/>
        <w:kinsoku w:val="0"/>
        <w:overflowPunct w:val="0"/>
        <w:rPr>
          <w:sz w:val="22"/>
          <w:szCs w:val="22"/>
        </w:rPr>
      </w:pPr>
    </w:p>
    <w:p w14:paraId="0A0C8EE8" w14:textId="77777777" w:rsidR="00665875" w:rsidRPr="00627AED" w:rsidRDefault="00665875" w:rsidP="00665875">
      <w:pPr>
        <w:pStyle w:val="Textoindependiente"/>
        <w:kinsoku w:val="0"/>
        <w:overflowPunct w:val="0"/>
        <w:spacing w:before="10"/>
        <w:rPr>
          <w:sz w:val="22"/>
          <w:szCs w:val="22"/>
        </w:rPr>
      </w:pPr>
    </w:p>
    <w:p w14:paraId="1ED30B10" w14:textId="77777777" w:rsidR="00665875" w:rsidRPr="00627AED" w:rsidRDefault="00665875" w:rsidP="00665875">
      <w:pPr>
        <w:pStyle w:val="Textoindependiente"/>
        <w:kinsoku w:val="0"/>
        <w:overflowPunct w:val="0"/>
        <w:spacing w:line="276" w:lineRule="auto"/>
        <w:ind w:left="216" w:right="155"/>
        <w:jc w:val="both"/>
        <w:rPr>
          <w:sz w:val="22"/>
          <w:szCs w:val="22"/>
        </w:rPr>
      </w:pPr>
      <w:r w:rsidRPr="00627AED">
        <w:rPr>
          <w:sz w:val="22"/>
          <w:szCs w:val="22"/>
        </w:rPr>
        <w:t>6º.- Se compromete a comunicar al Ayuntamiento de Torre-Pacheco la información necesaria que pudiera ser requerida, en cumplimiento de lo previsto en los artículos 12.2 y 18.5 y 20.4.3º de la OGS, y 19.3 de la LGS, realizándolo tan pronto como se conozca su obtención, mediante la presentación de la notificación de adjudicación de la misma. Igualmente se compromete a presentar en la fase de justificación de la subvención/premios concedidos (en su caso), los documentos justificativos de la totalidad de ingresos que han financiado la actividad/proyecto.</w:t>
      </w:r>
    </w:p>
    <w:p w14:paraId="215C21CE" w14:textId="77777777" w:rsidR="00665875" w:rsidRPr="00627AED" w:rsidRDefault="00665875" w:rsidP="00665875">
      <w:pPr>
        <w:pStyle w:val="Textoindependiente"/>
        <w:kinsoku w:val="0"/>
        <w:overflowPunct w:val="0"/>
        <w:spacing w:before="3"/>
        <w:rPr>
          <w:sz w:val="22"/>
          <w:szCs w:val="22"/>
        </w:rPr>
      </w:pPr>
    </w:p>
    <w:p w14:paraId="6689B021" w14:textId="77777777" w:rsidR="00665875" w:rsidRPr="00627AED" w:rsidRDefault="00665875" w:rsidP="00665875">
      <w:pPr>
        <w:pStyle w:val="Textoindependiente"/>
        <w:kinsoku w:val="0"/>
        <w:overflowPunct w:val="0"/>
        <w:spacing w:before="1" w:line="276" w:lineRule="auto"/>
        <w:ind w:left="216" w:right="155"/>
        <w:jc w:val="both"/>
        <w:rPr>
          <w:sz w:val="22"/>
          <w:szCs w:val="22"/>
        </w:rPr>
      </w:pPr>
      <w:r w:rsidRPr="00627AED">
        <w:rPr>
          <w:sz w:val="22"/>
          <w:szCs w:val="22"/>
        </w:rPr>
        <w:t>7º.- Se compromete a mantener el cumplimiento de las anteriores obligaciones durante el período de tiempo inherente al reconocimiento de dicha subvención hasta la finalización del derecho obtenido, que tendrá lugar con la aprobación de su justificación por el órgano municipal competente.</w:t>
      </w:r>
    </w:p>
    <w:p w14:paraId="4B36C917" w14:textId="77777777" w:rsidR="00665875" w:rsidRPr="00627AED" w:rsidRDefault="00665875" w:rsidP="00665875">
      <w:pPr>
        <w:pStyle w:val="Textoindependiente"/>
        <w:kinsoku w:val="0"/>
        <w:overflowPunct w:val="0"/>
        <w:spacing w:before="200" w:line="276" w:lineRule="auto"/>
        <w:ind w:left="216" w:right="153" w:firstLine="709"/>
        <w:jc w:val="both"/>
        <w:rPr>
          <w:sz w:val="22"/>
          <w:szCs w:val="22"/>
        </w:rPr>
      </w:pPr>
      <w:r w:rsidRPr="00627AED">
        <w:rPr>
          <w:noProof/>
          <w:sz w:val="22"/>
          <w:szCs w:val="22"/>
        </w:rPr>
        <mc:AlternateContent>
          <mc:Choice Requires="wpg">
            <w:drawing>
              <wp:anchor distT="0" distB="0" distL="114300" distR="114300" simplePos="0" relativeHeight="487593472" behindDoc="1" locked="0" layoutInCell="0" allowOverlap="1" wp14:anchorId="63362FC7" wp14:editId="30D3DC6E">
                <wp:simplePos x="0" y="0"/>
                <wp:positionH relativeFrom="page">
                  <wp:posOffset>899160</wp:posOffset>
                </wp:positionH>
                <wp:positionV relativeFrom="paragraph">
                  <wp:posOffset>126365</wp:posOffset>
                </wp:positionV>
                <wp:extent cx="5760720" cy="160655"/>
                <wp:effectExtent l="0" t="0" r="0" b="0"/>
                <wp:wrapNone/>
                <wp:docPr id="815858645"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720" cy="160655"/>
                          <a:chOff x="1416" y="199"/>
                          <a:chExt cx="9072" cy="253"/>
                        </a:xfrm>
                      </wpg:grpSpPr>
                      <wps:wsp>
                        <wps:cNvPr id="232497996" name="Freeform 14"/>
                        <wps:cNvSpPr>
                          <a:spLocks/>
                        </wps:cNvSpPr>
                        <wps:spPr bwMode="auto">
                          <a:xfrm>
                            <a:off x="1416" y="199"/>
                            <a:ext cx="856" cy="253"/>
                          </a:xfrm>
                          <a:custGeom>
                            <a:avLst/>
                            <a:gdLst>
                              <a:gd name="T0" fmla="*/ 855 w 856"/>
                              <a:gd name="T1" fmla="*/ 0 h 253"/>
                              <a:gd name="T2" fmla="*/ 709 w 856"/>
                              <a:gd name="T3" fmla="*/ 0 h 253"/>
                              <a:gd name="T4" fmla="*/ 0 w 856"/>
                              <a:gd name="T5" fmla="*/ 0 h 253"/>
                              <a:gd name="T6" fmla="*/ 0 w 856"/>
                              <a:gd name="T7" fmla="*/ 252 h 253"/>
                              <a:gd name="T8" fmla="*/ 709 w 856"/>
                              <a:gd name="T9" fmla="*/ 252 h 253"/>
                              <a:gd name="T10" fmla="*/ 855 w 856"/>
                              <a:gd name="T11" fmla="*/ 252 h 253"/>
                              <a:gd name="T12" fmla="*/ 855 w 856"/>
                              <a:gd name="T13" fmla="*/ 0 h 253"/>
                            </a:gdLst>
                            <a:ahLst/>
                            <a:cxnLst>
                              <a:cxn ang="0">
                                <a:pos x="T0" y="T1"/>
                              </a:cxn>
                              <a:cxn ang="0">
                                <a:pos x="T2" y="T3"/>
                              </a:cxn>
                              <a:cxn ang="0">
                                <a:pos x="T4" y="T5"/>
                              </a:cxn>
                              <a:cxn ang="0">
                                <a:pos x="T6" y="T7"/>
                              </a:cxn>
                              <a:cxn ang="0">
                                <a:pos x="T8" y="T9"/>
                              </a:cxn>
                              <a:cxn ang="0">
                                <a:pos x="T10" y="T11"/>
                              </a:cxn>
                              <a:cxn ang="0">
                                <a:pos x="T12" y="T13"/>
                              </a:cxn>
                            </a:cxnLst>
                            <a:rect l="0" t="0" r="r" b="b"/>
                            <a:pathLst>
                              <a:path w="856" h="253">
                                <a:moveTo>
                                  <a:pt x="855" y="0"/>
                                </a:moveTo>
                                <a:lnTo>
                                  <a:pt x="709" y="0"/>
                                </a:lnTo>
                                <a:lnTo>
                                  <a:pt x="0" y="0"/>
                                </a:lnTo>
                                <a:lnTo>
                                  <a:pt x="0" y="252"/>
                                </a:lnTo>
                                <a:lnTo>
                                  <a:pt x="709" y="252"/>
                                </a:lnTo>
                                <a:lnTo>
                                  <a:pt x="855" y="252"/>
                                </a:lnTo>
                                <a:lnTo>
                                  <a:pt x="855" y="0"/>
                                </a:lnTo>
                              </a:path>
                            </a:pathLst>
                          </a:custGeom>
                          <a:solidFill>
                            <a:srgbClr val="FCFCF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8231046" name="Freeform 15"/>
                        <wps:cNvSpPr>
                          <a:spLocks/>
                        </wps:cNvSpPr>
                        <wps:spPr bwMode="auto">
                          <a:xfrm>
                            <a:off x="2306" y="199"/>
                            <a:ext cx="20" cy="253"/>
                          </a:xfrm>
                          <a:custGeom>
                            <a:avLst/>
                            <a:gdLst>
                              <a:gd name="T0" fmla="*/ 0 w 20"/>
                              <a:gd name="T1" fmla="*/ 0 h 253"/>
                              <a:gd name="T2" fmla="*/ 0 w 20"/>
                              <a:gd name="T3" fmla="*/ 252 h 253"/>
                            </a:gdLst>
                            <a:ahLst/>
                            <a:cxnLst>
                              <a:cxn ang="0">
                                <a:pos x="T0" y="T1"/>
                              </a:cxn>
                              <a:cxn ang="0">
                                <a:pos x="T2" y="T3"/>
                              </a:cxn>
                            </a:cxnLst>
                            <a:rect l="0" t="0" r="r" b="b"/>
                            <a:pathLst>
                              <a:path w="20" h="253">
                                <a:moveTo>
                                  <a:pt x="0" y="0"/>
                                </a:moveTo>
                                <a:lnTo>
                                  <a:pt x="0" y="252"/>
                                </a:lnTo>
                              </a:path>
                            </a:pathLst>
                          </a:custGeom>
                          <a:noFill/>
                          <a:ln w="42659">
                            <a:solidFill>
                              <a:srgbClr val="FCFCF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2222825" name="Freeform 16"/>
                        <wps:cNvSpPr>
                          <a:spLocks/>
                        </wps:cNvSpPr>
                        <wps:spPr bwMode="auto">
                          <a:xfrm>
                            <a:off x="2339" y="199"/>
                            <a:ext cx="441" cy="253"/>
                          </a:xfrm>
                          <a:custGeom>
                            <a:avLst/>
                            <a:gdLst>
                              <a:gd name="T0" fmla="*/ 0 w 441"/>
                              <a:gd name="T1" fmla="*/ 0 h 253"/>
                              <a:gd name="T2" fmla="*/ 440 w 441"/>
                              <a:gd name="T3" fmla="*/ 0 h 253"/>
                              <a:gd name="T4" fmla="*/ 440 w 441"/>
                              <a:gd name="T5" fmla="*/ 252 h 253"/>
                              <a:gd name="T6" fmla="*/ 0 w 441"/>
                              <a:gd name="T7" fmla="*/ 252 h 253"/>
                              <a:gd name="T8" fmla="*/ 0 w 441"/>
                              <a:gd name="T9" fmla="*/ 0 h 253"/>
                            </a:gdLst>
                            <a:ahLst/>
                            <a:cxnLst>
                              <a:cxn ang="0">
                                <a:pos x="T0" y="T1"/>
                              </a:cxn>
                              <a:cxn ang="0">
                                <a:pos x="T2" y="T3"/>
                              </a:cxn>
                              <a:cxn ang="0">
                                <a:pos x="T4" y="T5"/>
                              </a:cxn>
                              <a:cxn ang="0">
                                <a:pos x="T6" y="T7"/>
                              </a:cxn>
                              <a:cxn ang="0">
                                <a:pos x="T8" y="T9"/>
                              </a:cxn>
                            </a:cxnLst>
                            <a:rect l="0" t="0" r="r" b="b"/>
                            <a:pathLst>
                              <a:path w="441" h="253">
                                <a:moveTo>
                                  <a:pt x="0" y="0"/>
                                </a:moveTo>
                                <a:lnTo>
                                  <a:pt x="440" y="0"/>
                                </a:lnTo>
                                <a:lnTo>
                                  <a:pt x="440" y="252"/>
                                </a:lnTo>
                                <a:lnTo>
                                  <a:pt x="0" y="252"/>
                                </a:lnTo>
                                <a:lnTo>
                                  <a:pt x="0" y="0"/>
                                </a:lnTo>
                                <a:close/>
                              </a:path>
                            </a:pathLst>
                          </a:custGeom>
                          <a:solidFill>
                            <a:srgbClr val="FCFCF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8807892" name="Freeform 17"/>
                        <wps:cNvSpPr>
                          <a:spLocks/>
                        </wps:cNvSpPr>
                        <wps:spPr bwMode="auto">
                          <a:xfrm>
                            <a:off x="2813" y="199"/>
                            <a:ext cx="20" cy="253"/>
                          </a:xfrm>
                          <a:custGeom>
                            <a:avLst/>
                            <a:gdLst>
                              <a:gd name="T0" fmla="*/ 0 w 20"/>
                              <a:gd name="T1" fmla="*/ 0 h 253"/>
                              <a:gd name="T2" fmla="*/ 0 w 20"/>
                              <a:gd name="T3" fmla="*/ 252 h 253"/>
                            </a:gdLst>
                            <a:ahLst/>
                            <a:cxnLst>
                              <a:cxn ang="0">
                                <a:pos x="T0" y="T1"/>
                              </a:cxn>
                              <a:cxn ang="0">
                                <a:pos x="T2" y="T3"/>
                              </a:cxn>
                            </a:cxnLst>
                            <a:rect l="0" t="0" r="r" b="b"/>
                            <a:pathLst>
                              <a:path w="20" h="253">
                                <a:moveTo>
                                  <a:pt x="0" y="0"/>
                                </a:moveTo>
                                <a:lnTo>
                                  <a:pt x="0" y="252"/>
                                </a:lnTo>
                              </a:path>
                            </a:pathLst>
                          </a:custGeom>
                          <a:noFill/>
                          <a:ln w="42659">
                            <a:solidFill>
                              <a:srgbClr val="FCFCF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0818478" name="Freeform 18"/>
                        <wps:cNvSpPr>
                          <a:spLocks/>
                        </wps:cNvSpPr>
                        <wps:spPr bwMode="auto">
                          <a:xfrm>
                            <a:off x="2847" y="199"/>
                            <a:ext cx="368" cy="253"/>
                          </a:xfrm>
                          <a:custGeom>
                            <a:avLst/>
                            <a:gdLst>
                              <a:gd name="T0" fmla="*/ 0 w 368"/>
                              <a:gd name="T1" fmla="*/ 0 h 253"/>
                              <a:gd name="T2" fmla="*/ 367 w 368"/>
                              <a:gd name="T3" fmla="*/ 0 h 253"/>
                              <a:gd name="T4" fmla="*/ 367 w 368"/>
                              <a:gd name="T5" fmla="*/ 252 h 253"/>
                              <a:gd name="T6" fmla="*/ 0 w 368"/>
                              <a:gd name="T7" fmla="*/ 252 h 253"/>
                              <a:gd name="T8" fmla="*/ 0 w 368"/>
                              <a:gd name="T9" fmla="*/ 0 h 253"/>
                            </a:gdLst>
                            <a:ahLst/>
                            <a:cxnLst>
                              <a:cxn ang="0">
                                <a:pos x="T0" y="T1"/>
                              </a:cxn>
                              <a:cxn ang="0">
                                <a:pos x="T2" y="T3"/>
                              </a:cxn>
                              <a:cxn ang="0">
                                <a:pos x="T4" y="T5"/>
                              </a:cxn>
                              <a:cxn ang="0">
                                <a:pos x="T6" y="T7"/>
                              </a:cxn>
                              <a:cxn ang="0">
                                <a:pos x="T8" y="T9"/>
                              </a:cxn>
                            </a:cxnLst>
                            <a:rect l="0" t="0" r="r" b="b"/>
                            <a:pathLst>
                              <a:path w="368" h="253">
                                <a:moveTo>
                                  <a:pt x="0" y="0"/>
                                </a:moveTo>
                                <a:lnTo>
                                  <a:pt x="367" y="0"/>
                                </a:lnTo>
                                <a:lnTo>
                                  <a:pt x="367" y="252"/>
                                </a:lnTo>
                                <a:lnTo>
                                  <a:pt x="0" y="252"/>
                                </a:lnTo>
                                <a:lnTo>
                                  <a:pt x="0" y="0"/>
                                </a:lnTo>
                                <a:close/>
                              </a:path>
                            </a:pathLst>
                          </a:custGeom>
                          <a:solidFill>
                            <a:srgbClr val="FCFCF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06428" name="Freeform 19"/>
                        <wps:cNvSpPr>
                          <a:spLocks/>
                        </wps:cNvSpPr>
                        <wps:spPr bwMode="auto">
                          <a:xfrm>
                            <a:off x="3248" y="199"/>
                            <a:ext cx="20" cy="253"/>
                          </a:xfrm>
                          <a:custGeom>
                            <a:avLst/>
                            <a:gdLst>
                              <a:gd name="T0" fmla="*/ 0 w 20"/>
                              <a:gd name="T1" fmla="*/ 0 h 253"/>
                              <a:gd name="T2" fmla="*/ 0 w 20"/>
                              <a:gd name="T3" fmla="*/ 252 h 253"/>
                            </a:gdLst>
                            <a:ahLst/>
                            <a:cxnLst>
                              <a:cxn ang="0">
                                <a:pos x="T0" y="T1"/>
                              </a:cxn>
                              <a:cxn ang="0">
                                <a:pos x="T2" y="T3"/>
                              </a:cxn>
                            </a:cxnLst>
                            <a:rect l="0" t="0" r="r" b="b"/>
                            <a:pathLst>
                              <a:path w="20" h="253">
                                <a:moveTo>
                                  <a:pt x="0" y="0"/>
                                </a:moveTo>
                                <a:lnTo>
                                  <a:pt x="0" y="252"/>
                                </a:lnTo>
                              </a:path>
                            </a:pathLst>
                          </a:custGeom>
                          <a:noFill/>
                          <a:ln w="42659">
                            <a:solidFill>
                              <a:srgbClr val="FCFCF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6779575" name="Freeform 20"/>
                        <wps:cNvSpPr>
                          <a:spLocks/>
                        </wps:cNvSpPr>
                        <wps:spPr bwMode="auto">
                          <a:xfrm>
                            <a:off x="3281" y="199"/>
                            <a:ext cx="649" cy="253"/>
                          </a:xfrm>
                          <a:custGeom>
                            <a:avLst/>
                            <a:gdLst>
                              <a:gd name="T0" fmla="*/ 0 w 649"/>
                              <a:gd name="T1" fmla="*/ 0 h 253"/>
                              <a:gd name="T2" fmla="*/ 648 w 649"/>
                              <a:gd name="T3" fmla="*/ 0 h 253"/>
                              <a:gd name="T4" fmla="*/ 648 w 649"/>
                              <a:gd name="T5" fmla="*/ 252 h 253"/>
                              <a:gd name="T6" fmla="*/ 0 w 649"/>
                              <a:gd name="T7" fmla="*/ 252 h 253"/>
                              <a:gd name="T8" fmla="*/ 0 w 649"/>
                              <a:gd name="T9" fmla="*/ 0 h 253"/>
                            </a:gdLst>
                            <a:ahLst/>
                            <a:cxnLst>
                              <a:cxn ang="0">
                                <a:pos x="T0" y="T1"/>
                              </a:cxn>
                              <a:cxn ang="0">
                                <a:pos x="T2" y="T3"/>
                              </a:cxn>
                              <a:cxn ang="0">
                                <a:pos x="T4" y="T5"/>
                              </a:cxn>
                              <a:cxn ang="0">
                                <a:pos x="T6" y="T7"/>
                              </a:cxn>
                              <a:cxn ang="0">
                                <a:pos x="T8" y="T9"/>
                              </a:cxn>
                            </a:cxnLst>
                            <a:rect l="0" t="0" r="r" b="b"/>
                            <a:pathLst>
                              <a:path w="649" h="253">
                                <a:moveTo>
                                  <a:pt x="0" y="0"/>
                                </a:moveTo>
                                <a:lnTo>
                                  <a:pt x="648" y="0"/>
                                </a:lnTo>
                                <a:lnTo>
                                  <a:pt x="648" y="252"/>
                                </a:lnTo>
                                <a:lnTo>
                                  <a:pt x="0" y="252"/>
                                </a:lnTo>
                                <a:lnTo>
                                  <a:pt x="0" y="0"/>
                                </a:lnTo>
                                <a:close/>
                              </a:path>
                            </a:pathLst>
                          </a:custGeom>
                          <a:solidFill>
                            <a:srgbClr val="FCFCF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1406103498" name="Group 21"/>
                        <wpg:cNvGrpSpPr>
                          <a:grpSpLocks/>
                        </wpg:cNvGrpSpPr>
                        <wpg:grpSpPr bwMode="auto">
                          <a:xfrm>
                            <a:off x="3929" y="199"/>
                            <a:ext cx="245" cy="253"/>
                            <a:chOff x="3929" y="199"/>
                            <a:chExt cx="245" cy="253"/>
                          </a:xfrm>
                        </wpg:grpSpPr>
                        <wps:wsp>
                          <wps:cNvPr id="976956761" name="Freeform 22"/>
                          <wps:cNvSpPr>
                            <a:spLocks/>
                          </wps:cNvSpPr>
                          <wps:spPr bwMode="auto">
                            <a:xfrm>
                              <a:off x="3929" y="199"/>
                              <a:ext cx="245" cy="253"/>
                            </a:xfrm>
                            <a:custGeom>
                              <a:avLst/>
                              <a:gdLst>
                                <a:gd name="T0" fmla="*/ 67 w 245"/>
                                <a:gd name="T1" fmla="*/ 0 h 253"/>
                                <a:gd name="T2" fmla="*/ 0 w 245"/>
                                <a:gd name="T3" fmla="*/ 0 h 253"/>
                                <a:gd name="T4" fmla="*/ 0 w 245"/>
                                <a:gd name="T5" fmla="*/ 252 h 253"/>
                                <a:gd name="T6" fmla="*/ 67 w 245"/>
                                <a:gd name="T7" fmla="*/ 252 h 253"/>
                                <a:gd name="T8" fmla="*/ 67 w 245"/>
                                <a:gd name="T9" fmla="*/ 0 h 253"/>
                              </a:gdLst>
                              <a:ahLst/>
                              <a:cxnLst>
                                <a:cxn ang="0">
                                  <a:pos x="T0" y="T1"/>
                                </a:cxn>
                                <a:cxn ang="0">
                                  <a:pos x="T2" y="T3"/>
                                </a:cxn>
                                <a:cxn ang="0">
                                  <a:pos x="T4" y="T5"/>
                                </a:cxn>
                                <a:cxn ang="0">
                                  <a:pos x="T6" y="T7"/>
                                </a:cxn>
                                <a:cxn ang="0">
                                  <a:pos x="T8" y="T9"/>
                                </a:cxn>
                              </a:cxnLst>
                              <a:rect l="0" t="0" r="r" b="b"/>
                              <a:pathLst>
                                <a:path w="245" h="253">
                                  <a:moveTo>
                                    <a:pt x="67" y="0"/>
                                  </a:moveTo>
                                  <a:lnTo>
                                    <a:pt x="0" y="0"/>
                                  </a:lnTo>
                                  <a:lnTo>
                                    <a:pt x="0" y="252"/>
                                  </a:lnTo>
                                  <a:lnTo>
                                    <a:pt x="67" y="252"/>
                                  </a:lnTo>
                                  <a:lnTo>
                                    <a:pt x="67" y="0"/>
                                  </a:lnTo>
                                </a:path>
                              </a:pathLst>
                            </a:custGeom>
                            <a:solidFill>
                              <a:srgbClr val="FCFCF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3552168" name="Freeform 23"/>
                          <wps:cNvSpPr>
                            <a:spLocks/>
                          </wps:cNvSpPr>
                          <wps:spPr bwMode="auto">
                            <a:xfrm>
                              <a:off x="3929" y="199"/>
                              <a:ext cx="245" cy="253"/>
                            </a:xfrm>
                            <a:custGeom>
                              <a:avLst/>
                              <a:gdLst>
                                <a:gd name="T0" fmla="*/ 244 w 245"/>
                                <a:gd name="T1" fmla="*/ 0 h 253"/>
                                <a:gd name="T2" fmla="*/ 177 w 245"/>
                                <a:gd name="T3" fmla="*/ 0 h 253"/>
                                <a:gd name="T4" fmla="*/ 67 w 245"/>
                                <a:gd name="T5" fmla="*/ 0 h 253"/>
                                <a:gd name="T6" fmla="*/ 67 w 245"/>
                                <a:gd name="T7" fmla="*/ 252 h 253"/>
                                <a:gd name="T8" fmla="*/ 177 w 245"/>
                                <a:gd name="T9" fmla="*/ 252 h 253"/>
                                <a:gd name="T10" fmla="*/ 244 w 245"/>
                                <a:gd name="T11" fmla="*/ 252 h 253"/>
                                <a:gd name="T12" fmla="*/ 244 w 245"/>
                                <a:gd name="T13" fmla="*/ 0 h 253"/>
                              </a:gdLst>
                              <a:ahLst/>
                              <a:cxnLst>
                                <a:cxn ang="0">
                                  <a:pos x="T0" y="T1"/>
                                </a:cxn>
                                <a:cxn ang="0">
                                  <a:pos x="T2" y="T3"/>
                                </a:cxn>
                                <a:cxn ang="0">
                                  <a:pos x="T4" y="T5"/>
                                </a:cxn>
                                <a:cxn ang="0">
                                  <a:pos x="T6" y="T7"/>
                                </a:cxn>
                                <a:cxn ang="0">
                                  <a:pos x="T8" y="T9"/>
                                </a:cxn>
                                <a:cxn ang="0">
                                  <a:pos x="T10" y="T11"/>
                                </a:cxn>
                                <a:cxn ang="0">
                                  <a:pos x="T12" y="T13"/>
                                </a:cxn>
                              </a:cxnLst>
                              <a:rect l="0" t="0" r="r" b="b"/>
                              <a:pathLst>
                                <a:path w="245" h="253">
                                  <a:moveTo>
                                    <a:pt x="244" y="0"/>
                                  </a:moveTo>
                                  <a:lnTo>
                                    <a:pt x="177" y="0"/>
                                  </a:lnTo>
                                  <a:lnTo>
                                    <a:pt x="67" y="0"/>
                                  </a:lnTo>
                                  <a:lnTo>
                                    <a:pt x="67" y="252"/>
                                  </a:lnTo>
                                  <a:lnTo>
                                    <a:pt x="177" y="252"/>
                                  </a:lnTo>
                                  <a:lnTo>
                                    <a:pt x="244" y="252"/>
                                  </a:lnTo>
                                  <a:lnTo>
                                    <a:pt x="244" y="0"/>
                                  </a:lnTo>
                                </a:path>
                              </a:pathLst>
                            </a:custGeom>
                            <a:solidFill>
                              <a:srgbClr val="FCFCF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720683134" name="Freeform 24"/>
                        <wps:cNvSpPr>
                          <a:spLocks/>
                        </wps:cNvSpPr>
                        <wps:spPr bwMode="auto">
                          <a:xfrm>
                            <a:off x="4174" y="199"/>
                            <a:ext cx="490" cy="253"/>
                          </a:xfrm>
                          <a:custGeom>
                            <a:avLst/>
                            <a:gdLst>
                              <a:gd name="T0" fmla="*/ 0 w 490"/>
                              <a:gd name="T1" fmla="*/ 0 h 253"/>
                              <a:gd name="T2" fmla="*/ 489 w 490"/>
                              <a:gd name="T3" fmla="*/ 0 h 253"/>
                              <a:gd name="T4" fmla="*/ 489 w 490"/>
                              <a:gd name="T5" fmla="*/ 252 h 253"/>
                              <a:gd name="T6" fmla="*/ 0 w 490"/>
                              <a:gd name="T7" fmla="*/ 252 h 253"/>
                              <a:gd name="T8" fmla="*/ 0 w 490"/>
                              <a:gd name="T9" fmla="*/ 0 h 253"/>
                            </a:gdLst>
                            <a:ahLst/>
                            <a:cxnLst>
                              <a:cxn ang="0">
                                <a:pos x="T0" y="T1"/>
                              </a:cxn>
                              <a:cxn ang="0">
                                <a:pos x="T2" y="T3"/>
                              </a:cxn>
                              <a:cxn ang="0">
                                <a:pos x="T4" y="T5"/>
                              </a:cxn>
                              <a:cxn ang="0">
                                <a:pos x="T6" y="T7"/>
                              </a:cxn>
                              <a:cxn ang="0">
                                <a:pos x="T8" y="T9"/>
                              </a:cxn>
                            </a:cxnLst>
                            <a:rect l="0" t="0" r="r" b="b"/>
                            <a:pathLst>
                              <a:path w="490" h="253">
                                <a:moveTo>
                                  <a:pt x="0" y="0"/>
                                </a:moveTo>
                                <a:lnTo>
                                  <a:pt x="489" y="0"/>
                                </a:lnTo>
                                <a:lnTo>
                                  <a:pt x="489" y="252"/>
                                </a:lnTo>
                                <a:lnTo>
                                  <a:pt x="0" y="252"/>
                                </a:lnTo>
                                <a:lnTo>
                                  <a:pt x="0" y="0"/>
                                </a:lnTo>
                                <a:close/>
                              </a:path>
                            </a:pathLst>
                          </a:custGeom>
                          <a:solidFill>
                            <a:srgbClr val="FCFCF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745249" name="Freeform 25"/>
                        <wps:cNvSpPr>
                          <a:spLocks/>
                        </wps:cNvSpPr>
                        <wps:spPr bwMode="auto">
                          <a:xfrm>
                            <a:off x="4696" y="199"/>
                            <a:ext cx="20" cy="253"/>
                          </a:xfrm>
                          <a:custGeom>
                            <a:avLst/>
                            <a:gdLst>
                              <a:gd name="T0" fmla="*/ 0 w 20"/>
                              <a:gd name="T1" fmla="*/ 0 h 253"/>
                              <a:gd name="T2" fmla="*/ 0 w 20"/>
                              <a:gd name="T3" fmla="*/ 252 h 253"/>
                            </a:gdLst>
                            <a:ahLst/>
                            <a:cxnLst>
                              <a:cxn ang="0">
                                <a:pos x="T0" y="T1"/>
                              </a:cxn>
                              <a:cxn ang="0">
                                <a:pos x="T2" y="T3"/>
                              </a:cxn>
                            </a:cxnLst>
                            <a:rect l="0" t="0" r="r" b="b"/>
                            <a:pathLst>
                              <a:path w="20" h="253">
                                <a:moveTo>
                                  <a:pt x="0" y="0"/>
                                </a:moveTo>
                                <a:lnTo>
                                  <a:pt x="0" y="252"/>
                                </a:lnTo>
                              </a:path>
                            </a:pathLst>
                          </a:custGeom>
                          <a:noFill/>
                          <a:ln w="42659">
                            <a:solidFill>
                              <a:srgbClr val="FCFCF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0370261" name="Freeform 26"/>
                        <wps:cNvSpPr>
                          <a:spLocks/>
                        </wps:cNvSpPr>
                        <wps:spPr bwMode="auto">
                          <a:xfrm>
                            <a:off x="4730" y="199"/>
                            <a:ext cx="710" cy="253"/>
                          </a:xfrm>
                          <a:custGeom>
                            <a:avLst/>
                            <a:gdLst>
                              <a:gd name="T0" fmla="*/ 0 w 710"/>
                              <a:gd name="T1" fmla="*/ 0 h 253"/>
                              <a:gd name="T2" fmla="*/ 709 w 710"/>
                              <a:gd name="T3" fmla="*/ 0 h 253"/>
                              <a:gd name="T4" fmla="*/ 709 w 710"/>
                              <a:gd name="T5" fmla="*/ 252 h 253"/>
                              <a:gd name="T6" fmla="*/ 0 w 710"/>
                              <a:gd name="T7" fmla="*/ 252 h 253"/>
                              <a:gd name="T8" fmla="*/ 0 w 710"/>
                              <a:gd name="T9" fmla="*/ 0 h 253"/>
                            </a:gdLst>
                            <a:ahLst/>
                            <a:cxnLst>
                              <a:cxn ang="0">
                                <a:pos x="T0" y="T1"/>
                              </a:cxn>
                              <a:cxn ang="0">
                                <a:pos x="T2" y="T3"/>
                              </a:cxn>
                              <a:cxn ang="0">
                                <a:pos x="T4" y="T5"/>
                              </a:cxn>
                              <a:cxn ang="0">
                                <a:pos x="T6" y="T7"/>
                              </a:cxn>
                              <a:cxn ang="0">
                                <a:pos x="T8" y="T9"/>
                              </a:cxn>
                            </a:cxnLst>
                            <a:rect l="0" t="0" r="r" b="b"/>
                            <a:pathLst>
                              <a:path w="710" h="253">
                                <a:moveTo>
                                  <a:pt x="0" y="0"/>
                                </a:moveTo>
                                <a:lnTo>
                                  <a:pt x="709" y="0"/>
                                </a:lnTo>
                                <a:lnTo>
                                  <a:pt x="709" y="252"/>
                                </a:lnTo>
                                <a:lnTo>
                                  <a:pt x="0" y="252"/>
                                </a:lnTo>
                                <a:lnTo>
                                  <a:pt x="0" y="0"/>
                                </a:lnTo>
                                <a:close/>
                              </a:path>
                            </a:pathLst>
                          </a:custGeom>
                          <a:solidFill>
                            <a:srgbClr val="FCFCF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1159082" name="Freeform 27"/>
                        <wps:cNvSpPr>
                          <a:spLocks/>
                        </wps:cNvSpPr>
                        <wps:spPr bwMode="auto">
                          <a:xfrm>
                            <a:off x="5473" y="199"/>
                            <a:ext cx="20" cy="253"/>
                          </a:xfrm>
                          <a:custGeom>
                            <a:avLst/>
                            <a:gdLst>
                              <a:gd name="T0" fmla="*/ 0 w 20"/>
                              <a:gd name="T1" fmla="*/ 0 h 253"/>
                              <a:gd name="T2" fmla="*/ 0 w 20"/>
                              <a:gd name="T3" fmla="*/ 252 h 253"/>
                            </a:gdLst>
                            <a:ahLst/>
                            <a:cxnLst>
                              <a:cxn ang="0">
                                <a:pos x="T0" y="T1"/>
                              </a:cxn>
                              <a:cxn ang="0">
                                <a:pos x="T2" y="T3"/>
                              </a:cxn>
                            </a:cxnLst>
                            <a:rect l="0" t="0" r="r" b="b"/>
                            <a:pathLst>
                              <a:path w="20" h="253">
                                <a:moveTo>
                                  <a:pt x="0" y="0"/>
                                </a:moveTo>
                                <a:lnTo>
                                  <a:pt x="0" y="252"/>
                                </a:lnTo>
                              </a:path>
                            </a:pathLst>
                          </a:custGeom>
                          <a:noFill/>
                          <a:ln w="42659">
                            <a:solidFill>
                              <a:srgbClr val="FCFCF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430812" name="Freeform 28"/>
                        <wps:cNvSpPr>
                          <a:spLocks/>
                        </wps:cNvSpPr>
                        <wps:spPr bwMode="auto">
                          <a:xfrm>
                            <a:off x="5506" y="199"/>
                            <a:ext cx="245" cy="253"/>
                          </a:xfrm>
                          <a:custGeom>
                            <a:avLst/>
                            <a:gdLst>
                              <a:gd name="T0" fmla="*/ 0 w 245"/>
                              <a:gd name="T1" fmla="*/ 0 h 253"/>
                              <a:gd name="T2" fmla="*/ 244 w 245"/>
                              <a:gd name="T3" fmla="*/ 0 h 253"/>
                              <a:gd name="T4" fmla="*/ 244 w 245"/>
                              <a:gd name="T5" fmla="*/ 252 h 253"/>
                              <a:gd name="T6" fmla="*/ 0 w 245"/>
                              <a:gd name="T7" fmla="*/ 252 h 253"/>
                              <a:gd name="T8" fmla="*/ 0 w 245"/>
                              <a:gd name="T9" fmla="*/ 0 h 253"/>
                            </a:gdLst>
                            <a:ahLst/>
                            <a:cxnLst>
                              <a:cxn ang="0">
                                <a:pos x="T0" y="T1"/>
                              </a:cxn>
                              <a:cxn ang="0">
                                <a:pos x="T2" y="T3"/>
                              </a:cxn>
                              <a:cxn ang="0">
                                <a:pos x="T4" y="T5"/>
                              </a:cxn>
                              <a:cxn ang="0">
                                <a:pos x="T6" y="T7"/>
                              </a:cxn>
                              <a:cxn ang="0">
                                <a:pos x="T8" y="T9"/>
                              </a:cxn>
                            </a:cxnLst>
                            <a:rect l="0" t="0" r="r" b="b"/>
                            <a:pathLst>
                              <a:path w="245" h="253">
                                <a:moveTo>
                                  <a:pt x="0" y="0"/>
                                </a:moveTo>
                                <a:lnTo>
                                  <a:pt x="244" y="0"/>
                                </a:lnTo>
                                <a:lnTo>
                                  <a:pt x="244" y="252"/>
                                </a:lnTo>
                                <a:lnTo>
                                  <a:pt x="0" y="252"/>
                                </a:lnTo>
                                <a:lnTo>
                                  <a:pt x="0" y="0"/>
                                </a:lnTo>
                                <a:close/>
                              </a:path>
                            </a:pathLst>
                          </a:custGeom>
                          <a:solidFill>
                            <a:srgbClr val="FCFCF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0186493" name="Freeform 29"/>
                        <wps:cNvSpPr>
                          <a:spLocks/>
                        </wps:cNvSpPr>
                        <wps:spPr bwMode="auto">
                          <a:xfrm>
                            <a:off x="5785" y="199"/>
                            <a:ext cx="20" cy="253"/>
                          </a:xfrm>
                          <a:custGeom>
                            <a:avLst/>
                            <a:gdLst>
                              <a:gd name="T0" fmla="*/ 0 w 20"/>
                              <a:gd name="T1" fmla="*/ 0 h 253"/>
                              <a:gd name="T2" fmla="*/ 0 w 20"/>
                              <a:gd name="T3" fmla="*/ 252 h 253"/>
                            </a:gdLst>
                            <a:ahLst/>
                            <a:cxnLst>
                              <a:cxn ang="0">
                                <a:pos x="T0" y="T1"/>
                              </a:cxn>
                              <a:cxn ang="0">
                                <a:pos x="T2" y="T3"/>
                              </a:cxn>
                            </a:cxnLst>
                            <a:rect l="0" t="0" r="r" b="b"/>
                            <a:pathLst>
                              <a:path w="20" h="253">
                                <a:moveTo>
                                  <a:pt x="0" y="0"/>
                                </a:moveTo>
                                <a:lnTo>
                                  <a:pt x="0" y="252"/>
                                </a:lnTo>
                              </a:path>
                            </a:pathLst>
                          </a:custGeom>
                          <a:noFill/>
                          <a:ln w="42659">
                            <a:solidFill>
                              <a:srgbClr val="FCFCF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7144566" name="Freeform 30"/>
                        <wps:cNvSpPr>
                          <a:spLocks/>
                        </wps:cNvSpPr>
                        <wps:spPr bwMode="auto">
                          <a:xfrm>
                            <a:off x="5818" y="199"/>
                            <a:ext cx="172" cy="253"/>
                          </a:xfrm>
                          <a:custGeom>
                            <a:avLst/>
                            <a:gdLst>
                              <a:gd name="T0" fmla="*/ 0 w 172"/>
                              <a:gd name="T1" fmla="*/ 0 h 253"/>
                              <a:gd name="T2" fmla="*/ 171 w 172"/>
                              <a:gd name="T3" fmla="*/ 0 h 253"/>
                              <a:gd name="T4" fmla="*/ 171 w 172"/>
                              <a:gd name="T5" fmla="*/ 252 h 253"/>
                              <a:gd name="T6" fmla="*/ 0 w 172"/>
                              <a:gd name="T7" fmla="*/ 252 h 253"/>
                              <a:gd name="T8" fmla="*/ 0 w 172"/>
                              <a:gd name="T9" fmla="*/ 0 h 253"/>
                            </a:gdLst>
                            <a:ahLst/>
                            <a:cxnLst>
                              <a:cxn ang="0">
                                <a:pos x="T0" y="T1"/>
                              </a:cxn>
                              <a:cxn ang="0">
                                <a:pos x="T2" y="T3"/>
                              </a:cxn>
                              <a:cxn ang="0">
                                <a:pos x="T4" y="T5"/>
                              </a:cxn>
                              <a:cxn ang="0">
                                <a:pos x="T6" y="T7"/>
                              </a:cxn>
                              <a:cxn ang="0">
                                <a:pos x="T8" y="T9"/>
                              </a:cxn>
                            </a:cxnLst>
                            <a:rect l="0" t="0" r="r" b="b"/>
                            <a:pathLst>
                              <a:path w="172" h="253">
                                <a:moveTo>
                                  <a:pt x="0" y="0"/>
                                </a:moveTo>
                                <a:lnTo>
                                  <a:pt x="171" y="0"/>
                                </a:lnTo>
                                <a:lnTo>
                                  <a:pt x="171" y="252"/>
                                </a:lnTo>
                                <a:lnTo>
                                  <a:pt x="0" y="252"/>
                                </a:lnTo>
                                <a:lnTo>
                                  <a:pt x="0" y="0"/>
                                </a:lnTo>
                                <a:close/>
                              </a:path>
                            </a:pathLst>
                          </a:custGeom>
                          <a:solidFill>
                            <a:srgbClr val="FCFCF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6839402" name="Freeform 31"/>
                        <wps:cNvSpPr>
                          <a:spLocks/>
                        </wps:cNvSpPr>
                        <wps:spPr bwMode="auto">
                          <a:xfrm>
                            <a:off x="6023" y="199"/>
                            <a:ext cx="20" cy="253"/>
                          </a:xfrm>
                          <a:custGeom>
                            <a:avLst/>
                            <a:gdLst>
                              <a:gd name="T0" fmla="*/ 0 w 20"/>
                              <a:gd name="T1" fmla="*/ 0 h 253"/>
                              <a:gd name="T2" fmla="*/ 0 w 20"/>
                              <a:gd name="T3" fmla="*/ 252 h 253"/>
                            </a:gdLst>
                            <a:ahLst/>
                            <a:cxnLst>
                              <a:cxn ang="0">
                                <a:pos x="T0" y="T1"/>
                              </a:cxn>
                              <a:cxn ang="0">
                                <a:pos x="T2" y="T3"/>
                              </a:cxn>
                            </a:cxnLst>
                            <a:rect l="0" t="0" r="r" b="b"/>
                            <a:pathLst>
                              <a:path w="20" h="253">
                                <a:moveTo>
                                  <a:pt x="0" y="0"/>
                                </a:moveTo>
                                <a:lnTo>
                                  <a:pt x="0" y="252"/>
                                </a:lnTo>
                              </a:path>
                            </a:pathLst>
                          </a:custGeom>
                          <a:noFill/>
                          <a:ln w="42659">
                            <a:solidFill>
                              <a:srgbClr val="FCFCF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7818915" name="Freeform 32"/>
                        <wps:cNvSpPr>
                          <a:spLocks/>
                        </wps:cNvSpPr>
                        <wps:spPr bwMode="auto">
                          <a:xfrm>
                            <a:off x="6057" y="199"/>
                            <a:ext cx="1076" cy="253"/>
                          </a:xfrm>
                          <a:custGeom>
                            <a:avLst/>
                            <a:gdLst>
                              <a:gd name="T0" fmla="*/ 0 w 1076"/>
                              <a:gd name="T1" fmla="*/ 0 h 253"/>
                              <a:gd name="T2" fmla="*/ 1075 w 1076"/>
                              <a:gd name="T3" fmla="*/ 0 h 253"/>
                              <a:gd name="T4" fmla="*/ 1075 w 1076"/>
                              <a:gd name="T5" fmla="*/ 252 h 253"/>
                              <a:gd name="T6" fmla="*/ 0 w 1076"/>
                              <a:gd name="T7" fmla="*/ 252 h 253"/>
                              <a:gd name="T8" fmla="*/ 0 w 1076"/>
                              <a:gd name="T9" fmla="*/ 0 h 253"/>
                            </a:gdLst>
                            <a:ahLst/>
                            <a:cxnLst>
                              <a:cxn ang="0">
                                <a:pos x="T0" y="T1"/>
                              </a:cxn>
                              <a:cxn ang="0">
                                <a:pos x="T2" y="T3"/>
                              </a:cxn>
                              <a:cxn ang="0">
                                <a:pos x="T4" y="T5"/>
                              </a:cxn>
                              <a:cxn ang="0">
                                <a:pos x="T6" y="T7"/>
                              </a:cxn>
                              <a:cxn ang="0">
                                <a:pos x="T8" y="T9"/>
                              </a:cxn>
                            </a:cxnLst>
                            <a:rect l="0" t="0" r="r" b="b"/>
                            <a:pathLst>
                              <a:path w="1076" h="253">
                                <a:moveTo>
                                  <a:pt x="0" y="0"/>
                                </a:moveTo>
                                <a:lnTo>
                                  <a:pt x="1075" y="0"/>
                                </a:lnTo>
                                <a:lnTo>
                                  <a:pt x="1075" y="252"/>
                                </a:lnTo>
                                <a:lnTo>
                                  <a:pt x="0" y="252"/>
                                </a:lnTo>
                                <a:lnTo>
                                  <a:pt x="0" y="0"/>
                                </a:lnTo>
                                <a:close/>
                              </a:path>
                            </a:pathLst>
                          </a:custGeom>
                          <a:solidFill>
                            <a:srgbClr val="FCFCF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0358314" name="Freeform 33"/>
                        <wps:cNvSpPr>
                          <a:spLocks/>
                        </wps:cNvSpPr>
                        <wps:spPr bwMode="auto">
                          <a:xfrm>
                            <a:off x="7166" y="199"/>
                            <a:ext cx="20" cy="253"/>
                          </a:xfrm>
                          <a:custGeom>
                            <a:avLst/>
                            <a:gdLst>
                              <a:gd name="T0" fmla="*/ 0 w 20"/>
                              <a:gd name="T1" fmla="*/ 0 h 253"/>
                              <a:gd name="T2" fmla="*/ 0 w 20"/>
                              <a:gd name="T3" fmla="*/ 252 h 253"/>
                            </a:gdLst>
                            <a:ahLst/>
                            <a:cxnLst>
                              <a:cxn ang="0">
                                <a:pos x="T0" y="T1"/>
                              </a:cxn>
                              <a:cxn ang="0">
                                <a:pos x="T2" y="T3"/>
                              </a:cxn>
                            </a:cxnLst>
                            <a:rect l="0" t="0" r="r" b="b"/>
                            <a:pathLst>
                              <a:path w="20" h="253">
                                <a:moveTo>
                                  <a:pt x="0" y="0"/>
                                </a:moveTo>
                                <a:lnTo>
                                  <a:pt x="0" y="252"/>
                                </a:lnTo>
                              </a:path>
                            </a:pathLst>
                          </a:custGeom>
                          <a:noFill/>
                          <a:ln w="42659">
                            <a:solidFill>
                              <a:srgbClr val="FCFCF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8188429" name="Freeform 34"/>
                        <wps:cNvSpPr>
                          <a:spLocks/>
                        </wps:cNvSpPr>
                        <wps:spPr bwMode="auto">
                          <a:xfrm>
                            <a:off x="7200" y="199"/>
                            <a:ext cx="294" cy="253"/>
                          </a:xfrm>
                          <a:custGeom>
                            <a:avLst/>
                            <a:gdLst>
                              <a:gd name="T0" fmla="*/ 0 w 294"/>
                              <a:gd name="T1" fmla="*/ 0 h 253"/>
                              <a:gd name="T2" fmla="*/ 293 w 294"/>
                              <a:gd name="T3" fmla="*/ 0 h 253"/>
                              <a:gd name="T4" fmla="*/ 293 w 294"/>
                              <a:gd name="T5" fmla="*/ 252 h 253"/>
                              <a:gd name="T6" fmla="*/ 0 w 294"/>
                              <a:gd name="T7" fmla="*/ 252 h 253"/>
                              <a:gd name="T8" fmla="*/ 0 w 294"/>
                              <a:gd name="T9" fmla="*/ 0 h 253"/>
                            </a:gdLst>
                            <a:ahLst/>
                            <a:cxnLst>
                              <a:cxn ang="0">
                                <a:pos x="T0" y="T1"/>
                              </a:cxn>
                              <a:cxn ang="0">
                                <a:pos x="T2" y="T3"/>
                              </a:cxn>
                              <a:cxn ang="0">
                                <a:pos x="T4" y="T5"/>
                              </a:cxn>
                              <a:cxn ang="0">
                                <a:pos x="T6" y="T7"/>
                              </a:cxn>
                              <a:cxn ang="0">
                                <a:pos x="T8" y="T9"/>
                              </a:cxn>
                            </a:cxnLst>
                            <a:rect l="0" t="0" r="r" b="b"/>
                            <a:pathLst>
                              <a:path w="294" h="253">
                                <a:moveTo>
                                  <a:pt x="0" y="0"/>
                                </a:moveTo>
                                <a:lnTo>
                                  <a:pt x="293" y="0"/>
                                </a:lnTo>
                                <a:lnTo>
                                  <a:pt x="293" y="252"/>
                                </a:lnTo>
                                <a:lnTo>
                                  <a:pt x="0" y="252"/>
                                </a:lnTo>
                                <a:lnTo>
                                  <a:pt x="0" y="0"/>
                                </a:lnTo>
                                <a:close/>
                              </a:path>
                            </a:pathLst>
                          </a:custGeom>
                          <a:solidFill>
                            <a:srgbClr val="FCFCF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7011129" name="Freeform 35"/>
                        <wps:cNvSpPr>
                          <a:spLocks/>
                        </wps:cNvSpPr>
                        <wps:spPr bwMode="auto">
                          <a:xfrm>
                            <a:off x="7527" y="199"/>
                            <a:ext cx="20" cy="253"/>
                          </a:xfrm>
                          <a:custGeom>
                            <a:avLst/>
                            <a:gdLst>
                              <a:gd name="T0" fmla="*/ 0 w 20"/>
                              <a:gd name="T1" fmla="*/ 0 h 253"/>
                              <a:gd name="T2" fmla="*/ 0 w 20"/>
                              <a:gd name="T3" fmla="*/ 252 h 253"/>
                            </a:gdLst>
                            <a:ahLst/>
                            <a:cxnLst>
                              <a:cxn ang="0">
                                <a:pos x="T0" y="T1"/>
                              </a:cxn>
                              <a:cxn ang="0">
                                <a:pos x="T2" y="T3"/>
                              </a:cxn>
                            </a:cxnLst>
                            <a:rect l="0" t="0" r="r" b="b"/>
                            <a:pathLst>
                              <a:path w="20" h="253">
                                <a:moveTo>
                                  <a:pt x="0" y="0"/>
                                </a:moveTo>
                                <a:lnTo>
                                  <a:pt x="0" y="252"/>
                                </a:lnTo>
                              </a:path>
                            </a:pathLst>
                          </a:custGeom>
                          <a:noFill/>
                          <a:ln w="42659">
                            <a:solidFill>
                              <a:srgbClr val="FCFCF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2289356" name="Freeform 36"/>
                        <wps:cNvSpPr>
                          <a:spLocks/>
                        </wps:cNvSpPr>
                        <wps:spPr bwMode="auto">
                          <a:xfrm>
                            <a:off x="7561" y="199"/>
                            <a:ext cx="588" cy="253"/>
                          </a:xfrm>
                          <a:custGeom>
                            <a:avLst/>
                            <a:gdLst>
                              <a:gd name="T0" fmla="*/ 0 w 588"/>
                              <a:gd name="T1" fmla="*/ 0 h 253"/>
                              <a:gd name="T2" fmla="*/ 587 w 588"/>
                              <a:gd name="T3" fmla="*/ 0 h 253"/>
                              <a:gd name="T4" fmla="*/ 587 w 588"/>
                              <a:gd name="T5" fmla="*/ 252 h 253"/>
                              <a:gd name="T6" fmla="*/ 0 w 588"/>
                              <a:gd name="T7" fmla="*/ 252 h 253"/>
                              <a:gd name="T8" fmla="*/ 0 w 588"/>
                              <a:gd name="T9" fmla="*/ 0 h 253"/>
                            </a:gdLst>
                            <a:ahLst/>
                            <a:cxnLst>
                              <a:cxn ang="0">
                                <a:pos x="T0" y="T1"/>
                              </a:cxn>
                              <a:cxn ang="0">
                                <a:pos x="T2" y="T3"/>
                              </a:cxn>
                              <a:cxn ang="0">
                                <a:pos x="T4" y="T5"/>
                              </a:cxn>
                              <a:cxn ang="0">
                                <a:pos x="T6" y="T7"/>
                              </a:cxn>
                              <a:cxn ang="0">
                                <a:pos x="T8" y="T9"/>
                              </a:cxn>
                            </a:cxnLst>
                            <a:rect l="0" t="0" r="r" b="b"/>
                            <a:pathLst>
                              <a:path w="588" h="253">
                                <a:moveTo>
                                  <a:pt x="0" y="0"/>
                                </a:moveTo>
                                <a:lnTo>
                                  <a:pt x="587" y="0"/>
                                </a:lnTo>
                                <a:lnTo>
                                  <a:pt x="587" y="252"/>
                                </a:lnTo>
                                <a:lnTo>
                                  <a:pt x="0" y="252"/>
                                </a:lnTo>
                                <a:lnTo>
                                  <a:pt x="0" y="0"/>
                                </a:lnTo>
                                <a:close/>
                              </a:path>
                            </a:pathLst>
                          </a:custGeom>
                          <a:solidFill>
                            <a:srgbClr val="FCFCF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7603678" name="Freeform 37"/>
                        <wps:cNvSpPr>
                          <a:spLocks/>
                        </wps:cNvSpPr>
                        <wps:spPr bwMode="auto">
                          <a:xfrm>
                            <a:off x="8181" y="199"/>
                            <a:ext cx="20" cy="253"/>
                          </a:xfrm>
                          <a:custGeom>
                            <a:avLst/>
                            <a:gdLst>
                              <a:gd name="T0" fmla="*/ 0 w 20"/>
                              <a:gd name="T1" fmla="*/ 0 h 253"/>
                              <a:gd name="T2" fmla="*/ 0 w 20"/>
                              <a:gd name="T3" fmla="*/ 252 h 253"/>
                            </a:gdLst>
                            <a:ahLst/>
                            <a:cxnLst>
                              <a:cxn ang="0">
                                <a:pos x="T0" y="T1"/>
                              </a:cxn>
                              <a:cxn ang="0">
                                <a:pos x="T2" y="T3"/>
                              </a:cxn>
                            </a:cxnLst>
                            <a:rect l="0" t="0" r="r" b="b"/>
                            <a:pathLst>
                              <a:path w="20" h="253">
                                <a:moveTo>
                                  <a:pt x="0" y="0"/>
                                </a:moveTo>
                                <a:lnTo>
                                  <a:pt x="0" y="252"/>
                                </a:lnTo>
                              </a:path>
                            </a:pathLst>
                          </a:custGeom>
                          <a:noFill/>
                          <a:ln w="42659">
                            <a:solidFill>
                              <a:srgbClr val="FCFCF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8163268" name="Freeform 38"/>
                        <wps:cNvSpPr>
                          <a:spLocks/>
                        </wps:cNvSpPr>
                        <wps:spPr bwMode="auto">
                          <a:xfrm>
                            <a:off x="8215" y="199"/>
                            <a:ext cx="551" cy="253"/>
                          </a:xfrm>
                          <a:custGeom>
                            <a:avLst/>
                            <a:gdLst>
                              <a:gd name="T0" fmla="*/ 0 w 551"/>
                              <a:gd name="T1" fmla="*/ 0 h 253"/>
                              <a:gd name="T2" fmla="*/ 550 w 551"/>
                              <a:gd name="T3" fmla="*/ 0 h 253"/>
                              <a:gd name="T4" fmla="*/ 550 w 551"/>
                              <a:gd name="T5" fmla="*/ 252 h 253"/>
                              <a:gd name="T6" fmla="*/ 0 w 551"/>
                              <a:gd name="T7" fmla="*/ 252 h 253"/>
                              <a:gd name="T8" fmla="*/ 0 w 551"/>
                              <a:gd name="T9" fmla="*/ 0 h 253"/>
                            </a:gdLst>
                            <a:ahLst/>
                            <a:cxnLst>
                              <a:cxn ang="0">
                                <a:pos x="T0" y="T1"/>
                              </a:cxn>
                              <a:cxn ang="0">
                                <a:pos x="T2" y="T3"/>
                              </a:cxn>
                              <a:cxn ang="0">
                                <a:pos x="T4" y="T5"/>
                              </a:cxn>
                              <a:cxn ang="0">
                                <a:pos x="T6" y="T7"/>
                              </a:cxn>
                              <a:cxn ang="0">
                                <a:pos x="T8" y="T9"/>
                              </a:cxn>
                            </a:cxnLst>
                            <a:rect l="0" t="0" r="r" b="b"/>
                            <a:pathLst>
                              <a:path w="551" h="253">
                                <a:moveTo>
                                  <a:pt x="0" y="0"/>
                                </a:moveTo>
                                <a:lnTo>
                                  <a:pt x="550" y="0"/>
                                </a:lnTo>
                                <a:lnTo>
                                  <a:pt x="550" y="252"/>
                                </a:lnTo>
                                <a:lnTo>
                                  <a:pt x="0" y="252"/>
                                </a:lnTo>
                                <a:lnTo>
                                  <a:pt x="0" y="0"/>
                                </a:lnTo>
                                <a:close/>
                              </a:path>
                            </a:pathLst>
                          </a:custGeom>
                          <a:solidFill>
                            <a:srgbClr val="FCFCF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1024176" name="Freeform 39"/>
                        <wps:cNvSpPr>
                          <a:spLocks/>
                        </wps:cNvSpPr>
                        <wps:spPr bwMode="auto">
                          <a:xfrm>
                            <a:off x="8799" y="199"/>
                            <a:ext cx="20" cy="253"/>
                          </a:xfrm>
                          <a:custGeom>
                            <a:avLst/>
                            <a:gdLst>
                              <a:gd name="T0" fmla="*/ 0 w 20"/>
                              <a:gd name="T1" fmla="*/ 0 h 253"/>
                              <a:gd name="T2" fmla="*/ 0 w 20"/>
                              <a:gd name="T3" fmla="*/ 252 h 253"/>
                            </a:gdLst>
                            <a:ahLst/>
                            <a:cxnLst>
                              <a:cxn ang="0">
                                <a:pos x="T0" y="T1"/>
                              </a:cxn>
                              <a:cxn ang="0">
                                <a:pos x="T2" y="T3"/>
                              </a:cxn>
                            </a:cxnLst>
                            <a:rect l="0" t="0" r="r" b="b"/>
                            <a:pathLst>
                              <a:path w="20" h="253">
                                <a:moveTo>
                                  <a:pt x="0" y="0"/>
                                </a:moveTo>
                                <a:lnTo>
                                  <a:pt x="0" y="252"/>
                                </a:lnTo>
                              </a:path>
                            </a:pathLst>
                          </a:custGeom>
                          <a:noFill/>
                          <a:ln w="42659">
                            <a:solidFill>
                              <a:srgbClr val="FCFCF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8236332" name="Freeform 40"/>
                        <wps:cNvSpPr>
                          <a:spLocks/>
                        </wps:cNvSpPr>
                        <wps:spPr bwMode="auto">
                          <a:xfrm>
                            <a:off x="8832" y="199"/>
                            <a:ext cx="1284" cy="253"/>
                          </a:xfrm>
                          <a:custGeom>
                            <a:avLst/>
                            <a:gdLst>
                              <a:gd name="T0" fmla="*/ 0 w 1284"/>
                              <a:gd name="T1" fmla="*/ 0 h 253"/>
                              <a:gd name="T2" fmla="*/ 1283 w 1284"/>
                              <a:gd name="T3" fmla="*/ 0 h 253"/>
                              <a:gd name="T4" fmla="*/ 1283 w 1284"/>
                              <a:gd name="T5" fmla="*/ 252 h 253"/>
                              <a:gd name="T6" fmla="*/ 0 w 1284"/>
                              <a:gd name="T7" fmla="*/ 252 h 253"/>
                              <a:gd name="T8" fmla="*/ 0 w 1284"/>
                              <a:gd name="T9" fmla="*/ 0 h 253"/>
                            </a:gdLst>
                            <a:ahLst/>
                            <a:cxnLst>
                              <a:cxn ang="0">
                                <a:pos x="T0" y="T1"/>
                              </a:cxn>
                              <a:cxn ang="0">
                                <a:pos x="T2" y="T3"/>
                              </a:cxn>
                              <a:cxn ang="0">
                                <a:pos x="T4" y="T5"/>
                              </a:cxn>
                              <a:cxn ang="0">
                                <a:pos x="T6" y="T7"/>
                              </a:cxn>
                              <a:cxn ang="0">
                                <a:pos x="T8" y="T9"/>
                              </a:cxn>
                            </a:cxnLst>
                            <a:rect l="0" t="0" r="r" b="b"/>
                            <a:pathLst>
                              <a:path w="1284" h="253">
                                <a:moveTo>
                                  <a:pt x="0" y="0"/>
                                </a:moveTo>
                                <a:lnTo>
                                  <a:pt x="1283" y="0"/>
                                </a:lnTo>
                                <a:lnTo>
                                  <a:pt x="1283" y="252"/>
                                </a:lnTo>
                                <a:lnTo>
                                  <a:pt x="0" y="252"/>
                                </a:lnTo>
                                <a:lnTo>
                                  <a:pt x="0" y="0"/>
                                </a:lnTo>
                                <a:close/>
                              </a:path>
                            </a:pathLst>
                          </a:custGeom>
                          <a:solidFill>
                            <a:srgbClr val="FCFCF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100650" name="Freeform 41"/>
                        <wps:cNvSpPr>
                          <a:spLocks/>
                        </wps:cNvSpPr>
                        <wps:spPr bwMode="auto">
                          <a:xfrm>
                            <a:off x="10149" y="199"/>
                            <a:ext cx="20" cy="253"/>
                          </a:xfrm>
                          <a:custGeom>
                            <a:avLst/>
                            <a:gdLst>
                              <a:gd name="T0" fmla="*/ 0 w 20"/>
                              <a:gd name="T1" fmla="*/ 0 h 253"/>
                              <a:gd name="T2" fmla="*/ 0 w 20"/>
                              <a:gd name="T3" fmla="*/ 252 h 253"/>
                            </a:gdLst>
                            <a:ahLst/>
                            <a:cxnLst>
                              <a:cxn ang="0">
                                <a:pos x="T0" y="T1"/>
                              </a:cxn>
                              <a:cxn ang="0">
                                <a:pos x="T2" y="T3"/>
                              </a:cxn>
                            </a:cxnLst>
                            <a:rect l="0" t="0" r="r" b="b"/>
                            <a:pathLst>
                              <a:path w="20" h="253">
                                <a:moveTo>
                                  <a:pt x="0" y="0"/>
                                </a:moveTo>
                                <a:lnTo>
                                  <a:pt x="0" y="252"/>
                                </a:lnTo>
                              </a:path>
                            </a:pathLst>
                          </a:custGeom>
                          <a:noFill/>
                          <a:ln w="42659">
                            <a:solidFill>
                              <a:srgbClr val="FCFCF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2419968" name="Freeform 42"/>
                        <wps:cNvSpPr>
                          <a:spLocks/>
                        </wps:cNvSpPr>
                        <wps:spPr bwMode="auto">
                          <a:xfrm>
                            <a:off x="10183" y="199"/>
                            <a:ext cx="306" cy="253"/>
                          </a:xfrm>
                          <a:custGeom>
                            <a:avLst/>
                            <a:gdLst>
                              <a:gd name="T0" fmla="*/ 0 w 306"/>
                              <a:gd name="T1" fmla="*/ 0 h 253"/>
                              <a:gd name="T2" fmla="*/ 305 w 306"/>
                              <a:gd name="T3" fmla="*/ 0 h 253"/>
                              <a:gd name="T4" fmla="*/ 305 w 306"/>
                              <a:gd name="T5" fmla="*/ 252 h 253"/>
                              <a:gd name="T6" fmla="*/ 0 w 306"/>
                              <a:gd name="T7" fmla="*/ 252 h 253"/>
                              <a:gd name="T8" fmla="*/ 0 w 306"/>
                              <a:gd name="T9" fmla="*/ 0 h 253"/>
                            </a:gdLst>
                            <a:ahLst/>
                            <a:cxnLst>
                              <a:cxn ang="0">
                                <a:pos x="T0" y="T1"/>
                              </a:cxn>
                              <a:cxn ang="0">
                                <a:pos x="T2" y="T3"/>
                              </a:cxn>
                              <a:cxn ang="0">
                                <a:pos x="T4" y="T5"/>
                              </a:cxn>
                              <a:cxn ang="0">
                                <a:pos x="T6" y="T7"/>
                              </a:cxn>
                              <a:cxn ang="0">
                                <a:pos x="T8" y="T9"/>
                              </a:cxn>
                            </a:cxnLst>
                            <a:rect l="0" t="0" r="r" b="b"/>
                            <a:pathLst>
                              <a:path w="306" h="253">
                                <a:moveTo>
                                  <a:pt x="0" y="0"/>
                                </a:moveTo>
                                <a:lnTo>
                                  <a:pt x="305" y="0"/>
                                </a:lnTo>
                                <a:lnTo>
                                  <a:pt x="305" y="252"/>
                                </a:lnTo>
                                <a:lnTo>
                                  <a:pt x="0" y="252"/>
                                </a:lnTo>
                                <a:lnTo>
                                  <a:pt x="0" y="0"/>
                                </a:lnTo>
                                <a:close/>
                              </a:path>
                            </a:pathLst>
                          </a:custGeom>
                          <a:solidFill>
                            <a:srgbClr val="FCFCF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03CFE1" id="Group 13" o:spid="_x0000_s1026" style="position:absolute;margin-left:70.8pt;margin-top:9.95pt;width:453.6pt;height:12.65pt;z-index:-15723008;mso-position-horizontal-relative:page" coordorigin="1416,199" coordsize="9072,2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" o:allowincell="f">
                <v:shape id="Freeform 14" o:spid="_x0000_s1027" style="position:absolute;left:1416;top:199;width:856;height:253;visibility:visible;mso-wrap-style:square;v-text-anchor:top" coordsize="856,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" path="m855,l709,,,,,252r709,l855,252,855,e" fillcolor="#fcfcfc" stroked="f">
                  <v:path arrowok="t" o:connecttype="custom" o:connectlocs="855,0;709,0;0,0;0,252;709,252;855,252;855,0" o:connectangles="0,0,0,0,0,0,0"/>
                </v:shape>
                <v:shape id="Freeform 15" o:spid="_x0000_s1028" style="position:absolute;left:2306;top:199;width:20;height:253;visibility:visible;mso-wrap-style:square;v-text-anchor:top" coordsize="20,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" path="m,l,252e" filled="f" strokecolor="#fcfcfc" strokeweight="1.185mm">
                  <v:path arrowok="t" o:connecttype="custom" o:connectlocs="0,0;0,252" o:connectangles="0,0"/>
                </v:shape>
                <v:shape id="Freeform 16" o:spid="_x0000_s1029" style="position:absolute;left:2339;top:199;width:441;height:253;visibility:visible;mso-wrap-style:square;v-text-anchor:top" coordsize="441,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" path="m,l440,r,252l,252,,xe" fillcolor="#fcfcfc" stroked="f">
                  <v:path arrowok="t" o:connecttype="custom" o:connectlocs="0,0;440,0;440,252;0,252;0,0" o:connectangles="0,0,0,0,0"/>
                </v:shape>
                <v:shape id="Freeform 17" o:spid="_x0000_s1030" style="position:absolute;left:2813;top:199;width:20;height:253;visibility:visible;mso-wrap-style:square;v-text-anchor:top" coordsize="20,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" path="m,l,252e" filled="f" strokecolor="#fcfcfc" strokeweight="1.185mm">
                  <v:path arrowok="t" o:connecttype="custom" o:connectlocs="0,0;0,252" o:connectangles="0,0"/>
                </v:shape>
                <v:shape id="Freeform 18" o:spid="_x0000_s1031" style="position:absolute;left:2847;top:199;width:368;height:253;visibility:visible;mso-wrap-style:square;v-text-anchor:top" coordsize="368,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" path="m,l367,r,252l,252,,xe" fillcolor="#fcfcfc" stroked="f">
                  <v:path arrowok="t" o:connecttype="custom" o:connectlocs="0,0;367,0;367,252;0,252;0,0" o:connectangles="0,0,0,0,0"/>
                </v:shape>
                <v:shape id="Freeform 19" o:spid="_x0000_s1032" style="position:absolute;left:3248;top:199;width:20;height:253;visibility:visible;mso-wrap-style:square;v-text-anchor:top" coordsize="20,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" path="m,l,252e" filled="f" strokecolor="#fcfcfc" strokeweight="1.185mm">
                  <v:path arrowok="t" o:connecttype="custom" o:connectlocs="0,0;0,252" o:connectangles="0,0"/>
                </v:shape>
                <v:shape id="Freeform 20" o:spid="_x0000_s1033" style="position:absolute;left:3281;top:199;width:649;height:253;visibility:visible;mso-wrap-style:square;v-text-anchor:top" coordsize="649,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" path="m,l648,r,252l,252,,xe" fillcolor="#fcfcfc" stroked="f">
                  <v:path arrowok="t" o:connecttype="custom" o:connectlocs="0,0;648,0;648,252;0,252;0,0" o:connectangles="0,0,0,0,0"/>
                </v:shape>
                <v:group id="Group 21" o:spid="_x0000_s1034" style="position:absolute;left:3929;top:199;width:245;height:253" coordorigin="3929,199" coordsize="245,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">
                  <v:shape id="Freeform 22" o:spid="_x0000_s1035" style="position:absolute;left:3929;top:199;width:245;height:253;visibility:visible;mso-wrap-style:square;v-text-anchor:top" coordsize="245,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" path="m67,l,,,252r67,l67,e" fillcolor="#fcfcfc" stroked="f">
                    <v:path arrowok="t" o:connecttype="custom" o:connectlocs="67,0;0,0;0,252;67,252;67,0" o:connectangles="0,0,0,0,0"/>
                  </v:shape>
                  <v:shape id="Freeform 23" o:spid="_x0000_s1036" style="position:absolute;left:3929;top:199;width:245;height:253;visibility:visible;mso-wrap-style:square;v-text-anchor:top" coordsize="245,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" path="m244,l177,,67,r,252l177,252r67,l244,e" fillcolor="#fcfcfc" stroked="f">
                    <v:path arrowok="t" o:connecttype="custom" o:connectlocs="244,0;177,0;67,0;67,252;177,252;244,252;244,0" o:connectangles="0,0,0,0,0,0,0"/>
                  </v:shape>
                </v:group>
                <v:shape id="Freeform 24" o:spid="_x0000_s1037" style="position:absolute;left:4174;top:199;width:490;height:253;visibility:visible;mso-wrap-style:square;v-text-anchor:top" coordsize="490,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" path="m,l489,r,252l,252,,xe" fillcolor="#fcfcfc" stroked="f">
                  <v:path arrowok="t" o:connecttype="custom" o:connectlocs="0,0;489,0;489,252;0,252;0,0" o:connectangles="0,0,0,0,0"/>
                </v:shape>
                <v:shape id="Freeform 25" o:spid="_x0000_s1038" style="position:absolute;left:4696;top:199;width:20;height:253;visibility:visible;mso-wrap-style:square;v-text-anchor:top" coordsize="20,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" path="m,l,252e" filled="f" strokecolor="#fcfcfc" strokeweight="1.185mm">
                  <v:path arrowok="t" o:connecttype="custom" o:connectlocs="0,0;0,252" o:connectangles="0,0"/>
                </v:shape>
                <v:shape id="Freeform 26" o:spid="_x0000_s1039" style="position:absolute;left:4730;top:199;width:710;height:253;visibility:visible;mso-wrap-style:square;v-text-anchor:top" coordsize="710,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" path="m,l709,r,252l,252,,xe" fillcolor="#fcfcfc" stroked="f">
                  <v:path arrowok="t" o:connecttype="custom" o:connectlocs="0,0;709,0;709,252;0,252;0,0" o:connectangles="0,0,0,0,0"/>
                </v:shape>
                <v:shape id="Freeform 27" o:spid="_x0000_s1040" style="position:absolute;left:5473;top:199;width:20;height:253;visibility:visible;mso-wrap-style:square;v-text-anchor:top" coordsize="20,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" path="m,l,252e" filled="f" strokecolor="#fcfcfc" strokeweight="1.185mm">
                  <v:path arrowok="t" o:connecttype="custom" o:connectlocs="0,0;0,252" o:connectangles="0,0"/>
                </v:shape>
                <v:shape id="Freeform 28" o:spid="_x0000_s1041" style="position:absolute;left:5506;top:199;width:245;height:253;visibility:visible;mso-wrap-style:square;v-text-anchor:top" coordsize="245,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" path="m,l244,r,252l,252,,xe" fillcolor="#fcfcfc" stroked="f">
                  <v:path arrowok="t" o:connecttype="custom" o:connectlocs="0,0;244,0;244,252;0,252;0,0" o:connectangles="0,0,0,0,0"/>
                </v:shape>
                <v:shape id="Freeform 29" o:spid="_x0000_s1042" style="position:absolute;left:5785;top:199;width:20;height:253;visibility:visible;mso-wrap-style:square;v-text-anchor:top" coordsize="20,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" path="m,l,252e" filled="f" strokecolor="#fcfcfc" strokeweight="1.185mm">
                  <v:path arrowok="t" o:connecttype="custom" o:connectlocs="0,0;0,252" o:connectangles="0,0"/>
                </v:shape>
                <v:shape id="Freeform 30" o:spid="_x0000_s1043" style="position:absolute;left:5818;top:199;width:172;height:253;visibility:visible;mso-wrap-style:square;v-text-anchor:top" coordsize="172,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" path="m,l171,r,252l,252,,xe" fillcolor="#fcfcfc" stroked="f">
                  <v:path arrowok="t" o:connecttype="custom" o:connectlocs="0,0;171,0;171,252;0,252;0,0" o:connectangles="0,0,0,0,0"/>
                </v:shape>
                <v:shape id="Freeform 31" o:spid="_x0000_s1044" style="position:absolute;left:6023;top:199;width:20;height:253;visibility:visible;mso-wrap-style:square;v-text-anchor:top" coordsize="20,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" path="m,l,252e" filled="f" strokecolor="#fcfcfc" strokeweight="1.185mm">
                  <v:path arrowok="t" o:connecttype="custom" o:connectlocs="0,0;0,252" o:connectangles="0,0"/>
                </v:shape>
                <v:shape id="Freeform 32" o:spid="_x0000_s1045" style="position:absolute;left:6057;top:199;width:1076;height:253;visibility:visible;mso-wrap-style:square;v-text-anchor:top" coordsize="1076,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" path="m,l1075,r,252l,252,,xe" fillcolor="#fcfcfc" stroked="f">
                  <v:path arrowok="t" o:connecttype="custom" o:connectlocs="0,0;1075,0;1075,252;0,252;0,0" o:connectangles="0,0,0,0,0"/>
                </v:shape>
                <v:shape id="Freeform 33" o:spid="_x0000_s1046" style="position:absolute;left:7166;top:199;width:20;height:253;visibility:visible;mso-wrap-style:square;v-text-anchor:top" coordsize="20,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" path="m,l,252e" filled="f" strokecolor="#fcfcfc" strokeweight="1.185mm">
                  <v:path arrowok="t" o:connecttype="custom" o:connectlocs="0,0;0,252" o:connectangles="0,0"/>
                </v:shape>
                <v:shape id="Freeform 34" o:spid="_x0000_s1047" style="position:absolute;left:7200;top:199;width:294;height:253;visibility:visible;mso-wrap-style:square;v-text-anchor:top" coordsize="29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" path="m,l293,r,252l,252,,xe" fillcolor="#fcfcfc" stroked="f">
                  <v:path arrowok="t" o:connecttype="custom" o:connectlocs="0,0;293,0;293,252;0,252;0,0" o:connectangles="0,0,0,0,0"/>
                </v:shape>
                <v:shape id="Freeform 35" o:spid="_x0000_s1048" style="position:absolute;left:7527;top:199;width:20;height:253;visibility:visible;mso-wrap-style:square;v-text-anchor:top" coordsize="20,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" path="m,l,252e" filled="f" strokecolor="#fcfcfc" strokeweight="1.185mm">
                  <v:path arrowok="t" o:connecttype="custom" o:connectlocs="0,0;0,252" o:connectangles="0,0"/>
                </v:shape>
                <v:shape id="Freeform 36" o:spid="_x0000_s1049" style="position:absolute;left:7561;top:199;width:588;height:253;visibility:visible;mso-wrap-style:square;v-text-anchor:top" coordsize="588,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" path="m,l587,r,252l,252,,xe" fillcolor="#fcfcfc" stroked="f">
                  <v:path arrowok="t" o:connecttype="custom" o:connectlocs="0,0;587,0;587,252;0,252;0,0" o:connectangles="0,0,0,0,0"/>
                </v:shape>
                <v:shape id="Freeform 37" o:spid="_x0000_s1050" style="position:absolute;left:8181;top:199;width:20;height:253;visibility:visible;mso-wrap-style:square;v-text-anchor:top" coordsize="20,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" path="m,l,252e" filled="f" strokecolor="#fcfcfc" strokeweight="1.185mm">
                  <v:path arrowok="t" o:connecttype="custom" o:connectlocs="0,0;0,252" o:connectangles="0,0"/>
                </v:shape>
                <v:shape id="Freeform 38" o:spid="_x0000_s1051" style="position:absolute;left:8215;top:199;width:551;height:253;visibility:visible;mso-wrap-style:square;v-text-anchor:top" coordsize="551,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" path="m,l550,r,252l,252,,xe" fillcolor="#fcfcfc" stroked="f">
                  <v:path arrowok="t" o:connecttype="custom" o:connectlocs="0,0;550,0;550,252;0,252;0,0" o:connectangles="0,0,0,0,0"/>
                </v:shape>
                <v:shape id="Freeform 39" o:spid="_x0000_s1052" style="position:absolute;left:8799;top:199;width:20;height:253;visibility:visible;mso-wrap-style:square;v-text-anchor:top" coordsize="20,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" path="m,l,252e" filled="f" strokecolor="#fcfcfc" strokeweight="1.185mm">
                  <v:path arrowok="t" o:connecttype="custom" o:connectlocs="0,0;0,252" o:connectangles="0,0"/>
                </v:shape>
                <v:shape id="Freeform 40" o:spid="_x0000_s1053" style="position:absolute;left:8832;top:199;width:1284;height:253;visibility:visible;mso-wrap-style:square;v-text-anchor:top" coordsize="128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" path="m,l1283,r,252l,252,,xe" fillcolor="#fcfcfc" stroked="f">
                  <v:path arrowok="t" o:connecttype="custom" o:connectlocs="0,0;1283,0;1283,252;0,252;0,0" o:connectangles="0,0,0,0,0"/>
                </v:shape>
                <v:shape id="Freeform 41" o:spid="_x0000_s1054" style="position:absolute;left:10149;top:199;width:20;height:253;visibility:visible;mso-wrap-style:square;v-text-anchor:top" coordsize="20,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" path="m,l,252e" filled="f" strokecolor="#fcfcfc" strokeweight="1.185mm">
                  <v:path arrowok="t" o:connecttype="custom" o:connectlocs="0,0;0,252" o:connectangles="0,0"/>
                </v:shape>
                <v:shape id="Freeform 42" o:spid="_x0000_s1055" style="position:absolute;left:10183;top:199;width:306;height:253;visibility:visible;mso-wrap-style:square;v-text-anchor:top" coordsize="306,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" path="m,l305,r,252l,252,,xe" fillcolor="#fcfcfc" stroked="f">
                  <v:path arrowok="t" o:connecttype="custom" o:connectlocs="0,0;305,0;305,252;0,252;0,0" o:connectangles="0,0,0,0,0"/>
                </v:shape>
                <w10:wrap anchorx="page"/>
              </v:group>
            </w:pict>
          </mc:Fallback>
        </mc:AlternateContent>
      </w:r>
      <w:r w:rsidRPr="00627AED">
        <w:rPr>
          <w:sz w:val="22"/>
          <w:szCs w:val="22"/>
        </w:rPr>
        <w:t>Y para que conste y surta efectos en la tramitación del citado “XXV CONCURSO DE ESCAPARATES EN TORRE-PACHECO, NAVIDAD 2025”, ante el Ayuntamiento de Torre Pacheco firmo la presente declaración,</w:t>
      </w:r>
    </w:p>
    <w:p w14:paraId="0FCD4ECD" w14:textId="77777777" w:rsidR="00665875" w:rsidRPr="00627AED" w:rsidRDefault="00665875" w:rsidP="00665875">
      <w:pPr>
        <w:pStyle w:val="Textoindependiente"/>
        <w:kinsoku w:val="0"/>
        <w:overflowPunct w:val="0"/>
        <w:spacing w:before="200" w:line="276" w:lineRule="auto"/>
        <w:ind w:left="216" w:right="153" w:firstLine="709"/>
        <w:jc w:val="both"/>
        <w:rPr>
          <w:sz w:val="22"/>
          <w:szCs w:val="22"/>
        </w:rPr>
      </w:pPr>
    </w:p>
    <w:p w14:paraId="5254C0F9" w14:textId="77777777" w:rsidR="00665875" w:rsidRPr="00627AED" w:rsidRDefault="00665875" w:rsidP="00665875">
      <w:pPr>
        <w:pStyle w:val="Textoindependiente"/>
        <w:kinsoku w:val="0"/>
        <w:overflowPunct w:val="0"/>
        <w:spacing w:before="11"/>
        <w:rPr>
          <w:sz w:val="22"/>
          <w:szCs w:val="22"/>
        </w:rPr>
      </w:pPr>
    </w:p>
    <w:p w14:paraId="187BFAA2" w14:textId="77777777" w:rsidR="00665875" w:rsidRPr="00627AED" w:rsidRDefault="00665875" w:rsidP="00665875">
      <w:pPr>
        <w:pStyle w:val="Textoindependiente"/>
        <w:tabs>
          <w:tab w:val="left" w:leader="dot" w:pos="8492"/>
        </w:tabs>
        <w:kinsoku w:val="0"/>
        <w:overflowPunct w:val="0"/>
        <w:ind w:left="1807"/>
        <w:rPr>
          <w:sz w:val="22"/>
          <w:szCs w:val="22"/>
        </w:rPr>
      </w:pPr>
      <w:r w:rsidRPr="00627AED">
        <w:rPr>
          <w:sz w:val="22"/>
          <w:szCs w:val="22"/>
        </w:rPr>
        <w:t>En…….………..……..................., a………...de…</w:t>
      </w:r>
      <w:r w:rsidRPr="00627AED">
        <w:rPr>
          <w:sz w:val="22"/>
          <w:szCs w:val="22"/>
        </w:rPr>
        <w:tab/>
        <w:t>de 2025</w:t>
      </w:r>
    </w:p>
    <w:p w14:paraId="674ADB16" w14:textId="77777777" w:rsidR="00665875" w:rsidRPr="00627AED" w:rsidRDefault="00665875" w:rsidP="00665875">
      <w:pPr>
        <w:pStyle w:val="Textoindependiente"/>
        <w:kinsoku w:val="0"/>
        <w:overflowPunct w:val="0"/>
        <w:rPr>
          <w:sz w:val="22"/>
          <w:szCs w:val="22"/>
        </w:rPr>
      </w:pPr>
    </w:p>
    <w:p w14:paraId="3DC3CAB6" w14:textId="77777777" w:rsidR="00665875" w:rsidRPr="00627AED" w:rsidRDefault="00665875" w:rsidP="00665875">
      <w:pPr>
        <w:pStyle w:val="Textoindependiente"/>
        <w:kinsoku w:val="0"/>
        <w:overflowPunct w:val="0"/>
        <w:rPr>
          <w:sz w:val="22"/>
          <w:szCs w:val="22"/>
        </w:rPr>
      </w:pPr>
    </w:p>
    <w:p w14:paraId="1B447B4A" w14:textId="77777777" w:rsidR="00665875" w:rsidRPr="00627AED" w:rsidRDefault="00665875" w:rsidP="00665875">
      <w:pPr>
        <w:pStyle w:val="Textoindependiente"/>
        <w:kinsoku w:val="0"/>
        <w:overflowPunct w:val="0"/>
        <w:ind w:left="1690" w:right="1630"/>
        <w:jc w:val="center"/>
        <w:rPr>
          <w:sz w:val="22"/>
          <w:szCs w:val="22"/>
        </w:rPr>
      </w:pPr>
      <w:r w:rsidRPr="00627AED">
        <w:rPr>
          <w:sz w:val="22"/>
          <w:szCs w:val="22"/>
        </w:rPr>
        <w:t>El/La solicitante,</w:t>
      </w:r>
    </w:p>
    <w:p w14:paraId="2D3A9130" w14:textId="77777777" w:rsidR="00665875" w:rsidRPr="00627AED" w:rsidRDefault="00665875" w:rsidP="00665875">
      <w:pPr>
        <w:pStyle w:val="Textoindependiente"/>
        <w:kinsoku w:val="0"/>
        <w:overflowPunct w:val="0"/>
        <w:rPr>
          <w:sz w:val="22"/>
          <w:szCs w:val="22"/>
        </w:rPr>
      </w:pPr>
    </w:p>
    <w:p w14:paraId="3AE0A6F8" w14:textId="77777777" w:rsidR="00665875" w:rsidRPr="00627AED" w:rsidRDefault="00665875" w:rsidP="00665875">
      <w:pPr>
        <w:pStyle w:val="Textoindependiente"/>
        <w:kinsoku w:val="0"/>
        <w:overflowPunct w:val="0"/>
        <w:rPr>
          <w:sz w:val="22"/>
          <w:szCs w:val="22"/>
        </w:rPr>
      </w:pPr>
    </w:p>
    <w:p w14:paraId="57724B57" w14:textId="77777777" w:rsidR="00665875" w:rsidRPr="00627AED" w:rsidRDefault="00665875" w:rsidP="00665875">
      <w:pPr>
        <w:pStyle w:val="Textoindependiente"/>
        <w:kinsoku w:val="0"/>
        <w:overflowPunct w:val="0"/>
        <w:rPr>
          <w:sz w:val="22"/>
          <w:szCs w:val="22"/>
        </w:rPr>
      </w:pPr>
    </w:p>
    <w:p w14:paraId="56C11AE0" w14:textId="77777777" w:rsidR="00665875" w:rsidRPr="00627AED" w:rsidRDefault="00665875" w:rsidP="00665875">
      <w:pPr>
        <w:pStyle w:val="Textoindependiente"/>
        <w:kinsoku w:val="0"/>
        <w:overflowPunct w:val="0"/>
        <w:rPr>
          <w:sz w:val="22"/>
          <w:szCs w:val="22"/>
        </w:rPr>
      </w:pPr>
    </w:p>
    <w:p w14:paraId="4930EE26" w14:textId="77777777" w:rsidR="00665875" w:rsidRPr="00627AED" w:rsidRDefault="00665875" w:rsidP="00665875">
      <w:pPr>
        <w:pStyle w:val="Textoindependiente"/>
        <w:kinsoku w:val="0"/>
        <w:overflowPunct w:val="0"/>
        <w:rPr>
          <w:sz w:val="22"/>
          <w:szCs w:val="22"/>
        </w:rPr>
      </w:pPr>
    </w:p>
    <w:p w14:paraId="42A85393" w14:textId="2273DECA" w:rsidR="00665875" w:rsidRPr="009432A5" w:rsidRDefault="00665875" w:rsidP="009432A5">
      <w:pPr>
        <w:pStyle w:val="Textoindependiente"/>
        <w:kinsoku w:val="0"/>
        <w:overflowPunct w:val="0"/>
        <w:spacing w:before="184"/>
        <w:ind w:left="1690" w:right="1630"/>
        <w:jc w:val="center"/>
        <w:rPr>
          <w:sz w:val="22"/>
          <w:szCs w:val="22"/>
        </w:rPr>
      </w:pPr>
      <w:r w:rsidRPr="00627AED">
        <w:rPr>
          <w:sz w:val="22"/>
          <w:szCs w:val="22"/>
        </w:rPr>
        <w:t>Fdo: ………………………….……………………..</w:t>
      </w:r>
    </w:p>
    <w:p w14:paraId="4F5B50A1" w14:textId="77777777" w:rsidR="00627AED" w:rsidRDefault="00627AED" w:rsidP="00665875">
      <w:pPr>
        <w:widowControl/>
        <w:jc w:val="both"/>
        <w:rPr>
          <w:rFonts w:ascii="Arial-BoldMT" w:hAnsi="Arial-BoldMT" w:cs="Arial-BoldMT"/>
          <w:b/>
          <w:bCs/>
          <w:color w:val="000000"/>
          <w:sz w:val="20"/>
          <w:szCs w:val="20"/>
        </w:rPr>
      </w:pPr>
    </w:p>
    <w:p w14:paraId="60FDE0CD" w14:textId="77777777" w:rsidR="00627AED" w:rsidRDefault="00627AED" w:rsidP="00665875">
      <w:pPr>
        <w:widowControl/>
        <w:jc w:val="both"/>
        <w:rPr>
          <w:rFonts w:ascii="Arial-BoldMT" w:hAnsi="Arial-BoldMT" w:cs="Arial-BoldMT"/>
          <w:b/>
          <w:bCs/>
          <w:color w:val="000000"/>
          <w:sz w:val="20"/>
          <w:szCs w:val="20"/>
        </w:rPr>
      </w:pPr>
    </w:p>
    <w:p w14:paraId="4E9B0ADD" w14:textId="77777777" w:rsidR="00665875" w:rsidRDefault="00665875" w:rsidP="00665875">
      <w:pPr>
        <w:widowControl/>
        <w:jc w:val="both"/>
        <w:rPr>
          <w:rFonts w:ascii="Arial-BoldMT" w:hAnsi="Arial-BoldMT" w:cs="Arial-BoldMT"/>
          <w:b/>
          <w:bCs/>
          <w:color w:val="000000"/>
          <w:sz w:val="20"/>
          <w:szCs w:val="20"/>
        </w:rPr>
      </w:pPr>
    </w:p>
    <w:p w14:paraId="2CFC9FAC" w14:textId="77777777" w:rsidR="00665875" w:rsidRPr="002A7DA5" w:rsidRDefault="00665875" w:rsidP="00665875">
      <w:pPr>
        <w:widowControl/>
        <w:jc w:val="both"/>
        <w:rPr>
          <w:b/>
          <w:bCs/>
          <w:sz w:val="20"/>
          <w:szCs w:val="20"/>
        </w:rPr>
      </w:pPr>
      <w:r w:rsidRPr="002A7DA5">
        <w:rPr>
          <w:rFonts w:ascii="Arial-BoldMT" w:hAnsi="Arial-BoldMT" w:cs="Arial-BoldMT"/>
          <w:b/>
          <w:bCs/>
          <w:color w:val="000000"/>
          <w:sz w:val="20"/>
          <w:szCs w:val="20"/>
        </w:rPr>
        <w:t xml:space="preserve">INFORMACIÓN BÁSICA SOBRE PROTECCIÓN DE DATOS DE CARÁCTER PERSONAL. </w:t>
      </w:r>
      <w:r w:rsidRPr="002A7DA5">
        <w:rPr>
          <w:rFonts w:ascii="ArialMT" w:hAnsi="ArialMT" w:cs="ArialMT"/>
          <w:color w:val="000000"/>
          <w:sz w:val="20"/>
          <w:szCs w:val="20"/>
        </w:rPr>
        <w:t>El Ayuntamiento de Torre-Pacheco, con domicilio en Plaza Alcalde Pedro Jiménez 1, 30700, Torre-Pacheco (Murcia), como Responsable del Tratamiento y en cumplimiento de lo dispuesto en la normativa vigente en materia de protección de datos, le informa que sus datos serán recabados con la finalidad de gestionar su solicitud para participar en el XXV Concurso de Escaparates en Torre-Pacheco, Navidad 202</w:t>
      </w:r>
      <w:r>
        <w:rPr>
          <w:rFonts w:ascii="ArialMT" w:hAnsi="ArialMT" w:cs="ArialMT"/>
          <w:color w:val="000000"/>
          <w:sz w:val="20"/>
          <w:szCs w:val="20"/>
        </w:rPr>
        <w:t>5</w:t>
      </w:r>
      <w:r w:rsidRPr="002A7DA5">
        <w:rPr>
          <w:rFonts w:ascii="ArialMT" w:hAnsi="ArialMT" w:cs="ArialMT"/>
          <w:color w:val="000000"/>
          <w:sz w:val="20"/>
          <w:szCs w:val="20"/>
        </w:rPr>
        <w:t xml:space="preserve">. La base jurídica para el tratamiento es el cumplimiento de una obligación legal (art. 6.1.c RGPD) y el ejercicio de poderes públicos conferidos a este organismo (art. 6.1 e RGPD). Asimismo, se le informa que sus datos podrán ser cedidos a terceros en cumplimiento de la normativa vigente. Podrá ejercer los derechos de acceso, rectificación, supresión, limitación del tratamiento, oposición o derecho a la portabilidad de sus datos personales, dirigiéndose al Ayuntamiento en la dirección arriba indicada o al correo electrónico </w:t>
      </w:r>
      <w:hyperlink r:id="rId8" w:history="1">
        <w:r w:rsidRPr="002A7DA5">
          <w:rPr>
            <w:rStyle w:val="Hipervnculo"/>
            <w:rFonts w:ascii="TimesNewRomanPSMT" w:hAnsi="TimesNewRomanPSMT" w:cs="TimesNewRomanPSMT"/>
            <w:sz w:val="20"/>
            <w:szCs w:val="20"/>
          </w:rPr>
          <w:t>dpd@torrepacheco.es</w:t>
        </w:r>
      </w:hyperlink>
      <w:r w:rsidRPr="002A7DA5">
        <w:rPr>
          <w:rFonts w:ascii="ArialMT" w:hAnsi="ArialMT" w:cs="ArialMT"/>
          <w:color w:val="000000"/>
          <w:sz w:val="20"/>
          <w:szCs w:val="20"/>
        </w:rPr>
        <w:t xml:space="preserve">. Podrá ampliar la información sobre nuestra política de protección de datos revisando la sección “Política de Privacidad” en nuestra web </w:t>
      </w:r>
      <w:r w:rsidRPr="002A7DA5">
        <w:rPr>
          <w:rFonts w:ascii="TimesNewRomanPSMT" w:hAnsi="TimesNewRomanPSMT" w:cs="TimesNewRomanPSMT"/>
          <w:color w:val="33669A"/>
          <w:sz w:val="20"/>
          <w:szCs w:val="20"/>
        </w:rPr>
        <w:t>www.torrepacheco.es</w:t>
      </w:r>
      <w:r w:rsidRPr="002A7DA5">
        <w:rPr>
          <w:rFonts w:ascii="ArialMT" w:hAnsi="ArialMT" w:cs="ArialMT"/>
          <w:color w:val="000000"/>
          <w:sz w:val="20"/>
          <w:szCs w:val="20"/>
        </w:rPr>
        <w:t>.</w:t>
      </w:r>
    </w:p>
    <w:p w14:paraId="77A3F100" w14:textId="14928A76" w:rsidR="00665875" w:rsidRDefault="00665875" w:rsidP="00665875">
      <w:pPr>
        <w:pStyle w:val="Textoindependiente"/>
        <w:kinsoku w:val="0"/>
        <w:overflowPunct w:val="0"/>
        <w:spacing w:before="9"/>
      </w:pPr>
    </w:p>
    <w:p w14:paraId="44D9730E" w14:textId="77777777" w:rsidR="002F14A9" w:rsidRDefault="002F14A9" w:rsidP="00665875">
      <w:pPr>
        <w:pStyle w:val="Textoindependiente"/>
        <w:kinsoku w:val="0"/>
        <w:overflowPunct w:val="0"/>
        <w:spacing w:before="9"/>
      </w:pPr>
    </w:p>
    <w:bookmarkEnd w:id="0"/>
    <w:sectPr w:rsidR="002F14A9" w:rsidSect="00215894">
      <w:headerReference w:type="default" r:id="rId9"/>
      <w:footerReference w:type="default" r:id="rId10"/>
      <w:pgSz w:w="11910" w:h="16840"/>
      <w:pgMar w:top="2160" w:right="1260" w:bottom="900" w:left="1200" w:header="962" w:footer="70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D6AE7" w14:textId="77777777" w:rsidR="00DE4265" w:rsidRDefault="00DE4265">
      <w:r>
        <w:separator/>
      </w:r>
    </w:p>
  </w:endnote>
  <w:endnote w:type="continuationSeparator" w:id="0">
    <w:p w14:paraId="53CBB769" w14:textId="77777777" w:rsidR="00DE4265" w:rsidRDefault="00DE4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D6826" w14:textId="77777777" w:rsidR="0097607A" w:rsidRDefault="009864A7">
    <w:pPr>
      <w:pStyle w:val="Textoindependiente"/>
      <w:spacing w:line="14" w:lineRule="auto"/>
    </w:pPr>
    <w:r>
      <w:rPr>
        <w:noProof/>
      </w:rPr>
      <w:drawing>
        <wp:anchor distT="0" distB="0" distL="0" distR="0" simplePos="0" relativeHeight="487092224" behindDoc="1" locked="0" layoutInCell="1" allowOverlap="1" wp14:anchorId="520D7BA8" wp14:editId="6A4DAD2D">
          <wp:simplePos x="0" y="0"/>
          <wp:positionH relativeFrom="page">
            <wp:posOffset>6720765</wp:posOffset>
          </wp:positionH>
          <wp:positionV relativeFrom="page">
            <wp:posOffset>9639985</wp:posOffset>
          </wp:positionV>
          <wp:extent cx="387727" cy="553084"/>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 cstate="print"/>
                  <a:stretch>
                    <a:fillRect/>
                  </a:stretch>
                </pic:blipFill>
                <pic:spPr>
                  <a:xfrm>
                    <a:off x="0" y="0"/>
                    <a:ext cx="387727" cy="553084"/>
                  </a:xfrm>
                  <a:prstGeom prst="rect">
                    <a:avLst/>
                  </a:prstGeom>
                </pic:spPr>
              </pic:pic>
            </a:graphicData>
          </a:graphic>
        </wp:anchor>
      </w:drawing>
    </w:r>
    <w:r>
      <w:rPr>
        <w:noProof/>
      </w:rPr>
      <w:drawing>
        <wp:anchor distT="0" distB="0" distL="0" distR="0" simplePos="0" relativeHeight="487092736" behindDoc="1" locked="0" layoutInCell="1" allowOverlap="1" wp14:anchorId="40F98CB0" wp14:editId="409700A6">
          <wp:simplePos x="0" y="0"/>
          <wp:positionH relativeFrom="page">
            <wp:posOffset>425132</wp:posOffset>
          </wp:positionH>
          <wp:positionV relativeFrom="page">
            <wp:posOffset>9614636</wp:posOffset>
          </wp:positionV>
          <wp:extent cx="428624" cy="428625"/>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2" cstate="print"/>
                  <a:stretch>
                    <a:fillRect/>
                  </a:stretch>
                </pic:blipFill>
                <pic:spPr>
                  <a:xfrm>
                    <a:off x="0" y="0"/>
                    <a:ext cx="428624" cy="428625"/>
                  </a:xfrm>
                  <a:prstGeom prst="rect">
                    <a:avLst/>
                  </a:prstGeom>
                </pic:spPr>
              </pic:pic>
            </a:graphicData>
          </a:graphic>
        </wp:anchor>
      </w:drawing>
    </w:r>
    <w:r>
      <w:rPr>
        <w:noProof/>
      </w:rPr>
      <mc:AlternateContent>
        <mc:Choice Requires="wps">
          <w:drawing>
            <wp:anchor distT="0" distB="0" distL="0" distR="0" simplePos="0" relativeHeight="487093248" behindDoc="1" locked="0" layoutInCell="1" allowOverlap="1" wp14:anchorId="7C00A96E" wp14:editId="4070EBF4">
              <wp:simplePos x="0" y="0"/>
              <wp:positionH relativeFrom="page">
                <wp:posOffset>1327467</wp:posOffset>
              </wp:positionH>
              <wp:positionV relativeFrom="page">
                <wp:posOffset>9827653</wp:posOffset>
              </wp:positionV>
              <wp:extent cx="4888230" cy="127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8230" cy="1270"/>
                      </a:xfrm>
                      <a:custGeom>
                        <a:avLst/>
                        <a:gdLst/>
                        <a:ahLst/>
                        <a:cxnLst/>
                        <a:rect l="l" t="t" r="r" b="b"/>
                        <a:pathLst>
                          <a:path w="4888230">
                            <a:moveTo>
                              <a:pt x="0" y="0"/>
                            </a:moveTo>
                            <a:lnTo>
                              <a:pt x="4888229"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1FE70FE" id="Graphic 15" o:spid="_x0000_s1026" style="position:absolute;margin-left:104.5pt;margin-top:773.85pt;width:384.9pt;height:.1pt;z-index:-16223232;visibility:visible;mso-wrap-style:square;mso-wrap-distance-left:0;mso-wrap-distance-top:0;mso-wrap-distance-right:0;mso-wrap-distance-bottom:0;mso-position-horizontal:absolute;mso-position-horizontal-relative:page;mso-position-vertical:absolute;mso-position-vertical-relative:page;v-text-anchor:top" coordsize="48882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" path="m,l4888229,e" filled="f">
              <v:path arrowok="t"/>
              <w10:wrap anchorx="page" anchory="page"/>
            </v:shape>
          </w:pict>
        </mc:Fallback>
      </mc:AlternateContent>
    </w:r>
    <w:r>
      <w:rPr>
        <w:noProof/>
      </w:rPr>
      <mc:AlternateContent>
        <mc:Choice Requires="wps">
          <w:drawing>
            <wp:anchor distT="0" distB="0" distL="0" distR="0" simplePos="0" relativeHeight="487093760" behindDoc="1" locked="0" layoutInCell="1" allowOverlap="1" wp14:anchorId="4718C762" wp14:editId="1CA5C8FB">
              <wp:simplePos x="0" y="0"/>
              <wp:positionH relativeFrom="page">
                <wp:posOffset>1508201</wp:posOffset>
              </wp:positionH>
              <wp:positionV relativeFrom="page">
                <wp:posOffset>9950040</wp:posOffset>
              </wp:positionV>
              <wp:extent cx="4526915" cy="255904"/>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26915" cy="255904"/>
                      </a:xfrm>
                      <a:prstGeom prst="rect">
                        <a:avLst/>
                      </a:prstGeom>
                    </wps:spPr>
                    <wps:txbx>
                      <w:txbxContent>
                        <w:p w14:paraId="51160124" w14:textId="77777777" w:rsidR="0097607A" w:rsidRDefault="009864A7">
                          <w:pPr>
                            <w:spacing w:before="17" w:line="244" w:lineRule="auto"/>
                            <w:ind w:left="419" w:right="18" w:hanging="400"/>
                            <w:rPr>
                              <w:rFonts w:ascii="Microsoft Sans Serif" w:hAnsi="Microsoft Sans Serif"/>
                              <w:sz w:val="16"/>
                            </w:rPr>
                          </w:pPr>
                          <w:r>
                            <w:rPr>
                              <w:rFonts w:ascii="Microsoft Sans Serif" w:hAnsi="Microsoft Sans Serif"/>
                              <w:sz w:val="16"/>
                            </w:rPr>
                            <w:t>Documento</w:t>
                          </w:r>
                          <w:r>
                            <w:rPr>
                              <w:rFonts w:ascii="Microsoft Sans Serif" w:hAnsi="Microsoft Sans Serif"/>
                              <w:spacing w:val="-2"/>
                              <w:sz w:val="16"/>
                            </w:rPr>
                            <w:t xml:space="preserve"> </w:t>
                          </w:r>
                          <w:r>
                            <w:rPr>
                              <w:rFonts w:ascii="Microsoft Sans Serif" w:hAnsi="Microsoft Sans Serif"/>
                              <w:sz w:val="16"/>
                            </w:rPr>
                            <w:t>firmado</w:t>
                          </w:r>
                          <w:r>
                            <w:rPr>
                              <w:rFonts w:ascii="Microsoft Sans Serif" w:hAnsi="Microsoft Sans Serif"/>
                              <w:spacing w:val="-2"/>
                              <w:sz w:val="16"/>
                            </w:rPr>
                            <w:t xml:space="preserve"> </w:t>
                          </w:r>
                          <w:r>
                            <w:rPr>
                              <w:rFonts w:ascii="Microsoft Sans Serif" w:hAnsi="Microsoft Sans Serif"/>
                              <w:sz w:val="16"/>
                            </w:rPr>
                            <w:t>electrónicamente</w:t>
                          </w:r>
                          <w:r>
                            <w:rPr>
                              <w:rFonts w:ascii="Microsoft Sans Serif" w:hAnsi="Microsoft Sans Serif"/>
                              <w:spacing w:val="-2"/>
                              <w:sz w:val="16"/>
                            </w:rPr>
                            <w:t xml:space="preserve"> </w:t>
                          </w:r>
                          <w:r>
                            <w:rPr>
                              <w:rFonts w:ascii="Microsoft Sans Serif" w:hAnsi="Microsoft Sans Serif"/>
                              <w:sz w:val="16"/>
                            </w:rPr>
                            <w:t>(RD</w:t>
                          </w:r>
                          <w:r>
                            <w:rPr>
                              <w:rFonts w:ascii="Microsoft Sans Serif" w:hAnsi="Microsoft Sans Serif"/>
                              <w:spacing w:val="-2"/>
                              <w:sz w:val="16"/>
                            </w:rPr>
                            <w:t xml:space="preserve"> </w:t>
                          </w:r>
                          <w:r>
                            <w:rPr>
                              <w:rFonts w:ascii="Microsoft Sans Serif" w:hAnsi="Microsoft Sans Serif"/>
                              <w:sz w:val="16"/>
                            </w:rPr>
                            <w:t>203/2021).</w:t>
                          </w:r>
                          <w:r>
                            <w:rPr>
                              <w:rFonts w:ascii="Microsoft Sans Serif" w:hAnsi="Microsoft Sans Serif"/>
                              <w:spacing w:val="-2"/>
                              <w:sz w:val="16"/>
                            </w:rPr>
                            <w:t xml:space="preserve"> </w:t>
                          </w:r>
                          <w:r>
                            <w:rPr>
                              <w:rFonts w:ascii="Microsoft Sans Serif" w:hAnsi="Microsoft Sans Serif"/>
                              <w:sz w:val="16"/>
                            </w:rPr>
                            <w:t>La</w:t>
                          </w:r>
                          <w:r>
                            <w:rPr>
                              <w:rFonts w:ascii="Microsoft Sans Serif" w:hAnsi="Microsoft Sans Serif"/>
                              <w:spacing w:val="-2"/>
                              <w:sz w:val="16"/>
                            </w:rPr>
                            <w:t xml:space="preserve"> </w:t>
                          </w:r>
                          <w:r>
                            <w:rPr>
                              <w:rFonts w:ascii="Microsoft Sans Serif" w:hAnsi="Microsoft Sans Serif"/>
                              <w:sz w:val="16"/>
                            </w:rPr>
                            <w:t>autenticidad</w:t>
                          </w:r>
                          <w:r>
                            <w:rPr>
                              <w:rFonts w:ascii="Microsoft Sans Serif" w:hAnsi="Microsoft Sans Serif"/>
                              <w:spacing w:val="-2"/>
                              <w:sz w:val="16"/>
                            </w:rPr>
                            <w:t xml:space="preserve"> </w:t>
                          </w:r>
                          <w:r>
                            <w:rPr>
                              <w:rFonts w:ascii="Microsoft Sans Serif" w:hAnsi="Microsoft Sans Serif"/>
                              <w:sz w:val="16"/>
                            </w:rPr>
                            <w:t>de</w:t>
                          </w:r>
                          <w:r>
                            <w:rPr>
                              <w:rFonts w:ascii="Microsoft Sans Serif" w:hAnsi="Microsoft Sans Serif"/>
                              <w:spacing w:val="-2"/>
                              <w:sz w:val="16"/>
                            </w:rPr>
                            <w:t xml:space="preserve"> </w:t>
                          </w:r>
                          <w:r>
                            <w:rPr>
                              <w:rFonts w:ascii="Microsoft Sans Serif" w:hAnsi="Microsoft Sans Serif"/>
                              <w:sz w:val="16"/>
                            </w:rPr>
                            <w:t>este</w:t>
                          </w:r>
                          <w:r>
                            <w:rPr>
                              <w:rFonts w:ascii="Microsoft Sans Serif" w:hAnsi="Microsoft Sans Serif"/>
                              <w:spacing w:val="-2"/>
                              <w:sz w:val="16"/>
                            </w:rPr>
                            <w:t xml:space="preserve"> </w:t>
                          </w:r>
                          <w:r>
                            <w:rPr>
                              <w:rFonts w:ascii="Microsoft Sans Serif" w:hAnsi="Microsoft Sans Serif"/>
                              <w:sz w:val="16"/>
                            </w:rPr>
                            <w:t>documento</w:t>
                          </w:r>
                          <w:r>
                            <w:rPr>
                              <w:rFonts w:ascii="Microsoft Sans Serif" w:hAnsi="Microsoft Sans Serif"/>
                              <w:spacing w:val="-2"/>
                              <w:sz w:val="16"/>
                            </w:rPr>
                            <w:t xml:space="preserve"> </w:t>
                          </w:r>
                          <w:r>
                            <w:rPr>
                              <w:rFonts w:ascii="Microsoft Sans Serif" w:hAnsi="Microsoft Sans Serif"/>
                              <w:sz w:val="16"/>
                            </w:rPr>
                            <w:t>puede</w:t>
                          </w:r>
                          <w:r>
                            <w:rPr>
                              <w:rFonts w:ascii="Microsoft Sans Serif" w:hAnsi="Microsoft Sans Serif"/>
                              <w:spacing w:val="-2"/>
                              <w:sz w:val="16"/>
                            </w:rPr>
                            <w:t xml:space="preserve"> </w:t>
                          </w:r>
                          <w:r>
                            <w:rPr>
                              <w:rFonts w:ascii="Microsoft Sans Serif" w:hAnsi="Microsoft Sans Serif"/>
                              <w:sz w:val="16"/>
                            </w:rPr>
                            <w:t xml:space="preserve">ser comprobada mediante el CSV: 15250327350052517754 en </w:t>
                          </w:r>
                          <w:hyperlink r:id="rId3">
                            <w:r w:rsidR="0097607A">
                              <w:rPr>
                                <w:rFonts w:ascii="Microsoft Sans Serif" w:hAnsi="Microsoft Sans Serif"/>
                                <w:color w:val="0000FF"/>
                                <w:sz w:val="16"/>
                                <w:u w:val="single" w:color="0000FF"/>
                              </w:rPr>
                              <w:t>https://sede.torrepacheco.es</w:t>
                            </w:r>
                          </w:hyperlink>
                        </w:p>
                      </w:txbxContent>
                    </wps:txbx>
                    <wps:bodyPr wrap="square" lIns="0" tIns="0" rIns="0" bIns="0" rtlCol="0">
                      <a:noAutofit/>
                    </wps:bodyPr>
                  </wps:wsp>
                </a:graphicData>
              </a:graphic>
            </wp:anchor>
          </w:drawing>
        </mc:Choice>
        <mc:Fallback>
          <w:pict>
            <v:shapetype w14:anchorId="4718C762" id="_x0000_t202" coordsize="21600,21600" o:spt="202" path="m,l,21600r21600,l21600,xe">
              <v:stroke joinstyle="miter"/>
              <v:path gradientshapeok="t" o:connecttype="rect"/>
            </v:shapetype>
            <v:shape id="Textbox 16" o:spid="_x0000_s1027" type="#_x0000_t202" style="position:absolute;margin-left:118.75pt;margin-top:783.45pt;width:356.45pt;height:20.15pt;z-index:-16222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" filled="f" stroked="f">
              <v:textbox inset="0,0,0,0">
                <w:txbxContent>
                  <w:p w14:paraId="51160124" w14:textId="77777777" w:rsidR="0097607A" w:rsidRDefault="009864A7">
                    <w:pPr>
                      <w:spacing w:before="17" w:line="244" w:lineRule="auto"/>
                      <w:ind w:left="419" w:right="18" w:hanging="400"/>
                      <w:rPr>
                        <w:rFonts w:ascii="Microsoft Sans Serif" w:hAnsi="Microsoft Sans Serif"/>
                        <w:sz w:val="16"/>
                      </w:rPr>
                    </w:pPr>
                    <w:r>
                      <w:rPr>
                        <w:rFonts w:ascii="Microsoft Sans Serif" w:hAnsi="Microsoft Sans Serif"/>
                        <w:sz w:val="16"/>
                      </w:rPr>
                      <w:t>Documento</w:t>
                    </w:r>
                    <w:r>
                      <w:rPr>
                        <w:rFonts w:ascii="Microsoft Sans Serif" w:hAnsi="Microsoft Sans Serif"/>
                        <w:spacing w:val="-2"/>
                        <w:sz w:val="16"/>
                      </w:rPr>
                      <w:t xml:space="preserve"> </w:t>
                    </w:r>
                    <w:r>
                      <w:rPr>
                        <w:rFonts w:ascii="Microsoft Sans Serif" w:hAnsi="Microsoft Sans Serif"/>
                        <w:sz w:val="16"/>
                      </w:rPr>
                      <w:t>firmado</w:t>
                    </w:r>
                    <w:r>
                      <w:rPr>
                        <w:rFonts w:ascii="Microsoft Sans Serif" w:hAnsi="Microsoft Sans Serif"/>
                        <w:spacing w:val="-2"/>
                        <w:sz w:val="16"/>
                      </w:rPr>
                      <w:t xml:space="preserve"> </w:t>
                    </w:r>
                    <w:r>
                      <w:rPr>
                        <w:rFonts w:ascii="Microsoft Sans Serif" w:hAnsi="Microsoft Sans Serif"/>
                        <w:sz w:val="16"/>
                      </w:rPr>
                      <w:t>electrónicamente</w:t>
                    </w:r>
                    <w:r>
                      <w:rPr>
                        <w:rFonts w:ascii="Microsoft Sans Serif" w:hAnsi="Microsoft Sans Serif"/>
                        <w:spacing w:val="-2"/>
                        <w:sz w:val="16"/>
                      </w:rPr>
                      <w:t xml:space="preserve"> </w:t>
                    </w:r>
                    <w:r>
                      <w:rPr>
                        <w:rFonts w:ascii="Microsoft Sans Serif" w:hAnsi="Microsoft Sans Serif"/>
                        <w:sz w:val="16"/>
                      </w:rPr>
                      <w:t>(RD</w:t>
                    </w:r>
                    <w:r>
                      <w:rPr>
                        <w:rFonts w:ascii="Microsoft Sans Serif" w:hAnsi="Microsoft Sans Serif"/>
                        <w:spacing w:val="-2"/>
                        <w:sz w:val="16"/>
                      </w:rPr>
                      <w:t xml:space="preserve"> </w:t>
                    </w:r>
                    <w:r>
                      <w:rPr>
                        <w:rFonts w:ascii="Microsoft Sans Serif" w:hAnsi="Microsoft Sans Serif"/>
                        <w:sz w:val="16"/>
                      </w:rPr>
                      <w:t>203/2021).</w:t>
                    </w:r>
                    <w:r>
                      <w:rPr>
                        <w:rFonts w:ascii="Microsoft Sans Serif" w:hAnsi="Microsoft Sans Serif"/>
                        <w:spacing w:val="-2"/>
                        <w:sz w:val="16"/>
                      </w:rPr>
                      <w:t xml:space="preserve"> </w:t>
                    </w:r>
                    <w:r>
                      <w:rPr>
                        <w:rFonts w:ascii="Microsoft Sans Serif" w:hAnsi="Microsoft Sans Serif"/>
                        <w:sz w:val="16"/>
                      </w:rPr>
                      <w:t>La</w:t>
                    </w:r>
                    <w:r>
                      <w:rPr>
                        <w:rFonts w:ascii="Microsoft Sans Serif" w:hAnsi="Microsoft Sans Serif"/>
                        <w:spacing w:val="-2"/>
                        <w:sz w:val="16"/>
                      </w:rPr>
                      <w:t xml:space="preserve"> </w:t>
                    </w:r>
                    <w:r>
                      <w:rPr>
                        <w:rFonts w:ascii="Microsoft Sans Serif" w:hAnsi="Microsoft Sans Serif"/>
                        <w:sz w:val="16"/>
                      </w:rPr>
                      <w:t>autenticidad</w:t>
                    </w:r>
                    <w:r>
                      <w:rPr>
                        <w:rFonts w:ascii="Microsoft Sans Serif" w:hAnsi="Microsoft Sans Serif"/>
                        <w:spacing w:val="-2"/>
                        <w:sz w:val="16"/>
                      </w:rPr>
                      <w:t xml:space="preserve"> </w:t>
                    </w:r>
                    <w:r>
                      <w:rPr>
                        <w:rFonts w:ascii="Microsoft Sans Serif" w:hAnsi="Microsoft Sans Serif"/>
                        <w:sz w:val="16"/>
                      </w:rPr>
                      <w:t>de</w:t>
                    </w:r>
                    <w:r>
                      <w:rPr>
                        <w:rFonts w:ascii="Microsoft Sans Serif" w:hAnsi="Microsoft Sans Serif"/>
                        <w:spacing w:val="-2"/>
                        <w:sz w:val="16"/>
                      </w:rPr>
                      <w:t xml:space="preserve"> </w:t>
                    </w:r>
                    <w:r>
                      <w:rPr>
                        <w:rFonts w:ascii="Microsoft Sans Serif" w:hAnsi="Microsoft Sans Serif"/>
                        <w:sz w:val="16"/>
                      </w:rPr>
                      <w:t>este</w:t>
                    </w:r>
                    <w:r>
                      <w:rPr>
                        <w:rFonts w:ascii="Microsoft Sans Serif" w:hAnsi="Microsoft Sans Serif"/>
                        <w:spacing w:val="-2"/>
                        <w:sz w:val="16"/>
                      </w:rPr>
                      <w:t xml:space="preserve"> </w:t>
                    </w:r>
                    <w:r>
                      <w:rPr>
                        <w:rFonts w:ascii="Microsoft Sans Serif" w:hAnsi="Microsoft Sans Serif"/>
                        <w:sz w:val="16"/>
                      </w:rPr>
                      <w:t>documento</w:t>
                    </w:r>
                    <w:r>
                      <w:rPr>
                        <w:rFonts w:ascii="Microsoft Sans Serif" w:hAnsi="Microsoft Sans Serif"/>
                        <w:spacing w:val="-2"/>
                        <w:sz w:val="16"/>
                      </w:rPr>
                      <w:t xml:space="preserve"> </w:t>
                    </w:r>
                    <w:r>
                      <w:rPr>
                        <w:rFonts w:ascii="Microsoft Sans Serif" w:hAnsi="Microsoft Sans Serif"/>
                        <w:sz w:val="16"/>
                      </w:rPr>
                      <w:t>puede</w:t>
                    </w:r>
                    <w:r>
                      <w:rPr>
                        <w:rFonts w:ascii="Microsoft Sans Serif" w:hAnsi="Microsoft Sans Serif"/>
                        <w:spacing w:val="-2"/>
                        <w:sz w:val="16"/>
                      </w:rPr>
                      <w:t xml:space="preserve"> </w:t>
                    </w:r>
                    <w:r>
                      <w:rPr>
                        <w:rFonts w:ascii="Microsoft Sans Serif" w:hAnsi="Microsoft Sans Serif"/>
                        <w:sz w:val="16"/>
                      </w:rPr>
                      <w:t xml:space="preserve">ser comprobada mediante el CSV: 15250327350052517754 en </w:t>
                    </w:r>
                    <w:hyperlink r:id="rId4">
                      <w:r w:rsidR="0097607A">
                        <w:rPr>
                          <w:rFonts w:ascii="Microsoft Sans Serif" w:hAnsi="Microsoft Sans Serif"/>
                          <w:color w:val="0000FF"/>
                          <w:sz w:val="16"/>
                          <w:u w:val="single" w:color="0000FF"/>
                        </w:rPr>
                        <w:t>https://sede.torrepacheco.es</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E08AE" w14:textId="77777777" w:rsidR="00DE4265" w:rsidRDefault="00DE4265">
      <w:r>
        <w:separator/>
      </w:r>
    </w:p>
  </w:footnote>
  <w:footnote w:type="continuationSeparator" w:id="0">
    <w:p w14:paraId="1B1CBDD3" w14:textId="77777777" w:rsidR="00DE4265" w:rsidRDefault="00DE42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359BE" w14:textId="77777777" w:rsidR="0097607A" w:rsidRDefault="009864A7">
    <w:pPr>
      <w:pStyle w:val="Textoindependiente"/>
      <w:spacing w:line="14" w:lineRule="auto"/>
    </w:pPr>
    <w:r>
      <w:rPr>
        <w:noProof/>
      </w:rPr>
      <mc:AlternateContent>
        <mc:Choice Requires="wps">
          <w:drawing>
            <wp:anchor distT="0" distB="0" distL="0" distR="0" simplePos="0" relativeHeight="487090688" behindDoc="1" locked="0" layoutInCell="1" allowOverlap="1" wp14:anchorId="6BB11EE7" wp14:editId="04FB7523">
              <wp:simplePos x="0" y="0"/>
              <wp:positionH relativeFrom="page">
                <wp:posOffset>2250439</wp:posOffset>
              </wp:positionH>
              <wp:positionV relativeFrom="page">
                <wp:posOffset>636244</wp:posOffset>
              </wp:positionV>
              <wp:extent cx="1270" cy="763905"/>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763905"/>
                      </a:xfrm>
                      <a:custGeom>
                        <a:avLst/>
                        <a:gdLst/>
                        <a:ahLst/>
                        <a:cxnLst/>
                        <a:rect l="l" t="t" r="r" b="b"/>
                        <a:pathLst>
                          <a:path h="763905">
                            <a:moveTo>
                              <a:pt x="0" y="0"/>
                            </a:moveTo>
                            <a:lnTo>
                              <a:pt x="0" y="763905"/>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8AE580" id="Graphic 10" o:spid="_x0000_s1026" style="position:absolute;margin-left:177.2pt;margin-top:50.1pt;width:.1pt;height:60.15pt;z-index:-16225792;visibility:visible;mso-wrap-style:square;mso-wrap-distance-left:0;mso-wrap-distance-top:0;mso-wrap-distance-right:0;mso-wrap-distance-bottom:0;mso-position-horizontal:absolute;mso-position-horizontal-relative:page;mso-position-vertical:absolute;mso-position-vertical-relative:page;v-text-anchor:top" coordsize="1270,763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" path="m,l,763905e" filled="f" strokeweight=".5pt">
              <v:path arrowok="t"/>
              <w10:wrap anchorx="page" anchory="page"/>
            </v:shape>
          </w:pict>
        </mc:Fallback>
      </mc:AlternateContent>
    </w:r>
    <w:r>
      <w:rPr>
        <w:noProof/>
      </w:rPr>
      <w:drawing>
        <wp:anchor distT="0" distB="0" distL="0" distR="0" simplePos="0" relativeHeight="487091200" behindDoc="1" locked="0" layoutInCell="1" allowOverlap="1" wp14:anchorId="3DC984E0" wp14:editId="76FB51F3">
          <wp:simplePos x="0" y="0"/>
          <wp:positionH relativeFrom="page">
            <wp:posOffset>733213</wp:posOffset>
          </wp:positionH>
          <wp:positionV relativeFrom="page">
            <wp:posOffset>702849</wp:posOffset>
          </wp:positionV>
          <wp:extent cx="1340414" cy="466231"/>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 cstate="print"/>
                  <a:stretch>
                    <a:fillRect/>
                  </a:stretch>
                </pic:blipFill>
                <pic:spPr>
                  <a:xfrm>
                    <a:off x="0" y="0"/>
                    <a:ext cx="1340414" cy="466231"/>
                  </a:xfrm>
                  <a:prstGeom prst="rect">
                    <a:avLst/>
                  </a:prstGeom>
                </pic:spPr>
              </pic:pic>
            </a:graphicData>
          </a:graphic>
        </wp:anchor>
      </w:drawing>
    </w:r>
    <w:r>
      <w:rPr>
        <w:noProof/>
      </w:rPr>
      <mc:AlternateContent>
        <mc:Choice Requires="wps">
          <w:drawing>
            <wp:anchor distT="0" distB="0" distL="0" distR="0" simplePos="0" relativeHeight="487091712" behindDoc="1" locked="0" layoutInCell="1" allowOverlap="1" wp14:anchorId="2283C98C" wp14:editId="34D7B37C">
              <wp:simplePos x="0" y="0"/>
              <wp:positionH relativeFrom="page">
                <wp:posOffset>2306320</wp:posOffset>
              </wp:positionH>
              <wp:positionV relativeFrom="page">
                <wp:posOffset>628532</wp:posOffset>
              </wp:positionV>
              <wp:extent cx="2430780" cy="19621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0780" cy="196215"/>
                      </a:xfrm>
                      <a:prstGeom prst="rect">
                        <a:avLst/>
                      </a:prstGeom>
                    </wps:spPr>
                    <wps:txbx>
                      <w:txbxContent>
                        <w:p w14:paraId="5177F31D" w14:textId="77777777" w:rsidR="0097607A" w:rsidRDefault="009864A7">
                          <w:pPr>
                            <w:spacing w:before="16"/>
                            <w:ind w:left="20"/>
                            <w:rPr>
                              <w:rFonts w:ascii="Microsoft Sans Serif"/>
                              <w:sz w:val="24"/>
                            </w:rPr>
                          </w:pPr>
                          <w:r>
                            <w:rPr>
                              <w:rFonts w:ascii="Microsoft Sans Serif"/>
                              <w:sz w:val="24"/>
                            </w:rPr>
                            <w:t>DESARROLLO</w:t>
                          </w:r>
                          <w:r>
                            <w:rPr>
                              <w:rFonts w:ascii="Microsoft Sans Serif"/>
                              <w:spacing w:val="-4"/>
                              <w:sz w:val="24"/>
                            </w:rPr>
                            <w:t xml:space="preserve"> </w:t>
                          </w:r>
                          <w:r>
                            <w:rPr>
                              <w:rFonts w:ascii="Microsoft Sans Serif"/>
                              <w:sz w:val="24"/>
                            </w:rPr>
                            <w:t>LOCAL</w:t>
                          </w:r>
                          <w:r>
                            <w:rPr>
                              <w:rFonts w:ascii="Microsoft Sans Serif"/>
                              <w:spacing w:val="-2"/>
                              <w:sz w:val="24"/>
                            </w:rPr>
                            <w:t xml:space="preserve"> </w:t>
                          </w:r>
                          <w:r>
                            <w:rPr>
                              <w:rFonts w:ascii="Microsoft Sans Serif"/>
                              <w:sz w:val="24"/>
                            </w:rPr>
                            <w:t>Y</w:t>
                          </w:r>
                          <w:r>
                            <w:rPr>
                              <w:rFonts w:ascii="Microsoft Sans Serif"/>
                              <w:spacing w:val="-2"/>
                              <w:sz w:val="24"/>
                            </w:rPr>
                            <w:t xml:space="preserve"> EMPLEO</w:t>
                          </w:r>
                        </w:p>
                      </w:txbxContent>
                    </wps:txbx>
                    <wps:bodyPr wrap="square" lIns="0" tIns="0" rIns="0" bIns="0" rtlCol="0">
                      <a:noAutofit/>
                    </wps:bodyPr>
                  </wps:wsp>
                </a:graphicData>
              </a:graphic>
            </wp:anchor>
          </w:drawing>
        </mc:Choice>
        <mc:Fallback>
          <w:pict>
            <v:shapetype w14:anchorId="2283C98C" id="_x0000_t202" coordsize="21600,21600" o:spt="202" path="m,l,21600r21600,l21600,xe">
              <v:stroke joinstyle="miter"/>
              <v:path gradientshapeok="t" o:connecttype="rect"/>
            </v:shapetype>
            <v:shape id="Textbox 12" o:spid="_x0000_s1026" type="#_x0000_t202" style="position:absolute;margin-left:181.6pt;margin-top:49.5pt;width:191.4pt;height:15.45pt;z-index:-16224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" filled="f" stroked="f">
              <v:textbox inset="0,0,0,0">
                <w:txbxContent>
                  <w:p w14:paraId="5177F31D" w14:textId="77777777" w:rsidR="0097607A" w:rsidRDefault="009864A7">
                    <w:pPr>
                      <w:spacing w:before="16"/>
                      <w:ind w:left="20"/>
                      <w:rPr>
                        <w:rFonts w:ascii="Microsoft Sans Serif"/>
                        <w:sz w:val="24"/>
                      </w:rPr>
                    </w:pPr>
                    <w:r>
                      <w:rPr>
                        <w:rFonts w:ascii="Microsoft Sans Serif"/>
                        <w:sz w:val="24"/>
                      </w:rPr>
                      <w:t>DESARROLLO</w:t>
                    </w:r>
                    <w:r>
                      <w:rPr>
                        <w:rFonts w:ascii="Microsoft Sans Serif"/>
                        <w:spacing w:val="-4"/>
                        <w:sz w:val="24"/>
                      </w:rPr>
                      <w:t xml:space="preserve"> </w:t>
                    </w:r>
                    <w:r>
                      <w:rPr>
                        <w:rFonts w:ascii="Microsoft Sans Serif"/>
                        <w:sz w:val="24"/>
                      </w:rPr>
                      <w:t>LOCAL</w:t>
                    </w:r>
                    <w:r>
                      <w:rPr>
                        <w:rFonts w:ascii="Microsoft Sans Serif"/>
                        <w:spacing w:val="-2"/>
                        <w:sz w:val="24"/>
                      </w:rPr>
                      <w:t xml:space="preserve"> </w:t>
                    </w:r>
                    <w:r>
                      <w:rPr>
                        <w:rFonts w:ascii="Microsoft Sans Serif"/>
                        <w:sz w:val="24"/>
                      </w:rPr>
                      <w:t>Y</w:t>
                    </w:r>
                    <w:r>
                      <w:rPr>
                        <w:rFonts w:ascii="Microsoft Sans Serif"/>
                        <w:spacing w:val="-2"/>
                        <w:sz w:val="24"/>
                      </w:rPr>
                      <w:t xml:space="preserve"> EMPLEO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start w:val="1"/>
      <w:numFmt w:val="decimal"/>
      <w:lvlText w:val="%1"/>
      <w:lvlJc w:val="left"/>
      <w:pPr>
        <w:ind w:left="400" w:hanging="184"/>
      </w:pPr>
      <w:rPr>
        <w:rFonts w:cs="Times New Roman"/>
        <w:b/>
        <w:bCs/>
        <w:w w:val="100"/>
      </w:rPr>
    </w:lvl>
    <w:lvl w:ilvl="1">
      <w:numFmt w:val="bullet"/>
      <w:lvlText w:val="•"/>
      <w:lvlJc w:val="left"/>
      <w:pPr>
        <w:ind w:left="1304" w:hanging="184"/>
      </w:pPr>
    </w:lvl>
    <w:lvl w:ilvl="2">
      <w:numFmt w:val="bullet"/>
      <w:lvlText w:val="•"/>
      <w:lvlJc w:val="left"/>
      <w:pPr>
        <w:ind w:left="2209" w:hanging="184"/>
      </w:pPr>
    </w:lvl>
    <w:lvl w:ilvl="3">
      <w:numFmt w:val="bullet"/>
      <w:lvlText w:val="•"/>
      <w:lvlJc w:val="left"/>
      <w:pPr>
        <w:ind w:left="3113" w:hanging="184"/>
      </w:pPr>
    </w:lvl>
    <w:lvl w:ilvl="4">
      <w:numFmt w:val="bullet"/>
      <w:lvlText w:val="•"/>
      <w:lvlJc w:val="left"/>
      <w:pPr>
        <w:ind w:left="4018" w:hanging="184"/>
      </w:pPr>
    </w:lvl>
    <w:lvl w:ilvl="5">
      <w:numFmt w:val="bullet"/>
      <w:lvlText w:val="•"/>
      <w:lvlJc w:val="left"/>
      <w:pPr>
        <w:ind w:left="4923" w:hanging="184"/>
      </w:pPr>
    </w:lvl>
    <w:lvl w:ilvl="6">
      <w:numFmt w:val="bullet"/>
      <w:lvlText w:val="•"/>
      <w:lvlJc w:val="left"/>
      <w:pPr>
        <w:ind w:left="5827" w:hanging="184"/>
      </w:pPr>
    </w:lvl>
    <w:lvl w:ilvl="7">
      <w:numFmt w:val="bullet"/>
      <w:lvlText w:val="•"/>
      <w:lvlJc w:val="left"/>
      <w:pPr>
        <w:ind w:left="6732" w:hanging="184"/>
      </w:pPr>
    </w:lvl>
    <w:lvl w:ilvl="8">
      <w:numFmt w:val="bullet"/>
      <w:lvlText w:val="•"/>
      <w:lvlJc w:val="left"/>
      <w:pPr>
        <w:ind w:left="7636" w:hanging="184"/>
      </w:pPr>
    </w:lvl>
  </w:abstractNum>
  <w:abstractNum w:abstractNumId="1" w15:restartNumberingAfterBreak="0">
    <w:nsid w:val="00000403"/>
    <w:multiLevelType w:val="multilevel"/>
    <w:tmpl w:val="FFFFFFFF"/>
    <w:lvl w:ilvl="0">
      <w:start w:val="3"/>
      <w:numFmt w:val="decimal"/>
      <w:lvlText w:val="%1."/>
      <w:lvlJc w:val="left"/>
      <w:pPr>
        <w:ind w:left="461" w:hanging="245"/>
      </w:pPr>
      <w:rPr>
        <w:rFonts w:ascii="Arial" w:hAnsi="Arial" w:cs="Arial"/>
        <w:b/>
        <w:bCs/>
        <w:spacing w:val="-1"/>
        <w:w w:val="100"/>
        <w:sz w:val="22"/>
        <w:szCs w:val="22"/>
      </w:rPr>
    </w:lvl>
    <w:lvl w:ilvl="1">
      <w:numFmt w:val="bullet"/>
      <w:lvlText w:val="•"/>
      <w:lvlJc w:val="left"/>
      <w:pPr>
        <w:ind w:left="1358" w:hanging="245"/>
      </w:pPr>
    </w:lvl>
    <w:lvl w:ilvl="2">
      <w:numFmt w:val="bullet"/>
      <w:lvlText w:val="•"/>
      <w:lvlJc w:val="left"/>
      <w:pPr>
        <w:ind w:left="2257" w:hanging="245"/>
      </w:pPr>
    </w:lvl>
    <w:lvl w:ilvl="3">
      <w:numFmt w:val="bullet"/>
      <w:lvlText w:val="•"/>
      <w:lvlJc w:val="left"/>
      <w:pPr>
        <w:ind w:left="3155" w:hanging="245"/>
      </w:pPr>
    </w:lvl>
    <w:lvl w:ilvl="4">
      <w:numFmt w:val="bullet"/>
      <w:lvlText w:val="•"/>
      <w:lvlJc w:val="left"/>
      <w:pPr>
        <w:ind w:left="4054" w:hanging="245"/>
      </w:pPr>
    </w:lvl>
    <w:lvl w:ilvl="5">
      <w:numFmt w:val="bullet"/>
      <w:lvlText w:val="•"/>
      <w:lvlJc w:val="left"/>
      <w:pPr>
        <w:ind w:left="4953" w:hanging="245"/>
      </w:pPr>
    </w:lvl>
    <w:lvl w:ilvl="6">
      <w:numFmt w:val="bullet"/>
      <w:lvlText w:val="•"/>
      <w:lvlJc w:val="left"/>
      <w:pPr>
        <w:ind w:left="5851" w:hanging="245"/>
      </w:pPr>
    </w:lvl>
    <w:lvl w:ilvl="7">
      <w:numFmt w:val="bullet"/>
      <w:lvlText w:val="•"/>
      <w:lvlJc w:val="left"/>
      <w:pPr>
        <w:ind w:left="6750" w:hanging="245"/>
      </w:pPr>
    </w:lvl>
    <w:lvl w:ilvl="8">
      <w:numFmt w:val="bullet"/>
      <w:lvlText w:val="•"/>
      <w:lvlJc w:val="left"/>
      <w:pPr>
        <w:ind w:left="7648" w:hanging="245"/>
      </w:pPr>
    </w:lvl>
  </w:abstractNum>
  <w:abstractNum w:abstractNumId="2" w15:restartNumberingAfterBreak="0">
    <w:nsid w:val="00000404"/>
    <w:multiLevelType w:val="multilevel"/>
    <w:tmpl w:val="FFFFFFFF"/>
    <w:lvl w:ilvl="0">
      <w:numFmt w:val="bullet"/>
      <w:lvlText w:val="-"/>
      <w:lvlJc w:val="left"/>
      <w:pPr>
        <w:ind w:left="6881" w:hanging="360"/>
      </w:pPr>
      <w:rPr>
        <w:rFonts w:ascii="Arial" w:hAnsi="Arial"/>
        <w:b w:val="0"/>
        <w:spacing w:val="-1"/>
        <w:w w:val="100"/>
        <w:sz w:val="22"/>
      </w:rPr>
    </w:lvl>
    <w:lvl w:ilvl="1">
      <w:numFmt w:val="bullet"/>
      <w:lvlText w:val="•"/>
      <w:lvlJc w:val="left"/>
      <w:pPr>
        <w:ind w:left="3708" w:hanging="285"/>
      </w:pPr>
      <w:rPr>
        <w:rFonts w:ascii="Verdana" w:hAnsi="Verdana"/>
        <w:b/>
        <w:i/>
        <w:w w:val="61"/>
        <w:sz w:val="23"/>
      </w:rPr>
    </w:lvl>
    <w:lvl w:ilvl="2">
      <w:numFmt w:val="bullet"/>
      <w:lvlText w:val="•"/>
      <w:lvlJc w:val="left"/>
      <w:pPr>
        <w:ind w:left="4461" w:hanging="285"/>
      </w:pPr>
    </w:lvl>
    <w:lvl w:ilvl="3">
      <w:numFmt w:val="bullet"/>
      <w:lvlText w:val="•"/>
      <w:lvlJc w:val="left"/>
      <w:pPr>
        <w:ind w:left="5219" w:hanging="285"/>
      </w:pPr>
    </w:lvl>
    <w:lvl w:ilvl="4">
      <w:numFmt w:val="bullet"/>
      <w:lvlText w:val="•"/>
      <w:lvlJc w:val="left"/>
      <w:pPr>
        <w:ind w:left="5978" w:hanging="285"/>
      </w:pPr>
    </w:lvl>
    <w:lvl w:ilvl="5">
      <w:numFmt w:val="bullet"/>
      <w:lvlText w:val="•"/>
      <w:lvlJc w:val="left"/>
      <w:pPr>
        <w:ind w:left="6736" w:hanging="285"/>
      </w:pPr>
    </w:lvl>
    <w:lvl w:ilvl="6">
      <w:numFmt w:val="bullet"/>
      <w:lvlText w:val="•"/>
      <w:lvlJc w:val="left"/>
      <w:pPr>
        <w:ind w:left="7495" w:hanging="285"/>
      </w:pPr>
    </w:lvl>
    <w:lvl w:ilvl="7">
      <w:numFmt w:val="bullet"/>
      <w:lvlText w:val="•"/>
      <w:lvlJc w:val="left"/>
      <w:pPr>
        <w:ind w:left="8253" w:hanging="285"/>
      </w:pPr>
    </w:lvl>
    <w:lvl w:ilvl="8">
      <w:numFmt w:val="bullet"/>
      <w:lvlText w:val="•"/>
      <w:lvlJc w:val="left"/>
      <w:pPr>
        <w:ind w:left="9012" w:hanging="285"/>
      </w:pPr>
    </w:lvl>
  </w:abstractNum>
  <w:abstractNum w:abstractNumId="3" w15:restartNumberingAfterBreak="0">
    <w:nsid w:val="00000405"/>
    <w:multiLevelType w:val="multilevel"/>
    <w:tmpl w:val="FFFFFFFF"/>
    <w:lvl w:ilvl="0">
      <w:numFmt w:val="bullet"/>
      <w:lvlText w:val=""/>
      <w:lvlJc w:val="left"/>
      <w:pPr>
        <w:ind w:left="925" w:hanging="349"/>
      </w:pPr>
      <w:rPr>
        <w:rFonts w:ascii="Symbol" w:hAnsi="Symbol"/>
        <w:b w:val="0"/>
        <w:w w:val="100"/>
        <w:sz w:val="22"/>
      </w:rPr>
    </w:lvl>
    <w:lvl w:ilvl="1">
      <w:numFmt w:val="bullet"/>
      <w:lvlText w:val="•"/>
      <w:lvlJc w:val="left"/>
      <w:pPr>
        <w:ind w:left="1772" w:hanging="349"/>
      </w:pPr>
    </w:lvl>
    <w:lvl w:ilvl="2">
      <w:numFmt w:val="bullet"/>
      <w:lvlText w:val="•"/>
      <w:lvlJc w:val="left"/>
      <w:pPr>
        <w:ind w:left="2625" w:hanging="349"/>
      </w:pPr>
    </w:lvl>
    <w:lvl w:ilvl="3">
      <w:numFmt w:val="bullet"/>
      <w:lvlText w:val="•"/>
      <w:lvlJc w:val="left"/>
      <w:pPr>
        <w:ind w:left="3477" w:hanging="349"/>
      </w:pPr>
    </w:lvl>
    <w:lvl w:ilvl="4">
      <w:numFmt w:val="bullet"/>
      <w:lvlText w:val="•"/>
      <w:lvlJc w:val="left"/>
      <w:pPr>
        <w:ind w:left="4330" w:hanging="349"/>
      </w:pPr>
    </w:lvl>
    <w:lvl w:ilvl="5">
      <w:numFmt w:val="bullet"/>
      <w:lvlText w:val="•"/>
      <w:lvlJc w:val="left"/>
      <w:pPr>
        <w:ind w:left="5183" w:hanging="349"/>
      </w:pPr>
    </w:lvl>
    <w:lvl w:ilvl="6">
      <w:numFmt w:val="bullet"/>
      <w:lvlText w:val="•"/>
      <w:lvlJc w:val="left"/>
      <w:pPr>
        <w:ind w:left="6035" w:hanging="349"/>
      </w:pPr>
    </w:lvl>
    <w:lvl w:ilvl="7">
      <w:numFmt w:val="bullet"/>
      <w:lvlText w:val="•"/>
      <w:lvlJc w:val="left"/>
      <w:pPr>
        <w:ind w:left="6888" w:hanging="349"/>
      </w:pPr>
    </w:lvl>
    <w:lvl w:ilvl="8">
      <w:numFmt w:val="bullet"/>
      <w:lvlText w:val="•"/>
      <w:lvlJc w:val="left"/>
      <w:pPr>
        <w:ind w:left="7740" w:hanging="349"/>
      </w:pPr>
    </w:lvl>
  </w:abstractNum>
  <w:abstractNum w:abstractNumId="4" w15:restartNumberingAfterBreak="0">
    <w:nsid w:val="00000406"/>
    <w:multiLevelType w:val="multilevel"/>
    <w:tmpl w:val="FFFFFFFF"/>
    <w:lvl w:ilvl="0">
      <w:numFmt w:val="bullet"/>
      <w:lvlText w:val="-"/>
      <w:lvlJc w:val="left"/>
      <w:pPr>
        <w:ind w:left="784" w:hanging="142"/>
      </w:pPr>
      <w:rPr>
        <w:rFonts w:ascii="Arial" w:hAnsi="Arial"/>
        <w:b w:val="0"/>
        <w:w w:val="100"/>
        <w:sz w:val="22"/>
      </w:rPr>
    </w:lvl>
    <w:lvl w:ilvl="1">
      <w:numFmt w:val="bullet"/>
      <w:lvlText w:val="•"/>
      <w:lvlJc w:val="left"/>
      <w:pPr>
        <w:ind w:left="1646" w:hanging="142"/>
      </w:pPr>
    </w:lvl>
    <w:lvl w:ilvl="2">
      <w:numFmt w:val="bullet"/>
      <w:lvlText w:val="•"/>
      <w:lvlJc w:val="left"/>
      <w:pPr>
        <w:ind w:left="2513" w:hanging="142"/>
      </w:pPr>
    </w:lvl>
    <w:lvl w:ilvl="3">
      <w:numFmt w:val="bullet"/>
      <w:lvlText w:val="•"/>
      <w:lvlJc w:val="left"/>
      <w:pPr>
        <w:ind w:left="3379" w:hanging="142"/>
      </w:pPr>
    </w:lvl>
    <w:lvl w:ilvl="4">
      <w:numFmt w:val="bullet"/>
      <w:lvlText w:val="•"/>
      <w:lvlJc w:val="left"/>
      <w:pPr>
        <w:ind w:left="4246" w:hanging="142"/>
      </w:pPr>
    </w:lvl>
    <w:lvl w:ilvl="5">
      <w:numFmt w:val="bullet"/>
      <w:lvlText w:val="•"/>
      <w:lvlJc w:val="left"/>
      <w:pPr>
        <w:ind w:left="5113" w:hanging="142"/>
      </w:pPr>
    </w:lvl>
    <w:lvl w:ilvl="6">
      <w:numFmt w:val="bullet"/>
      <w:lvlText w:val="•"/>
      <w:lvlJc w:val="left"/>
      <w:pPr>
        <w:ind w:left="5979" w:hanging="142"/>
      </w:pPr>
    </w:lvl>
    <w:lvl w:ilvl="7">
      <w:numFmt w:val="bullet"/>
      <w:lvlText w:val="•"/>
      <w:lvlJc w:val="left"/>
      <w:pPr>
        <w:ind w:left="6846" w:hanging="142"/>
      </w:pPr>
    </w:lvl>
    <w:lvl w:ilvl="8">
      <w:numFmt w:val="bullet"/>
      <w:lvlText w:val="•"/>
      <w:lvlJc w:val="left"/>
      <w:pPr>
        <w:ind w:left="7712" w:hanging="142"/>
      </w:pPr>
    </w:lvl>
  </w:abstractNum>
  <w:abstractNum w:abstractNumId="5" w15:restartNumberingAfterBreak="0">
    <w:nsid w:val="00000407"/>
    <w:multiLevelType w:val="multilevel"/>
    <w:tmpl w:val="FFFFFFFF"/>
    <w:lvl w:ilvl="0">
      <w:start w:val="1"/>
      <w:numFmt w:val="decimal"/>
      <w:lvlText w:val="%1."/>
      <w:lvlJc w:val="left"/>
      <w:pPr>
        <w:ind w:left="937" w:hanging="349"/>
      </w:pPr>
      <w:rPr>
        <w:rFonts w:ascii="Arial" w:hAnsi="Arial" w:cs="Arial"/>
        <w:b/>
        <w:bCs/>
        <w:spacing w:val="-18"/>
        <w:w w:val="100"/>
        <w:sz w:val="22"/>
        <w:szCs w:val="22"/>
      </w:rPr>
    </w:lvl>
    <w:lvl w:ilvl="1">
      <w:start w:val="1"/>
      <w:numFmt w:val="decimal"/>
      <w:lvlText w:val="%2."/>
      <w:lvlJc w:val="left"/>
      <w:pPr>
        <w:ind w:left="937" w:hanging="349"/>
      </w:pPr>
      <w:rPr>
        <w:rFonts w:ascii="Arial" w:hAnsi="Arial" w:cs="Arial"/>
        <w:b w:val="0"/>
        <w:bCs w:val="0"/>
        <w:spacing w:val="-18"/>
        <w:w w:val="100"/>
        <w:sz w:val="22"/>
        <w:szCs w:val="22"/>
      </w:rPr>
    </w:lvl>
    <w:lvl w:ilvl="2">
      <w:numFmt w:val="bullet"/>
      <w:lvlText w:val="•"/>
      <w:lvlJc w:val="left"/>
      <w:pPr>
        <w:ind w:left="2641" w:hanging="349"/>
      </w:pPr>
    </w:lvl>
    <w:lvl w:ilvl="3">
      <w:numFmt w:val="bullet"/>
      <w:lvlText w:val="•"/>
      <w:lvlJc w:val="left"/>
      <w:pPr>
        <w:ind w:left="3491" w:hanging="349"/>
      </w:pPr>
    </w:lvl>
    <w:lvl w:ilvl="4">
      <w:numFmt w:val="bullet"/>
      <w:lvlText w:val="•"/>
      <w:lvlJc w:val="left"/>
      <w:pPr>
        <w:ind w:left="4342" w:hanging="349"/>
      </w:pPr>
    </w:lvl>
    <w:lvl w:ilvl="5">
      <w:numFmt w:val="bullet"/>
      <w:lvlText w:val="•"/>
      <w:lvlJc w:val="left"/>
      <w:pPr>
        <w:ind w:left="5193" w:hanging="349"/>
      </w:pPr>
    </w:lvl>
    <w:lvl w:ilvl="6">
      <w:numFmt w:val="bullet"/>
      <w:lvlText w:val="•"/>
      <w:lvlJc w:val="left"/>
      <w:pPr>
        <w:ind w:left="6043" w:hanging="349"/>
      </w:pPr>
    </w:lvl>
    <w:lvl w:ilvl="7">
      <w:numFmt w:val="bullet"/>
      <w:lvlText w:val="•"/>
      <w:lvlJc w:val="left"/>
      <w:pPr>
        <w:ind w:left="6894" w:hanging="349"/>
      </w:pPr>
    </w:lvl>
    <w:lvl w:ilvl="8">
      <w:numFmt w:val="bullet"/>
      <w:lvlText w:val="•"/>
      <w:lvlJc w:val="left"/>
      <w:pPr>
        <w:ind w:left="7744" w:hanging="349"/>
      </w:pPr>
    </w:lvl>
  </w:abstractNum>
  <w:abstractNum w:abstractNumId="6" w15:restartNumberingAfterBreak="0">
    <w:nsid w:val="0E840FF5"/>
    <w:multiLevelType w:val="hybridMultilevel"/>
    <w:tmpl w:val="FFFFFFFF"/>
    <w:lvl w:ilvl="0" w:tplc="0C0A0001">
      <w:start w:val="1"/>
      <w:numFmt w:val="bullet"/>
      <w:lvlText w:val=""/>
      <w:lvlJc w:val="left"/>
      <w:pPr>
        <w:ind w:left="1494" w:hanging="360"/>
      </w:pPr>
      <w:rPr>
        <w:rFonts w:ascii="Symbol" w:hAnsi="Symbol" w:hint="default"/>
      </w:rPr>
    </w:lvl>
    <w:lvl w:ilvl="1" w:tplc="0C0A0003" w:tentative="1">
      <w:start w:val="1"/>
      <w:numFmt w:val="bullet"/>
      <w:lvlText w:val="o"/>
      <w:lvlJc w:val="left"/>
      <w:pPr>
        <w:ind w:left="2214" w:hanging="360"/>
      </w:pPr>
      <w:rPr>
        <w:rFonts w:ascii="Courier New" w:hAnsi="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7" w15:restartNumberingAfterBreak="0">
    <w:nsid w:val="105D6C5E"/>
    <w:multiLevelType w:val="hybridMultilevel"/>
    <w:tmpl w:val="431013D0"/>
    <w:lvl w:ilvl="0" w:tplc="9768DAAC">
      <w:numFmt w:val="bullet"/>
      <w:lvlText w:val="-"/>
      <w:lvlJc w:val="left"/>
      <w:pPr>
        <w:ind w:left="759" w:hanging="362"/>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B60EEF04">
      <w:numFmt w:val="bullet"/>
      <w:lvlText w:val="•"/>
      <w:lvlJc w:val="left"/>
      <w:pPr>
        <w:ind w:left="1648" w:hanging="362"/>
      </w:pPr>
      <w:rPr>
        <w:rFonts w:hint="default"/>
        <w:lang w:val="es-ES" w:eastAsia="en-US" w:bidi="ar-SA"/>
      </w:rPr>
    </w:lvl>
    <w:lvl w:ilvl="2" w:tplc="06F06F94">
      <w:numFmt w:val="bullet"/>
      <w:lvlText w:val="•"/>
      <w:lvlJc w:val="left"/>
      <w:pPr>
        <w:ind w:left="2536" w:hanging="362"/>
      </w:pPr>
      <w:rPr>
        <w:rFonts w:hint="default"/>
        <w:lang w:val="es-ES" w:eastAsia="en-US" w:bidi="ar-SA"/>
      </w:rPr>
    </w:lvl>
    <w:lvl w:ilvl="3" w:tplc="01242102">
      <w:numFmt w:val="bullet"/>
      <w:lvlText w:val="•"/>
      <w:lvlJc w:val="left"/>
      <w:pPr>
        <w:ind w:left="3425" w:hanging="362"/>
      </w:pPr>
      <w:rPr>
        <w:rFonts w:hint="default"/>
        <w:lang w:val="es-ES" w:eastAsia="en-US" w:bidi="ar-SA"/>
      </w:rPr>
    </w:lvl>
    <w:lvl w:ilvl="4" w:tplc="9574F884">
      <w:numFmt w:val="bullet"/>
      <w:lvlText w:val="•"/>
      <w:lvlJc w:val="left"/>
      <w:pPr>
        <w:ind w:left="4313" w:hanging="362"/>
      </w:pPr>
      <w:rPr>
        <w:rFonts w:hint="default"/>
        <w:lang w:val="es-ES" w:eastAsia="en-US" w:bidi="ar-SA"/>
      </w:rPr>
    </w:lvl>
    <w:lvl w:ilvl="5" w:tplc="66F0765A">
      <w:numFmt w:val="bullet"/>
      <w:lvlText w:val="•"/>
      <w:lvlJc w:val="left"/>
      <w:pPr>
        <w:ind w:left="5202" w:hanging="362"/>
      </w:pPr>
      <w:rPr>
        <w:rFonts w:hint="default"/>
        <w:lang w:val="es-ES" w:eastAsia="en-US" w:bidi="ar-SA"/>
      </w:rPr>
    </w:lvl>
    <w:lvl w:ilvl="6" w:tplc="C4FA4D6E">
      <w:numFmt w:val="bullet"/>
      <w:lvlText w:val="•"/>
      <w:lvlJc w:val="left"/>
      <w:pPr>
        <w:ind w:left="6090" w:hanging="362"/>
      </w:pPr>
      <w:rPr>
        <w:rFonts w:hint="default"/>
        <w:lang w:val="es-ES" w:eastAsia="en-US" w:bidi="ar-SA"/>
      </w:rPr>
    </w:lvl>
    <w:lvl w:ilvl="7" w:tplc="C7C422E8">
      <w:numFmt w:val="bullet"/>
      <w:lvlText w:val="•"/>
      <w:lvlJc w:val="left"/>
      <w:pPr>
        <w:ind w:left="6978" w:hanging="362"/>
      </w:pPr>
      <w:rPr>
        <w:rFonts w:hint="default"/>
        <w:lang w:val="es-ES" w:eastAsia="en-US" w:bidi="ar-SA"/>
      </w:rPr>
    </w:lvl>
    <w:lvl w:ilvl="8" w:tplc="88C21630">
      <w:numFmt w:val="bullet"/>
      <w:lvlText w:val="•"/>
      <w:lvlJc w:val="left"/>
      <w:pPr>
        <w:ind w:left="7867" w:hanging="362"/>
      </w:pPr>
      <w:rPr>
        <w:rFonts w:hint="default"/>
        <w:lang w:val="es-ES" w:eastAsia="en-US" w:bidi="ar-SA"/>
      </w:rPr>
    </w:lvl>
  </w:abstractNum>
  <w:abstractNum w:abstractNumId="8" w15:restartNumberingAfterBreak="0">
    <w:nsid w:val="1275403A"/>
    <w:multiLevelType w:val="hybridMultilevel"/>
    <w:tmpl w:val="533A703C"/>
    <w:lvl w:ilvl="0" w:tplc="31EE06E0">
      <w:numFmt w:val="bullet"/>
      <w:lvlText w:val="-"/>
      <w:lvlJc w:val="left"/>
      <w:pPr>
        <w:ind w:left="850" w:hanging="144"/>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413AD70C">
      <w:numFmt w:val="bullet"/>
      <w:lvlText w:val="•"/>
      <w:lvlJc w:val="left"/>
      <w:pPr>
        <w:ind w:left="1738" w:hanging="144"/>
      </w:pPr>
      <w:rPr>
        <w:rFonts w:hint="default"/>
        <w:lang w:val="es-ES" w:eastAsia="en-US" w:bidi="ar-SA"/>
      </w:rPr>
    </w:lvl>
    <w:lvl w:ilvl="2" w:tplc="606CA516">
      <w:numFmt w:val="bullet"/>
      <w:lvlText w:val="•"/>
      <w:lvlJc w:val="left"/>
      <w:pPr>
        <w:ind w:left="2616" w:hanging="144"/>
      </w:pPr>
      <w:rPr>
        <w:rFonts w:hint="default"/>
        <w:lang w:val="es-ES" w:eastAsia="en-US" w:bidi="ar-SA"/>
      </w:rPr>
    </w:lvl>
    <w:lvl w:ilvl="3" w:tplc="C5D621F2">
      <w:numFmt w:val="bullet"/>
      <w:lvlText w:val="•"/>
      <w:lvlJc w:val="left"/>
      <w:pPr>
        <w:ind w:left="3495" w:hanging="144"/>
      </w:pPr>
      <w:rPr>
        <w:rFonts w:hint="default"/>
        <w:lang w:val="es-ES" w:eastAsia="en-US" w:bidi="ar-SA"/>
      </w:rPr>
    </w:lvl>
    <w:lvl w:ilvl="4" w:tplc="A34648D0">
      <w:numFmt w:val="bullet"/>
      <w:lvlText w:val="•"/>
      <w:lvlJc w:val="left"/>
      <w:pPr>
        <w:ind w:left="4373" w:hanging="144"/>
      </w:pPr>
      <w:rPr>
        <w:rFonts w:hint="default"/>
        <w:lang w:val="es-ES" w:eastAsia="en-US" w:bidi="ar-SA"/>
      </w:rPr>
    </w:lvl>
    <w:lvl w:ilvl="5" w:tplc="DE501DFC">
      <w:numFmt w:val="bullet"/>
      <w:lvlText w:val="•"/>
      <w:lvlJc w:val="left"/>
      <w:pPr>
        <w:ind w:left="5252" w:hanging="144"/>
      </w:pPr>
      <w:rPr>
        <w:rFonts w:hint="default"/>
        <w:lang w:val="es-ES" w:eastAsia="en-US" w:bidi="ar-SA"/>
      </w:rPr>
    </w:lvl>
    <w:lvl w:ilvl="6" w:tplc="D1B00C8A">
      <w:numFmt w:val="bullet"/>
      <w:lvlText w:val="•"/>
      <w:lvlJc w:val="left"/>
      <w:pPr>
        <w:ind w:left="6130" w:hanging="144"/>
      </w:pPr>
      <w:rPr>
        <w:rFonts w:hint="default"/>
        <w:lang w:val="es-ES" w:eastAsia="en-US" w:bidi="ar-SA"/>
      </w:rPr>
    </w:lvl>
    <w:lvl w:ilvl="7" w:tplc="5D028AF6">
      <w:numFmt w:val="bullet"/>
      <w:lvlText w:val="•"/>
      <w:lvlJc w:val="left"/>
      <w:pPr>
        <w:ind w:left="7008" w:hanging="144"/>
      </w:pPr>
      <w:rPr>
        <w:rFonts w:hint="default"/>
        <w:lang w:val="es-ES" w:eastAsia="en-US" w:bidi="ar-SA"/>
      </w:rPr>
    </w:lvl>
    <w:lvl w:ilvl="8" w:tplc="76D2B2B6">
      <w:numFmt w:val="bullet"/>
      <w:lvlText w:val="•"/>
      <w:lvlJc w:val="left"/>
      <w:pPr>
        <w:ind w:left="7887" w:hanging="144"/>
      </w:pPr>
      <w:rPr>
        <w:rFonts w:hint="default"/>
        <w:lang w:val="es-ES" w:eastAsia="en-US" w:bidi="ar-SA"/>
      </w:rPr>
    </w:lvl>
  </w:abstractNum>
  <w:abstractNum w:abstractNumId="9" w15:restartNumberingAfterBreak="0">
    <w:nsid w:val="1ED222D8"/>
    <w:multiLevelType w:val="hybridMultilevel"/>
    <w:tmpl w:val="D708E616"/>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77326AC"/>
    <w:multiLevelType w:val="hybridMultilevel"/>
    <w:tmpl w:val="A5FC4526"/>
    <w:lvl w:ilvl="0" w:tplc="4CB67BC8">
      <w:start w:val="1"/>
      <w:numFmt w:val="decimal"/>
      <w:lvlText w:val="%1"/>
      <w:lvlJc w:val="left"/>
      <w:pPr>
        <w:ind w:left="775" w:hanging="173"/>
        <w:jc w:val="right"/>
      </w:pPr>
      <w:rPr>
        <w:rFonts w:ascii="Times New Roman" w:eastAsia="Times New Roman" w:hAnsi="Times New Roman" w:cs="Times New Roman" w:hint="default"/>
        <w:b/>
        <w:bCs/>
        <w:i w:val="0"/>
        <w:iCs w:val="0"/>
        <w:spacing w:val="0"/>
        <w:w w:val="100"/>
        <w:sz w:val="20"/>
        <w:szCs w:val="20"/>
        <w:lang w:val="es-ES" w:eastAsia="en-US" w:bidi="ar-SA"/>
      </w:rPr>
    </w:lvl>
    <w:lvl w:ilvl="1" w:tplc="1704502E">
      <w:start w:val="3"/>
      <w:numFmt w:val="decimal"/>
      <w:lvlText w:val="%2."/>
      <w:lvlJc w:val="left"/>
      <w:pPr>
        <w:ind w:left="775" w:hanging="234"/>
      </w:pPr>
      <w:rPr>
        <w:rFonts w:ascii="Arial" w:eastAsia="Arial" w:hAnsi="Arial" w:cs="Arial" w:hint="default"/>
        <w:b/>
        <w:bCs/>
        <w:i w:val="0"/>
        <w:iCs w:val="0"/>
        <w:spacing w:val="-1"/>
        <w:w w:val="100"/>
        <w:sz w:val="22"/>
        <w:szCs w:val="22"/>
        <w:lang w:val="es-ES" w:eastAsia="en-US" w:bidi="ar-SA"/>
      </w:rPr>
    </w:lvl>
    <w:lvl w:ilvl="2" w:tplc="69DA43C4">
      <w:numFmt w:val="bullet"/>
      <w:lvlText w:val="•"/>
      <w:lvlJc w:val="left"/>
      <w:pPr>
        <w:ind w:left="2552" w:hanging="234"/>
      </w:pPr>
      <w:rPr>
        <w:rFonts w:hint="default"/>
        <w:lang w:val="es-ES" w:eastAsia="en-US" w:bidi="ar-SA"/>
      </w:rPr>
    </w:lvl>
    <w:lvl w:ilvl="3" w:tplc="2996D708">
      <w:numFmt w:val="bullet"/>
      <w:lvlText w:val="•"/>
      <w:lvlJc w:val="left"/>
      <w:pPr>
        <w:ind w:left="3439" w:hanging="234"/>
      </w:pPr>
      <w:rPr>
        <w:rFonts w:hint="default"/>
        <w:lang w:val="es-ES" w:eastAsia="en-US" w:bidi="ar-SA"/>
      </w:rPr>
    </w:lvl>
    <w:lvl w:ilvl="4" w:tplc="0EBE1612">
      <w:numFmt w:val="bullet"/>
      <w:lvlText w:val="•"/>
      <w:lvlJc w:val="left"/>
      <w:pPr>
        <w:ind w:left="4325" w:hanging="234"/>
      </w:pPr>
      <w:rPr>
        <w:rFonts w:hint="default"/>
        <w:lang w:val="es-ES" w:eastAsia="en-US" w:bidi="ar-SA"/>
      </w:rPr>
    </w:lvl>
    <w:lvl w:ilvl="5" w:tplc="1BC81AE8">
      <w:numFmt w:val="bullet"/>
      <w:lvlText w:val="•"/>
      <w:lvlJc w:val="left"/>
      <w:pPr>
        <w:ind w:left="5212" w:hanging="234"/>
      </w:pPr>
      <w:rPr>
        <w:rFonts w:hint="default"/>
        <w:lang w:val="es-ES" w:eastAsia="en-US" w:bidi="ar-SA"/>
      </w:rPr>
    </w:lvl>
    <w:lvl w:ilvl="6" w:tplc="8826A06E">
      <w:numFmt w:val="bullet"/>
      <w:lvlText w:val="•"/>
      <w:lvlJc w:val="left"/>
      <w:pPr>
        <w:ind w:left="6098" w:hanging="234"/>
      </w:pPr>
      <w:rPr>
        <w:rFonts w:hint="default"/>
        <w:lang w:val="es-ES" w:eastAsia="en-US" w:bidi="ar-SA"/>
      </w:rPr>
    </w:lvl>
    <w:lvl w:ilvl="7" w:tplc="1DF0E230">
      <w:numFmt w:val="bullet"/>
      <w:lvlText w:val="•"/>
      <w:lvlJc w:val="left"/>
      <w:pPr>
        <w:ind w:left="6984" w:hanging="234"/>
      </w:pPr>
      <w:rPr>
        <w:rFonts w:hint="default"/>
        <w:lang w:val="es-ES" w:eastAsia="en-US" w:bidi="ar-SA"/>
      </w:rPr>
    </w:lvl>
    <w:lvl w:ilvl="8" w:tplc="C556F4C0">
      <w:numFmt w:val="bullet"/>
      <w:lvlText w:val="•"/>
      <w:lvlJc w:val="left"/>
      <w:pPr>
        <w:ind w:left="7871" w:hanging="234"/>
      </w:pPr>
      <w:rPr>
        <w:rFonts w:hint="default"/>
        <w:lang w:val="es-ES" w:eastAsia="en-US" w:bidi="ar-SA"/>
      </w:rPr>
    </w:lvl>
  </w:abstractNum>
  <w:abstractNum w:abstractNumId="11" w15:restartNumberingAfterBreak="0">
    <w:nsid w:val="29E32FD8"/>
    <w:multiLevelType w:val="hybridMultilevel"/>
    <w:tmpl w:val="3D401796"/>
    <w:lvl w:ilvl="0" w:tplc="28826F48">
      <w:numFmt w:val="bullet"/>
      <w:lvlText w:val="•"/>
      <w:lvlJc w:val="left"/>
      <w:pPr>
        <w:ind w:left="993" w:hanging="351"/>
      </w:pPr>
      <w:rPr>
        <w:rFonts w:ascii="Trebuchet MS" w:eastAsia="Trebuchet MS" w:hAnsi="Trebuchet MS" w:cs="Trebuchet MS" w:hint="default"/>
        <w:b w:val="0"/>
        <w:bCs w:val="0"/>
        <w:i w:val="0"/>
        <w:iCs w:val="0"/>
        <w:color w:val="FF0000"/>
        <w:spacing w:val="0"/>
        <w:w w:val="112"/>
        <w:sz w:val="22"/>
        <w:szCs w:val="22"/>
        <w:lang w:val="es-ES" w:eastAsia="en-US" w:bidi="ar-SA"/>
      </w:rPr>
    </w:lvl>
    <w:lvl w:ilvl="1" w:tplc="8C0E9D38">
      <w:numFmt w:val="bullet"/>
      <w:lvlText w:val="•"/>
      <w:lvlJc w:val="left"/>
      <w:pPr>
        <w:ind w:left="1864" w:hanging="351"/>
      </w:pPr>
      <w:rPr>
        <w:rFonts w:hint="default"/>
        <w:lang w:val="es-ES" w:eastAsia="en-US" w:bidi="ar-SA"/>
      </w:rPr>
    </w:lvl>
    <w:lvl w:ilvl="2" w:tplc="F4E2409E">
      <w:numFmt w:val="bullet"/>
      <w:lvlText w:val="•"/>
      <w:lvlJc w:val="left"/>
      <w:pPr>
        <w:ind w:left="2728" w:hanging="351"/>
      </w:pPr>
      <w:rPr>
        <w:rFonts w:hint="default"/>
        <w:lang w:val="es-ES" w:eastAsia="en-US" w:bidi="ar-SA"/>
      </w:rPr>
    </w:lvl>
    <w:lvl w:ilvl="3" w:tplc="4B50979A">
      <w:numFmt w:val="bullet"/>
      <w:lvlText w:val="•"/>
      <w:lvlJc w:val="left"/>
      <w:pPr>
        <w:ind w:left="3593" w:hanging="351"/>
      </w:pPr>
      <w:rPr>
        <w:rFonts w:hint="default"/>
        <w:lang w:val="es-ES" w:eastAsia="en-US" w:bidi="ar-SA"/>
      </w:rPr>
    </w:lvl>
    <w:lvl w:ilvl="4" w:tplc="52F615E2">
      <w:numFmt w:val="bullet"/>
      <w:lvlText w:val="•"/>
      <w:lvlJc w:val="left"/>
      <w:pPr>
        <w:ind w:left="4457" w:hanging="351"/>
      </w:pPr>
      <w:rPr>
        <w:rFonts w:hint="default"/>
        <w:lang w:val="es-ES" w:eastAsia="en-US" w:bidi="ar-SA"/>
      </w:rPr>
    </w:lvl>
    <w:lvl w:ilvl="5" w:tplc="FBB86A32">
      <w:numFmt w:val="bullet"/>
      <w:lvlText w:val="•"/>
      <w:lvlJc w:val="left"/>
      <w:pPr>
        <w:ind w:left="5322" w:hanging="351"/>
      </w:pPr>
      <w:rPr>
        <w:rFonts w:hint="default"/>
        <w:lang w:val="es-ES" w:eastAsia="en-US" w:bidi="ar-SA"/>
      </w:rPr>
    </w:lvl>
    <w:lvl w:ilvl="6" w:tplc="930245A0">
      <w:numFmt w:val="bullet"/>
      <w:lvlText w:val="•"/>
      <w:lvlJc w:val="left"/>
      <w:pPr>
        <w:ind w:left="6186" w:hanging="351"/>
      </w:pPr>
      <w:rPr>
        <w:rFonts w:hint="default"/>
        <w:lang w:val="es-ES" w:eastAsia="en-US" w:bidi="ar-SA"/>
      </w:rPr>
    </w:lvl>
    <w:lvl w:ilvl="7" w:tplc="7B54C73E">
      <w:numFmt w:val="bullet"/>
      <w:lvlText w:val="•"/>
      <w:lvlJc w:val="left"/>
      <w:pPr>
        <w:ind w:left="7050" w:hanging="351"/>
      </w:pPr>
      <w:rPr>
        <w:rFonts w:hint="default"/>
        <w:lang w:val="es-ES" w:eastAsia="en-US" w:bidi="ar-SA"/>
      </w:rPr>
    </w:lvl>
    <w:lvl w:ilvl="8" w:tplc="13502C9E">
      <w:numFmt w:val="bullet"/>
      <w:lvlText w:val="•"/>
      <w:lvlJc w:val="left"/>
      <w:pPr>
        <w:ind w:left="7915" w:hanging="351"/>
      </w:pPr>
      <w:rPr>
        <w:rFonts w:hint="default"/>
        <w:lang w:val="es-ES" w:eastAsia="en-US" w:bidi="ar-SA"/>
      </w:rPr>
    </w:lvl>
  </w:abstractNum>
  <w:abstractNum w:abstractNumId="12" w15:restartNumberingAfterBreak="0">
    <w:nsid w:val="36A75B4B"/>
    <w:multiLevelType w:val="hybridMultilevel"/>
    <w:tmpl w:val="659C6AB8"/>
    <w:lvl w:ilvl="0" w:tplc="D9C4D3D0">
      <w:numFmt w:val="bullet"/>
      <w:lvlText w:val=""/>
      <w:lvlJc w:val="left"/>
      <w:pPr>
        <w:ind w:left="720" w:hanging="360"/>
      </w:pPr>
      <w:rPr>
        <w:rFonts w:ascii="Symbol" w:eastAsiaTheme="minorEastAsia"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04C1522"/>
    <w:multiLevelType w:val="hybridMultilevel"/>
    <w:tmpl w:val="FFDA160E"/>
    <w:lvl w:ilvl="0" w:tplc="5A2A5416">
      <w:numFmt w:val="bullet"/>
      <w:lvlText w:val="•"/>
      <w:lvlJc w:val="left"/>
      <w:pPr>
        <w:ind w:left="760" w:hanging="191"/>
      </w:pPr>
      <w:rPr>
        <w:rFonts w:ascii="Trebuchet MS" w:eastAsia="Trebuchet MS" w:hAnsi="Trebuchet MS" w:cs="Trebuchet MS" w:hint="default"/>
        <w:b w:val="0"/>
        <w:bCs w:val="0"/>
        <w:i w:val="0"/>
        <w:iCs w:val="0"/>
        <w:spacing w:val="0"/>
        <w:w w:val="112"/>
        <w:sz w:val="20"/>
        <w:szCs w:val="20"/>
        <w:lang w:val="es-ES" w:eastAsia="en-US" w:bidi="ar-SA"/>
      </w:rPr>
    </w:lvl>
    <w:lvl w:ilvl="1" w:tplc="2C54FD08">
      <w:numFmt w:val="bullet"/>
      <w:lvlText w:val="•"/>
      <w:lvlJc w:val="left"/>
      <w:pPr>
        <w:ind w:left="1648" w:hanging="191"/>
      </w:pPr>
      <w:rPr>
        <w:rFonts w:hint="default"/>
        <w:lang w:val="es-ES" w:eastAsia="en-US" w:bidi="ar-SA"/>
      </w:rPr>
    </w:lvl>
    <w:lvl w:ilvl="2" w:tplc="D18EB0F4">
      <w:numFmt w:val="bullet"/>
      <w:lvlText w:val="•"/>
      <w:lvlJc w:val="left"/>
      <w:pPr>
        <w:ind w:left="2536" w:hanging="191"/>
      </w:pPr>
      <w:rPr>
        <w:rFonts w:hint="default"/>
        <w:lang w:val="es-ES" w:eastAsia="en-US" w:bidi="ar-SA"/>
      </w:rPr>
    </w:lvl>
    <w:lvl w:ilvl="3" w:tplc="24AA1382">
      <w:numFmt w:val="bullet"/>
      <w:lvlText w:val="•"/>
      <w:lvlJc w:val="left"/>
      <w:pPr>
        <w:ind w:left="3425" w:hanging="191"/>
      </w:pPr>
      <w:rPr>
        <w:rFonts w:hint="default"/>
        <w:lang w:val="es-ES" w:eastAsia="en-US" w:bidi="ar-SA"/>
      </w:rPr>
    </w:lvl>
    <w:lvl w:ilvl="4" w:tplc="A70E479C">
      <w:numFmt w:val="bullet"/>
      <w:lvlText w:val="•"/>
      <w:lvlJc w:val="left"/>
      <w:pPr>
        <w:ind w:left="4313" w:hanging="191"/>
      </w:pPr>
      <w:rPr>
        <w:rFonts w:hint="default"/>
        <w:lang w:val="es-ES" w:eastAsia="en-US" w:bidi="ar-SA"/>
      </w:rPr>
    </w:lvl>
    <w:lvl w:ilvl="5" w:tplc="C1485E86">
      <w:numFmt w:val="bullet"/>
      <w:lvlText w:val="•"/>
      <w:lvlJc w:val="left"/>
      <w:pPr>
        <w:ind w:left="5202" w:hanging="191"/>
      </w:pPr>
      <w:rPr>
        <w:rFonts w:hint="default"/>
        <w:lang w:val="es-ES" w:eastAsia="en-US" w:bidi="ar-SA"/>
      </w:rPr>
    </w:lvl>
    <w:lvl w:ilvl="6" w:tplc="955C995A">
      <w:numFmt w:val="bullet"/>
      <w:lvlText w:val="•"/>
      <w:lvlJc w:val="left"/>
      <w:pPr>
        <w:ind w:left="6090" w:hanging="191"/>
      </w:pPr>
      <w:rPr>
        <w:rFonts w:hint="default"/>
        <w:lang w:val="es-ES" w:eastAsia="en-US" w:bidi="ar-SA"/>
      </w:rPr>
    </w:lvl>
    <w:lvl w:ilvl="7" w:tplc="A0C2AB2A">
      <w:numFmt w:val="bullet"/>
      <w:lvlText w:val="•"/>
      <w:lvlJc w:val="left"/>
      <w:pPr>
        <w:ind w:left="6978" w:hanging="191"/>
      </w:pPr>
      <w:rPr>
        <w:rFonts w:hint="default"/>
        <w:lang w:val="es-ES" w:eastAsia="en-US" w:bidi="ar-SA"/>
      </w:rPr>
    </w:lvl>
    <w:lvl w:ilvl="8" w:tplc="067C3EC2">
      <w:numFmt w:val="bullet"/>
      <w:lvlText w:val="•"/>
      <w:lvlJc w:val="left"/>
      <w:pPr>
        <w:ind w:left="7867" w:hanging="191"/>
      </w:pPr>
      <w:rPr>
        <w:rFonts w:hint="default"/>
        <w:lang w:val="es-ES" w:eastAsia="en-US" w:bidi="ar-SA"/>
      </w:rPr>
    </w:lvl>
  </w:abstractNum>
  <w:abstractNum w:abstractNumId="14" w15:restartNumberingAfterBreak="0">
    <w:nsid w:val="6732278B"/>
    <w:multiLevelType w:val="hybridMultilevel"/>
    <w:tmpl w:val="9CEEE0F2"/>
    <w:lvl w:ilvl="0" w:tplc="73E82F30">
      <w:start w:val="1"/>
      <w:numFmt w:val="decimal"/>
      <w:lvlText w:val="%1."/>
      <w:lvlJc w:val="left"/>
      <w:pPr>
        <w:ind w:left="1135" w:hanging="360"/>
      </w:pPr>
      <w:rPr>
        <w:rFonts w:hint="default"/>
      </w:rPr>
    </w:lvl>
    <w:lvl w:ilvl="1" w:tplc="0C0A0019" w:tentative="1">
      <w:start w:val="1"/>
      <w:numFmt w:val="lowerLetter"/>
      <w:lvlText w:val="%2."/>
      <w:lvlJc w:val="left"/>
      <w:pPr>
        <w:ind w:left="1855" w:hanging="360"/>
      </w:pPr>
    </w:lvl>
    <w:lvl w:ilvl="2" w:tplc="0C0A001B" w:tentative="1">
      <w:start w:val="1"/>
      <w:numFmt w:val="lowerRoman"/>
      <w:lvlText w:val="%3."/>
      <w:lvlJc w:val="right"/>
      <w:pPr>
        <w:ind w:left="2575" w:hanging="180"/>
      </w:pPr>
    </w:lvl>
    <w:lvl w:ilvl="3" w:tplc="0C0A000F" w:tentative="1">
      <w:start w:val="1"/>
      <w:numFmt w:val="decimal"/>
      <w:lvlText w:val="%4."/>
      <w:lvlJc w:val="left"/>
      <w:pPr>
        <w:ind w:left="3295" w:hanging="360"/>
      </w:pPr>
    </w:lvl>
    <w:lvl w:ilvl="4" w:tplc="0C0A0019" w:tentative="1">
      <w:start w:val="1"/>
      <w:numFmt w:val="lowerLetter"/>
      <w:lvlText w:val="%5."/>
      <w:lvlJc w:val="left"/>
      <w:pPr>
        <w:ind w:left="4015" w:hanging="360"/>
      </w:pPr>
    </w:lvl>
    <w:lvl w:ilvl="5" w:tplc="0C0A001B" w:tentative="1">
      <w:start w:val="1"/>
      <w:numFmt w:val="lowerRoman"/>
      <w:lvlText w:val="%6."/>
      <w:lvlJc w:val="right"/>
      <w:pPr>
        <w:ind w:left="4735" w:hanging="180"/>
      </w:pPr>
    </w:lvl>
    <w:lvl w:ilvl="6" w:tplc="0C0A000F" w:tentative="1">
      <w:start w:val="1"/>
      <w:numFmt w:val="decimal"/>
      <w:lvlText w:val="%7."/>
      <w:lvlJc w:val="left"/>
      <w:pPr>
        <w:ind w:left="5455" w:hanging="360"/>
      </w:pPr>
    </w:lvl>
    <w:lvl w:ilvl="7" w:tplc="0C0A0019" w:tentative="1">
      <w:start w:val="1"/>
      <w:numFmt w:val="lowerLetter"/>
      <w:lvlText w:val="%8."/>
      <w:lvlJc w:val="left"/>
      <w:pPr>
        <w:ind w:left="6175" w:hanging="360"/>
      </w:pPr>
    </w:lvl>
    <w:lvl w:ilvl="8" w:tplc="0C0A001B" w:tentative="1">
      <w:start w:val="1"/>
      <w:numFmt w:val="lowerRoman"/>
      <w:lvlText w:val="%9."/>
      <w:lvlJc w:val="right"/>
      <w:pPr>
        <w:ind w:left="6895" w:hanging="180"/>
      </w:pPr>
    </w:lvl>
  </w:abstractNum>
  <w:abstractNum w:abstractNumId="15" w15:restartNumberingAfterBreak="0">
    <w:nsid w:val="7A1E343C"/>
    <w:multiLevelType w:val="hybridMultilevel"/>
    <w:tmpl w:val="56489D26"/>
    <w:lvl w:ilvl="0" w:tplc="60BC6B4A">
      <w:start w:val="1"/>
      <w:numFmt w:val="decimal"/>
      <w:lvlText w:val="%1."/>
      <w:lvlJc w:val="left"/>
      <w:pPr>
        <w:ind w:left="993" w:hanging="351"/>
        <w:jc w:val="right"/>
      </w:pPr>
      <w:rPr>
        <w:rFonts w:ascii="Arial" w:eastAsia="Arial" w:hAnsi="Arial" w:cs="Arial" w:hint="default"/>
        <w:b/>
        <w:bCs/>
        <w:i w:val="0"/>
        <w:iCs w:val="0"/>
        <w:spacing w:val="-19"/>
        <w:w w:val="100"/>
        <w:sz w:val="22"/>
        <w:szCs w:val="22"/>
        <w:lang w:val="es-ES" w:eastAsia="en-US" w:bidi="ar-SA"/>
      </w:rPr>
    </w:lvl>
    <w:lvl w:ilvl="1" w:tplc="8F68F01C">
      <w:start w:val="1"/>
      <w:numFmt w:val="decimal"/>
      <w:lvlText w:val="%2."/>
      <w:lvlJc w:val="left"/>
      <w:pPr>
        <w:ind w:left="1003" w:hanging="351"/>
      </w:pPr>
      <w:rPr>
        <w:rFonts w:ascii="Microsoft Sans Serif" w:eastAsia="Microsoft Sans Serif" w:hAnsi="Microsoft Sans Serif" w:cs="Microsoft Sans Serif" w:hint="default"/>
        <w:b w:val="0"/>
        <w:bCs w:val="0"/>
        <w:i w:val="0"/>
        <w:iCs w:val="0"/>
        <w:spacing w:val="-19"/>
        <w:w w:val="100"/>
        <w:sz w:val="22"/>
        <w:szCs w:val="22"/>
        <w:lang w:val="es-ES" w:eastAsia="en-US" w:bidi="ar-SA"/>
      </w:rPr>
    </w:lvl>
    <w:lvl w:ilvl="2" w:tplc="1DAE1E48">
      <w:numFmt w:val="bullet"/>
      <w:lvlText w:val="•"/>
      <w:lvlJc w:val="left"/>
      <w:pPr>
        <w:ind w:left="2728" w:hanging="351"/>
      </w:pPr>
      <w:rPr>
        <w:rFonts w:hint="default"/>
        <w:lang w:val="es-ES" w:eastAsia="en-US" w:bidi="ar-SA"/>
      </w:rPr>
    </w:lvl>
    <w:lvl w:ilvl="3" w:tplc="244038CA">
      <w:numFmt w:val="bullet"/>
      <w:lvlText w:val="•"/>
      <w:lvlJc w:val="left"/>
      <w:pPr>
        <w:ind w:left="3593" w:hanging="351"/>
      </w:pPr>
      <w:rPr>
        <w:rFonts w:hint="default"/>
        <w:lang w:val="es-ES" w:eastAsia="en-US" w:bidi="ar-SA"/>
      </w:rPr>
    </w:lvl>
    <w:lvl w:ilvl="4" w:tplc="200CDFE6">
      <w:numFmt w:val="bullet"/>
      <w:lvlText w:val="•"/>
      <w:lvlJc w:val="left"/>
      <w:pPr>
        <w:ind w:left="4457" w:hanging="351"/>
      </w:pPr>
      <w:rPr>
        <w:rFonts w:hint="default"/>
        <w:lang w:val="es-ES" w:eastAsia="en-US" w:bidi="ar-SA"/>
      </w:rPr>
    </w:lvl>
    <w:lvl w:ilvl="5" w:tplc="18586EDC">
      <w:numFmt w:val="bullet"/>
      <w:lvlText w:val="•"/>
      <w:lvlJc w:val="left"/>
      <w:pPr>
        <w:ind w:left="5322" w:hanging="351"/>
      </w:pPr>
      <w:rPr>
        <w:rFonts w:hint="default"/>
        <w:lang w:val="es-ES" w:eastAsia="en-US" w:bidi="ar-SA"/>
      </w:rPr>
    </w:lvl>
    <w:lvl w:ilvl="6" w:tplc="71984B8C">
      <w:numFmt w:val="bullet"/>
      <w:lvlText w:val="•"/>
      <w:lvlJc w:val="left"/>
      <w:pPr>
        <w:ind w:left="6186" w:hanging="351"/>
      </w:pPr>
      <w:rPr>
        <w:rFonts w:hint="default"/>
        <w:lang w:val="es-ES" w:eastAsia="en-US" w:bidi="ar-SA"/>
      </w:rPr>
    </w:lvl>
    <w:lvl w:ilvl="7" w:tplc="B22A7B0A">
      <w:numFmt w:val="bullet"/>
      <w:lvlText w:val="•"/>
      <w:lvlJc w:val="left"/>
      <w:pPr>
        <w:ind w:left="7050" w:hanging="351"/>
      </w:pPr>
      <w:rPr>
        <w:rFonts w:hint="default"/>
        <w:lang w:val="es-ES" w:eastAsia="en-US" w:bidi="ar-SA"/>
      </w:rPr>
    </w:lvl>
    <w:lvl w:ilvl="8" w:tplc="939C549E">
      <w:numFmt w:val="bullet"/>
      <w:lvlText w:val="•"/>
      <w:lvlJc w:val="left"/>
      <w:pPr>
        <w:ind w:left="7915" w:hanging="351"/>
      </w:pPr>
      <w:rPr>
        <w:rFonts w:hint="default"/>
        <w:lang w:val="es-ES" w:eastAsia="en-US" w:bidi="ar-SA"/>
      </w:rPr>
    </w:lvl>
  </w:abstractNum>
  <w:num w:numId="1" w16cid:durableId="2025595874">
    <w:abstractNumId w:val="15"/>
  </w:num>
  <w:num w:numId="2" w16cid:durableId="1175997356">
    <w:abstractNumId w:val="8"/>
  </w:num>
  <w:num w:numId="3" w16cid:durableId="332297399">
    <w:abstractNumId w:val="11"/>
  </w:num>
  <w:num w:numId="4" w16cid:durableId="390465998">
    <w:abstractNumId w:val="7"/>
  </w:num>
  <w:num w:numId="5" w16cid:durableId="1538741535">
    <w:abstractNumId w:val="13"/>
  </w:num>
  <w:num w:numId="6" w16cid:durableId="641274139">
    <w:abstractNumId w:val="10"/>
  </w:num>
  <w:num w:numId="7" w16cid:durableId="854464390">
    <w:abstractNumId w:val="5"/>
  </w:num>
  <w:num w:numId="8" w16cid:durableId="477499540">
    <w:abstractNumId w:val="4"/>
  </w:num>
  <w:num w:numId="9" w16cid:durableId="1057049056">
    <w:abstractNumId w:val="3"/>
  </w:num>
  <w:num w:numId="10" w16cid:durableId="1615745064">
    <w:abstractNumId w:val="2"/>
  </w:num>
  <w:num w:numId="11" w16cid:durableId="1124736691">
    <w:abstractNumId w:val="1"/>
  </w:num>
  <w:num w:numId="12" w16cid:durableId="1668702113">
    <w:abstractNumId w:val="0"/>
  </w:num>
  <w:num w:numId="13" w16cid:durableId="1780635395">
    <w:abstractNumId w:val="6"/>
  </w:num>
  <w:num w:numId="14" w16cid:durableId="746726728">
    <w:abstractNumId w:val="12"/>
  </w:num>
  <w:num w:numId="15" w16cid:durableId="1766924225">
    <w:abstractNumId w:val="9"/>
  </w:num>
  <w:num w:numId="16" w16cid:durableId="209474308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07A"/>
    <w:rsid w:val="00000529"/>
    <w:rsid w:val="000320B6"/>
    <w:rsid w:val="00040D65"/>
    <w:rsid w:val="000431ED"/>
    <w:rsid w:val="00062C6F"/>
    <w:rsid w:val="00091293"/>
    <w:rsid w:val="000B572E"/>
    <w:rsid w:val="00110CC0"/>
    <w:rsid w:val="001B2E84"/>
    <w:rsid w:val="001E0BD8"/>
    <w:rsid w:val="001F6CE0"/>
    <w:rsid w:val="00215894"/>
    <w:rsid w:val="00223673"/>
    <w:rsid w:val="00226627"/>
    <w:rsid w:val="00230516"/>
    <w:rsid w:val="00292B50"/>
    <w:rsid w:val="002C7D40"/>
    <w:rsid w:val="002D1965"/>
    <w:rsid w:val="002F14A9"/>
    <w:rsid w:val="003123EB"/>
    <w:rsid w:val="003172CF"/>
    <w:rsid w:val="00334392"/>
    <w:rsid w:val="00347B42"/>
    <w:rsid w:val="003D2C19"/>
    <w:rsid w:val="003D3658"/>
    <w:rsid w:val="00437404"/>
    <w:rsid w:val="004610DF"/>
    <w:rsid w:val="004C68FD"/>
    <w:rsid w:val="004F7248"/>
    <w:rsid w:val="005B1345"/>
    <w:rsid w:val="005D1F49"/>
    <w:rsid w:val="00625460"/>
    <w:rsid w:val="00627AED"/>
    <w:rsid w:val="006315ED"/>
    <w:rsid w:val="00643C1E"/>
    <w:rsid w:val="006478A3"/>
    <w:rsid w:val="00665875"/>
    <w:rsid w:val="0066719C"/>
    <w:rsid w:val="00677D79"/>
    <w:rsid w:val="006D39BA"/>
    <w:rsid w:val="00735C4D"/>
    <w:rsid w:val="00781502"/>
    <w:rsid w:val="007B5AC0"/>
    <w:rsid w:val="007B7526"/>
    <w:rsid w:val="00827B71"/>
    <w:rsid w:val="00827C69"/>
    <w:rsid w:val="00892516"/>
    <w:rsid w:val="008A3523"/>
    <w:rsid w:val="008A4E81"/>
    <w:rsid w:val="009432A5"/>
    <w:rsid w:val="0097607A"/>
    <w:rsid w:val="00977C92"/>
    <w:rsid w:val="009864A7"/>
    <w:rsid w:val="00996297"/>
    <w:rsid w:val="00996581"/>
    <w:rsid w:val="009B13F9"/>
    <w:rsid w:val="009B26AA"/>
    <w:rsid w:val="009B32EA"/>
    <w:rsid w:val="009C3E1D"/>
    <w:rsid w:val="00A06163"/>
    <w:rsid w:val="00A801BD"/>
    <w:rsid w:val="00A81799"/>
    <w:rsid w:val="00AA4D34"/>
    <w:rsid w:val="00AD2310"/>
    <w:rsid w:val="00AF5487"/>
    <w:rsid w:val="00B41E46"/>
    <w:rsid w:val="00B64851"/>
    <w:rsid w:val="00B903CC"/>
    <w:rsid w:val="00C41D10"/>
    <w:rsid w:val="00C9059D"/>
    <w:rsid w:val="00CC73A1"/>
    <w:rsid w:val="00D04DF9"/>
    <w:rsid w:val="00D1427E"/>
    <w:rsid w:val="00DA50F1"/>
    <w:rsid w:val="00DC53EC"/>
    <w:rsid w:val="00DE4265"/>
    <w:rsid w:val="00DE4A2E"/>
    <w:rsid w:val="00E165A2"/>
    <w:rsid w:val="00E604B9"/>
    <w:rsid w:val="00F10F10"/>
    <w:rsid w:val="00F347EC"/>
    <w:rsid w:val="00F51F34"/>
    <w:rsid w:val="00FD30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4CC3B"/>
  <w15:docId w15:val="{9EE1E976-6D9B-4FEC-ACC0-F0779B35E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paragraph" w:styleId="Ttulo1">
    <w:name w:val="heading 1"/>
    <w:basedOn w:val="Normal"/>
    <w:uiPriority w:val="9"/>
    <w:qFormat/>
    <w:pPr>
      <w:ind w:left="792" w:right="979"/>
      <w:jc w:val="center"/>
      <w:outlineLvl w:val="0"/>
    </w:pPr>
    <w:rPr>
      <w:rFonts w:ascii="Calibri" w:eastAsia="Calibri" w:hAnsi="Calibri" w:cs="Calibri"/>
      <w:b/>
      <w:bCs/>
      <w:sz w:val="28"/>
      <w:szCs w:val="28"/>
    </w:rPr>
  </w:style>
  <w:style w:type="paragraph" w:styleId="Ttulo2">
    <w:name w:val="heading 2"/>
    <w:basedOn w:val="Normal"/>
    <w:uiPriority w:val="9"/>
    <w:unhideWhenUsed/>
    <w:qFormat/>
    <w:pPr>
      <w:ind w:left="527" w:hanging="245"/>
      <w:outlineLvl w:val="1"/>
    </w:pPr>
    <w:rPr>
      <w:b/>
      <w:bCs/>
      <w:sz w:val="20"/>
      <w:szCs w:val="20"/>
    </w:rPr>
  </w:style>
  <w:style w:type="paragraph" w:styleId="Ttulo3">
    <w:name w:val="heading 3"/>
    <w:basedOn w:val="Normal"/>
    <w:uiPriority w:val="9"/>
    <w:unhideWhenUsed/>
    <w:qFormat/>
    <w:pPr>
      <w:ind w:left="67"/>
      <w:outlineLvl w:val="2"/>
    </w:pPr>
    <w:rPr>
      <w:b/>
      <w:bCs/>
      <w:i/>
      <w:iCs/>
      <w:sz w:val="20"/>
      <w:szCs w:val="20"/>
    </w:rPr>
  </w:style>
  <w:style w:type="paragraph" w:styleId="Ttulo4">
    <w:name w:val="heading 4"/>
    <w:basedOn w:val="Normal"/>
    <w:next w:val="Normal"/>
    <w:link w:val="Ttulo4Car"/>
    <w:uiPriority w:val="9"/>
    <w:semiHidden/>
    <w:unhideWhenUsed/>
    <w:qFormat/>
    <w:rsid w:val="0066587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50"/>
    </w:pPr>
  </w:style>
  <w:style w:type="paragraph" w:customStyle="1" w:styleId="TableParagraph">
    <w:name w:val="Table Paragraph"/>
    <w:basedOn w:val="Normal"/>
    <w:uiPriority w:val="1"/>
    <w:qFormat/>
  </w:style>
  <w:style w:type="character" w:customStyle="1" w:styleId="Ttulo4Car">
    <w:name w:val="Título 4 Car"/>
    <w:basedOn w:val="Fuentedeprrafopredeter"/>
    <w:link w:val="Ttulo4"/>
    <w:uiPriority w:val="9"/>
    <w:semiHidden/>
    <w:rsid w:val="00665875"/>
    <w:rPr>
      <w:rFonts w:asciiTheme="majorHAnsi" w:eastAsiaTheme="majorEastAsia" w:hAnsiTheme="majorHAnsi" w:cstheme="majorBidi"/>
      <w:i/>
      <w:iCs/>
      <w:color w:val="365F91" w:themeColor="accent1" w:themeShade="BF"/>
      <w:lang w:val="es-ES"/>
    </w:rPr>
  </w:style>
  <w:style w:type="paragraph" w:styleId="Piedepgina">
    <w:name w:val="footer"/>
    <w:basedOn w:val="Normal"/>
    <w:link w:val="PiedepginaCar"/>
    <w:uiPriority w:val="99"/>
    <w:unhideWhenUsed/>
    <w:rsid w:val="00665875"/>
    <w:pPr>
      <w:tabs>
        <w:tab w:val="center" w:pos="4252"/>
        <w:tab w:val="right" w:pos="8504"/>
      </w:tabs>
      <w:adjustRightInd w:val="0"/>
    </w:pPr>
    <w:rPr>
      <w:rFonts w:ascii="Arial" w:eastAsiaTheme="minorEastAsia" w:hAnsi="Arial" w:cs="Arial"/>
      <w:lang w:eastAsia="es-ES"/>
    </w:rPr>
  </w:style>
  <w:style w:type="character" w:customStyle="1" w:styleId="PiedepginaCar">
    <w:name w:val="Pie de página Car"/>
    <w:basedOn w:val="Fuentedeprrafopredeter"/>
    <w:link w:val="Piedepgina"/>
    <w:uiPriority w:val="99"/>
    <w:rsid w:val="00665875"/>
    <w:rPr>
      <w:rFonts w:ascii="Arial" w:eastAsiaTheme="minorEastAsia" w:hAnsi="Arial" w:cs="Arial"/>
      <w:lang w:val="es-ES" w:eastAsia="es-ES"/>
    </w:rPr>
  </w:style>
  <w:style w:type="character" w:styleId="Hipervnculo">
    <w:name w:val="Hyperlink"/>
    <w:basedOn w:val="Fuentedeprrafopredeter"/>
    <w:uiPriority w:val="99"/>
    <w:unhideWhenUsed/>
    <w:rsid w:val="00665875"/>
    <w:rPr>
      <w:rFonts w:cs="Times New Roman"/>
      <w:color w:val="0000FF" w:themeColor="hyperlink"/>
      <w:u w:val="single"/>
    </w:rPr>
  </w:style>
  <w:style w:type="table" w:styleId="Tablaconcuadrcula">
    <w:name w:val="Table Grid"/>
    <w:basedOn w:val="Tablanormal"/>
    <w:uiPriority w:val="59"/>
    <w:rsid w:val="00665875"/>
    <w:pPr>
      <w:widowControl/>
      <w:autoSpaceDE/>
      <w:autoSpaceDN/>
    </w:pPr>
    <w:rPr>
      <w:lang w:val="es-ES_tradn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cabezado">
    <w:name w:val="header"/>
    <w:basedOn w:val="Normal"/>
    <w:link w:val="EncabezadoCar"/>
    <w:uiPriority w:val="99"/>
    <w:unhideWhenUsed/>
    <w:rsid w:val="00665875"/>
    <w:pPr>
      <w:tabs>
        <w:tab w:val="center" w:pos="4252"/>
        <w:tab w:val="right" w:pos="8504"/>
      </w:tabs>
    </w:pPr>
  </w:style>
  <w:style w:type="character" w:customStyle="1" w:styleId="EncabezadoCar">
    <w:name w:val="Encabezado Car"/>
    <w:basedOn w:val="Fuentedeprrafopredeter"/>
    <w:link w:val="Encabezado"/>
    <w:uiPriority w:val="99"/>
    <w:rsid w:val="00665875"/>
    <w:rPr>
      <w:rFonts w:ascii="Times New Roman" w:eastAsia="Times New Roman" w:hAnsi="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dpd@torrepacheco.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sede.torrepacheco.es/" TargetMode="External"/><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hyperlink" Target="https://sede.torrepachec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160D1A-1FD8-43DA-BBDE-8AF103339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748</Words>
  <Characters>4115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Lucía</dc:creator>
  <cp:lastModifiedBy>Maribel Castillo</cp:lastModifiedBy>
  <cp:revision>2</cp:revision>
  <dcterms:created xsi:type="dcterms:W3CDTF">2025-11-26T14:21:00Z</dcterms:created>
  <dcterms:modified xsi:type="dcterms:W3CDTF">2025-11-26T14:21:00Z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2015-03-02T00:00:00Z</vt:filetime>
  </property>
  <property fmtid="{D5CDD505-2E9C-101B-9397-08002B2CF9AE}" pid="3" name="Creator">
    <vt:lpwstr>Microsoft Office Word</vt:lpwstr>
  </property>
  <property fmtid="{D5CDD505-2E9C-101B-9397-08002B2CF9AE}" pid="4" name="LastSaved">
    <vt:filetime>2025-11-08T00:00:00Z</vt:filetime>
  </property>
  <property fmtid="{D5CDD505-2E9C-101B-9397-08002B2CF9AE}" pid="5" name="Producer">
    <vt:lpwstr>Aspose.Words for Java 20.11.0; modified using iText® 5.2.1 ©2000-2012 1T3XT BVBA</vt:lpwstr>
  </property>
</Properties>
</file>