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BEFC" w14:textId="77777777" w:rsidR="00665875" w:rsidRDefault="00665875" w:rsidP="00665875">
      <w:pPr>
        <w:pStyle w:val="Textoindependiente"/>
        <w:kinsoku w:val="0"/>
        <w:overflowPunct w:val="0"/>
        <w:spacing w:before="10"/>
      </w:pPr>
      <w:bookmarkStart w:id="0" w:name="_Hlk213676918"/>
    </w:p>
    <w:p w14:paraId="4BB5A628" w14:textId="77777777" w:rsidR="00665875" w:rsidRDefault="00665875" w:rsidP="00665875">
      <w:pPr>
        <w:pStyle w:val="Textoindependiente"/>
        <w:kinsoku w:val="0"/>
        <w:overflowPunct w:val="0"/>
        <w:ind w:left="1692" w:right="1630"/>
        <w:jc w:val="center"/>
        <w:rPr>
          <w:b/>
          <w:bCs/>
        </w:rPr>
      </w:pPr>
      <w:r>
        <w:rPr>
          <w:b/>
          <w:bCs/>
          <w:u w:val="thick"/>
        </w:rPr>
        <w:t>ANEXO I – SOLICITUD DE INSCRIPCIÓN</w:t>
      </w:r>
    </w:p>
    <w:p w14:paraId="12B439DB" w14:textId="77777777" w:rsidR="00665875" w:rsidRDefault="00665875" w:rsidP="00665875">
      <w:pPr>
        <w:pStyle w:val="Textoindependiente"/>
        <w:kinsoku w:val="0"/>
        <w:overflowPunct w:val="0"/>
        <w:spacing w:before="1"/>
        <w:rPr>
          <w:b/>
          <w:bCs/>
          <w:sz w:val="25"/>
          <w:szCs w:val="25"/>
        </w:rPr>
      </w:pPr>
      <w:r>
        <w:rPr>
          <w:noProof/>
        </w:rPr>
        <mc:AlternateContent>
          <mc:Choice Requires="wps">
            <w:drawing>
              <wp:anchor distT="0" distB="0" distL="0" distR="0" simplePos="0" relativeHeight="487591424" behindDoc="0" locked="0" layoutInCell="0" allowOverlap="1" wp14:anchorId="7AA9333B" wp14:editId="481F5C17">
                <wp:simplePos x="0" y="0"/>
                <wp:positionH relativeFrom="page">
                  <wp:posOffset>902335</wp:posOffset>
                </wp:positionH>
                <wp:positionV relativeFrom="paragraph">
                  <wp:posOffset>208915</wp:posOffset>
                </wp:positionV>
                <wp:extent cx="5755005" cy="12700"/>
                <wp:effectExtent l="0" t="0" r="0" b="0"/>
                <wp:wrapTopAndBottom/>
                <wp:docPr id="38"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5005" cy="12700"/>
                        </a:xfrm>
                        <a:custGeom>
                          <a:avLst/>
                          <a:gdLst>
                            <a:gd name="T0" fmla="*/ 0 w 9063"/>
                            <a:gd name="T1" fmla="*/ 0 h 20"/>
                            <a:gd name="T2" fmla="*/ 9062 w 9063"/>
                            <a:gd name="T3" fmla="*/ 0 h 20"/>
                          </a:gdLst>
                          <a:ahLst/>
                          <a:cxnLst>
                            <a:cxn ang="0">
                              <a:pos x="T0" y="T1"/>
                            </a:cxn>
                            <a:cxn ang="0">
                              <a:pos x="T2" y="T3"/>
                            </a:cxn>
                          </a:cxnLst>
                          <a:rect l="0" t="0" r="r" b="b"/>
                          <a:pathLst>
                            <a:path w="9063" h="20">
                              <a:moveTo>
                                <a:pt x="0" y="0"/>
                              </a:moveTo>
                              <a:lnTo>
                                <a:pt x="9062" y="0"/>
                              </a:lnTo>
                            </a:path>
                          </a:pathLst>
                        </a:custGeom>
                        <a:noFill/>
                        <a:ln w="635">
                          <a:solidFill>
                            <a:srgbClr val="A0A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2FC0452" id="Freeform 11" o:spid="_x0000_s1026" style="position:absolute;z-index:487591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71.05pt,16.45pt,524.15pt,16.45pt" coordsize="906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" o:allowincell="f" filled="f" strokecolor="#a0a0a0" strokeweight=".05pt">
                <v:path arrowok="t" o:connecttype="custom" o:connectlocs="0,0;5754370,0" o:connectangles="0,0"/>
                <w10:wrap type="topAndBottom" anchorx="page"/>
              </v:polyline>
            </w:pict>
          </mc:Fallback>
        </mc:AlternateContent>
      </w:r>
    </w:p>
    <w:p w14:paraId="271C3A90" w14:textId="77777777" w:rsidR="00665875" w:rsidRDefault="00665875" w:rsidP="00665875">
      <w:pPr>
        <w:pStyle w:val="Ttulo4"/>
        <w:kinsoku w:val="0"/>
        <w:overflowPunct w:val="0"/>
        <w:spacing w:before="20"/>
        <w:ind w:left="1500" w:right="1630"/>
        <w:jc w:val="center"/>
      </w:pPr>
      <w:r>
        <w:rPr>
          <w:u w:val="thick"/>
        </w:rPr>
        <w:t>DATOS PERSONALES:</w:t>
      </w:r>
    </w:p>
    <w:p w14:paraId="00FF5C0A" w14:textId="77777777" w:rsidR="00665875" w:rsidRDefault="00665875" w:rsidP="00665875">
      <w:pPr>
        <w:pStyle w:val="Textoindependiente"/>
        <w:kinsoku w:val="0"/>
        <w:overflowPunct w:val="0"/>
        <w:spacing w:before="11"/>
        <w:rPr>
          <w:b/>
          <w:bCs/>
          <w:i/>
          <w:iCs/>
          <w:sz w:val="13"/>
          <w:szCs w:val="13"/>
        </w:rPr>
      </w:pPr>
    </w:p>
    <w:p w14:paraId="5F7AA82C" w14:textId="77777777" w:rsidR="00665875" w:rsidRDefault="00665875" w:rsidP="00665875">
      <w:pPr>
        <w:pStyle w:val="Textoindependiente"/>
        <w:kinsoku w:val="0"/>
        <w:overflowPunct w:val="0"/>
        <w:spacing w:before="93"/>
        <w:ind w:left="216"/>
      </w:pPr>
      <w:r>
        <w:t>Nombre y Apellidos:</w:t>
      </w:r>
    </w:p>
    <w:p w14:paraId="7F929731" w14:textId="77777777" w:rsidR="00665875" w:rsidRDefault="00665875" w:rsidP="00665875">
      <w:pPr>
        <w:pStyle w:val="Textoindependiente"/>
        <w:kinsoku w:val="0"/>
        <w:overflowPunct w:val="0"/>
      </w:pPr>
    </w:p>
    <w:p w14:paraId="35BF3E18" w14:textId="77777777" w:rsidR="00665875" w:rsidRDefault="00665875" w:rsidP="00665875">
      <w:pPr>
        <w:pStyle w:val="Textoindependiente"/>
        <w:kinsoku w:val="0"/>
        <w:overflowPunct w:val="0"/>
        <w:ind w:left="216"/>
      </w:pPr>
      <w:r>
        <w:t>D.N.I.:</w:t>
      </w:r>
    </w:p>
    <w:p w14:paraId="04BDEBF9" w14:textId="77777777" w:rsidR="00665875" w:rsidRDefault="00665875" w:rsidP="00665875">
      <w:pPr>
        <w:pStyle w:val="Textoindependiente"/>
        <w:kinsoku w:val="0"/>
        <w:overflowPunct w:val="0"/>
      </w:pPr>
    </w:p>
    <w:p w14:paraId="05126D5A" w14:textId="77777777" w:rsidR="00665875" w:rsidRDefault="00665875" w:rsidP="00665875">
      <w:pPr>
        <w:pStyle w:val="Textoindependiente"/>
        <w:kinsoku w:val="0"/>
        <w:overflowPunct w:val="0"/>
        <w:ind w:left="216"/>
      </w:pPr>
      <w:r>
        <w:t>Domicilio:</w:t>
      </w:r>
    </w:p>
    <w:p w14:paraId="2EF9CA85" w14:textId="77777777" w:rsidR="00665875" w:rsidRDefault="00665875" w:rsidP="00665875">
      <w:pPr>
        <w:pStyle w:val="Textoindependiente"/>
        <w:kinsoku w:val="0"/>
        <w:overflowPunct w:val="0"/>
      </w:pPr>
    </w:p>
    <w:p w14:paraId="3FDB2C54" w14:textId="77777777" w:rsidR="00665875" w:rsidRDefault="00665875" w:rsidP="00665875">
      <w:pPr>
        <w:pStyle w:val="Textoindependiente"/>
        <w:kinsoku w:val="0"/>
        <w:overflowPunct w:val="0"/>
        <w:ind w:left="216"/>
      </w:pPr>
      <w:r>
        <w:t>Dirección:</w:t>
      </w:r>
    </w:p>
    <w:p w14:paraId="56406E74" w14:textId="77777777" w:rsidR="00665875" w:rsidRDefault="00665875" w:rsidP="00665875">
      <w:pPr>
        <w:pStyle w:val="Textoindependiente"/>
        <w:kinsoku w:val="0"/>
        <w:overflowPunct w:val="0"/>
      </w:pPr>
    </w:p>
    <w:p w14:paraId="00DA2D1D" w14:textId="77777777" w:rsidR="00665875" w:rsidRDefault="00665875" w:rsidP="00665875">
      <w:pPr>
        <w:pStyle w:val="Textoindependiente"/>
        <w:tabs>
          <w:tab w:val="left" w:pos="7733"/>
        </w:tabs>
        <w:kinsoku w:val="0"/>
        <w:overflowPunct w:val="0"/>
        <w:ind w:left="216"/>
      </w:pPr>
      <w:r>
        <w:t>Población:</w:t>
      </w:r>
      <w:r>
        <w:tab/>
        <w:t>C.P.</w:t>
      </w:r>
    </w:p>
    <w:p w14:paraId="4D016443" w14:textId="77777777" w:rsidR="00665875" w:rsidRDefault="00665875" w:rsidP="00665875">
      <w:pPr>
        <w:pStyle w:val="Textoindependiente"/>
        <w:kinsoku w:val="0"/>
        <w:overflowPunct w:val="0"/>
      </w:pPr>
    </w:p>
    <w:p w14:paraId="4970370E" w14:textId="77777777" w:rsidR="00665875" w:rsidRDefault="00665875" w:rsidP="00665875">
      <w:pPr>
        <w:pStyle w:val="Textoindependiente"/>
        <w:tabs>
          <w:tab w:val="left" w:pos="3811"/>
        </w:tabs>
        <w:kinsoku w:val="0"/>
        <w:overflowPunct w:val="0"/>
        <w:ind w:left="216"/>
      </w:pPr>
      <w:r>
        <w:t>Teléfono/s:</w:t>
      </w:r>
      <w:r>
        <w:tab/>
        <w:t>e-mail:</w:t>
      </w:r>
    </w:p>
    <w:p w14:paraId="70FCFBC9" w14:textId="77777777" w:rsidR="00665875" w:rsidRDefault="00665875" w:rsidP="00665875">
      <w:pPr>
        <w:pStyle w:val="Textoindependiente"/>
        <w:kinsoku w:val="0"/>
        <w:overflowPunct w:val="0"/>
      </w:pPr>
    </w:p>
    <w:p w14:paraId="345436D8" w14:textId="77777777" w:rsidR="00665875" w:rsidRDefault="00665875" w:rsidP="00665875">
      <w:pPr>
        <w:pStyle w:val="Textoindependiente"/>
        <w:kinsoku w:val="0"/>
        <w:overflowPunct w:val="0"/>
        <w:ind w:left="216"/>
      </w:pPr>
      <w:r>
        <w:t>Cargo en la empresa:</w:t>
      </w:r>
    </w:p>
    <w:p w14:paraId="1DC8DACE" w14:textId="77777777" w:rsidR="00665875" w:rsidRDefault="00665875" w:rsidP="00665875">
      <w:pPr>
        <w:pStyle w:val="Textoindependiente"/>
        <w:kinsoku w:val="0"/>
        <w:overflowPunct w:val="0"/>
        <w:ind w:left="216"/>
      </w:pPr>
    </w:p>
    <w:p w14:paraId="3D7EDE9D" w14:textId="77777777" w:rsidR="00665875" w:rsidRDefault="00665875" w:rsidP="00665875">
      <w:pPr>
        <w:pStyle w:val="Textoindependiente"/>
        <w:kinsoku w:val="0"/>
        <w:overflowPunct w:val="0"/>
        <w:ind w:left="216"/>
      </w:pPr>
      <w:r>
        <w:t>Actuando en representación de la empresa, en su caso:</w:t>
      </w:r>
    </w:p>
    <w:p w14:paraId="472EF557" w14:textId="77777777" w:rsidR="00665875" w:rsidRDefault="00665875" w:rsidP="00665875">
      <w:pPr>
        <w:pStyle w:val="Textoindependiente"/>
        <w:kinsoku w:val="0"/>
        <w:overflowPunct w:val="0"/>
      </w:pPr>
    </w:p>
    <w:p w14:paraId="6F86EF4E" w14:textId="77777777" w:rsidR="00665875" w:rsidRDefault="00665875" w:rsidP="00665875">
      <w:pPr>
        <w:pStyle w:val="Ttulo4"/>
        <w:kinsoku w:val="0"/>
        <w:overflowPunct w:val="0"/>
        <w:ind w:left="1500" w:right="1630"/>
        <w:jc w:val="center"/>
      </w:pPr>
      <w:r>
        <w:rPr>
          <w:u w:val="thick"/>
        </w:rPr>
        <w:t>DATOS EMPRESARIALES:</w:t>
      </w:r>
    </w:p>
    <w:p w14:paraId="26978856" w14:textId="77777777" w:rsidR="00665875" w:rsidRDefault="00665875" w:rsidP="00665875">
      <w:pPr>
        <w:pStyle w:val="Textoindependiente"/>
        <w:kinsoku w:val="0"/>
        <w:overflowPunct w:val="0"/>
        <w:spacing w:before="10"/>
        <w:rPr>
          <w:b/>
          <w:bCs/>
          <w:i/>
          <w:iCs/>
          <w:sz w:val="13"/>
          <w:szCs w:val="13"/>
        </w:rPr>
      </w:pPr>
    </w:p>
    <w:p w14:paraId="1E560E9B" w14:textId="77777777" w:rsidR="00665875" w:rsidRDefault="00665875" w:rsidP="00665875">
      <w:pPr>
        <w:pStyle w:val="Textoindependiente"/>
        <w:kinsoku w:val="0"/>
        <w:overflowPunct w:val="0"/>
        <w:spacing w:before="93"/>
        <w:ind w:left="216" w:right="7332"/>
      </w:pPr>
      <w:r>
        <w:t>Razón Social:</w:t>
      </w:r>
    </w:p>
    <w:p w14:paraId="667B0F19" w14:textId="77777777" w:rsidR="00665875" w:rsidRDefault="00665875" w:rsidP="00665875">
      <w:pPr>
        <w:pStyle w:val="Textoindependiente"/>
        <w:kinsoku w:val="0"/>
        <w:overflowPunct w:val="0"/>
      </w:pPr>
    </w:p>
    <w:p w14:paraId="19FF142A" w14:textId="77777777" w:rsidR="00665875" w:rsidRDefault="00665875" w:rsidP="00665875">
      <w:pPr>
        <w:pStyle w:val="Textoindependiente"/>
        <w:kinsoku w:val="0"/>
        <w:overflowPunct w:val="0"/>
        <w:ind w:left="216" w:right="7332"/>
      </w:pPr>
      <w:r>
        <w:t>Nombre Comercial:</w:t>
      </w:r>
    </w:p>
    <w:p w14:paraId="69B5602E" w14:textId="77777777" w:rsidR="00665875" w:rsidRDefault="00665875" w:rsidP="00665875">
      <w:pPr>
        <w:pStyle w:val="Textoindependiente"/>
        <w:kinsoku w:val="0"/>
        <w:overflowPunct w:val="0"/>
      </w:pPr>
    </w:p>
    <w:p w14:paraId="6E37A524" w14:textId="77777777" w:rsidR="00665875" w:rsidRDefault="00665875" w:rsidP="00665875">
      <w:pPr>
        <w:pStyle w:val="Textoindependiente"/>
        <w:kinsoku w:val="0"/>
        <w:overflowPunct w:val="0"/>
        <w:spacing w:line="480" w:lineRule="auto"/>
        <w:ind w:left="216" w:right="6804"/>
      </w:pPr>
      <w:r>
        <w:t>Actividad de la empresa: C.I.F./N.I.F.:</w:t>
      </w:r>
    </w:p>
    <w:p w14:paraId="67C74D83" w14:textId="77777777" w:rsidR="00665875" w:rsidRDefault="00665875" w:rsidP="00665875">
      <w:pPr>
        <w:pStyle w:val="Textoindependiente"/>
        <w:kinsoku w:val="0"/>
        <w:overflowPunct w:val="0"/>
        <w:ind w:left="216"/>
      </w:pPr>
      <w:r>
        <w:t>Domicilio empresa:</w:t>
      </w:r>
    </w:p>
    <w:p w14:paraId="63F5891B" w14:textId="77777777" w:rsidR="00665875" w:rsidRDefault="00665875" w:rsidP="00665875">
      <w:pPr>
        <w:pStyle w:val="Textoindependiente"/>
        <w:kinsoku w:val="0"/>
        <w:overflowPunct w:val="0"/>
        <w:spacing w:before="4"/>
        <w:rPr>
          <w:sz w:val="19"/>
          <w:szCs w:val="19"/>
        </w:rPr>
      </w:pPr>
    </w:p>
    <w:p w14:paraId="5D99CDF0" w14:textId="77777777" w:rsidR="00665875" w:rsidRDefault="00665875" w:rsidP="00665875">
      <w:pPr>
        <w:pStyle w:val="Textoindependiente"/>
        <w:kinsoku w:val="0"/>
        <w:overflowPunct w:val="0"/>
        <w:ind w:left="216"/>
      </w:pPr>
      <w:r>
        <w:t>Población y provincia:</w:t>
      </w:r>
    </w:p>
    <w:p w14:paraId="707E5710" w14:textId="77777777" w:rsidR="00665875" w:rsidRDefault="00665875" w:rsidP="00665875">
      <w:pPr>
        <w:pStyle w:val="Textoindependiente"/>
        <w:kinsoku w:val="0"/>
        <w:overflowPunct w:val="0"/>
      </w:pPr>
    </w:p>
    <w:p w14:paraId="39DEE9B6" w14:textId="77777777" w:rsidR="00665875" w:rsidRDefault="00665875" w:rsidP="00665875">
      <w:pPr>
        <w:pStyle w:val="Textoindependiente"/>
        <w:tabs>
          <w:tab w:val="left" w:pos="5009"/>
        </w:tabs>
        <w:kinsoku w:val="0"/>
        <w:overflowPunct w:val="0"/>
        <w:ind w:left="216"/>
      </w:pPr>
      <w:r>
        <w:t>Teléfono/s:</w:t>
      </w:r>
      <w:r>
        <w:tab/>
        <w:t>e-mail:</w:t>
      </w:r>
    </w:p>
    <w:p w14:paraId="37B8D059" w14:textId="77777777" w:rsidR="00665875" w:rsidRDefault="00665875" w:rsidP="00665875">
      <w:pPr>
        <w:pStyle w:val="Textoindependiente"/>
        <w:kinsoku w:val="0"/>
        <w:overflowPunct w:val="0"/>
      </w:pPr>
    </w:p>
    <w:p w14:paraId="481DA905" w14:textId="77777777" w:rsidR="00665875" w:rsidRDefault="00665875" w:rsidP="00665875">
      <w:pPr>
        <w:pStyle w:val="Textoindependiente"/>
        <w:kinsoku w:val="0"/>
        <w:overflowPunct w:val="0"/>
        <w:ind w:left="216"/>
      </w:pPr>
      <w:r>
        <w:t>Epígrafe I.A.E.:</w:t>
      </w:r>
    </w:p>
    <w:p w14:paraId="34E9F19E" w14:textId="77777777" w:rsidR="00665875" w:rsidRDefault="00665875" w:rsidP="00665875">
      <w:pPr>
        <w:pStyle w:val="Textoindependiente"/>
        <w:kinsoku w:val="0"/>
        <w:overflowPunct w:val="0"/>
        <w:rPr>
          <w:sz w:val="24"/>
          <w:szCs w:val="24"/>
        </w:rPr>
      </w:pPr>
    </w:p>
    <w:p w14:paraId="0DE71B36" w14:textId="77777777" w:rsidR="00665875" w:rsidRDefault="00665875" w:rsidP="00665875">
      <w:pPr>
        <w:pStyle w:val="Textoindependiente"/>
        <w:kinsoku w:val="0"/>
        <w:overflowPunct w:val="0"/>
      </w:pPr>
    </w:p>
    <w:p w14:paraId="760B8DCD" w14:textId="77777777" w:rsidR="00665875" w:rsidRDefault="00665875" w:rsidP="00665875">
      <w:pPr>
        <w:pStyle w:val="Textoindependiente"/>
        <w:kinsoku w:val="0"/>
        <w:overflowPunct w:val="0"/>
        <w:ind w:right="94"/>
      </w:pPr>
      <w:r>
        <w:rPr>
          <w:b/>
          <w:bCs/>
          <w:i/>
          <w:iCs/>
        </w:rPr>
        <w:t xml:space="preserve">Desea participar en el </w:t>
      </w:r>
      <w:r>
        <w:rPr>
          <w:b/>
          <w:bCs/>
        </w:rPr>
        <w:t>"XX</w:t>
      </w:r>
      <w:r>
        <w:rPr>
          <w:b/>
          <w:bCs/>
          <w:i/>
          <w:iCs/>
        </w:rPr>
        <w:t xml:space="preserve">V CONCURSO DE ESCAPARATES EN TORRE-PACHECO, NAVIDAD 2025” </w:t>
      </w:r>
      <w:r>
        <w:t>y acepta las Bases establecidas:</w:t>
      </w:r>
    </w:p>
    <w:p w14:paraId="60806BCC" w14:textId="77777777" w:rsidR="00665875" w:rsidRDefault="00665875" w:rsidP="00665875">
      <w:pPr>
        <w:pStyle w:val="Textoindependiente"/>
        <w:kinsoku w:val="0"/>
        <w:overflowPunct w:val="0"/>
      </w:pPr>
    </w:p>
    <w:p w14:paraId="39B45C8F" w14:textId="77777777" w:rsidR="00665875" w:rsidRDefault="00665875" w:rsidP="00665875">
      <w:pPr>
        <w:pStyle w:val="Textoindependiente"/>
        <w:tabs>
          <w:tab w:val="left" w:leader="dot" w:pos="6684"/>
        </w:tabs>
        <w:kinsoku w:val="0"/>
        <w:overflowPunct w:val="0"/>
        <w:ind w:right="111"/>
        <w:jc w:val="center"/>
      </w:pPr>
      <w:r>
        <w:t>En…………..……...................,</w:t>
      </w:r>
      <w:r>
        <w:rPr>
          <w:spacing w:val="-6"/>
        </w:rPr>
        <w:t xml:space="preserve"> </w:t>
      </w:r>
      <w:r>
        <w:t>a………...de…</w:t>
      </w:r>
      <w:r>
        <w:tab/>
        <w:t>de</w:t>
      </w:r>
      <w:r>
        <w:rPr>
          <w:spacing w:val="-1"/>
        </w:rPr>
        <w:t xml:space="preserve"> </w:t>
      </w:r>
      <w:r>
        <w:t>2025</w:t>
      </w:r>
    </w:p>
    <w:p w14:paraId="574F9F8E" w14:textId="77777777" w:rsidR="00665875" w:rsidRDefault="00665875" w:rsidP="00665875">
      <w:pPr>
        <w:pStyle w:val="Textoindependiente"/>
        <w:kinsoku w:val="0"/>
        <w:overflowPunct w:val="0"/>
        <w:rPr>
          <w:sz w:val="24"/>
          <w:szCs w:val="24"/>
        </w:rPr>
      </w:pPr>
    </w:p>
    <w:p w14:paraId="24A900FA" w14:textId="77777777" w:rsidR="00665875" w:rsidRDefault="00665875" w:rsidP="00665875">
      <w:pPr>
        <w:pStyle w:val="Textoindependiente"/>
        <w:kinsoku w:val="0"/>
        <w:overflowPunct w:val="0"/>
        <w:rPr>
          <w:sz w:val="24"/>
          <w:szCs w:val="24"/>
        </w:rPr>
      </w:pPr>
    </w:p>
    <w:p w14:paraId="02972A00" w14:textId="77777777" w:rsidR="00665875" w:rsidRDefault="00665875" w:rsidP="00665875">
      <w:pPr>
        <w:pStyle w:val="Textoindependiente"/>
        <w:kinsoku w:val="0"/>
        <w:overflowPunct w:val="0"/>
        <w:rPr>
          <w:sz w:val="24"/>
          <w:szCs w:val="24"/>
        </w:rPr>
      </w:pPr>
    </w:p>
    <w:p w14:paraId="7FE179E8" w14:textId="77777777" w:rsidR="00DA50F1" w:rsidRDefault="00DA50F1" w:rsidP="00665875">
      <w:pPr>
        <w:pStyle w:val="Textoindependiente"/>
        <w:kinsoku w:val="0"/>
        <w:overflowPunct w:val="0"/>
        <w:rPr>
          <w:sz w:val="24"/>
          <w:szCs w:val="24"/>
        </w:rPr>
      </w:pPr>
    </w:p>
    <w:p w14:paraId="7C32F7CC" w14:textId="77777777" w:rsidR="00665875" w:rsidRDefault="00665875" w:rsidP="00665875">
      <w:pPr>
        <w:pStyle w:val="Textoindependiente"/>
        <w:kinsoku w:val="0"/>
        <w:overflowPunct w:val="0"/>
        <w:spacing w:before="176"/>
        <w:ind w:left="1421" w:right="1630"/>
        <w:jc w:val="center"/>
      </w:pPr>
      <w:r>
        <w:t>Firma y sello de la empresa</w:t>
      </w:r>
    </w:p>
    <w:p w14:paraId="4A5936FC" w14:textId="77777777" w:rsidR="00665875" w:rsidRDefault="00665875" w:rsidP="00665875">
      <w:pPr>
        <w:pStyle w:val="Textoindependiente"/>
        <w:kinsoku w:val="0"/>
        <w:overflowPunct w:val="0"/>
        <w:spacing w:before="1"/>
        <w:rPr>
          <w:sz w:val="14"/>
          <w:szCs w:val="14"/>
        </w:rPr>
      </w:pPr>
      <w:r>
        <w:rPr>
          <w:noProof/>
        </w:rPr>
        <mc:AlternateContent>
          <mc:Choice Requires="wps">
            <w:drawing>
              <wp:anchor distT="0" distB="0" distL="0" distR="0" simplePos="0" relativeHeight="487592448" behindDoc="0" locked="0" layoutInCell="0" allowOverlap="1" wp14:anchorId="761CA95B" wp14:editId="449A0171">
                <wp:simplePos x="0" y="0"/>
                <wp:positionH relativeFrom="page">
                  <wp:posOffset>1010285</wp:posOffset>
                </wp:positionH>
                <wp:positionV relativeFrom="paragraph">
                  <wp:posOffset>128270</wp:posOffset>
                </wp:positionV>
                <wp:extent cx="5327650" cy="12700"/>
                <wp:effectExtent l="0" t="0" r="0" b="0"/>
                <wp:wrapTopAndBottom/>
                <wp:docPr id="37"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27650" cy="12700"/>
                        </a:xfrm>
                        <a:custGeom>
                          <a:avLst/>
                          <a:gdLst>
                            <a:gd name="T0" fmla="*/ 0 w 8390"/>
                            <a:gd name="T1" fmla="*/ 0 h 20"/>
                            <a:gd name="T2" fmla="*/ 8389 w 8390"/>
                            <a:gd name="T3" fmla="*/ 0 h 20"/>
                          </a:gdLst>
                          <a:ahLst/>
                          <a:cxnLst>
                            <a:cxn ang="0">
                              <a:pos x="T0" y="T1"/>
                            </a:cxn>
                            <a:cxn ang="0">
                              <a:pos x="T2" y="T3"/>
                            </a:cxn>
                          </a:cxnLst>
                          <a:rect l="0" t="0" r="r" b="b"/>
                          <a:pathLst>
                            <a:path w="8390" h="20">
                              <a:moveTo>
                                <a:pt x="0" y="0"/>
                              </a:moveTo>
                              <a:lnTo>
                                <a:pt x="8389" y="0"/>
                              </a:lnTo>
                            </a:path>
                          </a:pathLst>
                        </a:custGeom>
                        <a:noFill/>
                        <a:ln w="635">
                          <a:solidFill>
                            <a:srgbClr val="A0A0A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634CDC9" id="Freeform 12" o:spid="_x0000_s1026" style="position:absolute;z-index:487592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79.55pt,10.1pt,499pt,10.1pt" coordsize="839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" o:allowincell="f" filled="f" strokecolor="#a0a0a0" strokeweight=".05pt">
                <v:path arrowok="t" o:connecttype="custom" o:connectlocs="0,0;5327015,0" o:connectangles="0,0"/>
                <w10:wrap type="topAndBottom" anchorx="page"/>
              </v:polyline>
            </w:pict>
          </mc:Fallback>
        </mc:AlternateContent>
      </w:r>
    </w:p>
    <w:p w14:paraId="08318592" w14:textId="3C9E7574" w:rsidR="00665875" w:rsidRPr="00420819" w:rsidRDefault="00665875" w:rsidP="00420819">
      <w:pPr>
        <w:pStyle w:val="Textoindependiente"/>
        <w:kinsoku w:val="0"/>
        <w:overflowPunct w:val="0"/>
        <w:spacing w:before="112"/>
        <w:ind w:left="216" w:right="1033"/>
        <w:jc w:val="both"/>
        <w:rPr>
          <w:sz w:val="18"/>
          <w:szCs w:val="18"/>
        </w:rPr>
      </w:pPr>
      <w:r>
        <w:rPr>
          <w:sz w:val="18"/>
          <w:szCs w:val="18"/>
        </w:rPr>
        <w:t>Declaro bajo mi responsabilidad que son ciertos los datos indicados y autorizo expresamente al Ayuntamiento de Torre-Pacheco para el tratamiento de datos derivados de la presente</w:t>
      </w:r>
      <w:r>
        <w:rPr>
          <w:spacing w:val="-22"/>
          <w:sz w:val="18"/>
          <w:szCs w:val="18"/>
        </w:rPr>
        <w:t xml:space="preserve"> </w:t>
      </w:r>
      <w:r>
        <w:rPr>
          <w:sz w:val="18"/>
          <w:szCs w:val="18"/>
        </w:rPr>
        <w:t>convocatoria..</w:t>
      </w:r>
    </w:p>
    <w:p w14:paraId="0D44F265" w14:textId="77777777" w:rsidR="00420819" w:rsidRDefault="00420819" w:rsidP="00665875">
      <w:pPr>
        <w:pStyle w:val="Ttulo3"/>
        <w:kinsoku w:val="0"/>
        <w:overflowPunct w:val="0"/>
        <w:ind w:left="216"/>
      </w:pPr>
    </w:p>
    <w:p w14:paraId="6EDDDE2B" w14:textId="17149FD8" w:rsidR="00665875" w:rsidRPr="00780C04" w:rsidRDefault="00665875" w:rsidP="00665875">
      <w:pPr>
        <w:pStyle w:val="Ttulo3"/>
        <w:kinsoku w:val="0"/>
        <w:overflowPunct w:val="0"/>
        <w:ind w:left="216"/>
      </w:pPr>
      <w:r>
        <w:t>A/A: Sr. Alcalde-Presidente del Ayuntamiento de Torre-Pacheco</w:t>
      </w:r>
    </w:p>
    <w:p w14:paraId="50A1174C" w14:textId="77777777" w:rsidR="00665875" w:rsidRDefault="00665875" w:rsidP="00665875">
      <w:pPr>
        <w:pStyle w:val="Textoindependiente"/>
        <w:kinsoku w:val="0"/>
        <w:overflowPunct w:val="0"/>
        <w:rPr>
          <w:b/>
          <w:bCs/>
        </w:rPr>
      </w:pPr>
    </w:p>
    <w:p w14:paraId="4EF79AAB" w14:textId="77777777" w:rsidR="00420819" w:rsidRDefault="00420819" w:rsidP="00665875">
      <w:pPr>
        <w:widowControl/>
        <w:jc w:val="both"/>
        <w:rPr>
          <w:rFonts w:ascii="Arial-BoldMT" w:hAnsi="Arial-BoldMT" w:cs="Arial-BoldMT"/>
          <w:b/>
          <w:bCs/>
          <w:color w:val="000000"/>
          <w:sz w:val="20"/>
          <w:szCs w:val="20"/>
        </w:rPr>
      </w:pPr>
    </w:p>
    <w:p w14:paraId="639CF29F" w14:textId="77777777" w:rsidR="00420819" w:rsidRDefault="00420819" w:rsidP="00665875">
      <w:pPr>
        <w:widowControl/>
        <w:jc w:val="both"/>
        <w:rPr>
          <w:rFonts w:ascii="Arial-BoldMT" w:hAnsi="Arial-BoldMT" w:cs="Arial-BoldMT"/>
          <w:b/>
          <w:bCs/>
          <w:color w:val="000000"/>
          <w:sz w:val="20"/>
          <w:szCs w:val="20"/>
        </w:rPr>
      </w:pPr>
    </w:p>
    <w:p w14:paraId="4F07AC3B" w14:textId="0BF57BD9" w:rsidR="00665875" w:rsidRPr="002A7DA5" w:rsidRDefault="00665875" w:rsidP="00665875">
      <w:pPr>
        <w:widowControl/>
        <w:jc w:val="both"/>
        <w:rPr>
          <w:b/>
          <w:bCs/>
          <w:sz w:val="20"/>
          <w:szCs w:val="20"/>
        </w:rPr>
      </w:pPr>
      <w:r w:rsidRPr="002A7DA5">
        <w:rPr>
          <w:rFonts w:ascii="Arial-BoldMT" w:hAnsi="Arial-BoldMT" w:cs="Arial-BoldMT"/>
          <w:b/>
          <w:bCs/>
          <w:color w:val="000000"/>
          <w:sz w:val="20"/>
          <w:szCs w:val="20"/>
        </w:rPr>
        <w:t xml:space="preserve">INFORMACIÓN BÁSICA SOBRE PROTECCIÓN DE DATOS DE CARÁCTER PERSONAL. </w:t>
      </w:r>
      <w:r w:rsidRPr="002A7DA5">
        <w:rPr>
          <w:rFonts w:ascii="ArialMT" w:hAnsi="ArialMT" w:cs="ArialMT"/>
          <w:color w:val="000000"/>
          <w:sz w:val="20"/>
          <w:szCs w:val="20"/>
        </w:rPr>
        <w:t>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participar en el XXV Concurso de Escaparates en Torre-Pacheco, Navidad 202</w:t>
      </w:r>
      <w:r>
        <w:rPr>
          <w:rFonts w:ascii="ArialMT" w:hAnsi="ArialMT" w:cs="ArialMT"/>
          <w:color w:val="000000"/>
          <w:sz w:val="20"/>
          <w:szCs w:val="20"/>
        </w:rPr>
        <w:t>5</w:t>
      </w:r>
      <w:r w:rsidRPr="002A7DA5">
        <w:rPr>
          <w:rFonts w:ascii="ArialMT" w:hAnsi="ArialMT" w:cs="ArialMT"/>
          <w:color w:val="000000"/>
          <w:sz w:val="20"/>
          <w:szCs w:val="20"/>
        </w:rPr>
        <w:t xml:space="preserve">. La base jurídica para el tratamiento es el cumplimiento de una obligación legal (art. 6.1.c RGPD) y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8" w:history="1">
        <w:r w:rsidRPr="002A7DA5">
          <w:rPr>
            <w:rStyle w:val="Hipervnculo"/>
            <w:rFonts w:ascii="TimesNewRomanPSMT" w:hAnsi="TimesNewRomanPSMT" w:cs="TimesNewRomanPSMT"/>
            <w:sz w:val="20"/>
            <w:szCs w:val="20"/>
          </w:rPr>
          <w:t>dpd@torrepacheco.es</w:t>
        </w:r>
      </w:hyperlink>
      <w:r w:rsidRPr="002A7DA5">
        <w:rPr>
          <w:rFonts w:ascii="ArialMT" w:hAnsi="ArialMT" w:cs="ArialMT"/>
          <w:color w:val="000000"/>
          <w:sz w:val="20"/>
          <w:szCs w:val="20"/>
        </w:rPr>
        <w:t xml:space="preserve">. Podrá ampliar la información sobre nuestra política de protección de datos revisando la sección “Política de Privacidad” en nuestra web </w:t>
      </w:r>
      <w:r w:rsidRPr="002A7DA5">
        <w:rPr>
          <w:rFonts w:ascii="TimesNewRomanPSMT" w:hAnsi="TimesNewRomanPSMT" w:cs="TimesNewRomanPSMT"/>
          <w:color w:val="33669A"/>
          <w:sz w:val="20"/>
          <w:szCs w:val="20"/>
        </w:rPr>
        <w:t>www.torrepacheco.es</w:t>
      </w:r>
      <w:r w:rsidRPr="002A7DA5">
        <w:rPr>
          <w:rFonts w:ascii="ArialMT" w:hAnsi="ArialMT" w:cs="ArialMT"/>
          <w:color w:val="000000"/>
          <w:sz w:val="20"/>
          <w:szCs w:val="20"/>
        </w:rPr>
        <w:t>.</w:t>
      </w:r>
    </w:p>
    <w:p w14:paraId="7467234E" w14:textId="77777777" w:rsidR="00665875" w:rsidRDefault="00665875" w:rsidP="00665875">
      <w:pPr>
        <w:pStyle w:val="Textoindependiente"/>
        <w:kinsoku w:val="0"/>
        <w:overflowPunct w:val="0"/>
        <w:spacing w:before="8"/>
        <w:rPr>
          <w:b/>
          <w:bCs/>
          <w:sz w:val="10"/>
          <w:szCs w:val="10"/>
        </w:rPr>
      </w:pPr>
    </w:p>
    <w:p w14:paraId="33C2594E" w14:textId="77777777" w:rsidR="00665875" w:rsidRDefault="00665875" w:rsidP="00665875">
      <w:pPr>
        <w:pStyle w:val="Textoindependiente"/>
        <w:kinsoku w:val="0"/>
        <w:overflowPunct w:val="0"/>
        <w:spacing w:before="41" w:line="276" w:lineRule="auto"/>
        <w:ind w:left="216" w:right="272"/>
        <w:rPr>
          <w:shd w:val="clear" w:color="auto" w:fill="FCFCFC"/>
        </w:rPr>
      </w:pPr>
    </w:p>
    <w:p w14:paraId="41E8C374" w14:textId="77777777" w:rsidR="00665875" w:rsidRDefault="00665875" w:rsidP="00665875">
      <w:pPr>
        <w:pStyle w:val="Textoindependiente"/>
        <w:kinsoku w:val="0"/>
        <w:overflowPunct w:val="0"/>
        <w:spacing w:before="41" w:line="276" w:lineRule="auto"/>
        <w:ind w:left="216" w:right="272"/>
        <w:rPr>
          <w:shd w:val="clear" w:color="auto" w:fill="FCFCFC"/>
        </w:rPr>
      </w:pPr>
    </w:p>
    <w:p w14:paraId="199F02DF" w14:textId="77777777" w:rsidR="00665875" w:rsidRDefault="00665875" w:rsidP="00665875">
      <w:pPr>
        <w:pStyle w:val="Textoindependiente"/>
        <w:kinsoku w:val="0"/>
        <w:overflowPunct w:val="0"/>
        <w:spacing w:before="41" w:line="276" w:lineRule="auto"/>
        <w:ind w:left="216" w:right="272"/>
        <w:rPr>
          <w:shd w:val="clear" w:color="auto" w:fill="FCFCFC"/>
        </w:rPr>
      </w:pPr>
    </w:p>
    <w:p w14:paraId="043DF4AA" w14:textId="77777777" w:rsidR="00665875" w:rsidRDefault="00665875" w:rsidP="00665875">
      <w:pPr>
        <w:pStyle w:val="Textoindependiente"/>
        <w:kinsoku w:val="0"/>
        <w:overflowPunct w:val="0"/>
        <w:spacing w:before="41" w:line="276" w:lineRule="auto"/>
        <w:ind w:left="216" w:right="272"/>
        <w:rPr>
          <w:shd w:val="clear" w:color="auto" w:fill="FCFCFC"/>
        </w:rPr>
      </w:pPr>
    </w:p>
    <w:p w14:paraId="57DFD474" w14:textId="77777777" w:rsidR="00665875" w:rsidRDefault="00665875" w:rsidP="00665875">
      <w:pPr>
        <w:pStyle w:val="Textoindependiente"/>
        <w:kinsoku w:val="0"/>
        <w:overflowPunct w:val="0"/>
        <w:spacing w:before="41" w:line="276" w:lineRule="auto"/>
        <w:ind w:left="216" w:right="272"/>
        <w:rPr>
          <w:shd w:val="clear" w:color="auto" w:fill="FCFCFC"/>
        </w:rPr>
      </w:pPr>
    </w:p>
    <w:p w14:paraId="40E656E8" w14:textId="77777777" w:rsidR="00665875" w:rsidRDefault="00665875" w:rsidP="00665875">
      <w:pPr>
        <w:pStyle w:val="Textoindependiente"/>
        <w:kinsoku w:val="0"/>
        <w:overflowPunct w:val="0"/>
        <w:spacing w:before="41" w:line="276" w:lineRule="auto"/>
        <w:ind w:left="216" w:right="272"/>
        <w:rPr>
          <w:shd w:val="clear" w:color="auto" w:fill="FCFCFC"/>
        </w:rPr>
      </w:pPr>
    </w:p>
    <w:p w14:paraId="5FA0EA48" w14:textId="77777777" w:rsidR="00665875" w:rsidRDefault="00665875" w:rsidP="00665875">
      <w:pPr>
        <w:pStyle w:val="Textoindependiente"/>
        <w:kinsoku w:val="0"/>
        <w:overflowPunct w:val="0"/>
        <w:spacing w:before="41" w:line="276" w:lineRule="auto"/>
        <w:ind w:left="216" w:right="272"/>
        <w:rPr>
          <w:shd w:val="clear" w:color="auto" w:fill="FCFCFC"/>
        </w:rPr>
      </w:pPr>
    </w:p>
    <w:p w14:paraId="3B48AA7E" w14:textId="77777777" w:rsidR="00665875" w:rsidRDefault="00665875" w:rsidP="00665875">
      <w:pPr>
        <w:pStyle w:val="Textoindependiente"/>
        <w:kinsoku w:val="0"/>
        <w:overflowPunct w:val="0"/>
        <w:spacing w:before="41" w:line="276" w:lineRule="auto"/>
        <w:ind w:left="216" w:right="272"/>
        <w:rPr>
          <w:shd w:val="clear" w:color="auto" w:fill="FCFCFC"/>
        </w:rPr>
      </w:pPr>
    </w:p>
    <w:p w14:paraId="6DC1718C" w14:textId="77777777" w:rsidR="00665875" w:rsidRDefault="00665875" w:rsidP="00665875">
      <w:pPr>
        <w:pStyle w:val="Textoindependiente"/>
        <w:kinsoku w:val="0"/>
        <w:overflowPunct w:val="0"/>
        <w:spacing w:before="41" w:line="276" w:lineRule="auto"/>
        <w:ind w:left="216" w:right="272"/>
        <w:rPr>
          <w:shd w:val="clear" w:color="auto" w:fill="FCFCFC"/>
        </w:rPr>
      </w:pPr>
    </w:p>
    <w:p w14:paraId="312DF688" w14:textId="77777777" w:rsidR="00665875" w:rsidRDefault="00665875" w:rsidP="00665875">
      <w:pPr>
        <w:pStyle w:val="Textoindependiente"/>
        <w:kinsoku w:val="0"/>
        <w:overflowPunct w:val="0"/>
        <w:spacing w:before="41" w:line="276" w:lineRule="auto"/>
        <w:ind w:left="216" w:right="272"/>
        <w:rPr>
          <w:shd w:val="clear" w:color="auto" w:fill="FCFCFC"/>
        </w:rPr>
      </w:pPr>
    </w:p>
    <w:p w14:paraId="4B577DD2" w14:textId="77777777" w:rsidR="00665875" w:rsidRDefault="00665875" w:rsidP="00665875">
      <w:pPr>
        <w:pStyle w:val="Textoindependiente"/>
        <w:kinsoku w:val="0"/>
        <w:overflowPunct w:val="0"/>
        <w:spacing w:before="41" w:line="276" w:lineRule="auto"/>
        <w:ind w:left="216" w:right="272"/>
        <w:rPr>
          <w:shd w:val="clear" w:color="auto" w:fill="FCFCFC"/>
        </w:rPr>
      </w:pPr>
    </w:p>
    <w:p w14:paraId="7682C6E4" w14:textId="77777777" w:rsidR="00665875" w:rsidRDefault="00665875" w:rsidP="00665875">
      <w:pPr>
        <w:pStyle w:val="Textoindependiente"/>
        <w:kinsoku w:val="0"/>
        <w:overflowPunct w:val="0"/>
        <w:spacing w:before="41" w:line="276" w:lineRule="auto"/>
        <w:ind w:left="216" w:right="272"/>
        <w:rPr>
          <w:shd w:val="clear" w:color="auto" w:fill="FCFCFC"/>
        </w:rPr>
      </w:pPr>
    </w:p>
    <w:p w14:paraId="1214FE5C" w14:textId="77777777" w:rsidR="00665875" w:rsidRDefault="00665875" w:rsidP="00665875">
      <w:pPr>
        <w:pStyle w:val="Textoindependiente"/>
        <w:kinsoku w:val="0"/>
        <w:overflowPunct w:val="0"/>
        <w:spacing w:before="41" w:line="276" w:lineRule="auto"/>
        <w:ind w:left="216" w:right="272"/>
        <w:rPr>
          <w:shd w:val="clear" w:color="auto" w:fill="FCFCFC"/>
        </w:rPr>
      </w:pPr>
    </w:p>
    <w:p w14:paraId="4A6EC7B1" w14:textId="77777777" w:rsidR="00665875" w:rsidRDefault="00665875" w:rsidP="00665875">
      <w:pPr>
        <w:pStyle w:val="Textoindependiente"/>
        <w:kinsoku w:val="0"/>
        <w:overflowPunct w:val="0"/>
        <w:spacing w:before="41" w:line="276" w:lineRule="auto"/>
        <w:ind w:left="216" w:right="272"/>
        <w:rPr>
          <w:shd w:val="clear" w:color="auto" w:fill="FCFCFC"/>
        </w:rPr>
      </w:pPr>
    </w:p>
    <w:p w14:paraId="16EFBAF4" w14:textId="77777777" w:rsidR="00665875" w:rsidRDefault="00665875" w:rsidP="00665875">
      <w:pPr>
        <w:pStyle w:val="Textoindependiente"/>
        <w:kinsoku w:val="0"/>
        <w:overflowPunct w:val="0"/>
        <w:spacing w:before="41" w:line="276" w:lineRule="auto"/>
        <w:ind w:left="216" w:right="272"/>
        <w:rPr>
          <w:shd w:val="clear" w:color="auto" w:fill="FCFCFC"/>
        </w:rPr>
      </w:pPr>
    </w:p>
    <w:p w14:paraId="05E3DA77" w14:textId="77777777" w:rsidR="00665875" w:rsidRDefault="00665875" w:rsidP="00665875">
      <w:pPr>
        <w:pStyle w:val="Textoindependiente"/>
        <w:kinsoku w:val="0"/>
        <w:overflowPunct w:val="0"/>
        <w:spacing w:before="41" w:line="276" w:lineRule="auto"/>
        <w:ind w:left="216" w:right="272"/>
        <w:rPr>
          <w:shd w:val="clear" w:color="auto" w:fill="FCFCFC"/>
        </w:rPr>
      </w:pPr>
    </w:p>
    <w:p w14:paraId="1140C713" w14:textId="77777777" w:rsidR="00665875" w:rsidRDefault="00665875" w:rsidP="00665875">
      <w:pPr>
        <w:pStyle w:val="Textoindependiente"/>
        <w:kinsoku w:val="0"/>
        <w:overflowPunct w:val="0"/>
        <w:spacing w:before="41" w:line="276" w:lineRule="auto"/>
        <w:ind w:left="216" w:right="272"/>
        <w:rPr>
          <w:shd w:val="clear" w:color="auto" w:fill="FCFCFC"/>
        </w:rPr>
      </w:pPr>
    </w:p>
    <w:p w14:paraId="7D21CE15" w14:textId="77777777" w:rsidR="00665875" w:rsidRDefault="00665875" w:rsidP="00665875">
      <w:pPr>
        <w:pStyle w:val="Textoindependiente"/>
        <w:kinsoku w:val="0"/>
        <w:overflowPunct w:val="0"/>
        <w:spacing w:before="41" w:line="276" w:lineRule="auto"/>
        <w:ind w:left="216" w:right="272"/>
        <w:rPr>
          <w:shd w:val="clear" w:color="auto" w:fill="FCFCFC"/>
        </w:rPr>
      </w:pPr>
    </w:p>
    <w:p w14:paraId="14EC05F3" w14:textId="77777777" w:rsidR="00665875" w:rsidRDefault="00665875" w:rsidP="00665875">
      <w:pPr>
        <w:pStyle w:val="Textoindependiente"/>
        <w:kinsoku w:val="0"/>
        <w:overflowPunct w:val="0"/>
        <w:spacing w:before="41" w:line="276" w:lineRule="auto"/>
        <w:ind w:left="216" w:right="272"/>
        <w:rPr>
          <w:shd w:val="clear" w:color="auto" w:fill="FCFCFC"/>
        </w:rPr>
      </w:pPr>
    </w:p>
    <w:p w14:paraId="3DACFABE" w14:textId="77777777" w:rsidR="00665875" w:rsidRDefault="00665875" w:rsidP="00665875">
      <w:pPr>
        <w:pStyle w:val="Textoindependiente"/>
        <w:kinsoku w:val="0"/>
        <w:overflowPunct w:val="0"/>
        <w:spacing w:before="41" w:line="276" w:lineRule="auto"/>
        <w:ind w:left="216" w:right="272"/>
        <w:rPr>
          <w:shd w:val="clear" w:color="auto" w:fill="FCFCFC"/>
        </w:rPr>
      </w:pPr>
    </w:p>
    <w:p w14:paraId="301C1F18" w14:textId="77777777" w:rsidR="00665875" w:rsidRDefault="00665875" w:rsidP="00665875">
      <w:pPr>
        <w:pStyle w:val="Textoindependiente"/>
        <w:kinsoku w:val="0"/>
        <w:overflowPunct w:val="0"/>
        <w:spacing w:before="41" w:line="276" w:lineRule="auto"/>
        <w:ind w:left="216" w:right="272"/>
        <w:rPr>
          <w:shd w:val="clear" w:color="auto" w:fill="FCFCFC"/>
        </w:rPr>
      </w:pPr>
    </w:p>
    <w:p w14:paraId="41E1ADEA" w14:textId="77777777" w:rsidR="00665875" w:rsidRDefault="00665875" w:rsidP="00665875">
      <w:pPr>
        <w:pStyle w:val="Textoindependiente"/>
        <w:kinsoku w:val="0"/>
        <w:overflowPunct w:val="0"/>
        <w:spacing w:before="41" w:line="276" w:lineRule="auto"/>
        <w:ind w:left="216" w:right="272"/>
        <w:rPr>
          <w:shd w:val="clear" w:color="auto" w:fill="FCFCFC"/>
        </w:rPr>
      </w:pPr>
    </w:p>
    <w:p w14:paraId="09D9CDD1" w14:textId="77777777" w:rsidR="00665875" w:rsidRDefault="00665875" w:rsidP="00665875">
      <w:pPr>
        <w:pStyle w:val="Textoindependiente"/>
        <w:kinsoku w:val="0"/>
        <w:overflowPunct w:val="0"/>
        <w:spacing w:before="41" w:line="276" w:lineRule="auto"/>
        <w:ind w:left="216" w:right="272"/>
        <w:rPr>
          <w:shd w:val="clear" w:color="auto" w:fill="FCFCFC"/>
        </w:rPr>
      </w:pPr>
    </w:p>
    <w:p w14:paraId="03B97C4F" w14:textId="77777777" w:rsidR="00665875" w:rsidRDefault="00665875" w:rsidP="00665875">
      <w:pPr>
        <w:pStyle w:val="Textoindependiente"/>
        <w:kinsoku w:val="0"/>
        <w:overflowPunct w:val="0"/>
        <w:spacing w:before="41" w:line="276" w:lineRule="auto"/>
        <w:ind w:left="216" w:right="272"/>
        <w:rPr>
          <w:shd w:val="clear" w:color="auto" w:fill="FCFCFC"/>
        </w:rPr>
      </w:pPr>
    </w:p>
    <w:p w14:paraId="7DE28AB5" w14:textId="77777777" w:rsidR="00665875" w:rsidRDefault="00665875" w:rsidP="00665875">
      <w:pPr>
        <w:pStyle w:val="Textoindependiente"/>
        <w:kinsoku w:val="0"/>
        <w:overflowPunct w:val="0"/>
        <w:spacing w:before="41" w:line="276" w:lineRule="auto"/>
        <w:ind w:left="216" w:right="272"/>
        <w:rPr>
          <w:shd w:val="clear" w:color="auto" w:fill="FCFCFC"/>
        </w:rPr>
      </w:pPr>
    </w:p>
    <w:p w14:paraId="76F041CE" w14:textId="77777777" w:rsidR="00665875" w:rsidRDefault="00665875" w:rsidP="00665875">
      <w:pPr>
        <w:pStyle w:val="Textoindependiente"/>
        <w:kinsoku w:val="0"/>
        <w:overflowPunct w:val="0"/>
        <w:spacing w:before="41" w:line="276" w:lineRule="auto"/>
        <w:ind w:left="216" w:right="272"/>
        <w:rPr>
          <w:shd w:val="clear" w:color="auto" w:fill="FCFCFC"/>
        </w:rPr>
      </w:pPr>
    </w:p>
    <w:p w14:paraId="4EDA3652" w14:textId="77777777" w:rsidR="00A801BD" w:rsidRDefault="00A801BD" w:rsidP="00665875">
      <w:pPr>
        <w:pStyle w:val="Textoindependiente"/>
        <w:kinsoku w:val="0"/>
        <w:overflowPunct w:val="0"/>
        <w:spacing w:before="41" w:line="276" w:lineRule="auto"/>
        <w:ind w:left="216" w:right="272"/>
        <w:rPr>
          <w:shd w:val="clear" w:color="auto" w:fill="FCFCFC"/>
        </w:rPr>
      </w:pPr>
    </w:p>
    <w:p w14:paraId="7C49280B" w14:textId="77777777" w:rsidR="00A801BD" w:rsidRDefault="00A801BD" w:rsidP="00665875">
      <w:pPr>
        <w:pStyle w:val="Textoindependiente"/>
        <w:kinsoku w:val="0"/>
        <w:overflowPunct w:val="0"/>
        <w:spacing w:before="41" w:line="276" w:lineRule="auto"/>
        <w:ind w:left="216" w:right="272"/>
        <w:rPr>
          <w:shd w:val="clear" w:color="auto" w:fill="FCFCFC"/>
        </w:rPr>
      </w:pPr>
    </w:p>
    <w:p w14:paraId="7A196602" w14:textId="77777777" w:rsidR="00665875" w:rsidRDefault="00665875" w:rsidP="00665875">
      <w:pPr>
        <w:pStyle w:val="Textoindependiente"/>
        <w:kinsoku w:val="0"/>
        <w:overflowPunct w:val="0"/>
        <w:spacing w:before="41" w:line="276" w:lineRule="auto"/>
        <w:ind w:left="216" w:right="272"/>
        <w:rPr>
          <w:shd w:val="clear" w:color="auto" w:fill="FCFCFC"/>
        </w:rPr>
      </w:pPr>
    </w:p>
    <w:p w14:paraId="1D0596D2" w14:textId="77777777" w:rsidR="00665875" w:rsidRDefault="00665875" w:rsidP="00665875">
      <w:pPr>
        <w:pStyle w:val="Textoindependiente"/>
        <w:kinsoku w:val="0"/>
        <w:overflowPunct w:val="0"/>
        <w:spacing w:before="41" w:line="276" w:lineRule="auto"/>
        <w:ind w:left="216" w:right="272"/>
        <w:rPr>
          <w:shd w:val="clear" w:color="auto" w:fill="FCFCFC"/>
        </w:rPr>
      </w:pPr>
    </w:p>
    <w:p w14:paraId="76BCF7E9" w14:textId="77777777" w:rsidR="00420819" w:rsidRDefault="00420819" w:rsidP="00665875">
      <w:pPr>
        <w:pStyle w:val="Textoindependiente"/>
        <w:kinsoku w:val="0"/>
        <w:overflowPunct w:val="0"/>
        <w:spacing w:before="41" w:line="276" w:lineRule="auto"/>
        <w:ind w:left="216" w:right="272"/>
        <w:rPr>
          <w:shd w:val="clear" w:color="auto" w:fill="FCFCFC"/>
        </w:rPr>
      </w:pPr>
    </w:p>
    <w:p w14:paraId="7A77A5F1" w14:textId="77777777" w:rsidR="00665875" w:rsidRDefault="00665875" w:rsidP="00665875">
      <w:pPr>
        <w:pStyle w:val="Textoindependiente"/>
        <w:kinsoku w:val="0"/>
        <w:overflowPunct w:val="0"/>
        <w:spacing w:before="41" w:line="276" w:lineRule="auto"/>
        <w:ind w:left="216" w:right="272"/>
        <w:rPr>
          <w:shd w:val="clear" w:color="auto" w:fill="FCFCFC"/>
        </w:rPr>
      </w:pPr>
    </w:p>
    <w:p w14:paraId="5B25FC78" w14:textId="77777777" w:rsidR="00665875" w:rsidRDefault="00665875" w:rsidP="008A4E81">
      <w:pPr>
        <w:pStyle w:val="Textoindependiente"/>
        <w:kinsoku w:val="0"/>
        <w:overflowPunct w:val="0"/>
        <w:spacing w:before="41" w:line="276" w:lineRule="auto"/>
        <w:ind w:right="272"/>
        <w:rPr>
          <w:shd w:val="clear" w:color="auto" w:fill="FCFCFC"/>
        </w:rPr>
      </w:pPr>
    </w:p>
    <w:p w14:paraId="5B53736A" w14:textId="77777777" w:rsidR="00665875" w:rsidRDefault="00665875" w:rsidP="00665875">
      <w:pPr>
        <w:pStyle w:val="Textoindependiente"/>
        <w:kinsoku w:val="0"/>
        <w:overflowPunct w:val="0"/>
        <w:spacing w:before="9"/>
        <w:rPr>
          <w:sz w:val="12"/>
          <w:szCs w:val="12"/>
        </w:rPr>
      </w:pPr>
    </w:p>
    <w:bookmarkEnd w:id="0"/>
    <w:sectPr w:rsidR="00665875" w:rsidSect="007E0028">
      <w:headerReference w:type="default" r:id="rId9"/>
      <w:footerReference w:type="default" r:id="rId10"/>
      <w:pgSz w:w="11910" w:h="16840"/>
      <w:pgMar w:top="2160" w:right="1260" w:bottom="900" w:left="1200" w:header="962" w:footer="70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D6AE7" w14:textId="77777777" w:rsidR="00DE4265" w:rsidRDefault="00DE4265">
      <w:r>
        <w:separator/>
      </w:r>
    </w:p>
  </w:endnote>
  <w:endnote w:type="continuationSeparator" w:id="0">
    <w:p w14:paraId="53CBB769" w14:textId="77777777" w:rsidR="00DE4265" w:rsidRDefault="00DE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D6826" w14:textId="77777777" w:rsidR="0097607A" w:rsidRDefault="009864A7">
    <w:pPr>
      <w:pStyle w:val="Textoindependiente"/>
      <w:spacing w:line="14" w:lineRule="auto"/>
    </w:pPr>
    <w:r>
      <w:rPr>
        <w:noProof/>
      </w:rPr>
      <w:drawing>
        <wp:anchor distT="0" distB="0" distL="0" distR="0" simplePos="0" relativeHeight="487092224" behindDoc="1" locked="0" layoutInCell="1" allowOverlap="1" wp14:anchorId="520D7BA8" wp14:editId="6A4DAD2D">
          <wp:simplePos x="0" y="0"/>
          <wp:positionH relativeFrom="page">
            <wp:posOffset>6720765</wp:posOffset>
          </wp:positionH>
          <wp:positionV relativeFrom="page">
            <wp:posOffset>9639985</wp:posOffset>
          </wp:positionV>
          <wp:extent cx="387727" cy="55308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387727" cy="553084"/>
                  </a:xfrm>
                  <a:prstGeom prst="rect">
                    <a:avLst/>
                  </a:prstGeom>
                </pic:spPr>
              </pic:pic>
            </a:graphicData>
          </a:graphic>
        </wp:anchor>
      </w:drawing>
    </w:r>
    <w:r>
      <w:rPr>
        <w:noProof/>
      </w:rPr>
      <w:drawing>
        <wp:anchor distT="0" distB="0" distL="0" distR="0" simplePos="0" relativeHeight="487092736" behindDoc="1" locked="0" layoutInCell="1" allowOverlap="1" wp14:anchorId="40F98CB0" wp14:editId="409700A6">
          <wp:simplePos x="0" y="0"/>
          <wp:positionH relativeFrom="page">
            <wp:posOffset>425132</wp:posOffset>
          </wp:positionH>
          <wp:positionV relativeFrom="page">
            <wp:posOffset>9614636</wp:posOffset>
          </wp:positionV>
          <wp:extent cx="428624" cy="42862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 cstate="print"/>
                  <a:stretch>
                    <a:fillRect/>
                  </a:stretch>
                </pic:blipFill>
                <pic:spPr>
                  <a:xfrm>
                    <a:off x="0" y="0"/>
                    <a:ext cx="428624" cy="428625"/>
                  </a:xfrm>
                  <a:prstGeom prst="rect">
                    <a:avLst/>
                  </a:prstGeom>
                </pic:spPr>
              </pic:pic>
            </a:graphicData>
          </a:graphic>
        </wp:anchor>
      </w:drawing>
    </w:r>
    <w:r>
      <w:rPr>
        <w:noProof/>
      </w:rPr>
      <mc:AlternateContent>
        <mc:Choice Requires="wps">
          <w:drawing>
            <wp:anchor distT="0" distB="0" distL="0" distR="0" simplePos="0" relativeHeight="487093248" behindDoc="1" locked="0" layoutInCell="1" allowOverlap="1" wp14:anchorId="7C00A96E" wp14:editId="4070EBF4">
              <wp:simplePos x="0" y="0"/>
              <wp:positionH relativeFrom="page">
                <wp:posOffset>1327467</wp:posOffset>
              </wp:positionH>
              <wp:positionV relativeFrom="page">
                <wp:posOffset>9827653</wp:posOffset>
              </wp:positionV>
              <wp:extent cx="488823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8230" cy="1270"/>
                      </a:xfrm>
                      <a:custGeom>
                        <a:avLst/>
                        <a:gdLst/>
                        <a:ahLst/>
                        <a:cxnLst/>
                        <a:rect l="l" t="t" r="r" b="b"/>
                        <a:pathLst>
                          <a:path w="4888230">
                            <a:moveTo>
                              <a:pt x="0" y="0"/>
                            </a:moveTo>
                            <a:lnTo>
                              <a:pt x="488822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FE70FE" id="Graphic 15" o:spid="_x0000_s1026" style="position:absolute;margin-left:104.5pt;margin-top:773.85pt;width:384.9pt;height:.1pt;z-index:-16223232;visibility:visible;mso-wrap-style:square;mso-wrap-distance-left:0;mso-wrap-distance-top:0;mso-wrap-distance-right:0;mso-wrap-distance-bottom:0;mso-position-horizontal:absolute;mso-position-horizontal-relative:page;mso-position-vertical:absolute;mso-position-vertical-relative:page;v-text-anchor:top" coordsize="48882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" path="m,l4888229,e" filled="f">
              <v:path arrowok="t"/>
              <w10:wrap anchorx="page" anchory="page"/>
            </v:shape>
          </w:pict>
        </mc:Fallback>
      </mc:AlternateContent>
    </w:r>
    <w:r>
      <w:rPr>
        <w:noProof/>
      </w:rPr>
      <mc:AlternateContent>
        <mc:Choice Requires="wps">
          <w:drawing>
            <wp:anchor distT="0" distB="0" distL="0" distR="0" simplePos="0" relativeHeight="487093760" behindDoc="1" locked="0" layoutInCell="1" allowOverlap="1" wp14:anchorId="4718C762" wp14:editId="1CA5C8FB">
              <wp:simplePos x="0" y="0"/>
              <wp:positionH relativeFrom="page">
                <wp:posOffset>1508201</wp:posOffset>
              </wp:positionH>
              <wp:positionV relativeFrom="page">
                <wp:posOffset>9950040</wp:posOffset>
              </wp:positionV>
              <wp:extent cx="4526915" cy="25590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6915" cy="255904"/>
                      </a:xfrm>
                      <a:prstGeom prst="rect">
                        <a:avLst/>
                      </a:prstGeom>
                    </wps:spPr>
                    <wps:txbx>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3">
                            <w:r w:rsidR="0097607A">
                              <w:rPr>
                                <w:rFonts w:ascii="Microsoft Sans Serif" w:hAnsi="Microsoft Sans Serif"/>
                                <w:color w:val="0000FF"/>
                                <w:sz w:val="16"/>
                                <w:u w:val="single" w:color="0000FF"/>
                              </w:rPr>
                              <w:t>https://sede.torrepacheco.es</w:t>
                            </w:r>
                          </w:hyperlink>
                        </w:p>
                      </w:txbxContent>
                    </wps:txbx>
                    <wps:bodyPr wrap="square" lIns="0" tIns="0" rIns="0" bIns="0" rtlCol="0">
                      <a:noAutofit/>
                    </wps:bodyPr>
                  </wps:wsp>
                </a:graphicData>
              </a:graphic>
            </wp:anchor>
          </w:drawing>
        </mc:Choice>
        <mc:Fallback>
          <w:pict>
            <v:shapetype w14:anchorId="4718C762" id="_x0000_t202" coordsize="21600,21600" o:spt="202" path="m,l,21600r21600,l21600,xe">
              <v:stroke joinstyle="miter"/>
              <v:path gradientshapeok="t" o:connecttype="rect"/>
            </v:shapetype>
            <v:shape id="Textbox 16" o:spid="_x0000_s1027" type="#_x0000_t202" style="position:absolute;margin-left:118.75pt;margin-top:783.45pt;width:356.45pt;height:20.15pt;z-index:-16222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" filled="f" stroked="f">
              <v:textbox inset="0,0,0,0">
                <w:txbxContent>
                  <w:p w14:paraId="51160124" w14:textId="77777777" w:rsidR="0097607A" w:rsidRDefault="009864A7">
                    <w:pPr>
                      <w:spacing w:before="17" w:line="244" w:lineRule="auto"/>
                      <w:ind w:left="419" w:right="18" w:hanging="400"/>
                      <w:rPr>
                        <w:rFonts w:ascii="Microsoft Sans Serif" w:hAnsi="Microsoft Sans Serif"/>
                        <w:sz w:val="16"/>
                      </w:rPr>
                    </w:pP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firmado</w:t>
                    </w:r>
                    <w:r>
                      <w:rPr>
                        <w:rFonts w:ascii="Microsoft Sans Serif" w:hAnsi="Microsoft Sans Serif"/>
                        <w:spacing w:val="-2"/>
                        <w:sz w:val="16"/>
                      </w:rPr>
                      <w:t xml:space="preserve"> </w:t>
                    </w:r>
                    <w:r>
                      <w:rPr>
                        <w:rFonts w:ascii="Microsoft Sans Serif" w:hAnsi="Microsoft Sans Serif"/>
                        <w:sz w:val="16"/>
                      </w:rPr>
                      <w:t>electrónicamente</w:t>
                    </w:r>
                    <w:r>
                      <w:rPr>
                        <w:rFonts w:ascii="Microsoft Sans Serif" w:hAnsi="Microsoft Sans Serif"/>
                        <w:spacing w:val="-2"/>
                        <w:sz w:val="16"/>
                      </w:rPr>
                      <w:t xml:space="preserve"> </w:t>
                    </w:r>
                    <w:r>
                      <w:rPr>
                        <w:rFonts w:ascii="Microsoft Sans Serif" w:hAnsi="Microsoft Sans Serif"/>
                        <w:sz w:val="16"/>
                      </w:rPr>
                      <w:t>(RD</w:t>
                    </w:r>
                    <w:r>
                      <w:rPr>
                        <w:rFonts w:ascii="Microsoft Sans Serif" w:hAnsi="Microsoft Sans Serif"/>
                        <w:spacing w:val="-2"/>
                        <w:sz w:val="16"/>
                      </w:rPr>
                      <w:t xml:space="preserve"> </w:t>
                    </w:r>
                    <w:r>
                      <w:rPr>
                        <w:rFonts w:ascii="Microsoft Sans Serif" w:hAnsi="Microsoft Sans Serif"/>
                        <w:sz w:val="16"/>
                      </w:rPr>
                      <w:t>203/2021).</w:t>
                    </w:r>
                    <w:r>
                      <w:rPr>
                        <w:rFonts w:ascii="Microsoft Sans Serif" w:hAnsi="Microsoft Sans Serif"/>
                        <w:spacing w:val="-2"/>
                        <w:sz w:val="16"/>
                      </w:rPr>
                      <w:t xml:space="preserve"> </w:t>
                    </w:r>
                    <w:r>
                      <w:rPr>
                        <w:rFonts w:ascii="Microsoft Sans Serif" w:hAnsi="Microsoft Sans Serif"/>
                        <w:sz w:val="16"/>
                      </w:rPr>
                      <w:t>La</w:t>
                    </w:r>
                    <w:r>
                      <w:rPr>
                        <w:rFonts w:ascii="Microsoft Sans Serif" w:hAnsi="Microsoft Sans Serif"/>
                        <w:spacing w:val="-2"/>
                        <w:sz w:val="16"/>
                      </w:rPr>
                      <w:t xml:space="preserve"> </w:t>
                    </w:r>
                    <w:r>
                      <w:rPr>
                        <w:rFonts w:ascii="Microsoft Sans Serif" w:hAnsi="Microsoft Sans Serif"/>
                        <w:sz w:val="16"/>
                      </w:rPr>
                      <w:t>autenticidad</w:t>
                    </w:r>
                    <w:r>
                      <w:rPr>
                        <w:rFonts w:ascii="Microsoft Sans Serif" w:hAnsi="Microsoft Sans Serif"/>
                        <w:spacing w:val="-2"/>
                        <w:sz w:val="16"/>
                      </w:rPr>
                      <w:t xml:space="preserve"> </w:t>
                    </w:r>
                    <w:r>
                      <w:rPr>
                        <w:rFonts w:ascii="Microsoft Sans Serif" w:hAnsi="Microsoft Sans Serif"/>
                        <w:sz w:val="16"/>
                      </w:rPr>
                      <w:t>de</w:t>
                    </w:r>
                    <w:r>
                      <w:rPr>
                        <w:rFonts w:ascii="Microsoft Sans Serif" w:hAnsi="Microsoft Sans Serif"/>
                        <w:spacing w:val="-2"/>
                        <w:sz w:val="16"/>
                      </w:rPr>
                      <w:t xml:space="preserve"> </w:t>
                    </w:r>
                    <w:r>
                      <w:rPr>
                        <w:rFonts w:ascii="Microsoft Sans Serif" w:hAnsi="Microsoft Sans Serif"/>
                        <w:sz w:val="16"/>
                      </w:rPr>
                      <w:t>este</w:t>
                    </w:r>
                    <w:r>
                      <w:rPr>
                        <w:rFonts w:ascii="Microsoft Sans Serif" w:hAnsi="Microsoft Sans Serif"/>
                        <w:spacing w:val="-2"/>
                        <w:sz w:val="16"/>
                      </w:rPr>
                      <w:t xml:space="preserve"> </w:t>
                    </w:r>
                    <w:r>
                      <w:rPr>
                        <w:rFonts w:ascii="Microsoft Sans Serif" w:hAnsi="Microsoft Sans Serif"/>
                        <w:sz w:val="16"/>
                      </w:rPr>
                      <w:t>documento</w:t>
                    </w:r>
                    <w:r>
                      <w:rPr>
                        <w:rFonts w:ascii="Microsoft Sans Serif" w:hAnsi="Microsoft Sans Serif"/>
                        <w:spacing w:val="-2"/>
                        <w:sz w:val="16"/>
                      </w:rPr>
                      <w:t xml:space="preserve"> </w:t>
                    </w:r>
                    <w:r>
                      <w:rPr>
                        <w:rFonts w:ascii="Microsoft Sans Serif" w:hAnsi="Microsoft Sans Serif"/>
                        <w:sz w:val="16"/>
                      </w:rPr>
                      <w:t>puede</w:t>
                    </w:r>
                    <w:r>
                      <w:rPr>
                        <w:rFonts w:ascii="Microsoft Sans Serif" w:hAnsi="Microsoft Sans Serif"/>
                        <w:spacing w:val="-2"/>
                        <w:sz w:val="16"/>
                      </w:rPr>
                      <w:t xml:space="preserve"> </w:t>
                    </w:r>
                    <w:r>
                      <w:rPr>
                        <w:rFonts w:ascii="Microsoft Sans Serif" w:hAnsi="Microsoft Sans Serif"/>
                        <w:sz w:val="16"/>
                      </w:rPr>
                      <w:t xml:space="preserve">ser comprobada mediante el CSV: 15250327350052517754 en </w:t>
                    </w:r>
                    <w:hyperlink r:id="rId4">
                      <w:r w:rsidR="0097607A">
                        <w:rPr>
                          <w:rFonts w:ascii="Microsoft Sans Serif" w:hAnsi="Microsoft Sans Serif"/>
                          <w:color w:val="0000FF"/>
                          <w:sz w:val="16"/>
                          <w:u w:val="single" w:color="0000FF"/>
                        </w:rPr>
                        <w:t>https://sede.torrepacheco.es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E08AE" w14:textId="77777777" w:rsidR="00DE4265" w:rsidRDefault="00DE4265">
      <w:r>
        <w:separator/>
      </w:r>
    </w:p>
  </w:footnote>
  <w:footnote w:type="continuationSeparator" w:id="0">
    <w:p w14:paraId="1B1CBDD3" w14:textId="77777777" w:rsidR="00DE4265" w:rsidRDefault="00DE4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359BE" w14:textId="77777777" w:rsidR="0097607A" w:rsidRDefault="009864A7">
    <w:pPr>
      <w:pStyle w:val="Textoindependiente"/>
      <w:spacing w:line="14" w:lineRule="auto"/>
    </w:pPr>
    <w:r>
      <w:rPr>
        <w:noProof/>
      </w:rPr>
      <mc:AlternateContent>
        <mc:Choice Requires="wps">
          <w:drawing>
            <wp:anchor distT="0" distB="0" distL="0" distR="0" simplePos="0" relativeHeight="487090688" behindDoc="1" locked="0" layoutInCell="1" allowOverlap="1" wp14:anchorId="6BB11EE7" wp14:editId="04FB7523">
              <wp:simplePos x="0" y="0"/>
              <wp:positionH relativeFrom="page">
                <wp:posOffset>2250439</wp:posOffset>
              </wp:positionH>
              <wp:positionV relativeFrom="page">
                <wp:posOffset>636244</wp:posOffset>
              </wp:positionV>
              <wp:extent cx="1270" cy="76390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763905"/>
                      </a:xfrm>
                      <a:custGeom>
                        <a:avLst/>
                        <a:gdLst/>
                        <a:ahLst/>
                        <a:cxnLst/>
                        <a:rect l="l" t="t" r="r" b="b"/>
                        <a:pathLst>
                          <a:path h="763905">
                            <a:moveTo>
                              <a:pt x="0" y="0"/>
                            </a:moveTo>
                            <a:lnTo>
                              <a:pt x="0" y="763905"/>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8AE580" id="Graphic 10" o:spid="_x0000_s1026" style="position:absolute;margin-left:177.2pt;margin-top:50.1pt;width:.1pt;height:60.15pt;z-index:-16225792;visibility:visible;mso-wrap-style:square;mso-wrap-distance-left:0;mso-wrap-distance-top:0;mso-wrap-distance-right:0;mso-wrap-distance-bottom:0;mso-position-horizontal:absolute;mso-position-horizontal-relative:page;mso-position-vertical:absolute;mso-position-vertical-relative:page;v-text-anchor:top" coordsize="1270,76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" path="m,l,763905e" filled="f" strokeweight=".5pt">
              <v:path arrowok="t"/>
              <w10:wrap anchorx="page" anchory="page"/>
            </v:shape>
          </w:pict>
        </mc:Fallback>
      </mc:AlternateContent>
    </w:r>
    <w:r>
      <w:rPr>
        <w:noProof/>
      </w:rPr>
      <w:drawing>
        <wp:anchor distT="0" distB="0" distL="0" distR="0" simplePos="0" relativeHeight="487091200" behindDoc="1" locked="0" layoutInCell="1" allowOverlap="1" wp14:anchorId="3DC984E0" wp14:editId="76FB51F3">
          <wp:simplePos x="0" y="0"/>
          <wp:positionH relativeFrom="page">
            <wp:posOffset>733213</wp:posOffset>
          </wp:positionH>
          <wp:positionV relativeFrom="page">
            <wp:posOffset>702849</wp:posOffset>
          </wp:positionV>
          <wp:extent cx="1340414" cy="46623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1340414" cy="466231"/>
                  </a:xfrm>
                  <a:prstGeom prst="rect">
                    <a:avLst/>
                  </a:prstGeom>
                </pic:spPr>
              </pic:pic>
            </a:graphicData>
          </a:graphic>
        </wp:anchor>
      </w:drawing>
    </w:r>
    <w:r>
      <w:rPr>
        <w:noProof/>
      </w:rPr>
      <mc:AlternateContent>
        <mc:Choice Requires="wps">
          <w:drawing>
            <wp:anchor distT="0" distB="0" distL="0" distR="0" simplePos="0" relativeHeight="487091712" behindDoc="1" locked="0" layoutInCell="1" allowOverlap="1" wp14:anchorId="2283C98C" wp14:editId="34D7B37C">
              <wp:simplePos x="0" y="0"/>
              <wp:positionH relativeFrom="page">
                <wp:posOffset>2306320</wp:posOffset>
              </wp:positionH>
              <wp:positionV relativeFrom="page">
                <wp:posOffset>628532</wp:posOffset>
              </wp:positionV>
              <wp:extent cx="2430780" cy="1962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0780" cy="196215"/>
                      </a:xfrm>
                      <a:prstGeom prst="rect">
                        <a:avLst/>
                      </a:prstGeom>
                    </wps:spPr>
                    <wps:txbx>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wps:txbx>
                    <wps:bodyPr wrap="square" lIns="0" tIns="0" rIns="0" bIns="0" rtlCol="0">
                      <a:noAutofit/>
                    </wps:bodyPr>
                  </wps:wsp>
                </a:graphicData>
              </a:graphic>
            </wp:anchor>
          </w:drawing>
        </mc:Choice>
        <mc:Fallback>
          <w:pict>
            <v:shapetype w14:anchorId="2283C98C" id="_x0000_t202" coordsize="21600,21600" o:spt="202" path="m,l,21600r21600,l21600,xe">
              <v:stroke joinstyle="miter"/>
              <v:path gradientshapeok="t" o:connecttype="rect"/>
            </v:shapetype>
            <v:shape id="Textbox 12" o:spid="_x0000_s1026" type="#_x0000_t202" style="position:absolute;margin-left:181.6pt;margin-top:49.5pt;width:191.4pt;height:15.45pt;z-index:-16224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" filled="f" stroked="f">
              <v:textbox inset="0,0,0,0">
                <w:txbxContent>
                  <w:p w14:paraId="5177F31D" w14:textId="77777777" w:rsidR="0097607A" w:rsidRDefault="009864A7">
                    <w:pPr>
                      <w:spacing w:before="16"/>
                      <w:ind w:left="20"/>
                      <w:rPr>
                        <w:rFonts w:ascii="Microsoft Sans Serif"/>
                        <w:sz w:val="24"/>
                      </w:rPr>
                    </w:pPr>
                    <w:r>
                      <w:rPr>
                        <w:rFonts w:ascii="Microsoft Sans Serif"/>
                        <w:sz w:val="24"/>
                      </w:rPr>
                      <w:t>DESARROLLO</w:t>
                    </w:r>
                    <w:r>
                      <w:rPr>
                        <w:rFonts w:ascii="Microsoft Sans Serif"/>
                        <w:spacing w:val="-4"/>
                        <w:sz w:val="24"/>
                      </w:rPr>
                      <w:t xml:space="preserve"> </w:t>
                    </w:r>
                    <w:r>
                      <w:rPr>
                        <w:rFonts w:ascii="Microsoft Sans Serif"/>
                        <w:sz w:val="24"/>
                      </w:rPr>
                      <w:t>LOCAL</w:t>
                    </w:r>
                    <w:r>
                      <w:rPr>
                        <w:rFonts w:ascii="Microsoft Sans Serif"/>
                        <w:spacing w:val="-2"/>
                        <w:sz w:val="24"/>
                      </w:rPr>
                      <w:t xml:space="preserve"> </w:t>
                    </w:r>
                    <w:r>
                      <w:rPr>
                        <w:rFonts w:ascii="Microsoft Sans Serif"/>
                        <w:sz w:val="24"/>
                      </w:rPr>
                      <w:t>Y</w:t>
                    </w:r>
                    <w:r>
                      <w:rPr>
                        <w:rFonts w:ascii="Microsoft Sans Serif"/>
                        <w:spacing w:val="-2"/>
                        <w:sz w:val="24"/>
                      </w:rPr>
                      <w:t xml:space="preserve"> EMPLEO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400" w:hanging="184"/>
      </w:pPr>
      <w:rPr>
        <w:rFonts w:cs="Times New Roman"/>
        <w:b/>
        <w:bCs/>
        <w:w w:val="100"/>
      </w:rPr>
    </w:lvl>
    <w:lvl w:ilvl="1">
      <w:numFmt w:val="bullet"/>
      <w:lvlText w:val="•"/>
      <w:lvlJc w:val="left"/>
      <w:pPr>
        <w:ind w:left="1304" w:hanging="184"/>
      </w:pPr>
    </w:lvl>
    <w:lvl w:ilvl="2">
      <w:numFmt w:val="bullet"/>
      <w:lvlText w:val="•"/>
      <w:lvlJc w:val="left"/>
      <w:pPr>
        <w:ind w:left="2209" w:hanging="184"/>
      </w:pPr>
    </w:lvl>
    <w:lvl w:ilvl="3">
      <w:numFmt w:val="bullet"/>
      <w:lvlText w:val="•"/>
      <w:lvlJc w:val="left"/>
      <w:pPr>
        <w:ind w:left="3113" w:hanging="184"/>
      </w:pPr>
    </w:lvl>
    <w:lvl w:ilvl="4">
      <w:numFmt w:val="bullet"/>
      <w:lvlText w:val="•"/>
      <w:lvlJc w:val="left"/>
      <w:pPr>
        <w:ind w:left="4018" w:hanging="184"/>
      </w:pPr>
    </w:lvl>
    <w:lvl w:ilvl="5">
      <w:numFmt w:val="bullet"/>
      <w:lvlText w:val="•"/>
      <w:lvlJc w:val="left"/>
      <w:pPr>
        <w:ind w:left="4923" w:hanging="184"/>
      </w:pPr>
    </w:lvl>
    <w:lvl w:ilvl="6">
      <w:numFmt w:val="bullet"/>
      <w:lvlText w:val="•"/>
      <w:lvlJc w:val="left"/>
      <w:pPr>
        <w:ind w:left="5827" w:hanging="184"/>
      </w:pPr>
    </w:lvl>
    <w:lvl w:ilvl="7">
      <w:numFmt w:val="bullet"/>
      <w:lvlText w:val="•"/>
      <w:lvlJc w:val="left"/>
      <w:pPr>
        <w:ind w:left="6732" w:hanging="184"/>
      </w:pPr>
    </w:lvl>
    <w:lvl w:ilvl="8">
      <w:numFmt w:val="bullet"/>
      <w:lvlText w:val="•"/>
      <w:lvlJc w:val="left"/>
      <w:pPr>
        <w:ind w:left="7636" w:hanging="184"/>
      </w:pPr>
    </w:lvl>
  </w:abstractNum>
  <w:abstractNum w:abstractNumId="1" w15:restartNumberingAfterBreak="0">
    <w:nsid w:val="00000403"/>
    <w:multiLevelType w:val="multilevel"/>
    <w:tmpl w:val="FFFFFFFF"/>
    <w:lvl w:ilvl="0">
      <w:start w:val="3"/>
      <w:numFmt w:val="decimal"/>
      <w:lvlText w:val="%1."/>
      <w:lvlJc w:val="left"/>
      <w:pPr>
        <w:ind w:left="461" w:hanging="245"/>
      </w:pPr>
      <w:rPr>
        <w:rFonts w:ascii="Arial" w:hAnsi="Arial" w:cs="Arial"/>
        <w:b/>
        <w:bCs/>
        <w:spacing w:val="-1"/>
        <w:w w:val="100"/>
        <w:sz w:val="22"/>
        <w:szCs w:val="22"/>
      </w:rPr>
    </w:lvl>
    <w:lvl w:ilvl="1">
      <w:numFmt w:val="bullet"/>
      <w:lvlText w:val="•"/>
      <w:lvlJc w:val="left"/>
      <w:pPr>
        <w:ind w:left="1358" w:hanging="245"/>
      </w:pPr>
    </w:lvl>
    <w:lvl w:ilvl="2">
      <w:numFmt w:val="bullet"/>
      <w:lvlText w:val="•"/>
      <w:lvlJc w:val="left"/>
      <w:pPr>
        <w:ind w:left="2257" w:hanging="245"/>
      </w:pPr>
    </w:lvl>
    <w:lvl w:ilvl="3">
      <w:numFmt w:val="bullet"/>
      <w:lvlText w:val="•"/>
      <w:lvlJc w:val="left"/>
      <w:pPr>
        <w:ind w:left="3155" w:hanging="245"/>
      </w:pPr>
    </w:lvl>
    <w:lvl w:ilvl="4">
      <w:numFmt w:val="bullet"/>
      <w:lvlText w:val="•"/>
      <w:lvlJc w:val="left"/>
      <w:pPr>
        <w:ind w:left="4054" w:hanging="245"/>
      </w:pPr>
    </w:lvl>
    <w:lvl w:ilvl="5">
      <w:numFmt w:val="bullet"/>
      <w:lvlText w:val="•"/>
      <w:lvlJc w:val="left"/>
      <w:pPr>
        <w:ind w:left="4953" w:hanging="245"/>
      </w:pPr>
    </w:lvl>
    <w:lvl w:ilvl="6">
      <w:numFmt w:val="bullet"/>
      <w:lvlText w:val="•"/>
      <w:lvlJc w:val="left"/>
      <w:pPr>
        <w:ind w:left="5851" w:hanging="245"/>
      </w:pPr>
    </w:lvl>
    <w:lvl w:ilvl="7">
      <w:numFmt w:val="bullet"/>
      <w:lvlText w:val="•"/>
      <w:lvlJc w:val="left"/>
      <w:pPr>
        <w:ind w:left="6750" w:hanging="245"/>
      </w:pPr>
    </w:lvl>
    <w:lvl w:ilvl="8">
      <w:numFmt w:val="bullet"/>
      <w:lvlText w:val="•"/>
      <w:lvlJc w:val="left"/>
      <w:pPr>
        <w:ind w:left="7648" w:hanging="245"/>
      </w:pPr>
    </w:lvl>
  </w:abstractNum>
  <w:abstractNum w:abstractNumId="2" w15:restartNumberingAfterBreak="0">
    <w:nsid w:val="00000404"/>
    <w:multiLevelType w:val="multilevel"/>
    <w:tmpl w:val="FFFFFFFF"/>
    <w:lvl w:ilvl="0">
      <w:numFmt w:val="bullet"/>
      <w:lvlText w:val="-"/>
      <w:lvlJc w:val="left"/>
      <w:pPr>
        <w:ind w:left="6881" w:hanging="360"/>
      </w:pPr>
      <w:rPr>
        <w:rFonts w:ascii="Arial" w:hAnsi="Arial"/>
        <w:b w:val="0"/>
        <w:spacing w:val="-1"/>
        <w:w w:val="100"/>
        <w:sz w:val="22"/>
      </w:rPr>
    </w:lvl>
    <w:lvl w:ilvl="1">
      <w:numFmt w:val="bullet"/>
      <w:lvlText w:val="•"/>
      <w:lvlJc w:val="left"/>
      <w:pPr>
        <w:ind w:left="3708" w:hanging="285"/>
      </w:pPr>
      <w:rPr>
        <w:rFonts w:ascii="Verdana" w:hAnsi="Verdana"/>
        <w:b/>
        <w:i/>
        <w:w w:val="61"/>
        <w:sz w:val="23"/>
      </w:rPr>
    </w:lvl>
    <w:lvl w:ilvl="2">
      <w:numFmt w:val="bullet"/>
      <w:lvlText w:val="•"/>
      <w:lvlJc w:val="left"/>
      <w:pPr>
        <w:ind w:left="4461" w:hanging="285"/>
      </w:pPr>
    </w:lvl>
    <w:lvl w:ilvl="3">
      <w:numFmt w:val="bullet"/>
      <w:lvlText w:val="•"/>
      <w:lvlJc w:val="left"/>
      <w:pPr>
        <w:ind w:left="5219" w:hanging="285"/>
      </w:pPr>
    </w:lvl>
    <w:lvl w:ilvl="4">
      <w:numFmt w:val="bullet"/>
      <w:lvlText w:val="•"/>
      <w:lvlJc w:val="left"/>
      <w:pPr>
        <w:ind w:left="5978" w:hanging="285"/>
      </w:pPr>
    </w:lvl>
    <w:lvl w:ilvl="5">
      <w:numFmt w:val="bullet"/>
      <w:lvlText w:val="•"/>
      <w:lvlJc w:val="left"/>
      <w:pPr>
        <w:ind w:left="6736" w:hanging="285"/>
      </w:pPr>
    </w:lvl>
    <w:lvl w:ilvl="6">
      <w:numFmt w:val="bullet"/>
      <w:lvlText w:val="•"/>
      <w:lvlJc w:val="left"/>
      <w:pPr>
        <w:ind w:left="7495" w:hanging="285"/>
      </w:pPr>
    </w:lvl>
    <w:lvl w:ilvl="7">
      <w:numFmt w:val="bullet"/>
      <w:lvlText w:val="•"/>
      <w:lvlJc w:val="left"/>
      <w:pPr>
        <w:ind w:left="8253" w:hanging="285"/>
      </w:pPr>
    </w:lvl>
    <w:lvl w:ilvl="8">
      <w:numFmt w:val="bullet"/>
      <w:lvlText w:val="•"/>
      <w:lvlJc w:val="left"/>
      <w:pPr>
        <w:ind w:left="9012" w:hanging="285"/>
      </w:pPr>
    </w:lvl>
  </w:abstractNum>
  <w:abstractNum w:abstractNumId="3" w15:restartNumberingAfterBreak="0">
    <w:nsid w:val="00000405"/>
    <w:multiLevelType w:val="multilevel"/>
    <w:tmpl w:val="FFFFFFFF"/>
    <w:lvl w:ilvl="0">
      <w:numFmt w:val="bullet"/>
      <w:lvlText w:val=""/>
      <w:lvlJc w:val="left"/>
      <w:pPr>
        <w:ind w:left="925" w:hanging="349"/>
      </w:pPr>
      <w:rPr>
        <w:rFonts w:ascii="Symbol" w:hAnsi="Symbol"/>
        <w:b w:val="0"/>
        <w:w w:val="100"/>
        <w:sz w:val="22"/>
      </w:rPr>
    </w:lvl>
    <w:lvl w:ilvl="1">
      <w:numFmt w:val="bullet"/>
      <w:lvlText w:val="•"/>
      <w:lvlJc w:val="left"/>
      <w:pPr>
        <w:ind w:left="1772" w:hanging="349"/>
      </w:pPr>
    </w:lvl>
    <w:lvl w:ilvl="2">
      <w:numFmt w:val="bullet"/>
      <w:lvlText w:val="•"/>
      <w:lvlJc w:val="left"/>
      <w:pPr>
        <w:ind w:left="2625" w:hanging="349"/>
      </w:pPr>
    </w:lvl>
    <w:lvl w:ilvl="3">
      <w:numFmt w:val="bullet"/>
      <w:lvlText w:val="•"/>
      <w:lvlJc w:val="left"/>
      <w:pPr>
        <w:ind w:left="3477" w:hanging="349"/>
      </w:pPr>
    </w:lvl>
    <w:lvl w:ilvl="4">
      <w:numFmt w:val="bullet"/>
      <w:lvlText w:val="•"/>
      <w:lvlJc w:val="left"/>
      <w:pPr>
        <w:ind w:left="4330" w:hanging="349"/>
      </w:pPr>
    </w:lvl>
    <w:lvl w:ilvl="5">
      <w:numFmt w:val="bullet"/>
      <w:lvlText w:val="•"/>
      <w:lvlJc w:val="left"/>
      <w:pPr>
        <w:ind w:left="5183" w:hanging="349"/>
      </w:pPr>
    </w:lvl>
    <w:lvl w:ilvl="6">
      <w:numFmt w:val="bullet"/>
      <w:lvlText w:val="•"/>
      <w:lvlJc w:val="left"/>
      <w:pPr>
        <w:ind w:left="6035" w:hanging="349"/>
      </w:pPr>
    </w:lvl>
    <w:lvl w:ilvl="7">
      <w:numFmt w:val="bullet"/>
      <w:lvlText w:val="•"/>
      <w:lvlJc w:val="left"/>
      <w:pPr>
        <w:ind w:left="6888" w:hanging="349"/>
      </w:pPr>
    </w:lvl>
    <w:lvl w:ilvl="8">
      <w:numFmt w:val="bullet"/>
      <w:lvlText w:val="•"/>
      <w:lvlJc w:val="left"/>
      <w:pPr>
        <w:ind w:left="7740" w:hanging="349"/>
      </w:pPr>
    </w:lvl>
  </w:abstractNum>
  <w:abstractNum w:abstractNumId="4" w15:restartNumberingAfterBreak="0">
    <w:nsid w:val="00000406"/>
    <w:multiLevelType w:val="multilevel"/>
    <w:tmpl w:val="FFFFFFFF"/>
    <w:lvl w:ilvl="0">
      <w:numFmt w:val="bullet"/>
      <w:lvlText w:val="-"/>
      <w:lvlJc w:val="left"/>
      <w:pPr>
        <w:ind w:left="784" w:hanging="142"/>
      </w:pPr>
      <w:rPr>
        <w:rFonts w:ascii="Arial" w:hAnsi="Arial"/>
        <w:b w:val="0"/>
        <w:w w:val="100"/>
        <w:sz w:val="22"/>
      </w:rPr>
    </w:lvl>
    <w:lvl w:ilvl="1">
      <w:numFmt w:val="bullet"/>
      <w:lvlText w:val="•"/>
      <w:lvlJc w:val="left"/>
      <w:pPr>
        <w:ind w:left="1646" w:hanging="142"/>
      </w:pPr>
    </w:lvl>
    <w:lvl w:ilvl="2">
      <w:numFmt w:val="bullet"/>
      <w:lvlText w:val="•"/>
      <w:lvlJc w:val="left"/>
      <w:pPr>
        <w:ind w:left="2513" w:hanging="142"/>
      </w:pPr>
    </w:lvl>
    <w:lvl w:ilvl="3">
      <w:numFmt w:val="bullet"/>
      <w:lvlText w:val="•"/>
      <w:lvlJc w:val="left"/>
      <w:pPr>
        <w:ind w:left="3379" w:hanging="142"/>
      </w:pPr>
    </w:lvl>
    <w:lvl w:ilvl="4">
      <w:numFmt w:val="bullet"/>
      <w:lvlText w:val="•"/>
      <w:lvlJc w:val="left"/>
      <w:pPr>
        <w:ind w:left="4246" w:hanging="142"/>
      </w:pPr>
    </w:lvl>
    <w:lvl w:ilvl="5">
      <w:numFmt w:val="bullet"/>
      <w:lvlText w:val="•"/>
      <w:lvlJc w:val="left"/>
      <w:pPr>
        <w:ind w:left="5113" w:hanging="142"/>
      </w:pPr>
    </w:lvl>
    <w:lvl w:ilvl="6">
      <w:numFmt w:val="bullet"/>
      <w:lvlText w:val="•"/>
      <w:lvlJc w:val="left"/>
      <w:pPr>
        <w:ind w:left="5979" w:hanging="142"/>
      </w:pPr>
    </w:lvl>
    <w:lvl w:ilvl="7">
      <w:numFmt w:val="bullet"/>
      <w:lvlText w:val="•"/>
      <w:lvlJc w:val="left"/>
      <w:pPr>
        <w:ind w:left="6846" w:hanging="142"/>
      </w:pPr>
    </w:lvl>
    <w:lvl w:ilvl="8">
      <w:numFmt w:val="bullet"/>
      <w:lvlText w:val="•"/>
      <w:lvlJc w:val="left"/>
      <w:pPr>
        <w:ind w:left="7712" w:hanging="142"/>
      </w:pPr>
    </w:lvl>
  </w:abstractNum>
  <w:abstractNum w:abstractNumId="5" w15:restartNumberingAfterBreak="0">
    <w:nsid w:val="00000407"/>
    <w:multiLevelType w:val="multilevel"/>
    <w:tmpl w:val="FFFFFFFF"/>
    <w:lvl w:ilvl="0">
      <w:start w:val="1"/>
      <w:numFmt w:val="decimal"/>
      <w:lvlText w:val="%1."/>
      <w:lvlJc w:val="left"/>
      <w:pPr>
        <w:ind w:left="937" w:hanging="349"/>
      </w:pPr>
      <w:rPr>
        <w:rFonts w:ascii="Arial" w:hAnsi="Arial" w:cs="Arial"/>
        <w:b/>
        <w:bCs/>
        <w:spacing w:val="-18"/>
        <w:w w:val="100"/>
        <w:sz w:val="22"/>
        <w:szCs w:val="22"/>
      </w:rPr>
    </w:lvl>
    <w:lvl w:ilvl="1">
      <w:start w:val="1"/>
      <w:numFmt w:val="decimal"/>
      <w:lvlText w:val="%2."/>
      <w:lvlJc w:val="left"/>
      <w:pPr>
        <w:ind w:left="937" w:hanging="349"/>
      </w:pPr>
      <w:rPr>
        <w:rFonts w:ascii="Arial" w:hAnsi="Arial" w:cs="Arial"/>
        <w:b w:val="0"/>
        <w:bCs w:val="0"/>
        <w:spacing w:val="-18"/>
        <w:w w:val="100"/>
        <w:sz w:val="22"/>
        <w:szCs w:val="22"/>
      </w:rPr>
    </w:lvl>
    <w:lvl w:ilvl="2">
      <w:numFmt w:val="bullet"/>
      <w:lvlText w:val="•"/>
      <w:lvlJc w:val="left"/>
      <w:pPr>
        <w:ind w:left="2641" w:hanging="349"/>
      </w:pPr>
    </w:lvl>
    <w:lvl w:ilvl="3">
      <w:numFmt w:val="bullet"/>
      <w:lvlText w:val="•"/>
      <w:lvlJc w:val="left"/>
      <w:pPr>
        <w:ind w:left="3491" w:hanging="349"/>
      </w:pPr>
    </w:lvl>
    <w:lvl w:ilvl="4">
      <w:numFmt w:val="bullet"/>
      <w:lvlText w:val="•"/>
      <w:lvlJc w:val="left"/>
      <w:pPr>
        <w:ind w:left="4342" w:hanging="349"/>
      </w:pPr>
    </w:lvl>
    <w:lvl w:ilvl="5">
      <w:numFmt w:val="bullet"/>
      <w:lvlText w:val="•"/>
      <w:lvlJc w:val="left"/>
      <w:pPr>
        <w:ind w:left="5193" w:hanging="349"/>
      </w:pPr>
    </w:lvl>
    <w:lvl w:ilvl="6">
      <w:numFmt w:val="bullet"/>
      <w:lvlText w:val="•"/>
      <w:lvlJc w:val="left"/>
      <w:pPr>
        <w:ind w:left="6043" w:hanging="349"/>
      </w:pPr>
    </w:lvl>
    <w:lvl w:ilvl="7">
      <w:numFmt w:val="bullet"/>
      <w:lvlText w:val="•"/>
      <w:lvlJc w:val="left"/>
      <w:pPr>
        <w:ind w:left="6894" w:hanging="349"/>
      </w:pPr>
    </w:lvl>
    <w:lvl w:ilvl="8">
      <w:numFmt w:val="bullet"/>
      <w:lvlText w:val="•"/>
      <w:lvlJc w:val="left"/>
      <w:pPr>
        <w:ind w:left="7744" w:hanging="349"/>
      </w:pPr>
    </w:lvl>
  </w:abstractNum>
  <w:abstractNum w:abstractNumId="6" w15:restartNumberingAfterBreak="0">
    <w:nsid w:val="0E840FF5"/>
    <w:multiLevelType w:val="hybridMultilevel"/>
    <w:tmpl w:val="FFFFFFFF"/>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7" w15:restartNumberingAfterBreak="0">
    <w:nsid w:val="105D6C5E"/>
    <w:multiLevelType w:val="hybridMultilevel"/>
    <w:tmpl w:val="431013D0"/>
    <w:lvl w:ilvl="0" w:tplc="9768DAAC">
      <w:numFmt w:val="bullet"/>
      <w:lvlText w:val="-"/>
      <w:lvlJc w:val="left"/>
      <w:pPr>
        <w:ind w:left="759" w:hanging="362"/>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B60EEF04">
      <w:numFmt w:val="bullet"/>
      <w:lvlText w:val="•"/>
      <w:lvlJc w:val="left"/>
      <w:pPr>
        <w:ind w:left="1648" w:hanging="362"/>
      </w:pPr>
      <w:rPr>
        <w:rFonts w:hint="default"/>
        <w:lang w:val="es-ES" w:eastAsia="en-US" w:bidi="ar-SA"/>
      </w:rPr>
    </w:lvl>
    <w:lvl w:ilvl="2" w:tplc="06F06F94">
      <w:numFmt w:val="bullet"/>
      <w:lvlText w:val="•"/>
      <w:lvlJc w:val="left"/>
      <w:pPr>
        <w:ind w:left="2536" w:hanging="362"/>
      </w:pPr>
      <w:rPr>
        <w:rFonts w:hint="default"/>
        <w:lang w:val="es-ES" w:eastAsia="en-US" w:bidi="ar-SA"/>
      </w:rPr>
    </w:lvl>
    <w:lvl w:ilvl="3" w:tplc="01242102">
      <w:numFmt w:val="bullet"/>
      <w:lvlText w:val="•"/>
      <w:lvlJc w:val="left"/>
      <w:pPr>
        <w:ind w:left="3425" w:hanging="362"/>
      </w:pPr>
      <w:rPr>
        <w:rFonts w:hint="default"/>
        <w:lang w:val="es-ES" w:eastAsia="en-US" w:bidi="ar-SA"/>
      </w:rPr>
    </w:lvl>
    <w:lvl w:ilvl="4" w:tplc="9574F884">
      <w:numFmt w:val="bullet"/>
      <w:lvlText w:val="•"/>
      <w:lvlJc w:val="left"/>
      <w:pPr>
        <w:ind w:left="4313" w:hanging="362"/>
      </w:pPr>
      <w:rPr>
        <w:rFonts w:hint="default"/>
        <w:lang w:val="es-ES" w:eastAsia="en-US" w:bidi="ar-SA"/>
      </w:rPr>
    </w:lvl>
    <w:lvl w:ilvl="5" w:tplc="66F0765A">
      <w:numFmt w:val="bullet"/>
      <w:lvlText w:val="•"/>
      <w:lvlJc w:val="left"/>
      <w:pPr>
        <w:ind w:left="5202" w:hanging="362"/>
      </w:pPr>
      <w:rPr>
        <w:rFonts w:hint="default"/>
        <w:lang w:val="es-ES" w:eastAsia="en-US" w:bidi="ar-SA"/>
      </w:rPr>
    </w:lvl>
    <w:lvl w:ilvl="6" w:tplc="C4FA4D6E">
      <w:numFmt w:val="bullet"/>
      <w:lvlText w:val="•"/>
      <w:lvlJc w:val="left"/>
      <w:pPr>
        <w:ind w:left="6090" w:hanging="362"/>
      </w:pPr>
      <w:rPr>
        <w:rFonts w:hint="default"/>
        <w:lang w:val="es-ES" w:eastAsia="en-US" w:bidi="ar-SA"/>
      </w:rPr>
    </w:lvl>
    <w:lvl w:ilvl="7" w:tplc="C7C422E8">
      <w:numFmt w:val="bullet"/>
      <w:lvlText w:val="•"/>
      <w:lvlJc w:val="left"/>
      <w:pPr>
        <w:ind w:left="6978" w:hanging="362"/>
      </w:pPr>
      <w:rPr>
        <w:rFonts w:hint="default"/>
        <w:lang w:val="es-ES" w:eastAsia="en-US" w:bidi="ar-SA"/>
      </w:rPr>
    </w:lvl>
    <w:lvl w:ilvl="8" w:tplc="88C21630">
      <w:numFmt w:val="bullet"/>
      <w:lvlText w:val="•"/>
      <w:lvlJc w:val="left"/>
      <w:pPr>
        <w:ind w:left="7867" w:hanging="362"/>
      </w:pPr>
      <w:rPr>
        <w:rFonts w:hint="default"/>
        <w:lang w:val="es-ES" w:eastAsia="en-US" w:bidi="ar-SA"/>
      </w:rPr>
    </w:lvl>
  </w:abstractNum>
  <w:abstractNum w:abstractNumId="8" w15:restartNumberingAfterBreak="0">
    <w:nsid w:val="1275403A"/>
    <w:multiLevelType w:val="hybridMultilevel"/>
    <w:tmpl w:val="533A703C"/>
    <w:lvl w:ilvl="0" w:tplc="31EE06E0">
      <w:numFmt w:val="bullet"/>
      <w:lvlText w:val="-"/>
      <w:lvlJc w:val="left"/>
      <w:pPr>
        <w:ind w:left="850" w:hanging="144"/>
      </w:pPr>
      <w:rPr>
        <w:rFonts w:ascii="Microsoft Sans Serif" w:eastAsia="Microsoft Sans Serif" w:hAnsi="Microsoft Sans Serif" w:cs="Microsoft Sans Serif" w:hint="default"/>
        <w:b w:val="0"/>
        <w:bCs w:val="0"/>
        <w:i w:val="0"/>
        <w:iCs w:val="0"/>
        <w:spacing w:val="0"/>
        <w:w w:val="100"/>
        <w:sz w:val="22"/>
        <w:szCs w:val="22"/>
        <w:lang w:val="es-ES" w:eastAsia="en-US" w:bidi="ar-SA"/>
      </w:rPr>
    </w:lvl>
    <w:lvl w:ilvl="1" w:tplc="413AD70C">
      <w:numFmt w:val="bullet"/>
      <w:lvlText w:val="•"/>
      <w:lvlJc w:val="left"/>
      <w:pPr>
        <w:ind w:left="1738" w:hanging="144"/>
      </w:pPr>
      <w:rPr>
        <w:rFonts w:hint="default"/>
        <w:lang w:val="es-ES" w:eastAsia="en-US" w:bidi="ar-SA"/>
      </w:rPr>
    </w:lvl>
    <w:lvl w:ilvl="2" w:tplc="606CA516">
      <w:numFmt w:val="bullet"/>
      <w:lvlText w:val="•"/>
      <w:lvlJc w:val="left"/>
      <w:pPr>
        <w:ind w:left="2616" w:hanging="144"/>
      </w:pPr>
      <w:rPr>
        <w:rFonts w:hint="default"/>
        <w:lang w:val="es-ES" w:eastAsia="en-US" w:bidi="ar-SA"/>
      </w:rPr>
    </w:lvl>
    <w:lvl w:ilvl="3" w:tplc="C5D621F2">
      <w:numFmt w:val="bullet"/>
      <w:lvlText w:val="•"/>
      <w:lvlJc w:val="left"/>
      <w:pPr>
        <w:ind w:left="3495" w:hanging="144"/>
      </w:pPr>
      <w:rPr>
        <w:rFonts w:hint="default"/>
        <w:lang w:val="es-ES" w:eastAsia="en-US" w:bidi="ar-SA"/>
      </w:rPr>
    </w:lvl>
    <w:lvl w:ilvl="4" w:tplc="A34648D0">
      <w:numFmt w:val="bullet"/>
      <w:lvlText w:val="•"/>
      <w:lvlJc w:val="left"/>
      <w:pPr>
        <w:ind w:left="4373" w:hanging="144"/>
      </w:pPr>
      <w:rPr>
        <w:rFonts w:hint="default"/>
        <w:lang w:val="es-ES" w:eastAsia="en-US" w:bidi="ar-SA"/>
      </w:rPr>
    </w:lvl>
    <w:lvl w:ilvl="5" w:tplc="DE501DFC">
      <w:numFmt w:val="bullet"/>
      <w:lvlText w:val="•"/>
      <w:lvlJc w:val="left"/>
      <w:pPr>
        <w:ind w:left="5252" w:hanging="144"/>
      </w:pPr>
      <w:rPr>
        <w:rFonts w:hint="default"/>
        <w:lang w:val="es-ES" w:eastAsia="en-US" w:bidi="ar-SA"/>
      </w:rPr>
    </w:lvl>
    <w:lvl w:ilvl="6" w:tplc="D1B00C8A">
      <w:numFmt w:val="bullet"/>
      <w:lvlText w:val="•"/>
      <w:lvlJc w:val="left"/>
      <w:pPr>
        <w:ind w:left="6130" w:hanging="144"/>
      </w:pPr>
      <w:rPr>
        <w:rFonts w:hint="default"/>
        <w:lang w:val="es-ES" w:eastAsia="en-US" w:bidi="ar-SA"/>
      </w:rPr>
    </w:lvl>
    <w:lvl w:ilvl="7" w:tplc="5D028AF6">
      <w:numFmt w:val="bullet"/>
      <w:lvlText w:val="•"/>
      <w:lvlJc w:val="left"/>
      <w:pPr>
        <w:ind w:left="7008" w:hanging="144"/>
      </w:pPr>
      <w:rPr>
        <w:rFonts w:hint="default"/>
        <w:lang w:val="es-ES" w:eastAsia="en-US" w:bidi="ar-SA"/>
      </w:rPr>
    </w:lvl>
    <w:lvl w:ilvl="8" w:tplc="76D2B2B6">
      <w:numFmt w:val="bullet"/>
      <w:lvlText w:val="•"/>
      <w:lvlJc w:val="left"/>
      <w:pPr>
        <w:ind w:left="7887" w:hanging="144"/>
      </w:pPr>
      <w:rPr>
        <w:rFonts w:hint="default"/>
        <w:lang w:val="es-ES" w:eastAsia="en-US" w:bidi="ar-SA"/>
      </w:rPr>
    </w:lvl>
  </w:abstractNum>
  <w:abstractNum w:abstractNumId="9" w15:restartNumberingAfterBreak="0">
    <w:nsid w:val="1ED222D8"/>
    <w:multiLevelType w:val="hybridMultilevel"/>
    <w:tmpl w:val="D708E61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77326AC"/>
    <w:multiLevelType w:val="hybridMultilevel"/>
    <w:tmpl w:val="A5FC4526"/>
    <w:lvl w:ilvl="0" w:tplc="4CB67BC8">
      <w:start w:val="1"/>
      <w:numFmt w:val="decimal"/>
      <w:lvlText w:val="%1"/>
      <w:lvlJc w:val="left"/>
      <w:pPr>
        <w:ind w:left="775" w:hanging="173"/>
        <w:jc w:val="right"/>
      </w:pPr>
      <w:rPr>
        <w:rFonts w:ascii="Times New Roman" w:eastAsia="Times New Roman" w:hAnsi="Times New Roman" w:cs="Times New Roman" w:hint="default"/>
        <w:b/>
        <w:bCs/>
        <w:i w:val="0"/>
        <w:iCs w:val="0"/>
        <w:spacing w:val="0"/>
        <w:w w:val="100"/>
        <w:sz w:val="20"/>
        <w:szCs w:val="20"/>
        <w:lang w:val="es-ES" w:eastAsia="en-US" w:bidi="ar-SA"/>
      </w:rPr>
    </w:lvl>
    <w:lvl w:ilvl="1" w:tplc="1704502E">
      <w:start w:val="3"/>
      <w:numFmt w:val="decimal"/>
      <w:lvlText w:val="%2."/>
      <w:lvlJc w:val="left"/>
      <w:pPr>
        <w:ind w:left="775" w:hanging="234"/>
      </w:pPr>
      <w:rPr>
        <w:rFonts w:ascii="Arial" w:eastAsia="Arial" w:hAnsi="Arial" w:cs="Arial" w:hint="default"/>
        <w:b/>
        <w:bCs/>
        <w:i w:val="0"/>
        <w:iCs w:val="0"/>
        <w:spacing w:val="-1"/>
        <w:w w:val="100"/>
        <w:sz w:val="22"/>
        <w:szCs w:val="22"/>
        <w:lang w:val="es-ES" w:eastAsia="en-US" w:bidi="ar-SA"/>
      </w:rPr>
    </w:lvl>
    <w:lvl w:ilvl="2" w:tplc="69DA43C4">
      <w:numFmt w:val="bullet"/>
      <w:lvlText w:val="•"/>
      <w:lvlJc w:val="left"/>
      <w:pPr>
        <w:ind w:left="2552" w:hanging="234"/>
      </w:pPr>
      <w:rPr>
        <w:rFonts w:hint="default"/>
        <w:lang w:val="es-ES" w:eastAsia="en-US" w:bidi="ar-SA"/>
      </w:rPr>
    </w:lvl>
    <w:lvl w:ilvl="3" w:tplc="2996D708">
      <w:numFmt w:val="bullet"/>
      <w:lvlText w:val="•"/>
      <w:lvlJc w:val="left"/>
      <w:pPr>
        <w:ind w:left="3439" w:hanging="234"/>
      </w:pPr>
      <w:rPr>
        <w:rFonts w:hint="default"/>
        <w:lang w:val="es-ES" w:eastAsia="en-US" w:bidi="ar-SA"/>
      </w:rPr>
    </w:lvl>
    <w:lvl w:ilvl="4" w:tplc="0EBE1612">
      <w:numFmt w:val="bullet"/>
      <w:lvlText w:val="•"/>
      <w:lvlJc w:val="left"/>
      <w:pPr>
        <w:ind w:left="4325" w:hanging="234"/>
      </w:pPr>
      <w:rPr>
        <w:rFonts w:hint="default"/>
        <w:lang w:val="es-ES" w:eastAsia="en-US" w:bidi="ar-SA"/>
      </w:rPr>
    </w:lvl>
    <w:lvl w:ilvl="5" w:tplc="1BC81AE8">
      <w:numFmt w:val="bullet"/>
      <w:lvlText w:val="•"/>
      <w:lvlJc w:val="left"/>
      <w:pPr>
        <w:ind w:left="5212" w:hanging="234"/>
      </w:pPr>
      <w:rPr>
        <w:rFonts w:hint="default"/>
        <w:lang w:val="es-ES" w:eastAsia="en-US" w:bidi="ar-SA"/>
      </w:rPr>
    </w:lvl>
    <w:lvl w:ilvl="6" w:tplc="8826A06E">
      <w:numFmt w:val="bullet"/>
      <w:lvlText w:val="•"/>
      <w:lvlJc w:val="left"/>
      <w:pPr>
        <w:ind w:left="6098" w:hanging="234"/>
      </w:pPr>
      <w:rPr>
        <w:rFonts w:hint="default"/>
        <w:lang w:val="es-ES" w:eastAsia="en-US" w:bidi="ar-SA"/>
      </w:rPr>
    </w:lvl>
    <w:lvl w:ilvl="7" w:tplc="1DF0E230">
      <w:numFmt w:val="bullet"/>
      <w:lvlText w:val="•"/>
      <w:lvlJc w:val="left"/>
      <w:pPr>
        <w:ind w:left="6984" w:hanging="234"/>
      </w:pPr>
      <w:rPr>
        <w:rFonts w:hint="default"/>
        <w:lang w:val="es-ES" w:eastAsia="en-US" w:bidi="ar-SA"/>
      </w:rPr>
    </w:lvl>
    <w:lvl w:ilvl="8" w:tplc="C556F4C0">
      <w:numFmt w:val="bullet"/>
      <w:lvlText w:val="•"/>
      <w:lvlJc w:val="left"/>
      <w:pPr>
        <w:ind w:left="7871" w:hanging="234"/>
      </w:pPr>
      <w:rPr>
        <w:rFonts w:hint="default"/>
        <w:lang w:val="es-ES" w:eastAsia="en-US" w:bidi="ar-SA"/>
      </w:rPr>
    </w:lvl>
  </w:abstractNum>
  <w:abstractNum w:abstractNumId="11" w15:restartNumberingAfterBreak="0">
    <w:nsid w:val="29E32FD8"/>
    <w:multiLevelType w:val="hybridMultilevel"/>
    <w:tmpl w:val="3D401796"/>
    <w:lvl w:ilvl="0" w:tplc="28826F48">
      <w:numFmt w:val="bullet"/>
      <w:lvlText w:val="•"/>
      <w:lvlJc w:val="left"/>
      <w:pPr>
        <w:ind w:left="993" w:hanging="351"/>
      </w:pPr>
      <w:rPr>
        <w:rFonts w:ascii="Trebuchet MS" w:eastAsia="Trebuchet MS" w:hAnsi="Trebuchet MS" w:cs="Trebuchet MS" w:hint="default"/>
        <w:b w:val="0"/>
        <w:bCs w:val="0"/>
        <w:i w:val="0"/>
        <w:iCs w:val="0"/>
        <w:color w:val="FF0000"/>
        <w:spacing w:val="0"/>
        <w:w w:val="112"/>
        <w:sz w:val="22"/>
        <w:szCs w:val="22"/>
        <w:lang w:val="es-ES" w:eastAsia="en-US" w:bidi="ar-SA"/>
      </w:rPr>
    </w:lvl>
    <w:lvl w:ilvl="1" w:tplc="8C0E9D38">
      <w:numFmt w:val="bullet"/>
      <w:lvlText w:val="•"/>
      <w:lvlJc w:val="left"/>
      <w:pPr>
        <w:ind w:left="1864" w:hanging="351"/>
      </w:pPr>
      <w:rPr>
        <w:rFonts w:hint="default"/>
        <w:lang w:val="es-ES" w:eastAsia="en-US" w:bidi="ar-SA"/>
      </w:rPr>
    </w:lvl>
    <w:lvl w:ilvl="2" w:tplc="F4E2409E">
      <w:numFmt w:val="bullet"/>
      <w:lvlText w:val="•"/>
      <w:lvlJc w:val="left"/>
      <w:pPr>
        <w:ind w:left="2728" w:hanging="351"/>
      </w:pPr>
      <w:rPr>
        <w:rFonts w:hint="default"/>
        <w:lang w:val="es-ES" w:eastAsia="en-US" w:bidi="ar-SA"/>
      </w:rPr>
    </w:lvl>
    <w:lvl w:ilvl="3" w:tplc="4B50979A">
      <w:numFmt w:val="bullet"/>
      <w:lvlText w:val="•"/>
      <w:lvlJc w:val="left"/>
      <w:pPr>
        <w:ind w:left="3593" w:hanging="351"/>
      </w:pPr>
      <w:rPr>
        <w:rFonts w:hint="default"/>
        <w:lang w:val="es-ES" w:eastAsia="en-US" w:bidi="ar-SA"/>
      </w:rPr>
    </w:lvl>
    <w:lvl w:ilvl="4" w:tplc="52F615E2">
      <w:numFmt w:val="bullet"/>
      <w:lvlText w:val="•"/>
      <w:lvlJc w:val="left"/>
      <w:pPr>
        <w:ind w:left="4457" w:hanging="351"/>
      </w:pPr>
      <w:rPr>
        <w:rFonts w:hint="default"/>
        <w:lang w:val="es-ES" w:eastAsia="en-US" w:bidi="ar-SA"/>
      </w:rPr>
    </w:lvl>
    <w:lvl w:ilvl="5" w:tplc="FBB86A32">
      <w:numFmt w:val="bullet"/>
      <w:lvlText w:val="•"/>
      <w:lvlJc w:val="left"/>
      <w:pPr>
        <w:ind w:left="5322" w:hanging="351"/>
      </w:pPr>
      <w:rPr>
        <w:rFonts w:hint="default"/>
        <w:lang w:val="es-ES" w:eastAsia="en-US" w:bidi="ar-SA"/>
      </w:rPr>
    </w:lvl>
    <w:lvl w:ilvl="6" w:tplc="930245A0">
      <w:numFmt w:val="bullet"/>
      <w:lvlText w:val="•"/>
      <w:lvlJc w:val="left"/>
      <w:pPr>
        <w:ind w:left="6186" w:hanging="351"/>
      </w:pPr>
      <w:rPr>
        <w:rFonts w:hint="default"/>
        <w:lang w:val="es-ES" w:eastAsia="en-US" w:bidi="ar-SA"/>
      </w:rPr>
    </w:lvl>
    <w:lvl w:ilvl="7" w:tplc="7B54C73E">
      <w:numFmt w:val="bullet"/>
      <w:lvlText w:val="•"/>
      <w:lvlJc w:val="left"/>
      <w:pPr>
        <w:ind w:left="7050" w:hanging="351"/>
      </w:pPr>
      <w:rPr>
        <w:rFonts w:hint="default"/>
        <w:lang w:val="es-ES" w:eastAsia="en-US" w:bidi="ar-SA"/>
      </w:rPr>
    </w:lvl>
    <w:lvl w:ilvl="8" w:tplc="13502C9E">
      <w:numFmt w:val="bullet"/>
      <w:lvlText w:val="•"/>
      <w:lvlJc w:val="left"/>
      <w:pPr>
        <w:ind w:left="7915" w:hanging="351"/>
      </w:pPr>
      <w:rPr>
        <w:rFonts w:hint="default"/>
        <w:lang w:val="es-ES" w:eastAsia="en-US" w:bidi="ar-SA"/>
      </w:rPr>
    </w:lvl>
  </w:abstractNum>
  <w:abstractNum w:abstractNumId="12" w15:restartNumberingAfterBreak="0">
    <w:nsid w:val="36A75B4B"/>
    <w:multiLevelType w:val="hybridMultilevel"/>
    <w:tmpl w:val="659C6AB8"/>
    <w:lvl w:ilvl="0" w:tplc="D9C4D3D0">
      <w:numFmt w:val="bullet"/>
      <w:lvlText w:val=""/>
      <w:lvlJc w:val="left"/>
      <w:pPr>
        <w:ind w:left="720" w:hanging="360"/>
      </w:pPr>
      <w:rPr>
        <w:rFonts w:ascii="Symbol" w:eastAsiaTheme="minorEastAsia"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4C1522"/>
    <w:multiLevelType w:val="hybridMultilevel"/>
    <w:tmpl w:val="FFDA160E"/>
    <w:lvl w:ilvl="0" w:tplc="5A2A5416">
      <w:numFmt w:val="bullet"/>
      <w:lvlText w:val="•"/>
      <w:lvlJc w:val="left"/>
      <w:pPr>
        <w:ind w:left="760" w:hanging="191"/>
      </w:pPr>
      <w:rPr>
        <w:rFonts w:ascii="Trebuchet MS" w:eastAsia="Trebuchet MS" w:hAnsi="Trebuchet MS" w:cs="Trebuchet MS" w:hint="default"/>
        <w:b w:val="0"/>
        <w:bCs w:val="0"/>
        <w:i w:val="0"/>
        <w:iCs w:val="0"/>
        <w:spacing w:val="0"/>
        <w:w w:val="112"/>
        <w:sz w:val="20"/>
        <w:szCs w:val="20"/>
        <w:lang w:val="es-ES" w:eastAsia="en-US" w:bidi="ar-SA"/>
      </w:rPr>
    </w:lvl>
    <w:lvl w:ilvl="1" w:tplc="2C54FD08">
      <w:numFmt w:val="bullet"/>
      <w:lvlText w:val="•"/>
      <w:lvlJc w:val="left"/>
      <w:pPr>
        <w:ind w:left="1648" w:hanging="191"/>
      </w:pPr>
      <w:rPr>
        <w:rFonts w:hint="default"/>
        <w:lang w:val="es-ES" w:eastAsia="en-US" w:bidi="ar-SA"/>
      </w:rPr>
    </w:lvl>
    <w:lvl w:ilvl="2" w:tplc="D18EB0F4">
      <w:numFmt w:val="bullet"/>
      <w:lvlText w:val="•"/>
      <w:lvlJc w:val="left"/>
      <w:pPr>
        <w:ind w:left="2536" w:hanging="191"/>
      </w:pPr>
      <w:rPr>
        <w:rFonts w:hint="default"/>
        <w:lang w:val="es-ES" w:eastAsia="en-US" w:bidi="ar-SA"/>
      </w:rPr>
    </w:lvl>
    <w:lvl w:ilvl="3" w:tplc="24AA1382">
      <w:numFmt w:val="bullet"/>
      <w:lvlText w:val="•"/>
      <w:lvlJc w:val="left"/>
      <w:pPr>
        <w:ind w:left="3425" w:hanging="191"/>
      </w:pPr>
      <w:rPr>
        <w:rFonts w:hint="default"/>
        <w:lang w:val="es-ES" w:eastAsia="en-US" w:bidi="ar-SA"/>
      </w:rPr>
    </w:lvl>
    <w:lvl w:ilvl="4" w:tplc="A70E479C">
      <w:numFmt w:val="bullet"/>
      <w:lvlText w:val="•"/>
      <w:lvlJc w:val="left"/>
      <w:pPr>
        <w:ind w:left="4313" w:hanging="191"/>
      </w:pPr>
      <w:rPr>
        <w:rFonts w:hint="default"/>
        <w:lang w:val="es-ES" w:eastAsia="en-US" w:bidi="ar-SA"/>
      </w:rPr>
    </w:lvl>
    <w:lvl w:ilvl="5" w:tplc="C1485E86">
      <w:numFmt w:val="bullet"/>
      <w:lvlText w:val="•"/>
      <w:lvlJc w:val="left"/>
      <w:pPr>
        <w:ind w:left="5202" w:hanging="191"/>
      </w:pPr>
      <w:rPr>
        <w:rFonts w:hint="default"/>
        <w:lang w:val="es-ES" w:eastAsia="en-US" w:bidi="ar-SA"/>
      </w:rPr>
    </w:lvl>
    <w:lvl w:ilvl="6" w:tplc="955C995A">
      <w:numFmt w:val="bullet"/>
      <w:lvlText w:val="•"/>
      <w:lvlJc w:val="left"/>
      <w:pPr>
        <w:ind w:left="6090" w:hanging="191"/>
      </w:pPr>
      <w:rPr>
        <w:rFonts w:hint="default"/>
        <w:lang w:val="es-ES" w:eastAsia="en-US" w:bidi="ar-SA"/>
      </w:rPr>
    </w:lvl>
    <w:lvl w:ilvl="7" w:tplc="A0C2AB2A">
      <w:numFmt w:val="bullet"/>
      <w:lvlText w:val="•"/>
      <w:lvlJc w:val="left"/>
      <w:pPr>
        <w:ind w:left="6978" w:hanging="191"/>
      </w:pPr>
      <w:rPr>
        <w:rFonts w:hint="default"/>
        <w:lang w:val="es-ES" w:eastAsia="en-US" w:bidi="ar-SA"/>
      </w:rPr>
    </w:lvl>
    <w:lvl w:ilvl="8" w:tplc="067C3EC2">
      <w:numFmt w:val="bullet"/>
      <w:lvlText w:val="•"/>
      <w:lvlJc w:val="left"/>
      <w:pPr>
        <w:ind w:left="7867" w:hanging="191"/>
      </w:pPr>
      <w:rPr>
        <w:rFonts w:hint="default"/>
        <w:lang w:val="es-ES" w:eastAsia="en-US" w:bidi="ar-SA"/>
      </w:rPr>
    </w:lvl>
  </w:abstractNum>
  <w:abstractNum w:abstractNumId="14" w15:restartNumberingAfterBreak="0">
    <w:nsid w:val="6732278B"/>
    <w:multiLevelType w:val="hybridMultilevel"/>
    <w:tmpl w:val="9CEEE0F2"/>
    <w:lvl w:ilvl="0" w:tplc="73E82F30">
      <w:start w:val="1"/>
      <w:numFmt w:val="decimal"/>
      <w:lvlText w:val="%1."/>
      <w:lvlJc w:val="left"/>
      <w:pPr>
        <w:ind w:left="1135" w:hanging="360"/>
      </w:pPr>
      <w:rPr>
        <w:rFonts w:hint="default"/>
      </w:rPr>
    </w:lvl>
    <w:lvl w:ilvl="1" w:tplc="0C0A0019" w:tentative="1">
      <w:start w:val="1"/>
      <w:numFmt w:val="lowerLetter"/>
      <w:lvlText w:val="%2."/>
      <w:lvlJc w:val="left"/>
      <w:pPr>
        <w:ind w:left="1855" w:hanging="360"/>
      </w:pPr>
    </w:lvl>
    <w:lvl w:ilvl="2" w:tplc="0C0A001B" w:tentative="1">
      <w:start w:val="1"/>
      <w:numFmt w:val="lowerRoman"/>
      <w:lvlText w:val="%3."/>
      <w:lvlJc w:val="right"/>
      <w:pPr>
        <w:ind w:left="2575" w:hanging="180"/>
      </w:pPr>
    </w:lvl>
    <w:lvl w:ilvl="3" w:tplc="0C0A000F" w:tentative="1">
      <w:start w:val="1"/>
      <w:numFmt w:val="decimal"/>
      <w:lvlText w:val="%4."/>
      <w:lvlJc w:val="left"/>
      <w:pPr>
        <w:ind w:left="3295" w:hanging="360"/>
      </w:pPr>
    </w:lvl>
    <w:lvl w:ilvl="4" w:tplc="0C0A0019" w:tentative="1">
      <w:start w:val="1"/>
      <w:numFmt w:val="lowerLetter"/>
      <w:lvlText w:val="%5."/>
      <w:lvlJc w:val="left"/>
      <w:pPr>
        <w:ind w:left="4015" w:hanging="360"/>
      </w:pPr>
    </w:lvl>
    <w:lvl w:ilvl="5" w:tplc="0C0A001B" w:tentative="1">
      <w:start w:val="1"/>
      <w:numFmt w:val="lowerRoman"/>
      <w:lvlText w:val="%6."/>
      <w:lvlJc w:val="right"/>
      <w:pPr>
        <w:ind w:left="4735" w:hanging="180"/>
      </w:pPr>
    </w:lvl>
    <w:lvl w:ilvl="6" w:tplc="0C0A000F" w:tentative="1">
      <w:start w:val="1"/>
      <w:numFmt w:val="decimal"/>
      <w:lvlText w:val="%7."/>
      <w:lvlJc w:val="left"/>
      <w:pPr>
        <w:ind w:left="5455" w:hanging="360"/>
      </w:pPr>
    </w:lvl>
    <w:lvl w:ilvl="7" w:tplc="0C0A0019" w:tentative="1">
      <w:start w:val="1"/>
      <w:numFmt w:val="lowerLetter"/>
      <w:lvlText w:val="%8."/>
      <w:lvlJc w:val="left"/>
      <w:pPr>
        <w:ind w:left="6175" w:hanging="360"/>
      </w:pPr>
    </w:lvl>
    <w:lvl w:ilvl="8" w:tplc="0C0A001B" w:tentative="1">
      <w:start w:val="1"/>
      <w:numFmt w:val="lowerRoman"/>
      <w:lvlText w:val="%9."/>
      <w:lvlJc w:val="right"/>
      <w:pPr>
        <w:ind w:left="6895" w:hanging="180"/>
      </w:pPr>
    </w:lvl>
  </w:abstractNum>
  <w:abstractNum w:abstractNumId="15" w15:restartNumberingAfterBreak="0">
    <w:nsid w:val="7A1E343C"/>
    <w:multiLevelType w:val="hybridMultilevel"/>
    <w:tmpl w:val="56489D26"/>
    <w:lvl w:ilvl="0" w:tplc="60BC6B4A">
      <w:start w:val="1"/>
      <w:numFmt w:val="decimal"/>
      <w:lvlText w:val="%1."/>
      <w:lvlJc w:val="left"/>
      <w:pPr>
        <w:ind w:left="993" w:hanging="351"/>
        <w:jc w:val="right"/>
      </w:pPr>
      <w:rPr>
        <w:rFonts w:ascii="Arial" w:eastAsia="Arial" w:hAnsi="Arial" w:cs="Arial" w:hint="default"/>
        <w:b/>
        <w:bCs/>
        <w:i w:val="0"/>
        <w:iCs w:val="0"/>
        <w:spacing w:val="-19"/>
        <w:w w:val="100"/>
        <w:sz w:val="22"/>
        <w:szCs w:val="22"/>
        <w:lang w:val="es-ES" w:eastAsia="en-US" w:bidi="ar-SA"/>
      </w:rPr>
    </w:lvl>
    <w:lvl w:ilvl="1" w:tplc="8F68F01C">
      <w:start w:val="1"/>
      <w:numFmt w:val="decimal"/>
      <w:lvlText w:val="%2."/>
      <w:lvlJc w:val="left"/>
      <w:pPr>
        <w:ind w:left="1003" w:hanging="351"/>
      </w:pPr>
      <w:rPr>
        <w:rFonts w:ascii="Microsoft Sans Serif" w:eastAsia="Microsoft Sans Serif" w:hAnsi="Microsoft Sans Serif" w:cs="Microsoft Sans Serif" w:hint="default"/>
        <w:b w:val="0"/>
        <w:bCs w:val="0"/>
        <w:i w:val="0"/>
        <w:iCs w:val="0"/>
        <w:spacing w:val="-19"/>
        <w:w w:val="100"/>
        <w:sz w:val="22"/>
        <w:szCs w:val="22"/>
        <w:lang w:val="es-ES" w:eastAsia="en-US" w:bidi="ar-SA"/>
      </w:rPr>
    </w:lvl>
    <w:lvl w:ilvl="2" w:tplc="1DAE1E48">
      <w:numFmt w:val="bullet"/>
      <w:lvlText w:val="•"/>
      <w:lvlJc w:val="left"/>
      <w:pPr>
        <w:ind w:left="2728" w:hanging="351"/>
      </w:pPr>
      <w:rPr>
        <w:rFonts w:hint="default"/>
        <w:lang w:val="es-ES" w:eastAsia="en-US" w:bidi="ar-SA"/>
      </w:rPr>
    </w:lvl>
    <w:lvl w:ilvl="3" w:tplc="244038CA">
      <w:numFmt w:val="bullet"/>
      <w:lvlText w:val="•"/>
      <w:lvlJc w:val="left"/>
      <w:pPr>
        <w:ind w:left="3593" w:hanging="351"/>
      </w:pPr>
      <w:rPr>
        <w:rFonts w:hint="default"/>
        <w:lang w:val="es-ES" w:eastAsia="en-US" w:bidi="ar-SA"/>
      </w:rPr>
    </w:lvl>
    <w:lvl w:ilvl="4" w:tplc="200CDFE6">
      <w:numFmt w:val="bullet"/>
      <w:lvlText w:val="•"/>
      <w:lvlJc w:val="left"/>
      <w:pPr>
        <w:ind w:left="4457" w:hanging="351"/>
      </w:pPr>
      <w:rPr>
        <w:rFonts w:hint="default"/>
        <w:lang w:val="es-ES" w:eastAsia="en-US" w:bidi="ar-SA"/>
      </w:rPr>
    </w:lvl>
    <w:lvl w:ilvl="5" w:tplc="18586EDC">
      <w:numFmt w:val="bullet"/>
      <w:lvlText w:val="•"/>
      <w:lvlJc w:val="left"/>
      <w:pPr>
        <w:ind w:left="5322" w:hanging="351"/>
      </w:pPr>
      <w:rPr>
        <w:rFonts w:hint="default"/>
        <w:lang w:val="es-ES" w:eastAsia="en-US" w:bidi="ar-SA"/>
      </w:rPr>
    </w:lvl>
    <w:lvl w:ilvl="6" w:tplc="71984B8C">
      <w:numFmt w:val="bullet"/>
      <w:lvlText w:val="•"/>
      <w:lvlJc w:val="left"/>
      <w:pPr>
        <w:ind w:left="6186" w:hanging="351"/>
      </w:pPr>
      <w:rPr>
        <w:rFonts w:hint="default"/>
        <w:lang w:val="es-ES" w:eastAsia="en-US" w:bidi="ar-SA"/>
      </w:rPr>
    </w:lvl>
    <w:lvl w:ilvl="7" w:tplc="B22A7B0A">
      <w:numFmt w:val="bullet"/>
      <w:lvlText w:val="•"/>
      <w:lvlJc w:val="left"/>
      <w:pPr>
        <w:ind w:left="7050" w:hanging="351"/>
      </w:pPr>
      <w:rPr>
        <w:rFonts w:hint="default"/>
        <w:lang w:val="es-ES" w:eastAsia="en-US" w:bidi="ar-SA"/>
      </w:rPr>
    </w:lvl>
    <w:lvl w:ilvl="8" w:tplc="939C549E">
      <w:numFmt w:val="bullet"/>
      <w:lvlText w:val="•"/>
      <w:lvlJc w:val="left"/>
      <w:pPr>
        <w:ind w:left="7915" w:hanging="351"/>
      </w:pPr>
      <w:rPr>
        <w:rFonts w:hint="default"/>
        <w:lang w:val="es-ES" w:eastAsia="en-US" w:bidi="ar-SA"/>
      </w:rPr>
    </w:lvl>
  </w:abstractNum>
  <w:num w:numId="1" w16cid:durableId="2025595874">
    <w:abstractNumId w:val="15"/>
  </w:num>
  <w:num w:numId="2" w16cid:durableId="1175997356">
    <w:abstractNumId w:val="8"/>
  </w:num>
  <w:num w:numId="3" w16cid:durableId="332297399">
    <w:abstractNumId w:val="11"/>
  </w:num>
  <w:num w:numId="4" w16cid:durableId="390465998">
    <w:abstractNumId w:val="7"/>
  </w:num>
  <w:num w:numId="5" w16cid:durableId="1538741535">
    <w:abstractNumId w:val="13"/>
  </w:num>
  <w:num w:numId="6" w16cid:durableId="641274139">
    <w:abstractNumId w:val="10"/>
  </w:num>
  <w:num w:numId="7" w16cid:durableId="854464390">
    <w:abstractNumId w:val="5"/>
  </w:num>
  <w:num w:numId="8" w16cid:durableId="477499540">
    <w:abstractNumId w:val="4"/>
  </w:num>
  <w:num w:numId="9" w16cid:durableId="1057049056">
    <w:abstractNumId w:val="3"/>
  </w:num>
  <w:num w:numId="10" w16cid:durableId="1615745064">
    <w:abstractNumId w:val="2"/>
  </w:num>
  <w:num w:numId="11" w16cid:durableId="1124736691">
    <w:abstractNumId w:val="1"/>
  </w:num>
  <w:num w:numId="12" w16cid:durableId="1668702113">
    <w:abstractNumId w:val="0"/>
  </w:num>
  <w:num w:numId="13" w16cid:durableId="1780635395">
    <w:abstractNumId w:val="6"/>
  </w:num>
  <w:num w:numId="14" w16cid:durableId="746726728">
    <w:abstractNumId w:val="12"/>
  </w:num>
  <w:num w:numId="15" w16cid:durableId="1766924225">
    <w:abstractNumId w:val="9"/>
  </w:num>
  <w:num w:numId="16" w16cid:durableId="20947430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07A"/>
    <w:rsid w:val="00000529"/>
    <w:rsid w:val="000320B6"/>
    <w:rsid w:val="00040D65"/>
    <w:rsid w:val="000431ED"/>
    <w:rsid w:val="00062C6F"/>
    <w:rsid w:val="00091293"/>
    <w:rsid w:val="00110CC0"/>
    <w:rsid w:val="001B2E84"/>
    <w:rsid w:val="001E0BD8"/>
    <w:rsid w:val="001F6CE0"/>
    <w:rsid w:val="00223673"/>
    <w:rsid w:val="00226627"/>
    <w:rsid w:val="00230516"/>
    <w:rsid w:val="00292B50"/>
    <w:rsid w:val="002C7D40"/>
    <w:rsid w:val="002D1965"/>
    <w:rsid w:val="003123EB"/>
    <w:rsid w:val="003172CF"/>
    <w:rsid w:val="00347B42"/>
    <w:rsid w:val="003D2C19"/>
    <w:rsid w:val="003D3658"/>
    <w:rsid w:val="00420819"/>
    <w:rsid w:val="00437404"/>
    <w:rsid w:val="004610DF"/>
    <w:rsid w:val="004C68FD"/>
    <w:rsid w:val="004F7248"/>
    <w:rsid w:val="005B1345"/>
    <w:rsid w:val="005D1F49"/>
    <w:rsid w:val="00625460"/>
    <w:rsid w:val="00627AED"/>
    <w:rsid w:val="006315ED"/>
    <w:rsid w:val="00643C1E"/>
    <w:rsid w:val="006478A3"/>
    <w:rsid w:val="00665875"/>
    <w:rsid w:val="0066719C"/>
    <w:rsid w:val="00677D79"/>
    <w:rsid w:val="006D39BA"/>
    <w:rsid w:val="00735C4D"/>
    <w:rsid w:val="00740689"/>
    <w:rsid w:val="00781502"/>
    <w:rsid w:val="007B5AC0"/>
    <w:rsid w:val="007B7526"/>
    <w:rsid w:val="007E0028"/>
    <w:rsid w:val="00827B71"/>
    <w:rsid w:val="00827C69"/>
    <w:rsid w:val="00892516"/>
    <w:rsid w:val="008A3523"/>
    <w:rsid w:val="008A4E81"/>
    <w:rsid w:val="0097607A"/>
    <w:rsid w:val="00977C92"/>
    <w:rsid w:val="009864A7"/>
    <w:rsid w:val="00996297"/>
    <w:rsid w:val="00996581"/>
    <w:rsid w:val="009B13F9"/>
    <w:rsid w:val="009B26AA"/>
    <w:rsid w:val="009B32EA"/>
    <w:rsid w:val="009C3E1D"/>
    <w:rsid w:val="00A06163"/>
    <w:rsid w:val="00A801BD"/>
    <w:rsid w:val="00A81799"/>
    <w:rsid w:val="00AD2310"/>
    <w:rsid w:val="00AF5487"/>
    <w:rsid w:val="00B64851"/>
    <w:rsid w:val="00B903CC"/>
    <w:rsid w:val="00C41D10"/>
    <w:rsid w:val="00C9059D"/>
    <w:rsid w:val="00CC73A1"/>
    <w:rsid w:val="00D04DF9"/>
    <w:rsid w:val="00D1427E"/>
    <w:rsid w:val="00DA50F1"/>
    <w:rsid w:val="00DC53EC"/>
    <w:rsid w:val="00DE4265"/>
    <w:rsid w:val="00DE4A2E"/>
    <w:rsid w:val="00E165A2"/>
    <w:rsid w:val="00E604B9"/>
    <w:rsid w:val="00F10F10"/>
    <w:rsid w:val="00F347EC"/>
    <w:rsid w:val="00F51F34"/>
    <w:rsid w:val="00FD30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CC3B"/>
  <w15:docId w15:val="{9EE1E976-6D9B-4FEC-ACC0-F0779B35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792" w:right="979"/>
      <w:jc w:val="center"/>
      <w:outlineLvl w:val="0"/>
    </w:pPr>
    <w:rPr>
      <w:rFonts w:ascii="Calibri" w:eastAsia="Calibri" w:hAnsi="Calibri" w:cs="Calibri"/>
      <w:b/>
      <w:bCs/>
      <w:sz w:val="28"/>
      <w:szCs w:val="28"/>
    </w:rPr>
  </w:style>
  <w:style w:type="paragraph" w:styleId="Ttulo2">
    <w:name w:val="heading 2"/>
    <w:basedOn w:val="Normal"/>
    <w:uiPriority w:val="9"/>
    <w:unhideWhenUsed/>
    <w:qFormat/>
    <w:pPr>
      <w:ind w:left="527" w:hanging="245"/>
      <w:outlineLvl w:val="1"/>
    </w:pPr>
    <w:rPr>
      <w:b/>
      <w:bCs/>
      <w:sz w:val="20"/>
      <w:szCs w:val="20"/>
    </w:rPr>
  </w:style>
  <w:style w:type="paragraph" w:styleId="Ttulo3">
    <w:name w:val="heading 3"/>
    <w:basedOn w:val="Normal"/>
    <w:uiPriority w:val="9"/>
    <w:unhideWhenUsed/>
    <w:qFormat/>
    <w:pPr>
      <w:ind w:left="67"/>
      <w:outlineLvl w:val="2"/>
    </w:pPr>
    <w:rPr>
      <w:b/>
      <w:bCs/>
      <w:i/>
      <w:iCs/>
      <w:sz w:val="20"/>
      <w:szCs w:val="20"/>
    </w:rPr>
  </w:style>
  <w:style w:type="paragraph" w:styleId="Ttulo4">
    <w:name w:val="heading 4"/>
    <w:basedOn w:val="Normal"/>
    <w:next w:val="Normal"/>
    <w:link w:val="Ttulo4Car"/>
    <w:uiPriority w:val="9"/>
    <w:semiHidden/>
    <w:unhideWhenUsed/>
    <w:qFormat/>
    <w:rsid w:val="0066587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50"/>
    </w:pPr>
  </w:style>
  <w:style w:type="paragraph" w:customStyle="1" w:styleId="TableParagraph">
    <w:name w:val="Table Paragraph"/>
    <w:basedOn w:val="Normal"/>
    <w:uiPriority w:val="1"/>
    <w:qFormat/>
  </w:style>
  <w:style w:type="character" w:customStyle="1" w:styleId="Ttulo4Car">
    <w:name w:val="Título 4 Car"/>
    <w:basedOn w:val="Fuentedeprrafopredeter"/>
    <w:link w:val="Ttulo4"/>
    <w:uiPriority w:val="9"/>
    <w:semiHidden/>
    <w:rsid w:val="00665875"/>
    <w:rPr>
      <w:rFonts w:asciiTheme="majorHAnsi" w:eastAsiaTheme="majorEastAsia" w:hAnsiTheme="majorHAnsi" w:cstheme="majorBidi"/>
      <w:i/>
      <w:iCs/>
      <w:color w:val="365F91" w:themeColor="accent1" w:themeShade="BF"/>
      <w:lang w:val="es-ES"/>
    </w:rPr>
  </w:style>
  <w:style w:type="paragraph" w:styleId="Piedepgina">
    <w:name w:val="footer"/>
    <w:basedOn w:val="Normal"/>
    <w:link w:val="PiedepginaCar"/>
    <w:uiPriority w:val="99"/>
    <w:unhideWhenUsed/>
    <w:rsid w:val="00665875"/>
    <w:pPr>
      <w:tabs>
        <w:tab w:val="center" w:pos="4252"/>
        <w:tab w:val="right" w:pos="8504"/>
      </w:tabs>
      <w:adjustRightInd w:val="0"/>
    </w:pPr>
    <w:rPr>
      <w:rFonts w:ascii="Arial" w:eastAsiaTheme="minorEastAsia" w:hAnsi="Arial" w:cs="Arial"/>
      <w:lang w:eastAsia="es-ES"/>
    </w:rPr>
  </w:style>
  <w:style w:type="character" w:customStyle="1" w:styleId="PiedepginaCar">
    <w:name w:val="Pie de página Car"/>
    <w:basedOn w:val="Fuentedeprrafopredeter"/>
    <w:link w:val="Piedepgina"/>
    <w:uiPriority w:val="99"/>
    <w:rsid w:val="00665875"/>
    <w:rPr>
      <w:rFonts w:ascii="Arial" w:eastAsiaTheme="minorEastAsia" w:hAnsi="Arial" w:cs="Arial"/>
      <w:lang w:val="es-ES" w:eastAsia="es-ES"/>
    </w:rPr>
  </w:style>
  <w:style w:type="character" w:styleId="Hipervnculo">
    <w:name w:val="Hyperlink"/>
    <w:basedOn w:val="Fuentedeprrafopredeter"/>
    <w:uiPriority w:val="99"/>
    <w:unhideWhenUsed/>
    <w:rsid w:val="00665875"/>
    <w:rPr>
      <w:rFonts w:cs="Times New Roman"/>
      <w:color w:val="0000FF" w:themeColor="hyperlink"/>
      <w:u w:val="single"/>
    </w:rPr>
  </w:style>
  <w:style w:type="table" w:styleId="Tablaconcuadrcula">
    <w:name w:val="Table Grid"/>
    <w:basedOn w:val="Tablanormal"/>
    <w:uiPriority w:val="59"/>
    <w:rsid w:val="00665875"/>
    <w:pPr>
      <w:widowControl/>
      <w:autoSpaceDE/>
      <w:autoSpaceDN/>
    </w:pPr>
    <w:rPr>
      <w:lang w:val="es-ES_trad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665875"/>
    <w:pPr>
      <w:tabs>
        <w:tab w:val="center" w:pos="4252"/>
        <w:tab w:val="right" w:pos="8504"/>
      </w:tabs>
    </w:pPr>
  </w:style>
  <w:style w:type="character" w:customStyle="1" w:styleId="EncabezadoCar">
    <w:name w:val="Encabezado Car"/>
    <w:basedOn w:val="Fuentedeprrafopredeter"/>
    <w:link w:val="Encabezado"/>
    <w:uiPriority w:val="99"/>
    <w:rsid w:val="00665875"/>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pd@torrepachec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sede.torrepacheco.es/"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s://sede.torrepache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160D1A-1FD8-43DA-BBDE-8AF103339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326</Words>
  <Characters>1798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Lucía</dc:creator>
  <cp:lastModifiedBy>Lucia Jimenez Jimenez</cp:lastModifiedBy>
  <cp:revision>5</cp:revision>
  <dcterms:created xsi:type="dcterms:W3CDTF">2025-11-26T11:32:00Z</dcterms:created>
  <dcterms:modified xsi:type="dcterms:W3CDTF">2025-11-26T11:47:00Z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2015-03-02T00:00:00Z</vt:filetime>
  </property>
  <property fmtid="{D5CDD505-2E9C-101B-9397-08002B2CF9AE}" pid="3" name="Creator">
    <vt:lpwstr>Microsoft Office Word</vt:lpwstr>
  </property>
  <property fmtid="{D5CDD505-2E9C-101B-9397-08002B2CF9AE}" pid="4" name="LastSaved">
    <vt:filetime>2025-11-08T00:00:00Z</vt:filetime>
  </property>
  <property fmtid="{D5CDD505-2E9C-101B-9397-08002B2CF9AE}" pid="5" name="Producer">
    <vt:lpwstr>Aspose.Words for Java 20.11.0; modified using iText® 5.2.1 ©2000-2012 1T3XT BVBA</vt:lpwstr>
  </property>
</Properties>
</file>