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W w:w="9215" w:type="dxa"/>
        <w:jc w:val="center"/>
        <w:tblLayout w:type="fixed"/>
        <w:tblCellMar>
          <w:left w:w="70" w:type="dxa"/>
          <w:right w:w="70" w:type="dxa"/>
        </w:tblCellMar>
        <w:tblLook w:val="04A0" w:firstRow="1" w:lastRow="0" w:firstColumn="1" w:lastColumn="0" w:noHBand="0" w:noVBand="1"/>
      </w:tblPr>
      <w:tblGrid>
        <w:gridCol w:w="9215"/>
      </w:tblGrid>
      <w:tr w:rsidR="00F21BC8" w:rsidRPr="00C35D0F" w14:paraId="3BC551CE" w14:textId="77777777" w:rsidTr="00E35B4E">
        <w:trPr>
          <w:trHeight w:val="184"/>
          <w:jc w:val="center"/>
        </w:trPr>
        <w:tc>
          <w:tcPr>
            <w:tcW w:w="9215" w:type="dxa"/>
            <w:vAlign w:val="bottom"/>
          </w:tcPr>
          <w:p w14:paraId="12CC285C" w14:textId="77777777" w:rsidR="00545BB5" w:rsidRPr="00872B9B" w:rsidRDefault="00ED3E87" w:rsidP="00E35B4E">
            <w:pPr>
              <w:pStyle w:val="Ttulo41"/>
              <w:spacing w:before="0"/>
              <w:jc w:val="center"/>
              <w:rPr>
                <w:rFonts w:ascii="Arial" w:hAnsi="Arial" w:cs="Arial"/>
                <w:i w:val="0"/>
                <w:color w:val="00000A"/>
              </w:rPr>
            </w:pPr>
            <w:r w:rsidRPr="00872B9B">
              <w:rPr>
                <w:rFonts w:ascii="Arial" w:hAnsi="Arial" w:cs="Arial"/>
                <w:i w:val="0"/>
                <w:color w:val="00000A"/>
              </w:rPr>
              <w:t>ANEXO</w:t>
            </w:r>
            <w:r w:rsidR="005C564D" w:rsidRPr="00872B9B">
              <w:rPr>
                <w:rFonts w:ascii="Arial" w:hAnsi="Arial" w:cs="Arial"/>
                <w:i w:val="0"/>
                <w:color w:val="00000A"/>
              </w:rPr>
              <w:t xml:space="preserve"> I</w:t>
            </w:r>
            <w:r w:rsidRPr="00872B9B">
              <w:rPr>
                <w:rFonts w:ascii="Arial" w:hAnsi="Arial" w:cs="Arial"/>
                <w:i w:val="0"/>
                <w:color w:val="00000A"/>
              </w:rPr>
              <w:t xml:space="preserve">: </w:t>
            </w:r>
            <w:r w:rsidR="00545BB5" w:rsidRPr="00872B9B">
              <w:rPr>
                <w:rFonts w:ascii="Arial" w:hAnsi="Arial" w:cs="Arial"/>
                <w:i w:val="0"/>
                <w:color w:val="00000A"/>
              </w:rPr>
              <w:t>SOLICITUD</w:t>
            </w:r>
            <w:r w:rsidR="00C35D0F" w:rsidRPr="00872B9B">
              <w:rPr>
                <w:rFonts w:ascii="Arial" w:hAnsi="Arial" w:cs="Arial"/>
                <w:i w:val="0"/>
                <w:color w:val="00000A"/>
              </w:rPr>
              <w:t xml:space="preserve"> </w:t>
            </w:r>
            <w:r w:rsidR="00B57787" w:rsidRPr="00872B9B">
              <w:rPr>
                <w:rFonts w:ascii="Arial" w:hAnsi="Arial" w:cs="Arial"/>
                <w:i w:val="0"/>
                <w:color w:val="00000A"/>
              </w:rPr>
              <w:t>SUBVENCI</w:t>
            </w:r>
            <w:r w:rsidR="00F764DF" w:rsidRPr="00872B9B">
              <w:rPr>
                <w:rFonts w:ascii="Arial" w:hAnsi="Arial" w:cs="Arial"/>
                <w:i w:val="0"/>
                <w:color w:val="00000A"/>
              </w:rPr>
              <w:t>Ó</w:t>
            </w:r>
            <w:r w:rsidR="00B57787" w:rsidRPr="00872B9B">
              <w:rPr>
                <w:rFonts w:ascii="Arial" w:hAnsi="Arial" w:cs="Arial"/>
                <w:i w:val="0"/>
                <w:color w:val="00000A"/>
              </w:rPr>
              <w:t>N</w:t>
            </w:r>
            <w:r w:rsidR="006C7930" w:rsidRPr="00872B9B">
              <w:rPr>
                <w:rFonts w:ascii="Arial" w:hAnsi="Arial" w:cs="Arial"/>
                <w:i w:val="0"/>
                <w:color w:val="00000A"/>
              </w:rPr>
              <w:t xml:space="preserve"> ACTIVIDADES CULTURALES</w:t>
            </w:r>
            <w:r w:rsidR="00510BCF" w:rsidRPr="00872B9B">
              <w:rPr>
                <w:rFonts w:ascii="Arial" w:hAnsi="Arial" w:cs="Arial"/>
                <w:i w:val="0"/>
                <w:color w:val="00000A"/>
              </w:rPr>
              <w:t xml:space="preserve"> </w:t>
            </w:r>
            <w:r w:rsidR="00F25B7F" w:rsidRPr="00872B9B">
              <w:rPr>
                <w:rFonts w:ascii="Arial" w:hAnsi="Arial" w:cs="Arial"/>
                <w:i w:val="0"/>
                <w:color w:val="00000A"/>
              </w:rPr>
              <w:t>-</w:t>
            </w:r>
            <w:r w:rsidR="00510BCF" w:rsidRPr="00872B9B">
              <w:rPr>
                <w:rFonts w:ascii="Arial" w:hAnsi="Arial" w:cs="Arial"/>
                <w:i w:val="0"/>
                <w:color w:val="00000A"/>
              </w:rPr>
              <w:t xml:space="preserve"> </w:t>
            </w:r>
            <w:r w:rsidR="00F25B7F" w:rsidRPr="00872B9B">
              <w:rPr>
                <w:rFonts w:ascii="Arial" w:hAnsi="Arial" w:cs="Arial"/>
                <w:i w:val="0"/>
                <w:color w:val="00000A"/>
              </w:rPr>
              <w:t>202</w:t>
            </w:r>
            <w:r w:rsidR="001E7BE8" w:rsidRPr="00872B9B">
              <w:rPr>
                <w:rFonts w:ascii="Arial" w:hAnsi="Arial" w:cs="Arial"/>
                <w:i w:val="0"/>
                <w:color w:val="00000A"/>
              </w:rPr>
              <w:t>5</w:t>
            </w:r>
          </w:p>
          <w:p w14:paraId="3D34FEAE" w14:textId="77777777" w:rsidR="00017D36" w:rsidRPr="009D1FD7" w:rsidRDefault="0084111C" w:rsidP="00872B9B">
            <w:pPr>
              <w:spacing w:before="200"/>
              <w:rPr>
                <w:b/>
                <w:bCs/>
                <w:sz w:val="16"/>
                <w:szCs w:val="16"/>
              </w:rPr>
            </w:pPr>
            <w:r w:rsidRPr="009D1FD7">
              <w:rPr>
                <w:b/>
                <w:sz w:val="16"/>
                <w:szCs w:val="16"/>
              </w:rPr>
              <w:t xml:space="preserve">DATOS </w:t>
            </w:r>
            <w:r w:rsidR="00017D36" w:rsidRPr="009D1FD7">
              <w:rPr>
                <w:b/>
                <w:sz w:val="16"/>
                <w:szCs w:val="16"/>
              </w:rPr>
              <w:t>de la ASOCIACI</w:t>
            </w:r>
            <w:r w:rsidR="00F764DF">
              <w:rPr>
                <w:b/>
                <w:sz w:val="16"/>
                <w:szCs w:val="16"/>
              </w:rPr>
              <w:t>Ó</w:t>
            </w:r>
            <w:r w:rsidR="00017D36" w:rsidRPr="009D1FD7">
              <w:rPr>
                <w:b/>
                <w:sz w:val="16"/>
                <w:szCs w:val="16"/>
              </w:rPr>
              <w:t>N</w:t>
            </w:r>
            <w:r w:rsidR="00475674" w:rsidRPr="009D1FD7">
              <w:rPr>
                <w:b/>
                <w:sz w:val="16"/>
                <w:szCs w:val="16"/>
              </w:rPr>
              <w:t>:</w:t>
            </w:r>
          </w:p>
          <w:tbl>
            <w:tblPr>
              <w:tblpPr w:leftFromText="141" w:rightFromText="141" w:vertAnchor="page" w:horzAnchor="page" w:tblpX="85" w:tblpY="8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0"/>
              <w:gridCol w:w="2568"/>
              <w:gridCol w:w="1404"/>
              <w:gridCol w:w="1320"/>
              <w:gridCol w:w="2095"/>
            </w:tblGrid>
            <w:tr w:rsidR="00017D36" w:rsidRPr="009D1FD7" w14:paraId="33DE0344" w14:textId="77777777" w:rsidTr="001077B4">
              <w:trPr>
                <w:trHeight w:val="558"/>
              </w:trPr>
              <w:tc>
                <w:tcPr>
                  <w:tcW w:w="1680" w:type="dxa"/>
                </w:tcPr>
                <w:p w14:paraId="351B27F6" w14:textId="77777777" w:rsidR="00017D36" w:rsidRPr="009D1FD7" w:rsidRDefault="00017D36" w:rsidP="00424D3A">
                  <w:pPr>
                    <w:rPr>
                      <w:b/>
                      <w:bCs/>
                      <w:sz w:val="16"/>
                      <w:szCs w:val="16"/>
                    </w:rPr>
                  </w:pPr>
                  <w:r w:rsidRPr="009D1FD7">
                    <w:rPr>
                      <w:b/>
                      <w:bCs/>
                      <w:sz w:val="16"/>
                      <w:szCs w:val="16"/>
                    </w:rPr>
                    <w:t>NIF</w:t>
                  </w:r>
                </w:p>
              </w:tc>
              <w:tc>
                <w:tcPr>
                  <w:tcW w:w="7387" w:type="dxa"/>
                  <w:gridSpan w:val="4"/>
                </w:tcPr>
                <w:p w14:paraId="6DD8DE88" w14:textId="77777777" w:rsidR="00017D36" w:rsidRPr="009D1FD7" w:rsidRDefault="00017D36" w:rsidP="00424D3A">
                  <w:pPr>
                    <w:rPr>
                      <w:b/>
                      <w:bCs/>
                      <w:sz w:val="16"/>
                      <w:szCs w:val="16"/>
                    </w:rPr>
                  </w:pPr>
                  <w:r w:rsidRPr="009D1FD7">
                    <w:rPr>
                      <w:b/>
                      <w:bCs/>
                      <w:sz w:val="16"/>
                      <w:szCs w:val="16"/>
                    </w:rPr>
                    <w:t>NOMBRE-RAZ</w:t>
                  </w:r>
                  <w:r w:rsidR="002D19F5">
                    <w:rPr>
                      <w:b/>
                      <w:bCs/>
                      <w:sz w:val="16"/>
                      <w:szCs w:val="16"/>
                    </w:rPr>
                    <w:t>Ó</w:t>
                  </w:r>
                  <w:r w:rsidRPr="009D1FD7">
                    <w:rPr>
                      <w:b/>
                      <w:bCs/>
                      <w:sz w:val="16"/>
                      <w:szCs w:val="16"/>
                    </w:rPr>
                    <w:t>N SOCIAL</w:t>
                  </w:r>
                </w:p>
              </w:tc>
            </w:tr>
            <w:tr w:rsidR="00017D36" w:rsidRPr="009D1FD7" w14:paraId="3203CDDC" w14:textId="77777777" w:rsidTr="001077B4">
              <w:trPr>
                <w:trHeight w:val="417"/>
              </w:trPr>
              <w:tc>
                <w:tcPr>
                  <w:tcW w:w="5652" w:type="dxa"/>
                  <w:gridSpan w:val="3"/>
                </w:tcPr>
                <w:p w14:paraId="673004EB" w14:textId="77777777" w:rsidR="00017D36" w:rsidRPr="009D1FD7" w:rsidRDefault="00017D36" w:rsidP="00424D3A">
                  <w:pPr>
                    <w:rPr>
                      <w:b/>
                      <w:bCs/>
                      <w:sz w:val="16"/>
                      <w:szCs w:val="16"/>
                    </w:rPr>
                  </w:pPr>
                  <w:r w:rsidRPr="009D1FD7">
                    <w:rPr>
                      <w:b/>
                      <w:bCs/>
                      <w:sz w:val="16"/>
                      <w:szCs w:val="16"/>
                    </w:rPr>
                    <w:t>DIRECCI</w:t>
                  </w:r>
                  <w:r w:rsidR="002D19F5">
                    <w:rPr>
                      <w:b/>
                      <w:bCs/>
                      <w:sz w:val="16"/>
                      <w:szCs w:val="16"/>
                    </w:rPr>
                    <w:t>Ó</w:t>
                  </w:r>
                  <w:r w:rsidRPr="009D1FD7">
                    <w:rPr>
                      <w:b/>
                      <w:bCs/>
                      <w:sz w:val="16"/>
                      <w:szCs w:val="16"/>
                    </w:rPr>
                    <w:t xml:space="preserve">N </w:t>
                  </w:r>
                  <w:r w:rsidR="001077B4" w:rsidRPr="009D1FD7">
                    <w:rPr>
                      <w:b/>
                      <w:bCs/>
                      <w:sz w:val="16"/>
                      <w:szCs w:val="16"/>
                    </w:rPr>
                    <w:t>completa</w:t>
                  </w:r>
                </w:p>
              </w:tc>
              <w:tc>
                <w:tcPr>
                  <w:tcW w:w="1320" w:type="dxa"/>
                </w:tcPr>
                <w:p w14:paraId="38399492" w14:textId="77777777" w:rsidR="00017D36" w:rsidRPr="009D1FD7" w:rsidRDefault="00017D36" w:rsidP="00424D3A">
                  <w:pPr>
                    <w:rPr>
                      <w:b/>
                      <w:bCs/>
                      <w:sz w:val="16"/>
                      <w:szCs w:val="16"/>
                    </w:rPr>
                  </w:pPr>
                  <w:r w:rsidRPr="009D1FD7">
                    <w:rPr>
                      <w:b/>
                      <w:bCs/>
                      <w:sz w:val="16"/>
                      <w:szCs w:val="16"/>
                    </w:rPr>
                    <w:t>CP</w:t>
                  </w:r>
                </w:p>
              </w:tc>
              <w:tc>
                <w:tcPr>
                  <w:tcW w:w="2095" w:type="dxa"/>
                </w:tcPr>
                <w:p w14:paraId="14057FC8" w14:textId="77777777" w:rsidR="00017D36" w:rsidRPr="009D1FD7" w:rsidRDefault="00017D36" w:rsidP="00424D3A">
                  <w:pPr>
                    <w:rPr>
                      <w:b/>
                      <w:bCs/>
                      <w:sz w:val="16"/>
                      <w:szCs w:val="16"/>
                    </w:rPr>
                  </w:pPr>
                  <w:r w:rsidRPr="009D1FD7">
                    <w:rPr>
                      <w:b/>
                      <w:bCs/>
                      <w:sz w:val="16"/>
                      <w:szCs w:val="16"/>
                    </w:rPr>
                    <w:t>MUNICIPIO</w:t>
                  </w:r>
                </w:p>
              </w:tc>
            </w:tr>
            <w:tr w:rsidR="00452535" w:rsidRPr="009D1FD7" w14:paraId="630783D1" w14:textId="77777777" w:rsidTr="006D38E5">
              <w:trPr>
                <w:trHeight w:val="504"/>
              </w:trPr>
              <w:tc>
                <w:tcPr>
                  <w:tcW w:w="4248" w:type="dxa"/>
                  <w:gridSpan w:val="2"/>
                </w:tcPr>
                <w:p w14:paraId="56FD3F39" w14:textId="77777777" w:rsidR="00452535" w:rsidRPr="009D1FD7" w:rsidRDefault="00452535" w:rsidP="00424D3A">
                  <w:pPr>
                    <w:rPr>
                      <w:b/>
                      <w:bCs/>
                      <w:sz w:val="16"/>
                      <w:szCs w:val="16"/>
                    </w:rPr>
                  </w:pPr>
                  <w:r w:rsidRPr="009D1FD7">
                    <w:rPr>
                      <w:b/>
                      <w:bCs/>
                      <w:sz w:val="16"/>
                      <w:szCs w:val="16"/>
                    </w:rPr>
                    <w:t>TEL</w:t>
                  </w:r>
                  <w:r w:rsidR="002D19F5">
                    <w:rPr>
                      <w:b/>
                      <w:bCs/>
                      <w:sz w:val="16"/>
                      <w:szCs w:val="16"/>
                    </w:rPr>
                    <w:t>É</w:t>
                  </w:r>
                  <w:r w:rsidRPr="009D1FD7">
                    <w:rPr>
                      <w:b/>
                      <w:bCs/>
                      <w:sz w:val="16"/>
                      <w:szCs w:val="16"/>
                    </w:rPr>
                    <w:t>FONO</w:t>
                  </w:r>
                </w:p>
              </w:tc>
              <w:tc>
                <w:tcPr>
                  <w:tcW w:w="4819" w:type="dxa"/>
                  <w:gridSpan w:val="3"/>
                </w:tcPr>
                <w:p w14:paraId="4C6F406D" w14:textId="77777777" w:rsidR="00452535" w:rsidRPr="009D1FD7" w:rsidRDefault="00452535" w:rsidP="00424D3A">
                  <w:pPr>
                    <w:rPr>
                      <w:b/>
                      <w:bCs/>
                      <w:sz w:val="16"/>
                      <w:szCs w:val="16"/>
                    </w:rPr>
                  </w:pPr>
                  <w:r w:rsidRPr="009D1FD7">
                    <w:rPr>
                      <w:b/>
                      <w:bCs/>
                      <w:sz w:val="16"/>
                      <w:szCs w:val="16"/>
                    </w:rPr>
                    <w:t>Dirección de correo electrónico</w:t>
                  </w:r>
                </w:p>
              </w:tc>
            </w:tr>
          </w:tbl>
          <w:p w14:paraId="3258CA2F" w14:textId="77777777" w:rsidR="00017D36" w:rsidRPr="009D1FD7" w:rsidRDefault="00017D36" w:rsidP="00424D3A">
            <w:pPr>
              <w:spacing w:before="200"/>
              <w:rPr>
                <w:b/>
                <w:bCs/>
                <w:sz w:val="16"/>
                <w:szCs w:val="16"/>
              </w:rPr>
            </w:pPr>
            <w:r w:rsidRPr="009D1FD7">
              <w:rPr>
                <w:b/>
                <w:bCs/>
                <w:sz w:val="16"/>
                <w:szCs w:val="16"/>
              </w:rPr>
              <w:t xml:space="preserve">DATOS </w:t>
            </w:r>
            <w:r w:rsidR="001077B4" w:rsidRPr="009D1FD7">
              <w:rPr>
                <w:b/>
                <w:bCs/>
                <w:sz w:val="16"/>
                <w:szCs w:val="16"/>
              </w:rPr>
              <w:t>del Presidente</w:t>
            </w:r>
            <w:r w:rsidR="001B1120" w:rsidRPr="009D1FD7">
              <w:rPr>
                <w:b/>
                <w:bCs/>
                <w:sz w:val="16"/>
                <w:szCs w:val="16"/>
              </w:rPr>
              <w:t>/a</w:t>
            </w:r>
            <w:r w:rsidR="001077B4" w:rsidRPr="009D1FD7">
              <w:rPr>
                <w:b/>
                <w:bCs/>
                <w:sz w:val="16"/>
                <w:szCs w:val="16"/>
              </w:rPr>
              <w:t>-Representante</w:t>
            </w:r>
          </w:p>
          <w:p w14:paraId="13513E13" w14:textId="77777777" w:rsidR="00475674" w:rsidRPr="009D1FD7" w:rsidRDefault="00475674" w:rsidP="00424D3A">
            <w:pPr>
              <w:rPr>
                <w:b/>
                <w:sz w:val="16"/>
                <w:szCs w:val="16"/>
              </w:rPr>
            </w:pPr>
          </w:p>
          <w:tbl>
            <w:tblPr>
              <w:tblW w:w="912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2"/>
              <w:gridCol w:w="112"/>
              <w:gridCol w:w="2057"/>
              <w:gridCol w:w="430"/>
              <w:gridCol w:w="916"/>
              <w:gridCol w:w="1422"/>
              <w:gridCol w:w="1476"/>
            </w:tblGrid>
            <w:tr w:rsidR="00017D36" w:rsidRPr="009D1FD7" w14:paraId="2D979CAE" w14:textId="77777777" w:rsidTr="001077B4">
              <w:trPr>
                <w:trHeight w:val="575"/>
              </w:trPr>
              <w:tc>
                <w:tcPr>
                  <w:tcW w:w="2712" w:type="dxa"/>
                </w:tcPr>
                <w:p w14:paraId="2EC71FF1" w14:textId="77777777" w:rsidR="00017D36" w:rsidRPr="009D1FD7" w:rsidRDefault="00017D36" w:rsidP="00424D3A">
                  <w:pPr>
                    <w:rPr>
                      <w:b/>
                      <w:sz w:val="16"/>
                      <w:szCs w:val="16"/>
                    </w:rPr>
                  </w:pPr>
                  <w:r w:rsidRPr="009D1FD7">
                    <w:rPr>
                      <w:b/>
                      <w:sz w:val="16"/>
                      <w:szCs w:val="16"/>
                    </w:rPr>
                    <w:t>NOMBRE</w:t>
                  </w:r>
                </w:p>
              </w:tc>
              <w:tc>
                <w:tcPr>
                  <w:tcW w:w="2169" w:type="dxa"/>
                  <w:gridSpan w:val="2"/>
                </w:tcPr>
                <w:p w14:paraId="28212D81" w14:textId="77777777" w:rsidR="00017D36" w:rsidRPr="009D1FD7" w:rsidRDefault="00017D36" w:rsidP="00424D3A">
                  <w:pPr>
                    <w:rPr>
                      <w:b/>
                      <w:sz w:val="16"/>
                      <w:szCs w:val="16"/>
                    </w:rPr>
                  </w:pPr>
                  <w:r w:rsidRPr="009D1FD7">
                    <w:rPr>
                      <w:b/>
                      <w:sz w:val="16"/>
                      <w:szCs w:val="16"/>
                    </w:rPr>
                    <w:t>PRIMER APELLIDO</w:t>
                  </w:r>
                </w:p>
              </w:tc>
              <w:tc>
                <w:tcPr>
                  <w:tcW w:w="2768" w:type="dxa"/>
                  <w:gridSpan w:val="3"/>
                </w:tcPr>
                <w:p w14:paraId="1BDB763F" w14:textId="77777777" w:rsidR="00017D36" w:rsidRPr="009D1FD7" w:rsidRDefault="00017D36" w:rsidP="00424D3A">
                  <w:pPr>
                    <w:rPr>
                      <w:b/>
                      <w:sz w:val="16"/>
                      <w:szCs w:val="16"/>
                    </w:rPr>
                  </w:pPr>
                  <w:r w:rsidRPr="009D1FD7">
                    <w:rPr>
                      <w:b/>
                      <w:sz w:val="16"/>
                      <w:szCs w:val="16"/>
                    </w:rPr>
                    <w:t>SEGUNDO APELLIDO</w:t>
                  </w:r>
                </w:p>
              </w:tc>
              <w:tc>
                <w:tcPr>
                  <w:tcW w:w="1476" w:type="dxa"/>
                </w:tcPr>
                <w:p w14:paraId="4D541432" w14:textId="77777777" w:rsidR="00017D36" w:rsidRPr="009D1FD7" w:rsidRDefault="001077B4" w:rsidP="00424D3A">
                  <w:pPr>
                    <w:ind w:right="-363"/>
                    <w:rPr>
                      <w:b/>
                      <w:sz w:val="16"/>
                      <w:szCs w:val="16"/>
                    </w:rPr>
                  </w:pPr>
                  <w:r w:rsidRPr="009D1FD7">
                    <w:rPr>
                      <w:b/>
                      <w:sz w:val="16"/>
                      <w:szCs w:val="16"/>
                    </w:rPr>
                    <w:t>NIF</w:t>
                  </w:r>
                </w:p>
              </w:tc>
            </w:tr>
            <w:tr w:rsidR="00017D36" w:rsidRPr="009D1FD7" w14:paraId="2D26A4D6" w14:textId="77777777" w:rsidTr="001077B4">
              <w:trPr>
                <w:trHeight w:val="550"/>
              </w:trPr>
              <w:tc>
                <w:tcPr>
                  <w:tcW w:w="6227" w:type="dxa"/>
                  <w:gridSpan w:val="5"/>
                </w:tcPr>
                <w:p w14:paraId="2C6282DF" w14:textId="77777777" w:rsidR="00017D36" w:rsidRPr="009D1FD7" w:rsidRDefault="00017D36" w:rsidP="00424D3A">
                  <w:pPr>
                    <w:ind w:left="-24"/>
                    <w:rPr>
                      <w:b/>
                      <w:sz w:val="16"/>
                      <w:szCs w:val="16"/>
                    </w:rPr>
                  </w:pPr>
                  <w:r w:rsidRPr="009D1FD7">
                    <w:rPr>
                      <w:b/>
                      <w:sz w:val="16"/>
                      <w:szCs w:val="16"/>
                    </w:rPr>
                    <w:t>DIRECCI</w:t>
                  </w:r>
                  <w:r w:rsidR="002D19F5">
                    <w:rPr>
                      <w:b/>
                      <w:sz w:val="16"/>
                      <w:szCs w:val="16"/>
                    </w:rPr>
                    <w:t>Ó</w:t>
                  </w:r>
                  <w:r w:rsidRPr="009D1FD7">
                    <w:rPr>
                      <w:b/>
                      <w:sz w:val="16"/>
                      <w:szCs w:val="16"/>
                    </w:rPr>
                    <w:t>N</w:t>
                  </w:r>
                  <w:r w:rsidR="001077B4" w:rsidRPr="009D1FD7">
                    <w:rPr>
                      <w:b/>
                      <w:sz w:val="16"/>
                      <w:szCs w:val="16"/>
                    </w:rPr>
                    <w:t xml:space="preserve"> completa</w:t>
                  </w:r>
                </w:p>
              </w:tc>
              <w:tc>
                <w:tcPr>
                  <w:tcW w:w="1422" w:type="dxa"/>
                </w:tcPr>
                <w:p w14:paraId="5A437FAC" w14:textId="77777777" w:rsidR="00017D36" w:rsidRPr="009D1FD7" w:rsidRDefault="00017D36" w:rsidP="00424D3A">
                  <w:pPr>
                    <w:ind w:left="-24"/>
                    <w:rPr>
                      <w:b/>
                      <w:sz w:val="16"/>
                      <w:szCs w:val="16"/>
                    </w:rPr>
                  </w:pPr>
                  <w:r w:rsidRPr="009D1FD7">
                    <w:rPr>
                      <w:b/>
                      <w:sz w:val="16"/>
                      <w:szCs w:val="16"/>
                    </w:rPr>
                    <w:t>C.P.</w:t>
                  </w:r>
                </w:p>
              </w:tc>
              <w:tc>
                <w:tcPr>
                  <w:tcW w:w="1476" w:type="dxa"/>
                </w:tcPr>
                <w:p w14:paraId="6A85E171" w14:textId="77777777" w:rsidR="00017D36" w:rsidRPr="009D1FD7" w:rsidRDefault="00017D36" w:rsidP="00424D3A">
                  <w:pPr>
                    <w:ind w:left="-24"/>
                    <w:rPr>
                      <w:b/>
                      <w:sz w:val="16"/>
                      <w:szCs w:val="16"/>
                    </w:rPr>
                  </w:pPr>
                  <w:r w:rsidRPr="009D1FD7">
                    <w:rPr>
                      <w:b/>
                      <w:sz w:val="16"/>
                      <w:szCs w:val="16"/>
                    </w:rPr>
                    <w:t>PROVINCIA</w:t>
                  </w:r>
                </w:p>
              </w:tc>
            </w:tr>
            <w:tr w:rsidR="00017D36" w:rsidRPr="009D1FD7" w14:paraId="3CA1CD4F" w14:textId="77777777" w:rsidTr="00510BCF">
              <w:trPr>
                <w:trHeight w:val="572"/>
              </w:trPr>
              <w:tc>
                <w:tcPr>
                  <w:tcW w:w="2824" w:type="dxa"/>
                  <w:gridSpan w:val="2"/>
                </w:tcPr>
                <w:p w14:paraId="3E8E7817" w14:textId="77777777" w:rsidR="00017D36" w:rsidRPr="009D1FD7" w:rsidRDefault="00017D36" w:rsidP="00424D3A">
                  <w:pPr>
                    <w:ind w:left="-24"/>
                    <w:rPr>
                      <w:b/>
                      <w:bCs/>
                      <w:sz w:val="16"/>
                      <w:szCs w:val="16"/>
                    </w:rPr>
                  </w:pPr>
                  <w:r w:rsidRPr="009D1FD7">
                    <w:rPr>
                      <w:b/>
                      <w:bCs/>
                      <w:sz w:val="16"/>
                      <w:szCs w:val="16"/>
                    </w:rPr>
                    <w:t>LOCALIDAD</w:t>
                  </w:r>
                </w:p>
              </w:tc>
              <w:tc>
                <w:tcPr>
                  <w:tcW w:w="2487" w:type="dxa"/>
                  <w:gridSpan w:val="2"/>
                  <w:tcBorders>
                    <w:right w:val="single" w:sz="4" w:space="0" w:color="auto"/>
                  </w:tcBorders>
                </w:tcPr>
                <w:p w14:paraId="7AA1D5BB" w14:textId="77777777" w:rsidR="00017D36" w:rsidRPr="009D1FD7" w:rsidRDefault="00017D36" w:rsidP="00424D3A">
                  <w:pPr>
                    <w:ind w:left="-24"/>
                    <w:rPr>
                      <w:b/>
                      <w:bCs/>
                      <w:sz w:val="16"/>
                      <w:szCs w:val="16"/>
                    </w:rPr>
                  </w:pPr>
                  <w:r w:rsidRPr="009D1FD7">
                    <w:rPr>
                      <w:b/>
                      <w:bCs/>
                      <w:sz w:val="16"/>
                      <w:szCs w:val="16"/>
                    </w:rPr>
                    <w:t>T</w:t>
                  </w:r>
                  <w:r w:rsidR="00F764DF">
                    <w:rPr>
                      <w:b/>
                      <w:bCs/>
                      <w:sz w:val="16"/>
                      <w:szCs w:val="16"/>
                    </w:rPr>
                    <w:t>ELÉ</w:t>
                  </w:r>
                  <w:r w:rsidRPr="009D1FD7">
                    <w:rPr>
                      <w:b/>
                      <w:bCs/>
                      <w:sz w:val="16"/>
                      <w:szCs w:val="16"/>
                    </w:rPr>
                    <w:t>FONO</w:t>
                  </w:r>
                </w:p>
              </w:tc>
              <w:tc>
                <w:tcPr>
                  <w:tcW w:w="3814" w:type="dxa"/>
                  <w:gridSpan w:val="3"/>
                  <w:tcBorders>
                    <w:top w:val="single" w:sz="4" w:space="0" w:color="auto"/>
                    <w:left w:val="single" w:sz="4" w:space="0" w:color="auto"/>
                    <w:bottom w:val="single" w:sz="4" w:space="0" w:color="auto"/>
                    <w:right w:val="single" w:sz="4" w:space="0" w:color="auto"/>
                  </w:tcBorders>
                </w:tcPr>
                <w:p w14:paraId="2D915CCC" w14:textId="77777777" w:rsidR="00017D36" w:rsidRPr="009D1FD7" w:rsidRDefault="00017D36" w:rsidP="00424D3A">
                  <w:pPr>
                    <w:ind w:left="-24"/>
                    <w:rPr>
                      <w:b/>
                      <w:bCs/>
                      <w:sz w:val="16"/>
                      <w:szCs w:val="16"/>
                    </w:rPr>
                  </w:pPr>
                  <w:r w:rsidRPr="009D1FD7">
                    <w:rPr>
                      <w:b/>
                      <w:bCs/>
                      <w:sz w:val="16"/>
                      <w:szCs w:val="16"/>
                    </w:rPr>
                    <w:t>CORREO ELECTR</w:t>
                  </w:r>
                  <w:r w:rsidR="00F764DF">
                    <w:rPr>
                      <w:b/>
                      <w:bCs/>
                      <w:sz w:val="16"/>
                      <w:szCs w:val="16"/>
                    </w:rPr>
                    <w:t>Ó</w:t>
                  </w:r>
                  <w:r w:rsidRPr="009D1FD7">
                    <w:rPr>
                      <w:b/>
                      <w:bCs/>
                      <w:sz w:val="16"/>
                      <w:szCs w:val="16"/>
                    </w:rPr>
                    <w:t>NICO</w:t>
                  </w:r>
                </w:p>
              </w:tc>
            </w:tr>
          </w:tbl>
          <w:p w14:paraId="264E2951" w14:textId="77777777" w:rsidR="00EF3DD3" w:rsidRPr="009D1FD7" w:rsidRDefault="00EF3DD3" w:rsidP="00E35B4E">
            <w:pPr>
              <w:ind w:firstLine="567"/>
              <w:jc w:val="center"/>
              <w:rPr>
                <w:rFonts w:eastAsia="Times New Roman"/>
                <w:b/>
                <w:bCs/>
                <w:sz w:val="16"/>
                <w:szCs w:val="16"/>
                <w:lang w:eastAsia="es-ES"/>
              </w:rPr>
            </w:pPr>
          </w:p>
          <w:p w14:paraId="1F93C532" w14:textId="77777777" w:rsidR="00F6574D" w:rsidRPr="009D1FD7" w:rsidRDefault="00F6574D" w:rsidP="00E35B4E">
            <w:pPr>
              <w:ind w:firstLine="567"/>
              <w:jc w:val="both"/>
              <w:rPr>
                <w:rFonts w:eastAsia="Times New Roman"/>
                <w:sz w:val="20"/>
                <w:szCs w:val="20"/>
                <w:lang w:eastAsia="es-ES"/>
              </w:rPr>
            </w:pPr>
            <w:r w:rsidRPr="009D1FD7">
              <w:rPr>
                <w:rFonts w:eastAsia="Times New Roman"/>
                <w:b/>
                <w:bCs/>
                <w:sz w:val="20"/>
                <w:szCs w:val="20"/>
                <w:lang w:eastAsia="es-ES"/>
              </w:rPr>
              <w:t xml:space="preserve">EXPONE: </w:t>
            </w:r>
            <w:r w:rsidRPr="009D1FD7">
              <w:rPr>
                <w:rFonts w:eastAsia="Times New Roman"/>
                <w:sz w:val="20"/>
                <w:szCs w:val="20"/>
                <w:lang w:eastAsia="es-ES"/>
              </w:rPr>
              <w:t>Que a la vista de la convocatoria de subvenciones del Ayuntamiento de La Puebla de Alfinden solicita una ayuda para el proyecto presentado y acepta y se somete a las condiciones expresadas en la convocatoria, para lo que presenta:</w:t>
            </w:r>
          </w:p>
          <w:p w14:paraId="0300CE8F" w14:textId="77777777" w:rsidR="00F6574D" w:rsidRPr="009D1FD7" w:rsidRDefault="00F6574D" w:rsidP="00E35B4E">
            <w:pPr>
              <w:ind w:firstLine="567"/>
              <w:jc w:val="both"/>
              <w:rPr>
                <w:rFonts w:eastAsia="Times New Roman"/>
                <w:sz w:val="20"/>
                <w:szCs w:val="20"/>
                <w:lang w:eastAsia="es-ES"/>
              </w:rPr>
            </w:pPr>
          </w:p>
          <w:p w14:paraId="5100EAB0" w14:textId="77777777" w:rsidR="00F6574D" w:rsidRPr="009D1FD7" w:rsidRDefault="00F6574D" w:rsidP="00E35B4E">
            <w:pPr>
              <w:ind w:left="637" w:hanging="284"/>
              <w:jc w:val="both"/>
              <w:rPr>
                <w:rFonts w:eastAsia="Times New Roman"/>
                <w:sz w:val="20"/>
                <w:szCs w:val="20"/>
                <w:lang w:eastAsia="es-ES"/>
              </w:rPr>
            </w:pPr>
            <w:r w:rsidRPr="009D1FD7">
              <w:rPr>
                <w:rFonts w:eastAsia="Times New Roman"/>
                <w:sz w:val="20"/>
                <w:szCs w:val="20"/>
                <w:lang w:eastAsia="es-ES"/>
              </w:rPr>
              <w:t xml:space="preserve">- </w:t>
            </w:r>
            <w:r w:rsidRPr="009D1FD7">
              <w:rPr>
                <w:rFonts w:eastAsia="Times New Roman"/>
                <w:b/>
                <w:bCs/>
                <w:sz w:val="20"/>
                <w:szCs w:val="20"/>
                <w:lang w:eastAsia="es-ES"/>
              </w:rPr>
              <w:t>ACREDITACIÓN DEL PODER DE REPRESENTACIÓN</w:t>
            </w:r>
            <w:r w:rsidR="00EE66C5">
              <w:rPr>
                <w:rFonts w:eastAsia="Times New Roman"/>
                <w:b/>
                <w:bCs/>
                <w:sz w:val="20"/>
                <w:szCs w:val="20"/>
                <w:lang w:eastAsia="es-ES"/>
              </w:rPr>
              <w:t xml:space="preserve"> (ANEXO II)</w:t>
            </w:r>
            <w:r w:rsidRPr="009D1FD7">
              <w:rPr>
                <w:rFonts w:eastAsia="Times New Roman"/>
                <w:sz w:val="20"/>
                <w:szCs w:val="20"/>
                <w:lang w:eastAsia="es-ES"/>
              </w:rPr>
              <w:t>, que se efectuará mediante:</w:t>
            </w:r>
          </w:p>
          <w:p w14:paraId="2B383842" w14:textId="77777777" w:rsidR="00F6574D" w:rsidRPr="0057156D" w:rsidRDefault="00F6574D" w:rsidP="00E35B4E">
            <w:pPr>
              <w:numPr>
                <w:ilvl w:val="1"/>
                <w:numId w:val="12"/>
              </w:numPr>
              <w:ind w:left="637" w:hanging="284"/>
              <w:jc w:val="both"/>
              <w:rPr>
                <w:rFonts w:eastAsia="Times New Roman"/>
                <w:sz w:val="19"/>
                <w:szCs w:val="19"/>
                <w:lang w:eastAsia="es-ES"/>
              </w:rPr>
            </w:pPr>
            <w:r w:rsidRPr="0057156D">
              <w:rPr>
                <w:rFonts w:eastAsia="Times New Roman"/>
                <w:sz w:val="19"/>
                <w:szCs w:val="19"/>
                <w:lang w:eastAsia="es-ES"/>
              </w:rPr>
              <w:t xml:space="preserve">Documentación acreditativa de que la persona firmante es el representante legal de la entidad con poder suficiente, es decir, </w:t>
            </w:r>
            <w:r w:rsidRPr="0057156D">
              <w:rPr>
                <w:rFonts w:eastAsia="Times New Roman"/>
                <w:b/>
                <w:bCs/>
                <w:sz w:val="19"/>
                <w:szCs w:val="19"/>
                <w:lang w:eastAsia="es-ES"/>
              </w:rPr>
              <w:t xml:space="preserve">certificado expedido por el secretario de la entidad </w:t>
            </w:r>
            <w:r w:rsidRPr="0057156D">
              <w:rPr>
                <w:rFonts w:eastAsia="Times New Roman"/>
                <w:b/>
                <w:bCs/>
                <w:sz w:val="19"/>
                <w:szCs w:val="19"/>
                <w:u w:val="single"/>
                <w:lang w:eastAsia="es-ES"/>
              </w:rPr>
              <w:t>(Anexo certificado de representación</w:t>
            </w:r>
            <w:r w:rsidRPr="0057156D">
              <w:rPr>
                <w:rFonts w:eastAsia="Times New Roman"/>
                <w:b/>
                <w:bCs/>
                <w:sz w:val="19"/>
                <w:szCs w:val="19"/>
                <w:lang w:eastAsia="es-ES"/>
              </w:rPr>
              <w:t xml:space="preserve">) y </w:t>
            </w:r>
            <w:r w:rsidRPr="0057156D">
              <w:rPr>
                <w:rFonts w:eastAsia="Times New Roman"/>
                <w:b/>
                <w:bCs/>
                <w:sz w:val="19"/>
                <w:szCs w:val="19"/>
                <w:u w:val="single"/>
                <w:lang w:eastAsia="es-ES"/>
              </w:rPr>
              <w:t>acta de la sesión de nombramiento del secretario de la entidad</w:t>
            </w:r>
            <w:r w:rsidRPr="0057156D">
              <w:rPr>
                <w:rFonts w:eastAsia="Times New Roman"/>
                <w:sz w:val="19"/>
                <w:szCs w:val="19"/>
                <w:lang w:eastAsia="es-ES"/>
              </w:rPr>
              <w:t>, siempre y cuando no obren en poder del Ayuntamiento.</w:t>
            </w:r>
          </w:p>
          <w:p w14:paraId="26D3100C" w14:textId="77777777" w:rsidR="00F6574D" w:rsidRPr="0057156D" w:rsidRDefault="00F6574D" w:rsidP="00E35B4E">
            <w:pPr>
              <w:numPr>
                <w:ilvl w:val="1"/>
                <w:numId w:val="12"/>
              </w:numPr>
              <w:ind w:left="637" w:hanging="284"/>
              <w:jc w:val="both"/>
              <w:rPr>
                <w:rFonts w:eastAsia="Times New Roman"/>
                <w:sz w:val="19"/>
                <w:szCs w:val="19"/>
                <w:lang w:eastAsia="es-ES"/>
              </w:rPr>
            </w:pPr>
            <w:r w:rsidRPr="0057156D">
              <w:rPr>
                <w:rFonts w:eastAsia="Times New Roman"/>
                <w:b/>
                <w:bCs/>
                <w:sz w:val="19"/>
                <w:szCs w:val="19"/>
                <w:u w:val="single"/>
                <w:lang w:eastAsia="es-ES"/>
              </w:rPr>
              <w:t>DNI del representante</w:t>
            </w:r>
            <w:r w:rsidRPr="0057156D">
              <w:rPr>
                <w:rFonts w:eastAsia="Times New Roman"/>
                <w:sz w:val="19"/>
                <w:szCs w:val="19"/>
                <w:lang w:eastAsia="es-ES"/>
              </w:rPr>
              <w:t>.</w:t>
            </w:r>
          </w:p>
          <w:p w14:paraId="0A1B6E8F" w14:textId="77777777" w:rsidR="00F6574D" w:rsidRPr="009D1FD7" w:rsidRDefault="00F6574D" w:rsidP="00E35B4E">
            <w:pPr>
              <w:ind w:left="637" w:hanging="284"/>
              <w:jc w:val="both"/>
              <w:rPr>
                <w:rFonts w:eastAsia="Times New Roman"/>
                <w:sz w:val="20"/>
                <w:szCs w:val="20"/>
                <w:lang w:eastAsia="es-ES"/>
              </w:rPr>
            </w:pPr>
          </w:p>
          <w:p w14:paraId="596D2164" w14:textId="77777777" w:rsidR="00F6574D" w:rsidRPr="009D1FD7" w:rsidRDefault="00F6574D" w:rsidP="00E35B4E">
            <w:pPr>
              <w:pStyle w:val="Prrafodelista"/>
              <w:tabs>
                <w:tab w:val="left" w:pos="2555"/>
              </w:tabs>
              <w:spacing w:after="60"/>
              <w:ind w:left="211"/>
              <w:jc w:val="both"/>
              <w:rPr>
                <w:bCs/>
                <w:sz w:val="20"/>
                <w:szCs w:val="20"/>
              </w:rPr>
            </w:pPr>
            <w:r w:rsidRPr="009D1FD7">
              <w:rPr>
                <w:sz w:val="20"/>
                <w:szCs w:val="20"/>
              </w:rPr>
              <w:t xml:space="preserve">- </w:t>
            </w:r>
            <w:r w:rsidRPr="009D1FD7">
              <w:rPr>
                <w:b/>
                <w:sz w:val="20"/>
                <w:szCs w:val="20"/>
              </w:rPr>
              <w:t>MEMORIA DE ACTUACIÓN JUSTIFICATIVA DEL CUMPLIMIENTO DE LAS CONDICIONES IMPUESTAS</w:t>
            </w:r>
            <w:r w:rsidR="00C86C6C">
              <w:rPr>
                <w:b/>
                <w:sz w:val="20"/>
                <w:szCs w:val="20"/>
              </w:rPr>
              <w:t xml:space="preserve"> (ANEXO III)</w:t>
            </w:r>
            <w:r w:rsidRPr="009D1FD7">
              <w:rPr>
                <w:bCs/>
                <w:sz w:val="20"/>
                <w:szCs w:val="20"/>
              </w:rPr>
              <w:t xml:space="preserve"> en la concesión de la subvención (una memoria por cada actividad/proyecto), en la que se deberá indicar en qué consiste la actividad, el nº y tipo de personas beneficiadas, el desarrollo y funcionamiento de las actividades, la consecución de los resultados en las actividades programadas y realizadas, así como la relevancia y repercusión de las mismas, firmada por el Presidente de la Asociación.</w:t>
            </w:r>
          </w:p>
          <w:p w14:paraId="4AA6D112" w14:textId="77777777" w:rsidR="00F6574D" w:rsidRPr="00E35B4E" w:rsidRDefault="00F6574D" w:rsidP="00E35B4E">
            <w:pPr>
              <w:pStyle w:val="Prrafodelista"/>
              <w:tabs>
                <w:tab w:val="left" w:pos="2555"/>
              </w:tabs>
              <w:spacing w:after="60"/>
              <w:ind w:left="495"/>
              <w:jc w:val="both"/>
              <w:rPr>
                <w:bCs/>
                <w:sz w:val="19"/>
                <w:szCs w:val="19"/>
              </w:rPr>
            </w:pPr>
            <w:r w:rsidRPr="00E35B4E">
              <w:rPr>
                <w:bCs/>
                <w:sz w:val="19"/>
                <w:szCs w:val="19"/>
              </w:rPr>
              <w:t>Se requiere la aportación de un archivo o dossier fotográfico y/o audiovisual del proyecto o actividades realizadas (.pdf-jpg-mp4) en la medida en que sea posible. En caso de no aportarlo, justificar el motivo.</w:t>
            </w:r>
          </w:p>
          <w:p w14:paraId="7CAF6DE9" w14:textId="77777777" w:rsidR="00F6574D" w:rsidRPr="00E35B4E" w:rsidRDefault="00F6574D" w:rsidP="00E35B4E">
            <w:pPr>
              <w:pStyle w:val="Prrafodelista"/>
              <w:tabs>
                <w:tab w:val="left" w:pos="2555"/>
              </w:tabs>
              <w:spacing w:after="60"/>
              <w:ind w:left="495"/>
              <w:jc w:val="both"/>
              <w:rPr>
                <w:sz w:val="19"/>
                <w:szCs w:val="19"/>
              </w:rPr>
            </w:pPr>
            <w:r w:rsidRPr="00E35B4E">
              <w:rPr>
                <w:bCs/>
                <w:sz w:val="19"/>
                <w:szCs w:val="19"/>
              </w:rPr>
              <w:t xml:space="preserve">Asimismo, se indicarán los gastos en que se ha incurrido, así como los </w:t>
            </w:r>
            <w:r w:rsidRPr="00E35B4E">
              <w:rPr>
                <w:bCs/>
                <w:sz w:val="19"/>
                <w:szCs w:val="19"/>
                <w:u w:val="single"/>
              </w:rPr>
              <w:t>ingresos específicos de dicha actividad</w:t>
            </w:r>
            <w:r w:rsidRPr="00E35B4E">
              <w:rPr>
                <w:bCs/>
                <w:sz w:val="19"/>
                <w:szCs w:val="19"/>
              </w:rPr>
              <w:t xml:space="preserve">. </w:t>
            </w:r>
            <w:r w:rsidRPr="00E35B4E">
              <w:rPr>
                <w:bCs/>
                <w:sz w:val="19"/>
                <w:szCs w:val="19"/>
                <w:u w:val="single"/>
              </w:rPr>
              <w:t>El falseamiento de estos términos podrá dar lugar a un expediente de reintegro de las cantidades percibidas y de exigencia de interés de demora.</w:t>
            </w:r>
          </w:p>
          <w:p w14:paraId="711883B2" w14:textId="77777777" w:rsidR="00F6574D" w:rsidRPr="009D1FD7" w:rsidRDefault="00F6574D" w:rsidP="00E35B4E">
            <w:pPr>
              <w:pStyle w:val="Prrafodelista"/>
              <w:tabs>
                <w:tab w:val="left" w:pos="2555"/>
              </w:tabs>
              <w:spacing w:after="60"/>
              <w:ind w:left="495"/>
              <w:jc w:val="center"/>
              <w:rPr>
                <w:bCs/>
                <w:sz w:val="20"/>
                <w:szCs w:val="20"/>
              </w:rPr>
            </w:pPr>
            <w:r w:rsidRPr="009D1FD7">
              <w:rPr>
                <w:bCs/>
                <w:sz w:val="20"/>
                <w:szCs w:val="20"/>
              </w:rPr>
              <w:t xml:space="preserve">Será obligatorio presentar </w:t>
            </w:r>
            <w:r w:rsidR="005C564D">
              <w:rPr>
                <w:bCs/>
                <w:sz w:val="20"/>
                <w:szCs w:val="20"/>
              </w:rPr>
              <w:t>los</w:t>
            </w:r>
            <w:r w:rsidRPr="009D1FD7">
              <w:rPr>
                <w:bCs/>
                <w:sz w:val="20"/>
                <w:szCs w:val="20"/>
              </w:rPr>
              <w:t xml:space="preserve"> modelo</w:t>
            </w:r>
            <w:r w:rsidR="005C564D">
              <w:rPr>
                <w:bCs/>
                <w:sz w:val="20"/>
                <w:szCs w:val="20"/>
              </w:rPr>
              <w:t>s</w:t>
            </w:r>
            <w:r w:rsidRPr="009D1FD7">
              <w:rPr>
                <w:bCs/>
                <w:sz w:val="20"/>
                <w:szCs w:val="20"/>
              </w:rPr>
              <w:t xml:space="preserve"> facilitado</w:t>
            </w:r>
            <w:r w:rsidR="005C564D">
              <w:rPr>
                <w:bCs/>
                <w:sz w:val="20"/>
                <w:szCs w:val="20"/>
              </w:rPr>
              <w:t>s</w:t>
            </w:r>
            <w:r w:rsidRPr="009D1FD7">
              <w:rPr>
                <w:bCs/>
                <w:sz w:val="20"/>
                <w:szCs w:val="20"/>
              </w:rPr>
              <w:t xml:space="preserve"> por la Administración</w:t>
            </w:r>
            <w:r w:rsidR="005C564D">
              <w:rPr>
                <w:bCs/>
                <w:sz w:val="20"/>
                <w:szCs w:val="20"/>
              </w:rPr>
              <w:t>.</w:t>
            </w:r>
          </w:p>
          <w:p w14:paraId="54812DD6" w14:textId="4F34C60B" w:rsidR="00F6574D" w:rsidRPr="009D1FD7" w:rsidRDefault="00F6574D" w:rsidP="0094175B">
            <w:pPr>
              <w:pStyle w:val="Prrafodelista"/>
              <w:tabs>
                <w:tab w:val="left" w:pos="2555"/>
              </w:tabs>
              <w:spacing w:after="60"/>
              <w:ind w:left="211"/>
              <w:jc w:val="both"/>
              <w:rPr>
                <w:b/>
                <w:sz w:val="20"/>
                <w:szCs w:val="20"/>
              </w:rPr>
            </w:pPr>
            <w:r w:rsidRPr="009D1FD7">
              <w:rPr>
                <w:bCs/>
                <w:sz w:val="20"/>
                <w:szCs w:val="20"/>
              </w:rPr>
              <w:t xml:space="preserve">- </w:t>
            </w:r>
            <w:r w:rsidRPr="009D1FD7">
              <w:rPr>
                <w:b/>
                <w:sz w:val="20"/>
                <w:szCs w:val="20"/>
              </w:rPr>
              <w:t>CUENTA JUSTIFICATIVA DEL COSTE DEL PROYECTO</w:t>
            </w:r>
            <w:r w:rsidR="00704DBF">
              <w:rPr>
                <w:b/>
                <w:sz w:val="20"/>
                <w:szCs w:val="20"/>
              </w:rPr>
              <w:t xml:space="preserve"> (ANEXO IV)</w:t>
            </w:r>
            <w:r w:rsidRPr="009D1FD7">
              <w:rPr>
                <w:bCs/>
                <w:sz w:val="20"/>
                <w:szCs w:val="20"/>
              </w:rPr>
              <w:t xml:space="preserve"> para el que se solicita subvención (una cuenta justificativa por cada actividad/proyecto), que contendrá una </w:t>
            </w:r>
            <w:r w:rsidRPr="009D1FD7">
              <w:rPr>
                <w:bCs/>
                <w:sz w:val="20"/>
                <w:szCs w:val="20"/>
                <w:u w:val="single"/>
              </w:rPr>
              <w:t>relación clasificada de gastos e inversiones</w:t>
            </w:r>
            <w:r w:rsidRPr="009D1FD7">
              <w:rPr>
                <w:bCs/>
                <w:sz w:val="20"/>
                <w:szCs w:val="20"/>
              </w:rPr>
              <w:t xml:space="preserve">, con identificación del nombre de la actividad, del tipo de documento justificativo del gasto, acreedor/emisor/tercero, nº de factura/otro documento, fecha o periodo de factura/documento/nómina, fecha de pago o cargo en cuenta, concepto detallado del gasto, e importe total del gasto que se imputa. Todo ello según las normas previstas en el </w:t>
            </w:r>
            <w:r w:rsidRPr="009D1FD7">
              <w:rPr>
                <w:b/>
                <w:sz w:val="20"/>
                <w:szCs w:val="20"/>
              </w:rPr>
              <w:t>anexo</w:t>
            </w:r>
            <w:r w:rsidRPr="009D1FD7">
              <w:rPr>
                <w:bCs/>
                <w:sz w:val="20"/>
                <w:szCs w:val="20"/>
              </w:rPr>
              <w:t>.</w:t>
            </w:r>
          </w:p>
          <w:p w14:paraId="7AC8536A" w14:textId="77777777" w:rsidR="00F6574D" w:rsidRPr="009D1FD7" w:rsidRDefault="00F6574D" w:rsidP="00E35B4E">
            <w:pPr>
              <w:pStyle w:val="Prrafodelista"/>
              <w:tabs>
                <w:tab w:val="left" w:pos="2555"/>
              </w:tabs>
              <w:spacing w:after="60"/>
              <w:ind w:left="211"/>
              <w:jc w:val="both"/>
              <w:rPr>
                <w:b/>
                <w:sz w:val="20"/>
                <w:szCs w:val="20"/>
              </w:rPr>
            </w:pPr>
          </w:p>
          <w:p w14:paraId="72350031" w14:textId="77777777" w:rsidR="00F6574D" w:rsidRPr="009D1FD7" w:rsidRDefault="00F6574D" w:rsidP="00E35B4E">
            <w:pPr>
              <w:pStyle w:val="Prrafodelista"/>
              <w:tabs>
                <w:tab w:val="left" w:pos="2555"/>
              </w:tabs>
              <w:spacing w:after="60"/>
              <w:ind w:left="495"/>
              <w:jc w:val="both"/>
              <w:rPr>
                <w:bCs/>
                <w:sz w:val="20"/>
                <w:szCs w:val="20"/>
                <w:u w:val="single"/>
              </w:rPr>
            </w:pPr>
            <w:r w:rsidRPr="009D1FD7">
              <w:rPr>
                <w:bCs/>
                <w:sz w:val="20"/>
                <w:szCs w:val="20"/>
              </w:rPr>
              <w:t>En este apartado se incluirán la relación detallada de otros ingresos o subvenciones que hayan financiado el proyecto para el que se solicita la ayuda.</w:t>
            </w:r>
            <w:r w:rsidRPr="009D1FD7">
              <w:rPr>
                <w:bCs/>
                <w:sz w:val="20"/>
                <w:szCs w:val="20"/>
                <w:u w:val="single"/>
              </w:rPr>
              <w:t xml:space="preserve"> El falseamiento de estos términos podrá dar lugar a un expediente de reintegro de las cantidades percibidas y de exigencia de interés de demora.</w:t>
            </w:r>
          </w:p>
          <w:p w14:paraId="76554D36" w14:textId="4DB0787B" w:rsidR="00F6574D" w:rsidRPr="00CD033A" w:rsidRDefault="00F6574D" w:rsidP="002857FE">
            <w:pPr>
              <w:pStyle w:val="Prrafodelista"/>
              <w:tabs>
                <w:tab w:val="left" w:pos="2555"/>
              </w:tabs>
              <w:spacing w:after="60"/>
              <w:ind w:left="2555" w:hanging="2060"/>
              <w:jc w:val="center"/>
              <w:rPr>
                <w:b/>
                <w:sz w:val="20"/>
                <w:szCs w:val="20"/>
              </w:rPr>
            </w:pPr>
            <w:r w:rsidRPr="00CD033A">
              <w:rPr>
                <w:b/>
                <w:sz w:val="20"/>
                <w:szCs w:val="20"/>
              </w:rPr>
              <w:lastRenderedPageBreak/>
              <w:t xml:space="preserve">Será obligatorio presentar </w:t>
            </w:r>
            <w:r w:rsidR="00CD033A">
              <w:rPr>
                <w:b/>
                <w:sz w:val="20"/>
                <w:szCs w:val="20"/>
              </w:rPr>
              <w:t>los</w:t>
            </w:r>
            <w:r w:rsidRPr="00CD033A">
              <w:rPr>
                <w:b/>
                <w:sz w:val="20"/>
                <w:szCs w:val="20"/>
              </w:rPr>
              <w:t xml:space="preserve"> modelo</w:t>
            </w:r>
            <w:r w:rsidR="00CD033A">
              <w:rPr>
                <w:b/>
                <w:sz w:val="20"/>
                <w:szCs w:val="20"/>
              </w:rPr>
              <w:t>s</w:t>
            </w:r>
            <w:r w:rsidRPr="00CD033A">
              <w:rPr>
                <w:b/>
                <w:sz w:val="20"/>
                <w:szCs w:val="20"/>
              </w:rPr>
              <w:t xml:space="preserve"> facilitado</w:t>
            </w:r>
            <w:r w:rsidR="00CD033A">
              <w:rPr>
                <w:b/>
                <w:sz w:val="20"/>
                <w:szCs w:val="20"/>
              </w:rPr>
              <w:t>s</w:t>
            </w:r>
            <w:r w:rsidRPr="00CD033A">
              <w:rPr>
                <w:b/>
                <w:sz w:val="20"/>
                <w:szCs w:val="20"/>
              </w:rPr>
              <w:t xml:space="preserve"> por la Administración</w:t>
            </w:r>
            <w:r w:rsidR="00CD033A" w:rsidRPr="00CD033A">
              <w:rPr>
                <w:b/>
                <w:sz w:val="20"/>
                <w:szCs w:val="20"/>
              </w:rPr>
              <w:t>.</w:t>
            </w:r>
          </w:p>
          <w:p w14:paraId="418002BC" w14:textId="77777777" w:rsidR="00F6574D" w:rsidRPr="009D1FD7" w:rsidRDefault="00F6574D" w:rsidP="00E35B4E">
            <w:pPr>
              <w:ind w:left="211"/>
              <w:jc w:val="both"/>
              <w:rPr>
                <w:rFonts w:eastAsia="Times New Roman"/>
                <w:bCs/>
                <w:sz w:val="20"/>
                <w:szCs w:val="20"/>
                <w:lang w:eastAsia="es-ES"/>
              </w:rPr>
            </w:pPr>
          </w:p>
          <w:p w14:paraId="66F5B259" w14:textId="77777777" w:rsidR="00F6574D" w:rsidRPr="009D1FD7" w:rsidRDefault="00F6574D" w:rsidP="00E35B4E">
            <w:pPr>
              <w:numPr>
                <w:ilvl w:val="0"/>
                <w:numId w:val="12"/>
              </w:numPr>
              <w:ind w:left="353" w:firstLine="0"/>
              <w:jc w:val="both"/>
              <w:rPr>
                <w:rFonts w:eastAsia="Times New Roman"/>
                <w:bCs/>
                <w:sz w:val="20"/>
                <w:szCs w:val="20"/>
                <w:lang w:eastAsia="es-ES"/>
              </w:rPr>
            </w:pPr>
            <w:r w:rsidRPr="009D1FD7">
              <w:rPr>
                <w:rFonts w:eastAsia="Times New Roman"/>
                <w:bCs/>
                <w:sz w:val="20"/>
                <w:szCs w:val="20"/>
                <w:lang w:eastAsia="es-ES"/>
              </w:rPr>
              <w:t>Cualquier otro documento que, una vez estudiado el expediente, se considere necesario para su adecuada resolución.</w:t>
            </w:r>
          </w:p>
          <w:p w14:paraId="7AC7E82E" w14:textId="77777777" w:rsidR="00F6574D" w:rsidRPr="009D1FD7" w:rsidRDefault="00F6574D" w:rsidP="00E35B4E">
            <w:pPr>
              <w:pStyle w:val="Textoindependiente"/>
              <w:spacing w:before="60" w:after="60" w:line="276" w:lineRule="auto"/>
              <w:ind w:left="353"/>
              <w:jc w:val="both"/>
              <w:rPr>
                <w:rFonts w:eastAsia="Times New Roman"/>
                <w:b/>
                <w:bCs/>
                <w:sz w:val="20"/>
                <w:szCs w:val="20"/>
                <w:lang w:eastAsia="es-ES"/>
              </w:rPr>
            </w:pPr>
            <w:r w:rsidRPr="009D1FD7">
              <w:rPr>
                <w:rFonts w:eastAsia="Times New Roman"/>
                <w:b/>
                <w:bCs/>
                <w:sz w:val="20"/>
                <w:szCs w:val="20"/>
                <w:lang w:eastAsia="es-ES"/>
              </w:rPr>
              <w:t xml:space="preserve">-- FICHA DE TERCEROS </w:t>
            </w:r>
            <w:r w:rsidRPr="009D1FD7">
              <w:rPr>
                <w:rFonts w:eastAsia="Times New Roman"/>
                <w:sz w:val="20"/>
                <w:szCs w:val="20"/>
                <w:lang w:eastAsia="es-ES"/>
              </w:rPr>
              <w:t>(se presentará el original solo en caso de que no obre en poder del Ayuntamiento o cuando ésta haya sufrido modificaciones).</w:t>
            </w:r>
          </w:p>
          <w:p w14:paraId="62232378" w14:textId="77777777" w:rsidR="00F6574D" w:rsidRPr="009D1FD7" w:rsidRDefault="00F6574D" w:rsidP="00E35B4E">
            <w:pPr>
              <w:pStyle w:val="Textoindependiente"/>
              <w:ind w:left="709"/>
              <w:jc w:val="both"/>
              <w:rPr>
                <w:sz w:val="20"/>
                <w:szCs w:val="20"/>
              </w:rPr>
            </w:pPr>
            <w:r w:rsidRPr="009D1FD7">
              <w:rPr>
                <w:sz w:val="20"/>
                <w:szCs w:val="20"/>
              </w:rPr>
              <w:t>En caso de que la ficha de terceros ya obre en poder del Ayuntamiento o no se haya modificado ningún dato, la Asociación solicita que se abone en la cuenta corriente que figura a su nombre:</w:t>
            </w:r>
          </w:p>
          <w:p w14:paraId="7914AF0C" w14:textId="77777777" w:rsidR="00F6574D" w:rsidRPr="009D1FD7" w:rsidRDefault="00F6574D" w:rsidP="00E35B4E">
            <w:pPr>
              <w:ind w:left="360" w:firstLine="349"/>
              <w:jc w:val="both"/>
              <w:rPr>
                <w:rFonts w:eastAsia="Arial"/>
                <w:b/>
                <w:color w:val="000000"/>
                <w:sz w:val="20"/>
                <w:szCs w:val="20"/>
                <w:u w:val="single"/>
                <w:lang w:eastAsia="en-US"/>
              </w:rPr>
            </w:pPr>
            <w:r w:rsidRPr="009D1FD7">
              <w:rPr>
                <w:rFonts w:eastAsia="Arial"/>
                <w:b/>
                <w:color w:val="000000"/>
                <w:sz w:val="20"/>
                <w:szCs w:val="20"/>
                <w:lang w:eastAsia="en-US"/>
              </w:rPr>
              <w:t>Nombre de la Caja o Banco:</w:t>
            </w:r>
          </w:p>
          <w:p w14:paraId="298C5440" w14:textId="77777777" w:rsidR="00F6574D" w:rsidRPr="009D1FD7" w:rsidRDefault="00F6574D" w:rsidP="00E35B4E">
            <w:pPr>
              <w:ind w:left="720"/>
              <w:jc w:val="both"/>
              <w:rPr>
                <w:rFonts w:eastAsia="Arial"/>
                <w:b/>
                <w:color w:val="000000"/>
                <w:sz w:val="20"/>
                <w:szCs w:val="20"/>
                <w:lang w:eastAsia="en-US"/>
              </w:rPr>
            </w:pPr>
          </w:p>
          <w:p w14:paraId="0788DC84" w14:textId="77777777" w:rsidR="00F6574D" w:rsidRPr="009D1FD7" w:rsidRDefault="00F6574D" w:rsidP="00E35B4E">
            <w:pPr>
              <w:ind w:left="720"/>
              <w:jc w:val="both"/>
              <w:rPr>
                <w:rFonts w:eastAsia="Arial"/>
                <w:b/>
                <w:color w:val="000000"/>
                <w:sz w:val="20"/>
                <w:szCs w:val="20"/>
                <w:lang w:eastAsia="en-US"/>
              </w:rPr>
            </w:pPr>
            <w:r w:rsidRPr="009D1FD7">
              <w:rPr>
                <w:rFonts w:eastAsia="Arial"/>
                <w:b/>
                <w:color w:val="000000"/>
                <w:sz w:val="20"/>
                <w:szCs w:val="20"/>
                <w:lang w:eastAsia="en-US"/>
              </w:rPr>
              <w:t>IBAN</w:t>
            </w:r>
            <w:r w:rsidRPr="009D1FD7">
              <w:rPr>
                <w:rFonts w:eastAsia="Arial"/>
                <w:b/>
                <w:color w:val="000000"/>
                <w:sz w:val="20"/>
                <w:szCs w:val="20"/>
                <w:lang w:eastAsia="en-US"/>
              </w:rPr>
              <w:tab/>
              <w:t xml:space="preserve">     COD. BANCO       SUCURSAL        D.C.               NUMERO DE CUENTA</w:t>
            </w:r>
          </w:p>
          <w:tbl>
            <w:tblPr>
              <w:tblW w:w="0" w:type="auto"/>
              <w:tblInd w:w="347" w:type="dxa"/>
              <w:tblLayout w:type="fixed"/>
              <w:tblCellMar>
                <w:left w:w="113" w:type="dxa"/>
              </w:tblCellMar>
              <w:tblLook w:val="04A0" w:firstRow="1" w:lastRow="0" w:firstColumn="1" w:lastColumn="0" w:noHBand="0" w:noVBand="1"/>
            </w:tblPr>
            <w:tblGrid>
              <w:gridCol w:w="306"/>
              <w:gridCol w:w="305"/>
              <w:gridCol w:w="306"/>
              <w:gridCol w:w="305"/>
              <w:gridCol w:w="306"/>
              <w:gridCol w:w="306"/>
              <w:gridCol w:w="306"/>
              <w:gridCol w:w="305"/>
              <w:gridCol w:w="309"/>
              <w:gridCol w:w="306"/>
              <w:gridCol w:w="308"/>
              <w:gridCol w:w="309"/>
              <w:gridCol w:w="305"/>
              <w:gridCol w:w="309"/>
              <w:gridCol w:w="306"/>
              <w:gridCol w:w="308"/>
              <w:gridCol w:w="308"/>
              <w:gridCol w:w="306"/>
              <w:gridCol w:w="309"/>
              <w:gridCol w:w="305"/>
              <w:gridCol w:w="309"/>
              <w:gridCol w:w="308"/>
              <w:gridCol w:w="306"/>
              <w:gridCol w:w="309"/>
              <w:gridCol w:w="307"/>
              <w:gridCol w:w="306"/>
              <w:gridCol w:w="308"/>
              <w:gridCol w:w="375"/>
            </w:tblGrid>
            <w:tr w:rsidR="00F6574D" w:rsidRPr="009D1FD7" w14:paraId="2822CFA7" w14:textId="77777777" w:rsidTr="0071305C">
              <w:trPr>
                <w:trHeight w:val="389"/>
              </w:trPr>
              <w:tc>
                <w:tcPr>
                  <w:tcW w:w="306" w:type="dxa"/>
                  <w:tcBorders>
                    <w:top w:val="single" w:sz="4" w:space="0" w:color="000080"/>
                    <w:left w:val="single" w:sz="4" w:space="0" w:color="000080"/>
                    <w:bottom w:val="single" w:sz="4" w:space="0" w:color="000080"/>
                    <w:right w:val="nil"/>
                  </w:tcBorders>
                </w:tcPr>
                <w:p w14:paraId="28806F73" w14:textId="77777777" w:rsidR="00F6574D" w:rsidRPr="009D1FD7" w:rsidRDefault="00F6574D" w:rsidP="00E35B4E">
                  <w:pPr>
                    <w:snapToGrid w:val="0"/>
                    <w:jc w:val="both"/>
                    <w:rPr>
                      <w:rFonts w:eastAsia="Times New Roman"/>
                      <w:b/>
                      <w:color w:val="161413"/>
                      <w:sz w:val="20"/>
                      <w:szCs w:val="20"/>
                      <w:lang w:eastAsia="en-US"/>
                    </w:rPr>
                  </w:pPr>
                </w:p>
              </w:tc>
              <w:tc>
                <w:tcPr>
                  <w:tcW w:w="305" w:type="dxa"/>
                  <w:tcBorders>
                    <w:top w:val="single" w:sz="4" w:space="0" w:color="000080"/>
                    <w:left w:val="single" w:sz="4" w:space="0" w:color="000080"/>
                    <w:bottom w:val="single" w:sz="4" w:space="0" w:color="000080"/>
                    <w:right w:val="nil"/>
                  </w:tcBorders>
                </w:tcPr>
                <w:p w14:paraId="62404ACB"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single" w:sz="4" w:space="0" w:color="000080"/>
                    <w:left w:val="single" w:sz="4" w:space="0" w:color="000080"/>
                    <w:bottom w:val="single" w:sz="4" w:space="0" w:color="000080"/>
                    <w:right w:val="nil"/>
                  </w:tcBorders>
                </w:tcPr>
                <w:p w14:paraId="57823A8A" w14:textId="77777777" w:rsidR="00F6574D" w:rsidRPr="009D1FD7" w:rsidRDefault="00F6574D" w:rsidP="00E35B4E">
                  <w:pPr>
                    <w:snapToGrid w:val="0"/>
                    <w:jc w:val="both"/>
                    <w:rPr>
                      <w:rFonts w:eastAsia="Times New Roman"/>
                      <w:b/>
                      <w:color w:val="161413"/>
                      <w:sz w:val="20"/>
                      <w:szCs w:val="20"/>
                      <w:lang w:eastAsia="en-US"/>
                    </w:rPr>
                  </w:pPr>
                </w:p>
              </w:tc>
              <w:tc>
                <w:tcPr>
                  <w:tcW w:w="305" w:type="dxa"/>
                  <w:tcBorders>
                    <w:top w:val="single" w:sz="4" w:space="0" w:color="000080"/>
                    <w:left w:val="single" w:sz="4" w:space="0" w:color="000080"/>
                    <w:bottom w:val="single" w:sz="4" w:space="0" w:color="000080"/>
                    <w:right w:val="nil"/>
                  </w:tcBorders>
                </w:tcPr>
                <w:p w14:paraId="3A0CB672"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nil"/>
                    <w:left w:val="single" w:sz="4" w:space="0" w:color="000080"/>
                    <w:bottom w:val="nil"/>
                    <w:right w:val="nil"/>
                  </w:tcBorders>
                </w:tcPr>
                <w:p w14:paraId="14C005FD"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single" w:sz="4" w:space="0" w:color="000080"/>
                    <w:left w:val="single" w:sz="4" w:space="0" w:color="000080"/>
                    <w:bottom w:val="single" w:sz="4" w:space="0" w:color="000080"/>
                    <w:right w:val="nil"/>
                  </w:tcBorders>
                </w:tcPr>
                <w:p w14:paraId="25B274D5"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single" w:sz="4" w:space="0" w:color="000080"/>
                    <w:left w:val="single" w:sz="4" w:space="0" w:color="000080"/>
                    <w:bottom w:val="single" w:sz="4" w:space="0" w:color="000080"/>
                    <w:right w:val="nil"/>
                  </w:tcBorders>
                </w:tcPr>
                <w:p w14:paraId="4A38D284" w14:textId="77777777" w:rsidR="00F6574D" w:rsidRPr="009D1FD7" w:rsidRDefault="00F6574D" w:rsidP="00E35B4E">
                  <w:pPr>
                    <w:snapToGrid w:val="0"/>
                    <w:jc w:val="both"/>
                    <w:rPr>
                      <w:rFonts w:eastAsia="Times New Roman"/>
                      <w:b/>
                      <w:color w:val="161413"/>
                      <w:sz w:val="20"/>
                      <w:szCs w:val="20"/>
                      <w:lang w:eastAsia="en-US"/>
                    </w:rPr>
                  </w:pPr>
                </w:p>
              </w:tc>
              <w:tc>
                <w:tcPr>
                  <w:tcW w:w="305" w:type="dxa"/>
                  <w:tcBorders>
                    <w:top w:val="single" w:sz="4" w:space="0" w:color="000080"/>
                    <w:left w:val="single" w:sz="4" w:space="0" w:color="000080"/>
                    <w:bottom w:val="single" w:sz="4" w:space="0" w:color="000080"/>
                    <w:right w:val="nil"/>
                  </w:tcBorders>
                </w:tcPr>
                <w:p w14:paraId="00F0E235"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3422ACF9"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nil"/>
                    <w:left w:val="single" w:sz="4" w:space="0" w:color="000080"/>
                    <w:bottom w:val="nil"/>
                    <w:right w:val="nil"/>
                  </w:tcBorders>
                </w:tcPr>
                <w:p w14:paraId="31529C42" w14:textId="77777777" w:rsidR="00F6574D" w:rsidRPr="009D1FD7" w:rsidRDefault="00F6574D" w:rsidP="00E35B4E">
                  <w:pPr>
                    <w:snapToGrid w:val="0"/>
                    <w:jc w:val="both"/>
                    <w:rPr>
                      <w:rFonts w:eastAsia="Times New Roman"/>
                      <w:b/>
                      <w:color w:val="161413"/>
                      <w:sz w:val="20"/>
                      <w:szCs w:val="20"/>
                      <w:lang w:eastAsia="en-US"/>
                    </w:rPr>
                  </w:pPr>
                </w:p>
              </w:tc>
              <w:tc>
                <w:tcPr>
                  <w:tcW w:w="308" w:type="dxa"/>
                  <w:tcBorders>
                    <w:top w:val="single" w:sz="4" w:space="0" w:color="000080"/>
                    <w:left w:val="single" w:sz="4" w:space="0" w:color="000080"/>
                    <w:bottom w:val="single" w:sz="4" w:space="0" w:color="000080"/>
                    <w:right w:val="nil"/>
                  </w:tcBorders>
                </w:tcPr>
                <w:p w14:paraId="4941601D"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6C110958" w14:textId="77777777" w:rsidR="00F6574D" w:rsidRPr="009D1FD7" w:rsidRDefault="00F6574D" w:rsidP="00E35B4E">
                  <w:pPr>
                    <w:snapToGrid w:val="0"/>
                    <w:jc w:val="both"/>
                    <w:rPr>
                      <w:rFonts w:eastAsia="Times New Roman"/>
                      <w:b/>
                      <w:color w:val="161413"/>
                      <w:sz w:val="20"/>
                      <w:szCs w:val="20"/>
                      <w:lang w:eastAsia="en-US"/>
                    </w:rPr>
                  </w:pPr>
                </w:p>
              </w:tc>
              <w:tc>
                <w:tcPr>
                  <w:tcW w:w="305" w:type="dxa"/>
                  <w:tcBorders>
                    <w:top w:val="single" w:sz="4" w:space="0" w:color="000080"/>
                    <w:left w:val="single" w:sz="4" w:space="0" w:color="000080"/>
                    <w:bottom w:val="single" w:sz="4" w:space="0" w:color="000080"/>
                    <w:right w:val="nil"/>
                  </w:tcBorders>
                </w:tcPr>
                <w:p w14:paraId="64A05E2B"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7749725B"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nil"/>
                    <w:left w:val="single" w:sz="4" w:space="0" w:color="000080"/>
                    <w:bottom w:val="nil"/>
                    <w:right w:val="nil"/>
                  </w:tcBorders>
                </w:tcPr>
                <w:p w14:paraId="57B50BFC" w14:textId="77777777" w:rsidR="00F6574D" w:rsidRPr="009D1FD7" w:rsidRDefault="00F6574D" w:rsidP="00E35B4E">
                  <w:pPr>
                    <w:snapToGrid w:val="0"/>
                    <w:jc w:val="both"/>
                    <w:rPr>
                      <w:rFonts w:eastAsia="Times New Roman"/>
                      <w:b/>
                      <w:color w:val="161413"/>
                      <w:sz w:val="20"/>
                      <w:szCs w:val="20"/>
                      <w:lang w:eastAsia="en-US"/>
                    </w:rPr>
                  </w:pPr>
                </w:p>
              </w:tc>
              <w:tc>
                <w:tcPr>
                  <w:tcW w:w="308" w:type="dxa"/>
                  <w:tcBorders>
                    <w:top w:val="single" w:sz="4" w:space="0" w:color="000080"/>
                    <w:left w:val="single" w:sz="4" w:space="0" w:color="000080"/>
                    <w:bottom w:val="single" w:sz="4" w:space="0" w:color="000080"/>
                    <w:right w:val="nil"/>
                  </w:tcBorders>
                </w:tcPr>
                <w:p w14:paraId="5799B75C" w14:textId="77777777" w:rsidR="00F6574D" w:rsidRPr="009D1FD7" w:rsidRDefault="00F6574D" w:rsidP="00E35B4E">
                  <w:pPr>
                    <w:snapToGrid w:val="0"/>
                    <w:jc w:val="both"/>
                    <w:rPr>
                      <w:rFonts w:eastAsia="Times New Roman"/>
                      <w:b/>
                      <w:color w:val="161413"/>
                      <w:sz w:val="20"/>
                      <w:szCs w:val="20"/>
                      <w:lang w:eastAsia="en-US"/>
                    </w:rPr>
                  </w:pPr>
                </w:p>
              </w:tc>
              <w:tc>
                <w:tcPr>
                  <w:tcW w:w="308" w:type="dxa"/>
                  <w:tcBorders>
                    <w:top w:val="single" w:sz="4" w:space="0" w:color="000080"/>
                    <w:left w:val="single" w:sz="4" w:space="0" w:color="000080"/>
                    <w:bottom w:val="single" w:sz="4" w:space="0" w:color="000080"/>
                    <w:right w:val="nil"/>
                  </w:tcBorders>
                </w:tcPr>
                <w:p w14:paraId="3F1C2514"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nil"/>
                    <w:left w:val="single" w:sz="4" w:space="0" w:color="000080"/>
                    <w:bottom w:val="nil"/>
                    <w:right w:val="nil"/>
                  </w:tcBorders>
                </w:tcPr>
                <w:p w14:paraId="35C7563E"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3B446A88" w14:textId="77777777" w:rsidR="00F6574D" w:rsidRPr="009D1FD7" w:rsidRDefault="00F6574D" w:rsidP="00E35B4E">
                  <w:pPr>
                    <w:snapToGrid w:val="0"/>
                    <w:jc w:val="both"/>
                    <w:rPr>
                      <w:rFonts w:eastAsia="Times New Roman"/>
                      <w:b/>
                      <w:color w:val="161413"/>
                      <w:sz w:val="20"/>
                      <w:szCs w:val="20"/>
                      <w:lang w:eastAsia="en-US"/>
                    </w:rPr>
                  </w:pPr>
                </w:p>
              </w:tc>
              <w:tc>
                <w:tcPr>
                  <w:tcW w:w="305" w:type="dxa"/>
                  <w:tcBorders>
                    <w:top w:val="single" w:sz="4" w:space="0" w:color="000080"/>
                    <w:left w:val="single" w:sz="4" w:space="0" w:color="000080"/>
                    <w:bottom w:val="single" w:sz="4" w:space="0" w:color="000080"/>
                    <w:right w:val="nil"/>
                  </w:tcBorders>
                </w:tcPr>
                <w:p w14:paraId="4AB7AD5C"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038286FB" w14:textId="77777777" w:rsidR="00F6574D" w:rsidRPr="009D1FD7" w:rsidRDefault="00F6574D" w:rsidP="00E35B4E">
                  <w:pPr>
                    <w:snapToGrid w:val="0"/>
                    <w:jc w:val="both"/>
                    <w:rPr>
                      <w:rFonts w:eastAsia="Times New Roman"/>
                      <w:b/>
                      <w:color w:val="161413"/>
                      <w:sz w:val="20"/>
                      <w:szCs w:val="20"/>
                      <w:lang w:eastAsia="en-US"/>
                    </w:rPr>
                  </w:pPr>
                </w:p>
              </w:tc>
              <w:tc>
                <w:tcPr>
                  <w:tcW w:w="308" w:type="dxa"/>
                  <w:tcBorders>
                    <w:top w:val="single" w:sz="4" w:space="0" w:color="000080"/>
                    <w:left w:val="single" w:sz="4" w:space="0" w:color="000080"/>
                    <w:bottom w:val="single" w:sz="4" w:space="0" w:color="000080"/>
                    <w:right w:val="nil"/>
                  </w:tcBorders>
                </w:tcPr>
                <w:p w14:paraId="4180F585"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single" w:sz="4" w:space="0" w:color="000080"/>
                    <w:left w:val="single" w:sz="4" w:space="0" w:color="000080"/>
                    <w:bottom w:val="single" w:sz="4" w:space="0" w:color="000080"/>
                    <w:right w:val="nil"/>
                  </w:tcBorders>
                </w:tcPr>
                <w:p w14:paraId="0B57BAD9" w14:textId="77777777" w:rsidR="00F6574D" w:rsidRPr="009D1FD7" w:rsidRDefault="00F6574D" w:rsidP="00E35B4E">
                  <w:pPr>
                    <w:snapToGrid w:val="0"/>
                    <w:jc w:val="both"/>
                    <w:rPr>
                      <w:rFonts w:eastAsia="Times New Roman"/>
                      <w:b/>
                      <w:color w:val="161413"/>
                      <w:sz w:val="20"/>
                      <w:szCs w:val="20"/>
                      <w:lang w:eastAsia="en-US"/>
                    </w:rPr>
                  </w:pPr>
                </w:p>
              </w:tc>
              <w:tc>
                <w:tcPr>
                  <w:tcW w:w="309" w:type="dxa"/>
                  <w:tcBorders>
                    <w:top w:val="single" w:sz="4" w:space="0" w:color="000080"/>
                    <w:left w:val="single" w:sz="4" w:space="0" w:color="000080"/>
                    <w:bottom w:val="single" w:sz="4" w:space="0" w:color="000080"/>
                    <w:right w:val="nil"/>
                  </w:tcBorders>
                </w:tcPr>
                <w:p w14:paraId="3FA7CDE8" w14:textId="77777777" w:rsidR="00F6574D" w:rsidRPr="009D1FD7" w:rsidRDefault="00F6574D" w:rsidP="00E35B4E">
                  <w:pPr>
                    <w:snapToGrid w:val="0"/>
                    <w:jc w:val="both"/>
                    <w:rPr>
                      <w:rFonts w:eastAsia="Times New Roman"/>
                      <w:b/>
                      <w:color w:val="161413"/>
                      <w:sz w:val="20"/>
                      <w:szCs w:val="20"/>
                      <w:lang w:eastAsia="en-US"/>
                    </w:rPr>
                  </w:pPr>
                </w:p>
              </w:tc>
              <w:tc>
                <w:tcPr>
                  <w:tcW w:w="307" w:type="dxa"/>
                  <w:tcBorders>
                    <w:top w:val="single" w:sz="4" w:space="0" w:color="000080"/>
                    <w:left w:val="single" w:sz="4" w:space="0" w:color="000080"/>
                    <w:bottom w:val="single" w:sz="4" w:space="0" w:color="000080"/>
                    <w:right w:val="nil"/>
                  </w:tcBorders>
                </w:tcPr>
                <w:p w14:paraId="2393042A" w14:textId="77777777" w:rsidR="00F6574D" w:rsidRPr="009D1FD7" w:rsidRDefault="00F6574D" w:rsidP="00E35B4E">
                  <w:pPr>
                    <w:snapToGrid w:val="0"/>
                    <w:jc w:val="both"/>
                    <w:rPr>
                      <w:rFonts w:eastAsia="Times New Roman"/>
                      <w:b/>
                      <w:color w:val="161413"/>
                      <w:sz w:val="20"/>
                      <w:szCs w:val="20"/>
                      <w:lang w:eastAsia="en-US"/>
                    </w:rPr>
                  </w:pPr>
                </w:p>
              </w:tc>
              <w:tc>
                <w:tcPr>
                  <w:tcW w:w="306" w:type="dxa"/>
                  <w:tcBorders>
                    <w:top w:val="single" w:sz="4" w:space="0" w:color="000080"/>
                    <w:left w:val="single" w:sz="4" w:space="0" w:color="000080"/>
                    <w:bottom w:val="single" w:sz="4" w:space="0" w:color="000080"/>
                    <w:right w:val="nil"/>
                  </w:tcBorders>
                </w:tcPr>
                <w:p w14:paraId="5A1392A7" w14:textId="77777777" w:rsidR="00F6574D" w:rsidRPr="009D1FD7" w:rsidRDefault="00F6574D" w:rsidP="00E35B4E">
                  <w:pPr>
                    <w:snapToGrid w:val="0"/>
                    <w:jc w:val="both"/>
                    <w:rPr>
                      <w:rFonts w:eastAsia="Times New Roman"/>
                      <w:b/>
                      <w:color w:val="161413"/>
                      <w:sz w:val="20"/>
                      <w:szCs w:val="20"/>
                      <w:lang w:eastAsia="en-US"/>
                    </w:rPr>
                  </w:pPr>
                </w:p>
              </w:tc>
              <w:tc>
                <w:tcPr>
                  <w:tcW w:w="308" w:type="dxa"/>
                  <w:tcBorders>
                    <w:top w:val="single" w:sz="4" w:space="0" w:color="000080"/>
                    <w:left w:val="single" w:sz="4" w:space="0" w:color="000080"/>
                    <w:bottom w:val="single" w:sz="4" w:space="0" w:color="000080"/>
                    <w:right w:val="nil"/>
                  </w:tcBorders>
                </w:tcPr>
                <w:p w14:paraId="3BEDF0E0" w14:textId="77777777" w:rsidR="00F6574D" w:rsidRPr="009D1FD7" w:rsidRDefault="00F6574D" w:rsidP="00E35B4E">
                  <w:pPr>
                    <w:snapToGrid w:val="0"/>
                    <w:jc w:val="both"/>
                    <w:rPr>
                      <w:rFonts w:eastAsia="Times New Roman"/>
                      <w:b/>
                      <w:color w:val="161413"/>
                      <w:sz w:val="20"/>
                      <w:szCs w:val="20"/>
                      <w:lang w:eastAsia="en-US"/>
                    </w:rPr>
                  </w:pPr>
                </w:p>
              </w:tc>
              <w:tc>
                <w:tcPr>
                  <w:tcW w:w="375" w:type="dxa"/>
                  <w:tcBorders>
                    <w:top w:val="single" w:sz="4" w:space="0" w:color="000080"/>
                    <w:left w:val="single" w:sz="4" w:space="0" w:color="000080"/>
                    <w:bottom w:val="single" w:sz="4" w:space="0" w:color="000080"/>
                    <w:right w:val="single" w:sz="4" w:space="0" w:color="000080"/>
                  </w:tcBorders>
                </w:tcPr>
                <w:p w14:paraId="323EA3E8" w14:textId="77777777" w:rsidR="00F6574D" w:rsidRPr="009D1FD7" w:rsidRDefault="00F6574D" w:rsidP="00E35B4E">
                  <w:pPr>
                    <w:snapToGrid w:val="0"/>
                    <w:jc w:val="both"/>
                    <w:rPr>
                      <w:rFonts w:eastAsia="Times New Roman"/>
                      <w:b/>
                      <w:color w:val="161413"/>
                      <w:sz w:val="20"/>
                      <w:szCs w:val="20"/>
                      <w:lang w:eastAsia="en-US"/>
                    </w:rPr>
                  </w:pPr>
                </w:p>
              </w:tc>
            </w:tr>
          </w:tbl>
          <w:p w14:paraId="5A850160" w14:textId="77777777" w:rsidR="00F6574D" w:rsidRPr="009D1FD7" w:rsidRDefault="00F6574D" w:rsidP="00E35B4E">
            <w:pPr>
              <w:spacing w:after="60"/>
              <w:ind w:left="426"/>
              <w:jc w:val="both"/>
              <w:rPr>
                <w:rFonts w:eastAsia="Times New Roman"/>
                <w:b/>
                <w:bCs/>
                <w:sz w:val="20"/>
                <w:szCs w:val="20"/>
                <w:lang w:eastAsia="es-ES"/>
              </w:rPr>
            </w:pPr>
          </w:p>
          <w:p w14:paraId="3B929332" w14:textId="77777777" w:rsidR="00F6574D" w:rsidRPr="009D1FD7" w:rsidRDefault="00F6574D" w:rsidP="00E35B4E">
            <w:pPr>
              <w:spacing w:after="60"/>
              <w:ind w:left="211"/>
              <w:jc w:val="both"/>
              <w:rPr>
                <w:rFonts w:eastAsia="Times New Roman"/>
                <w:b/>
                <w:bCs/>
                <w:sz w:val="20"/>
                <w:szCs w:val="20"/>
                <w:lang w:eastAsia="es-ES"/>
              </w:rPr>
            </w:pPr>
            <w:r w:rsidRPr="009D1FD7">
              <w:rPr>
                <w:rFonts w:eastAsia="Times New Roman"/>
                <w:b/>
                <w:bCs/>
                <w:sz w:val="20"/>
                <w:szCs w:val="20"/>
                <w:lang w:eastAsia="es-ES"/>
              </w:rPr>
              <w:t>Y DECLARA BAJO SU RESPONSABILIDAD</w:t>
            </w:r>
          </w:p>
          <w:p w14:paraId="0125BE68" w14:textId="77777777" w:rsidR="00F6574D" w:rsidRPr="009D1FD7" w:rsidRDefault="00F6574D" w:rsidP="00E35B4E">
            <w:pPr>
              <w:pStyle w:val="Textoindependiente"/>
              <w:spacing w:before="60" w:after="60" w:line="276" w:lineRule="auto"/>
              <w:ind w:left="211"/>
              <w:jc w:val="both"/>
              <w:rPr>
                <w:rFonts w:eastAsia="Times New Roman"/>
                <w:bCs/>
                <w:sz w:val="20"/>
                <w:szCs w:val="20"/>
                <w:lang w:eastAsia="es-ES"/>
              </w:rPr>
            </w:pPr>
            <w:r w:rsidRPr="009D1FD7">
              <w:rPr>
                <w:sz w:val="20"/>
                <w:szCs w:val="20"/>
              </w:rPr>
              <w:t xml:space="preserve">1.. Que NO se hallan incursos en ninguna de las prohibiciones que para ser beneficiario, se establecen en el artículo </w:t>
            </w:r>
            <w:r w:rsidRPr="009D1FD7">
              <w:rPr>
                <w:rFonts w:eastAsia="Times New Roman"/>
                <w:bCs/>
                <w:sz w:val="20"/>
                <w:szCs w:val="20"/>
                <w:lang w:eastAsia="es-ES"/>
              </w:rPr>
              <w:t>13.2 de la Ley 38/2003 de 17 de noviembre, General de Subvenciones</w:t>
            </w:r>
          </w:p>
          <w:p w14:paraId="20065C12" w14:textId="77777777" w:rsidR="00F6574D" w:rsidRPr="009D1FD7" w:rsidRDefault="00F6574D" w:rsidP="00E35B4E">
            <w:pPr>
              <w:spacing w:after="60"/>
              <w:ind w:left="211"/>
              <w:jc w:val="both"/>
              <w:textAlignment w:val="baseline"/>
              <w:rPr>
                <w:rFonts w:eastAsia="Times New Roman"/>
                <w:sz w:val="20"/>
                <w:szCs w:val="20"/>
              </w:rPr>
            </w:pPr>
            <w:r w:rsidRPr="009D1FD7">
              <w:rPr>
                <w:rFonts w:eastAsia="Times New Roman"/>
                <w:sz w:val="20"/>
                <w:szCs w:val="20"/>
              </w:rPr>
              <w:t xml:space="preserve">2.Que ha cumplido los requisitos y realizado la actividad en todas las subvenciones que, en su caso, le han sido concedidas en ejercicios anteriores por alguno de los sujetos comprendidos en los apartados 1 y 2 del artículo 2 del </w:t>
            </w:r>
            <w:r w:rsidRPr="009D1FD7">
              <w:rPr>
                <w:rStyle w:val="ui-provider"/>
                <w:sz w:val="20"/>
                <w:szCs w:val="20"/>
              </w:rPr>
              <w:t>Decreto Legislativo 2/2023, de 3 de mayo, del Gobierno de Aragón, por el que se aprueba el texto refundido de la Ley de Subvenciones de Aragón, aunque se trate de diferentes fases o aspectos de un mismo proyecto.</w:t>
            </w:r>
          </w:p>
          <w:p w14:paraId="2F06F289" w14:textId="77777777" w:rsidR="00F6574D" w:rsidRPr="009D1FD7" w:rsidRDefault="00F6574D" w:rsidP="00E35B4E">
            <w:pPr>
              <w:pStyle w:val="Sangradetextonormal"/>
              <w:spacing w:after="60" w:line="240" w:lineRule="auto"/>
              <w:jc w:val="left"/>
              <w:rPr>
                <w:rFonts w:ascii="Arial" w:hAnsi="Arial"/>
              </w:rPr>
            </w:pPr>
          </w:p>
          <w:p w14:paraId="38934880" w14:textId="77777777" w:rsidR="00F6574D" w:rsidRPr="009D1FD7" w:rsidRDefault="00F6574D" w:rsidP="00E35B4E">
            <w:pPr>
              <w:pStyle w:val="Sangradetextonormal"/>
              <w:spacing w:after="60" w:line="240" w:lineRule="auto"/>
              <w:jc w:val="center"/>
              <w:rPr>
                <w:rFonts w:ascii="Arial" w:hAnsi="Arial"/>
              </w:rPr>
            </w:pPr>
            <w:r w:rsidRPr="009D1FD7">
              <w:rPr>
                <w:rFonts w:ascii="Arial" w:hAnsi="Arial"/>
              </w:rPr>
              <w:t>En ____________________ a _</w:t>
            </w:r>
            <w:r w:rsidR="00E35B4E">
              <w:rPr>
                <w:rFonts w:ascii="Arial" w:hAnsi="Arial"/>
              </w:rPr>
              <w:t>__</w:t>
            </w:r>
            <w:r w:rsidRPr="009D1FD7">
              <w:rPr>
                <w:rFonts w:ascii="Arial" w:hAnsi="Arial"/>
              </w:rPr>
              <w:t xml:space="preserve"> de ___</w:t>
            </w:r>
            <w:r w:rsidR="00E35B4E">
              <w:rPr>
                <w:rFonts w:ascii="Arial" w:hAnsi="Arial"/>
              </w:rPr>
              <w:t>_________</w:t>
            </w:r>
            <w:r w:rsidRPr="009D1FD7">
              <w:rPr>
                <w:rFonts w:ascii="Arial" w:hAnsi="Arial"/>
              </w:rPr>
              <w:t>___ de 202</w:t>
            </w:r>
            <w:r w:rsidR="00E35B4E">
              <w:rPr>
                <w:rFonts w:ascii="Arial" w:hAnsi="Arial"/>
              </w:rPr>
              <w:t>__</w:t>
            </w:r>
            <w:r w:rsidRPr="009D1FD7">
              <w:rPr>
                <w:rFonts w:ascii="Arial" w:hAnsi="Arial"/>
              </w:rPr>
              <w:t>.</w:t>
            </w:r>
          </w:p>
          <w:p w14:paraId="055126B7" w14:textId="77777777" w:rsidR="00F6574D" w:rsidRPr="009D1FD7" w:rsidRDefault="00F6574D" w:rsidP="00E35B4E">
            <w:pPr>
              <w:pStyle w:val="Sangradetextonormal"/>
              <w:spacing w:after="60" w:line="240" w:lineRule="auto"/>
              <w:jc w:val="center"/>
              <w:rPr>
                <w:rFonts w:ascii="Arial" w:hAnsi="Arial"/>
              </w:rPr>
            </w:pPr>
          </w:p>
          <w:p w14:paraId="1546EBF0" w14:textId="77777777" w:rsidR="00E35B4E" w:rsidRDefault="00E35B4E" w:rsidP="00E35B4E">
            <w:pPr>
              <w:pStyle w:val="Sangradetextonormal"/>
              <w:spacing w:after="60" w:line="240" w:lineRule="auto"/>
              <w:jc w:val="center"/>
              <w:rPr>
                <w:rFonts w:ascii="Arial" w:hAnsi="Arial"/>
              </w:rPr>
            </w:pPr>
          </w:p>
          <w:p w14:paraId="5CD6052B" w14:textId="77777777" w:rsidR="00E35B4E" w:rsidRDefault="00E35B4E" w:rsidP="00E35B4E">
            <w:pPr>
              <w:pStyle w:val="Sangradetextonormal"/>
              <w:spacing w:after="60" w:line="240" w:lineRule="auto"/>
              <w:jc w:val="center"/>
              <w:rPr>
                <w:rFonts w:ascii="Arial" w:hAnsi="Arial"/>
              </w:rPr>
            </w:pPr>
          </w:p>
          <w:p w14:paraId="19911831" w14:textId="77777777" w:rsidR="00F6574D" w:rsidRPr="009D1FD7" w:rsidRDefault="00F6574D" w:rsidP="00E35B4E">
            <w:pPr>
              <w:pStyle w:val="Sangradetextonormal"/>
              <w:spacing w:after="60" w:line="240" w:lineRule="auto"/>
              <w:jc w:val="center"/>
              <w:rPr>
                <w:rFonts w:ascii="Arial" w:hAnsi="Arial"/>
              </w:rPr>
            </w:pPr>
            <w:r w:rsidRPr="009D1FD7">
              <w:rPr>
                <w:rFonts w:ascii="Arial" w:hAnsi="Arial"/>
              </w:rPr>
              <w:t>El Presidente/a</w:t>
            </w:r>
          </w:p>
          <w:p w14:paraId="6E59D3E8" w14:textId="77777777" w:rsidR="00F6574D" w:rsidRPr="009D1FD7" w:rsidRDefault="00F6574D" w:rsidP="00E35B4E">
            <w:pPr>
              <w:pStyle w:val="Sangradetextonormal"/>
              <w:spacing w:after="60" w:line="240" w:lineRule="auto"/>
              <w:jc w:val="center"/>
              <w:rPr>
                <w:rFonts w:ascii="Arial" w:hAnsi="Arial"/>
                <w:u w:val="single"/>
              </w:rPr>
            </w:pPr>
          </w:p>
          <w:p w14:paraId="07236FC2" w14:textId="77777777" w:rsidR="00F6574D" w:rsidRPr="009D1FD7" w:rsidRDefault="00F6574D" w:rsidP="00E35B4E">
            <w:pPr>
              <w:ind w:left="426" w:hanging="142"/>
              <w:jc w:val="both"/>
              <w:rPr>
                <w:rFonts w:eastAsia="Times New Roman"/>
                <w:bCs/>
                <w:sz w:val="20"/>
                <w:szCs w:val="20"/>
                <w:lang w:eastAsia="es-ES"/>
              </w:rPr>
            </w:pPr>
            <w:r w:rsidRPr="009D1FD7">
              <w:rPr>
                <w:rFonts w:eastAsia="Times New Roman"/>
                <w:bCs/>
                <w:sz w:val="20"/>
                <w:szCs w:val="20"/>
                <w:lang w:eastAsia="es-ES"/>
              </w:rPr>
              <w:t>-En aplicación del artículo 23 del Decreto Legislativo 2/2023, de 3 de mayo, por el que se aprueba el texto refundido de la Ley de Subvenciones de Aragón, la presentación de la solicitud para la concesión de estas subvenciones conllevará la AUTORIZACIÓN AL AYUNTAMIENTO PARA RECABAR LOS SIGUIENTES CERTIFICADOS: de estar al corriente en las obligaciones tributarias con el Ayuntamiento, certificado de la Agencia Tributaria de estar al corriente en las obligaciones tributarias a efectos de percepción de subvenciones y ayudas públicas y certificado de estar al corriente en las obligaciones con la Seguridad Social.</w:t>
            </w:r>
          </w:p>
          <w:p w14:paraId="75831E58" w14:textId="77777777" w:rsidR="00F6574D" w:rsidRPr="009D1FD7" w:rsidRDefault="00F6574D" w:rsidP="00E35B4E">
            <w:pPr>
              <w:ind w:left="426" w:hanging="142"/>
              <w:jc w:val="both"/>
              <w:rPr>
                <w:rFonts w:eastAsia="Times New Roman"/>
                <w:bCs/>
                <w:sz w:val="20"/>
                <w:szCs w:val="20"/>
                <w:lang w:eastAsia="es-ES"/>
              </w:rPr>
            </w:pPr>
          </w:p>
          <w:p w14:paraId="42301100" w14:textId="77777777" w:rsidR="00F6574D" w:rsidRPr="009D1FD7" w:rsidRDefault="00F6574D" w:rsidP="00E35B4E">
            <w:pPr>
              <w:ind w:left="211"/>
              <w:jc w:val="both"/>
              <w:rPr>
                <w:rFonts w:eastAsia="Times New Roman"/>
                <w:bCs/>
                <w:sz w:val="20"/>
                <w:szCs w:val="20"/>
                <w:lang w:eastAsia="es-ES"/>
              </w:rPr>
            </w:pPr>
            <w:r w:rsidRPr="009D1FD7">
              <w:rPr>
                <w:rFonts w:eastAsia="Times New Roman"/>
                <w:bCs/>
                <w:sz w:val="20"/>
                <w:szCs w:val="20"/>
                <w:lang w:eastAsia="es-ES"/>
              </w:rPr>
              <w:t>Este requisito se comprobará/acreditará con carácter previo a la propuesta de resolución; todo ello sin perjuicio del derecho del solicitante de revocar dichas autorizaciones en cualquier momento del procedimiento, en cuyo caso el beneficiario deberá aportar los mismos.</w:t>
            </w:r>
          </w:p>
          <w:p w14:paraId="490910BB" w14:textId="77777777" w:rsidR="00D65982" w:rsidRPr="009D1FD7" w:rsidRDefault="00D65982" w:rsidP="00E35B4E">
            <w:pPr>
              <w:pStyle w:val="Sangradetextonormal"/>
              <w:spacing w:line="240" w:lineRule="auto"/>
              <w:ind w:left="1068" w:firstLine="0"/>
              <w:rPr>
                <w:rFonts w:ascii="Arial" w:hAnsi="Arial"/>
                <w:sz w:val="16"/>
                <w:szCs w:val="16"/>
              </w:rPr>
            </w:pPr>
          </w:p>
          <w:p w14:paraId="7BD3A6B4" w14:textId="77777777" w:rsidR="00545BB5" w:rsidRPr="004E755E" w:rsidRDefault="00545BB5" w:rsidP="00E35B4E">
            <w:pPr>
              <w:shd w:val="clear" w:color="auto" w:fill="FFFFFF"/>
              <w:ind w:right="44" w:firstLine="700"/>
              <w:jc w:val="both"/>
              <w:rPr>
                <w:color w:val="222222"/>
                <w:sz w:val="14"/>
                <w:szCs w:val="14"/>
              </w:rPr>
            </w:pPr>
            <w:r w:rsidRPr="004E755E">
              <w:rPr>
                <w:b/>
                <w:bCs/>
                <w:iCs/>
                <w:color w:val="222222"/>
                <w:sz w:val="14"/>
                <w:szCs w:val="14"/>
              </w:rPr>
              <w:t>Información básica sobre protección de datos en cumplimiento del deber de información dispuesto en el RGPD 2016/679 y en</w:t>
            </w:r>
            <w:r w:rsidR="001077B4" w:rsidRPr="004E755E">
              <w:rPr>
                <w:b/>
                <w:bCs/>
                <w:iCs/>
                <w:color w:val="222222"/>
                <w:sz w:val="14"/>
                <w:szCs w:val="14"/>
              </w:rPr>
              <w:t xml:space="preserve"> </w:t>
            </w:r>
            <w:r w:rsidRPr="004E755E">
              <w:rPr>
                <w:b/>
                <w:bCs/>
                <w:iCs/>
                <w:color w:val="222222"/>
                <w:sz w:val="14"/>
                <w:szCs w:val="14"/>
              </w:rPr>
              <w:t>la LOPD</w:t>
            </w:r>
            <w:r w:rsidR="001077B4" w:rsidRPr="004E755E">
              <w:rPr>
                <w:b/>
                <w:bCs/>
                <w:iCs/>
                <w:color w:val="222222"/>
                <w:sz w:val="14"/>
                <w:szCs w:val="14"/>
              </w:rPr>
              <w:t xml:space="preserve"> </w:t>
            </w:r>
            <w:r w:rsidRPr="004E755E">
              <w:rPr>
                <w:b/>
                <w:bCs/>
                <w:iCs/>
                <w:color w:val="222222"/>
                <w:sz w:val="14"/>
                <w:szCs w:val="14"/>
              </w:rPr>
              <w:t>3/2018</w:t>
            </w:r>
            <w:r w:rsidRPr="004E755E">
              <w:rPr>
                <w:color w:val="222222"/>
                <w:sz w:val="14"/>
                <w:szCs w:val="14"/>
              </w:rPr>
              <w:t xml:space="preserve">- </w:t>
            </w:r>
            <w:r w:rsidRPr="004E755E">
              <w:rPr>
                <w:iCs/>
                <w:color w:val="222222"/>
                <w:sz w:val="14"/>
                <w:szCs w:val="14"/>
              </w:rPr>
              <w:t>AVISO LEGAL: El Ayuntamiento de</w:t>
            </w:r>
            <w:r w:rsidR="001077B4" w:rsidRPr="004E755E">
              <w:rPr>
                <w:iCs/>
                <w:color w:val="222222"/>
                <w:sz w:val="14"/>
                <w:szCs w:val="14"/>
              </w:rPr>
              <w:t xml:space="preserve"> </w:t>
            </w:r>
            <w:r w:rsidRPr="004E755E">
              <w:rPr>
                <w:iCs/>
                <w:color w:val="222222"/>
                <w:sz w:val="14"/>
                <w:szCs w:val="14"/>
              </w:rPr>
              <w:t>la Puebla</w:t>
            </w:r>
            <w:r w:rsidR="001077B4" w:rsidRPr="004E755E">
              <w:rPr>
                <w:iCs/>
                <w:color w:val="222222"/>
                <w:sz w:val="14"/>
                <w:szCs w:val="14"/>
              </w:rPr>
              <w:t xml:space="preserve"> </w:t>
            </w:r>
            <w:r w:rsidRPr="004E755E">
              <w:rPr>
                <w:iCs/>
                <w:color w:val="222222"/>
                <w:sz w:val="14"/>
                <w:szCs w:val="14"/>
              </w:rPr>
              <w:t>de Alfindén, como responsable del tratamiento le informa que sus datos personales serán tratados con el fin exclusivo de tramitar</w:t>
            </w:r>
            <w:r w:rsidR="001077B4" w:rsidRPr="004E755E">
              <w:rPr>
                <w:iCs/>
                <w:color w:val="222222"/>
                <w:sz w:val="14"/>
                <w:szCs w:val="14"/>
              </w:rPr>
              <w:t xml:space="preserve"> </w:t>
            </w:r>
            <w:r w:rsidRPr="004E755E">
              <w:rPr>
                <w:iCs/>
                <w:color w:val="222222"/>
                <w:sz w:val="14"/>
                <w:szCs w:val="14"/>
              </w:rPr>
              <w:t>esta subvención. Dicho tratamiento está legitimado por el ejercicio de las potestades conferidas al Ayuntamiento de</w:t>
            </w:r>
            <w:r w:rsidR="001077B4" w:rsidRPr="004E755E">
              <w:rPr>
                <w:iCs/>
                <w:color w:val="222222"/>
                <w:sz w:val="14"/>
                <w:szCs w:val="14"/>
              </w:rPr>
              <w:t xml:space="preserve"> </w:t>
            </w:r>
            <w:r w:rsidRPr="004E755E">
              <w:rPr>
                <w:iCs/>
                <w:color w:val="222222"/>
                <w:sz w:val="14"/>
                <w:szCs w:val="14"/>
              </w:rPr>
              <w:t>la Puebla</w:t>
            </w:r>
            <w:r w:rsidR="001077B4" w:rsidRPr="004E755E">
              <w:rPr>
                <w:iCs/>
                <w:color w:val="222222"/>
                <w:sz w:val="14"/>
                <w:szCs w:val="14"/>
              </w:rPr>
              <w:t xml:space="preserve"> </w:t>
            </w:r>
            <w:r w:rsidRPr="004E755E">
              <w:rPr>
                <w:iCs/>
                <w:color w:val="222222"/>
                <w:sz w:val="14"/>
                <w:szCs w:val="14"/>
              </w:rPr>
              <w:t>de Alfindén y de conformidad con</w:t>
            </w:r>
            <w:r w:rsidR="001077B4" w:rsidRPr="004E755E">
              <w:rPr>
                <w:iCs/>
                <w:color w:val="222222"/>
                <w:sz w:val="14"/>
                <w:szCs w:val="14"/>
              </w:rPr>
              <w:t xml:space="preserve"> </w:t>
            </w:r>
            <w:r w:rsidRPr="004E755E">
              <w:rPr>
                <w:iCs/>
                <w:color w:val="222222"/>
                <w:sz w:val="14"/>
                <w:szCs w:val="14"/>
              </w:rPr>
              <w:t>la Ley</w:t>
            </w:r>
            <w:r w:rsidR="001077B4" w:rsidRPr="004E755E">
              <w:rPr>
                <w:iCs/>
                <w:color w:val="222222"/>
                <w:sz w:val="14"/>
                <w:szCs w:val="14"/>
              </w:rPr>
              <w:t xml:space="preserve"> </w:t>
            </w:r>
            <w:r w:rsidRPr="004E755E">
              <w:rPr>
                <w:iCs/>
                <w:color w:val="222222"/>
                <w:sz w:val="14"/>
                <w:szCs w:val="14"/>
              </w:rPr>
              <w:t>38/2003, General de Subvenciones, el Real Decreto 887/2009, de 21 de julio, por el que se aprueba el Reglamento de la citada Ley de Subvenciones,</w:t>
            </w:r>
            <w:r w:rsidR="001077B4" w:rsidRPr="004E755E">
              <w:rPr>
                <w:iCs/>
                <w:color w:val="222222"/>
                <w:sz w:val="14"/>
                <w:szCs w:val="14"/>
              </w:rPr>
              <w:t xml:space="preserve"> </w:t>
            </w:r>
            <w:r w:rsidR="00E33284" w:rsidRPr="004E755E">
              <w:rPr>
                <w:iCs/>
                <w:color w:val="222222"/>
                <w:sz w:val="14"/>
                <w:szCs w:val="14"/>
              </w:rPr>
              <w:t xml:space="preserve">el </w:t>
            </w:r>
            <w:r w:rsidR="00E33284" w:rsidRPr="004E755E">
              <w:rPr>
                <w:rStyle w:val="ui-provider"/>
                <w:sz w:val="14"/>
                <w:szCs w:val="14"/>
              </w:rPr>
              <w:t>Decreto Legislativo 2/2023, de 3 de mayo, del Gobierno de Aragón, por el que se aprueba el texto refundido de la Ley de Subvenciones de Aragón</w:t>
            </w:r>
            <w:r w:rsidR="00E33284" w:rsidRPr="004E755E">
              <w:rPr>
                <w:iCs/>
                <w:color w:val="222222"/>
                <w:sz w:val="14"/>
                <w:szCs w:val="14"/>
              </w:rPr>
              <w:t xml:space="preserve"> </w:t>
            </w:r>
            <w:r w:rsidRPr="004E755E">
              <w:rPr>
                <w:iCs/>
                <w:color w:val="222222"/>
                <w:sz w:val="14"/>
                <w:szCs w:val="14"/>
              </w:rPr>
              <w:t>y por</w:t>
            </w:r>
            <w:r w:rsidR="001077B4" w:rsidRPr="004E755E">
              <w:rPr>
                <w:iCs/>
                <w:color w:val="222222"/>
                <w:sz w:val="14"/>
                <w:szCs w:val="14"/>
              </w:rPr>
              <w:t xml:space="preserve"> </w:t>
            </w:r>
            <w:r w:rsidRPr="004E755E">
              <w:rPr>
                <w:iCs/>
                <w:color w:val="222222"/>
                <w:sz w:val="14"/>
                <w:szCs w:val="14"/>
              </w:rPr>
              <w:t>la Ordenanza</w:t>
            </w:r>
            <w:r w:rsidR="001077B4" w:rsidRPr="004E755E">
              <w:rPr>
                <w:iCs/>
                <w:color w:val="222222"/>
                <w:sz w:val="14"/>
                <w:szCs w:val="14"/>
              </w:rPr>
              <w:t xml:space="preserve"> </w:t>
            </w:r>
            <w:r w:rsidRPr="004E755E">
              <w:rPr>
                <w:iCs/>
                <w:color w:val="222222"/>
                <w:sz w:val="14"/>
                <w:szCs w:val="14"/>
              </w:rPr>
              <w:t>General</w:t>
            </w:r>
            <w:r w:rsidR="001077B4" w:rsidRPr="004E755E">
              <w:rPr>
                <w:iCs/>
                <w:color w:val="222222"/>
                <w:sz w:val="14"/>
                <w:szCs w:val="14"/>
              </w:rPr>
              <w:t xml:space="preserve"> </w:t>
            </w:r>
            <w:r w:rsidRPr="004E755E">
              <w:rPr>
                <w:iCs/>
                <w:color w:val="222222"/>
                <w:sz w:val="14"/>
                <w:szCs w:val="14"/>
              </w:rPr>
              <w:t>de Subvenciones del Ayuntamiento de</w:t>
            </w:r>
            <w:r w:rsidR="001077B4" w:rsidRPr="004E755E">
              <w:rPr>
                <w:iCs/>
                <w:color w:val="222222"/>
                <w:sz w:val="14"/>
                <w:szCs w:val="14"/>
              </w:rPr>
              <w:t xml:space="preserve"> </w:t>
            </w:r>
            <w:r w:rsidRPr="004E755E">
              <w:rPr>
                <w:iCs/>
                <w:color w:val="222222"/>
                <w:sz w:val="14"/>
                <w:szCs w:val="14"/>
              </w:rPr>
              <w:t>la Puebla</w:t>
            </w:r>
            <w:r w:rsidR="001077B4" w:rsidRPr="004E755E">
              <w:rPr>
                <w:iCs/>
                <w:color w:val="222222"/>
                <w:sz w:val="14"/>
                <w:szCs w:val="14"/>
              </w:rPr>
              <w:t xml:space="preserve"> </w:t>
            </w:r>
            <w:r w:rsidRPr="004E755E">
              <w:rPr>
                <w:iCs/>
                <w:color w:val="222222"/>
                <w:sz w:val="14"/>
                <w:szCs w:val="14"/>
              </w:rPr>
              <w:t>de Alfindén, así como por el consentimiento que Ud. nos presta mediante su firma. Sus datos no serán cedidos a terceros salvo que la ley lo permita o lo exija expresamente.</w:t>
            </w:r>
          </w:p>
          <w:p w14:paraId="01AF4041" w14:textId="77777777" w:rsidR="00E26CA6" w:rsidRPr="004E755E" w:rsidRDefault="00545BB5" w:rsidP="00E35B4E">
            <w:pPr>
              <w:pStyle w:val="NormalWeb"/>
              <w:shd w:val="clear" w:color="auto" w:fill="FFFFFF"/>
              <w:spacing w:after="0"/>
              <w:ind w:firstLine="700"/>
              <w:jc w:val="both"/>
              <w:rPr>
                <w:rFonts w:ascii="Arial" w:hAnsi="Arial" w:cs="Arial"/>
                <w:iCs/>
                <w:color w:val="222222"/>
                <w:sz w:val="14"/>
                <w:szCs w:val="14"/>
              </w:rPr>
            </w:pPr>
            <w:r w:rsidRPr="004E755E">
              <w:rPr>
                <w:rFonts w:ascii="Arial" w:hAnsi="Arial" w:cs="Arial"/>
                <w:iCs/>
                <w:color w:val="222222"/>
                <w:sz w:val="14"/>
                <w:szCs w:val="14"/>
              </w:rPr>
              <w:t>Podrá ejercitar los derechos de acceso, rectificación y supresión (derecho al olvido), limitación del tratamiento, portabilidad de los datos y de oposición, en relación a sus datos personales, dirigiéndose al Ayuntamiento de</w:t>
            </w:r>
            <w:r w:rsidR="001077B4" w:rsidRPr="004E755E">
              <w:rPr>
                <w:rFonts w:ascii="Arial" w:hAnsi="Arial" w:cs="Arial"/>
                <w:iCs/>
                <w:color w:val="222222"/>
                <w:sz w:val="14"/>
                <w:szCs w:val="14"/>
              </w:rPr>
              <w:t xml:space="preserve"> </w:t>
            </w:r>
            <w:r w:rsidRPr="004E755E">
              <w:rPr>
                <w:rFonts w:ascii="Arial" w:hAnsi="Arial" w:cs="Arial"/>
                <w:iCs/>
                <w:color w:val="222222"/>
                <w:sz w:val="14"/>
                <w:szCs w:val="14"/>
              </w:rPr>
              <w:t>la Puebla</w:t>
            </w:r>
            <w:r w:rsidR="001077B4" w:rsidRPr="004E755E">
              <w:rPr>
                <w:rFonts w:ascii="Arial" w:hAnsi="Arial" w:cs="Arial"/>
                <w:iCs/>
                <w:color w:val="222222"/>
                <w:sz w:val="14"/>
                <w:szCs w:val="14"/>
              </w:rPr>
              <w:t xml:space="preserve">n </w:t>
            </w:r>
            <w:r w:rsidRPr="004E755E">
              <w:rPr>
                <w:rFonts w:ascii="Arial" w:hAnsi="Arial" w:cs="Arial"/>
                <w:iCs/>
                <w:color w:val="222222"/>
                <w:sz w:val="14"/>
                <w:szCs w:val="14"/>
              </w:rPr>
              <w:t>de Alfinden, Plaza de España nº 1, 50.1710La Puebla</w:t>
            </w:r>
            <w:r w:rsidR="001077B4" w:rsidRPr="004E755E">
              <w:rPr>
                <w:rFonts w:ascii="Arial" w:hAnsi="Arial" w:cs="Arial"/>
                <w:iCs/>
                <w:color w:val="222222"/>
                <w:sz w:val="14"/>
                <w:szCs w:val="14"/>
              </w:rPr>
              <w:t xml:space="preserve"> </w:t>
            </w:r>
            <w:r w:rsidRPr="004E755E">
              <w:rPr>
                <w:rFonts w:ascii="Arial" w:hAnsi="Arial" w:cs="Arial"/>
                <w:iCs/>
                <w:color w:val="222222"/>
                <w:sz w:val="14"/>
                <w:szCs w:val="14"/>
              </w:rPr>
              <w:t>de Alfindén o a través del correo:</w:t>
            </w:r>
            <w:hyperlink r:id="rId8" w:history="1">
              <w:r w:rsidR="00E33284" w:rsidRPr="004E755E">
                <w:rPr>
                  <w:rStyle w:val="Hipervnculo"/>
                  <w:iCs/>
                  <w:sz w:val="14"/>
                  <w:szCs w:val="14"/>
                </w:rPr>
                <w:t xml:space="preserve"> </w:t>
              </w:r>
              <w:r w:rsidR="00E33284" w:rsidRPr="004E755E">
                <w:rPr>
                  <w:rStyle w:val="Hipervnculo"/>
                  <w:rFonts w:ascii="Arial" w:hAnsi="Arial" w:cs="Arial"/>
                  <w:iCs/>
                  <w:sz w:val="14"/>
                  <w:szCs w:val="14"/>
                </w:rPr>
                <w:t>ayuntamiento@lapuebladealfinden.es</w:t>
              </w:r>
            </w:hyperlink>
            <w:r w:rsidRPr="004E755E">
              <w:rPr>
                <w:rFonts w:ascii="Arial" w:hAnsi="Arial" w:cs="Arial"/>
                <w:iCs/>
                <w:color w:val="222222"/>
                <w:sz w:val="14"/>
                <w:szCs w:val="14"/>
              </w:rPr>
              <w:t xml:space="preserve"> .</w:t>
            </w:r>
            <w:r w:rsidRPr="004E755E">
              <w:rPr>
                <w:rStyle w:val="nfasis"/>
                <w:rFonts w:ascii="Arial" w:hAnsi="Arial" w:cs="Arial"/>
                <w:color w:val="222222"/>
                <w:sz w:val="14"/>
                <w:szCs w:val="14"/>
              </w:rPr>
              <w:t>Puede consultar la información adicional y detallada sobre protección de datos en nuestra Web </w:t>
            </w:r>
            <w:hyperlink r:id="rId9" w:tgtFrame="_blank" w:history="1">
              <w:r w:rsidRPr="004E755E">
                <w:rPr>
                  <w:rStyle w:val="Hipervnculo"/>
                  <w:rFonts w:ascii="Arial" w:hAnsi="Arial" w:cs="Arial"/>
                  <w:iCs/>
                  <w:color w:val="1155CC"/>
                  <w:sz w:val="14"/>
                  <w:szCs w:val="14"/>
                </w:rPr>
                <w:t>http://www.lapuebladealfinden.es/etiquetas/proteccion-de-datos</w:t>
              </w:r>
            </w:hyperlink>
            <w:r w:rsidRPr="004E755E">
              <w:rPr>
                <w:rFonts w:ascii="Arial" w:hAnsi="Arial" w:cs="Arial"/>
                <w:iCs/>
                <w:color w:val="222222"/>
                <w:sz w:val="14"/>
                <w:szCs w:val="14"/>
              </w:rPr>
              <w:t>o en el área de registro del Ayuntamiento.</w:t>
            </w:r>
          </w:p>
          <w:p w14:paraId="3B40B0A4" w14:textId="77777777" w:rsidR="00F21BC8" w:rsidRPr="00E26CA6" w:rsidRDefault="00F21BC8" w:rsidP="00E35B4E">
            <w:pPr>
              <w:ind w:right="89"/>
              <w:jc w:val="center"/>
              <w:rPr>
                <w:rFonts w:eastAsia="Times New Roman"/>
                <w:b/>
                <w:bCs/>
                <w:sz w:val="16"/>
                <w:szCs w:val="16"/>
                <w:lang w:eastAsia="es-ES"/>
              </w:rPr>
            </w:pPr>
          </w:p>
        </w:tc>
      </w:tr>
      <w:tr w:rsidR="000A1371" w:rsidRPr="00C35D0F" w14:paraId="02684022" w14:textId="77777777" w:rsidTr="00E35B4E">
        <w:trPr>
          <w:trHeight w:val="184"/>
          <w:jc w:val="center"/>
        </w:trPr>
        <w:tc>
          <w:tcPr>
            <w:tcW w:w="9215" w:type="dxa"/>
            <w:vAlign w:val="bottom"/>
          </w:tcPr>
          <w:p w14:paraId="1BE02E98" w14:textId="77777777" w:rsidR="000A1371" w:rsidRPr="00E26CA6" w:rsidRDefault="000A1371" w:rsidP="00545BB5">
            <w:pPr>
              <w:pStyle w:val="Ttulo41"/>
              <w:spacing w:before="0"/>
              <w:jc w:val="center"/>
              <w:rPr>
                <w:rFonts w:ascii="Arial" w:hAnsi="Arial" w:cs="Arial"/>
                <w:i w:val="0"/>
                <w:color w:val="00000A"/>
                <w:sz w:val="16"/>
                <w:szCs w:val="16"/>
              </w:rPr>
            </w:pPr>
          </w:p>
        </w:tc>
      </w:tr>
    </w:tbl>
    <w:p w14:paraId="747113B1" w14:textId="77777777" w:rsidR="0057156D" w:rsidRDefault="0057156D" w:rsidP="0057156D">
      <w:pPr>
        <w:spacing w:before="120" w:after="120"/>
        <w:jc w:val="center"/>
        <w:textAlignment w:val="baseline"/>
        <w:rPr>
          <w:b/>
          <w:bCs/>
          <w:szCs w:val="22"/>
          <w:u w:val="single"/>
        </w:rPr>
      </w:pPr>
    </w:p>
    <w:p w14:paraId="310D681D" w14:textId="77777777" w:rsidR="0057156D" w:rsidRDefault="0057156D" w:rsidP="0057156D">
      <w:pPr>
        <w:spacing w:before="120" w:after="120"/>
        <w:jc w:val="center"/>
        <w:textAlignment w:val="baseline"/>
        <w:rPr>
          <w:b/>
          <w:bCs/>
          <w:szCs w:val="22"/>
          <w:u w:val="single"/>
        </w:rPr>
      </w:pPr>
      <w:r w:rsidRPr="0057156D">
        <w:rPr>
          <w:b/>
          <w:bCs/>
          <w:szCs w:val="22"/>
          <w:u w:val="single"/>
        </w:rPr>
        <w:lastRenderedPageBreak/>
        <w:t xml:space="preserve">ANEXO II: </w:t>
      </w:r>
      <w:r w:rsidRPr="00F9222C">
        <w:rPr>
          <w:b/>
          <w:bCs/>
          <w:szCs w:val="22"/>
          <w:u w:val="single"/>
        </w:rPr>
        <w:t>CERTIFICADO DE REPRESENTACI</w:t>
      </w:r>
      <w:r>
        <w:rPr>
          <w:b/>
          <w:bCs/>
          <w:szCs w:val="22"/>
          <w:u w:val="single"/>
        </w:rPr>
        <w:t>Ó</w:t>
      </w:r>
      <w:r w:rsidRPr="00F9222C">
        <w:rPr>
          <w:b/>
          <w:bCs/>
          <w:szCs w:val="22"/>
          <w:u w:val="single"/>
        </w:rPr>
        <w:t>N</w:t>
      </w:r>
    </w:p>
    <w:p w14:paraId="6A5FDFD9" w14:textId="77777777" w:rsidR="0057156D" w:rsidRPr="00F9222C" w:rsidRDefault="0057156D" w:rsidP="0057156D">
      <w:pPr>
        <w:spacing w:before="120" w:after="120"/>
        <w:jc w:val="center"/>
        <w:textAlignment w:val="baseline"/>
        <w:rPr>
          <w:b/>
          <w:bCs/>
          <w:szCs w:val="22"/>
          <w:u w:val="single"/>
        </w:rPr>
      </w:pPr>
    </w:p>
    <w:p w14:paraId="7B1B7453" w14:textId="1BDBE6FC" w:rsidR="0057156D" w:rsidRDefault="0057156D" w:rsidP="0057156D">
      <w:pPr>
        <w:spacing w:afterLines="60" w:after="144"/>
        <w:textAlignment w:val="baseline"/>
        <w:rPr>
          <w:b/>
          <w:bCs/>
        </w:rPr>
      </w:pPr>
      <w:r>
        <w:rPr>
          <w:bCs/>
          <w:sz w:val="20"/>
        </w:rPr>
        <w:t xml:space="preserve">D./Dña. </w:t>
      </w:r>
      <w:r>
        <w:rPr>
          <w:bCs/>
          <w:sz w:val="20"/>
        </w:rPr>
        <w:tab/>
      </w:r>
      <w:r>
        <w:rPr>
          <w:bCs/>
          <w:sz w:val="20"/>
          <w:u w:val="single"/>
        </w:rPr>
        <w:tab/>
      </w:r>
      <w:r>
        <w:rPr>
          <w:bCs/>
          <w:sz w:val="20"/>
          <w:u w:val="single"/>
        </w:rPr>
        <w:tab/>
      </w:r>
      <w:r>
        <w:rPr>
          <w:bCs/>
          <w:sz w:val="20"/>
          <w:u w:val="single"/>
        </w:rPr>
        <w:tab/>
      </w:r>
      <w:r>
        <w:rPr>
          <w:bCs/>
          <w:sz w:val="20"/>
          <w:u w:val="single"/>
        </w:rPr>
        <w:tab/>
      </w:r>
      <w:r>
        <w:rPr>
          <w:bCs/>
          <w:sz w:val="20"/>
          <w:u w:val="single"/>
        </w:rPr>
        <w:tab/>
      </w:r>
      <w:r>
        <w:rPr>
          <w:bCs/>
          <w:sz w:val="20"/>
          <w:u w:val="single"/>
        </w:rPr>
        <w:tab/>
      </w:r>
      <w:r>
        <w:rPr>
          <w:bCs/>
          <w:sz w:val="20"/>
          <w:u w:val="single"/>
        </w:rPr>
        <w:tab/>
      </w:r>
      <w:r w:rsidR="00602A72">
        <w:rPr>
          <w:bCs/>
          <w:sz w:val="20"/>
          <w:u w:val="single"/>
        </w:rPr>
        <w:tab/>
      </w:r>
      <w:r w:rsidR="00602A72">
        <w:rPr>
          <w:bCs/>
          <w:sz w:val="20"/>
          <w:u w:val="single"/>
        </w:rPr>
        <w:tab/>
      </w:r>
      <w:r>
        <w:rPr>
          <w:bCs/>
          <w:sz w:val="20"/>
          <w:u w:val="single"/>
        </w:rPr>
        <w:tab/>
      </w:r>
      <w:r>
        <w:rPr>
          <w:bCs/>
          <w:sz w:val="20"/>
          <w:u w:val="single"/>
        </w:rPr>
        <w:tab/>
      </w:r>
    </w:p>
    <w:p w14:paraId="334137C6" w14:textId="6F7E8D15" w:rsidR="0057156D" w:rsidRDefault="0057156D" w:rsidP="0057156D">
      <w:pPr>
        <w:spacing w:afterLines="60" w:after="144"/>
        <w:jc w:val="both"/>
        <w:textAlignment w:val="baseline"/>
        <w:rPr>
          <w:sz w:val="20"/>
          <w:u w:val="single"/>
        </w:rPr>
      </w:pPr>
      <w:r>
        <w:rPr>
          <w:bCs/>
          <w:sz w:val="20"/>
        </w:rPr>
        <w:t xml:space="preserve">Con DNI </w:t>
      </w:r>
      <w:r>
        <w:rPr>
          <w:bCs/>
          <w:sz w:val="20"/>
          <w:u w:val="single"/>
        </w:rPr>
        <w:t xml:space="preserve"> </w:t>
      </w:r>
      <w:r>
        <w:rPr>
          <w:bCs/>
          <w:sz w:val="20"/>
          <w:u w:val="single"/>
        </w:rPr>
        <w:tab/>
      </w:r>
      <w:r>
        <w:rPr>
          <w:bCs/>
          <w:sz w:val="20"/>
          <w:u w:val="single"/>
        </w:rPr>
        <w:tab/>
      </w:r>
      <w:r>
        <w:rPr>
          <w:bCs/>
          <w:sz w:val="20"/>
          <w:u w:val="single"/>
        </w:rPr>
        <w:tab/>
      </w:r>
      <w:r>
        <w:rPr>
          <w:bCs/>
          <w:sz w:val="20"/>
          <w:u w:val="single"/>
        </w:rPr>
        <w:tab/>
      </w:r>
      <w:r>
        <w:rPr>
          <w:bCs/>
          <w:sz w:val="20"/>
        </w:rPr>
        <w:t xml:space="preserve">, </w:t>
      </w:r>
      <w:r>
        <w:rPr>
          <w:sz w:val="20"/>
        </w:rPr>
        <w:t>en calidad de Secretario/a de la ASOCIACION:</w:t>
      </w:r>
      <w:r>
        <w:rPr>
          <w:sz w:val="20"/>
        </w:rPr>
        <w:tab/>
      </w:r>
      <w:r>
        <w:rPr>
          <w:sz w:val="20"/>
          <w:u w:val="single"/>
        </w:rPr>
        <w:tab/>
      </w:r>
      <w:r>
        <w:rPr>
          <w:sz w:val="20"/>
          <w:u w:val="single"/>
        </w:rPr>
        <w:tab/>
        <w:t xml:space="preserve"> </w:t>
      </w:r>
      <w:r>
        <w:rPr>
          <w:sz w:val="20"/>
          <w:u w:val="single"/>
        </w:rPr>
        <w:tab/>
      </w:r>
      <w:r>
        <w:rPr>
          <w:sz w:val="20"/>
          <w:u w:val="single"/>
        </w:rPr>
        <w:tab/>
      </w:r>
      <w:r>
        <w:rPr>
          <w:sz w:val="20"/>
          <w:u w:val="single"/>
        </w:rPr>
        <w:tab/>
      </w:r>
      <w:r>
        <w:rPr>
          <w:sz w:val="20"/>
          <w:u w:val="single"/>
        </w:rPr>
        <w:tab/>
      </w:r>
      <w:r>
        <w:rPr>
          <w:sz w:val="20"/>
          <w:u w:val="single"/>
        </w:rPr>
        <w:tab/>
        <w:t xml:space="preserve">  </w:t>
      </w:r>
      <w:r w:rsidR="00424D3A">
        <w:rPr>
          <w:sz w:val="20"/>
          <w:u w:val="single"/>
        </w:rPr>
        <w:t xml:space="preserve">                                                 </w:t>
      </w:r>
      <w:r w:rsidR="00424D3A">
        <w:rPr>
          <w:sz w:val="20"/>
          <w:u w:val="single"/>
        </w:rPr>
        <w:tab/>
      </w:r>
      <w:r w:rsidR="00424D3A">
        <w:rPr>
          <w:sz w:val="20"/>
          <w:u w:val="single"/>
        </w:rPr>
        <w:tab/>
      </w:r>
      <w:r w:rsidR="00424D3A">
        <w:rPr>
          <w:sz w:val="20"/>
          <w:u w:val="single"/>
        </w:rPr>
        <w:tab/>
      </w:r>
      <w:r w:rsidR="00424D3A">
        <w:rPr>
          <w:sz w:val="20"/>
          <w:u w:val="single"/>
        </w:rPr>
        <w:tab/>
      </w:r>
      <w:r>
        <w:rPr>
          <w:sz w:val="20"/>
          <w:u w:val="single"/>
        </w:rPr>
        <w:t xml:space="preserve">       </w:t>
      </w:r>
      <w:r>
        <w:rPr>
          <w:sz w:val="20"/>
          <w:u w:val="single"/>
        </w:rPr>
        <w:tab/>
        <w:t>,</w:t>
      </w:r>
    </w:p>
    <w:p w14:paraId="68056651" w14:textId="77777777" w:rsidR="0057156D" w:rsidRDefault="0057156D" w:rsidP="0057156D">
      <w:pPr>
        <w:spacing w:afterLines="60" w:after="144"/>
        <w:jc w:val="both"/>
        <w:textAlignment w:val="baseline"/>
        <w:rPr>
          <w:sz w:val="20"/>
          <w:u w:val="single"/>
        </w:rPr>
      </w:pPr>
      <w:r>
        <w:rPr>
          <w:sz w:val="20"/>
        </w:rPr>
        <w:t xml:space="preserve">con CIF Nº :  </w:t>
      </w:r>
      <w:r>
        <w:rPr>
          <w:sz w:val="20"/>
          <w:u w:val="single"/>
        </w:rPr>
        <w:tab/>
      </w:r>
      <w:r>
        <w:rPr>
          <w:sz w:val="20"/>
          <w:u w:val="single"/>
        </w:rPr>
        <w:tab/>
      </w:r>
      <w:r>
        <w:rPr>
          <w:sz w:val="20"/>
          <w:u w:val="single"/>
        </w:rPr>
        <w:tab/>
      </w:r>
      <w:r>
        <w:rPr>
          <w:sz w:val="20"/>
          <w:u w:val="single"/>
        </w:rPr>
        <w:tab/>
      </w:r>
      <w:r>
        <w:rPr>
          <w:sz w:val="20"/>
          <w:u w:val="single"/>
        </w:rPr>
        <w:tab/>
      </w:r>
    </w:p>
    <w:p w14:paraId="323324E4" w14:textId="77777777" w:rsidR="0057156D" w:rsidRDefault="0057156D" w:rsidP="0057156D">
      <w:pPr>
        <w:spacing w:afterLines="60" w:after="144"/>
        <w:jc w:val="both"/>
        <w:textAlignment w:val="baseline"/>
        <w:rPr>
          <w:sz w:val="20"/>
          <w:u w:val="single"/>
        </w:rPr>
      </w:pPr>
      <w:r>
        <w:rPr>
          <w:sz w:val="20"/>
        </w:rPr>
        <w:t>y domicilio a efectos de notificaciones</w:t>
      </w:r>
      <w:r>
        <w:rPr>
          <w:sz w:val="20"/>
          <w:u w:val="single"/>
        </w:rPr>
        <w:t>:</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14:paraId="6F1B1525" w14:textId="77777777" w:rsidR="0057156D" w:rsidRDefault="0057156D" w:rsidP="0057156D">
      <w:pPr>
        <w:spacing w:afterLines="60" w:after="144"/>
        <w:jc w:val="center"/>
        <w:textAlignment w:val="baseline"/>
        <w:rPr>
          <w:b/>
          <w:bCs/>
          <w:sz w:val="20"/>
        </w:rPr>
      </w:pPr>
    </w:p>
    <w:p w14:paraId="7D070FDE" w14:textId="77777777" w:rsidR="0057156D" w:rsidRDefault="0057156D" w:rsidP="0057156D">
      <w:pPr>
        <w:spacing w:afterLines="60" w:after="144"/>
        <w:jc w:val="center"/>
        <w:textAlignment w:val="baseline"/>
        <w:rPr>
          <w:b/>
          <w:bCs/>
          <w:sz w:val="20"/>
        </w:rPr>
      </w:pPr>
      <w:r>
        <w:rPr>
          <w:b/>
          <w:bCs/>
          <w:sz w:val="20"/>
        </w:rPr>
        <w:t>CERTIFICA</w:t>
      </w:r>
    </w:p>
    <w:p w14:paraId="12F8B95A" w14:textId="77777777" w:rsidR="0057156D" w:rsidRDefault="0057156D" w:rsidP="0057156D">
      <w:pPr>
        <w:spacing w:afterLines="60" w:after="144"/>
        <w:jc w:val="center"/>
        <w:textAlignment w:val="baseline"/>
        <w:rPr>
          <w:b/>
          <w:bCs/>
          <w:sz w:val="20"/>
        </w:rPr>
      </w:pPr>
    </w:p>
    <w:p w14:paraId="6AEB755A" w14:textId="77777777" w:rsidR="0057156D" w:rsidRDefault="0057156D" w:rsidP="0057156D">
      <w:pPr>
        <w:spacing w:afterLines="60" w:after="144"/>
        <w:jc w:val="both"/>
        <w:textAlignment w:val="baseline"/>
        <w:rPr>
          <w:sz w:val="20"/>
        </w:rPr>
      </w:pPr>
      <w:r>
        <w:rPr>
          <w:sz w:val="20"/>
        </w:rPr>
        <w:tab/>
        <w:t>La Asociación se halla inscrita en el Registro Municipal de Asociaciones de La Puebla de Alfindén y los datos que constan en la misma</w:t>
      </w:r>
    </w:p>
    <w:p w14:paraId="6601FEB8" w14:textId="77777777" w:rsidR="0057156D" w:rsidRPr="00E6675A" w:rsidRDefault="0057156D" w:rsidP="0057156D">
      <w:pPr>
        <w:spacing w:afterLines="60" w:after="144"/>
        <w:jc w:val="both"/>
        <w:textAlignment w:val="baseline"/>
        <w:rPr>
          <w:b/>
          <w:bCs/>
          <w:sz w:val="20"/>
        </w:rPr>
      </w:pPr>
      <w:r>
        <w:rPr>
          <w:sz w:val="20"/>
        </w:rPr>
        <w:tab/>
        <w:t xml:space="preserve">Que los cargos actuales son los siguientes, para lo cual </w:t>
      </w:r>
      <w:r w:rsidRPr="00E6675A">
        <w:rPr>
          <w:b/>
          <w:bCs/>
          <w:sz w:val="20"/>
        </w:rPr>
        <w:t>adjunto el acta del nombramiento</w:t>
      </w:r>
      <w:r>
        <w:rPr>
          <w:b/>
          <w:bCs/>
          <w:sz w:val="20"/>
        </w:rPr>
        <w:t xml:space="preserve"> (en caso de no constar en el Registro de Asociaciones del Ayuntamiento)</w:t>
      </w:r>
    </w:p>
    <w:p w14:paraId="7595D0F3" w14:textId="77777777" w:rsidR="0057156D" w:rsidRDefault="0057156D" w:rsidP="0057156D">
      <w:pPr>
        <w:spacing w:afterLines="60" w:after="144"/>
        <w:jc w:val="both"/>
        <w:textAlignment w:val="baseline"/>
        <w:rPr>
          <w:sz w:val="20"/>
          <w:u w:val="single"/>
        </w:rPr>
      </w:pPr>
      <w:r>
        <w:rPr>
          <w:sz w:val="20"/>
        </w:rPr>
        <w:t>Presidente/a</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14:paraId="0F7E0100" w14:textId="77777777" w:rsidR="0057156D" w:rsidRDefault="0057156D" w:rsidP="0057156D">
      <w:pPr>
        <w:spacing w:afterLines="60" w:after="144"/>
        <w:jc w:val="both"/>
        <w:textAlignment w:val="baseline"/>
        <w:rPr>
          <w:sz w:val="20"/>
          <w:u w:val="single"/>
        </w:rPr>
      </w:pPr>
      <w:r>
        <w:rPr>
          <w:sz w:val="20"/>
        </w:rPr>
        <w:t>Secretario/a</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p>
    <w:p w14:paraId="6FF92740" w14:textId="77777777" w:rsidR="0057156D" w:rsidRPr="00862DAA" w:rsidRDefault="0057156D" w:rsidP="0057156D">
      <w:pPr>
        <w:spacing w:afterLines="60" w:after="144"/>
        <w:jc w:val="both"/>
        <w:textAlignment w:val="baseline"/>
        <w:rPr>
          <w:sz w:val="20"/>
          <w:u w:val="single"/>
        </w:rPr>
      </w:pPr>
      <w:r w:rsidRPr="00862DAA">
        <w:rPr>
          <w:sz w:val="20"/>
        </w:rPr>
        <w:t>Tesorero</w:t>
      </w:r>
      <w:r>
        <w:rPr>
          <w:sz w:val="20"/>
        </w:rPr>
        <w:t>/a</w:t>
      </w:r>
      <w:r w:rsidRPr="00862DAA">
        <w:rPr>
          <w:sz w:val="20"/>
        </w:rPr>
        <w:t xml:space="preserve"> </w:t>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r w:rsidRPr="00862DAA">
        <w:rPr>
          <w:sz w:val="20"/>
          <w:u w:val="single"/>
        </w:rPr>
        <w:tab/>
      </w:r>
    </w:p>
    <w:p w14:paraId="4463C2AD" w14:textId="77777777" w:rsidR="0057156D" w:rsidRDefault="0057156D" w:rsidP="0057156D">
      <w:pPr>
        <w:spacing w:afterLines="60" w:after="144"/>
        <w:jc w:val="both"/>
        <w:textAlignment w:val="baseline"/>
        <w:rPr>
          <w:sz w:val="20"/>
        </w:rPr>
      </w:pPr>
    </w:p>
    <w:p w14:paraId="42304D93" w14:textId="77777777" w:rsidR="0057156D" w:rsidRDefault="0057156D" w:rsidP="0057156D">
      <w:pPr>
        <w:spacing w:afterLines="60" w:after="144"/>
        <w:jc w:val="both"/>
        <w:textAlignment w:val="baseline"/>
        <w:rPr>
          <w:sz w:val="20"/>
        </w:rPr>
      </w:pPr>
    </w:p>
    <w:p w14:paraId="521CDB5D" w14:textId="77777777" w:rsidR="0057156D" w:rsidRDefault="0057156D" w:rsidP="0057156D">
      <w:pPr>
        <w:spacing w:afterLines="60" w:after="144"/>
        <w:jc w:val="both"/>
        <w:textAlignment w:val="baseline"/>
        <w:rPr>
          <w:sz w:val="20"/>
        </w:rPr>
      </w:pPr>
      <w:r>
        <w:rPr>
          <w:sz w:val="20"/>
        </w:rPr>
        <w:tab/>
        <w:t>Y para que conste donde proceda, firmo el presente, con el visto bueno del presidente de la Asociación.</w:t>
      </w:r>
    </w:p>
    <w:p w14:paraId="38186C42" w14:textId="77777777" w:rsidR="0057156D" w:rsidRDefault="0057156D" w:rsidP="0057156D">
      <w:pPr>
        <w:spacing w:before="340" w:after="340"/>
        <w:jc w:val="both"/>
        <w:textAlignment w:val="baseline"/>
        <w:rPr>
          <w:sz w:val="20"/>
        </w:rPr>
      </w:pPr>
      <w:r>
        <w:rPr>
          <w:sz w:val="20"/>
        </w:rPr>
        <w:t xml:space="preserve">En La Puebla de Alfindén, a </w:t>
      </w:r>
      <w:r>
        <w:rPr>
          <w:sz w:val="20"/>
          <w:u w:val="single"/>
        </w:rPr>
        <w:tab/>
      </w:r>
      <w:r>
        <w:rPr>
          <w:sz w:val="20"/>
          <w:u w:val="single"/>
        </w:rPr>
        <w:tab/>
      </w:r>
      <w:r>
        <w:rPr>
          <w:sz w:val="20"/>
        </w:rPr>
        <w:t xml:space="preserve">de </w:t>
      </w:r>
      <w:r>
        <w:rPr>
          <w:sz w:val="20"/>
          <w:u w:val="single"/>
        </w:rPr>
        <w:tab/>
      </w:r>
      <w:r>
        <w:rPr>
          <w:sz w:val="20"/>
          <w:u w:val="single"/>
        </w:rPr>
        <w:tab/>
      </w:r>
      <w:r>
        <w:rPr>
          <w:sz w:val="20"/>
          <w:u w:val="single"/>
        </w:rPr>
        <w:tab/>
      </w:r>
      <w:r>
        <w:rPr>
          <w:sz w:val="20"/>
        </w:rPr>
        <w:t>de 202</w:t>
      </w:r>
      <w:r>
        <w:rPr>
          <w:sz w:val="20"/>
          <w:u w:val="single"/>
        </w:rPr>
        <w:t xml:space="preserve">    </w:t>
      </w:r>
      <w:r>
        <w:rPr>
          <w:sz w:val="20"/>
        </w:rPr>
        <w:t>.</w:t>
      </w:r>
    </w:p>
    <w:p w14:paraId="1BFDE1EA" w14:textId="77777777" w:rsidR="0057156D" w:rsidRDefault="0057156D" w:rsidP="0057156D">
      <w:pPr>
        <w:jc w:val="center"/>
        <w:textAlignment w:val="baseline"/>
        <w:rPr>
          <w:sz w:val="20"/>
        </w:rPr>
      </w:pPr>
    </w:p>
    <w:p w14:paraId="75D0A1DA" w14:textId="77777777" w:rsidR="0057156D" w:rsidRDefault="0057156D" w:rsidP="0057156D">
      <w:pPr>
        <w:jc w:val="center"/>
        <w:textAlignment w:val="baseline"/>
        <w:rPr>
          <w:sz w:val="20"/>
        </w:rPr>
      </w:pPr>
      <w:r>
        <w:rPr>
          <w:sz w:val="20"/>
        </w:rPr>
        <w:t>Vº Bº PRESIDENTE/A</w:t>
      </w:r>
      <w:r>
        <w:rPr>
          <w:sz w:val="20"/>
        </w:rPr>
        <w:tab/>
      </w:r>
      <w:r>
        <w:rPr>
          <w:sz w:val="20"/>
        </w:rPr>
        <w:tab/>
      </w:r>
      <w:r>
        <w:rPr>
          <w:sz w:val="20"/>
        </w:rPr>
        <w:tab/>
      </w:r>
      <w:r>
        <w:rPr>
          <w:sz w:val="20"/>
        </w:rPr>
        <w:tab/>
      </w:r>
      <w:r>
        <w:rPr>
          <w:sz w:val="20"/>
        </w:rPr>
        <w:tab/>
        <w:t>SECRETARIO/A</w:t>
      </w:r>
    </w:p>
    <w:p w14:paraId="5FDE0BD9" w14:textId="77777777" w:rsidR="0057156D" w:rsidRDefault="0057156D" w:rsidP="0057156D">
      <w:pPr>
        <w:jc w:val="center"/>
        <w:textAlignment w:val="baseline"/>
        <w:rPr>
          <w:sz w:val="20"/>
        </w:rPr>
      </w:pPr>
    </w:p>
    <w:p w14:paraId="64797426" w14:textId="77777777" w:rsidR="0057156D" w:rsidRDefault="0057156D" w:rsidP="0057156D">
      <w:pPr>
        <w:jc w:val="center"/>
        <w:textAlignment w:val="baseline"/>
        <w:rPr>
          <w:sz w:val="20"/>
        </w:rPr>
      </w:pPr>
    </w:p>
    <w:p w14:paraId="2269BA5C" w14:textId="77777777" w:rsidR="0057156D" w:rsidRDefault="0057156D" w:rsidP="0057156D">
      <w:pPr>
        <w:jc w:val="center"/>
        <w:textAlignment w:val="baseline"/>
        <w:rPr>
          <w:sz w:val="20"/>
        </w:rPr>
      </w:pPr>
    </w:p>
    <w:p w14:paraId="4D1F2C1F" w14:textId="77777777" w:rsidR="0057156D" w:rsidRDefault="0057156D" w:rsidP="0057156D">
      <w:pPr>
        <w:jc w:val="center"/>
        <w:textAlignment w:val="baseline"/>
        <w:rPr>
          <w:sz w:val="20"/>
        </w:rPr>
      </w:pPr>
    </w:p>
    <w:p w14:paraId="3FEC6CCA" w14:textId="77777777" w:rsidR="0057156D" w:rsidRDefault="0057156D" w:rsidP="0057156D">
      <w:pPr>
        <w:jc w:val="center"/>
        <w:textAlignment w:val="baseline"/>
        <w:rPr>
          <w:sz w:val="20"/>
        </w:rPr>
      </w:pPr>
    </w:p>
    <w:p w14:paraId="6C165ED1" w14:textId="77777777" w:rsidR="0057156D" w:rsidRDefault="0057156D" w:rsidP="0057156D">
      <w:pPr>
        <w:jc w:val="center"/>
        <w:textAlignment w:val="baseline"/>
        <w:rPr>
          <w:sz w:val="20"/>
        </w:rPr>
      </w:pPr>
    </w:p>
    <w:p w14:paraId="3140652C" w14:textId="77777777" w:rsidR="0057156D" w:rsidRDefault="0057156D" w:rsidP="0057156D">
      <w:pPr>
        <w:jc w:val="center"/>
        <w:textAlignment w:val="baseline"/>
        <w:rPr>
          <w:sz w:val="20"/>
        </w:rPr>
      </w:pPr>
    </w:p>
    <w:p w14:paraId="0E761C88" w14:textId="77777777" w:rsidR="0057156D" w:rsidRDefault="0057156D" w:rsidP="0057156D">
      <w:pPr>
        <w:jc w:val="center"/>
        <w:textAlignment w:val="baseline"/>
        <w:rPr>
          <w:sz w:val="20"/>
          <w:u w:val="single"/>
        </w:rPr>
      </w:pPr>
      <w:r>
        <w:rPr>
          <w:sz w:val="20"/>
          <w:u w:val="single"/>
        </w:rPr>
        <w:tab/>
      </w:r>
      <w:r>
        <w:rPr>
          <w:sz w:val="20"/>
          <w:u w:val="single"/>
        </w:rPr>
        <w:tab/>
      </w:r>
      <w:r>
        <w:rPr>
          <w:sz w:val="20"/>
          <w:u w:val="single"/>
        </w:rPr>
        <w:tab/>
      </w:r>
      <w:r>
        <w:rPr>
          <w:sz w:val="20"/>
          <w:u w:val="single"/>
        </w:rPr>
        <w:tab/>
      </w:r>
      <w:r>
        <w:rPr>
          <w:sz w:val="20"/>
          <w:u w:val="single"/>
        </w:rPr>
        <w:tab/>
      </w:r>
      <w:r w:rsidRPr="00E6675A">
        <w:rPr>
          <w:sz w:val="20"/>
        </w:rPr>
        <w:tab/>
      </w:r>
      <w:r w:rsidRPr="00E6675A">
        <w:rPr>
          <w:sz w:val="20"/>
        </w:rPr>
        <w:tab/>
      </w:r>
      <w:r w:rsidRPr="00E6675A">
        <w:rPr>
          <w:sz w:val="20"/>
          <w:u w:val="single"/>
        </w:rPr>
        <w:tab/>
      </w:r>
      <w:r w:rsidRPr="00E6675A">
        <w:rPr>
          <w:sz w:val="20"/>
          <w:u w:val="single"/>
        </w:rPr>
        <w:tab/>
      </w:r>
      <w:r w:rsidRPr="00E6675A">
        <w:rPr>
          <w:sz w:val="20"/>
          <w:u w:val="single"/>
        </w:rPr>
        <w:tab/>
      </w:r>
      <w:r w:rsidRPr="00E6675A">
        <w:rPr>
          <w:sz w:val="20"/>
          <w:u w:val="single"/>
        </w:rPr>
        <w:tab/>
      </w:r>
    </w:p>
    <w:p w14:paraId="64315530" w14:textId="77777777" w:rsidR="0057156D" w:rsidRPr="00E6675A" w:rsidRDefault="0057156D" w:rsidP="0057156D">
      <w:pPr>
        <w:jc w:val="center"/>
        <w:textAlignment w:val="baseline"/>
        <w:rPr>
          <w:sz w:val="20"/>
          <w:u w:val="single"/>
        </w:rPr>
      </w:pPr>
    </w:p>
    <w:p w14:paraId="539DECBA" w14:textId="77777777" w:rsidR="0057156D" w:rsidRDefault="0057156D" w:rsidP="0057156D">
      <w:pPr>
        <w:ind w:right="30"/>
        <w:jc w:val="both"/>
        <w:rPr>
          <w:rFonts w:eastAsia="Times New Roman"/>
          <w:szCs w:val="22"/>
          <w:u w:val="single"/>
        </w:rPr>
      </w:pPr>
    </w:p>
    <w:p w14:paraId="6C8F70B0" w14:textId="77777777" w:rsidR="0057156D" w:rsidRPr="00361CD2" w:rsidRDefault="0057156D" w:rsidP="0057156D"/>
    <w:p w14:paraId="55E2F6F7" w14:textId="77777777" w:rsidR="0057156D" w:rsidRDefault="0057156D" w:rsidP="006B5443">
      <w:pPr>
        <w:tabs>
          <w:tab w:val="left" w:pos="0"/>
        </w:tabs>
        <w:jc w:val="center"/>
        <w:rPr>
          <w:b/>
          <w:bCs/>
          <w:szCs w:val="22"/>
          <w:u w:val="single"/>
        </w:rPr>
      </w:pPr>
    </w:p>
    <w:p w14:paraId="7F293246" w14:textId="77777777" w:rsidR="0052244F" w:rsidRPr="00E35B4E" w:rsidRDefault="0057156D" w:rsidP="00E35B4E">
      <w:pPr>
        <w:jc w:val="center"/>
        <w:rPr>
          <w:b/>
          <w:bCs/>
        </w:rPr>
      </w:pPr>
      <w:r>
        <w:br w:type="page"/>
      </w:r>
      <w:r w:rsidR="00ED3E87" w:rsidRPr="00E35B4E">
        <w:rPr>
          <w:b/>
          <w:bCs/>
        </w:rPr>
        <w:lastRenderedPageBreak/>
        <w:t>ANEXO</w:t>
      </w:r>
      <w:r w:rsidR="00E35B4E">
        <w:rPr>
          <w:b/>
          <w:bCs/>
        </w:rPr>
        <w:t xml:space="preserve"> III</w:t>
      </w:r>
      <w:r w:rsidR="00ED3E87" w:rsidRPr="00E35B4E">
        <w:rPr>
          <w:b/>
          <w:bCs/>
        </w:rPr>
        <w:t xml:space="preserve">: </w:t>
      </w:r>
      <w:r w:rsidR="00A01D2B" w:rsidRPr="00E35B4E">
        <w:rPr>
          <w:b/>
          <w:bCs/>
        </w:rPr>
        <w:t>MEMORIA DE</w:t>
      </w:r>
      <w:r w:rsidR="00476D68" w:rsidRPr="00E35B4E">
        <w:rPr>
          <w:b/>
          <w:bCs/>
        </w:rPr>
        <w:t xml:space="preserve"> </w:t>
      </w:r>
      <w:r w:rsidR="00A01D2B" w:rsidRPr="00E35B4E">
        <w:rPr>
          <w:b/>
          <w:bCs/>
        </w:rPr>
        <w:t>L</w:t>
      </w:r>
      <w:r w:rsidR="00476D68" w:rsidRPr="00E35B4E">
        <w:rPr>
          <w:b/>
          <w:bCs/>
        </w:rPr>
        <w:t>A</w:t>
      </w:r>
      <w:r w:rsidR="00A01D2B" w:rsidRPr="00E35B4E">
        <w:rPr>
          <w:b/>
          <w:bCs/>
        </w:rPr>
        <w:t xml:space="preserve"> </w:t>
      </w:r>
      <w:r w:rsidR="00ED3E87" w:rsidRPr="00E35B4E">
        <w:rPr>
          <w:b/>
          <w:bCs/>
        </w:rPr>
        <w:t>ACTIVIDAD/PROYECTO</w:t>
      </w:r>
      <w:r w:rsidR="006B5443" w:rsidRPr="00E35B4E">
        <w:rPr>
          <w:b/>
          <w:bCs/>
        </w:rPr>
        <w:t xml:space="preserve"> (1 ficha por cada actividad)</w:t>
      </w:r>
    </w:p>
    <w:p w14:paraId="6A7AB1BF" w14:textId="77777777" w:rsidR="00821CD9" w:rsidRDefault="00026F2F" w:rsidP="00941820">
      <w:pPr>
        <w:jc w:val="center"/>
        <w:rPr>
          <w:b/>
          <w:bCs/>
          <w:sz w:val="20"/>
          <w:u w:val="single"/>
        </w:rPr>
      </w:pPr>
      <w:r>
        <w:rPr>
          <w:b/>
          <w:bCs/>
          <w:sz w:val="20"/>
          <w:u w:val="single"/>
        </w:rPr>
        <w:t>EXPLICAR Y DETALLAR LOS SIGUIENTES PUNTOS:</w:t>
      </w:r>
    </w:p>
    <w:p w14:paraId="0001D238" w14:textId="77777777" w:rsidR="00E2162D" w:rsidRPr="006B5443" w:rsidRDefault="00003CE5" w:rsidP="00003CE5">
      <w:pPr>
        <w:jc w:val="both"/>
        <w:rPr>
          <w:sz w:val="18"/>
          <w:szCs w:val="18"/>
        </w:rPr>
      </w:pPr>
      <w:r>
        <w:rPr>
          <w:sz w:val="18"/>
          <w:szCs w:val="18"/>
        </w:rPr>
        <w:t>1.</w:t>
      </w:r>
      <w:r w:rsidR="00E2162D" w:rsidRPr="006B5443">
        <w:rPr>
          <w:sz w:val="18"/>
          <w:szCs w:val="18"/>
        </w:rPr>
        <w:t>Explicar en qué consiste la actividad</w:t>
      </w:r>
      <w:r>
        <w:rPr>
          <w:sz w:val="18"/>
          <w:szCs w:val="18"/>
        </w:rPr>
        <w:t xml:space="preserve"> que permita ver que encaja dentro de las actividades subvencionables del punto 5 de gastos subvencionables</w:t>
      </w:r>
      <w:r w:rsidR="00F764DF">
        <w:rPr>
          <w:sz w:val="18"/>
          <w:szCs w:val="18"/>
        </w:rPr>
        <w:t xml:space="preserve"> </w:t>
      </w:r>
      <w:r w:rsidR="00B74FBF" w:rsidRPr="006B5443">
        <w:rPr>
          <w:sz w:val="18"/>
          <w:szCs w:val="18"/>
        </w:rPr>
        <w:t>(</w:t>
      </w:r>
      <w:r>
        <w:rPr>
          <w:sz w:val="18"/>
          <w:szCs w:val="18"/>
        </w:rPr>
        <w:t xml:space="preserve">indicar </w:t>
      </w:r>
      <w:r w:rsidR="00B74FBF" w:rsidRPr="006B5443">
        <w:rPr>
          <w:sz w:val="18"/>
          <w:szCs w:val="18"/>
        </w:rPr>
        <w:t>horas y/o número de sesiones, calendario o fechas de realización de la actividad):</w:t>
      </w:r>
    </w:p>
    <w:p w14:paraId="60EA5C0C" w14:textId="77777777" w:rsidR="00E2162D" w:rsidRDefault="00E2162D" w:rsidP="0052244F">
      <w:pPr>
        <w:rPr>
          <w:sz w:val="20"/>
        </w:rPr>
      </w:pPr>
    </w:p>
    <w:p w14:paraId="19DA30EC" w14:textId="77777777" w:rsidR="00E2162D" w:rsidRPr="00E2162D" w:rsidRDefault="00E2162D" w:rsidP="0052244F">
      <w:pPr>
        <w:rPr>
          <w:sz w:val="20"/>
        </w:rPr>
      </w:pPr>
    </w:p>
    <w:p w14:paraId="62939909" w14:textId="77777777" w:rsidR="0052244F" w:rsidRDefault="00003CE5" w:rsidP="00A01D2B">
      <w:pPr>
        <w:spacing w:before="120" w:after="120"/>
        <w:textAlignment w:val="baseline"/>
        <w:rPr>
          <w:sz w:val="18"/>
          <w:szCs w:val="18"/>
        </w:rPr>
      </w:pPr>
      <w:r>
        <w:rPr>
          <w:sz w:val="18"/>
          <w:szCs w:val="18"/>
        </w:rPr>
        <w:t>2.</w:t>
      </w:r>
      <w:r w:rsidR="0052244F" w:rsidRPr="006B5443">
        <w:rPr>
          <w:sz w:val="18"/>
          <w:szCs w:val="18"/>
        </w:rPr>
        <w:t>Nº y tipo de personas beneficiadas</w:t>
      </w:r>
      <w:r w:rsidR="00B74FBF" w:rsidRPr="006B5443">
        <w:rPr>
          <w:sz w:val="18"/>
          <w:szCs w:val="18"/>
        </w:rPr>
        <w:t>:</w:t>
      </w:r>
    </w:p>
    <w:p w14:paraId="5362DD2A" w14:textId="77777777" w:rsidR="00003CE5" w:rsidRPr="006B5443" w:rsidRDefault="00003CE5" w:rsidP="00A01D2B">
      <w:pPr>
        <w:spacing w:before="120" w:after="120"/>
        <w:textAlignment w:val="baseline"/>
        <w:rPr>
          <w:sz w:val="18"/>
          <w:szCs w:val="18"/>
        </w:rPr>
      </w:pPr>
    </w:p>
    <w:p w14:paraId="12CB6782" w14:textId="77777777" w:rsidR="0052244F" w:rsidRPr="006B5443" w:rsidRDefault="00003CE5" w:rsidP="00A01D2B">
      <w:pPr>
        <w:spacing w:before="120" w:after="120"/>
        <w:textAlignment w:val="baseline"/>
        <w:rPr>
          <w:sz w:val="18"/>
          <w:szCs w:val="18"/>
        </w:rPr>
      </w:pPr>
      <w:r>
        <w:rPr>
          <w:sz w:val="18"/>
          <w:szCs w:val="18"/>
        </w:rPr>
        <w:t>3.</w:t>
      </w:r>
      <w:r w:rsidR="0052244F" w:rsidRPr="006B5443">
        <w:rPr>
          <w:sz w:val="18"/>
          <w:szCs w:val="18"/>
        </w:rPr>
        <w:t>Desarrollo</w:t>
      </w:r>
      <w:r w:rsidR="001B1120" w:rsidRPr="006B5443">
        <w:rPr>
          <w:sz w:val="18"/>
          <w:szCs w:val="18"/>
        </w:rPr>
        <w:t xml:space="preserve"> </w:t>
      </w:r>
      <w:r w:rsidR="0052244F" w:rsidRPr="006B5443">
        <w:rPr>
          <w:sz w:val="18"/>
          <w:szCs w:val="18"/>
        </w:rPr>
        <w:t>y funcionamiento de la</w:t>
      </w:r>
      <w:r w:rsidR="00B74FBF" w:rsidRPr="006B5443">
        <w:rPr>
          <w:sz w:val="18"/>
          <w:szCs w:val="18"/>
        </w:rPr>
        <w:t xml:space="preserve"> actividad:</w:t>
      </w:r>
    </w:p>
    <w:p w14:paraId="204E9223" w14:textId="77777777" w:rsidR="00693D3E" w:rsidRPr="006B5443" w:rsidRDefault="00693D3E" w:rsidP="00A01D2B">
      <w:pPr>
        <w:spacing w:before="120" w:after="120"/>
        <w:textAlignment w:val="baseline"/>
        <w:rPr>
          <w:sz w:val="18"/>
          <w:szCs w:val="18"/>
        </w:rPr>
      </w:pPr>
    </w:p>
    <w:p w14:paraId="01490D21" w14:textId="77777777" w:rsidR="0052244F" w:rsidRPr="006B5443" w:rsidRDefault="00003CE5" w:rsidP="00A01D2B">
      <w:pPr>
        <w:spacing w:before="120" w:after="120"/>
        <w:textAlignment w:val="baseline"/>
        <w:rPr>
          <w:sz w:val="18"/>
          <w:szCs w:val="18"/>
        </w:rPr>
      </w:pPr>
      <w:r>
        <w:rPr>
          <w:sz w:val="18"/>
          <w:szCs w:val="18"/>
        </w:rPr>
        <w:t>4.</w:t>
      </w:r>
      <w:r w:rsidR="00B74FBF" w:rsidRPr="006B5443">
        <w:rPr>
          <w:sz w:val="18"/>
          <w:szCs w:val="18"/>
        </w:rPr>
        <w:t>Resultados</w:t>
      </w:r>
      <w:r w:rsidR="0052244F" w:rsidRPr="006B5443">
        <w:rPr>
          <w:sz w:val="18"/>
          <w:szCs w:val="18"/>
        </w:rPr>
        <w:t xml:space="preserve"> las actividades programadas y realizadas</w:t>
      </w:r>
      <w:r w:rsidR="00B74FBF" w:rsidRPr="006B5443">
        <w:rPr>
          <w:sz w:val="18"/>
          <w:szCs w:val="18"/>
        </w:rPr>
        <w:t>:</w:t>
      </w:r>
    </w:p>
    <w:p w14:paraId="6A89583E" w14:textId="77777777" w:rsidR="0052244F" w:rsidRPr="006B5443" w:rsidRDefault="0052244F" w:rsidP="00A01D2B">
      <w:pPr>
        <w:spacing w:before="120" w:after="120"/>
        <w:textAlignment w:val="baseline"/>
        <w:rPr>
          <w:sz w:val="18"/>
          <w:szCs w:val="18"/>
        </w:rPr>
      </w:pPr>
    </w:p>
    <w:p w14:paraId="320B37A4" w14:textId="77777777" w:rsidR="0052244F" w:rsidRDefault="00003CE5" w:rsidP="00A01D2B">
      <w:pPr>
        <w:spacing w:before="120" w:after="120"/>
        <w:textAlignment w:val="baseline"/>
        <w:rPr>
          <w:sz w:val="18"/>
          <w:szCs w:val="18"/>
        </w:rPr>
      </w:pPr>
      <w:r>
        <w:rPr>
          <w:sz w:val="18"/>
          <w:szCs w:val="18"/>
        </w:rPr>
        <w:t>5.</w:t>
      </w:r>
      <w:r w:rsidR="0052244F" w:rsidRPr="006B5443">
        <w:rPr>
          <w:sz w:val="18"/>
          <w:szCs w:val="18"/>
        </w:rPr>
        <w:t>Relevancia y repercusión de las actividades realizadas</w:t>
      </w:r>
      <w:r w:rsidR="00B74FBF" w:rsidRPr="006B5443">
        <w:rPr>
          <w:sz w:val="18"/>
          <w:szCs w:val="18"/>
        </w:rPr>
        <w:t>:</w:t>
      </w:r>
    </w:p>
    <w:p w14:paraId="736249D8" w14:textId="77777777" w:rsidR="006C37B0" w:rsidRPr="006B5443" w:rsidRDefault="006C37B0" w:rsidP="00A01D2B">
      <w:pPr>
        <w:spacing w:before="120" w:after="120"/>
        <w:textAlignment w:val="baseline"/>
        <w:rPr>
          <w:sz w:val="18"/>
          <w:szCs w:val="18"/>
        </w:rPr>
      </w:pPr>
    </w:p>
    <w:p w14:paraId="1CB7D74F" w14:textId="77777777" w:rsidR="00003CE5" w:rsidRPr="00003CE5" w:rsidRDefault="00003CE5" w:rsidP="00003CE5">
      <w:pPr>
        <w:spacing w:before="120" w:after="120"/>
        <w:jc w:val="both"/>
        <w:textAlignment w:val="baseline"/>
        <w:rPr>
          <w:sz w:val="18"/>
          <w:szCs w:val="18"/>
        </w:rPr>
      </w:pPr>
      <w:r>
        <w:rPr>
          <w:sz w:val="18"/>
          <w:szCs w:val="18"/>
        </w:rPr>
        <w:t>6.</w:t>
      </w:r>
      <w:r w:rsidR="00E2162D" w:rsidRPr="006B5443">
        <w:rPr>
          <w:sz w:val="18"/>
          <w:szCs w:val="18"/>
        </w:rPr>
        <w:t>Adjuntar un archivo o dossier fotográfico y/</w:t>
      </w:r>
      <w:r w:rsidR="001B1120" w:rsidRPr="006B5443">
        <w:rPr>
          <w:sz w:val="18"/>
          <w:szCs w:val="18"/>
        </w:rPr>
        <w:t>o</w:t>
      </w:r>
      <w:r w:rsidR="00E2162D" w:rsidRPr="006B5443">
        <w:rPr>
          <w:sz w:val="18"/>
          <w:szCs w:val="18"/>
        </w:rPr>
        <w:t xml:space="preserve"> audiovisual </w:t>
      </w:r>
      <w:r w:rsidR="001B1120" w:rsidRPr="006B5443">
        <w:rPr>
          <w:sz w:val="18"/>
          <w:szCs w:val="18"/>
        </w:rPr>
        <w:t>del proyecto o</w:t>
      </w:r>
      <w:r w:rsidR="0052244F" w:rsidRPr="006B5443">
        <w:rPr>
          <w:sz w:val="18"/>
          <w:szCs w:val="18"/>
        </w:rPr>
        <w:t xml:space="preserve"> actividades realizadas (.pdf. -jpg</w:t>
      </w:r>
      <w:r w:rsidR="001B1120" w:rsidRPr="006B5443">
        <w:rPr>
          <w:sz w:val="18"/>
          <w:szCs w:val="18"/>
        </w:rPr>
        <w:t xml:space="preserve"> – mp4</w:t>
      </w:r>
      <w:r w:rsidR="0052244F" w:rsidRPr="006B5443">
        <w:rPr>
          <w:sz w:val="18"/>
          <w:szCs w:val="18"/>
        </w:rPr>
        <w:t>)</w:t>
      </w:r>
      <w:r w:rsidR="007D1582" w:rsidRPr="006B5443">
        <w:rPr>
          <w:sz w:val="18"/>
          <w:szCs w:val="18"/>
        </w:rPr>
        <w:t xml:space="preserve"> en la medida en que sea posible.</w:t>
      </w:r>
      <w:r>
        <w:rPr>
          <w:sz w:val="18"/>
          <w:szCs w:val="18"/>
        </w:rPr>
        <w:t xml:space="preserve"> </w:t>
      </w:r>
      <w:r w:rsidRPr="00003CE5">
        <w:rPr>
          <w:b/>
          <w:bCs/>
          <w:sz w:val="18"/>
          <w:szCs w:val="18"/>
        </w:rPr>
        <w:t>En caso de no aportarlo, justificar el motivo</w:t>
      </w:r>
      <w:r w:rsidRPr="00003CE5">
        <w:rPr>
          <w:sz w:val="18"/>
          <w:szCs w:val="18"/>
        </w:rPr>
        <w:t>.</w:t>
      </w:r>
    </w:p>
    <w:p w14:paraId="53CBC4A5" w14:textId="6F0CC0D2" w:rsidR="007D1582" w:rsidRPr="003D1E0B" w:rsidRDefault="00003CE5" w:rsidP="001B1120">
      <w:pPr>
        <w:spacing w:before="120" w:after="120"/>
        <w:jc w:val="both"/>
        <w:textAlignment w:val="baseline"/>
        <w:rPr>
          <w:sz w:val="16"/>
          <w:szCs w:val="16"/>
        </w:rPr>
      </w:pPr>
      <w:r>
        <w:rPr>
          <w:b/>
          <w:bCs/>
          <w:szCs w:val="22"/>
          <w:u w:val="single"/>
        </w:rPr>
        <w:t>7.</w:t>
      </w:r>
      <w:r w:rsidR="002455A3" w:rsidRPr="00357093">
        <w:rPr>
          <w:b/>
          <w:bCs/>
          <w:szCs w:val="22"/>
          <w:u w:val="single"/>
        </w:rPr>
        <w:t>PRESUPUESTO DE GASTO DETALLADO</w:t>
      </w:r>
      <w:r w:rsidR="00E80484">
        <w:rPr>
          <w:b/>
          <w:bCs/>
          <w:sz w:val="20"/>
          <w:u w:val="single"/>
        </w:rPr>
        <w:t xml:space="preserve"> </w:t>
      </w:r>
      <w:r w:rsidR="007D1582" w:rsidRPr="003D1E0B">
        <w:rPr>
          <w:b/>
          <w:bCs/>
          <w:sz w:val="16"/>
          <w:szCs w:val="16"/>
          <w:u w:val="single"/>
        </w:rPr>
        <w:t>(</w:t>
      </w:r>
      <w:r w:rsidR="001B1120" w:rsidRPr="003F41C3">
        <w:rPr>
          <w:sz w:val="16"/>
          <w:szCs w:val="16"/>
        </w:rPr>
        <w:t>incluir</w:t>
      </w:r>
      <w:r w:rsidR="00431053" w:rsidRPr="003F41C3">
        <w:rPr>
          <w:sz w:val="16"/>
          <w:szCs w:val="16"/>
        </w:rPr>
        <w:t xml:space="preserve"> de forma agrupada</w:t>
      </w:r>
      <w:r w:rsidR="001B1120" w:rsidRPr="003F41C3">
        <w:rPr>
          <w:sz w:val="16"/>
          <w:szCs w:val="16"/>
        </w:rPr>
        <w:t xml:space="preserve"> l</w:t>
      </w:r>
      <w:r w:rsidR="007D1582" w:rsidRPr="003F41C3">
        <w:rPr>
          <w:sz w:val="16"/>
          <w:szCs w:val="16"/>
        </w:rPr>
        <w:t xml:space="preserve">os gastos </w:t>
      </w:r>
      <w:r w:rsidR="00431053" w:rsidRPr="003F41C3">
        <w:rPr>
          <w:sz w:val="16"/>
          <w:szCs w:val="16"/>
        </w:rPr>
        <w:t>de</w:t>
      </w:r>
      <w:r w:rsidR="007D1582" w:rsidRPr="003F41C3">
        <w:rPr>
          <w:sz w:val="16"/>
          <w:szCs w:val="16"/>
        </w:rPr>
        <w:t xml:space="preserve"> la cuenta justificativa</w:t>
      </w:r>
      <w:r w:rsidR="00693D3E" w:rsidRPr="003F41C3">
        <w:rPr>
          <w:sz w:val="16"/>
          <w:szCs w:val="16"/>
        </w:rPr>
        <w:t>.</w:t>
      </w:r>
      <w:r w:rsidR="00821CD9" w:rsidRPr="003F41C3">
        <w:rPr>
          <w:sz w:val="16"/>
          <w:szCs w:val="16"/>
        </w:rPr>
        <w:t xml:space="preserve"> </w:t>
      </w:r>
      <w:r w:rsidR="00693D3E" w:rsidRPr="003F41C3">
        <w:rPr>
          <w:sz w:val="16"/>
          <w:szCs w:val="16"/>
        </w:rPr>
        <w:t>Por</w:t>
      </w:r>
      <w:r w:rsidR="00821CD9" w:rsidRPr="003F41C3">
        <w:rPr>
          <w:sz w:val="16"/>
          <w:szCs w:val="16"/>
        </w:rPr>
        <w:t xml:space="preserve"> ejemplo: materia</w:t>
      </w:r>
      <w:r w:rsidRPr="003F41C3">
        <w:rPr>
          <w:sz w:val="16"/>
          <w:szCs w:val="16"/>
        </w:rPr>
        <w:t>les…etc..</w:t>
      </w:r>
      <w:r w:rsidR="00FE7346" w:rsidRPr="003F41C3">
        <w:rPr>
          <w:sz w:val="16"/>
          <w:szCs w:val="16"/>
        </w:rPr>
        <w:t xml:space="preserve"> para esa actividad</w:t>
      </w:r>
      <w:r w:rsidR="00821CD9" w:rsidRPr="003F41C3">
        <w:rPr>
          <w:sz w:val="16"/>
          <w:szCs w:val="16"/>
        </w:rPr>
        <w:t xml:space="preserve">. En el caso de </w:t>
      </w:r>
      <w:r w:rsidR="003D1E0B" w:rsidRPr="003F41C3">
        <w:rPr>
          <w:sz w:val="16"/>
          <w:szCs w:val="16"/>
        </w:rPr>
        <w:t>gastos de comidas, productos alimenticios, bebidas</w:t>
      </w:r>
      <w:r w:rsidR="00704DBF">
        <w:rPr>
          <w:sz w:val="16"/>
          <w:szCs w:val="16"/>
        </w:rPr>
        <w:t xml:space="preserve"> </w:t>
      </w:r>
      <w:r w:rsidR="003D1E0B" w:rsidRPr="003F41C3">
        <w:rPr>
          <w:sz w:val="16"/>
          <w:szCs w:val="16"/>
        </w:rPr>
        <w:t xml:space="preserve">y otros similares que se realicen con motivo de las actividades </w:t>
      </w:r>
      <w:r w:rsidR="00821CD9" w:rsidRPr="003F41C3">
        <w:rPr>
          <w:sz w:val="16"/>
          <w:szCs w:val="16"/>
        </w:rPr>
        <w:t>se deberá indicar el 100% del importe de la factura. Con posterioridad</w:t>
      </w:r>
      <w:r w:rsidR="00693D3E" w:rsidRPr="003F41C3">
        <w:rPr>
          <w:sz w:val="16"/>
          <w:szCs w:val="16"/>
        </w:rPr>
        <w:t>,</w:t>
      </w:r>
      <w:r w:rsidR="00821CD9" w:rsidRPr="003F41C3">
        <w:rPr>
          <w:sz w:val="16"/>
          <w:szCs w:val="16"/>
        </w:rPr>
        <w:t xml:space="preserve"> el Ayuntamiento aplicará el </w:t>
      </w:r>
      <w:r w:rsidR="00704DBF">
        <w:rPr>
          <w:sz w:val="16"/>
          <w:szCs w:val="16"/>
        </w:rPr>
        <w:t>2</w:t>
      </w:r>
      <w:r w:rsidR="00821CD9" w:rsidRPr="003F41C3">
        <w:rPr>
          <w:sz w:val="16"/>
          <w:szCs w:val="16"/>
        </w:rPr>
        <w:t>0% de importe subvencionable)</w:t>
      </w:r>
      <w:r w:rsidR="004C7106" w:rsidRPr="003F41C3">
        <w:rPr>
          <w:sz w:val="16"/>
          <w:szCs w:val="16"/>
        </w:rPr>
        <w:t>:</w:t>
      </w:r>
    </w:p>
    <w:p w14:paraId="4B43CAB4" w14:textId="77777777" w:rsidR="0010049A" w:rsidRDefault="0010049A" w:rsidP="0010049A">
      <w:pPr>
        <w:jc w:val="both"/>
        <w:textAlignment w:val="baseline"/>
        <w:rPr>
          <w:b/>
          <w:bCs/>
          <w:sz w:val="20"/>
          <w:u w:val="single"/>
        </w:rPr>
      </w:pPr>
      <w:r w:rsidRPr="009F5E41">
        <w:rPr>
          <w:b/>
          <w:bCs/>
          <w:szCs w:val="22"/>
          <w:u w:val="single"/>
        </w:rPr>
        <w:t>Total presupuesto</w:t>
      </w:r>
      <w:r>
        <w:rPr>
          <w:b/>
          <w:bCs/>
          <w:sz w:val="20"/>
          <w:u w:val="single"/>
        </w:rPr>
        <w:t>:                                                                                                                €</w:t>
      </w:r>
    </w:p>
    <w:p w14:paraId="02C4304A" w14:textId="77777777" w:rsidR="006B5443" w:rsidRDefault="006B5443" w:rsidP="000C6AA0">
      <w:pPr>
        <w:jc w:val="both"/>
        <w:textAlignment w:val="baseline"/>
        <w:rPr>
          <w:sz w:val="16"/>
          <w:szCs w:val="16"/>
        </w:rPr>
      </w:pPr>
    </w:p>
    <w:p w14:paraId="3B7D32A4" w14:textId="77777777" w:rsidR="004C7106" w:rsidRPr="00821CD9" w:rsidRDefault="0010049A" w:rsidP="000C6AA0">
      <w:pPr>
        <w:jc w:val="both"/>
        <w:textAlignment w:val="baseline"/>
        <w:rPr>
          <w:sz w:val="16"/>
          <w:szCs w:val="16"/>
        </w:rPr>
      </w:pPr>
      <w:r w:rsidRPr="00E856AD">
        <w:rPr>
          <w:sz w:val="16"/>
          <w:szCs w:val="16"/>
        </w:rPr>
        <w:t>(La realización completa del proyecto y la suma de las cantidades de todos los conceptos que aquí aparezcan, son las que deberán ser justificadas</w:t>
      </w:r>
      <w:r>
        <w:rPr>
          <w:sz w:val="16"/>
          <w:szCs w:val="16"/>
        </w:rPr>
        <w:t>. E</w:t>
      </w:r>
      <w:r w:rsidRPr="00E856AD">
        <w:rPr>
          <w:sz w:val="16"/>
          <w:szCs w:val="16"/>
        </w:rPr>
        <w:t>n caso contrario</w:t>
      </w:r>
      <w:r>
        <w:rPr>
          <w:sz w:val="16"/>
          <w:szCs w:val="16"/>
        </w:rPr>
        <w:t>,</w:t>
      </w:r>
      <w:r w:rsidRPr="00E856AD">
        <w:rPr>
          <w:sz w:val="16"/>
          <w:szCs w:val="16"/>
        </w:rPr>
        <w:t xml:space="preserve"> se minorará la subvención en la proporción correspondiente.</w:t>
      </w: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7"/>
        <w:gridCol w:w="1390"/>
        <w:gridCol w:w="2575"/>
        <w:gridCol w:w="1491"/>
      </w:tblGrid>
      <w:tr w:rsidR="007D1582" w:rsidRPr="00F6201A" w14:paraId="410DCF23" w14:textId="77777777" w:rsidTr="00C86C6C">
        <w:trPr>
          <w:trHeight w:val="306"/>
          <w:jc w:val="center"/>
        </w:trPr>
        <w:tc>
          <w:tcPr>
            <w:tcW w:w="3187" w:type="dxa"/>
          </w:tcPr>
          <w:p w14:paraId="4D0C9A6B" w14:textId="77777777" w:rsidR="007D1582" w:rsidRPr="00821CD9" w:rsidRDefault="00821CD9" w:rsidP="00290FDD">
            <w:pPr>
              <w:spacing w:before="120" w:after="120"/>
              <w:textAlignment w:val="baseline"/>
              <w:rPr>
                <w:b/>
                <w:bCs/>
                <w:sz w:val="18"/>
                <w:szCs w:val="18"/>
              </w:rPr>
            </w:pPr>
            <w:r w:rsidRPr="00821CD9">
              <w:rPr>
                <w:b/>
                <w:bCs/>
                <w:sz w:val="18"/>
                <w:szCs w:val="18"/>
              </w:rPr>
              <w:t xml:space="preserve">Tipo de gasto </w:t>
            </w:r>
            <w:r>
              <w:rPr>
                <w:b/>
                <w:bCs/>
                <w:sz w:val="18"/>
                <w:szCs w:val="18"/>
              </w:rPr>
              <w:t>(especificar)</w:t>
            </w:r>
          </w:p>
        </w:tc>
        <w:tc>
          <w:tcPr>
            <w:tcW w:w="1390" w:type="dxa"/>
          </w:tcPr>
          <w:p w14:paraId="778CC75F" w14:textId="77777777" w:rsidR="007D1582" w:rsidRPr="00821CD9" w:rsidRDefault="00821CD9" w:rsidP="00290FDD">
            <w:pPr>
              <w:spacing w:before="120" w:after="120"/>
              <w:jc w:val="right"/>
              <w:textAlignment w:val="baseline"/>
              <w:rPr>
                <w:b/>
                <w:bCs/>
                <w:sz w:val="18"/>
                <w:szCs w:val="18"/>
              </w:rPr>
            </w:pPr>
            <w:r w:rsidRPr="00821CD9">
              <w:rPr>
                <w:b/>
                <w:bCs/>
                <w:sz w:val="18"/>
                <w:szCs w:val="18"/>
              </w:rPr>
              <w:t>Importe</w:t>
            </w:r>
          </w:p>
        </w:tc>
        <w:tc>
          <w:tcPr>
            <w:tcW w:w="2575" w:type="dxa"/>
          </w:tcPr>
          <w:p w14:paraId="6EC972CE" w14:textId="77777777" w:rsidR="007D1582" w:rsidRPr="00821CD9" w:rsidRDefault="00821CD9" w:rsidP="00290FDD">
            <w:pPr>
              <w:spacing w:before="120" w:after="120"/>
              <w:textAlignment w:val="baseline"/>
              <w:rPr>
                <w:b/>
                <w:bCs/>
                <w:sz w:val="18"/>
                <w:szCs w:val="18"/>
              </w:rPr>
            </w:pPr>
            <w:r w:rsidRPr="00821CD9">
              <w:rPr>
                <w:b/>
                <w:bCs/>
                <w:sz w:val="18"/>
                <w:szCs w:val="18"/>
              </w:rPr>
              <w:t xml:space="preserve">Tipo de gasto </w:t>
            </w:r>
            <w:r>
              <w:rPr>
                <w:b/>
                <w:bCs/>
                <w:sz w:val="18"/>
                <w:szCs w:val="18"/>
              </w:rPr>
              <w:t>(especificar)</w:t>
            </w:r>
          </w:p>
        </w:tc>
        <w:tc>
          <w:tcPr>
            <w:tcW w:w="1491" w:type="dxa"/>
          </w:tcPr>
          <w:p w14:paraId="41464D3C" w14:textId="77777777" w:rsidR="007D1582" w:rsidRPr="00821CD9" w:rsidRDefault="00821CD9" w:rsidP="00290FDD">
            <w:pPr>
              <w:spacing w:before="120" w:after="120"/>
              <w:jc w:val="right"/>
              <w:textAlignment w:val="baseline"/>
              <w:rPr>
                <w:b/>
                <w:bCs/>
                <w:sz w:val="18"/>
                <w:szCs w:val="18"/>
              </w:rPr>
            </w:pPr>
            <w:r w:rsidRPr="00821CD9">
              <w:rPr>
                <w:b/>
                <w:bCs/>
                <w:sz w:val="18"/>
                <w:szCs w:val="18"/>
              </w:rPr>
              <w:t>Importe</w:t>
            </w:r>
          </w:p>
        </w:tc>
      </w:tr>
      <w:tr w:rsidR="00821CD9" w:rsidRPr="00F6201A" w14:paraId="462A95C7" w14:textId="77777777" w:rsidTr="00C86C6C">
        <w:trPr>
          <w:trHeight w:val="293"/>
          <w:jc w:val="center"/>
        </w:trPr>
        <w:tc>
          <w:tcPr>
            <w:tcW w:w="3187" w:type="dxa"/>
          </w:tcPr>
          <w:p w14:paraId="49D05179" w14:textId="77777777" w:rsidR="00821CD9" w:rsidRPr="00F6201A" w:rsidRDefault="00821CD9" w:rsidP="00821CD9">
            <w:pPr>
              <w:spacing w:before="120" w:after="120"/>
              <w:textAlignment w:val="baseline"/>
              <w:rPr>
                <w:sz w:val="20"/>
                <w:szCs w:val="22"/>
              </w:rPr>
            </w:pPr>
          </w:p>
        </w:tc>
        <w:tc>
          <w:tcPr>
            <w:tcW w:w="1390" w:type="dxa"/>
          </w:tcPr>
          <w:p w14:paraId="57D26E0A" w14:textId="77777777" w:rsidR="00821CD9" w:rsidRPr="00F6201A" w:rsidRDefault="00821CD9" w:rsidP="00821CD9">
            <w:pPr>
              <w:spacing w:before="120" w:after="120"/>
              <w:jc w:val="right"/>
              <w:textAlignment w:val="baseline"/>
              <w:rPr>
                <w:sz w:val="20"/>
                <w:szCs w:val="22"/>
              </w:rPr>
            </w:pPr>
            <w:r w:rsidRPr="00F6201A">
              <w:rPr>
                <w:sz w:val="20"/>
                <w:szCs w:val="22"/>
              </w:rPr>
              <w:t>€</w:t>
            </w:r>
          </w:p>
        </w:tc>
        <w:tc>
          <w:tcPr>
            <w:tcW w:w="2575" w:type="dxa"/>
          </w:tcPr>
          <w:p w14:paraId="3ED462BB" w14:textId="77777777" w:rsidR="00821CD9" w:rsidRPr="00F6201A" w:rsidRDefault="00821CD9" w:rsidP="00821CD9">
            <w:pPr>
              <w:spacing w:before="120" w:after="120"/>
              <w:textAlignment w:val="baseline"/>
              <w:rPr>
                <w:sz w:val="18"/>
                <w:szCs w:val="18"/>
              </w:rPr>
            </w:pPr>
          </w:p>
        </w:tc>
        <w:tc>
          <w:tcPr>
            <w:tcW w:w="1491" w:type="dxa"/>
          </w:tcPr>
          <w:p w14:paraId="74DC6564" w14:textId="77777777" w:rsidR="00821CD9" w:rsidRPr="00F6201A" w:rsidRDefault="00821CD9" w:rsidP="00821CD9">
            <w:pPr>
              <w:spacing w:before="120" w:after="120"/>
              <w:jc w:val="right"/>
              <w:textAlignment w:val="baseline"/>
              <w:rPr>
                <w:sz w:val="20"/>
                <w:szCs w:val="22"/>
              </w:rPr>
            </w:pPr>
            <w:r w:rsidRPr="00F6201A">
              <w:rPr>
                <w:sz w:val="20"/>
                <w:szCs w:val="22"/>
              </w:rPr>
              <w:t>€</w:t>
            </w:r>
          </w:p>
        </w:tc>
      </w:tr>
      <w:tr w:rsidR="00821CD9" w:rsidRPr="00F6201A" w14:paraId="0B5F6850" w14:textId="77777777" w:rsidTr="00C86C6C">
        <w:trPr>
          <w:trHeight w:val="397"/>
          <w:jc w:val="center"/>
        </w:trPr>
        <w:tc>
          <w:tcPr>
            <w:tcW w:w="3187" w:type="dxa"/>
          </w:tcPr>
          <w:p w14:paraId="6AC0D539" w14:textId="77777777" w:rsidR="00821CD9" w:rsidRPr="00F6201A" w:rsidRDefault="00821CD9" w:rsidP="00821CD9">
            <w:pPr>
              <w:spacing w:before="120" w:after="120"/>
              <w:textAlignment w:val="baseline"/>
              <w:rPr>
                <w:sz w:val="20"/>
                <w:szCs w:val="22"/>
              </w:rPr>
            </w:pPr>
          </w:p>
        </w:tc>
        <w:tc>
          <w:tcPr>
            <w:tcW w:w="1390" w:type="dxa"/>
          </w:tcPr>
          <w:p w14:paraId="02C0D50F" w14:textId="77777777" w:rsidR="00821CD9" w:rsidRPr="00F6201A" w:rsidRDefault="00821CD9" w:rsidP="00821CD9">
            <w:pPr>
              <w:spacing w:before="120" w:after="120"/>
              <w:jc w:val="right"/>
              <w:textAlignment w:val="baseline"/>
              <w:rPr>
                <w:sz w:val="20"/>
                <w:szCs w:val="22"/>
              </w:rPr>
            </w:pPr>
            <w:r w:rsidRPr="00F6201A">
              <w:rPr>
                <w:sz w:val="20"/>
                <w:szCs w:val="22"/>
              </w:rPr>
              <w:t>€</w:t>
            </w:r>
          </w:p>
        </w:tc>
        <w:tc>
          <w:tcPr>
            <w:tcW w:w="2575" w:type="dxa"/>
          </w:tcPr>
          <w:p w14:paraId="3ABA62C3" w14:textId="77777777" w:rsidR="00821CD9" w:rsidRPr="00F6201A" w:rsidRDefault="00821CD9" w:rsidP="00821CD9">
            <w:pPr>
              <w:spacing w:before="120" w:after="120"/>
              <w:textAlignment w:val="baseline"/>
              <w:rPr>
                <w:sz w:val="18"/>
                <w:szCs w:val="18"/>
              </w:rPr>
            </w:pPr>
          </w:p>
        </w:tc>
        <w:tc>
          <w:tcPr>
            <w:tcW w:w="1491" w:type="dxa"/>
          </w:tcPr>
          <w:p w14:paraId="1B6BA32B" w14:textId="77777777" w:rsidR="00821CD9" w:rsidRPr="00F6201A" w:rsidRDefault="00821CD9" w:rsidP="00821CD9">
            <w:pPr>
              <w:spacing w:before="120" w:after="120"/>
              <w:jc w:val="right"/>
              <w:textAlignment w:val="baseline"/>
              <w:rPr>
                <w:sz w:val="20"/>
                <w:szCs w:val="22"/>
              </w:rPr>
            </w:pPr>
            <w:r w:rsidRPr="00F6201A">
              <w:rPr>
                <w:sz w:val="20"/>
                <w:szCs w:val="22"/>
              </w:rPr>
              <w:t>€</w:t>
            </w:r>
          </w:p>
        </w:tc>
      </w:tr>
      <w:tr w:rsidR="00821CD9" w:rsidRPr="00F6201A" w14:paraId="77612DE5" w14:textId="77777777" w:rsidTr="00C86C6C">
        <w:trPr>
          <w:trHeight w:val="487"/>
          <w:jc w:val="center"/>
        </w:trPr>
        <w:tc>
          <w:tcPr>
            <w:tcW w:w="3187" w:type="dxa"/>
          </w:tcPr>
          <w:p w14:paraId="663187AC" w14:textId="77777777" w:rsidR="00821CD9" w:rsidRPr="00F6201A" w:rsidRDefault="00821CD9" w:rsidP="00821CD9">
            <w:pPr>
              <w:spacing w:before="120" w:after="120"/>
              <w:textAlignment w:val="baseline"/>
              <w:rPr>
                <w:sz w:val="20"/>
                <w:szCs w:val="22"/>
              </w:rPr>
            </w:pPr>
          </w:p>
        </w:tc>
        <w:tc>
          <w:tcPr>
            <w:tcW w:w="1390" w:type="dxa"/>
          </w:tcPr>
          <w:p w14:paraId="152EBDAF" w14:textId="77777777" w:rsidR="00821CD9" w:rsidRPr="00F6201A" w:rsidRDefault="00821CD9" w:rsidP="00821CD9">
            <w:pPr>
              <w:spacing w:before="120" w:after="120"/>
              <w:jc w:val="right"/>
              <w:textAlignment w:val="baseline"/>
              <w:rPr>
                <w:sz w:val="20"/>
                <w:szCs w:val="22"/>
              </w:rPr>
            </w:pPr>
            <w:r w:rsidRPr="00F6201A">
              <w:rPr>
                <w:sz w:val="20"/>
                <w:szCs w:val="22"/>
              </w:rPr>
              <w:t>€</w:t>
            </w:r>
          </w:p>
        </w:tc>
        <w:tc>
          <w:tcPr>
            <w:tcW w:w="2575" w:type="dxa"/>
          </w:tcPr>
          <w:p w14:paraId="3D2FA124" w14:textId="77777777" w:rsidR="00821CD9" w:rsidRPr="00F6201A" w:rsidRDefault="00821CD9" w:rsidP="00821CD9">
            <w:pPr>
              <w:spacing w:before="120" w:after="120"/>
              <w:textAlignment w:val="baseline"/>
              <w:rPr>
                <w:sz w:val="18"/>
                <w:szCs w:val="18"/>
              </w:rPr>
            </w:pPr>
          </w:p>
        </w:tc>
        <w:tc>
          <w:tcPr>
            <w:tcW w:w="1491" w:type="dxa"/>
          </w:tcPr>
          <w:p w14:paraId="6745AF41" w14:textId="77777777" w:rsidR="00821CD9" w:rsidRPr="00F6201A" w:rsidRDefault="00821CD9" w:rsidP="00821CD9">
            <w:pPr>
              <w:spacing w:before="120" w:after="120"/>
              <w:jc w:val="right"/>
              <w:textAlignment w:val="baseline"/>
              <w:rPr>
                <w:sz w:val="20"/>
                <w:szCs w:val="22"/>
              </w:rPr>
            </w:pPr>
            <w:r w:rsidRPr="00F6201A">
              <w:rPr>
                <w:sz w:val="20"/>
                <w:szCs w:val="22"/>
              </w:rPr>
              <w:t>€</w:t>
            </w:r>
          </w:p>
        </w:tc>
      </w:tr>
    </w:tbl>
    <w:p w14:paraId="662AAFDD" w14:textId="77777777" w:rsidR="003F41C3" w:rsidRDefault="00D427E6" w:rsidP="006B5443">
      <w:pPr>
        <w:spacing w:before="60"/>
        <w:jc w:val="both"/>
        <w:rPr>
          <w:b/>
          <w:bCs/>
          <w:sz w:val="18"/>
          <w:szCs w:val="18"/>
          <w:u w:val="single"/>
        </w:rPr>
      </w:pPr>
      <w:r w:rsidRPr="006B5443">
        <w:rPr>
          <w:b/>
          <w:bCs/>
          <w:sz w:val="20"/>
          <w:szCs w:val="20"/>
        </w:rPr>
        <w:t>Total i</w:t>
      </w:r>
      <w:r w:rsidR="007D1582" w:rsidRPr="006B5443">
        <w:rPr>
          <w:b/>
          <w:bCs/>
          <w:sz w:val="20"/>
          <w:szCs w:val="20"/>
        </w:rPr>
        <w:t>ngresos</w:t>
      </w:r>
      <w:r w:rsidR="00B819C7" w:rsidRPr="006B5443">
        <w:rPr>
          <w:b/>
          <w:bCs/>
          <w:sz w:val="20"/>
          <w:szCs w:val="20"/>
        </w:rPr>
        <w:t xml:space="preserve">, ayudas o recursos específicos </w:t>
      </w:r>
      <w:r w:rsidR="001001D1" w:rsidRPr="006B5443">
        <w:rPr>
          <w:b/>
          <w:bCs/>
          <w:sz w:val="20"/>
          <w:szCs w:val="20"/>
        </w:rPr>
        <w:t>recibidos</w:t>
      </w:r>
      <w:r w:rsidR="00B819C7" w:rsidRPr="006B5443">
        <w:rPr>
          <w:b/>
          <w:bCs/>
          <w:sz w:val="20"/>
          <w:szCs w:val="20"/>
        </w:rPr>
        <w:t xml:space="preserve"> </w:t>
      </w:r>
      <w:r w:rsidR="00575401" w:rsidRPr="006B5443">
        <w:rPr>
          <w:b/>
          <w:bCs/>
          <w:sz w:val="20"/>
          <w:szCs w:val="20"/>
        </w:rPr>
        <w:t xml:space="preserve">para </w:t>
      </w:r>
      <w:r w:rsidR="00B819C7" w:rsidRPr="006B5443">
        <w:rPr>
          <w:b/>
          <w:bCs/>
          <w:sz w:val="20"/>
          <w:szCs w:val="20"/>
        </w:rPr>
        <w:t>esta actividad</w:t>
      </w:r>
      <w:r w:rsidR="006B5443" w:rsidRPr="006B5443">
        <w:rPr>
          <w:b/>
          <w:bCs/>
          <w:sz w:val="18"/>
          <w:szCs w:val="18"/>
          <w:u w:val="single"/>
        </w:rPr>
        <w:t>:                    €</w:t>
      </w:r>
      <w:r w:rsidR="00EE4915" w:rsidRPr="00003CE5">
        <w:rPr>
          <w:b/>
          <w:bCs/>
          <w:sz w:val="18"/>
          <w:szCs w:val="18"/>
          <w:u w:val="single"/>
        </w:rPr>
        <w:t xml:space="preserve"> </w:t>
      </w:r>
    </w:p>
    <w:p w14:paraId="0EA98CED" w14:textId="77777777" w:rsidR="00003CE5" w:rsidRPr="003F41C3" w:rsidRDefault="00EE19D5" w:rsidP="006B5443">
      <w:pPr>
        <w:spacing w:before="60"/>
        <w:jc w:val="both"/>
        <w:rPr>
          <w:b/>
          <w:bCs/>
          <w:sz w:val="18"/>
          <w:szCs w:val="18"/>
          <w:u w:val="single"/>
        </w:rPr>
      </w:pPr>
      <w:r w:rsidRPr="00003CE5">
        <w:rPr>
          <w:sz w:val="18"/>
          <w:szCs w:val="18"/>
        </w:rPr>
        <w:t>Se recuerda que la concesión de estas subvenciones es compatible con la percepción por el beneficiario de otras subvenciones, ayudas, ingresos o recursos para la misma finalidad, si bien el importe de la subvención en ningún caso podrá ser de tal cuantía que, en concurrencia con esas otras fuentes de financiación, supere el coste total de la actividad subvencionada).</w:t>
      </w:r>
      <w:r w:rsidR="00EE4915" w:rsidRPr="00003CE5">
        <w:rPr>
          <w:sz w:val="18"/>
          <w:szCs w:val="18"/>
        </w:rPr>
        <w:t xml:space="preserve"> </w:t>
      </w:r>
    </w:p>
    <w:p w14:paraId="19901932" w14:textId="77777777" w:rsidR="00003CE5" w:rsidRPr="00003CE5" w:rsidRDefault="00003CE5" w:rsidP="00003CE5">
      <w:pPr>
        <w:spacing w:before="60"/>
        <w:jc w:val="both"/>
        <w:rPr>
          <w:b/>
          <w:bCs/>
          <w:sz w:val="18"/>
          <w:szCs w:val="18"/>
        </w:rPr>
      </w:pPr>
      <w:r w:rsidRPr="00003CE5">
        <w:rPr>
          <w:bCs/>
          <w:sz w:val="18"/>
          <w:szCs w:val="18"/>
          <w:u w:val="single"/>
        </w:rPr>
        <w:t>El falseamiento de estos términos podrá dar lugar a un expediente de reintegro de las cantidades percibidas y de exigencia de interés de demora.</w:t>
      </w:r>
    </w:p>
    <w:p w14:paraId="48235660" w14:textId="77777777" w:rsidR="00EE4915" w:rsidRPr="006B5443" w:rsidRDefault="00EE4915" w:rsidP="006B5443">
      <w:pPr>
        <w:spacing w:before="60"/>
        <w:jc w:val="both"/>
        <w:rPr>
          <w:sz w:val="14"/>
          <w:szCs w:val="14"/>
        </w:rPr>
      </w:pPr>
      <w:r w:rsidRPr="006B5443">
        <w:rPr>
          <w:sz w:val="14"/>
          <w:szCs w:val="14"/>
        </w:rPr>
        <w:t xml:space="preserve">                                                                                                               </w:t>
      </w:r>
    </w:p>
    <w:tbl>
      <w:tblPr>
        <w:tblW w:w="8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821"/>
        <w:gridCol w:w="3509"/>
        <w:gridCol w:w="915"/>
      </w:tblGrid>
      <w:tr w:rsidR="00EC2511" w:rsidRPr="00F6201A" w14:paraId="193FAD43" w14:textId="77777777" w:rsidTr="00C86C6C">
        <w:trPr>
          <w:trHeight w:val="332"/>
          <w:jc w:val="center"/>
        </w:trPr>
        <w:tc>
          <w:tcPr>
            <w:tcW w:w="3510" w:type="dxa"/>
          </w:tcPr>
          <w:p w14:paraId="0EB57818" w14:textId="77777777" w:rsidR="00EC2511" w:rsidRPr="006B5443" w:rsidRDefault="00EC2511" w:rsidP="000A1153">
            <w:pPr>
              <w:spacing w:before="120" w:after="120"/>
              <w:textAlignment w:val="baseline"/>
              <w:rPr>
                <w:b/>
                <w:bCs/>
                <w:sz w:val="16"/>
                <w:szCs w:val="16"/>
              </w:rPr>
            </w:pPr>
            <w:r w:rsidRPr="006B5443">
              <w:rPr>
                <w:b/>
                <w:bCs/>
                <w:sz w:val="16"/>
                <w:szCs w:val="16"/>
              </w:rPr>
              <w:t>Tipo de ingreso, ayuda o recurso recibido</w:t>
            </w:r>
          </w:p>
        </w:tc>
        <w:tc>
          <w:tcPr>
            <w:tcW w:w="821" w:type="dxa"/>
          </w:tcPr>
          <w:p w14:paraId="62CCF4AD" w14:textId="77777777" w:rsidR="00EC2511" w:rsidRPr="006B5443" w:rsidRDefault="00EC2511" w:rsidP="000A1153">
            <w:pPr>
              <w:spacing w:before="120" w:after="120"/>
              <w:jc w:val="right"/>
              <w:textAlignment w:val="baseline"/>
              <w:rPr>
                <w:b/>
                <w:bCs/>
                <w:sz w:val="16"/>
                <w:szCs w:val="16"/>
              </w:rPr>
            </w:pPr>
            <w:r w:rsidRPr="006B5443">
              <w:rPr>
                <w:b/>
                <w:bCs/>
                <w:sz w:val="16"/>
                <w:szCs w:val="16"/>
              </w:rPr>
              <w:t>Importe</w:t>
            </w:r>
          </w:p>
        </w:tc>
        <w:tc>
          <w:tcPr>
            <w:tcW w:w="3509" w:type="dxa"/>
          </w:tcPr>
          <w:p w14:paraId="6BD38762" w14:textId="77777777" w:rsidR="00EC2511" w:rsidRPr="006B5443" w:rsidRDefault="00EC2511" w:rsidP="000A1153">
            <w:pPr>
              <w:spacing w:before="120" w:after="120"/>
              <w:textAlignment w:val="baseline"/>
              <w:rPr>
                <w:b/>
                <w:bCs/>
                <w:sz w:val="16"/>
                <w:szCs w:val="16"/>
              </w:rPr>
            </w:pPr>
            <w:r w:rsidRPr="006B5443">
              <w:rPr>
                <w:b/>
                <w:bCs/>
                <w:sz w:val="16"/>
                <w:szCs w:val="16"/>
              </w:rPr>
              <w:t>Tipo de ingreso, ayuda o recurso recibido</w:t>
            </w:r>
          </w:p>
        </w:tc>
        <w:tc>
          <w:tcPr>
            <w:tcW w:w="915" w:type="dxa"/>
          </w:tcPr>
          <w:p w14:paraId="2CFDA214" w14:textId="77777777" w:rsidR="00EC2511" w:rsidRPr="006B5443" w:rsidRDefault="00EC2511" w:rsidP="000A1153">
            <w:pPr>
              <w:spacing w:before="120" w:after="120"/>
              <w:jc w:val="right"/>
              <w:textAlignment w:val="baseline"/>
              <w:rPr>
                <w:b/>
                <w:bCs/>
                <w:sz w:val="16"/>
                <w:szCs w:val="16"/>
              </w:rPr>
            </w:pPr>
            <w:r w:rsidRPr="006B5443">
              <w:rPr>
                <w:b/>
                <w:bCs/>
                <w:sz w:val="16"/>
                <w:szCs w:val="16"/>
              </w:rPr>
              <w:t>Importe</w:t>
            </w:r>
          </w:p>
        </w:tc>
      </w:tr>
      <w:tr w:rsidR="00EC2511" w:rsidRPr="00F6201A" w14:paraId="0D0E3660" w14:textId="77777777" w:rsidTr="00C86C6C">
        <w:trPr>
          <w:trHeight w:val="293"/>
          <w:jc w:val="center"/>
        </w:trPr>
        <w:tc>
          <w:tcPr>
            <w:tcW w:w="3510" w:type="dxa"/>
          </w:tcPr>
          <w:p w14:paraId="3AE6AE92" w14:textId="77777777" w:rsidR="00EC2511" w:rsidRPr="006B5443" w:rsidRDefault="00EC2511" w:rsidP="000A1153">
            <w:pPr>
              <w:spacing w:before="120" w:after="120"/>
              <w:textAlignment w:val="baseline"/>
              <w:rPr>
                <w:sz w:val="16"/>
                <w:szCs w:val="16"/>
              </w:rPr>
            </w:pPr>
          </w:p>
        </w:tc>
        <w:tc>
          <w:tcPr>
            <w:tcW w:w="821" w:type="dxa"/>
          </w:tcPr>
          <w:p w14:paraId="3EC3D89A" w14:textId="77777777" w:rsidR="00EC2511" w:rsidRPr="006B5443" w:rsidRDefault="00EC2511" w:rsidP="000A1153">
            <w:pPr>
              <w:spacing w:before="120" w:after="120"/>
              <w:jc w:val="right"/>
              <w:textAlignment w:val="baseline"/>
              <w:rPr>
                <w:sz w:val="16"/>
                <w:szCs w:val="16"/>
              </w:rPr>
            </w:pPr>
            <w:r w:rsidRPr="006B5443">
              <w:rPr>
                <w:sz w:val="16"/>
                <w:szCs w:val="16"/>
              </w:rPr>
              <w:t>€</w:t>
            </w:r>
          </w:p>
        </w:tc>
        <w:tc>
          <w:tcPr>
            <w:tcW w:w="3509" w:type="dxa"/>
          </w:tcPr>
          <w:p w14:paraId="7A59634F" w14:textId="77777777" w:rsidR="00EC2511" w:rsidRPr="006B5443" w:rsidRDefault="00EC2511" w:rsidP="000A1153">
            <w:pPr>
              <w:spacing w:before="120" w:after="120"/>
              <w:textAlignment w:val="baseline"/>
              <w:rPr>
                <w:sz w:val="16"/>
                <w:szCs w:val="16"/>
              </w:rPr>
            </w:pPr>
          </w:p>
        </w:tc>
        <w:tc>
          <w:tcPr>
            <w:tcW w:w="915" w:type="dxa"/>
          </w:tcPr>
          <w:p w14:paraId="5243C5F5" w14:textId="77777777" w:rsidR="00EC2511" w:rsidRPr="006B5443" w:rsidRDefault="00EC2511" w:rsidP="000A1153">
            <w:pPr>
              <w:spacing w:before="120" w:after="120"/>
              <w:jc w:val="right"/>
              <w:textAlignment w:val="baseline"/>
              <w:rPr>
                <w:sz w:val="16"/>
                <w:szCs w:val="16"/>
              </w:rPr>
            </w:pPr>
            <w:r w:rsidRPr="006B5443">
              <w:rPr>
                <w:sz w:val="16"/>
                <w:szCs w:val="16"/>
              </w:rPr>
              <w:t>€</w:t>
            </w:r>
          </w:p>
        </w:tc>
      </w:tr>
    </w:tbl>
    <w:p w14:paraId="7548C9B4" w14:textId="77777777" w:rsidR="007D1582" w:rsidRPr="001C4C28" w:rsidRDefault="00F6602D" w:rsidP="00D757A5">
      <w:pPr>
        <w:spacing w:before="120" w:after="120"/>
        <w:jc w:val="both"/>
        <w:textAlignment w:val="baseline"/>
        <w:rPr>
          <w:b/>
          <w:bCs/>
          <w:sz w:val="20"/>
          <w:u w:val="single"/>
        </w:rPr>
      </w:pPr>
      <w:r>
        <w:rPr>
          <w:b/>
          <w:bCs/>
          <w:szCs w:val="22"/>
          <w:u w:val="single"/>
        </w:rPr>
        <w:t>Total s</w:t>
      </w:r>
      <w:r w:rsidR="007D1582" w:rsidRPr="009F5E41">
        <w:rPr>
          <w:b/>
          <w:bCs/>
          <w:szCs w:val="22"/>
          <w:u w:val="single"/>
        </w:rPr>
        <w:t>ubvención solicitada</w:t>
      </w:r>
      <w:r w:rsidR="00652539">
        <w:rPr>
          <w:b/>
          <w:bCs/>
          <w:szCs w:val="22"/>
          <w:u w:val="single"/>
        </w:rPr>
        <w:t xml:space="preserve"> (</w:t>
      </w:r>
      <w:r w:rsidR="00652539" w:rsidRPr="00652539">
        <w:rPr>
          <w:b/>
          <w:bCs/>
          <w:sz w:val="16"/>
          <w:szCs w:val="16"/>
          <w:u w:val="single"/>
        </w:rPr>
        <w:t xml:space="preserve">diferencia entre </w:t>
      </w:r>
      <w:r>
        <w:rPr>
          <w:b/>
          <w:bCs/>
          <w:sz w:val="16"/>
          <w:szCs w:val="16"/>
          <w:u w:val="single"/>
        </w:rPr>
        <w:t xml:space="preserve">total </w:t>
      </w:r>
      <w:r w:rsidR="00652539" w:rsidRPr="00652539">
        <w:rPr>
          <w:b/>
          <w:bCs/>
          <w:sz w:val="16"/>
          <w:szCs w:val="16"/>
          <w:u w:val="single"/>
        </w:rPr>
        <w:t xml:space="preserve">presupuesto </w:t>
      </w:r>
      <w:r>
        <w:rPr>
          <w:b/>
          <w:bCs/>
          <w:sz w:val="16"/>
          <w:szCs w:val="16"/>
          <w:u w:val="single"/>
        </w:rPr>
        <w:t>y total de</w:t>
      </w:r>
      <w:r w:rsidR="00652539" w:rsidRPr="00652539">
        <w:rPr>
          <w:b/>
          <w:bCs/>
          <w:sz w:val="16"/>
          <w:szCs w:val="16"/>
          <w:u w:val="single"/>
        </w:rPr>
        <w:t xml:space="preserve"> ingresos</w:t>
      </w:r>
      <w:r>
        <w:rPr>
          <w:b/>
          <w:bCs/>
          <w:sz w:val="16"/>
          <w:szCs w:val="16"/>
          <w:u w:val="single"/>
        </w:rPr>
        <w:t>, ayudas o recursos</w:t>
      </w:r>
      <w:r w:rsidR="00652539" w:rsidRPr="00652539">
        <w:rPr>
          <w:b/>
          <w:bCs/>
          <w:sz w:val="16"/>
          <w:szCs w:val="16"/>
          <w:u w:val="single"/>
        </w:rPr>
        <w:t xml:space="preserve"> específicos</w:t>
      </w:r>
      <w:r w:rsidR="00652539">
        <w:rPr>
          <w:b/>
          <w:bCs/>
          <w:szCs w:val="22"/>
          <w:u w:val="single"/>
        </w:rPr>
        <w:t>)</w:t>
      </w:r>
      <w:r w:rsidR="007D1582">
        <w:rPr>
          <w:b/>
          <w:bCs/>
          <w:sz w:val="20"/>
          <w:u w:val="single"/>
        </w:rPr>
        <w:t>:</w:t>
      </w:r>
      <w:r>
        <w:rPr>
          <w:b/>
          <w:bCs/>
          <w:sz w:val="20"/>
          <w:u w:val="single"/>
        </w:rPr>
        <w:t xml:space="preserve">                                                                                      </w:t>
      </w:r>
      <w:r w:rsidR="00B06609">
        <w:rPr>
          <w:b/>
          <w:bCs/>
          <w:sz w:val="20"/>
          <w:u w:val="single"/>
        </w:rPr>
        <w:t xml:space="preserve">                            </w:t>
      </w:r>
      <w:r w:rsidR="00C86C6C" w:rsidRPr="00C86C6C">
        <w:rPr>
          <w:b/>
          <w:bCs/>
          <w:sz w:val="20"/>
        </w:rPr>
        <w:t>______</w:t>
      </w:r>
      <w:r w:rsidR="00C86C6C">
        <w:rPr>
          <w:b/>
          <w:bCs/>
          <w:sz w:val="20"/>
        </w:rPr>
        <w:t>____________</w:t>
      </w:r>
      <w:r w:rsidR="00C86C6C" w:rsidRPr="00C86C6C">
        <w:rPr>
          <w:b/>
          <w:bCs/>
          <w:sz w:val="20"/>
        </w:rPr>
        <w:t>_______€.</w:t>
      </w:r>
    </w:p>
    <w:p w14:paraId="046EED83" w14:textId="77777777" w:rsidR="0052244F" w:rsidRDefault="007D1582" w:rsidP="0052244F">
      <w:pPr>
        <w:pStyle w:val="Sangradetextonormal"/>
        <w:spacing w:after="60" w:line="240" w:lineRule="auto"/>
        <w:jc w:val="center"/>
        <w:rPr>
          <w:rFonts w:ascii="Arial" w:hAnsi="Arial"/>
          <w:sz w:val="16"/>
          <w:szCs w:val="16"/>
        </w:rPr>
      </w:pPr>
      <w:r>
        <w:rPr>
          <w:rFonts w:ascii="Arial" w:hAnsi="Arial"/>
          <w:sz w:val="16"/>
          <w:szCs w:val="16"/>
        </w:rPr>
        <w:t>Presidente/a</w:t>
      </w:r>
    </w:p>
    <w:p w14:paraId="2E9A7C74" w14:textId="77777777" w:rsidR="0052244F" w:rsidRPr="00E26CA6" w:rsidRDefault="0052244F" w:rsidP="0052244F">
      <w:pPr>
        <w:pStyle w:val="Sangradetextonormal"/>
        <w:spacing w:after="60" w:line="240" w:lineRule="auto"/>
        <w:rPr>
          <w:rFonts w:ascii="Arial" w:hAnsi="Arial"/>
          <w:sz w:val="16"/>
          <w:szCs w:val="16"/>
        </w:rPr>
      </w:pPr>
    </w:p>
    <w:p w14:paraId="77A53B04" w14:textId="77777777" w:rsidR="00BA21A1" w:rsidRDefault="0052244F" w:rsidP="0057156D">
      <w:pPr>
        <w:pStyle w:val="Sangradetextonormal"/>
        <w:spacing w:after="60" w:line="240" w:lineRule="auto"/>
        <w:jc w:val="center"/>
        <w:rPr>
          <w:b/>
          <w:bCs/>
          <w:u w:val="single"/>
        </w:rPr>
        <w:sectPr w:rsidR="00BA21A1" w:rsidSect="00E35B4E">
          <w:headerReference w:type="default" r:id="rId10"/>
          <w:footerReference w:type="default" r:id="rId11"/>
          <w:pgSz w:w="11906" w:h="16838"/>
          <w:pgMar w:top="1440" w:right="1080" w:bottom="1440" w:left="1080" w:header="288" w:footer="709" w:gutter="0"/>
          <w:cols w:space="720"/>
          <w:docGrid w:linePitch="360"/>
        </w:sectPr>
      </w:pPr>
      <w:r w:rsidRPr="00E26CA6">
        <w:rPr>
          <w:rFonts w:ascii="Arial" w:hAnsi="Arial"/>
          <w:sz w:val="16"/>
          <w:szCs w:val="16"/>
          <w:u w:val="single"/>
        </w:rPr>
        <w:tab/>
      </w:r>
      <w:r w:rsidRPr="00E26CA6">
        <w:rPr>
          <w:rFonts w:ascii="Arial" w:hAnsi="Arial"/>
          <w:sz w:val="16"/>
          <w:szCs w:val="16"/>
          <w:u w:val="single"/>
        </w:rPr>
        <w:tab/>
      </w:r>
      <w:r w:rsidRPr="00E26CA6">
        <w:rPr>
          <w:rFonts w:ascii="Arial" w:hAnsi="Arial"/>
          <w:sz w:val="16"/>
          <w:szCs w:val="16"/>
          <w:u w:val="single"/>
        </w:rPr>
        <w:tab/>
      </w:r>
      <w:r w:rsidRPr="00E26CA6">
        <w:rPr>
          <w:rFonts w:ascii="Arial" w:hAnsi="Arial"/>
          <w:sz w:val="16"/>
          <w:szCs w:val="16"/>
          <w:u w:val="single"/>
        </w:rPr>
        <w:tab/>
      </w:r>
    </w:p>
    <w:p w14:paraId="18D5F03B" w14:textId="77777777" w:rsidR="00072DBB" w:rsidRPr="00C70FFA" w:rsidRDefault="00ED3E87" w:rsidP="00821CD9">
      <w:pPr>
        <w:spacing w:before="120" w:after="120"/>
        <w:jc w:val="center"/>
        <w:textAlignment w:val="baseline"/>
        <w:rPr>
          <w:b/>
          <w:bCs/>
          <w:szCs w:val="22"/>
          <w:u w:val="single"/>
        </w:rPr>
      </w:pPr>
      <w:r w:rsidRPr="00C70FFA">
        <w:rPr>
          <w:b/>
          <w:bCs/>
          <w:szCs w:val="22"/>
          <w:u w:val="single"/>
        </w:rPr>
        <w:lastRenderedPageBreak/>
        <w:t>ANEXO</w:t>
      </w:r>
      <w:r w:rsidR="006F6DF6">
        <w:rPr>
          <w:b/>
          <w:bCs/>
          <w:szCs w:val="22"/>
          <w:u w:val="single"/>
        </w:rPr>
        <w:t xml:space="preserve"> IV</w:t>
      </w:r>
      <w:r w:rsidRPr="00C70FFA">
        <w:rPr>
          <w:b/>
          <w:bCs/>
          <w:szCs w:val="22"/>
          <w:u w:val="single"/>
        </w:rPr>
        <w:t xml:space="preserve">: </w:t>
      </w:r>
      <w:r w:rsidR="00072DBB" w:rsidRPr="00C70FFA">
        <w:rPr>
          <w:b/>
          <w:bCs/>
          <w:szCs w:val="22"/>
          <w:u w:val="single"/>
        </w:rPr>
        <w:t>CUENTA JUSTIFICATIVA</w:t>
      </w:r>
      <w:r w:rsidR="00381B1E">
        <w:rPr>
          <w:b/>
          <w:bCs/>
          <w:szCs w:val="22"/>
          <w:u w:val="single"/>
        </w:rPr>
        <w:t xml:space="preserve"> </w:t>
      </w:r>
      <w:r w:rsidR="00072DBB" w:rsidRPr="00C70FFA">
        <w:rPr>
          <w:b/>
          <w:bCs/>
          <w:szCs w:val="22"/>
          <w:u w:val="single"/>
        </w:rPr>
        <w:t>-</w:t>
      </w:r>
      <w:r w:rsidR="00381B1E">
        <w:rPr>
          <w:b/>
          <w:bCs/>
          <w:szCs w:val="22"/>
          <w:u w:val="single"/>
        </w:rPr>
        <w:t xml:space="preserve"> </w:t>
      </w:r>
      <w:r w:rsidR="00072DBB" w:rsidRPr="00C70FFA">
        <w:rPr>
          <w:b/>
          <w:bCs/>
          <w:szCs w:val="22"/>
          <w:u w:val="single"/>
        </w:rPr>
        <w:t>CERTIFICADO DE JUSTIFICACI</w:t>
      </w:r>
      <w:r w:rsidR="002D1532">
        <w:rPr>
          <w:b/>
          <w:bCs/>
          <w:szCs w:val="22"/>
          <w:u w:val="single"/>
        </w:rPr>
        <w:t>Ó</w:t>
      </w:r>
      <w:r w:rsidR="00072DBB" w:rsidRPr="00C70FFA">
        <w:rPr>
          <w:b/>
          <w:bCs/>
          <w:szCs w:val="22"/>
          <w:u w:val="single"/>
        </w:rPr>
        <w:t>N</w:t>
      </w:r>
    </w:p>
    <w:p w14:paraId="626DD0F0" w14:textId="77777777" w:rsidR="00E80484" w:rsidRPr="003F41C3" w:rsidRDefault="00E80484" w:rsidP="00A37709">
      <w:pPr>
        <w:jc w:val="center"/>
        <w:rPr>
          <w:b/>
          <w:bCs/>
        </w:rPr>
      </w:pPr>
      <w:r w:rsidRPr="003F41C3">
        <w:rPr>
          <w:b/>
          <w:bCs/>
        </w:rPr>
        <w:t>(Se presentará una ficha por cada actividad)</w:t>
      </w:r>
    </w:p>
    <w:p w14:paraId="29F5684C" w14:textId="77777777" w:rsidR="00072DBB" w:rsidRPr="001B1120" w:rsidRDefault="00072DBB" w:rsidP="00072DBB">
      <w:pPr>
        <w:ind w:right="30"/>
        <w:rPr>
          <w:rFonts w:eastAsia="Times New Roman"/>
          <w:sz w:val="20"/>
          <w:szCs w:val="20"/>
          <w:u w:val="single"/>
        </w:rPr>
      </w:pPr>
      <w:r w:rsidRPr="001B1120">
        <w:rPr>
          <w:rFonts w:eastAsia="Times New Roman"/>
          <w:sz w:val="20"/>
          <w:szCs w:val="20"/>
        </w:rPr>
        <w:t xml:space="preserve">D./D.ª  </w:t>
      </w:r>
      <w:r w:rsidRPr="001B1120">
        <w:rPr>
          <w:rFonts w:eastAsia="Times New Roman"/>
          <w:sz w:val="20"/>
          <w:szCs w:val="20"/>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t xml:space="preserve">                                               </w:t>
      </w:r>
      <w:r w:rsidRPr="001B1120">
        <w:rPr>
          <w:rFonts w:eastAsia="Times New Roman"/>
          <w:sz w:val="20"/>
          <w:szCs w:val="20"/>
        </w:rPr>
        <w:t>SECRETARIO de la asociación</w:t>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t xml:space="preserve">           </w:t>
      </w:r>
      <w:r w:rsidRPr="001B1120">
        <w:rPr>
          <w:rFonts w:eastAsia="Times New Roman"/>
          <w:sz w:val="20"/>
          <w:szCs w:val="20"/>
          <w:u w:val="single"/>
        </w:rPr>
        <w:tab/>
        <w:t xml:space="preserve">                </w:t>
      </w:r>
      <w:r w:rsidR="001B1120">
        <w:rPr>
          <w:rFonts w:eastAsia="Times New Roman"/>
          <w:sz w:val="20"/>
          <w:szCs w:val="20"/>
          <w:u w:val="single"/>
        </w:rPr>
        <w:t xml:space="preserve">          </w:t>
      </w:r>
      <w:r w:rsidRPr="001B1120">
        <w:rPr>
          <w:rFonts w:eastAsia="Times New Roman"/>
          <w:sz w:val="20"/>
          <w:szCs w:val="20"/>
          <w:u w:val="single"/>
        </w:rPr>
        <w:t xml:space="preserve">         </w:t>
      </w:r>
      <w:r w:rsidRPr="001B1120">
        <w:rPr>
          <w:rFonts w:eastAsia="Times New Roman"/>
          <w:sz w:val="20"/>
          <w:szCs w:val="20"/>
          <w:u w:val="single"/>
        </w:rPr>
        <w:tab/>
        <w:t xml:space="preserve"> </w:t>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r>
      <w:r w:rsidRPr="001B1120">
        <w:rPr>
          <w:rFonts w:eastAsia="Times New Roman"/>
          <w:sz w:val="20"/>
          <w:szCs w:val="20"/>
          <w:u w:val="single"/>
        </w:rPr>
        <w:tab/>
        <w:t>con CIF</w:t>
      </w:r>
      <w:r w:rsidRPr="001B1120">
        <w:rPr>
          <w:rFonts w:eastAsia="Times New Roman"/>
          <w:sz w:val="20"/>
          <w:szCs w:val="20"/>
          <w:u w:val="single"/>
        </w:rPr>
        <w:tab/>
      </w:r>
      <w:r w:rsidRPr="001B1120">
        <w:rPr>
          <w:rFonts w:eastAsia="Times New Roman"/>
          <w:sz w:val="20"/>
          <w:szCs w:val="20"/>
          <w:u w:val="single"/>
        </w:rPr>
        <w:tab/>
        <w:t xml:space="preserve">                          </w:t>
      </w:r>
    </w:p>
    <w:p w14:paraId="46AEEEAC" w14:textId="370883F7" w:rsidR="00072DBB" w:rsidRPr="001B1120" w:rsidRDefault="00072DBB" w:rsidP="0052244F">
      <w:pPr>
        <w:ind w:right="28"/>
        <w:rPr>
          <w:rFonts w:eastAsia="Times New Roman"/>
          <w:sz w:val="20"/>
          <w:szCs w:val="20"/>
          <w:u w:val="single"/>
        </w:rPr>
      </w:pPr>
      <w:r w:rsidRPr="001B1120">
        <w:rPr>
          <w:rFonts w:eastAsia="Times New Roman"/>
          <w:sz w:val="20"/>
          <w:szCs w:val="20"/>
        </w:rPr>
        <w:t>En relación con la solicitud presentada para la concesión por el Ayuntamiento de La Puebla de Alfindén de una subvención en materia de _____</w:t>
      </w:r>
      <w:r w:rsidR="00602A72">
        <w:rPr>
          <w:rFonts w:eastAsia="Times New Roman"/>
          <w:sz w:val="20"/>
          <w:szCs w:val="20"/>
        </w:rPr>
        <w:t>________ ________________________________________</w:t>
      </w:r>
      <w:r w:rsidR="0052244F" w:rsidRPr="001B1120">
        <w:rPr>
          <w:rFonts w:eastAsia="Times New Roman"/>
          <w:sz w:val="20"/>
          <w:szCs w:val="20"/>
        </w:rPr>
        <w:t>ej</w:t>
      </w:r>
      <w:r w:rsidRPr="001B1120">
        <w:rPr>
          <w:rFonts w:eastAsia="Times New Roman"/>
          <w:sz w:val="20"/>
          <w:szCs w:val="20"/>
        </w:rPr>
        <w:t>ercicio</w:t>
      </w:r>
      <w:r w:rsidR="0052244F" w:rsidRPr="001B1120">
        <w:rPr>
          <w:rFonts w:eastAsia="Times New Roman"/>
          <w:sz w:val="20"/>
          <w:szCs w:val="20"/>
        </w:rPr>
        <w:t xml:space="preserve">  </w:t>
      </w:r>
      <w:r w:rsidR="0052244F" w:rsidRPr="001B1120">
        <w:rPr>
          <w:rFonts w:eastAsia="Times New Roman"/>
          <w:sz w:val="20"/>
          <w:szCs w:val="20"/>
          <w:u w:val="single"/>
        </w:rPr>
        <w:t xml:space="preserve">                              </w:t>
      </w:r>
    </w:p>
    <w:p w14:paraId="400705C4" w14:textId="77777777" w:rsidR="00072DBB" w:rsidRPr="001B1120" w:rsidRDefault="00072DBB" w:rsidP="002462F9">
      <w:pPr>
        <w:ind w:right="28"/>
        <w:jc w:val="center"/>
        <w:rPr>
          <w:rFonts w:eastAsia="Times New Roman"/>
          <w:b/>
          <w:bCs/>
          <w:sz w:val="20"/>
          <w:szCs w:val="20"/>
        </w:rPr>
      </w:pPr>
      <w:r w:rsidRPr="001B1120">
        <w:rPr>
          <w:rFonts w:eastAsia="Times New Roman"/>
          <w:b/>
          <w:bCs/>
          <w:sz w:val="20"/>
          <w:szCs w:val="20"/>
        </w:rPr>
        <w:t>CERTIFICA</w:t>
      </w:r>
    </w:p>
    <w:p w14:paraId="6874FC67" w14:textId="77777777" w:rsidR="00072DBB" w:rsidRDefault="00072DBB" w:rsidP="00072DBB">
      <w:pPr>
        <w:ind w:right="30"/>
        <w:jc w:val="both"/>
        <w:rPr>
          <w:rFonts w:eastAsia="Times New Roman"/>
          <w:sz w:val="20"/>
          <w:szCs w:val="20"/>
        </w:rPr>
      </w:pPr>
      <w:r w:rsidRPr="001B1120">
        <w:rPr>
          <w:rFonts w:eastAsia="Times New Roman"/>
          <w:color w:val="00000A"/>
          <w:kern w:val="0"/>
          <w:sz w:val="20"/>
          <w:szCs w:val="20"/>
          <w:lang w:eastAsia="es-ES"/>
        </w:rPr>
        <w:t>Que se ha cumplido la finalidad para la que se solicita esta subvención, que los datos relacionados son ciertos, que los mismos se han destinado al cumplimiento de la actividad objeto de subvención realizada y que la misma se ha realizado dentro del plazo de ejecución concedido, acreditando además que el gasto total realizado, que se relaciona a continuación, han sido abonados cumpliendo los requisitos establecidos en la convocatoria</w:t>
      </w:r>
      <w:r w:rsidRPr="001B1120">
        <w:rPr>
          <w:rFonts w:eastAsia="Times New Roman"/>
          <w:sz w:val="20"/>
          <w:szCs w:val="20"/>
        </w:rPr>
        <w:t>.</w:t>
      </w:r>
    </w:p>
    <w:p w14:paraId="6B03F134" w14:textId="77777777" w:rsidR="00BA21A1" w:rsidRPr="001B1120" w:rsidRDefault="00BA21A1" w:rsidP="00072DBB">
      <w:pPr>
        <w:ind w:right="30"/>
        <w:jc w:val="both"/>
        <w:rPr>
          <w:rFonts w:eastAsia="Times New Roman"/>
          <w:sz w:val="20"/>
          <w:szCs w:val="20"/>
        </w:rPr>
      </w:pPr>
    </w:p>
    <w:p w14:paraId="1149466A" w14:textId="77777777" w:rsidR="00072DBB" w:rsidRDefault="00072DBB" w:rsidP="00072DBB">
      <w:pPr>
        <w:ind w:right="30"/>
        <w:jc w:val="both"/>
        <w:rPr>
          <w:rFonts w:eastAsia="Times New Roman"/>
          <w:sz w:val="20"/>
          <w:szCs w:val="20"/>
        </w:rPr>
      </w:pPr>
      <w:r w:rsidRPr="001B1120">
        <w:rPr>
          <w:rFonts w:eastAsia="Times New Roman"/>
          <w:sz w:val="20"/>
          <w:szCs w:val="20"/>
        </w:rPr>
        <w:t>No se incluyen justificantes de gasto cuyo pago en efectivo se haya realizado por importe superior a 300 €.</w:t>
      </w:r>
    </w:p>
    <w:p w14:paraId="431F00FD" w14:textId="77777777" w:rsidR="00BA21A1" w:rsidRPr="001B1120" w:rsidRDefault="00BA21A1" w:rsidP="00072DBB">
      <w:pPr>
        <w:ind w:right="30"/>
        <w:jc w:val="both"/>
        <w:rPr>
          <w:rFonts w:eastAsia="Times New Roman"/>
          <w:sz w:val="20"/>
          <w:szCs w:val="20"/>
        </w:rPr>
      </w:pPr>
    </w:p>
    <w:p w14:paraId="1775B165" w14:textId="1B410A05" w:rsidR="00850CF3" w:rsidRDefault="00850CF3" w:rsidP="00850CF3">
      <w:pPr>
        <w:ind w:right="30"/>
        <w:jc w:val="both"/>
        <w:rPr>
          <w:rFonts w:eastAsia="Times New Roman"/>
          <w:sz w:val="20"/>
          <w:szCs w:val="20"/>
        </w:rPr>
      </w:pPr>
      <w:r>
        <w:rPr>
          <w:rFonts w:eastAsia="Times New Roman"/>
          <w:sz w:val="20"/>
          <w:szCs w:val="20"/>
        </w:rPr>
        <w:t xml:space="preserve">Que he incluido en mi página web </w:t>
      </w:r>
      <w:r w:rsidR="00894E42">
        <w:rPr>
          <w:rFonts w:eastAsia="Times New Roman"/>
          <w:sz w:val="20"/>
          <w:szCs w:val="20"/>
        </w:rPr>
        <w:t>____________________________________________________</w:t>
      </w:r>
      <w:r>
        <w:rPr>
          <w:rFonts w:eastAsia="Times New Roman"/>
          <w:sz w:val="20"/>
          <w:szCs w:val="20"/>
        </w:rPr>
        <w:t xml:space="preserve"> o he realizado la difusión de la financiación recibida por parte del Ayuntamiento de La Puebla de Alfindén. (cuando el importe de la subvención sea superior a 3.000 €) </w:t>
      </w:r>
    </w:p>
    <w:p w14:paraId="19232E1C" w14:textId="77777777" w:rsidR="00BA21A1" w:rsidRDefault="00BA21A1" w:rsidP="00072DBB">
      <w:pPr>
        <w:ind w:right="30"/>
        <w:jc w:val="both"/>
        <w:rPr>
          <w:rFonts w:eastAsia="Times New Roman"/>
          <w:sz w:val="20"/>
          <w:szCs w:val="20"/>
        </w:rPr>
      </w:pPr>
    </w:p>
    <w:p w14:paraId="75ACA769" w14:textId="77777777" w:rsidR="00072DBB" w:rsidRPr="001B1120" w:rsidRDefault="00072DBB" w:rsidP="00072DBB">
      <w:pPr>
        <w:ind w:right="30"/>
        <w:jc w:val="both"/>
        <w:rPr>
          <w:rFonts w:eastAsia="Times New Roman"/>
          <w:sz w:val="20"/>
          <w:szCs w:val="20"/>
        </w:rPr>
      </w:pPr>
      <w:r w:rsidRPr="001B1120">
        <w:rPr>
          <w:rFonts w:eastAsia="Times New Roman"/>
          <w:sz w:val="20"/>
          <w:szCs w:val="20"/>
        </w:rPr>
        <w:t>Los gastos realizados con cargo a la citada subvención son los siguientes:</w:t>
      </w:r>
    </w:p>
    <w:p w14:paraId="7B9F4CAB" w14:textId="77777777" w:rsidR="00072DBB" w:rsidRPr="001B1120" w:rsidRDefault="00072DBB" w:rsidP="00072DBB">
      <w:pPr>
        <w:ind w:right="30"/>
        <w:jc w:val="both"/>
        <w:rPr>
          <w:rFonts w:eastAsia="Times New Roman"/>
          <w:sz w:val="20"/>
          <w:szCs w:val="20"/>
        </w:rPr>
      </w:pPr>
    </w:p>
    <w:p w14:paraId="294D411F" w14:textId="77777777" w:rsidR="001B1120" w:rsidRPr="003F41C3" w:rsidRDefault="00072DBB" w:rsidP="00072DBB">
      <w:pPr>
        <w:ind w:right="30"/>
        <w:jc w:val="both"/>
        <w:rPr>
          <w:rFonts w:eastAsia="Times New Roman"/>
          <w:sz w:val="18"/>
          <w:szCs w:val="18"/>
        </w:rPr>
      </w:pPr>
      <w:r w:rsidRPr="003F41C3">
        <w:rPr>
          <w:rFonts w:eastAsia="Times New Roman"/>
          <w:b/>
          <w:bCs/>
          <w:sz w:val="18"/>
          <w:szCs w:val="18"/>
        </w:rPr>
        <w:t>DEBEN RELLENARSE TODOS LOS CAMPOS</w:t>
      </w:r>
      <w:r w:rsidRPr="003F41C3">
        <w:rPr>
          <w:rFonts w:eastAsia="Times New Roman"/>
          <w:sz w:val="18"/>
          <w:szCs w:val="18"/>
        </w:rPr>
        <w:t xml:space="preserve">, </w:t>
      </w:r>
      <w:r w:rsidR="0078151C" w:rsidRPr="003F41C3">
        <w:rPr>
          <w:rFonts w:eastAsia="Times New Roman"/>
          <w:sz w:val="18"/>
          <w:szCs w:val="18"/>
        </w:rPr>
        <w:t>de lo contrario,</w:t>
      </w:r>
      <w:r w:rsidRPr="003F41C3">
        <w:rPr>
          <w:rFonts w:eastAsia="Times New Roman"/>
          <w:sz w:val="18"/>
          <w:szCs w:val="18"/>
        </w:rPr>
        <w:t xml:space="preserve"> se desestimará el gasto</w:t>
      </w:r>
      <w:r w:rsidR="001B1120" w:rsidRPr="003F41C3">
        <w:rPr>
          <w:rFonts w:eastAsia="Times New Roman"/>
          <w:sz w:val="18"/>
          <w:szCs w:val="18"/>
        </w:rPr>
        <w:t>.</w:t>
      </w:r>
    </w:p>
    <w:p w14:paraId="13C805A0" w14:textId="77777777" w:rsidR="0052244F" w:rsidRPr="003F41C3" w:rsidRDefault="0052244F" w:rsidP="00072DBB">
      <w:pPr>
        <w:ind w:right="30"/>
        <w:jc w:val="both"/>
        <w:rPr>
          <w:rFonts w:eastAsia="Times New Roman"/>
          <w:sz w:val="18"/>
          <w:szCs w:val="18"/>
        </w:rPr>
      </w:pPr>
      <w:r w:rsidRPr="003F41C3">
        <w:rPr>
          <w:rFonts w:eastAsia="Times New Roman"/>
          <w:sz w:val="18"/>
          <w:szCs w:val="18"/>
        </w:rPr>
        <w:t xml:space="preserve">Se podrán añadir columnas para aclarar detalles del gasto, pero como mínimo deberá constar todas las columnas </w:t>
      </w:r>
      <w:r w:rsidR="00821CD9" w:rsidRPr="003F41C3">
        <w:rPr>
          <w:rFonts w:eastAsia="Times New Roman"/>
          <w:sz w:val="18"/>
          <w:szCs w:val="18"/>
        </w:rPr>
        <w:t xml:space="preserve">indicadas </w:t>
      </w:r>
      <w:r w:rsidR="00E2162D" w:rsidRPr="003F41C3">
        <w:rPr>
          <w:rFonts w:eastAsia="Times New Roman"/>
          <w:sz w:val="18"/>
          <w:szCs w:val="18"/>
        </w:rPr>
        <w:t xml:space="preserve">y no serán válidos relaciones adjuntadas a este Anexo, debiendo estar firmadas todas las hojas. </w:t>
      </w:r>
    </w:p>
    <w:p w14:paraId="7B8C89E9" w14:textId="77777777" w:rsidR="009264DD" w:rsidRPr="003F41C3" w:rsidRDefault="009264DD" w:rsidP="009264DD">
      <w:pPr>
        <w:numPr>
          <w:ilvl w:val="0"/>
          <w:numId w:val="15"/>
        </w:numPr>
        <w:ind w:right="30"/>
        <w:jc w:val="both"/>
        <w:rPr>
          <w:rFonts w:eastAsia="Times New Roman"/>
          <w:i/>
          <w:iCs/>
          <w:sz w:val="18"/>
          <w:szCs w:val="18"/>
          <w:u w:val="single"/>
        </w:rPr>
      </w:pPr>
      <w:r w:rsidRPr="009264DD">
        <w:rPr>
          <w:rFonts w:eastAsia="Times New Roman"/>
          <w:b/>
          <w:bCs/>
          <w:i/>
          <w:iCs/>
          <w:sz w:val="18"/>
          <w:szCs w:val="18"/>
          <w:u w:val="single"/>
        </w:rPr>
        <w:t xml:space="preserve">Observaciones: </w:t>
      </w:r>
    </w:p>
    <w:p w14:paraId="5993B816" w14:textId="77777777" w:rsidR="009264DD" w:rsidRPr="009264DD" w:rsidRDefault="009264DD" w:rsidP="009264DD">
      <w:pPr>
        <w:numPr>
          <w:ilvl w:val="0"/>
          <w:numId w:val="12"/>
        </w:numPr>
        <w:ind w:right="30"/>
        <w:jc w:val="both"/>
        <w:rPr>
          <w:rFonts w:eastAsia="Times New Roman"/>
          <w:i/>
          <w:iCs/>
          <w:sz w:val="18"/>
          <w:szCs w:val="18"/>
        </w:rPr>
      </w:pPr>
      <w:r w:rsidRPr="003F41C3">
        <w:rPr>
          <w:rFonts w:eastAsia="Times New Roman"/>
          <w:b/>
          <w:bCs/>
          <w:i/>
          <w:iCs/>
          <w:sz w:val="18"/>
          <w:szCs w:val="18"/>
          <w:u w:val="single"/>
        </w:rPr>
        <w:t xml:space="preserve">Concepto de gasto: </w:t>
      </w:r>
      <w:r w:rsidRPr="009264DD">
        <w:rPr>
          <w:rFonts w:eastAsia="Times New Roman"/>
          <w:i/>
          <w:iCs/>
          <w:sz w:val="18"/>
          <w:szCs w:val="18"/>
        </w:rPr>
        <w:t>debe permitir ver con claridad, en qué se ha gastado, cuánto se ha gastado,</w:t>
      </w:r>
      <w:r w:rsidRPr="003F41C3">
        <w:rPr>
          <w:rFonts w:eastAsia="Times New Roman"/>
          <w:i/>
          <w:iCs/>
          <w:sz w:val="18"/>
          <w:szCs w:val="18"/>
        </w:rPr>
        <w:t xml:space="preserve"> que se ha comprado, cuantos participantes,</w:t>
      </w:r>
      <w:r w:rsidRPr="009264DD">
        <w:rPr>
          <w:rFonts w:eastAsia="Times New Roman"/>
          <w:i/>
          <w:iCs/>
          <w:sz w:val="18"/>
          <w:szCs w:val="18"/>
        </w:rPr>
        <w:t xml:space="preserve"> fechas de realización etc.. </w:t>
      </w:r>
      <w:r w:rsidRPr="003F41C3">
        <w:rPr>
          <w:rFonts w:eastAsia="Times New Roman"/>
          <w:i/>
          <w:iCs/>
          <w:sz w:val="18"/>
          <w:szCs w:val="18"/>
        </w:rPr>
        <w:t xml:space="preserve">de modo que se trasladará la información que aparece en la factura </w:t>
      </w:r>
      <w:r w:rsidR="00BA21A1" w:rsidRPr="003F41C3">
        <w:rPr>
          <w:rFonts w:eastAsia="Times New Roman"/>
          <w:i/>
          <w:iCs/>
          <w:sz w:val="18"/>
          <w:szCs w:val="18"/>
        </w:rPr>
        <w:t>por concepto, unidades e importe)</w:t>
      </w:r>
      <w:r w:rsidRPr="003F41C3">
        <w:rPr>
          <w:rFonts w:eastAsia="Times New Roman"/>
          <w:i/>
          <w:iCs/>
          <w:sz w:val="18"/>
          <w:szCs w:val="18"/>
        </w:rPr>
        <w:t>.</w:t>
      </w:r>
    </w:p>
    <w:p w14:paraId="130A1B5B" w14:textId="77777777" w:rsidR="009264DD" w:rsidRPr="009264DD" w:rsidRDefault="009264DD" w:rsidP="009264DD">
      <w:pPr>
        <w:numPr>
          <w:ilvl w:val="0"/>
          <w:numId w:val="12"/>
        </w:numPr>
        <w:ind w:right="30"/>
        <w:jc w:val="both"/>
        <w:rPr>
          <w:rFonts w:eastAsia="Times New Roman"/>
          <w:i/>
          <w:iCs/>
          <w:sz w:val="18"/>
          <w:szCs w:val="18"/>
        </w:rPr>
      </w:pPr>
      <w:r w:rsidRPr="009264DD">
        <w:rPr>
          <w:rFonts w:eastAsia="Times New Roman"/>
          <w:b/>
          <w:bCs/>
          <w:i/>
          <w:iCs/>
          <w:sz w:val="18"/>
          <w:szCs w:val="18"/>
        </w:rPr>
        <w:t xml:space="preserve">Si en el justificante de gasto se han incluido/adquirido varios conceptos, </w:t>
      </w:r>
      <w:r w:rsidRPr="009264DD">
        <w:rPr>
          <w:rFonts w:eastAsia="Times New Roman"/>
          <w:i/>
          <w:iCs/>
          <w:sz w:val="18"/>
          <w:szCs w:val="18"/>
        </w:rPr>
        <w:t xml:space="preserve"> se detallará y desglosará en la casilla de concepto de gasto</w:t>
      </w:r>
      <w:r w:rsidR="00BA21A1" w:rsidRPr="003F41C3">
        <w:rPr>
          <w:rFonts w:eastAsia="Times New Roman"/>
          <w:i/>
          <w:iCs/>
          <w:sz w:val="18"/>
          <w:szCs w:val="18"/>
        </w:rPr>
        <w:t xml:space="preserve"> de la cuenta justificativa , indicando las unidades y el importe </w:t>
      </w:r>
      <w:r w:rsidRPr="009264DD">
        <w:rPr>
          <w:rFonts w:eastAsia="Times New Roman"/>
          <w:i/>
          <w:iCs/>
          <w:sz w:val="18"/>
          <w:szCs w:val="18"/>
        </w:rPr>
        <w:t xml:space="preserve"> para que permita ver si los gastos incluidos son subvencionables o no.</w:t>
      </w:r>
    </w:p>
    <w:p w14:paraId="05C8331A" w14:textId="77777777" w:rsidR="009264DD" w:rsidRPr="009264DD" w:rsidRDefault="009264DD" w:rsidP="009264DD">
      <w:pPr>
        <w:numPr>
          <w:ilvl w:val="0"/>
          <w:numId w:val="15"/>
        </w:numPr>
        <w:ind w:right="30"/>
        <w:jc w:val="both"/>
        <w:rPr>
          <w:rFonts w:eastAsia="Times New Roman"/>
          <w:i/>
          <w:iCs/>
          <w:sz w:val="18"/>
          <w:szCs w:val="18"/>
        </w:rPr>
      </w:pPr>
      <w:r w:rsidRPr="009264DD">
        <w:rPr>
          <w:rFonts w:eastAsia="Times New Roman"/>
          <w:i/>
          <w:iCs/>
          <w:sz w:val="18"/>
          <w:szCs w:val="18"/>
        </w:rPr>
        <w:t xml:space="preserve">Cuando el importe total de la factura sea diferente al importe imputado a la subvención, se podrá especificar esta circunstancia añadiendo una columna en la que se especifique el importe </w:t>
      </w:r>
      <w:r w:rsidR="00BA21A1" w:rsidRPr="003F41C3">
        <w:rPr>
          <w:rFonts w:eastAsia="Times New Roman"/>
          <w:i/>
          <w:iCs/>
          <w:sz w:val="18"/>
          <w:szCs w:val="18"/>
        </w:rPr>
        <w:t>que se imputa en esta convocatoria</w:t>
      </w:r>
      <w:r w:rsidRPr="009264DD">
        <w:rPr>
          <w:rFonts w:eastAsia="Times New Roman"/>
          <w:i/>
          <w:iCs/>
          <w:sz w:val="18"/>
          <w:szCs w:val="18"/>
        </w:rPr>
        <w:t>. (</w:t>
      </w:r>
      <w:r w:rsidRPr="009264DD">
        <w:rPr>
          <w:rFonts w:eastAsia="Times New Roman"/>
          <w:b/>
          <w:bCs/>
          <w:i/>
          <w:iCs/>
          <w:sz w:val="18"/>
          <w:szCs w:val="18"/>
        </w:rPr>
        <w:t>En el caso de haber gastos subvencionables con % subvencionables, indicar en la cuenta justificativa el importe total de la factura Con posterioridad el Ayuntamiento aplicará el límite de % indicado en la convocatoria).</w:t>
      </w:r>
    </w:p>
    <w:p w14:paraId="6C5D1308" w14:textId="77777777" w:rsidR="009264DD" w:rsidRPr="009264DD" w:rsidRDefault="009264DD" w:rsidP="009264DD">
      <w:pPr>
        <w:numPr>
          <w:ilvl w:val="0"/>
          <w:numId w:val="15"/>
        </w:numPr>
        <w:ind w:right="30"/>
        <w:jc w:val="both"/>
        <w:rPr>
          <w:rFonts w:eastAsia="Times New Roman"/>
          <w:i/>
          <w:iCs/>
          <w:sz w:val="18"/>
          <w:szCs w:val="18"/>
        </w:rPr>
      </w:pPr>
      <w:r w:rsidRPr="009264DD">
        <w:rPr>
          <w:rFonts w:eastAsia="Times New Roman"/>
          <w:i/>
          <w:iCs/>
          <w:sz w:val="18"/>
          <w:szCs w:val="18"/>
        </w:rPr>
        <w:t>Cuando el tipo de gasto a incluir no encaja en los apartados anteriores, se deberá especificar y aclarar el tipo de gasto.</w:t>
      </w:r>
    </w:p>
    <w:p w14:paraId="49B008A6" w14:textId="77777777" w:rsidR="009264DD" w:rsidRPr="003F41C3" w:rsidRDefault="009264DD" w:rsidP="009264DD">
      <w:pPr>
        <w:numPr>
          <w:ilvl w:val="0"/>
          <w:numId w:val="15"/>
        </w:numPr>
        <w:ind w:right="30"/>
        <w:jc w:val="both"/>
        <w:rPr>
          <w:rFonts w:eastAsia="Times New Roman"/>
          <w:i/>
          <w:iCs/>
          <w:sz w:val="18"/>
          <w:szCs w:val="18"/>
        </w:rPr>
      </w:pPr>
      <w:r w:rsidRPr="009264DD">
        <w:rPr>
          <w:rFonts w:eastAsia="Times New Roman"/>
          <w:i/>
          <w:iCs/>
          <w:sz w:val="18"/>
          <w:szCs w:val="18"/>
        </w:rPr>
        <w:t>La cuenta justificativa deberá tener todos los campos rellenados y deberá permitir identificar y cuantificar cada unidad de gasto.</w:t>
      </w:r>
    </w:p>
    <w:p w14:paraId="0148B421" w14:textId="77777777" w:rsidR="003F41C3" w:rsidRPr="009264DD" w:rsidRDefault="003F41C3" w:rsidP="003F41C3">
      <w:pPr>
        <w:ind w:left="360" w:right="30"/>
        <w:jc w:val="both"/>
        <w:rPr>
          <w:rFonts w:eastAsia="Times New Roman"/>
          <w:i/>
          <w:iCs/>
          <w:sz w:val="18"/>
          <w:szCs w:val="18"/>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7"/>
        <w:gridCol w:w="869"/>
        <w:gridCol w:w="985"/>
        <w:gridCol w:w="1126"/>
        <w:gridCol w:w="1823"/>
        <w:gridCol w:w="1511"/>
        <w:gridCol w:w="4796"/>
        <w:gridCol w:w="2198"/>
      </w:tblGrid>
      <w:tr w:rsidR="003F41C3" w:rsidRPr="004B2285" w14:paraId="5775EF58" w14:textId="77777777" w:rsidTr="003F41C3">
        <w:trPr>
          <w:trHeight w:val="833"/>
        </w:trPr>
        <w:tc>
          <w:tcPr>
            <w:tcW w:w="1117" w:type="dxa"/>
            <w:vAlign w:val="center"/>
          </w:tcPr>
          <w:p w14:paraId="5D331813" w14:textId="77777777" w:rsidR="00361CD2" w:rsidRPr="001122A2" w:rsidRDefault="00361CD2" w:rsidP="00361CD2">
            <w:pPr>
              <w:spacing w:line="360" w:lineRule="auto"/>
              <w:ind w:right="30"/>
              <w:jc w:val="center"/>
              <w:rPr>
                <w:rFonts w:eastAsia="Times New Roman"/>
                <w:b/>
                <w:sz w:val="16"/>
                <w:szCs w:val="16"/>
              </w:rPr>
            </w:pPr>
            <w:r>
              <w:rPr>
                <w:rFonts w:eastAsia="Times New Roman"/>
                <w:b/>
                <w:sz w:val="16"/>
                <w:szCs w:val="16"/>
              </w:rPr>
              <w:t>Nombre actividad</w:t>
            </w:r>
          </w:p>
        </w:tc>
        <w:tc>
          <w:tcPr>
            <w:tcW w:w="869" w:type="dxa"/>
            <w:vAlign w:val="center"/>
          </w:tcPr>
          <w:p w14:paraId="0C2F72B0" w14:textId="77777777" w:rsidR="00361CD2" w:rsidRDefault="00361CD2" w:rsidP="00072DBB">
            <w:pPr>
              <w:spacing w:line="360" w:lineRule="auto"/>
              <w:ind w:right="30"/>
              <w:jc w:val="center"/>
              <w:rPr>
                <w:rFonts w:eastAsia="Times New Roman"/>
                <w:b/>
                <w:sz w:val="16"/>
                <w:szCs w:val="16"/>
              </w:rPr>
            </w:pPr>
            <w:r w:rsidRPr="001122A2">
              <w:rPr>
                <w:rFonts w:eastAsia="Times New Roman"/>
                <w:b/>
                <w:sz w:val="16"/>
                <w:szCs w:val="16"/>
              </w:rPr>
              <w:t>Tipo</w:t>
            </w:r>
            <w:r>
              <w:rPr>
                <w:rFonts w:eastAsia="Times New Roman"/>
                <w:b/>
                <w:sz w:val="16"/>
                <w:szCs w:val="16"/>
              </w:rPr>
              <w:t xml:space="preserve"> do</w:t>
            </w:r>
            <w:r w:rsidRPr="001122A2">
              <w:rPr>
                <w:rFonts w:eastAsia="Times New Roman"/>
                <w:b/>
                <w:sz w:val="16"/>
                <w:szCs w:val="16"/>
              </w:rPr>
              <w:t>c.</w:t>
            </w:r>
          </w:p>
          <w:p w14:paraId="134F8A74" w14:textId="77777777" w:rsidR="00361CD2" w:rsidRPr="001122A2" w:rsidRDefault="00361CD2" w:rsidP="003F41C3">
            <w:pPr>
              <w:spacing w:line="360" w:lineRule="auto"/>
              <w:ind w:right="30"/>
              <w:jc w:val="center"/>
              <w:rPr>
                <w:rFonts w:eastAsia="Times New Roman"/>
                <w:b/>
                <w:sz w:val="16"/>
                <w:szCs w:val="16"/>
              </w:rPr>
            </w:pPr>
            <w:r w:rsidRPr="001122A2">
              <w:rPr>
                <w:rFonts w:eastAsia="Times New Roman"/>
                <w:b/>
                <w:sz w:val="16"/>
                <w:szCs w:val="16"/>
              </w:rPr>
              <w:t>/factura</w:t>
            </w:r>
          </w:p>
        </w:tc>
        <w:tc>
          <w:tcPr>
            <w:tcW w:w="985" w:type="dxa"/>
            <w:vAlign w:val="center"/>
          </w:tcPr>
          <w:p w14:paraId="6D7F46AD" w14:textId="77777777" w:rsidR="00361CD2" w:rsidRPr="001122A2" w:rsidRDefault="00ED3E87" w:rsidP="00072DBB">
            <w:pPr>
              <w:spacing w:line="360" w:lineRule="auto"/>
              <w:ind w:right="30"/>
              <w:jc w:val="center"/>
              <w:rPr>
                <w:rFonts w:eastAsia="Times New Roman"/>
                <w:b/>
                <w:sz w:val="16"/>
                <w:szCs w:val="16"/>
              </w:rPr>
            </w:pPr>
            <w:r>
              <w:rPr>
                <w:rFonts w:eastAsia="Times New Roman"/>
                <w:b/>
                <w:sz w:val="16"/>
                <w:szCs w:val="16"/>
              </w:rPr>
              <w:t xml:space="preserve">Acreedor, </w:t>
            </w:r>
            <w:r w:rsidR="00361CD2" w:rsidRPr="001122A2">
              <w:rPr>
                <w:rFonts w:eastAsia="Times New Roman"/>
                <w:b/>
                <w:sz w:val="16"/>
                <w:szCs w:val="16"/>
              </w:rPr>
              <w:t>Emisor</w:t>
            </w:r>
            <w:r>
              <w:rPr>
                <w:rFonts w:eastAsia="Times New Roman"/>
                <w:b/>
                <w:sz w:val="16"/>
                <w:szCs w:val="16"/>
              </w:rPr>
              <w:t xml:space="preserve"> </w:t>
            </w:r>
            <w:r w:rsidR="00361CD2" w:rsidRPr="001122A2">
              <w:rPr>
                <w:rFonts w:eastAsia="Times New Roman"/>
                <w:b/>
                <w:sz w:val="16"/>
                <w:szCs w:val="16"/>
              </w:rPr>
              <w:t>o tercero</w:t>
            </w:r>
          </w:p>
        </w:tc>
        <w:tc>
          <w:tcPr>
            <w:tcW w:w="1126" w:type="dxa"/>
            <w:vAlign w:val="center"/>
          </w:tcPr>
          <w:p w14:paraId="46C74013" w14:textId="77777777" w:rsidR="00BA21A1" w:rsidRDefault="00361CD2" w:rsidP="00072DBB">
            <w:pPr>
              <w:spacing w:line="360" w:lineRule="auto"/>
              <w:ind w:right="30"/>
              <w:jc w:val="center"/>
              <w:rPr>
                <w:rFonts w:eastAsia="Times New Roman"/>
                <w:b/>
                <w:sz w:val="16"/>
                <w:szCs w:val="16"/>
              </w:rPr>
            </w:pPr>
            <w:r w:rsidRPr="001122A2">
              <w:rPr>
                <w:rFonts w:eastAsia="Times New Roman"/>
                <w:b/>
                <w:sz w:val="16"/>
                <w:szCs w:val="16"/>
              </w:rPr>
              <w:t>Nº factura</w:t>
            </w:r>
            <w:r w:rsidR="00ED3E87">
              <w:rPr>
                <w:rFonts w:eastAsia="Times New Roman"/>
                <w:b/>
                <w:sz w:val="16"/>
                <w:szCs w:val="16"/>
              </w:rPr>
              <w:t>/</w:t>
            </w:r>
          </w:p>
          <w:p w14:paraId="64F20206" w14:textId="77777777" w:rsidR="00BA21A1" w:rsidRDefault="00BA21A1" w:rsidP="00072DBB">
            <w:pPr>
              <w:spacing w:line="360" w:lineRule="auto"/>
              <w:ind w:right="30"/>
              <w:jc w:val="center"/>
              <w:rPr>
                <w:rFonts w:eastAsia="Times New Roman"/>
                <w:b/>
                <w:sz w:val="16"/>
                <w:szCs w:val="16"/>
              </w:rPr>
            </w:pPr>
            <w:r>
              <w:rPr>
                <w:rFonts w:eastAsia="Times New Roman"/>
                <w:b/>
                <w:sz w:val="16"/>
                <w:szCs w:val="16"/>
              </w:rPr>
              <w:t>D</w:t>
            </w:r>
            <w:r w:rsidR="00ED3E87">
              <w:rPr>
                <w:rFonts w:eastAsia="Times New Roman"/>
                <w:b/>
                <w:sz w:val="16"/>
                <w:szCs w:val="16"/>
              </w:rPr>
              <w:t>ocumento</w:t>
            </w:r>
          </w:p>
          <w:p w14:paraId="33449A50" w14:textId="77777777" w:rsidR="00361CD2" w:rsidRPr="001122A2" w:rsidRDefault="00BA21A1" w:rsidP="00072DBB">
            <w:pPr>
              <w:spacing w:line="360" w:lineRule="auto"/>
              <w:ind w:right="30"/>
              <w:jc w:val="center"/>
              <w:rPr>
                <w:rFonts w:eastAsia="Times New Roman"/>
                <w:b/>
                <w:sz w:val="16"/>
                <w:szCs w:val="16"/>
              </w:rPr>
            </w:pPr>
            <w:r>
              <w:rPr>
                <w:rFonts w:eastAsia="Times New Roman"/>
                <w:b/>
                <w:sz w:val="16"/>
                <w:szCs w:val="16"/>
              </w:rPr>
              <w:t>/mes</w:t>
            </w:r>
          </w:p>
        </w:tc>
        <w:tc>
          <w:tcPr>
            <w:tcW w:w="1823" w:type="dxa"/>
            <w:vAlign w:val="center"/>
          </w:tcPr>
          <w:p w14:paraId="69E0CBBF" w14:textId="77777777" w:rsidR="00361CD2" w:rsidRPr="001122A2" w:rsidRDefault="00361CD2" w:rsidP="00072DBB">
            <w:pPr>
              <w:spacing w:line="360" w:lineRule="auto"/>
              <w:ind w:right="30"/>
              <w:jc w:val="center"/>
              <w:rPr>
                <w:rFonts w:eastAsia="Times New Roman"/>
                <w:b/>
                <w:sz w:val="16"/>
                <w:szCs w:val="16"/>
              </w:rPr>
            </w:pPr>
            <w:r w:rsidRPr="001122A2">
              <w:rPr>
                <w:rFonts w:eastAsia="Times New Roman"/>
                <w:b/>
                <w:sz w:val="16"/>
                <w:szCs w:val="16"/>
              </w:rPr>
              <w:t>Fecha factura/ documento/ nómina</w:t>
            </w:r>
            <w:r w:rsidR="00ED3E87">
              <w:rPr>
                <w:rFonts w:eastAsia="Times New Roman"/>
                <w:b/>
                <w:sz w:val="16"/>
                <w:szCs w:val="16"/>
              </w:rPr>
              <w:t xml:space="preserve">/período </w:t>
            </w:r>
          </w:p>
        </w:tc>
        <w:tc>
          <w:tcPr>
            <w:tcW w:w="1511" w:type="dxa"/>
            <w:vAlign w:val="center"/>
          </w:tcPr>
          <w:p w14:paraId="6FF552AC" w14:textId="77777777" w:rsidR="00361CD2" w:rsidRPr="001122A2" w:rsidRDefault="00361CD2" w:rsidP="00072DBB">
            <w:pPr>
              <w:spacing w:line="360" w:lineRule="auto"/>
              <w:ind w:right="30"/>
              <w:jc w:val="center"/>
              <w:rPr>
                <w:rFonts w:eastAsia="Times New Roman"/>
                <w:b/>
                <w:sz w:val="16"/>
                <w:szCs w:val="16"/>
              </w:rPr>
            </w:pPr>
            <w:r w:rsidRPr="001122A2">
              <w:rPr>
                <w:rFonts w:eastAsia="Times New Roman"/>
                <w:b/>
                <w:sz w:val="16"/>
                <w:szCs w:val="16"/>
              </w:rPr>
              <w:t>Fecha pago</w:t>
            </w:r>
            <w:r w:rsidR="00ED3E87">
              <w:rPr>
                <w:rFonts w:eastAsia="Times New Roman"/>
                <w:b/>
                <w:sz w:val="16"/>
                <w:szCs w:val="16"/>
              </w:rPr>
              <w:t>/cargo en cuenta</w:t>
            </w:r>
          </w:p>
        </w:tc>
        <w:tc>
          <w:tcPr>
            <w:tcW w:w="4796" w:type="dxa"/>
            <w:vAlign w:val="center"/>
          </w:tcPr>
          <w:p w14:paraId="31718D17" w14:textId="77777777" w:rsidR="00361CD2" w:rsidRPr="001122A2" w:rsidRDefault="00361CD2" w:rsidP="00E2162D">
            <w:pPr>
              <w:spacing w:line="360" w:lineRule="auto"/>
              <w:ind w:right="30"/>
              <w:jc w:val="center"/>
              <w:rPr>
                <w:rFonts w:eastAsia="Times New Roman"/>
                <w:b/>
                <w:sz w:val="16"/>
                <w:szCs w:val="16"/>
              </w:rPr>
            </w:pPr>
            <w:r w:rsidRPr="001122A2">
              <w:rPr>
                <w:rFonts w:eastAsia="Times New Roman"/>
                <w:b/>
                <w:sz w:val="16"/>
                <w:szCs w:val="16"/>
              </w:rPr>
              <w:t>Concepto</w:t>
            </w:r>
            <w:r>
              <w:rPr>
                <w:rFonts w:eastAsia="Times New Roman"/>
                <w:b/>
                <w:sz w:val="16"/>
                <w:szCs w:val="16"/>
              </w:rPr>
              <w:t xml:space="preserve"> de gasto (explicar en qué se ha gastado</w:t>
            </w:r>
            <w:r w:rsidR="005F03D1">
              <w:rPr>
                <w:rFonts w:eastAsia="Times New Roman"/>
                <w:b/>
                <w:sz w:val="16"/>
                <w:szCs w:val="16"/>
              </w:rPr>
              <w:t xml:space="preserve"> detallar el número de unidades adquiridas</w:t>
            </w:r>
            <w:r w:rsidR="00BA21A1">
              <w:rPr>
                <w:rFonts w:eastAsia="Times New Roman"/>
                <w:b/>
                <w:sz w:val="16"/>
                <w:szCs w:val="16"/>
              </w:rPr>
              <w:t xml:space="preserve"> y cuantificarlas</w:t>
            </w:r>
            <w:r>
              <w:rPr>
                <w:rFonts w:eastAsia="Times New Roman"/>
                <w:b/>
                <w:sz w:val="16"/>
                <w:szCs w:val="16"/>
              </w:rPr>
              <w:t>)</w:t>
            </w:r>
          </w:p>
        </w:tc>
        <w:tc>
          <w:tcPr>
            <w:tcW w:w="2198" w:type="dxa"/>
            <w:vAlign w:val="center"/>
          </w:tcPr>
          <w:p w14:paraId="6C3E87E4" w14:textId="77777777" w:rsidR="004E755E" w:rsidRDefault="00361CD2" w:rsidP="003F41C3">
            <w:pPr>
              <w:spacing w:line="360" w:lineRule="auto"/>
              <w:ind w:right="30"/>
              <w:jc w:val="center"/>
              <w:rPr>
                <w:rFonts w:eastAsia="Times New Roman"/>
                <w:b/>
                <w:sz w:val="16"/>
                <w:szCs w:val="16"/>
              </w:rPr>
            </w:pPr>
            <w:r w:rsidRPr="001122A2">
              <w:rPr>
                <w:rFonts w:eastAsia="Times New Roman"/>
                <w:b/>
                <w:sz w:val="16"/>
                <w:szCs w:val="16"/>
              </w:rPr>
              <w:t>Importe</w:t>
            </w:r>
            <w:r>
              <w:rPr>
                <w:rFonts w:eastAsia="Times New Roman"/>
                <w:b/>
                <w:sz w:val="16"/>
                <w:szCs w:val="16"/>
              </w:rPr>
              <w:t xml:space="preserve"> total</w:t>
            </w:r>
          </w:p>
          <w:p w14:paraId="35F01C2E" w14:textId="77777777" w:rsidR="00361CD2" w:rsidRPr="001122A2" w:rsidRDefault="004E755E" w:rsidP="003F41C3">
            <w:pPr>
              <w:spacing w:line="360" w:lineRule="auto"/>
              <w:ind w:right="30"/>
              <w:jc w:val="center"/>
              <w:rPr>
                <w:rFonts w:eastAsia="Times New Roman"/>
                <w:b/>
                <w:sz w:val="16"/>
                <w:szCs w:val="16"/>
              </w:rPr>
            </w:pPr>
            <w:r>
              <w:rPr>
                <w:rFonts w:eastAsia="Times New Roman"/>
                <w:b/>
                <w:sz w:val="16"/>
                <w:szCs w:val="16"/>
              </w:rPr>
              <w:t>(ver ob</w:t>
            </w:r>
            <w:r w:rsidR="00BA21A1">
              <w:rPr>
                <w:rFonts w:eastAsia="Times New Roman"/>
                <w:b/>
                <w:sz w:val="16"/>
                <w:szCs w:val="16"/>
              </w:rPr>
              <w:t>s</w:t>
            </w:r>
            <w:r>
              <w:rPr>
                <w:rFonts w:eastAsia="Times New Roman"/>
                <w:b/>
                <w:sz w:val="16"/>
                <w:szCs w:val="16"/>
              </w:rPr>
              <w:t>ervaciones)</w:t>
            </w:r>
          </w:p>
        </w:tc>
      </w:tr>
      <w:tr w:rsidR="003F41C3" w:rsidRPr="004B2285" w14:paraId="49A4E523" w14:textId="77777777" w:rsidTr="003F41C3">
        <w:trPr>
          <w:trHeight w:val="817"/>
        </w:trPr>
        <w:tc>
          <w:tcPr>
            <w:tcW w:w="1117" w:type="dxa"/>
            <w:vAlign w:val="center"/>
          </w:tcPr>
          <w:p w14:paraId="626BEC9E"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61614795"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6C040554"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714D5E6D"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402C5FA1"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015D69DA"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77B272CF"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13EB6C42" w14:textId="77777777" w:rsidR="003F41C3" w:rsidRPr="001122A2" w:rsidRDefault="003F41C3" w:rsidP="00072DBB">
            <w:pPr>
              <w:spacing w:line="360" w:lineRule="auto"/>
              <w:ind w:right="30"/>
              <w:jc w:val="center"/>
              <w:rPr>
                <w:rFonts w:eastAsia="Times New Roman"/>
                <w:b/>
                <w:sz w:val="16"/>
                <w:szCs w:val="16"/>
              </w:rPr>
            </w:pPr>
          </w:p>
        </w:tc>
      </w:tr>
      <w:tr w:rsidR="003F41C3" w:rsidRPr="004B2285" w14:paraId="127C30B4" w14:textId="77777777" w:rsidTr="003F41C3">
        <w:trPr>
          <w:trHeight w:val="817"/>
        </w:trPr>
        <w:tc>
          <w:tcPr>
            <w:tcW w:w="1117" w:type="dxa"/>
            <w:vAlign w:val="center"/>
          </w:tcPr>
          <w:p w14:paraId="55F73C4A"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08D0D527"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4E8DECB8"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35BF277C"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015A9552"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0B1F1307"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4229BBC6"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5615842A" w14:textId="77777777" w:rsidR="003F41C3" w:rsidRPr="001122A2" w:rsidRDefault="003F41C3" w:rsidP="00072DBB">
            <w:pPr>
              <w:spacing w:line="360" w:lineRule="auto"/>
              <w:ind w:right="30"/>
              <w:jc w:val="center"/>
              <w:rPr>
                <w:rFonts w:eastAsia="Times New Roman"/>
                <w:b/>
                <w:sz w:val="16"/>
                <w:szCs w:val="16"/>
              </w:rPr>
            </w:pPr>
          </w:p>
        </w:tc>
      </w:tr>
      <w:tr w:rsidR="003F41C3" w:rsidRPr="004B2285" w14:paraId="7AE507A2" w14:textId="77777777" w:rsidTr="003F41C3">
        <w:trPr>
          <w:trHeight w:val="817"/>
        </w:trPr>
        <w:tc>
          <w:tcPr>
            <w:tcW w:w="1117" w:type="dxa"/>
            <w:vAlign w:val="center"/>
          </w:tcPr>
          <w:p w14:paraId="41651D04"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5F17020F"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10B6F0F7"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5546DC57"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1A7FE0AE"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36DB3C58"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13A6BA3D"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7E436776" w14:textId="77777777" w:rsidR="003F41C3" w:rsidRPr="001122A2" w:rsidRDefault="003F41C3" w:rsidP="00072DBB">
            <w:pPr>
              <w:spacing w:line="360" w:lineRule="auto"/>
              <w:ind w:right="30"/>
              <w:jc w:val="center"/>
              <w:rPr>
                <w:rFonts w:eastAsia="Times New Roman"/>
                <w:b/>
                <w:sz w:val="16"/>
                <w:szCs w:val="16"/>
              </w:rPr>
            </w:pPr>
          </w:p>
        </w:tc>
      </w:tr>
      <w:tr w:rsidR="003F41C3" w:rsidRPr="004B2285" w14:paraId="53F2D53C" w14:textId="77777777" w:rsidTr="003F41C3">
        <w:trPr>
          <w:trHeight w:val="817"/>
        </w:trPr>
        <w:tc>
          <w:tcPr>
            <w:tcW w:w="1117" w:type="dxa"/>
            <w:vAlign w:val="center"/>
          </w:tcPr>
          <w:p w14:paraId="3F62D61A"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4DBC6DD9"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50CF05D5"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311F9AB7"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247F2C42"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3DD1A848"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2F31B6DC"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2140F48F" w14:textId="77777777" w:rsidR="003F41C3" w:rsidRPr="001122A2" w:rsidRDefault="003F41C3" w:rsidP="00072DBB">
            <w:pPr>
              <w:spacing w:line="360" w:lineRule="auto"/>
              <w:ind w:right="30"/>
              <w:jc w:val="center"/>
              <w:rPr>
                <w:rFonts w:eastAsia="Times New Roman"/>
                <w:b/>
                <w:sz w:val="16"/>
                <w:szCs w:val="16"/>
              </w:rPr>
            </w:pPr>
          </w:p>
        </w:tc>
      </w:tr>
      <w:tr w:rsidR="003F41C3" w:rsidRPr="004B2285" w14:paraId="317CDB15" w14:textId="77777777" w:rsidTr="003F41C3">
        <w:trPr>
          <w:trHeight w:val="817"/>
        </w:trPr>
        <w:tc>
          <w:tcPr>
            <w:tcW w:w="1117" w:type="dxa"/>
            <w:vAlign w:val="center"/>
          </w:tcPr>
          <w:p w14:paraId="25EB3CFC"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4C8F4F63"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30E55984"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69A7DA8B"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6777EC2C"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7EAC407A"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31328920"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7AC34D63" w14:textId="77777777" w:rsidR="003F41C3" w:rsidRPr="001122A2" w:rsidRDefault="003F41C3" w:rsidP="00072DBB">
            <w:pPr>
              <w:spacing w:line="360" w:lineRule="auto"/>
              <w:ind w:right="30"/>
              <w:jc w:val="center"/>
              <w:rPr>
                <w:rFonts w:eastAsia="Times New Roman"/>
                <w:b/>
                <w:sz w:val="16"/>
                <w:szCs w:val="16"/>
              </w:rPr>
            </w:pPr>
          </w:p>
        </w:tc>
      </w:tr>
      <w:tr w:rsidR="003F41C3" w:rsidRPr="004B2285" w14:paraId="4367CFDC" w14:textId="77777777" w:rsidTr="003F41C3">
        <w:trPr>
          <w:trHeight w:val="817"/>
        </w:trPr>
        <w:tc>
          <w:tcPr>
            <w:tcW w:w="1117" w:type="dxa"/>
            <w:vAlign w:val="center"/>
          </w:tcPr>
          <w:p w14:paraId="1DED81E2" w14:textId="77777777" w:rsidR="003F41C3" w:rsidRDefault="003F41C3" w:rsidP="00361CD2">
            <w:pPr>
              <w:spacing w:line="360" w:lineRule="auto"/>
              <w:ind w:right="30"/>
              <w:jc w:val="center"/>
              <w:rPr>
                <w:rFonts w:eastAsia="Times New Roman"/>
                <w:b/>
                <w:sz w:val="16"/>
                <w:szCs w:val="16"/>
              </w:rPr>
            </w:pPr>
          </w:p>
        </w:tc>
        <w:tc>
          <w:tcPr>
            <w:tcW w:w="869" w:type="dxa"/>
            <w:vAlign w:val="center"/>
          </w:tcPr>
          <w:p w14:paraId="3B9C78FE" w14:textId="77777777" w:rsidR="003F41C3" w:rsidRPr="001122A2" w:rsidRDefault="003F41C3" w:rsidP="00072DBB">
            <w:pPr>
              <w:spacing w:line="360" w:lineRule="auto"/>
              <w:ind w:right="30"/>
              <w:jc w:val="center"/>
              <w:rPr>
                <w:rFonts w:eastAsia="Times New Roman"/>
                <w:b/>
                <w:sz w:val="16"/>
                <w:szCs w:val="16"/>
              </w:rPr>
            </w:pPr>
          </w:p>
        </w:tc>
        <w:tc>
          <w:tcPr>
            <w:tcW w:w="985" w:type="dxa"/>
            <w:vAlign w:val="center"/>
          </w:tcPr>
          <w:p w14:paraId="7CDA8375" w14:textId="77777777" w:rsidR="003F41C3" w:rsidRDefault="003F41C3" w:rsidP="00072DBB">
            <w:pPr>
              <w:spacing w:line="360" w:lineRule="auto"/>
              <w:ind w:right="30"/>
              <w:jc w:val="center"/>
              <w:rPr>
                <w:rFonts w:eastAsia="Times New Roman"/>
                <w:b/>
                <w:sz w:val="16"/>
                <w:szCs w:val="16"/>
              </w:rPr>
            </w:pPr>
          </w:p>
        </w:tc>
        <w:tc>
          <w:tcPr>
            <w:tcW w:w="1126" w:type="dxa"/>
            <w:vAlign w:val="center"/>
          </w:tcPr>
          <w:p w14:paraId="65F221E1" w14:textId="77777777" w:rsidR="003F41C3" w:rsidRPr="001122A2" w:rsidRDefault="003F41C3" w:rsidP="00072DBB">
            <w:pPr>
              <w:spacing w:line="360" w:lineRule="auto"/>
              <w:ind w:right="30"/>
              <w:jc w:val="center"/>
              <w:rPr>
                <w:rFonts w:eastAsia="Times New Roman"/>
                <w:b/>
                <w:sz w:val="16"/>
                <w:szCs w:val="16"/>
              </w:rPr>
            </w:pPr>
          </w:p>
        </w:tc>
        <w:tc>
          <w:tcPr>
            <w:tcW w:w="1823" w:type="dxa"/>
            <w:vAlign w:val="center"/>
          </w:tcPr>
          <w:p w14:paraId="150A90AE" w14:textId="77777777" w:rsidR="003F41C3" w:rsidRPr="001122A2" w:rsidRDefault="003F41C3" w:rsidP="00072DBB">
            <w:pPr>
              <w:spacing w:line="360" w:lineRule="auto"/>
              <w:ind w:right="30"/>
              <w:jc w:val="center"/>
              <w:rPr>
                <w:rFonts w:eastAsia="Times New Roman"/>
                <w:b/>
                <w:sz w:val="16"/>
                <w:szCs w:val="16"/>
              </w:rPr>
            </w:pPr>
          </w:p>
        </w:tc>
        <w:tc>
          <w:tcPr>
            <w:tcW w:w="1511" w:type="dxa"/>
            <w:vAlign w:val="center"/>
          </w:tcPr>
          <w:p w14:paraId="515D11D1" w14:textId="77777777" w:rsidR="003F41C3" w:rsidRPr="001122A2" w:rsidRDefault="003F41C3" w:rsidP="00072DBB">
            <w:pPr>
              <w:spacing w:line="360" w:lineRule="auto"/>
              <w:ind w:right="30"/>
              <w:jc w:val="center"/>
              <w:rPr>
                <w:rFonts w:eastAsia="Times New Roman"/>
                <w:b/>
                <w:sz w:val="16"/>
                <w:szCs w:val="16"/>
              </w:rPr>
            </w:pPr>
          </w:p>
        </w:tc>
        <w:tc>
          <w:tcPr>
            <w:tcW w:w="4796" w:type="dxa"/>
            <w:vAlign w:val="center"/>
          </w:tcPr>
          <w:p w14:paraId="7A815803" w14:textId="77777777" w:rsidR="003F41C3" w:rsidRPr="001122A2" w:rsidRDefault="003F41C3" w:rsidP="00E2162D">
            <w:pPr>
              <w:spacing w:line="360" w:lineRule="auto"/>
              <w:ind w:right="30"/>
              <w:jc w:val="center"/>
              <w:rPr>
                <w:rFonts w:eastAsia="Times New Roman"/>
                <w:b/>
                <w:sz w:val="16"/>
                <w:szCs w:val="16"/>
              </w:rPr>
            </w:pPr>
          </w:p>
        </w:tc>
        <w:tc>
          <w:tcPr>
            <w:tcW w:w="2198" w:type="dxa"/>
            <w:vAlign w:val="center"/>
          </w:tcPr>
          <w:p w14:paraId="4F1A6A2B" w14:textId="77777777" w:rsidR="003F41C3" w:rsidRPr="001122A2" w:rsidRDefault="003F41C3" w:rsidP="00072DBB">
            <w:pPr>
              <w:spacing w:line="360" w:lineRule="auto"/>
              <w:ind w:right="30"/>
              <w:jc w:val="center"/>
              <w:rPr>
                <w:rFonts w:eastAsia="Times New Roman"/>
                <w:b/>
                <w:sz w:val="16"/>
                <w:szCs w:val="16"/>
              </w:rPr>
            </w:pPr>
          </w:p>
        </w:tc>
      </w:tr>
    </w:tbl>
    <w:p w14:paraId="009DF568" w14:textId="77777777" w:rsidR="003F41C3" w:rsidRDefault="003F41C3" w:rsidP="00072DBB">
      <w:pPr>
        <w:ind w:right="30"/>
        <w:jc w:val="both"/>
        <w:rPr>
          <w:rFonts w:eastAsia="Symbol"/>
          <w:bCs/>
          <w:sz w:val="20"/>
          <w:szCs w:val="20"/>
        </w:rPr>
      </w:pPr>
    </w:p>
    <w:p w14:paraId="46DC3906" w14:textId="77777777" w:rsidR="00072DBB" w:rsidRPr="0052244F" w:rsidRDefault="00072DBB" w:rsidP="00072DBB">
      <w:pPr>
        <w:ind w:right="30"/>
        <w:jc w:val="both"/>
        <w:rPr>
          <w:rFonts w:eastAsia="Symbol"/>
          <w:bCs/>
          <w:sz w:val="20"/>
          <w:szCs w:val="20"/>
          <w:u w:val="single"/>
        </w:rPr>
      </w:pPr>
      <w:r w:rsidRPr="0052244F">
        <w:rPr>
          <w:rFonts w:eastAsia="Symbol"/>
          <w:bCs/>
          <w:sz w:val="20"/>
          <w:szCs w:val="20"/>
        </w:rPr>
        <w:t xml:space="preserve">Que el total de los gastos asciende a </w:t>
      </w:r>
      <w:r w:rsidRPr="0052244F">
        <w:rPr>
          <w:rFonts w:eastAsia="Symbol"/>
          <w:bCs/>
          <w:sz w:val="20"/>
          <w:szCs w:val="20"/>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t>€</w:t>
      </w:r>
    </w:p>
    <w:p w14:paraId="09847566" w14:textId="77777777" w:rsidR="00072DBB" w:rsidRPr="0052244F" w:rsidRDefault="00072DBB" w:rsidP="00072DBB">
      <w:pPr>
        <w:ind w:right="30"/>
        <w:jc w:val="both"/>
        <w:rPr>
          <w:rFonts w:eastAsia="Symbol"/>
          <w:bCs/>
          <w:sz w:val="20"/>
          <w:szCs w:val="20"/>
          <w:u w:val="single"/>
        </w:rPr>
      </w:pPr>
      <w:r w:rsidRPr="0052244F">
        <w:rPr>
          <w:rFonts w:eastAsia="Symbol"/>
          <w:bCs/>
          <w:sz w:val="20"/>
          <w:szCs w:val="20"/>
        </w:rPr>
        <w:t>Solicita una subvención de</w:t>
      </w:r>
      <w:r w:rsidRPr="0052244F">
        <w:rPr>
          <w:rFonts w:eastAsia="Symbol"/>
          <w:bCs/>
          <w:sz w:val="20"/>
          <w:szCs w:val="20"/>
          <w:u w:val="single"/>
        </w:rPr>
        <w:t>:</w:t>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r>
      <w:r w:rsidRPr="0052244F">
        <w:rPr>
          <w:rFonts w:eastAsia="Symbol"/>
          <w:bCs/>
          <w:sz w:val="20"/>
          <w:szCs w:val="20"/>
          <w:u w:val="single"/>
        </w:rPr>
        <w:tab/>
        <w:t>€</w:t>
      </w:r>
    </w:p>
    <w:p w14:paraId="39987D4E" w14:textId="77777777" w:rsidR="004B3903" w:rsidRDefault="004B3903" w:rsidP="00ED3E87">
      <w:pPr>
        <w:ind w:right="30" w:firstLine="720"/>
        <w:jc w:val="both"/>
        <w:rPr>
          <w:rFonts w:eastAsia="Symbol"/>
          <w:bCs/>
          <w:sz w:val="20"/>
          <w:szCs w:val="20"/>
        </w:rPr>
      </w:pPr>
    </w:p>
    <w:p w14:paraId="2A0BFC78" w14:textId="77777777" w:rsidR="00ED3E87" w:rsidRPr="00ED3E87" w:rsidRDefault="00ED3E87" w:rsidP="003F41C3">
      <w:pPr>
        <w:ind w:left="284" w:right="30"/>
        <w:jc w:val="both"/>
        <w:rPr>
          <w:rFonts w:eastAsia="Symbol"/>
          <w:b/>
          <w:sz w:val="20"/>
          <w:szCs w:val="20"/>
        </w:rPr>
      </w:pPr>
      <w:r w:rsidRPr="00ED3E87">
        <w:rPr>
          <w:rFonts w:eastAsia="Symbol"/>
          <w:b/>
          <w:sz w:val="20"/>
          <w:szCs w:val="20"/>
        </w:rPr>
        <w:t>En relación a las ayudas</w:t>
      </w:r>
      <w:r w:rsidR="004B3903">
        <w:rPr>
          <w:rFonts w:eastAsia="Symbol"/>
          <w:b/>
          <w:sz w:val="20"/>
          <w:szCs w:val="20"/>
        </w:rPr>
        <w:t>, ingresos o recursos</w:t>
      </w:r>
      <w:r w:rsidRPr="00ED3E87">
        <w:rPr>
          <w:rFonts w:eastAsia="Symbol"/>
          <w:b/>
          <w:sz w:val="20"/>
          <w:szCs w:val="20"/>
        </w:rPr>
        <w:t xml:space="preserve"> recibid</w:t>
      </w:r>
      <w:r w:rsidR="004B3903">
        <w:rPr>
          <w:rFonts w:eastAsia="Symbol"/>
          <w:b/>
          <w:sz w:val="20"/>
          <w:szCs w:val="20"/>
        </w:rPr>
        <w:t>o</w:t>
      </w:r>
      <w:r w:rsidRPr="00ED3E87">
        <w:rPr>
          <w:rFonts w:eastAsia="Symbol"/>
          <w:b/>
          <w:sz w:val="20"/>
          <w:szCs w:val="20"/>
        </w:rPr>
        <w:t>s para esta actividad/proyecto</w:t>
      </w:r>
      <w:r w:rsidR="004B3903">
        <w:rPr>
          <w:rFonts w:eastAsia="Symbol"/>
          <w:b/>
          <w:sz w:val="20"/>
          <w:szCs w:val="20"/>
        </w:rPr>
        <w:t>:</w:t>
      </w:r>
    </w:p>
    <w:p w14:paraId="28E146FC" w14:textId="77777777" w:rsidR="00C358BD" w:rsidRDefault="00C358BD" w:rsidP="003F41C3">
      <w:pPr>
        <w:ind w:left="284" w:right="30" w:firstLine="720"/>
        <w:jc w:val="both"/>
        <w:rPr>
          <w:rFonts w:eastAsia="Symbol"/>
          <w:bCs/>
          <w:sz w:val="20"/>
          <w:szCs w:val="20"/>
        </w:rPr>
      </w:pPr>
    </w:p>
    <w:p w14:paraId="656CFEA5" w14:textId="77777777" w:rsidR="00072DBB" w:rsidRDefault="00ED3E87" w:rsidP="003F41C3">
      <w:pPr>
        <w:ind w:left="284" w:right="28"/>
        <w:jc w:val="both"/>
        <w:rPr>
          <w:rFonts w:eastAsia="Symbol"/>
          <w:bCs/>
          <w:sz w:val="20"/>
          <w:szCs w:val="20"/>
        </w:rPr>
      </w:pPr>
      <w:r>
        <w:rPr>
          <w:rFonts w:eastAsia="Symbol"/>
          <w:bCs/>
          <w:sz w:val="20"/>
          <w:szCs w:val="20"/>
          <w:u w:val="single"/>
        </w:rPr>
        <w:t xml:space="preserve">    </w:t>
      </w:r>
      <w:r>
        <w:rPr>
          <w:rFonts w:eastAsia="Symbol"/>
          <w:bCs/>
          <w:sz w:val="20"/>
          <w:szCs w:val="20"/>
        </w:rPr>
        <w:t xml:space="preserve"> </w:t>
      </w:r>
      <w:r w:rsidR="00FD28A4" w:rsidRPr="00FD28A4">
        <w:rPr>
          <w:rFonts w:eastAsia="Symbol"/>
          <w:b/>
          <w:sz w:val="20"/>
          <w:szCs w:val="20"/>
        </w:rPr>
        <w:t>SI</w:t>
      </w:r>
      <w:r w:rsidR="003A4459" w:rsidRPr="003A4459">
        <w:rPr>
          <w:rFonts w:eastAsia="Symbol"/>
          <w:bCs/>
          <w:sz w:val="20"/>
          <w:szCs w:val="20"/>
        </w:rPr>
        <w:t xml:space="preserve"> </w:t>
      </w:r>
      <w:r w:rsidR="00072DBB" w:rsidRPr="00FD28A4">
        <w:rPr>
          <w:rFonts w:eastAsia="Symbol"/>
          <w:bCs/>
          <w:sz w:val="20"/>
          <w:szCs w:val="20"/>
          <w:u w:val="single"/>
        </w:rPr>
        <w:t>h</w:t>
      </w:r>
      <w:r w:rsidR="00D8484B" w:rsidRPr="00FD28A4">
        <w:rPr>
          <w:rFonts w:eastAsia="Symbol"/>
          <w:bCs/>
          <w:sz w:val="20"/>
          <w:szCs w:val="20"/>
          <w:u w:val="single"/>
        </w:rPr>
        <w:t>a</w:t>
      </w:r>
      <w:r w:rsidR="00072DBB" w:rsidRPr="00FD28A4">
        <w:rPr>
          <w:rFonts w:eastAsia="Symbol"/>
          <w:bCs/>
          <w:sz w:val="20"/>
          <w:szCs w:val="20"/>
          <w:u w:val="single"/>
        </w:rPr>
        <w:t xml:space="preserve"> obtenido subvenciones y ayudas</w:t>
      </w:r>
      <w:r w:rsidR="00C358BD" w:rsidRPr="00FD28A4">
        <w:rPr>
          <w:rFonts w:eastAsia="Symbol"/>
          <w:bCs/>
          <w:sz w:val="20"/>
          <w:szCs w:val="20"/>
          <w:u w:val="single"/>
        </w:rPr>
        <w:t>, recursos o ingresos</w:t>
      </w:r>
      <w:r w:rsidR="00072DBB" w:rsidRPr="00FD28A4">
        <w:rPr>
          <w:rFonts w:eastAsia="Symbol"/>
          <w:bCs/>
          <w:sz w:val="20"/>
          <w:szCs w:val="20"/>
          <w:u w:val="single"/>
        </w:rPr>
        <w:t xml:space="preserve"> públic</w:t>
      </w:r>
      <w:r w:rsidR="00C358BD" w:rsidRPr="00FD28A4">
        <w:rPr>
          <w:rFonts w:eastAsia="Symbol"/>
          <w:bCs/>
          <w:sz w:val="20"/>
          <w:szCs w:val="20"/>
          <w:u w:val="single"/>
        </w:rPr>
        <w:t>o</w:t>
      </w:r>
      <w:r w:rsidR="00072DBB" w:rsidRPr="00FD28A4">
        <w:rPr>
          <w:rFonts w:eastAsia="Symbol"/>
          <w:bCs/>
          <w:sz w:val="20"/>
          <w:szCs w:val="20"/>
          <w:u w:val="single"/>
        </w:rPr>
        <w:t>s o privad</w:t>
      </w:r>
      <w:r w:rsidR="00C358BD" w:rsidRPr="00FD28A4">
        <w:rPr>
          <w:rFonts w:eastAsia="Symbol"/>
          <w:bCs/>
          <w:sz w:val="20"/>
          <w:szCs w:val="20"/>
          <w:u w:val="single"/>
        </w:rPr>
        <w:t>o</w:t>
      </w:r>
      <w:r w:rsidR="00072DBB" w:rsidRPr="00FD28A4">
        <w:rPr>
          <w:rFonts w:eastAsia="Symbol"/>
          <w:bCs/>
          <w:sz w:val="20"/>
          <w:szCs w:val="20"/>
          <w:u w:val="single"/>
        </w:rPr>
        <w:t>s para financiar los gastos (no incluir la subvención concedida por el Ayuntamiento de La Puebla de Alfindén).</w:t>
      </w:r>
    </w:p>
    <w:p w14:paraId="2171FCA0" w14:textId="77777777" w:rsidR="00ED3E87" w:rsidRPr="0052244F" w:rsidRDefault="00ED3E87" w:rsidP="003F41C3">
      <w:pPr>
        <w:ind w:left="284" w:right="30"/>
        <w:rPr>
          <w:rFonts w:eastAsia="Symbol"/>
          <w:bCs/>
          <w:sz w:val="20"/>
          <w:szCs w:val="20"/>
        </w:rPr>
      </w:pPr>
    </w:p>
    <w:p w14:paraId="2CF54331" w14:textId="77777777" w:rsidR="00072DBB" w:rsidRPr="0052244F" w:rsidRDefault="00072DBB" w:rsidP="003F41C3">
      <w:pPr>
        <w:ind w:left="284" w:right="30"/>
        <w:jc w:val="both"/>
        <w:rPr>
          <w:rFonts w:eastAsia="Symbol"/>
          <w:bCs/>
          <w:sz w:val="20"/>
          <w:szCs w:val="20"/>
          <w:u w:val="single"/>
        </w:rPr>
      </w:pPr>
      <w:r w:rsidRPr="0052244F">
        <w:rPr>
          <w:rFonts w:eastAsia="Symbol"/>
          <w:bCs/>
          <w:sz w:val="20"/>
          <w:szCs w:val="20"/>
        </w:rPr>
        <w:t xml:space="preserve">   </w:t>
      </w:r>
      <w:r w:rsidRPr="0052244F">
        <w:rPr>
          <w:rFonts w:eastAsia="Symbol"/>
          <w:bCs/>
          <w:sz w:val="20"/>
          <w:szCs w:val="20"/>
        </w:rPr>
        <w:tab/>
      </w:r>
      <w:r w:rsidR="00ED3E87">
        <w:rPr>
          <w:rFonts w:eastAsia="Symbol"/>
          <w:bCs/>
          <w:sz w:val="20"/>
          <w:szCs w:val="20"/>
        </w:rPr>
        <w:t xml:space="preserve">   </w:t>
      </w:r>
      <w:r w:rsidRPr="0052244F">
        <w:rPr>
          <w:rFonts w:eastAsia="Symbol"/>
          <w:bCs/>
          <w:sz w:val="20"/>
          <w:szCs w:val="20"/>
        </w:rPr>
        <w:t xml:space="preserve">  Nombre entidad concedente: </w:t>
      </w:r>
      <w:r w:rsidRPr="0052244F">
        <w:rPr>
          <w:rFonts w:eastAsia="Symbol"/>
          <w:bCs/>
          <w:sz w:val="20"/>
          <w:szCs w:val="20"/>
          <w:u w:val="single"/>
        </w:rPr>
        <w:t xml:space="preserve">                                             </w:t>
      </w:r>
    </w:p>
    <w:p w14:paraId="581F8A10" w14:textId="77777777" w:rsidR="00072DBB" w:rsidRPr="0052244F" w:rsidRDefault="00072DBB" w:rsidP="003F41C3">
      <w:pPr>
        <w:ind w:left="284" w:right="30"/>
        <w:jc w:val="both"/>
        <w:rPr>
          <w:rFonts w:eastAsia="Symbol"/>
          <w:bCs/>
          <w:sz w:val="20"/>
          <w:szCs w:val="20"/>
          <w:u w:val="single"/>
        </w:rPr>
      </w:pPr>
      <w:r w:rsidRPr="0052244F">
        <w:rPr>
          <w:rFonts w:eastAsia="Symbol"/>
          <w:bCs/>
          <w:sz w:val="20"/>
          <w:szCs w:val="20"/>
        </w:rPr>
        <w:t xml:space="preserve"> </w:t>
      </w:r>
      <w:r w:rsidRPr="0052244F">
        <w:rPr>
          <w:rFonts w:eastAsia="Symbol"/>
          <w:bCs/>
          <w:sz w:val="20"/>
          <w:szCs w:val="20"/>
        </w:rPr>
        <w:tab/>
        <w:t xml:space="preserve">    Importe: </w:t>
      </w:r>
      <w:r w:rsidRPr="0052244F">
        <w:rPr>
          <w:rFonts w:eastAsia="Symbol"/>
          <w:bCs/>
          <w:sz w:val="20"/>
          <w:szCs w:val="20"/>
          <w:u w:val="single"/>
        </w:rPr>
        <w:t xml:space="preserve">                                                                                </w:t>
      </w:r>
    </w:p>
    <w:p w14:paraId="4D006ACB" w14:textId="77777777" w:rsidR="00C358BD" w:rsidRDefault="00C358BD" w:rsidP="003F41C3">
      <w:pPr>
        <w:ind w:left="284" w:right="28"/>
        <w:jc w:val="both"/>
        <w:rPr>
          <w:rFonts w:eastAsia="Symbol"/>
          <w:bCs/>
          <w:sz w:val="20"/>
          <w:szCs w:val="20"/>
        </w:rPr>
      </w:pPr>
    </w:p>
    <w:p w14:paraId="240DC590" w14:textId="5E06103A" w:rsidR="00072DBB" w:rsidRPr="00C358BD" w:rsidRDefault="005D7774" w:rsidP="003F41C3">
      <w:pPr>
        <w:ind w:left="284" w:right="28"/>
        <w:jc w:val="both"/>
        <w:rPr>
          <w:rFonts w:eastAsia="Symbol"/>
          <w:bCs/>
          <w:sz w:val="20"/>
          <w:szCs w:val="20"/>
          <w:u w:val="single"/>
        </w:rPr>
      </w:pPr>
      <w:r w:rsidRPr="00FD28A4">
        <w:rPr>
          <w:rFonts w:eastAsia="Symbol"/>
          <w:bCs/>
          <w:sz w:val="20"/>
          <w:szCs w:val="20"/>
          <w:u w:val="single"/>
        </w:rPr>
        <w:t xml:space="preserve">  </w:t>
      </w:r>
      <w:r w:rsidR="00ED3E87" w:rsidRPr="00FD28A4">
        <w:rPr>
          <w:rFonts w:eastAsia="Symbol"/>
          <w:bCs/>
          <w:sz w:val="20"/>
          <w:szCs w:val="20"/>
          <w:u w:val="single"/>
        </w:rPr>
        <w:t xml:space="preserve">  </w:t>
      </w:r>
      <w:r w:rsidR="00072DBB" w:rsidRPr="00FD28A4">
        <w:rPr>
          <w:rFonts w:eastAsia="Symbol"/>
          <w:bCs/>
          <w:sz w:val="20"/>
          <w:szCs w:val="20"/>
          <w:u w:val="single"/>
        </w:rPr>
        <w:t xml:space="preserve"> </w:t>
      </w:r>
      <w:r w:rsidR="00072DBB" w:rsidRPr="00FD28A4">
        <w:rPr>
          <w:rFonts w:eastAsia="Symbol"/>
          <w:b/>
          <w:sz w:val="20"/>
          <w:szCs w:val="20"/>
        </w:rPr>
        <w:t>NO</w:t>
      </w:r>
      <w:r w:rsidR="00072DBB" w:rsidRPr="00C358BD">
        <w:rPr>
          <w:rFonts w:eastAsia="Symbol"/>
          <w:bCs/>
          <w:sz w:val="20"/>
          <w:szCs w:val="20"/>
          <w:u w:val="single"/>
        </w:rPr>
        <w:t xml:space="preserve"> ha recibido subvención o ayudas de otras entidades públicas o privadas con destino a esta actividad.</w:t>
      </w:r>
    </w:p>
    <w:p w14:paraId="3F60FAA8" w14:textId="77777777" w:rsidR="00D8484B" w:rsidRDefault="00D8484B" w:rsidP="00072DBB">
      <w:pPr>
        <w:ind w:right="30"/>
        <w:jc w:val="both"/>
        <w:rPr>
          <w:rFonts w:eastAsia="Symbol"/>
          <w:bCs/>
          <w:sz w:val="20"/>
          <w:szCs w:val="20"/>
        </w:rPr>
      </w:pPr>
    </w:p>
    <w:p w14:paraId="067CD49A" w14:textId="77777777" w:rsidR="00072DBB" w:rsidRDefault="00072DBB" w:rsidP="00072DBB">
      <w:pPr>
        <w:ind w:right="30"/>
        <w:jc w:val="both"/>
        <w:rPr>
          <w:rFonts w:eastAsia="Symbol"/>
          <w:bCs/>
          <w:sz w:val="20"/>
          <w:szCs w:val="20"/>
        </w:rPr>
      </w:pPr>
      <w:r w:rsidRPr="0052244F">
        <w:rPr>
          <w:rFonts w:eastAsia="Symbol"/>
          <w:bCs/>
          <w:sz w:val="20"/>
          <w:szCs w:val="20"/>
        </w:rPr>
        <w:t>Y para que conste a los efectos oportunos, expido la presente, con el visto bueno del Sr./a Presidente/a.</w:t>
      </w:r>
    </w:p>
    <w:p w14:paraId="7DF4DC0D" w14:textId="77777777" w:rsidR="00072DBB" w:rsidRDefault="00072DBB" w:rsidP="00072DBB">
      <w:pPr>
        <w:ind w:right="30"/>
        <w:jc w:val="both"/>
        <w:rPr>
          <w:rFonts w:eastAsia="Times New Roman"/>
          <w:sz w:val="20"/>
          <w:szCs w:val="20"/>
        </w:rPr>
      </w:pPr>
      <w:r w:rsidRPr="000539C6">
        <w:rPr>
          <w:rFonts w:eastAsia="Times New Roman"/>
          <w:sz w:val="20"/>
          <w:szCs w:val="20"/>
        </w:rPr>
        <w:t xml:space="preserve">En La Puebla de Alfindén, a </w:t>
      </w:r>
      <w:r w:rsidRPr="000539C6">
        <w:rPr>
          <w:rFonts w:eastAsia="Times New Roman"/>
          <w:sz w:val="20"/>
          <w:szCs w:val="20"/>
        </w:rPr>
        <w:tab/>
        <w:t xml:space="preserve">de </w:t>
      </w:r>
      <w:r w:rsidRPr="000539C6">
        <w:rPr>
          <w:rFonts w:eastAsia="Times New Roman"/>
          <w:sz w:val="20"/>
          <w:szCs w:val="20"/>
        </w:rPr>
        <w:tab/>
        <w:t xml:space="preserve"> de 202_</w:t>
      </w:r>
    </w:p>
    <w:p w14:paraId="35AAE332" w14:textId="77777777" w:rsidR="00072DBB" w:rsidRPr="000539C6" w:rsidRDefault="00072DBB" w:rsidP="00072DBB">
      <w:pPr>
        <w:spacing w:line="360" w:lineRule="auto"/>
        <w:ind w:right="30"/>
        <w:jc w:val="center"/>
        <w:rPr>
          <w:rFonts w:eastAsia="Times New Roman"/>
          <w:sz w:val="20"/>
          <w:szCs w:val="20"/>
        </w:rPr>
      </w:pPr>
      <w:r w:rsidRPr="000539C6">
        <w:rPr>
          <w:rFonts w:eastAsia="Times New Roman"/>
          <w:sz w:val="20"/>
          <w:szCs w:val="20"/>
        </w:rPr>
        <w:t>Vº Bº PRESIDENTE</w:t>
      </w:r>
      <w:r w:rsidR="007D1582">
        <w:rPr>
          <w:rFonts w:eastAsia="Times New Roman"/>
          <w:sz w:val="20"/>
          <w:szCs w:val="20"/>
        </w:rPr>
        <w:t>/A</w:t>
      </w:r>
      <w:r w:rsidRPr="000539C6">
        <w:rPr>
          <w:rFonts w:eastAsia="Times New Roman"/>
          <w:sz w:val="20"/>
          <w:szCs w:val="20"/>
        </w:rPr>
        <w:tab/>
      </w:r>
      <w:r w:rsidRPr="000539C6">
        <w:rPr>
          <w:rFonts w:eastAsia="Times New Roman"/>
          <w:sz w:val="20"/>
          <w:szCs w:val="20"/>
        </w:rPr>
        <w:tab/>
      </w:r>
      <w:r w:rsidRPr="000539C6">
        <w:rPr>
          <w:rFonts w:eastAsia="Times New Roman"/>
          <w:sz w:val="20"/>
          <w:szCs w:val="20"/>
        </w:rPr>
        <w:tab/>
        <w:t>SECRETARIO</w:t>
      </w:r>
      <w:r w:rsidR="007D1582">
        <w:rPr>
          <w:rFonts w:eastAsia="Times New Roman"/>
          <w:sz w:val="20"/>
          <w:szCs w:val="20"/>
        </w:rPr>
        <w:t>/A</w:t>
      </w:r>
    </w:p>
    <w:p w14:paraId="77DAD465" w14:textId="77777777" w:rsidR="003F41C3" w:rsidRDefault="003F41C3" w:rsidP="00072DBB">
      <w:pPr>
        <w:spacing w:line="360" w:lineRule="auto"/>
        <w:ind w:right="30"/>
        <w:jc w:val="center"/>
        <w:rPr>
          <w:rFonts w:eastAsia="Times New Roman"/>
          <w:sz w:val="20"/>
          <w:szCs w:val="20"/>
        </w:rPr>
      </w:pPr>
      <w:bookmarkStart w:id="0" w:name="DEC_AD3B034D6232491CA5E474F86C679819"/>
      <w:bookmarkEnd w:id="0"/>
    </w:p>
    <w:p w14:paraId="211321BA" w14:textId="77777777" w:rsidR="00072DBB" w:rsidRPr="000539C6" w:rsidRDefault="00072DBB" w:rsidP="00072DBB">
      <w:pPr>
        <w:spacing w:line="360" w:lineRule="auto"/>
        <w:ind w:right="30"/>
        <w:jc w:val="center"/>
        <w:rPr>
          <w:sz w:val="20"/>
          <w:szCs w:val="20"/>
        </w:rPr>
      </w:pPr>
      <w:r w:rsidRPr="000539C6">
        <w:rPr>
          <w:rFonts w:eastAsia="Times New Roman"/>
          <w:sz w:val="20"/>
          <w:szCs w:val="20"/>
        </w:rPr>
        <w:t xml:space="preserve">Fdo. : </w:t>
      </w:r>
      <w:r w:rsidRPr="000539C6">
        <w:rPr>
          <w:rFonts w:eastAsia="Times New Roman"/>
          <w:sz w:val="20"/>
          <w:szCs w:val="20"/>
          <w:u w:val="single"/>
        </w:rPr>
        <w:tab/>
      </w:r>
      <w:r w:rsidRPr="000539C6">
        <w:rPr>
          <w:rFonts w:eastAsia="Times New Roman"/>
          <w:sz w:val="20"/>
          <w:szCs w:val="20"/>
          <w:u w:val="single"/>
        </w:rPr>
        <w:tab/>
      </w:r>
      <w:r w:rsidRPr="000539C6">
        <w:rPr>
          <w:rFonts w:eastAsia="Times New Roman"/>
          <w:sz w:val="20"/>
          <w:szCs w:val="20"/>
          <w:u w:val="single"/>
        </w:rPr>
        <w:tab/>
      </w:r>
      <w:r w:rsidRPr="000539C6">
        <w:rPr>
          <w:rFonts w:eastAsia="Times New Roman"/>
          <w:sz w:val="20"/>
          <w:szCs w:val="20"/>
          <w:u w:val="single"/>
        </w:rPr>
        <w:tab/>
      </w:r>
      <w:r w:rsidRPr="000539C6">
        <w:rPr>
          <w:rFonts w:eastAsia="Times New Roman"/>
          <w:sz w:val="20"/>
          <w:szCs w:val="20"/>
        </w:rPr>
        <w:tab/>
      </w:r>
      <w:r w:rsidRPr="000539C6">
        <w:rPr>
          <w:rFonts w:eastAsia="Times New Roman"/>
          <w:sz w:val="20"/>
          <w:szCs w:val="20"/>
        </w:rPr>
        <w:tab/>
      </w:r>
      <w:r w:rsidRPr="000539C6">
        <w:rPr>
          <w:rFonts w:eastAsia="Times New Roman"/>
          <w:sz w:val="20"/>
          <w:szCs w:val="20"/>
          <w:u w:val="single"/>
        </w:rPr>
        <w:t>Fdo:</w:t>
      </w:r>
      <w:r w:rsidRPr="000539C6">
        <w:rPr>
          <w:rFonts w:eastAsia="Times New Roman"/>
          <w:sz w:val="20"/>
          <w:szCs w:val="20"/>
          <w:u w:val="single"/>
        </w:rPr>
        <w:tab/>
      </w:r>
      <w:r w:rsidRPr="000539C6">
        <w:rPr>
          <w:rFonts w:eastAsia="Times New Roman"/>
          <w:sz w:val="20"/>
          <w:szCs w:val="20"/>
          <w:u w:val="single"/>
        </w:rPr>
        <w:tab/>
      </w:r>
      <w:r w:rsidRPr="000539C6">
        <w:rPr>
          <w:rFonts w:eastAsia="Times New Roman"/>
          <w:sz w:val="20"/>
          <w:szCs w:val="20"/>
          <w:u w:val="single"/>
        </w:rPr>
        <w:tab/>
        <w:t xml:space="preserve"> </w:t>
      </w:r>
    </w:p>
    <w:p w14:paraId="760199EF" w14:textId="77777777" w:rsidR="00BA21A1" w:rsidRDefault="00BA21A1" w:rsidP="00361CD2">
      <w:pPr>
        <w:pStyle w:val="Prrafodelista"/>
        <w:tabs>
          <w:tab w:val="left" w:pos="2469"/>
        </w:tabs>
        <w:spacing w:after="60"/>
        <w:ind w:left="567" w:firstLine="153"/>
        <w:jc w:val="center"/>
        <w:rPr>
          <w:b/>
          <w:bCs/>
          <w:sz w:val="20"/>
          <w:u w:val="single"/>
        </w:rPr>
        <w:sectPr w:rsidR="00BA21A1" w:rsidSect="003F41C3">
          <w:pgSz w:w="16838" w:h="11906" w:orient="landscape"/>
          <w:pgMar w:top="1134" w:right="1529" w:bottom="993" w:left="1548" w:header="289" w:footer="396" w:gutter="0"/>
          <w:cols w:space="720"/>
          <w:docGrid w:linePitch="360"/>
        </w:sectPr>
      </w:pPr>
    </w:p>
    <w:p w14:paraId="367B5CF6" w14:textId="77777777" w:rsidR="000D6686" w:rsidRDefault="000D6686" w:rsidP="00361CD2">
      <w:pPr>
        <w:pStyle w:val="Prrafodelista"/>
        <w:tabs>
          <w:tab w:val="left" w:pos="2469"/>
        </w:tabs>
        <w:spacing w:after="60"/>
        <w:ind w:left="567" w:firstLine="153"/>
        <w:jc w:val="center"/>
        <w:rPr>
          <w:b/>
          <w:bCs/>
          <w:sz w:val="20"/>
          <w:u w:val="single"/>
        </w:rPr>
      </w:pPr>
    </w:p>
    <w:p w14:paraId="35AA1C04" w14:textId="77777777" w:rsidR="00361CD2" w:rsidRDefault="00361CD2" w:rsidP="00361CD2">
      <w:pPr>
        <w:pStyle w:val="Prrafodelista"/>
        <w:tabs>
          <w:tab w:val="left" w:pos="2469"/>
        </w:tabs>
        <w:spacing w:after="60"/>
        <w:ind w:left="567" w:firstLine="153"/>
        <w:jc w:val="center"/>
        <w:rPr>
          <w:b/>
          <w:bCs/>
          <w:sz w:val="22"/>
          <w:u w:val="single"/>
        </w:rPr>
      </w:pPr>
      <w:r w:rsidRPr="00ED3E87">
        <w:rPr>
          <w:b/>
          <w:bCs/>
          <w:sz w:val="22"/>
          <w:u w:val="single"/>
        </w:rPr>
        <w:t>NORMAS A TENER EN CUENTA</w:t>
      </w:r>
    </w:p>
    <w:p w14:paraId="5A018657" w14:textId="77777777" w:rsidR="003F41C3" w:rsidRPr="00A10144" w:rsidRDefault="003F41C3" w:rsidP="003F41C3">
      <w:pPr>
        <w:spacing w:before="60" w:after="60" w:line="276" w:lineRule="auto"/>
        <w:ind w:firstLine="567"/>
        <w:contextualSpacing/>
        <w:jc w:val="both"/>
        <w:rPr>
          <w:rFonts w:eastAsia="Times New Roman"/>
          <w:bCs/>
          <w:szCs w:val="22"/>
          <w:u w:val="single"/>
          <w:lang w:val="es-ES_tradnl" w:eastAsia="es-ES"/>
        </w:rPr>
      </w:pPr>
      <w:r w:rsidRPr="00A10144">
        <w:rPr>
          <w:rFonts w:eastAsia="Times New Roman"/>
          <w:bCs/>
          <w:szCs w:val="22"/>
          <w:u w:val="single"/>
          <w:lang w:val="es-ES_tradnl" w:eastAsia="es-ES"/>
        </w:rPr>
        <w:t>*Se considerará gasto realizado el que haya sido efectivamente pagado con anterioridad a la finalización del período de justificación de la subvención. Es decir, tanto las actividades, como las facturas y otros justificantes de gasto, como los justificantes de pago de esos gastos, deben llevar fechas comprendidas dentro del periodo subvencionable.</w:t>
      </w:r>
    </w:p>
    <w:p w14:paraId="078B9CFD" w14:textId="77777777" w:rsidR="003F41C3" w:rsidRPr="00A10144" w:rsidRDefault="003F41C3" w:rsidP="003F41C3">
      <w:pPr>
        <w:pStyle w:val="parrafo"/>
        <w:spacing w:before="60" w:beforeAutospacing="0" w:after="60" w:afterAutospacing="0"/>
        <w:ind w:firstLine="567"/>
        <w:jc w:val="both"/>
        <w:rPr>
          <w:rFonts w:ascii="Arial" w:hAnsi="Arial" w:cs="Arial"/>
          <w:color w:val="000000"/>
          <w:sz w:val="22"/>
          <w:szCs w:val="22"/>
        </w:rPr>
      </w:pPr>
      <w:r w:rsidRPr="00A10144">
        <w:rPr>
          <w:rFonts w:ascii="Arial" w:hAnsi="Arial" w:cs="Arial"/>
          <w:b/>
          <w:bCs/>
          <w:color w:val="000000"/>
          <w:sz w:val="22"/>
          <w:szCs w:val="22"/>
        </w:rPr>
        <w:t>No se considerarán subvencionables</w:t>
      </w:r>
      <w:r w:rsidRPr="00A10144">
        <w:rPr>
          <w:rFonts w:ascii="Arial" w:hAnsi="Arial" w:cs="Arial"/>
          <w:color w:val="000000"/>
          <w:sz w:val="22"/>
          <w:szCs w:val="22"/>
        </w:rPr>
        <w:t xml:space="preserve"> aquellos gastos que </w:t>
      </w:r>
      <w:r w:rsidRPr="00A10144">
        <w:rPr>
          <w:rFonts w:ascii="Arial" w:hAnsi="Arial" w:cs="Arial"/>
          <w:b/>
          <w:bCs/>
          <w:color w:val="000000"/>
          <w:sz w:val="22"/>
          <w:szCs w:val="22"/>
        </w:rPr>
        <w:t>superen el valor de mercado</w:t>
      </w:r>
      <w:r w:rsidRPr="00A10144">
        <w:rPr>
          <w:rFonts w:ascii="Arial" w:hAnsi="Arial" w:cs="Arial"/>
          <w:color w:val="000000"/>
          <w:sz w:val="22"/>
          <w:szCs w:val="22"/>
        </w:rPr>
        <w:t xml:space="preserve"> </w:t>
      </w:r>
      <w:r w:rsidRPr="00A10144">
        <w:rPr>
          <w:rFonts w:ascii="Arial" w:hAnsi="Arial" w:cs="Arial"/>
          <w:b/>
          <w:bCs/>
          <w:color w:val="000000"/>
          <w:sz w:val="22"/>
          <w:szCs w:val="22"/>
        </w:rPr>
        <w:t>comprobado por la Administración</w:t>
      </w:r>
      <w:r w:rsidRPr="00A10144">
        <w:rPr>
          <w:rFonts w:ascii="Arial" w:hAnsi="Arial" w:cs="Arial"/>
          <w:color w:val="000000"/>
          <w:sz w:val="22"/>
          <w:szCs w:val="22"/>
        </w:rPr>
        <w:t xml:space="preserve">, por el importe que exceda respecto del mismo, en particular, los </w:t>
      </w:r>
      <w:r w:rsidRPr="00A10144">
        <w:rPr>
          <w:rFonts w:ascii="Arial" w:hAnsi="Arial" w:cs="Arial"/>
          <w:b/>
          <w:bCs/>
          <w:color w:val="000000"/>
          <w:sz w:val="22"/>
          <w:szCs w:val="22"/>
        </w:rPr>
        <w:t>relativos a dietas y locomoción de personal</w:t>
      </w:r>
      <w:r w:rsidRPr="00A10144">
        <w:rPr>
          <w:rFonts w:ascii="Arial" w:hAnsi="Arial" w:cs="Arial"/>
          <w:color w:val="000000"/>
          <w:sz w:val="22"/>
          <w:szCs w:val="22"/>
        </w:rPr>
        <w:t xml:space="preserve"> en la medida que resulten subvencionables y superen los límites establecidos con carácter oficial para el personal al servicio de las Administraciones Públicas. </w:t>
      </w:r>
    </w:p>
    <w:p w14:paraId="1212402C" w14:textId="77777777" w:rsidR="003F41C3" w:rsidRPr="00A10144" w:rsidRDefault="003F41C3" w:rsidP="003F41C3">
      <w:pPr>
        <w:spacing w:before="60" w:after="60"/>
        <w:ind w:firstLine="567"/>
        <w:jc w:val="both"/>
        <w:rPr>
          <w:b/>
          <w:bCs/>
          <w:szCs w:val="22"/>
          <w:u w:val="single"/>
        </w:rPr>
      </w:pPr>
      <w:r w:rsidRPr="00A10144">
        <w:rPr>
          <w:b/>
          <w:bCs/>
          <w:szCs w:val="22"/>
          <w:u w:val="single"/>
        </w:rPr>
        <w:t>Los justificantes de gasto deberán cumplir los siguientes requisitos:</w:t>
      </w:r>
    </w:p>
    <w:p w14:paraId="61349C8B" w14:textId="77777777" w:rsidR="003F41C3" w:rsidRPr="00A10144" w:rsidRDefault="003F41C3" w:rsidP="003F41C3">
      <w:pPr>
        <w:spacing w:before="60" w:after="60"/>
        <w:ind w:firstLine="567"/>
        <w:jc w:val="both"/>
        <w:rPr>
          <w:color w:val="000000"/>
          <w:szCs w:val="22"/>
        </w:rPr>
      </w:pPr>
      <w:r w:rsidRPr="00A10144">
        <w:rPr>
          <w:b/>
          <w:bCs/>
          <w:color w:val="000000"/>
          <w:szCs w:val="22"/>
        </w:rPr>
        <w:t xml:space="preserve">Deberán ser: FACTURAS, FACTURAS SIMPLIFICADAS, documentos de valor probatorio equivalente en el tráfico jurídico mercantil con eficacia administrativa </w:t>
      </w:r>
      <w:r w:rsidRPr="00A10144">
        <w:rPr>
          <w:color w:val="000000"/>
          <w:szCs w:val="22"/>
        </w:rPr>
        <w:t xml:space="preserve">y deberán </w:t>
      </w:r>
      <w:r w:rsidRPr="00A10144">
        <w:rPr>
          <w:b/>
          <w:bCs/>
          <w:i/>
          <w:iCs/>
          <w:color w:val="000000"/>
          <w:szCs w:val="22"/>
        </w:rPr>
        <w:t>incluir los datos fiscales de ambas partes</w:t>
      </w:r>
      <w:r w:rsidRPr="00A10144">
        <w:rPr>
          <w:color w:val="000000"/>
          <w:szCs w:val="22"/>
        </w:rPr>
        <w:t xml:space="preserve"> y el detalle del gasto que se adquiere, desglosando el IVA.  No se admitirán tiques.</w:t>
      </w:r>
    </w:p>
    <w:p w14:paraId="3A66620E" w14:textId="77777777" w:rsidR="003F41C3" w:rsidRPr="00A10144" w:rsidRDefault="003F41C3" w:rsidP="003F41C3">
      <w:pPr>
        <w:pStyle w:val="Textoindependiente"/>
        <w:spacing w:before="60" w:after="60"/>
        <w:ind w:firstLine="567"/>
        <w:jc w:val="both"/>
        <w:rPr>
          <w:szCs w:val="22"/>
        </w:rPr>
      </w:pPr>
      <w:r w:rsidRPr="00A10144">
        <w:rPr>
          <w:szCs w:val="22"/>
        </w:rPr>
        <w:t>Las</w:t>
      </w:r>
      <w:r w:rsidRPr="00A10144">
        <w:rPr>
          <w:spacing w:val="1"/>
          <w:szCs w:val="22"/>
        </w:rPr>
        <w:t xml:space="preserve"> </w:t>
      </w:r>
      <w:r w:rsidRPr="00A10144">
        <w:rPr>
          <w:szCs w:val="22"/>
        </w:rPr>
        <w:t>facturas</w:t>
      </w:r>
      <w:r w:rsidRPr="00A10144">
        <w:rPr>
          <w:spacing w:val="1"/>
          <w:szCs w:val="22"/>
        </w:rPr>
        <w:t xml:space="preserve"> </w:t>
      </w:r>
      <w:r w:rsidRPr="00A10144">
        <w:rPr>
          <w:szCs w:val="22"/>
        </w:rPr>
        <w:t>electrónicas</w:t>
      </w:r>
      <w:r w:rsidRPr="00A10144">
        <w:rPr>
          <w:spacing w:val="1"/>
          <w:szCs w:val="22"/>
        </w:rPr>
        <w:t xml:space="preserve"> </w:t>
      </w:r>
      <w:r w:rsidRPr="00A10144">
        <w:rPr>
          <w:szCs w:val="22"/>
        </w:rPr>
        <w:t>se</w:t>
      </w:r>
      <w:r w:rsidRPr="00A10144">
        <w:rPr>
          <w:spacing w:val="1"/>
          <w:szCs w:val="22"/>
        </w:rPr>
        <w:t xml:space="preserve"> </w:t>
      </w:r>
      <w:r w:rsidRPr="00A10144">
        <w:rPr>
          <w:szCs w:val="22"/>
        </w:rPr>
        <w:t>aceptarán</w:t>
      </w:r>
      <w:r w:rsidRPr="00A10144">
        <w:rPr>
          <w:spacing w:val="1"/>
          <w:szCs w:val="22"/>
        </w:rPr>
        <w:t xml:space="preserve"> </w:t>
      </w:r>
      <w:r w:rsidRPr="00A10144">
        <w:rPr>
          <w:szCs w:val="22"/>
        </w:rPr>
        <w:t>como</w:t>
      </w:r>
      <w:r w:rsidRPr="00A10144">
        <w:rPr>
          <w:spacing w:val="1"/>
          <w:szCs w:val="22"/>
        </w:rPr>
        <w:t xml:space="preserve"> </w:t>
      </w:r>
      <w:r w:rsidRPr="00A10144">
        <w:rPr>
          <w:szCs w:val="22"/>
        </w:rPr>
        <w:t>medio</w:t>
      </w:r>
      <w:r w:rsidRPr="00A10144">
        <w:rPr>
          <w:spacing w:val="1"/>
          <w:szCs w:val="22"/>
        </w:rPr>
        <w:t xml:space="preserve"> </w:t>
      </w:r>
      <w:r w:rsidRPr="00A10144">
        <w:rPr>
          <w:szCs w:val="22"/>
        </w:rPr>
        <w:t>de</w:t>
      </w:r>
      <w:r w:rsidRPr="00A10144">
        <w:rPr>
          <w:spacing w:val="1"/>
          <w:szCs w:val="22"/>
        </w:rPr>
        <w:t xml:space="preserve"> </w:t>
      </w:r>
      <w:r w:rsidRPr="00A10144">
        <w:rPr>
          <w:szCs w:val="22"/>
        </w:rPr>
        <w:t>justificación,</w:t>
      </w:r>
      <w:r w:rsidRPr="00A10144">
        <w:rPr>
          <w:spacing w:val="55"/>
          <w:szCs w:val="22"/>
        </w:rPr>
        <w:t xml:space="preserve"> </w:t>
      </w:r>
      <w:r w:rsidRPr="00A10144">
        <w:rPr>
          <w:szCs w:val="22"/>
        </w:rPr>
        <w:t>de</w:t>
      </w:r>
      <w:r w:rsidRPr="00A10144">
        <w:rPr>
          <w:spacing w:val="1"/>
          <w:szCs w:val="22"/>
        </w:rPr>
        <w:t xml:space="preserve"> </w:t>
      </w:r>
      <w:r w:rsidRPr="00A10144">
        <w:rPr>
          <w:szCs w:val="22"/>
        </w:rPr>
        <w:t>acuerdo</w:t>
      </w:r>
      <w:r w:rsidRPr="00A10144">
        <w:rPr>
          <w:spacing w:val="-2"/>
          <w:szCs w:val="22"/>
        </w:rPr>
        <w:t xml:space="preserve"> </w:t>
      </w:r>
      <w:r w:rsidRPr="00A10144">
        <w:rPr>
          <w:szCs w:val="22"/>
        </w:rPr>
        <w:t>con</w:t>
      </w:r>
      <w:r w:rsidRPr="00A10144">
        <w:rPr>
          <w:spacing w:val="-1"/>
          <w:szCs w:val="22"/>
        </w:rPr>
        <w:t xml:space="preserve"> </w:t>
      </w:r>
      <w:r w:rsidRPr="00A10144">
        <w:rPr>
          <w:szCs w:val="22"/>
        </w:rPr>
        <w:t>las condiciones legalmente</w:t>
      </w:r>
      <w:r w:rsidRPr="00A10144">
        <w:rPr>
          <w:spacing w:val="-1"/>
          <w:szCs w:val="22"/>
        </w:rPr>
        <w:t xml:space="preserve"> </w:t>
      </w:r>
      <w:r w:rsidRPr="00A10144">
        <w:rPr>
          <w:szCs w:val="22"/>
        </w:rPr>
        <w:t>exigidas.</w:t>
      </w:r>
    </w:p>
    <w:p w14:paraId="04CC7999" w14:textId="77777777" w:rsidR="003F41C3" w:rsidRPr="00984F51" w:rsidRDefault="003F41C3" w:rsidP="003F41C3">
      <w:pPr>
        <w:pStyle w:val="Textoindependiente"/>
        <w:spacing w:before="60" w:after="60" w:line="276" w:lineRule="auto"/>
        <w:ind w:firstLine="567"/>
        <w:jc w:val="both"/>
        <w:rPr>
          <w:b/>
          <w:bCs/>
          <w:szCs w:val="22"/>
          <w:u w:val="single"/>
        </w:rPr>
      </w:pPr>
      <w:r w:rsidRPr="00984F51">
        <w:rPr>
          <w:b/>
          <w:bCs/>
          <w:szCs w:val="22"/>
          <w:u w:val="single"/>
        </w:rPr>
        <w:t>Los justificantes de pago deberán cumplir los siguientes requisitos:</w:t>
      </w:r>
    </w:p>
    <w:p w14:paraId="33619323" w14:textId="77777777" w:rsidR="003F41C3" w:rsidRPr="00984F51" w:rsidRDefault="003F41C3" w:rsidP="003F41C3">
      <w:pPr>
        <w:pStyle w:val="Prrafodelista"/>
        <w:tabs>
          <w:tab w:val="left" w:pos="2500"/>
        </w:tabs>
        <w:spacing w:after="60"/>
        <w:ind w:left="567"/>
        <w:jc w:val="both"/>
      </w:pPr>
      <w:r w:rsidRPr="00984F51">
        <w:t>1. Los</w:t>
      </w:r>
      <w:r w:rsidRPr="00984F51">
        <w:rPr>
          <w:spacing w:val="14"/>
        </w:rPr>
        <w:t xml:space="preserve"> </w:t>
      </w:r>
      <w:r w:rsidRPr="00984F51">
        <w:t>justificantes</w:t>
      </w:r>
      <w:r w:rsidRPr="00984F51">
        <w:rPr>
          <w:spacing w:val="14"/>
        </w:rPr>
        <w:t xml:space="preserve"> </w:t>
      </w:r>
      <w:r w:rsidRPr="00984F51">
        <w:t>de</w:t>
      </w:r>
      <w:r w:rsidRPr="00984F51">
        <w:rPr>
          <w:spacing w:val="11"/>
        </w:rPr>
        <w:t xml:space="preserve"> </w:t>
      </w:r>
      <w:r w:rsidRPr="00984F51">
        <w:t>pago de los gastos presentados</w:t>
      </w:r>
      <w:r w:rsidRPr="00984F51">
        <w:rPr>
          <w:spacing w:val="14"/>
        </w:rPr>
        <w:t xml:space="preserve"> </w:t>
      </w:r>
      <w:r w:rsidRPr="00984F51">
        <w:t>para</w:t>
      </w:r>
      <w:r w:rsidRPr="00984F51">
        <w:rPr>
          <w:spacing w:val="13"/>
        </w:rPr>
        <w:t xml:space="preserve"> </w:t>
      </w:r>
      <w:r w:rsidRPr="00984F51">
        <w:t>ser</w:t>
      </w:r>
      <w:r w:rsidRPr="00984F51">
        <w:rPr>
          <w:spacing w:val="13"/>
        </w:rPr>
        <w:t xml:space="preserve"> </w:t>
      </w:r>
      <w:r w:rsidRPr="00984F51">
        <w:t>considerados</w:t>
      </w:r>
      <w:r w:rsidRPr="00984F51">
        <w:rPr>
          <w:spacing w:val="14"/>
        </w:rPr>
        <w:t xml:space="preserve"> </w:t>
      </w:r>
      <w:r w:rsidRPr="00984F51">
        <w:t>válidos,</w:t>
      </w:r>
      <w:r w:rsidRPr="00984F51">
        <w:rPr>
          <w:spacing w:val="15"/>
        </w:rPr>
        <w:t xml:space="preserve"> </w:t>
      </w:r>
      <w:r w:rsidRPr="00984F51">
        <w:t>deberán</w:t>
      </w:r>
      <w:r w:rsidRPr="00984F51">
        <w:rPr>
          <w:spacing w:val="14"/>
        </w:rPr>
        <w:t xml:space="preserve"> </w:t>
      </w:r>
      <w:r w:rsidRPr="00984F51">
        <w:t>permitir</w:t>
      </w:r>
      <w:r w:rsidRPr="00984F51">
        <w:rPr>
          <w:spacing w:val="14"/>
        </w:rPr>
        <w:t xml:space="preserve"> </w:t>
      </w:r>
      <w:r w:rsidRPr="00984F51">
        <w:rPr>
          <w:b/>
          <w:bCs/>
        </w:rPr>
        <w:t>identificar:</w:t>
      </w:r>
      <w:r w:rsidRPr="00984F51">
        <w:rPr>
          <w:b/>
          <w:bCs/>
          <w:spacing w:val="-53"/>
        </w:rPr>
        <w:t xml:space="preserve"> </w:t>
      </w:r>
      <w:r w:rsidRPr="00984F51">
        <w:rPr>
          <w:b/>
          <w:bCs/>
        </w:rPr>
        <w:t>a la asociación que ordena el pago</w:t>
      </w:r>
      <w:r w:rsidRPr="00984F51">
        <w:t xml:space="preserve">, al </w:t>
      </w:r>
      <w:r w:rsidRPr="00984F51">
        <w:rPr>
          <w:b/>
          <w:bCs/>
        </w:rPr>
        <w:t>tercero que percibe las</w:t>
      </w:r>
      <w:r w:rsidRPr="00984F51">
        <w:t xml:space="preserve"> cantidades pagadas;</w:t>
      </w:r>
      <w:r w:rsidRPr="00984F51">
        <w:rPr>
          <w:spacing w:val="1"/>
        </w:rPr>
        <w:t xml:space="preserve"> </w:t>
      </w:r>
      <w:r w:rsidRPr="00984F51">
        <w:rPr>
          <w:b/>
          <w:bCs/>
        </w:rPr>
        <w:t>la fecha de pago</w:t>
      </w:r>
      <w:r w:rsidRPr="00984F51">
        <w:t xml:space="preserve"> o salida efectiva de los fondos de la entidad beneficiaria</w:t>
      </w:r>
      <w:r w:rsidRPr="00984F51">
        <w:rPr>
          <w:b/>
          <w:bCs/>
        </w:rPr>
        <w:t>; concepto</w:t>
      </w:r>
      <w:r w:rsidRPr="00984F51">
        <w:t xml:space="preserve"> por el que</w:t>
      </w:r>
      <w:r w:rsidRPr="00984F51">
        <w:rPr>
          <w:spacing w:val="1"/>
        </w:rPr>
        <w:t xml:space="preserve"> </w:t>
      </w:r>
      <w:r w:rsidRPr="00984F51">
        <w:t xml:space="preserve">se efectúa el pago con indicación al </w:t>
      </w:r>
      <w:r w:rsidRPr="00984F51">
        <w:rPr>
          <w:b/>
          <w:bCs/>
        </w:rPr>
        <w:t xml:space="preserve">número o números de facturas </w:t>
      </w:r>
      <w:r w:rsidRPr="00984F51">
        <w:t xml:space="preserve">a que corresponde; y </w:t>
      </w:r>
      <w:r w:rsidRPr="00984F51">
        <w:rPr>
          <w:b/>
          <w:bCs/>
        </w:rPr>
        <w:t>el</w:t>
      </w:r>
      <w:r w:rsidRPr="00984F51">
        <w:rPr>
          <w:b/>
          <w:bCs/>
          <w:spacing w:val="1"/>
        </w:rPr>
        <w:t xml:space="preserve"> </w:t>
      </w:r>
      <w:r w:rsidRPr="00984F51">
        <w:rPr>
          <w:b/>
          <w:bCs/>
        </w:rPr>
        <w:t>importe</w:t>
      </w:r>
      <w:r w:rsidRPr="00984F51">
        <w:rPr>
          <w:b/>
          <w:bCs/>
          <w:spacing w:val="-3"/>
        </w:rPr>
        <w:t xml:space="preserve"> </w:t>
      </w:r>
      <w:r w:rsidRPr="00984F51">
        <w:rPr>
          <w:b/>
          <w:bCs/>
        </w:rPr>
        <w:t>pagado</w:t>
      </w:r>
      <w:r w:rsidRPr="00984F51">
        <w:t>.</w:t>
      </w:r>
    </w:p>
    <w:p w14:paraId="4156742A" w14:textId="77777777" w:rsidR="003F41C3" w:rsidRPr="00B004D8" w:rsidRDefault="003F41C3" w:rsidP="003F41C3">
      <w:pPr>
        <w:pStyle w:val="Textoindependiente"/>
        <w:spacing w:before="60" w:after="60"/>
        <w:ind w:firstLine="567"/>
        <w:jc w:val="both"/>
        <w:rPr>
          <w:szCs w:val="22"/>
        </w:rPr>
      </w:pPr>
      <w:r w:rsidRPr="00B004D8">
        <w:rPr>
          <w:szCs w:val="22"/>
        </w:rPr>
        <w:t>Se considerarán admisibles como justificantes de pago algunos de los documentos</w:t>
      </w:r>
      <w:r w:rsidRPr="00B004D8">
        <w:rPr>
          <w:spacing w:val="1"/>
          <w:szCs w:val="22"/>
        </w:rPr>
        <w:t xml:space="preserve"> </w:t>
      </w:r>
      <w:r w:rsidRPr="00B004D8">
        <w:rPr>
          <w:szCs w:val="22"/>
        </w:rPr>
        <w:t>siguientes:</w:t>
      </w:r>
    </w:p>
    <w:p w14:paraId="2CB34FEB" w14:textId="77777777" w:rsidR="003F41C3" w:rsidRPr="00B004D8" w:rsidRDefault="003F41C3" w:rsidP="003F41C3">
      <w:pPr>
        <w:pStyle w:val="Prrafodelista"/>
        <w:widowControl w:val="0"/>
        <w:numPr>
          <w:ilvl w:val="0"/>
          <w:numId w:val="10"/>
        </w:numPr>
        <w:suppressAutoHyphens w:val="0"/>
        <w:autoSpaceDE w:val="0"/>
        <w:autoSpaceDN w:val="0"/>
        <w:spacing w:before="60" w:after="60" w:line="240" w:lineRule="auto"/>
        <w:ind w:left="0" w:firstLine="709"/>
        <w:contextualSpacing w:val="0"/>
        <w:jc w:val="both"/>
      </w:pPr>
      <w:r w:rsidRPr="00B004D8">
        <w:t>transferencia</w:t>
      </w:r>
      <w:r w:rsidRPr="00B004D8">
        <w:rPr>
          <w:spacing w:val="-6"/>
        </w:rPr>
        <w:t xml:space="preserve"> </w:t>
      </w:r>
      <w:r w:rsidRPr="00B004D8">
        <w:t>bancaria.</w:t>
      </w:r>
    </w:p>
    <w:p w14:paraId="760DA9FB" w14:textId="77777777" w:rsidR="003F41C3" w:rsidRPr="00B004D8" w:rsidRDefault="003F41C3" w:rsidP="003F41C3">
      <w:pPr>
        <w:pStyle w:val="Prrafodelista"/>
        <w:widowControl w:val="0"/>
        <w:numPr>
          <w:ilvl w:val="0"/>
          <w:numId w:val="10"/>
        </w:numPr>
        <w:suppressAutoHyphens w:val="0"/>
        <w:autoSpaceDE w:val="0"/>
        <w:autoSpaceDN w:val="0"/>
        <w:spacing w:before="60" w:after="60" w:line="240" w:lineRule="auto"/>
        <w:ind w:left="0" w:firstLine="709"/>
        <w:contextualSpacing w:val="0"/>
        <w:jc w:val="both"/>
      </w:pPr>
      <w:r w:rsidRPr="00B004D8">
        <w:t>cheque</w:t>
      </w:r>
      <w:r w:rsidRPr="00B004D8">
        <w:rPr>
          <w:spacing w:val="-2"/>
        </w:rPr>
        <w:t xml:space="preserve"> </w:t>
      </w:r>
      <w:r w:rsidRPr="00B004D8">
        <w:t>nominativo</w:t>
      </w:r>
      <w:r w:rsidRPr="00B004D8">
        <w:rPr>
          <w:spacing w:val="-4"/>
        </w:rPr>
        <w:t xml:space="preserve"> </w:t>
      </w:r>
      <w:r w:rsidRPr="00B004D8">
        <w:t>o</w:t>
      </w:r>
      <w:r w:rsidRPr="00B004D8">
        <w:rPr>
          <w:spacing w:val="-2"/>
        </w:rPr>
        <w:t xml:space="preserve"> </w:t>
      </w:r>
      <w:r w:rsidRPr="00B004D8">
        <w:t>adeudo.</w:t>
      </w:r>
    </w:p>
    <w:p w14:paraId="053F0A8F" w14:textId="77777777" w:rsidR="003F41C3" w:rsidRPr="00B004D8" w:rsidRDefault="003F41C3" w:rsidP="003F41C3">
      <w:pPr>
        <w:pStyle w:val="Prrafodelista"/>
        <w:widowControl w:val="0"/>
        <w:numPr>
          <w:ilvl w:val="0"/>
          <w:numId w:val="10"/>
        </w:numPr>
        <w:suppressAutoHyphens w:val="0"/>
        <w:autoSpaceDE w:val="0"/>
        <w:autoSpaceDN w:val="0"/>
        <w:spacing w:before="60" w:after="60" w:line="240" w:lineRule="auto"/>
        <w:ind w:left="0" w:firstLine="709"/>
        <w:contextualSpacing w:val="0"/>
        <w:jc w:val="both"/>
      </w:pPr>
      <w:r w:rsidRPr="00B004D8">
        <w:t>recibo</w:t>
      </w:r>
      <w:r w:rsidRPr="00B004D8">
        <w:rPr>
          <w:spacing w:val="-4"/>
        </w:rPr>
        <w:t xml:space="preserve"> </w:t>
      </w:r>
      <w:r w:rsidRPr="00B004D8">
        <w:t>domiciliado.</w:t>
      </w:r>
    </w:p>
    <w:p w14:paraId="5E84B38A" w14:textId="77777777" w:rsidR="003F41C3" w:rsidRPr="00B004D8" w:rsidRDefault="003F41C3" w:rsidP="003F41C3">
      <w:pPr>
        <w:pStyle w:val="Prrafodelista"/>
        <w:widowControl w:val="0"/>
        <w:numPr>
          <w:ilvl w:val="0"/>
          <w:numId w:val="10"/>
        </w:numPr>
        <w:suppressAutoHyphens w:val="0"/>
        <w:autoSpaceDE w:val="0"/>
        <w:autoSpaceDN w:val="0"/>
        <w:spacing w:before="60" w:after="60" w:line="240" w:lineRule="auto"/>
        <w:ind w:left="0" w:firstLine="709"/>
        <w:contextualSpacing w:val="0"/>
        <w:jc w:val="both"/>
      </w:pPr>
      <w:r w:rsidRPr="00B004D8">
        <w:t>extracto</w:t>
      </w:r>
      <w:r w:rsidRPr="00B004D8">
        <w:rPr>
          <w:spacing w:val="-5"/>
        </w:rPr>
        <w:t xml:space="preserve"> </w:t>
      </w:r>
      <w:r w:rsidRPr="00B004D8">
        <w:t>de</w:t>
      </w:r>
      <w:r w:rsidRPr="00B004D8">
        <w:rPr>
          <w:spacing w:val="-2"/>
        </w:rPr>
        <w:t xml:space="preserve"> </w:t>
      </w:r>
      <w:r w:rsidRPr="00B004D8">
        <w:t>movimientos</w:t>
      </w:r>
      <w:r w:rsidRPr="00B004D8">
        <w:rPr>
          <w:spacing w:val="-1"/>
        </w:rPr>
        <w:t xml:space="preserve"> </w:t>
      </w:r>
      <w:r w:rsidRPr="00B004D8">
        <w:t>bancarios.</w:t>
      </w:r>
    </w:p>
    <w:p w14:paraId="23E899B0" w14:textId="77777777" w:rsidR="003F41C3" w:rsidRPr="00B004D8" w:rsidRDefault="003F41C3" w:rsidP="003F41C3">
      <w:pPr>
        <w:pStyle w:val="Textoindependiente"/>
        <w:spacing w:before="60" w:after="60" w:line="276" w:lineRule="auto"/>
        <w:ind w:firstLine="567"/>
        <w:jc w:val="both"/>
        <w:rPr>
          <w:szCs w:val="22"/>
        </w:rPr>
      </w:pPr>
      <w:r w:rsidRPr="00B004D8">
        <w:rPr>
          <w:szCs w:val="22"/>
        </w:rPr>
        <w:t>En caso de que la orden de transferencia, el cheque o el apunte del extracto bancario</w:t>
      </w:r>
      <w:r w:rsidRPr="00B004D8">
        <w:rPr>
          <w:spacing w:val="1"/>
          <w:szCs w:val="22"/>
        </w:rPr>
        <w:t xml:space="preserve"> </w:t>
      </w:r>
      <w:r w:rsidRPr="00B004D8">
        <w:rPr>
          <w:szCs w:val="22"/>
        </w:rPr>
        <w:t>agrupen a varias facturas u otros justificantes de gasto, deberá adjuntarse una declaración</w:t>
      </w:r>
      <w:r w:rsidRPr="00B004D8">
        <w:rPr>
          <w:spacing w:val="1"/>
          <w:szCs w:val="22"/>
        </w:rPr>
        <w:t xml:space="preserve"> </w:t>
      </w:r>
      <w:r w:rsidRPr="00B004D8">
        <w:rPr>
          <w:szCs w:val="22"/>
        </w:rPr>
        <w:t>responsable o certificado que incluya una relación de las mismas, que permitan identificar la</w:t>
      </w:r>
      <w:r w:rsidRPr="00B004D8">
        <w:rPr>
          <w:spacing w:val="1"/>
          <w:szCs w:val="22"/>
        </w:rPr>
        <w:t xml:space="preserve"> </w:t>
      </w:r>
      <w:r w:rsidRPr="00B004D8">
        <w:rPr>
          <w:szCs w:val="22"/>
        </w:rPr>
        <w:t>fecha de pago, al organismo beneficiario de la ayuda, al perceptor del pago, el importe y/o el</w:t>
      </w:r>
      <w:r w:rsidRPr="00B004D8">
        <w:rPr>
          <w:spacing w:val="1"/>
          <w:szCs w:val="22"/>
        </w:rPr>
        <w:t xml:space="preserve"> </w:t>
      </w:r>
      <w:r w:rsidRPr="00B004D8">
        <w:rPr>
          <w:szCs w:val="22"/>
        </w:rPr>
        <w:t>concepto,</w:t>
      </w:r>
      <w:r w:rsidRPr="00B004D8">
        <w:rPr>
          <w:spacing w:val="1"/>
          <w:szCs w:val="22"/>
        </w:rPr>
        <w:t xml:space="preserve"> </w:t>
      </w:r>
      <w:r w:rsidRPr="00B004D8">
        <w:rPr>
          <w:szCs w:val="22"/>
        </w:rPr>
        <w:t>así</w:t>
      </w:r>
      <w:r w:rsidRPr="00B004D8">
        <w:rPr>
          <w:spacing w:val="-2"/>
          <w:szCs w:val="22"/>
        </w:rPr>
        <w:t xml:space="preserve"> </w:t>
      </w:r>
      <w:r w:rsidRPr="00B004D8">
        <w:rPr>
          <w:szCs w:val="22"/>
        </w:rPr>
        <w:t>como</w:t>
      </w:r>
      <w:r w:rsidRPr="00B004D8">
        <w:rPr>
          <w:spacing w:val="-1"/>
          <w:szCs w:val="22"/>
        </w:rPr>
        <w:t xml:space="preserve"> </w:t>
      </w:r>
      <w:r w:rsidRPr="00B004D8">
        <w:rPr>
          <w:szCs w:val="22"/>
        </w:rPr>
        <w:t>al</w:t>
      </w:r>
      <w:r w:rsidRPr="00B004D8">
        <w:rPr>
          <w:spacing w:val="-4"/>
          <w:szCs w:val="22"/>
        </w:rPr>
        <w:t xml:space="preserve"> </w:t>
      </w:r>
      <w:r w:rsidRPr="00B004D8">
        <w:rPr>
          <w:szCs w:val="22"/>
        </w:rPr>
        <w:t>firmante</w:t>
      </w:r>
      <w:r w:rsidRPr="00B004D8">
        <w:rPr>
          <w:spacing w:val="-1"/>
          <w:szCs w:val="22"/>
        </w:rPr>
        <w:t xml:space="preserve"> </w:t>
      </w:r>
      <w:r w:rsidRPr="00B004D8">
        <w:rPr>
          <w:szCs w:val="22"/>
        </w:rPr>
        <w:t>de</w:t>
      </w:r>
      <w:r w:rsidRPr="00B004D8">
        <w:rPr>
          <w:spacing w:val="-2"/>
          <w:szCs w:val="22"/>
        </w:rPr>
        <w:t xml:space="preserve"> </w:t>
      </w:r>
      <w:r w:rsidRPr="00B004D8">
        <w:rPr>
          <w:szCs w:val="22"/>
        </w:rPr>
        <w:t>dicha</w:t>
      </w:r>
      <w:r w:rsidRPr="00B004D8">
        <w:rPr>
          <w:spacing w:val="1"/>
          <w:szCs w:val="22"/>
        </w:rPr>
        <w:t xml:space="preserve"> </w:t>
      </w:r>
      <w:r w:rsidRPr="00B004D8">
        <w:rPr>
          <w:szCs w:val="22"/>
        </w:rPr>
        <w:t>declaración</w:t>
      </w:r>
      <w:r w:rsidRPr="00B004D8">
        <w:rPr>
          <w:spacing w:val="-1"/>
          <w:szCs w:val="22"/>
        </w:rPr>
        <w:t xml:space="preserve"> </w:t>
      </w:r>
      <w:r w:rsidRPr="00B004D8">
        <w:rPr>
          <w:szCs w:val="22"/>
        </w:rPr>
        <w:t>responsable</w:t>
      </w:r>
      <w:r w:rsidRPr="00B004D8">
        <w:rPr>
          <w:spacing w:val="-2"/>
          <w:szCs w:val="22"/>
        </w:rPr>
        <w:t xml:space="preserve"> </w:t>
      </w:r>
      <w:r w:rsidRPr="00B004D8">
        <w:rPr>
          <w:szCs w:val="22"/>
        </w:rPr>
        <w:t>o</w:t>
      </w:r>
      <w:r w:rsidRPr="00B004D8">
        <w:rPr>
          <w:spacing w:val="-2"/>
          <w:szCs w:val="22"/>
        </w:rPr>
        <w:t xml:space="preserve"> </w:t>
      </w:r>
      <w:r w:rsidRPr="00B004D8">
        <w:rPr>
          <w:szCs w:val="22"/>
        </w:rPr>
        <w:t>certificado.</w:t>
      </w:r>
    </w:p>
    <w:p w14:paraId="2D5CC5A3" w14:textId="77777777" w:rsidR="003F41C3" w:rsidRPr="00B004D8" w:rsidRDefault="003F41C3" w:rsidP="003F41C3">
      <w:pPr>
        <w:pStyle w:val="Textoindependiente"/>
        <w:spacing w:before="60" w:after="60" w:line="276" w:lineRule="auto"/>
        <w:ind w:firstLine="567"/>
        <w:jc w:val="both"/>
        <w:rPr>
          <w:szCs w:val="22"/>
        </w:rPr>
      </w:pPr>
      <w:r w:rsidRPr="00B004D8">
        <w:rPr>
          <w:szCs w:val="22"/>
        </w:rPr>
        <w:t xml:space="preserve">En caso de </w:t>
      </w:r>
      <w:r w:rsidRPr="00B004D8">
        <w:rPr>
          <w:b/>
          <w:bCs/>
          <w:szCs w:val="22"/>
        </w:rPr>
        <w:t>pagos mediante cheque nominativo o talón, pagaré, letra…etc.</w:t>
      </w:r>
      <w:r w:rsidRPr="00B004D8">
        <w:rPr>
          <w:szCs w:val="22"/>
        </w:rPr>
        <w:t xml:space="preserve"> se aportará</w:t>
      </w:r>
      <w:r w:rsidRPr="00B004D8">
        <w:rPr>
          <w:spacing w:val="1"/>
          <w:szCs w:val="22"/>
        </w:rPr>
        <w:t xml:space="preserve"> </w:t>
      </w:r>
      <w:r w:rsidRPr="00B004D8">
        <w:rPr>
          <w:szCs w:val="22"/>
        </w:rPr>
        <w:t>copia del documento y del extracto de movimientos</w:t>
      </w:r>
      <w:r w:rsidRPr="00B004D8">
        <w:rPr>
          <w:spacing w:val="1"/>
          <w:szCs w:val="22"/>
        </w:rPr>
        <w:t xml:space="preserve"> </w:t>
      </w:r>
      <w:r w:rsidRPr="00B004D8">
        <w:rPr>
          <w:szCs w:val="22"/>
        </w:rPr>
        <w:t>bancarios que justifique la</w:t>
      </w:r>
      <w:r w:rsidRPr="00B004D8">
        <w:rPr>
          <w:spacing w:val="55"/>
          <w:szCs w:val="22"/>
        </w:rPr>
        <w:t xml:space="preserve"> </w:t>
      </w:r>
      <w:r w:rsidRPr="00B004D8">
        <w:rPr>
          <w:szCs w:val="22"/>
        </w:rPr>
        <w:t>salida efectiva</w:t>
      </w:r>
      <w:r w:rsidRPr="00B004D8">
        <w:rPr>
          <w:spacing w:val="1"/>
          <w:szCs w:val="22"/>
        </w:rPr>
        <w:t xml:space="preserve"> </w:t>
      </w:r>
      <w:r w:rsidRPr="00B004D8">
        <w:rPr>
          <w:szCs w:val="22"/>
        </w:rPr>
        <w:t>de fondos. A las facturas en moneda extranjera se acompañarán fotocopias de los documentos</w:t>
      </w:r>
      <w:r w:rsidRPr="00B004D8">
        <w:rPr>
          <w:spacing w:val="1"/>
          <w:szCs w:val="22"/>
        </w:rPr>
        <w:t xml:space="preserve"> </w:t>
      </w:r>
      <w:r w:rsidRPr="00B004D8">
        <w:rPr>
          <w:szCs w:val="22"/>
        </w:rPr>
        <w:t>bancarios</w:t>
      </w:r>
      <w:r w:rsidRPr="00B004D8">
        <w:rPr>
          <w:spacing w:val="-1"/>
          <w:szCs w:val="22"/>
        </w:rPr>
        <w:t xml:space="preserve"> </w:t>
      </w:r>
      <w:r w:rsidRPr="00B004D8">
        <w:rPr>
          <w:szCs w:val="22"/>
        </w:rPr>
        <w:t>de</w:t>
      </w:r>
      <w:r w:rsidRPr="00B004D8">
        <w:rPr>
          <w:spacing w:val="-1"/>
          <w:szCs w:val="22"/>
        </w:rPr>
        <w:t xml:space="preserve"> </w:t>
      </w:r>
      <w:r w:rsidRPr="00B004D8">
        <w:rPr>
          <w:szCs w:val="22"/>
        </w:rPr>
        <w:t>cargo</w:t>
      </w:r>
      <w:r w:rsidRPr="00B004D8">
        <w:rPr>
          <w:spacing w:val="-1"/>
          <w:szCs w:val="22"/>
        </w:rPr>
        <w:t xml:space="preserve"> </w:t>
      </w:r>
      <w:r w:rsidRPr="00B004D8">
        <w:rPr>
          <w:szCs w:val="22"/>
        </w:rPr>
        <w:t>en</w:t>
      </w:r>
      <w:r w:rsidRPr="00B004D8">
        <w:rPr>
          <w:spacing w:val="-2"/>
          <w:szCs w:val="22"/>
        </w:rPr>
        <w:t xml:space="preserve"> </w:t>
      </w:r>
      <w:r w:rsidRPr="00B004D8">
        <w:rPr>
          <w:szCs w:val="22"/>
        </w:rPr>
        <w:t>los</w:t>
      </w:r>
      <w:r w:rsidRPr="00B004D8">
        <w:rPr>
          <w:spacing w:val="4"/>
          <w:szCs w:val="22"/>
        </w:rPr>
        <w:t xml:space="preserve"> </w:t>
      </w:r>
      <w:r w:rsidRPr="00B004D8">
        <w:rPr>
          <w:szCs w:val="22"/>
        </w:rPr>
        <w:t>que</w:t>
      </w:r>
      <w:r w:rsidRPr="00B004D8">
        <w:rPr>
          <w:spacing w:val="-2"/>
          <w:szCs w:val="22"/>
        </w:rPr>
        <w:t xml:space="preserve"> </w:t>
      </w:r>
      <w:r w:rsidRPr="00B004D8">
        <w:rPr>
          <w:szCs w:val="22"/>
        </w:rPr>
        <w:t>conste</w:t>
      </w:r>
      <w:r w:rsidRPr="00B004D8">
        <w:rPr>
          <w:spacing w:val="-1"/>
          <w:szCs w:val="22"/>
        </w:rPr>
        <w:t xml:space="preserve"> </w:t>
      </w:r>
      <w:r w:rsidRPr="00B004D8">
        <w:rPr>
          <w:szCs w:val="22"/>
        </w:rPr>
        <w:t>el</w:t>
      </w:r>
      <w:r w:rsidRPr="00B004D8">
        <w:rPr>
          <w:spacing w:val="-3"/>
          <w:szCs w:val="22"/>
        </w:rPr>
        <w:t xml:space="preserve"> </w:t>
      </w:r>
      <w:r w:rsidRPr="00B004D8">
        <w:rPr>
          <w:szCs w:val="22"/>
        </w:rPr>
        <w:t>cambio</w:t>
      </w:r>
      <w:r w:rsidRPr="00B004D8">
        <w:rPr>
          <w:spacing w:val="-1"/>
          <w:szCs w:val="22"/>
        </w:rPr>
        <w:t xml:space="preserve"> </w:t>
      </w:r>
      <w:r w:rsidRPr="00B004D8">
        <w:rPr>
          <w:szCs w:val="22"/>
        </w:rPr>
        <w:t>utilizado.</w:t>
      </w:r>
    </w:p>
    <w:p w14:paraId="5B16C9BE" w14:textId="77777777" w:rsidR="003F41C3" w:rsidRPr="00B004D8" w:rsidRDefault="003F41C3" w:rsidP="003F41C3">
      <w:pPr>
        <w:pStyle w:val="Textoindependiente"/>
        <w:spacing w:before="60" w:after="60" w:line="276" w:lineRule="auto"/>
        <w:ind w:firstLine="567"/>
        <w:jc w:val="both"/>
        <w:rPr>
          <w:szCs w:val="22"/>
        </w:rPr>
      </w:pPr>
      <w:r w:rsidRPr="00B004D8">
        <w:rPr>
          <w:szCs w:val="22"/>
        </w:rPr>
        <w:lastRenderedPageBreak/>
        <w:t>En</w:t>
      </w:r>
      <w:r w:rsidRPr="00B004D8">
        <w:rPr>
          <w:spacing w:val="1"/>
          <w:szCs w:val="22"/>
        </w:rPr>
        <w:t xml:space="preserve"> </w:t>
      </w:r>
      <w:r w:rsidRPr="00B004D8">
        <w:rPr>
          <w:szCs w:val="22"/>
        </w:rPr>
        <w:t>el</w:t>
      </w:r>
      <w:r w:rsidRPr="00B004D8">
        <w:rPr>
          <w:spacing w:val="1"/>
          <w:szCs w:val="22"/>
        </w:rPr>
        <w:t xml:space="preserve"> </w:t>
      </w:r>
      <w:r w:rsidRPr="00B004D8">
        <w:rPr>
          <w:szCs w:val="22"/>
        </w:rPr>
        <w:t>caso</w:t>
      </w:r>
      <w:r w:rsidRPr="00B004D8">
        <w:rPr>
          <w:spacing w:val="1"/>
          <w:szCs w:val="22"/>
        </w:rPr>
        <w:t xml:space="preserve"> </w:t>
      </w:r>
      <w:r w:rsidRPr="00B004D8">
        <w:rPr>
          <w:szCs w:val="22"/>
        </w:rPr>
        <w:t>de</w:t>
      </w:r>
      <w:r w:rsidRPr="00B004D8">
        <w:rPr>
          <w:spacing w:val="1"/>
          <w:szCs w:val="22"/>
        </w:rPr>
        <w:t xml:space="preserve"> </w:t>
      </w:r>
      <w:r w:rsidRPr="00B004D8">
        <w:rPr>
          <w:b/>
          <w:bCs/>
          <w:szCs w:val="22"/>
        </w:rPr>
        <w:t>facturas</w:t>
      </w:r>
      <w:r w:rsidRPr="00B004D8">
        <w:rPr>
          <w:b/>
          <w:bCs/>
          <w:spacing w:val="1"/>
          <w:szCs w:val="22"/>
        </w:rPr>
        <w:t xml:space="preserve"> </w:t>
      </w:r>
      <w:r w:rsidRPr="00B004D8">
        <w:rPr>
          <w:b/>
          <w:bCs/>
          <w:szCs w:val="22"/>
        </w:rPr>
        <w:t>pagadas</w:t>
      </w:r>
      <w:r w:rsidRPr="00B004D8">
        <w:rPr>
          <w:b/>
          <w:bCs/>
          <w:spacing w:val="1"/>
          <w:szCs w:val="22"/>
        </w:rPr>
        <w:t xml:space="preserve"> </w:t>
      </w:r>
      <w:r w:rsidRPr="00B004D8">
        <w:rPr>
          <w:b/>
          <w:bCs/>
          <w:szCs w:val="22"/>
        </w:rPr>
        <w:t>juntamente</w:t>
      </w:r>
      <w:r w:rsidRPr="00B004D8">
        <w:rPr>
          <w:b/>
          <w:bCs/>
          <w:spacing w:val="1"/>
          <w:szCs w:val="22"/>
        </w:rPr>
        <w:t xml:space="preserve"> </w:t>
      </w:r>
      <w:r w:rsidRPr="00B004D8">
        <w:rPr>
          <w:b/>
          <w:bCs/>
          <w:szCs w:val="22"/>
        </w:rPr>
        <w:t>con</w:t>
      </w:r>
      <w:r w:rsidRPr="00B004D8">
        <w:rPr>
          <w:b/>
          <w:bCs/>
          <w:spacing w:val="1"/>
          <w:szCs w:val="22"/>
        </w:rPr>
        <w:t xml:space="preserve"> </w:t>
      </w:r>
      <w:r w:rsidRPr="00B004D8">
        <w:rPr>
          <w:b/>
          <w:bCs/>
          <w:szCs w:val="22"/>
        </w:rPr>
        <w:t>otras</w:t>
      </w:r>
      <w:r w:rsidRPr="00B004D8">
        <w:rPr>
          <w:b/>
          <w:bCs/>
          <w:spacing w:val="1"/>
          <w:szCs w:val="22"/>
        </w:rPr>
        <w:t xml:space="preserve"> </w:t>
      </w:r>
      <w:r w:rsidRPr="00B004D8">
        <w:rPr>
          <w:b/>
          <w:bCs/>
          <w:szCs w:val="22"/>
        </w:rPr>
        <w:t>no</w:t>
      </w:r>
      <w:r w:rsidRPr="00B004D8">
        <w:rPr>
          <w:b/>
          <w:bCs/>
          <w:spacing w:val="1"/>
          <w:szCs w:val="22"/>
        </w:rPr>
        <w:t xml:space="preserve"> </w:t>
      </w:r>
      <w:r w:rsidRPr="00B004D8">
        <w:rPr>
          <w:b/>
          <w:bCs/>
          <w:szCs w:val="22"/>
        </w:rPr>
        <w:t>referidas</w:t>
      </w:r>
      <w:r w:rsidRPr="00B004D8">
        <w:rPr>
          <w:b/>
          <w:bCs/>
          <w:spacing w:val="1"/>
          <w:szCs w:val="22"/>
        </w:rPr>
        <w:t xml:space="preserve"> </w:t>
      </w:r>
      <w:r w:rsidRPr="00B004D8">
        <w:rPr>
          <w:b/>
          <w:bCs/>
          <w:szCs w:val="22"/>
        </w:rPr>
        <w:t>a</w:t>
      </w:r>
      <w:r w:rsidRPr="00B004D8">
        <w:rPr>
          <w:b/>
          <w:bCs/>
          <w:spacing w:val="1"/>
          <w:szCs w:val="22"/>
        </w:rPr>
        <w:t xml:space="preserve"> </w:t>
      </w:r>
      <w:r w:rsidRPr="00B004D8">
        <w:rPr>
          <w:b/>
          <w:bCs/>
          <w:szCs w:val="22"/>
        </w:rPr>
        <w:t>la</w:t>
      </w:r>
      <w:r w:rsidRPr="00B004D8">
        <w:rPr>
          <w:b/>
          <w:bCs/>
          <w:spacing w:val="1"/>
          <w:szCs w:val="22"/>
        </w:rPr>
        <w:t xml:space="preserve"> </w:t>
      </w:r>
      <w:r w:rsidRPr="00B004D8">
        <w:rPr>
          <w:b/>
          <w:bCs/>
          <w:szCs w:val="22"/>
        </w:rPr>
        <w:t>actividad</w:t>
      </w:r>
      <w:r w:rsidRPr="00B004D8">
        <w:rPr>
          <w:b/>
          <w:bCs/>
          <w:spacing w:val="-53"/>
          <w:szCs w:val="22"/>
        </w:rPr>
        <w:t xml:space="preserve"> </w:t>
      </w:r>
      <w:r w:rsidRPr="00B004D8">
        <w:rPr>
          <w:b/>
          <w:bCs/>
          <w:szCs w:val="22"/>
        </w:rPr>
        <w:t>subvencionada,</w:t>
      </w:r>
      <w:r w:rsidRPr="00B004D8">
        <w:rPr>
          <w:spacing w:val="8"/>
          <w:szCs w:val="22"/>
        </w:rPr>
        <w:t xml:space="preserve"> </w:t>
      </w:r>
      <w:r w:rsidRPr="00B004D8">
        <w:rPr>
          <w:szCs w:val="22"/>
        </w:rPr>
        <w:t>la</w:t>
      </w:r>
      <w:r w:rsidRPr="00B004D8">
        <w:rPr>
          <w:spacing w:val="8"/>
          <w:szCs w:val="22"/>
        </w:rPr>
        <w:t xml:space="preserve"> </w:t>
      </w:r>
      <w:r w:rsidRPr="00B004D8">
        <w:rPr>
          <w:szCs w:val="22"/>
        </w:rPr>
        <w:t>justificación</w:t>
      </w:r>
      <w:r w:rsidRPr="00B004D8">
        <w:rPr>
          <w:spacing w:val="9"/>
          <w:szCs w:val="22"/>
        </w:rPr>
        <w:t xml:space="preserve"> </w:t>
      </w:r>
      <w:r w:rsidRPr="00B004D8">
        <w:rPr>
          <w:szCs w:val="22"/>
        </w:rPr>
        <w:t>del</w:t>
      </w:r>
      <w:r w:rsidRPr="00B004D8">
        <w:rPr>
          <w:spacing w:val="8"/>
          <w:szCs w:val="22"/>
        </w:rPr>
        <w:t xml:space="preserve"> </w:t>
      </w:r>
      <w:r w:rsidRPr="00B004D8">
        <w:rPr>
          <w:szCs w:val="22"/>
        </w:rPr>
        <w:t>pago</w:t>
      </w:r>
      <w:r w:rsidRPr="00B004D8">
        <w:rPr>
          <w:spacing w:val="5"/>
          <w:szCs w:val="22"/>
        </w:rPr>
        <w:t xml:space="preserve"> </w:t>
      </w:r>
      <w:r w:rsidRPr="00B004D8">
        <w:rPr>
          <w:szCs w:val="22"/>
        </w:rPr>
        <w:t>se</w:t>
      </w:r>
      <w:r w:rsidRPr="00B004D8">
        <w:rPr>
          <w:spacing w:val="9"/>
          <w:szCs w:val="22"/>
        </w:rPr>
        <w:t xml:space="preserve"> </w:t>
      </w:r>
      <w:r w:rsidRPr="00B004D8">
        <w:rPr>
          <w:szCs w:val="22"/>
        </w:rPr>
        <w:t>realizará</w:t>
      </w:r>
      <w:r w:rsidRPr="00B004D8">
        <w:rPr>
          <w:spacing w:val="5"/>
          <w:szCs w:val="22"/>
        </w:rPr>
        <w:t xml:space="preserve"> </w:t>
      </w:r>
      <w:r w:rsidRPr="00B004D8">
        <w:rPr>
          <w:szCs w:val="22"/>
        </w:rPr>
        <w:t>siempre</w:t>
      </w:r>
      <w:r w:rsidRPr="00B004D8">
        <w:rPr>
          <w:spacing w:val="8"/>
          <w:szCs w:val="22"/>
        </w:rPr>
        <w:t xml:space="preserve"> </w:t>
      </w:r>
      <w:r w:rsidRPr="00B004D8">
        <w:rPr>
          <w:szCs w:val="22"/>
        </w:rPr>
        <w:t>mediante</w:t>
      </w:r>
      <w:r w:rsidRPr="00B004D8">
        <w:rPr>
          <w:spacing w:val="9"/>
          <w:szCs w:val="22"/>
        </w:rPr>
        <w:t xml:space="preserve"> </w:t>
      </w:r>
      <w:r w:rsidRPr="00B004D8">
        <w:rPr>
          <w:szCs w:val="22"/>
        </w:rPr>
        <w:t>la</w:t>
      </w:r>
      <w:r w:rsidRPr="00B004D8">
        <w:rPr>
          <w:spacing w:val="8"/>
          <w:szCs w:val="22"/>
        </w:rPr>
        <w:t xml:space="preserve"> </w:t>
      </w:r>
      <w:r w:rsidRPr="00B004D8">
        <w:rPr>
          <w:szCs w:val="22"/>
        </w:rPr>
        <w:t>aportación</w:t>
      </w:r>
      <w:r w:rsidRPr="00B004D8">
        <w:rPr>
          <w:spacing w:val="8"/>
          <w:szCs w:val="22"/>
        </w:rPr>
        <w:t xml:space="preserve"> </w:t>
      </w:r>
      <w:r w:rsidRPr="00B004D8">
        <w:rPr>
          <w:szCs w:val="22"/>
        </w:rPr>
        <w:t>del correspondiente</w:t>
      </w:r>
      <w:r w:rsidRPr="00B004D8">
        <w:rPr>
          <w:spacing w:val="26"/>
          <w:szCs w:val="22"/>
        </w:rPr>
        <w:t xml:space="preserve"> </w:t>
      </w:r>
      <w:r w:rsidRPr="00B004D8">
        <w:rPr>
          <w:szCs w:val="22"/>
        </w:rPr>
        <w:t>extracto</w:t>
      </w:r>
      <w:r w:rsidRPr="00B004D8">
        <w:rPr>
          <w:spacing w:val="30"/>
          <w:szCs w:val="22"/>
        </w:rPr>
        <w:t xml:space="preserve"> </w:t>
      </w:r>
      <w:r w:rsidRPr="00B004D8">
        <w:rPr>
          <w:szCs w:val="22"/>
        </w:rPr>
        <w:t>bancario</w:t>
      </w:r>
      <w:r w:rsidRPr="00B004D8">
        <w:rPr>
          <w:spacing w:val="29"/>
          <w:szCs w:val="22"/>
        </w:rPr>
        <w:t xml:space="preserve"> </w:t>
      </w:r>
      <w:r w:rsidRPr="00B004D8">
        <w:rPr>
          <w:szCs w:val="22"/>
        </w:rPr>
        <w:t>acompañado</w:t>
      </w:r>
      <w:r w:rsidRPr="00B004D8">
        <w:rPr>
          <w:spacing w:val="29"/>
          <w:szCs w:val="22"/>
        </w:rPr>
        <w:t xml:space="preserve"> </w:t>
      </w:r>
      <w:r w:rsidRPr="00B004D8">
        <w:rPr>
          <w:szCs w:val="22"/>
        </w:rPr>
        <w:t>de</w:t>
      </w:r>
      <w:r w:rsidRPr="00B004D8">
        <w:rPr>
          <w:spacing w:val="30"/>
          <w:szCs w:val="22"/>
        </w:rPr>
        <w:t xml:space="preserve"> </w:t>
      </w:r>
      <w:r w:rsidRPr="00B004D8">
        <w:rPr>
          <w:szCs w:val="22"/>
        </w:rPr>
        <w:t>la</w:t>
      </w:r>
      <w:r w:rsidRPr="00B004D8">
        <w:rPr>
          <w:spacing w:val="29"/>
          <w:szCs w:val="22"/>
        </w:rPr>
        <w:t xml:space="preserve"> </w:t>
      </w:r>
      <w:r w:rsidRPr="00B004D8">
        <w:rPr>
          <w:szCs w:val="22"/>
        </w:rPr>
        <w:t>orden</w:t>
      </w:r>
      <w:r w:rsidRPr="00B004D8">
        <w:rPr>
          <w:spacing w:val="29"/>
          <w:szCs w:val="22"/>
        </w:rPr>
        <w:t xml:space="preserve"> </w:t>
      </w:r>
      <w:r w:rsidRPr="00B004D8">
        <w:rPr>
          <w:szCs w:val="22"/>
        </w:rPr>
        <w:t>de</w:t>
      </w:r>
      <w:r w:rsidRPr="00B004D8">
        <w:rPr>
          <w:spacing w:val="30"/>
          <w:szCs w:val="22"/>
        </w:rPr>
        <w:t xml:space="preserve"> </w:t>
      </w:r>
      <w:r w:rsidRPr="00B004D8">
        <w:rPr>
          <w:szCs w:val="22"/>
        </w:rPr>
        <w:t>pago</w:t>
      </w:r>
      <w:r w:rsidRPr="00B004D8">
        <w:rPr>
          <w:spacing w:val="25"/>
          <w:szCs w:val="22"/>
        </w:rPr>
        <w:t xml:space="preserve"> </w:t>
      </w:r>
      <w:r w:rsidRPr="00B004D8">
        <w:rPr>
          <w:szCs w:val="22"/>
        </w:rPr>
        <w:t>del</w:t>
      </w:r>
      <w:r w:rsidRPr="00B004D8">
        <w:rPr>
          <w:spacing w:val="30"/>
          <w:szCs w:val="22"/>
        </w:rPr>
        <w:t xml:space="preserve"> </w:t>
      </w:r>
      <w:r w:rsidRPr="00B004D8">
        <w:rPr>
          <w:szCs w:val="22"/>
        </w:rPr>
        <w:t>beneficiario</w:t>
      </w:r>
      <w:r w:rsidRPr="00B004D8">
        <w:rPr>
          <w:spacing w:val="25"/>
          <w:szCs w:val="22"/>
        </w:rPr>
        <w:t xml:space="preserve"> </w:t>
      </w:r>
      <w:r w:rsidRPr="00B004D8">
        <w:rPr>
          <w:szCs w:val="22"/>
        </w:rPr>
        <w:t>sellada</w:t>
      </w:r>
      <w:r w:rsidRPr="00B004D8">
        <w:rPr>
          <w:spacing w:val="-54"/>
          <w:szCs w:val="22"/>
        </w:rPr>
        <w:t xml:space="preserve"> </w:t>
      </w:r>
      <w:r w:rsidRPr="00B004D8">
        <w:rPr>
          <w:szCs w:val="22"/>
        </w:rPr>
        <w:t>por el banco, con relación detallada de las facturas, y su suma total deberá coincidir con el total</w:t>
      </w:r>
      <w:r w:rsidRPr="00B004D8">
        <w:rPr>
          <w:spacing w:val="-53"/>
          <w:szCs w:val="22"/>
        </w:rPr>
        <w:t xml:space="preserve"> </w:t>
      </w:r>
      <w:r w:rsidRPr="00B004D8">
        <w:rPr>
          <w:szCs w:val="22"/>
        </w:rPr>
        <w:t>del</w:t>
      </w:r>
      <w:r w:rsidRPr="00B004D8">
        <w:rPr>
          <w:spacing w:val="1"/>
          <w:szCs w:val="22"/>
        </w:rPr>
        <w:t xml:space="preserve"> </w:t>
      </w:r>
      <w:r w:rsidRPr="00B004D8">
        <w:rPr>
          <w:szCs w:val="22"/>
        </w:rPr>
        <w:t>extracto</w:t>
      </w:r>
      <w:r w:rsidRPr="00B004D8">
        <w:rPr>
          <w:spacing w:val="-2"/>
          <w:szCs w:val="22"/>
        </w:rPr>
        <w:t xml:space="preserve"> </w:t>
      </w:r>
      <w:r w:rsidRPr="00B004D8">
        <w:rPr>
          <w:szCs w:val="22"/>
        </w:rPr>
        <w:t>bancario.</w:t>
      </w:r>
    </w:p>
    <w:p w14:paraId="14465B76" w14:textId="77777777" w:rsidR="003F41C3" w:rsidRPr="00B004D8" w:rsidRDefault="003F41C3" w:rsidP="003F41C3">
      <w:pPr>
        <w:pStyle w:val="Prrafodelista"/>
        <w:tabs>
          <w:tab w:val="left" w:pos="2548"/>
        </w:tabs>
        <w:spacing w:after="60"/>
        <w:ind w:left="0" w:firstLine="567"/>
      </w:pPr>
      <w:r w:rsidRPr="00B004D8">
        <w:t>No se admitirán como justificantes válidos acreditativos del pago los que se realicen</w:t>
      </w:r>
      <w:r w:rsidRPr="00B004D8">
        <w:rPr>
          <w:spacing w:val="1"/>
        </w:rPr>
        <w:t xml:space="preserve"> </w:t>
      </w:r>
      <w:r w:rsidRPr="00B004D8">
        <w:t>en</w:t>
      </w:r>
      <w:r w:rsidRPr="00B004D8">
        <w:rPr>
          <w:spacing w:val="-2"/>
        </w:rPr>
        <w:t xml:space="preserve"> </w:t>
      </w:r>
      <w:r w:rsidRPr="00B004D8">
        <w:t>efectivo por</w:t>
      </w:r>
      <w:r w:rsidRPr="00B004D8">
        <w:rPr>
          <w:spacing w:val="1"/>
        </w:rPr>
        <w:t xml:space="preserve"> </w:t>
      </w:r>
      <w:r w:rsidRPr="00B004D8">
        <w:t>importe</w:t>
      </w:r>
      <w:r w:rsidRPr="00B004D8">
        <w:rPr>
          <w:spacing w:val="-2"/>
        </w:rPr>
        <w:t xml:space="preserve"> </w:t>
      </w:r>
      <w:r w:rsidRPr="00B004D8">
        <w:t>superior</w:t>
      </w:r>
      <w:r w:rsidRPr="00B004D8">
        <w:rPr>
          <w:spacing w:val="-1"/>
        </w:rPr>
        <w:t xml:space="preserve"> </w:t>
      </w:r>
      <w:r w:rsidRPr="00B004D8">
        <w:t>a</w:t>
      </w:r>
      <w:r w:rsidRPr="00B004D8">
        <w:rPr>
          <w:spacing w:val="2"/>
        </w:rPr>
        <w:t xml:space="preserve"> </w:t>
      </w:r>
      <w:r w:rsidRPr="00B004D8">
        <w:t>300</w:t>
      </w:r>
      <w:r w:rsidRPr="00B004D8">
        <w:rPr>
          <w:spacing w:val="-1"/>
        </w:rPr>
        <w:t xml:space="preserve"> </w:t>
      </w:r>
      <w:r w:rsidRPr="00B004D8">
        <w:t>€.</w:t>
      </w:r>
    </w:p>
    <w:p w14:paraId="6A2F84BF" w14:textId="77777777" w:rsidR="003F41C3" w:rsidRPr="00B004D8" w:rsidRDefault="003F41C3" w:rsidP="003F41C3">
      <w:pPr>
        <w:spacing w:before="60" w:after="60" w:line="276" w:lineRule="auto"/>
        <w:ind w:firstLine="567"/>
        <w:jc w:val="both"/>
        <w:rPr>
          <w:szCs w:val="22"/>
        </w:rPr>
      </w:pPr>
      <w:r w:rsidRPr="00B004D8">
        <w:rPr>
          <w:szCs w:val="22"/>
        </w:rPr>
        <w:t>Para acreditar válidamente pagos en efectivo inferiores a 300 €, éstos deberán</w:t>
      </w:r>
      <w:r w:rsidRPr="00B004D8">
        <w:rPr>
          <w:spacing w:val="1"/>
          <w:szCs w:val="22"/>
        </w:rPr>
        <w:t xml:space="preserve"> </w:t>
      </w:r>
      <w:r w:rsidRPr="00B004D8">
        <w:rPr>
          <w:szCs w:val="22"/>
        </w:rPr>
        <w:t>incluir los siguientes datos:</w:t>
      </w:r>
    </w:p>
    <w:p w14:paraId="3C048D25" w14:textId="77777777" w:rsidR="003F41C3" w:rsidRPr="00B004D8" w:rsidRDefault="003F41C3" w:rsidP="003F41C3">
      <w:pPr>
        <w:pStyle w:val="Prrafodelista"/>
        <w:tabs>
          <w:tab w:val="left" w:pos="2439"/>
        </w:tabs>
        <w:spacing w:after="60"/>
        <w:ind w:left="567"/>
      </w:pPr>
      <w:r w:rsidRPr="00B004D8">
        <w:t>* Recibí o</w:t>
      </w:r>
      <w:r w:rsidRPr="00B004D8">
        <w:rPr>
          <w:spacing w:val="-3"/>
        </w:rPr>
        <w:t xml:space="preserve"> </w:t>
      </w:r>
      <w:r w:rsidRPr="00B004D8">
        <w:t>declaración</w:t>
      </w:r>
      <w:r w:rsidRPr="00B004D8">
        <w:rPr>
          <w:spacing w:val="-4"/>
        </w:rPr>
        <w:t xml:space="preserve"> </w:t>
      </w:r>
      <w:r w:rsidRPr="00B004D8">
        <w:t>responsable</w:t>
      </w:r>
      <w:r w:rsidRPr="00B004D8">
        <w:rPr>
          <w:spacing w:val="-5"/>
        </w:rPr>
        <w:t xml:space="preserve"> </w:t>
      </w:r>
      <w:r w:rsidRPr="00B004D8">
        <w:t>que permita</w:t>
      </w:r>
      <w:r w:rsidRPr="00B004D8">
        <w:rPr>
          <w:spacing w:val="-2"/>
        </w:rPr>
        <w:t xml:space="preserve"> </w:t>
      </w:r>
      <w:r w:rsidRPr="00B004D8">
        <w:t>identificar</w:t>
      </w:r>
      <w:r w:rsidRPr="00B004D8">
        <w:rPr>
          <w:spacing w:val="-1"/>
        </w:rPr>
        <w:t xml:space="preserve"> </w:t>
      </w:r>
      <w:r w:rsidRPr="00B004D8">
        <w:t>o</w:t>
      </w:r>
      <w:r w:rsidRPr="00B004D8">
        <w:rPr>
          <w:spacing w:val="-4"/>
        </w:rPr>
        <w:t xml:space="preserve"> </w:t>
      </w:r>
      <w:r w:rsidRPr="00B004D8">
        <w:t>incluya:</w:t>
      </w:r>
    </w:p>
    <w:p w14:paraId="15A7A4A7" w14:textId="77777777" w:rsidR="003F41C3" w:rsidRPr="00B004D8" w:rsidRDefault="003F41C3" w:rsidP="003F41C3">
      <w:pPr>
        <w:pStyle w:val="Prrafodelista"/>
        <w:tabs>
          <w:tab w:val="left" w:pos="3157"/>
        </w:tabs>
        <w:spacing w:after="60"/>
        <w:ind w:left="567"/>
      </w:pPr>
      <w:r w:rsidRPr="00B004D8">
        <w:t>* Nombre</w:t>
      </w:r>
      <w:r w:rsidRPr="00B004D8">
        <w:rPr>
          <w:spacing w:val="-4"/>
        </w:rPr>
        <w:t xml:space="preserve"> </w:t>
      </w:r>
      <w:r w:rsidRPr="00B004D8">
        <w:t>y NIF</w:t>
      </w:r>
      <w:r w:rsidRPr="00B004D8">
        <w:rPr>
          <w:spacing w:val="-2"/>
        </w:rPr>
        <w:t xml:space="preserve"> </w:t>
      </w:r>
      <w:r w:rsidRPr="00B004D8">
        <w:t>y</w:t>
      </w:r>
      <w:r w:rsidRPr="00B004D8">
        <w:rPr>
          <w:spacing w:val="2"/>
        </w:rPr>
        <w:t xml:space="preserve"> </w:t>
      </w:r>
      <w:r w:rsidRPr="00B004D8">
        <w:t>de</w:t>
      </w:r>
      <w:r w:rsidRPr="00B004D8">
        <w:rPr>
          <w:spacing w:val="-1"/>
        </w:rPr>
        <w:t xml:space="preserve"> </w:t>
      </w:r>
      <w:r w:rsidRPr="00B004D8">
        <w:t>la</w:t>
      </w:r>
      <w:r w:rsidRPr="00B004D8">
        <w:rPr>
          <w:spacing w:val="-3"/>
        </w:rPr>
        <w:t xml:space="preserve"> </w:t>
      </w:r>
      <w:r w:rsidRPr="00B004D8">
        <w:t>persona</w:t>
      </w:r>
      <w:r w:rsidRPr="00B004D8">
        <w:rPr>
          <w:spacing w:val="-3"/>
        </w:rPr>
        <w:t xml:space="preserve"> </w:t>
      </w:r>
      <w:r w:rsidRPr="00B004D8">
        <w:t>o empresa</w:t>
      </w:r>
      <w:r w:rsidRPr="00B004D8">
        <w:rPr>
          <w:spacing w:val="-3"/>
        </w:rPr>
        <w:t xml:space="preserve"> </w:t>
      </w:r>
      <w:r w:rsidRPr="00B004D8">
        <w:t>emisora</w:t>
      </w:r>
      <w:r w:rsidRPr="00B004D8">
        <w:rPr>
          <w:spacing w:val="1"/>
        </w:rPr>
        <w:t xml:space="preserve"> </w:t>
      </w:r>
      <w:r w:rsidRPr="00B004D8">
        <w:t>de</w:t>
      </w:r>
      <w:r w:rsidRPr="00B004D8">
        <w:rPr>
          <w:spacing w:val="-3"/>
        </w:rPr>
        <w:t xml:space="preserve"> </w:t>
      </w:r>
      <w:r w:rsidRPr="00B004D8">
        <w:t>la</w:t>
      </w:r>
      <w:r w:rsidRPr="00B004D8">
        <w:rPr>
          <w:spacing w:val="-3"/>
        </w:rPr>
        <w:t xml:space="preserve"> </w:t>
      </w:r>
      <w:r w:rsidRPr="00B004D8">
        <w:t>factura.</w:t>
      </w:r>
    </w:p>
    <w:p w14:paraId="5B6456D6" w14:textId="77777777" w:rsidR="003F41C3" w:rsidRPr="00B004D8" w:rsidRDefault="003F41C3" w:rsidP="003F41C3">
      <w:pPr>
        <w:pStyle w:val="Prrafodelista"/>
        <w:tabs>
          <w:tab w:val="left" w:pos="3157"/>
        </w:tabs>
        <w:spacing w:after="60"/>
        <w:ind w:left="567"/>
      </w:pPr>
      <w:r w:rsidRPr="00B004D8">
        <w:t>* Nombre</w:t>
      </w:r>
      <w:r w:rsidRPr="00B004D8">
        <w:rPr>
          <w:spacing w:val="-4"/>
        </w:rPr>
        <w:t xml:space="preserve"> </w:t>
      </w:r>
      <w:r w:rsidRPr="00B004D8">
        <w:t>y</w:t>
      </w:r>
      <w:r w:rsidRPr="00B004D8">
        <w:rPr>
          <w:spacing w:val="-1"/>
        </w:rPr>
        <w:t xml:space="preserve"> </w:t>
      </w:r>
      <w:r w:rsidRPr="00B004D8">
        <w:t>NIF</w:t>
      </w:r>
      <w:r w:rsidRPr="00B004D8">
        <w:rPr>
          <w:spacing w:val="1"/>
        </w:rPr>
        <w:t xml:space="preserve"> </w:t>
      </w:r>
      <w:r w:rsidRPr="00B004D8">
        <w:t>del</w:t>
      </w:r>
      <w:r w:rsidRPr="00B004D8">
        <w:rPr>
          <w:spacing w:val="-4"/>
        </w:rPr>
        <w:t xml:space="preserve"> </w:t>
      </w:r>
      <w:r w:rsidRPr="00B004D8">
        <w:t>receptor</w:t>
      </w:r>
      <w:r w:rsidRPr="00B004D8">
        <w:rPr>
          <w:spacing w:val="-2"/>
        </w:rPr>
        <w:t xml:space="preserve"> </w:t>
      </w:r>
      <w:r w:rsidRPr="00B004D8">
        <w:t>del pago.</w:t>
      </w:r>
    </w:p>
    <w:p w14:paraId="3364241D" w14:textId="77777777" w:rsidR="003F41C3" w:rsidRPr="00B004D8" w:rsidRDefault="003F41C3" w:rsidP="003F41C3">
      <w:pPr>
        <w:pStyle w:val="Prrafodelista"/>
        <w:tabs>
          <w:tab w:val="left" w:pos="3165"/>
        </w:tabs>
        <w:spacing w:after="60"/>
        <w:ind w:left="567"/>
      </w:pPr>
      <w:r w:rsidRPr="00B004D8">
        <w:t>* Datos</w:t>
      </w:r>
      <w:r w:rsidRPr="00B004D8">
        <w:rPr>
          <w:spacing w:val="7"/>
        </w:rPr>
        <w:t xml:space="preserve"> </w:t>
      </w:r>
      <w:r w:rsidRPr="00B004D8">
        <w:t>que</w:t>
      </w:r>
      <w:r w:rsidRPr="00B004D8">
        <w:rPr>
          <w:spacing w:val="10"/>
        </w:rPr>
        <w:t xml:space="preserve"> </w:t>
      </w:r>
      <w:r w:rsidRPr="00B004D8">
        <w:t>identifiquen</w:t>
      </w:r>
      <w:r w:rsidRPr="00B004D8">
        <w:rPr>
          <w:spacing w:val="8"/>
        </w:rPr>
        <w:t xml:space="preserve"> </w:t>
      </w:r>
      <w:r w:rsidRPr="00B004D8">
        <w:t>la</w:t>
      </w:r>
      <w:r w:rsidRPr="00B004D8">
        <w:rPr>
          <w:spacing w:val="8"/>
        </w:rPr>
        <w:t xml:space="preserve"> </w:t>
      </w:r>
      <w:r w:rsidRPr="00B004D8">
        <w:t>factura</w:t>
      </w:r>
      <w:r w:rsidRPr="00B004D8">
        <w:rPr>
          <w:spacing w:val="6"/>
        </w:rPr>
        <w:t xml:space="preserve"> </w:t>
      </w:r>
      <w:r w:rsidRPr="00B004D8">
        <w:t>o</w:t>
      </w:r>
      <w:r w:rsidRPr="00B004D8">
        <w:rPr>
          <w:spacing w:val="6"/>
        </w:rPr>
        <w:t xml:space="preserve"> </w:t>
      </w:r>
      <w:r w:rsidRPr="00B004D8">
        <w:t>justificante</w:t>
      </w:r>
      <w:r w:rsidRPr="00B004D8">
        <w:rPr>
          <w:spacing w:val="6"/>
        </w:rPr>
        <w:t xml:space="preserve"> </w:t>
      </w:r>
      <w:r w:rsidRPr="00B004D8">
        <w:t>de</w:t>
      </w:r>
      <w:r w:rsidRPr="00B004D8">
        <w:rPr>
          <w:spacing w:val="6"/>
        </w:rPr>
        <w:t xml:space="preserve"> </w:t>
      </w:r>
      <w:r w:rsidRPr="00B004D8">
        <w:t>gasto:</w:t>
      </w:r>
      <w:r w:rsidRPr="00B004D8">
        <w:rPr>
          <w:spacing w:val="6"/>
        </w:rPr>
        <w:t xml:space="preserve"> </w:t>
      </w:r>
      <w:r w:rsidRPr="00B004D8">
        <w:t>número</w:t>
      </w:r>
      <w:r w:rsidRPr="00B004D8">
        <w:rPr>
          <w:spacing w:val="4"/>
        </w:rPr>
        <w:t xml:space="preserve"> </w:t>
      </w:r>
      <w:r w:rsidRPr="00B004D8">
        <w:t>y</w:t>
      </w:r>
      <w:r w:rsidRPr="00B004D8">
        <w:rPr>
          <w:spacing w:val="8"/>
        </w:rPr>
        <w:t xml:space="preserve"> </w:t>
      </w:r>
      <w:r w:rsidRPr="00B004D8">
        <w:t>fecha</w:t>
      </w:r>
      <w:r w:rsidRPr="00B004D8">
        <w:rPr>
          <w:spacing w:val="6"/>
        </w:rPr>
        <w:t xml:space="preserve"> </w:t>
      </w:r>
      <w:r w:rsidRPr="00B004D8">
        <w:t>de</w:t>
      </w:r>
      <w:r w:rsidRPr="00B004D8">
        <w:rPr>
          <w:spacing w:val="6"/>
        </w:rPr>
        <w:t xml:space="preserve"> </w:t>
      </w:r>
      <w:r w:rsidRPr="00B004D8">
        <w:t>la</w:t>
      </w:r>
      <w:r w:rsidRPr="00B004D8">
        <w:rPr>
          <w:spacing w:val="-52"/>
        </w:rPr>
        <w:t xml:space="preserve"> </w:t>
      </w:r>
      <w:r w:rsidRPr="00B004D8">
        <w:t>factura,</w:t>
      </w:r>
      <w:r w:rsidRPr="00B004D8">
        <w:rPr>
          <w:spacing w:val="-2"/>
        </w:rPr>
        <w:t xml:space="preserve"> </w:t>
      </w:r>
      <w:r w:rsidRPr="00B004D8">
        <w:t>nombre</w:t>
      </w:r>
      <w:r w:rsidRPr="00B004D8">
        <w:rPr>
          <w:spacing w:val="-3"/>
        </w:rPr>
        <w:t xml:space="preserve"> </w:t>
      </w:r>
      <w:r w:rsidRPr="00B004D8">
        <w:t>y NIF de</w:t>
      </w:r>
      <w:r w:rsidRPr="00B004D8">
        <w:rPr>
          <w:spacing w:val="-1"/>
        </w:rPr>
        <w:t xml:space="preserve"> </w:t>
      </w:r>
      <w:r w:rsidRPr="00B004D8">
        <w:t>persona</w:t>
      </w:r>
      <w:r w:rsidRPr="00B004D8">
        <w:rPr>
          <w:spacing w:val="-3"/>
        </w:rPr>
        <w:t xml:space="preserve"> </w:t>
      </w:r>
      <w:r w:rsidRPr="00B004D8">
        <w:t>a</w:t>
      </w:r>
      <w:r w:rsidRPr="00B004D8">
        <w:rPr>
          <w:spacing w:val="2"/>
        </w:rPr>
        <w:t xml:space="preserve"> </w:t>
      </w:r>
      <w:r w:rsidRPr="00B004D8">
        <w:t>la</w:t>
      </w:r>
      <w:r w:rsidRPr="00B004D8">
        <w:rPr>
          <w:spacing w:val="-1"/>
        </w:rPr>
        <w:t xml:space="preserve"> </w:t>
      </w:r>
      <w:r w:rsidRPr="00B004D8">
        <w:t>que</w:t>
      </w:r>
      <w:r w:rsidRPr="00B004D8">
        <w:rPr>
          <w:spacing w:val="-3"/>
        </w:rPr>
        <w:t xml:space="preserve"> </w:t>
      </w:r>
      <w:r w:rsidRPr="00B004D8">
        <w:t>se</w:t>
      </w:r>
      <w:r w:rsidRPr="00B004D8">
        <w:rPr>
          <w:spacing w:val="-2"/>
        </w:rPr>
        <w:t xml:space="preserve"> </w:t>
      </w:r>
      <w:r w:rsidRPr="00B004D8">
        <w:t>ha</w:t>
      </w:r>
      <w:r w:rsidRPr="00B004D8">
        <w:rPr>
          <w:spacing w:val="-3"/>
        </w:rPr>
        <w:t xml:space="preserve"> </w:t>
      </w:r>
      <w:r w:rsidRPr="00B004D8">
        <w:t>emitido,</w:t>
      </w:r>
      <w:r w:rsidRPr="00B004D8">
        <w:rPr>
          <w:spacing w:val="-1"/>
        </w:rPr>
        <w:t xml:space="preserve"> </w:t>
      </w:r>
      <w:r w:rsidRPr="00B004D8">
        <w:t>concepto</w:t>
      </w:r>
      <w:r w:rsidRPr="00B004D8">
        <w:rPr>
          <w:spacing w:val="1"/>
        </w:rPr>
        <w:t xml:space="preserve"> </w:t>
      </w:r>
      <w:r w:rsidRPr="00B004D8">
        <w:t>del</w:t>
      </w:r>
      <w:r w:rsidRPr="00B004D8">
        <w:rPr>
          <w:spacing w:val="-3"/>
        </w:rPr>
        <w:t xml:space="preserve"> </w:t>
      </w:r>
      <w:r w:rsidRPr="00B004D8">
        <w:t>suministro.</w:t>
      </w:r>
    </w:p>
    <w:p w14:paraId="23CA343E" w14:textId="77777777" w:rsidR="003F41C3" w:rsidRPr="00B004D8" w:rsidRDefault="003F41C3" w:rsidP="003F41C3">
      <w:pPr>
        <w:pStyle w:val="Prrafodelista"/>
        <w:tabs>
          <w:tab w:val="left" w:pos="3157"/>
        </w:tabs>
        <w:spacing w:after="60"/>
        <w:ind w:left="567"/>
      </w:pPr>
      <w:r w:rsidRPr="00B004D8">
        <w:t>* Fecha de pago,</w:t>
      </w:r>
      <w:r w:rsidRPr="00B004D8">
        <w:rPr>
          <w:spacing w:val="-3"/>
        </w:rPr>
        <w:t xml:space="preserve"> </w:t>
      </w:r>
      <w:r w:rsidRPr="00B004D8">
        <w:t>firma</w:t>
      </w:r>
      <w:r w:rsidRPr="00B004D8">
        <w:rPr>
          <w:spacing w:val="-4"/>
        </w:rPr>
        <w:t xml:space="preserve"> </w:t>
      </w:r>
      <w:r w:rsidRPr="00B004D8">
        <w:t>y sello.</w:t>
      </w:r>
    </w:p>
    <w:p w14:paraId="1F4301D9" w14:textId="77777777" w:rsidR="003F41C3" w:rsidRPr="00B004D8" w:rsidRDefault="003F41C3" w:rsidP="003F41C3">
      <w:pPr>
        <w:spacing w:before="60" w:after="60" w:line="276" w:lineRule="auto"/>
        <w:ind w:firstLine="567"/>
        <w:jc w:val="both"/>
        <w:rPr>
          <w:szCs w:val="22"/>
        </w:rPr>
      </w:pPr>
      <w:r w:rsidRPr="00B004D8">
        <w:rPr>
          <w:szCs w:val="22"/>
        </w:rPr>
        <w:t>Se podrá solicitar cualquier otra documentación en soporte físico o electrónico que,</w:t>
      </w:r>
      <w:r w:rsidRPr="00B004D8">
        <w:rPr>
          <w:spacing w:val="1"/>
          <w:szCs w:val="22"/>
        </w:rPr>
        <w:t xml:space="preserve"> </w:t>
      </w:r>
      <w:r w:rsidRPr="00B004D8">
        <w:rPr>
          <w:szCs w:val="22"/>
        </w:rPr>
        <w:t>en su caso, se considere necesaria para acreditar la realización de la actividad subvencionada.</w:t>
      </w:r>
      <w:r w:rsidRPr="00B004D8">
        <w:rPr>
          <w:spacing w:val="1"/>
          <w:szCs w:val="22"/>
        </w:rPr>
        <w:t xml:space="preserve"> </w:t>
      </w:r>
      <w:r w:rsidRPr="00B004D8">
        <w:rPr>
          <w:szCs w:val="22"/>
        </w:rPr>
        <w:t>A estos efectos se podrá exigir la presentación de fotografías, copias</w:t>
      </w:r>
      <w:r w:rsidRPr="00B004D8">
        <w:rPr>
          <w:spacing w:val="55"/>
          <w:szCs w:val="22"/>
        </w:rPr>
        <w:t xml:space="preserve"> </w:t>
      </w:r>
      <w:r w:rsidRPr="00B004D8">
        <w:rPr>
          <w:szCs w:val="22"/>
        </w:rPr>
        <w:t>de trabajos resultantes</w:t>
      </w:r>
      <w:r w:rsidRPr="00B004D8">
        <w:rPr>
          <w:spacing w:val="1"/>
          <w:szCs w:val="22"/>
        </w:rPr>
        <w:t xml:space="preserve"> </w:t>
      </w:r>
      <w:r w:rsidRPr="00B004D8">
        <w:rPr>
          <w:szCs w:val="22"/>
        </w:rPr>
        <w:t>del</w:t>
      </w:r>
      <w:r w:rsidRPr="00B004D8">
        <w:rPr>
          <w:spacing w:val="23"/>
          <w:szCs w:val="22"/>
        </w:rPr>
        <w:t xml:space="preserve"> </w:t>
      </w:r>
      <w:r w:rsidRPr="00B004D8">
        <w:rPr>
          <w:szCs w:val="22"/>
        </w:rPr>
        <w:t>objeto</w:t>
      </w:r>
      <w:r w:rsidRPr="00B004D8">
        <w:rPr>
          <w:spacing w:val="24"/>
          <w:szCs w:val="22"/>
        </w:rPr>
        <w:t xml:space="preserve"> </w:t>
      </w:r>
      <w:r w:rsidRPr="00B004D8">
        <w:rPr>
          <w:szCs w:val="22"/>
        </w:rPr>
        <w:t>de</w:t>
      </w:r>
      <w:r w:rsidRPr="00B004D8">
        <w:rPr>
          <w:spacing w:val="22"/>
          <w:szCs w:val="22"/>
        </w:rPr>
        <w:t xml:space="preserve"> </w:t>
      </w:r>
      <w:r w:rsidRPr="00B004D8">
        <w:rPr>
          <w:szCs w:val="22"/>
        </w:rPr>
        <w:t>la</w:t>
      </w:r>
      <w:r w:rsidRPr="00B004D8">
        <w:rPr>
          <w:spacing w:val="20"/>
          <w:szCs w:val="22"/>
        </w:rPr>
        <w:t xml:space="preserve"> </w:t>
      </w:r>
      <w:r w:rsidRPr="00B004D8">
        <w:rPr>
          <w:szCs w:val="22"/>
        </w:rPr>
        <w:t>subvención,</w:t>
      </w:r>
      <w:r w:rsidRPr="00B004D8">
        <w:rPr>
          <w:spacing w:val="21"/>
          <w:szCs w:val="22"/>
        </w:rPr>
        <w:t xml:space="preserve"> </w:t>
      </w:r>
      <w:r w:rsidRPr="00B004D8">
        <w:rPr>
          <w:szCs w:val="22"/>
        </w:rPr>
        <w:t>entre</w:t>
      </w:r>
      <w:r w:rsidRPr="00B004D8">
        <w:rPr>
          <w:spacing w:val="22"/>
          <w:szCs w:val="22"/>
        </w:rPr>
        <w:t xml:space="preserve"> </w:t>
      </w:r>
      <w:r w:rsidRPr="00B004D8">
        <w:rPr>
          <w:szCs w:val="22"/>
        </w:rPr>
        <w:t>otros,</w:t>
      </w:r>
      <w:r w:rsidRPr="00B004D8">
        <w:rPr>
          <w:spacing w:val="20"/>
          <w:szCs w:val="22"/>
        </w:rPr>
        <w:t xml:space="preserve"> </w:t>
      </w:r>
      <w:r w:rsidRPr="00B004D8">
        <w:rPr>
          <w:szCs w:val="22"/>
        </w:rPr>
        <w:t>sin</w:t>
      </w:r>
      <w:r w:rsidRPr="00B004D8">
        <w:rPr>
          <w:spacing w:val="22"/>
          <w:szCs w:val="22"/>
        </w:rPr>
        <w:t xml:space="preserve"> </w:t>
      </w:r>
      <w:r w:rsidRPr="00B004D8">
        <w:rPr>
          <w:szCs w:val="22"/>
        </w:rPr>
        <w:t>que</w:t>
      </w:r>
      <w:r w:rsidRPr="00B004D8">
        <w:rPr>
          <w:spacing w:val="24"/>
          <w:szCs w:val="22"/>
        </w:rPr>
        <w:t xml:space="preserve"> </w:t>
      </w:r>
      <w:r w:rsidRPr="00B004D8">
        <w:rPr>
          <w:szCs w:val="22"/>
        </w:rPr>
        <w:t>puedan</w:t>
      </w:r>
      <w:r w:rsidRPr="00B004D8">
        <w:rPr>
          <w:spacing w:val="20"/>
          <w:szCs w:val="22"/>
        </w:rPr>
        <w:t xml:space="preserve"> </w:t>
      </w:r>
      <w:r w:rsidRPr="00B004D8">
        <w:rPr>
          <w:szCs w:val="22"/>
        </w:rPr>
        <w:t>suponer</w:t>
      </w:r>
      <w:r w:rsidRPr="00B004D8">
        <w:rPr>
          <w:spacing w:val="22"/>
          <w:szCs w:val="22"/>
        </w:rPr>
        <w:t xml:space="preserve"> </w:t>
      </w:r>
      <w:r w:rsidRPr="00B004D8">
        <w:rPr>
          <w:szCs w:val="22"/>
        </w:rPr>
        <w:t>cesión</w:t>
      </w:r>
      <w:r w:rsidRPr="00B004D8">
        <w:rPr>
          <w:spacing w:val="20"/>
          <w:szCs w:val="22"/>
        </w:rPr>
        <w:t xml:space="preserve"> </w:t>
      </w:r>
      <w:r w:rsidRPr="00B004D8">
        <w:rPr>
          <w:szCs w:val="22"/>
        </w:rPr>
        <w:t>de</w:t>
      </w:r>
      <w:r w:rsidRPr="00B004D8">
        <w:rPr>
          <w:spacing w:val="20"/>
          <w:szCs w:val="22"/>
        </w:rPr>
        <w:t xml:space="preserve"> </w:t>
      </w:r>
      <w:r w:rsidRPr="00B004D8">
        <w:rPr>
          <w:szCs w:val="22"/>
        </w:rPr>
        <w:t>derechos</w:t>
      </w:r>
      <w:r w:rsidRPr="00B004D8">
        <w:rPr>
          <w:spacing w:val="22"/>
          <w:szCs w:val="22"/>
        </w:rPr>
        <w:t xml:space="preserve"> </w:t>
      </w:r>
      <w:r w:rsidRPr="00B004D8">
        <w:rPr>
          <w:szCs w:val="22"/>
        </w:rPr>
        <w:t>ni</w:t>
      </w:r>
      <w:r w:rsidRPr="00B004D8">
        <w:rPr>
          <w:spacing w:val="20"/>
          <w:szCs w:val="22"/>
        </w:rPr>
        <w:t xml:space="preserve"> </w:t>
      </w:r>
      <w:r w:rsidRPr="00B004D8">
        <w:rPr>
          <w:szCs w:val="22"/>
        </w:rPr>
        <w:t>otro</w:t>
      </w:r>
      <w:r>
        <w:rPr>
          <w:szCs w:val="22"/>
        </w:rPr>
        <w:t xml:space="preserve"> </w:t>
      </w:r>
      <w:r w:rsidRPr="00B004D8">
        <w:rPr>
          <w:szCs w:val="22"/>
        </w:rPr>
        <w:t>tipo</w:t>
      </w:r>
      <w:r w:rsidRPr="00B004D8">
        <w:rPr>
          <w:spacing w:val="1"/>
          <w:szCs w:val="22"/>
        </w:rPr>
        <w:t xml:space="preserve"> </w:t>
      </w:r>
      <w:r w:rsidRPr="00B004D8">
        <w:rPr>
          <w:szCs w:val="22"/>
        </w:rPr>
        <w:t>de</w:t>
      </w:r>
      <w:r w:rsidRPr="00B004D8">
        <w:rPr>
          <w:spacing w:val="-2"/>
          <w:szCs w:val="22"/>
        </w:rPr>
        <w:t xml:space="preserve"> </w:t>
      </w:r>
      <w:r w:rsidRPr="00B004D8">
        <w:rPr>
          <w:szCs w:val="22"/>
        </w:rPr>
        <w:t>contraprestación</w:t>
      </w:r>
      <w:r w:rsidRPr="00B004D8">
        <w:rPr>
          <w:spacing w:val="-2"/>
          <w:szCs w:val="22"/>
        </w:rPr>
        <w:t xml:space="preserve"> </w:t>
      </w:r>
      <w:r w:rsidRPr="00B004D8">
        <w:rPr>
          <w:szCs w:val="22"/>
        </w:rPr>
        <w:t>a</w:t>
      </w:r>
      <w:r w:rsidRPr="00B004D8">
        <w:rPr>
          <w:spacing w:val="1"/>
          <w:szCs w:val="22"/>
        </w:rPr>
        <w:t xml:space="preserve"> </w:t>
      </w:r>
      <w:r w:rsidRPr="00B004D8">
        <w:rPr>
          <w:szCs w:val="22"/>
        </w:rPr>
        <w:t>la</w:t>
      </w:r>
      <w:r w:rsidRPr="00B004D8">
        <w:rPr>
          <w:spacing w:val="-2"/>
          <w:szCs w:val="22"/>
        </w:rPr>
        <w:t xml:space="preserve"> </w:t>
      </w:r>
      <w:r w:rsidRPr="00B004D8">
        <w:rPr>
          <w:szCs w:val="22"/>
        </w:rPr>
        <w:t>subvención</w:t>
      </w:r>
      <w:r w:rsidRPr="00B004D8">
        <w:rPr>
          <w:spacing w:val="2"/>
          <w:szCs w:val="22"/>
        </w:rPr>
        <w:t xml:space="preserve"> </w:t>
      </w:r>
      <w:r w:rsidRPr="00B004D8">
        <w:rPr>
          <w:szCs w:val="22"/>
        </w:rPr>
        <w:t>otorgada.</w:t>
      </w:r>
    </w:p>
    <w:p w14:paraId="68AA94B5" w14:textId="77777777" w:rsidR="003F41C3" w:rsidRPr="00B004D8" w:rsidRDefault="003F41C3" w:rsidP="003F41C3">
      <w:pPr>
        <w:spacing w:before="60" w:after="60" w:line="276" w:lineRule="auto"/>
        <w:ind w:firstLine="567"/>
        <w:jc w:val="both"/>
        <w:rPr>
          <w:szCs w:val="22"/>
        </w:rPr>
      </w:pPr>
      <w:r w:rsidRPr="00B004D8">
        <w:rPr>
          <w:szCs w:val="22"/>
        </w:rPr>
        <w:t>Las asociaciones podrán subcontratar el 100% la realización y ejecución de la</w:t>
      </w:r>
      <w:r>
        <w:rPr>
          <w:szCs w:val="22"/>
        </w:rPr>
        <w:t>s</w:t>
      </w:r>
      <w:r w:rsidRPr="00B004D8">
        <w:rPr>
          <w:szCs w:val="22"/>
        </w:rPr>
        <w:t xml:space="preserve"> actividades o proyectos subvencionados.</w:t>
      </w:r>
    </w:p>
    <w:p w14:paraId="7317CA67" w14:textId="77777777" w:rsidR="00361CD2" w:rsidRPr="004D3A7F" w:rsidRDefault="00361CD2" w:rsidP="003F41C3">
      <w:pPr>
        <w:spacing w:beforeLines="60" w:before="144" w:after="60"/>
        <w:ind w:firstLine="567"/>
        <w:contextualSpacing/>
        <w:jc w:val="both"/>
        <w:rPr>
          <w:rFonts w:eastAsia="Times New Roman"/>
          <w:szCs w:val="22"/>
          <w:u w:val="single"/>
        </w:rPr>
      </w:pPr>
    </w:p>
    <w:sectPr w:rsidR="00361CD2" w:rsidRPr="004D3A7F" w:rsidSect="003A190B">
      <w:pgSz w:w="11906" w:h="16838"/>
      <w:pgMar w:top="568" w:right="1701" w:bottom="1548" w:left="1701" w:header="288"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18E14" w14:textId="77777777" w:rsidR="00B122CC" w:rsidRDefault="00B122CC">
      <w:r>
        <w:separator/>
      </w:r>
    </w:p>
  </w:endnote>
  <w:endnote w:type="continuationSeparator" w:id="0">
    <w:p w14:paraId="3351C382" w14:textId="77777777" w:rsidR="00B122CC" w:rsidRDefault="00B1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F6FD" w14:textId="77777777" w:rsidR="00C51FB9" w:rsidRDefault="00C51FB9">
    <w:pPr>
      <w:pStyle w:val="Textoindependiente"/>
      <w:pBdr>
        <w:top w:val="single" w:sz="4" w:space="5" w:color="000000"/>
        <w:left w:val="none" w:sz="0" w:space="0" w:color="000000"/>
        <w:bottom w:val="none" w:sz="0" w:space="0" w:color="000000"/>
        <w:right w:val="none" w:sz="0" w:space="0" w:color="000000"/>
      </w:pBdr>
      <w:jc w:val="center"/>
    </w:pPr>
    <w:r>
      <w:rPr>
        <w:b/>
      </w:rPr>
      <w:t>Ayuntamiento de La Puebla de Alfindén</w:t>
    </w:r>
  </w:p>
  <w:p w14:paraId="3BDE2233" w14:textId="77777777" w:rsidR="00C51FB9" w:rsidRDefault="00C51FB9">
    <w:pPr>
      <w:pStyle w:val="Textoindependiente"/>
      <w:jc w:val="center"/>
    </w:pPr>
    <w:r>
      <w:rPr>
        <w:sz w:val="16"/>
      </w:rPr>
      <w:t>Plaza de España, 1, La Puebla de Alfindén. 50171 (Zaragoza). Tfno. 976 107 041. Fax: 976 107 076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25C98" w14:textId="77777777" w:rsidR="00B122CC" w:rsidRDefault="00B122CC">
      <w:r>
        <w:separator/>
      </w:r>
    </w:p>
  </w:footnote>
  <w:footnote w:type="continuationSeparator" w:id="0">
    <w:p w14:paraId="3EB765A7" w14:textId="77777777" w:rsidR="00B122CC" w:rsidRDefault="00B12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05CF3" w14:textId="77777777" w:rsidR="00C51FB9" w:rsidRDefault="0094175B">
    <w:pPr>
      <w:pStyle w:val="Header4"/>
      <w:pBdr>
        <w:top w:val="none" w:sz="0" w:space="0" w:color="000000"/>
        <w:left w:val="none" w:sz="0" w:space="0" w:color="000000"/>
        <w:bottom w:val="none" w:sz="0" w:space="0" w:color="000000"/>
        <w:right w:val="none" w:sz="0" w:space="0" w:color="000000"/>
      </w:pBdr>
    </w:pPr>
    <w:r>
      <w:rPr>
        <w:noProof/>
      </w:rPr>
      <w:pict w14:anchorId="70EBC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10.3pt;margin-top:-6.7pt;width:28.8pt;height:57.6pt;z-index:251657728" filled="t">
          <v:fill opacity="0" color2="black"/>
          <v:imagedata r:id="rId1" o:title="" croptop="-248f" cropbottom="-248f" cropleft="-516f" cropright="-516f"/>
        </v:shape>
      </w:pict>
    </w:r>
    <w:r w:rsidR="00C51FB9">
      <w:rPr>
        <w:rFonts w:eastAsia="Arial"/>
      </w:rPr>
      <w:t xml:space="preserve"> </w:t>
    </w:r>
  </w:p>
  <w:p w14:paraId="110AC5D9" w14:textId="77777777" w:rsidR="003A190B" w:rsidRDefault="003A190B" w:rsidP="003A190B">
    <w:pPr>
      <w:pStyle w:val="Header2"/>
      <w:pBdr>
        <w:top w:val="none" w:sz="0" w:space="0" w:color="000000"/>
        <w:left w:val="none" w:sz="0" w:space="0" w:color="000000"/>
        <w:bottom w:val="single" w:sz="4" w:space="5" w:color="000000"/>
        <w:right w:val="none" w:sz="0" w:space="0" w:color="000000"/>
      </w:pBdr>
      <w:jc w:val="center"/>
      <w:rPr>
        <w:b/>
        <w:bCs/>
        <w:sz w:val="28"/>
        <w:szCs w:val="28"/>
      </w:rPr>
    </w:pPr>
  </w:p>
  <w:p w14:paraId="6554DB10" w14:textId="77777777" w:rsidR="00C51FB9" w:rsidRDefault="00C51FB9" w:rsidP="003A190B">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La Puebla de Alfindén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cs="OpenSymbol"/>
        <w:lang w:val="es-ES" w:eastAsia="es-ES"/>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lang w:val="es-ES" w:eastAsia="es-ES"/>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lang w:val="es-ES" w:eastAsia="es-ES"/>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00000003"/>
    <w:multiLevelType w:val="singleLevel"/>
    <w:tmpl w:val="00000003"/>
    <w:name w:val="WW8Num3"/>
    <w:lvl w:ilvl="0">
      <w:start w:val="200"/>
      <w:numFmt w:val="bullet"/>
      <w:lvlText w:val="-"/>
      <w:lvlJc w:val="left"/>
      <w:pPr>
        <w:tabs>
          <w:tab w:val="num" w:pos="720"/>
        </w:tabs>
        <w:ind w:left="133" w:hanging="182"/>
      </w:pPr>
      <w:rPr>
        <w:rFonts w:ascii="Arial" w:hAnsi="Arial" w:cs="Arial" w:hint="default"/>
        <w:color w:val="231F20"/>
        <w:w w:val="100"/>
        <w:sz w:val="18"/>
        <w:szCs w:val="18"/>
        <w:highlight w:val="cyan"/>
        <w:lang w:val="es-ES" w:bidi="es-ES"/>
      </w:rPr>
    </w:lvl>
  </w:abstractNum>
  <w:abstractNum w:abstractNumId="3" w15:restartNumberingAfterBreak="0">
    <w:nsid w:val="00000004"/>
    <w:multiLevelType w:val="singleLevel"/>
    <w:tmpl w:val="00000004"/>
    <w:name w:val="WW8Num4"/>
    <w:lvl w:ilvl="0">
      <w:start w:val="3"/>
      <w:numFmt w:val="bullet"/>
      <w:lvlText w:val="-"/>
      <w:lvlJc w:val="left"/>
      <w:pPr>
        <w:tabs>
          <w:tab w:val="num" w:pos="0"/>
        </w:tabs>
        <w:ind w:left="928" w:hanging="360"/>
      </w:pPr>
      <w:rPr>
        <w:rFonts w:ascii="Arial" w:hAnsi="Arial" w:cs="Arial" w:hint="default"/>
      </w:rPr>
    </w:lvl>
  </w:abstractNum>
  <w:abstractNum w:abstractNumId="4" w15:restartNumberingAfterBreak="0">
    <w:nsid w:val="2E827429"/>
    <w:multiLevelType w:val="hybridMultilevel"/>
    <w:tmpl w:val="A4527760"/>
    <w:lvl w:ilvl="0" w:tplc="7D42BCBC">
      <w:start w:val="1"/>
      <w:numFmt w:val="bullet"/>
      <w:lvlText w:val=""/>
      <w:lvlJc w:val="left"/>
      <w:pPr>
        <w:ind w:left="1440" w:hanging="360"/>
      </w:pPr>
      <w:rPr>
        <w:rFonts w:ascii="Symbol" w:hAnsi="Symbol" w:hint="default"/>
      </w:rPr>
    </w:lvl>
    <w:lvl w:ilvl="1" w:tplc="7D42BCBC">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EB79F9"/>
    <w:multiLevelType w:val="hybridMultilevel"/>
    <w:tmpl w:val="409AB45A"/>
    <w:lvl w:ilvl="0" w:tplc="97D2E51E">
      <w:numFmt w:val="bullet"/>
      <w:lvlText w:val="-"/>
      <w:lvlJc w:val="left"/>
      <w:pPr>
        <w:ind w:left="2438" w:hanging="122"/>
      </w:pPr>
      <w:rPr>
        <w:rFonts w:ascii="Arial" w:eastAsia="Arial" w:hAnsi="Arial" w:cs="Arial" w:hint="default"/>
        <w:b w:val="0"/>
        <w:bCs w:val="0"/>
        <w:i w:val="0"/>
        <w:iCs w:val="0"/>
        <w:w w:val="99"/>
        <w:sz w:val="20"/>
        <w:szCs w:val="20"/>
        <w:lang w:val="es-ES" w:eastAsia="en-US" w:bidi="ar-SA"/>
      </w:rPr>
    </w:lvl>
    <w:lvl w:ilvl="1" w:tplc="3B4AD1B4">
      <w:numFmt w:val="bullet"/>
      <w:lvlText w:val="*"/>
      <w:lvlJc w:val="left"/>
      <w:pPr>
        <w:ind w:left="2317" w:hanging="132"/>
      </w:pPr>
      <w:rPr>
        <w:rFonts w:ascii="Arial" w:eastAsia="Arial" w:hAnsi="Arial" w:cs="Arial" w:hint="default"/>
        <w:b w:val="0"/>
        <w:bCs w:val="0"/>
        <w:i w:val="0"/>
        <w:iCs w:val="0"/>
        <w:w w:val="99"/>
        <w:sz w:val="20"/>
        <w:szCs w:val="20"/>
        <w:lang w:val="es-ES" w:eastAsia="en-US" w:bidi="ar-SA"/>
      </w:rPr>
    </w:lvl>
    <w:lvl w:ilvl="2" w:tplc="94167862">
      <w:numFmt w:val="bullet"/>
      <w:lvlText w:val="•"/>
      <w:lvlJc w:val="left"/>
      <w:pPr>
        <w:ind w:left="3471" w:hanging="132"/>
      </w:pPr>
      <w:rPr>
        <w:rFonts w:hint="default"/>
        <w:lang w:val="es-ES" w:eastAsia="en-US" w:bidi="ar-SA"/>
      </w:rPr>
    </w:lvl>
    <w:lvl w:ilvl="3" w:tplc="A9720882">
      <w:numFmt w:val="bullet"/>
      <w:lvlText w:val="•"/>
      <w:lvlJc w:val="left"/>
      <w:pPr>
        <w:ind w:left="4502" w:hanging="132"/>
      </w:pPr>
      <w:rPr>
        <w:rFonts w:hint="default"/>
        <w:lang w:val="es-ES" w:eastAsia="en-US" w:bidi="ar-SA"/>
      </w:rPr>
    </w:lvl>
    <w:lvl w:ilvl="4" w:tplc="A5A65050">
      <w:numFmt w:val="bullet"/>
      <w:lvlText w:val="•"/>
      <w:lvlJc w:val="left"/>
      <w:pPr>
        <w:ind w:left="5534" w:hanging="132"/>
      </w:pPr>
      <w:rPr>
        <w:rFonts w:hint="default"/>
        <w:lang w:val="es-ES" w:eastAsia="en-US" w:bidi="ar-SA"/>
      </w:rPr>
    </w:lvl>
    <w:lvl w:ilvl="5" w:tplc="9F76E534">
      <w:numFmt w:val="bullet"/>
      <w:lvlText w:val="•"/>
      <w:lvlJc w:val="left"/>
      <w:pPr>
        <w:ind w:left="6565" w:hanging="132"/>
      </w:pPr>
      <w:rPr>
        <w:rFonts w:hint="default"/>
        <w:lang w:val="es-ES" w:eastAsia="en-US" w:bidi="ar-SA"/>
      </w:rPr>
    </w:lvl>
    <w:lvl w:ilvl="6" w:tplc="8E2CBF36">
      <w:numFmt w:val="bullet"/>
      <w:lvlText w:val="•"/>
      <w:lvlJc w:val="left"/>
      <w:pPr>
        <w:ind w:left="7596" w:hanging="132"/>
      </w:pPr>
      <w:rPr>
        <w:rFonts w:hint="default"/>
        <w:lang w:val="es-ES" w:eastAsia="en-US" w:bidi="ar-SA"/>
      </w:rPr>
    </w:lvl>
    <w:lvl w:ilvl="7" w:tplc="0A768D76">
      <w:numFmt w:val="bullet"/>
      <w:lvlText w:val="•"/>
      <w:lvlJc w:val="left"/>
      <w:pPr>
        <w:ind w:left="8628" w:hanging="132"/>
      </w:pPr>
      <w:rPr>
        <w:rFonts w:hint="default"/>
        <w:lang w:val="es-ES" w:eastAsia="en-US" w:bidi="ar-SA"/>
      </w:rPr>
    </w:lvl>
    <w:lvl w:ilvl="8" w:tplc="711810D0">
      <w:numFmt w:val="bullet"/>
      <w:lvlText w:val="•"/>
      <w:lvlJc w:val="left"/>
      <w:pPr>
        <w:ind w:left="9659" w:hanging="132"/>
      </w:pPr>
      <w:rPr>
        <w:rFonts w:hint="default"/>
        <w:lang w:val="es-ES" w:eastAsia="en-US" w:bidi="ar-SA"/>
      </w:rPr>
    </w:lvl>
  </w:abstractNum>
  <w:abstractNum w:abstractNumId="6" w15:restartNumberingAfterBreak="0">
    <w:nsid w:val="3E4C25BD"/>
    <w:multiLevelType w:val="hybridMultilevel"/>
    <w:tmpl w:val="A4AE3DF4"/>
    <w:lvl w:ilvl="0" w:tplc="B28ACC14">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3677A58"/>
    <w:multiLevelType w:val="hybridMultilevel"/>
    <w:tmpl w:val="929E3624"/>
    <w:lvl w:ilvl="0" w:tplc="00000004">
      <w:start w:val="3"/>
      <w:numFmt w:val="bullet"/>
      <w:lvlText w:val="-"/>
      <w:lvlJc w:val="left"/>
      <w:pPr>
        <w:ind w:left="720" w:hanging="360"/>
      </w:pPr>
      <w:rPr>
        <w:rFonts w:ascii="Arial"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C6C20AB"/>
    <w:multiLevelType w:val="hybridMultilevel"/>
    <w:tmpl w:val="84D462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F177C50"/>
    <w:multiLevelType w:val="hybridMultilevel"/>
    <w:tmpl w:val="E884D548"/>
    <w:lvl w:ilvl="0" w:tplc="2304A1E2">
      <w:start w:val="2"/>
      <w:numFmt w:val="bullet"/>
      <w:lvlText w:val="-"/>
      <w:lvlJc w:val="left"/>
      <w:pPr>
        <w:ind w:left="927" w:hanging="360"/>
      </w:pPr>
      <w:rPr>
        <w:rFonts w:ascii="Arial" w:eastAsia="DejaVu Sans" w:hAnsi="Arial" w:cs="Arial" w:hint="default"/>
      </w:rPr>
    </w:lvl>
    <w:lvl w:ilvl="1" w:tplc="0C0A0003">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0" w15:restartNumberingAfterBreak="0">
    <w:nsid w:val="63101C89"/>
    <w:multiLevelType w:val="hybridMultilevel"/>
    <w:tmpl w:val="E4B493C2"/>
    <w:lvl w:ilvl="0" w:tplc="7D42BCBC">
      <w:start w:val="1"/>
      <w:numFmt w:val="bullet"/>
      <w:lvlText w:val=""/>
      <w:lvlJc w:val="left"/>
      <w:pPr>
        <w:ind w:left="927" w:hanging="360"/>
      </w:pPr>
      <w:rPr>
        <w:rFonts w:ascii="Symbol" w:hAnsi="Symbol" w:hint="default"/>
        <w:b w:val="0"/>
      </w:rPr>
    </w:lvl>
    <w:lvl w:ilvl="1" w:tplc="7D42BCBC">
      <w:start w:val="1"/>
      <w:numFmt w:val="bullet"/>
      <w:lvlText w:val=""/>
      <w:lvlJc w:val="left"/>
      <w:pPr>
        <w:ind w:left="1647" w:hanging="360"/>
      </w:pPr>
      <w:rPr>
        <w:rFonts w:ascii="Symbol" w:hAnsi="Symbol"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1" w15:restartNumberingAfterBreak="0">
    <w:nsid w:val="6C361192"/>
    <w:multiLevelType w:val="hybridMultilevel"/>
    <w:tmpl w:val="14E60DB0"/>
    <w:lvl w:ilvl="0" w:tplc="88EAE6A0">
      <w:start w:val="390"/>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73153A8F"/>
    <w:multiLevelType w:val="hybridMultilevel"/>
    <w:tmpl w:val="BDEA6DB0"/>
    <w:lvl w:ilvl="0" w:tplc="3E166088">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3" w15:restartNumberingAfterBreak="0">
    <w:nsid w:val="7C6E4D4A"/>
    <w:multiLevelType w:val="hybridMultilevel"/>
    <w:tmpl w:val="657A7DF8"/>
    <w:lvl w:ilvl="0" w:tplc="707CA8F0">
      <w:start w:val="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54713772">
    <w:abstractNumId w:val="0"/>
  </w:num>
  <w:num w:numId="2" w16cid:durableId="739130952">
    <w:abstractNumId w:val="1"/>
  </w:num>
  <w:num w:numId="3" w16cid:durableId="560214025">
    <w:abstractNumId w:val="2"/>
  </w:num>
  <w:num w:numId="4" w16cid:durableId="2061129876">
    <w:abstractNumId w:val="3"/>
  </w:num>
  <w:num w:numId="5" w16cid:durableId="2006011492">
    <w:abstractNumId w:val="11"/>
  </w:num>
  <w:num w:numId="6" w16cid:durableId="516577234">
    <w:abstractNumId w:val="12"/>
  </w:num>
  <w:num w:numId="7" w16cid:durableId="1559824093">
    <w:abstractNumId w:val="10"/>
  </w:num>
  <w:num w:numId="8" w16cid:durableId="101152461">
    <w:abstractNumId w:val="4"/>
  </w:num>
  <w:num w:numId="9" w16cid:durableId="1457405728">
    <w:abstractNumId w:val="13"/>
  </w:num>
  <w:num w:numId="10" w16cid:durableId="2100978485">
    <w:abstractNumId w:val="5"/>
  </w:num>
  <w:num w:numId="11" w16cid:durableId="991252168">
    <w:abstractNumId w:val="7"/>
  </w:num>
  <w:num w:numId="12" w16cid:durableId="415244867">
    <w:abstractNumId w:val="9"/>
  </w:num>
  <w:num w:numId="13" w16cid:durableId="167138921">
    <w:abstractNumId w:val="8"/>
  </w:num>
  <w:num w:numId="14" w16cid:durableId="963805154">
    <w:abstractNumId w:val="6"/>
  </w:num>
  <w:num w:numId="15" w16cid:durableId="17192093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736F"/>
    <w:rsid w:val="00003CE5"/>
    <w:rsid w:val="00017D36"/>
    <w:rsid w:val="00026F2F"/>
    <w:rsid w:val="000511EA"/>
    <w:rsid w:val="00072DBB"/>
    <w:rsid w:val="000760B2"/>
    <w:rsid w:val="00096A6E"/>
    <w:rsid w:val="000A1153"/>
    <w:rsid w:val="000A1371"/>
    <w:rsid w:val="000C6AA0"/>
    <w:rsid w:val="000D6686"/>
    <w:rsid w:val="001001D1"/>
    <w:rsid w:val="0010049A"/>
    <w:rsid w:val="001077B4"/>
    <w:rsid w:val="00123001"/>
    <w:rsid w:val="00134A11"/>
    <w:rsid w:val="0015349A"/>
    <w:rsid w:val="00154CF9"/>
    <w:rsid w:val="0019465E"/>
    <w:rsid w:val="001B1120"/>
    <w:rsid w:val="001C4C28"/>
    <w:rsid w:val="001E11EB"/>
    <w:rsid w:val="001E7BE8"/>
    <w:rsid w:val="001F1FB0"/>
    <w:rsid w:val="002215A6"/>
    <w:rsid w:val="0022730A"/>
    <w:rsid w:val="002455A3"/>
    <w:rsid w:val="002462F9"/>
    <w:rsid w:val="002476D6"/>
    <w:rsid w:val="00283296"/>
    <w:rsid w:val="002857FE"/>
    <w:rsid w:val="00290FDD"/>
    <w:rsid w:val="002C04EA"/>
    <w:rsid w:val="002D1056"/>
    <w:rsid w:val="002D1532"/>
    <w:rsid w:val="002D19F5"/>
    <w:rsid w:val="002F2BA5"/>
    <w:rsid w:val="002F59A8"/>
    <w:rsid w:val="003013C6"/>
    <w:rsid w:val="003450C7"/>
    <w:rsid w:val="00351FCF"/>
    <w:rsid w:val="00357093"/>
    <w:rsid w:val="00361CD2"/>
    <w:rsid w:val="00365D53"/>
    <w:rsid w:val="00381B1E"/>
    <w:rsid w:val="003879FF"/>
    <w:rsid w:val="003A190B"/>
    <w:rsid w:val="003A4459"/>
    <w:rsid w:val="003B0866"/>
    <w:rsid w:val="003C4524"/>
    <w:rsid w:val="003C4A32"/>
    <w:rsid w:val="003D1E0B"/>
    <w:rsid w:val="003F41C3"/>
    <w:rsid w:val="003F588D"/>
    <w:rsid w:val="00406352"/>
    <w:rsid w:val="00420B20"/>
    <w:rsid w:val="00424D3A"/>
    <w:rsid w:val="00431053"/>
    <w:rsid w:val="004432ED"/>
    <w:rsid w:val="00452535"/>
    <w:rsid w:val="00456323"/>
    <w:rsid w:val="00470311"/>
    <w:rsid w:val="00472863"/>
    <w:rsid w:val="00475674"/>
    <w:rsid w:val="004758A1"/>
    <w:rsid w:val="00476D68"/>
    <w:rsid w:val="00480335"/>
    <w:rsid w:val="004B1553"/>
    <w:rsid w:val="004B2285"/>
    <w:rsid w:val="004B3903"/>
    <w:rsid w:val="004C48E1"/>
    <w:rsid w:val="004C7106"/>
    <w:rsid w:val="004D3A7F"/>
    <w:rsid w:val="004E294F"/>
    <w:rsid w:val="004E755E"/>
    <w:rsid w:val="00510BCF"/>
    <w:rsid w:val="0052244F"/>
    <w:rsid w:val="00542E22"/>
    <w:rsid w:val="00545BB5"/>
    <w:rsid w:val="0055740A"/>
    <w:rsid w:val="0057156D"/>
    <w:rsid w:val="00575401"/>
    <w:rsid w:val="00583BF5"/>
    <w:rsid w:val="00593DAD"/>
    <w:rsid w:val="00597BE2"/>
    <w:rsid w:val="005A1A33"/>
    <w:rsid w:val="005A34EB"/>
    <w:rsid w:val="005B2BE6"/>
    <w:rsid w:val="005C4CF1"/>
    <w:rsid w:val="005C564D"/>
    <w:rsid w:val="005D7774"/>
    <w:rsid w:val="005F03D1"/>
    <w:rsid w:val="005F47D6"/>
    <w:rsid w:val="00602A72"/>
    <w:rsid w:val="00621056"/>
    <w:rsid w:val="0063118B"/>
    <w:rsid w:val="0064568B"/>
    <w:rsid w:val="00652539"/>
    <w:rsid w:val="00676C13"/>
    <w:rsid w:val="00683396"/>
    <w:rsid w:val="0068436F"/>
    <w:rsid w:val="00693D3E"/>
    <w:rsid w:val="006A3C00"/>
    <w:rsid w:val="006B5443"/>
    <w:rsid w:val="006C37B0"/>
    <w:rsid w:val="006C7930"/>
    <w:rsid w:val="006D38E5"/>
    <w:rsid w:val="006D539E"/>
    <w:rsid w:val="006E30BD"/>
    <w:rsid w:val="006F2041"/>
    <w:rsid w:val="006F5F3C"/>
    <w:rsid w:val="006F6D7C"/>
    <w:rsid w:val="006F6DF6"/>
    <w:rsid w:val="00704DBF"/>
    <w:rsid w:val="0071305C"/>
    <w:rsid w:val="00714514"/>
    <w:rsid w:val="00724A7B"/>
    <w:rsid w:val="00724F05"/>
    <w:rsid w:val="00741E96"/>
    <w:rsid w:val="00777AB9"/>
    <w:rsid w:val="0078151C"/>
    <w:rsid w:val="00783EF0"/>
    <w:rsid w:val="007D1582"/>
    <w:rsid w:val="00815E51"/>
    <w:rsid w:val="00816596"/>
    <w:rsid w:val="00821CD9"/>
    <w:rsid w:val="0084111C"/>
    <w:rsid w:val="00850CF3"/>
    <w:rsid w:val="008604BC"/>
    <w:rsid w:val="00862DAA"/>
    <w:rsid w:val="00867A52"/>
    <w:rsid w:val="00872B9B"/>
    <w:rsid w:val="008817BF"/>
    <w:rsid w:val="00894E42"/>
    <w:rsid w:val="008D6DC6"/>
    <w:rsid w:val="009264DD"/>
    <w:rsid w:val="0094175B"/>
    <w:rsid w:val="00941820"/>
    <w:rsid w:val="0095043B"/>
    <w:rsid w:val="0095736F"/>
    <w:rsid w:val="009917C3"/>
    <w:rsid w:val="00992C57"/>
    <w:rsid w:val="009A4764"/>
    <w:rsid w:val="009B4367"/>
    <w:rsid w:val="009C081C"/>
    <w:rsid w:val="009C4F2E"/>
    <w:rsid w:val="009D1FD7"/>
    <w:rsid w:val="009E02F4"/>
    <w:rsid w:val="009E0407"/>
    <w:rsid w:val="009E26B2"/>
    <w:rsid w:val="009F3288"/>
    <w:rsid w:val="009F5E41"/>
    <w:rsid w:val="00A00BF1"/>
    <w:rsid w:val="00A01D2B"/>
    <w:rsid w:val="00A300BB"/>
    <w:rsid w:val="00A37709"/>
    <w:rsid w:val="00A44A69"/>
    <w:rsid w:val="00A554C9"/>
    <w:rsid w:val="00AE275C"/>
    <w:rsid w:val="00AF5465"/>
    <w:rsid w:val="00B06609"/>
    <w:rsid w:val="00B122CC"/>
    <w:rsid w:val="00B243E0"/>
    <w:rsid w:val="00B352BF"/>
    <w:rsid w:val="00B47427"/>
    <w:rsid w:val="00B56032"/>
    <w:rsid w:val="00B57787"/>
    <w:rsid w:val="00B710E4"/>
    <w:rsid w:val="00B74FBF"/>
    <w:rsid w:val="00B819C7"/>
    <w:rsid w:val="00B84F2C"/>
    <w:rsid w:val="00BA21A1"/>
    <w:rsid w:val="00BA7AF1"/>
    <w:rsid w:val="00BB02DE"/>
    <w:rsid w:val="00BD5104"/>
    <w:rsid w:val="00C21332"/>
    <w:rsid w:val="00C33201"/>
    <w:rsid w:val="00C358BD"/>
    <w:rsid w:val="00C35D0F"/>
    <w:rsid w:val="00C4480A"/>
    <w:rsid w:val="00C44979"/>
    <w:rsid w:val="00C51FB9"/>
    <w:rsid w:val="00C5277D"/>
    <w:rsid w:val="00C570EA"/>
    <w:rsid w:val="00C571FE"/>
    <w:rsid w:val="00C6767F"/>
    <w:rsid w:val="00C70FFA"/>
    <w:rsid w:val="00C85C26"/>
    <w:rsid w:val="00C86C6C"/>
    <w:rsid w:val="00C927DA"/>
    <w:rsid w:val="00C976C2"/>
    <w:rsid w:val="00CD033A"/>
    <w:rsid w:val="00CF1E9B"/>
    <w:rsid w:val="00CF1F36"/>
    <w:rsid w:val="00D0501A"/>
    <w:rsid w:val="00D15B9D"/>
    <w:rsid w:val="00D427E6"/>
    <w:rsid w:val="00D42AFA"/>
    <w:rsid w:val="00D617E1"/>
    <w:rsid w:val="00D65982"/>
    <w:rsid w:val="00D757A5"/>
    <w:rsid w:val="00D8148F"/>
    <w:rsid w:val="00D8484B"/>
    <w:rsid w:val="00DC396B"/>
    <w:rsid w:val="00DD51D8"/>
    <w:rsid w:val="00E2162D"/>
    <w:rsid w:val="00E26CA6"/>
    <w:rsid w:val="00E33284"/>
    <w:rsid w:val="00E34A7F"/>
    <w:rsid w:val="00E35B4E"/>
    <w:rsid w:val="00E46F41"/>
    <w:rsid w:val="00E53675"/>
    <w:rsid w:val="00E577C6"/>
    <w:rsid w:val="00E6675A"/>
    <w:rsid w:val="00E67C63"/>
    <w:rsid w:val="00E80484"/>
    <w:rsid w:val="00E97736"/>
    <w:rsid w:val="00EB03E4"/>
    <w:rsid w:val="00EB32D2"/>
    <w:rsid w:val="00EB520C"/>
    <w:rsid w:val="00EB7718"/>
    <w:rsid w:val="00EC2511"/>
    <w:rsid w:val="00EC6583"/>
    <w:rsid w:val="00ED3E87"/>
    <w:rsid w:val="00EE19D5"/>
    <w:rsid w:val="00EE4915"/>
    <w:rsid w:val="00EE66C5"/>
    <w:rsid w:val="00EF3DD3"/>
    <w:rsid w:val="00F10643"/>
    <w:rsid w:val="00F14887"/>
    <w:rsid w:val="00F21BC8"/>
    <w:rsid w:val="00F25B7F"/>
    <w:rsid w:val="00F35723"/>
    <w:rsid w:val="00F454DC"/>
    <w:rsid w:val="00F6574D"/>
    <w:rsid w:val="00F6602D"/>
    <w:rsid w:val="00F70AB9"/>
    <w:rsid w:val="00F764DF"/>
    <w:rsid w:val="00F91512"/>
    <w:rsid w:val="00F9222C"/>
    <w:rsid w:val="00FC5A1C"/>
    <w:rsid w:val="00FD28A4"/>
    <w:rsid w:val="00FD28AF"/>
    <w:rsid w:val="00FE0E88"/>
    <w:rsid w:val="00FE73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AFC545"/>
  <w15:chartTrackingRefBased/>
  <w15:docId w15:val="{A8496685-89AA-494A-B7F2-18EDB190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2"/>
      <w:sz w:val="22"/>
      <w:szCs w:val="24"/>
      <w:lang w:eastAsia="zh-CN"/>
    </w:rPr>
  </w:style>
  <w:style w:type="paragraph" w:styleId="Ttulo1">
    <w:name w:val="heading 1"/>
    <w:basedOn w:val="Normal"/>
    <w:next w:val="Textoindependiente"/>
    <w:qFormat/>
    <w:pPr>
      <w:numPr>
        <w:numId w:val="1"/>
      </w:numPr>
      <w:ind w:left="1934"/>
      <w:outlineLvl w:val="0"/>
    </w:pPr>
    <w:rPr>
      <w:rFonts w:eastAsia="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lang w:val="es-ES" w:eastAsia="es-ES"/>
    </w:rPr>
  </w:style>
  <w:style w:type="character" w:customStyle="1" w:styleId="WW8Num2z1">
    <w:name w:val="WW8Num2z1"/>
    <w:rPr>
      <w:rFonts w:ascii="OpenSymbol" w:hAnsi="OpenSymbol" w:cs="OpenSymbol"/>
    </w:rPr>
  </w:style>
  <w:style w:type="character" w:customStyle="1" w:styleId="WW8Num3z0">
    <w:name w:val="WW8Num3z0"/>
    <w:rPr>
      <w:rFonts w:ascii="Arial" w:hAnsi="Arial" w:cs="Arial" w:hint="default"/>
      <w:color w:val="231F20"/>
      <w:w w:val="100"/>
      <w:sz w:val="18"/>
      <w:szCs w:val="18"/>
      <w:highlight w:val="cyan"/>
      <w:lang w:val="es-ES" w:bidi="es-ES"/>
    </w:rPr>
  </w:style>
  <w:style w:type="character" w:customStyle="1" w:styleId="WW8Num4z0">
    <w:name w:val="WW8Num4z0"/>
    <w:rPr>
      <w:rFonts w:ascii="Arial" w:hAnsi="Arial" w:cs="Arial" w:hint="default"/>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u w:val="none"/>
      <w:lang w:val="es-ES"/>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imes New Roman" w:hAnsi="Times New Roman" w:cs="Times New Roman" w:hint="default"/>
      <w:color w:val="231F20"/>
      <w:spacing w:val="-1"/>
      <w:w w:val="100"/>
      <w:sz w:val="18"/>
      <w:szCs w:val="18"/>
      <w:lang w:val="es-ES" w:bidi="es-ES"/>
    </w:rPr>
  </w:style>
  <w:style w:type="character" w:customStyle="1" w:styleId="WW8Num9z1">
    <w:name w:val="WW8Num9z1"/>
    <w:rPr>
      <w:rFonts w:hint="default"/>
      <w:lang w:val="es-ES" w:bidi="es-ES"/>
    </w:rPr>
  </w:style>
  <w:style w:type="character" w:customStyle="1" w:styleId="WW8Num10z0">
    <w:name w:val="WW8Num10z0"/>
    <w:rPr>
      <w:u w:val="none"/>
      <w:lang w:val="es-ES"/>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eastAsia="Times New Roman" w:hAnsi="Times New Roman" w:cs="Times New Roman" w:hint="default"/>
      <w:color w:val="231F20"/>
      <w:w w:val="100"/>
      <w:sz w:val="18"/>
      <w:szCs w:val="18"/>
      <w:lang w:val="es-ES" w:bidi="es-ES"/>
    </w:rPr>
  </w:style>
  <w:style w:type="character" w:customStyle="1" w:styleId="WW8Num11z1">
    <w:name w:val="WW8Num11z1"/>
    <w:rPr>
      <w:rFonts w:hint="default"/>
      <w:lang w:val="es-ES" w:bidi="es-ES"/>
    </w:rPr>
  </w:style>
  <w:style w:type="character" w:customStyle="1" w:styleId="WW8Num12z0">
    <w:name w:val="WW8Num12z0"/>
    <w:rPr>
      <w:rFonts w:ascii="Arial" w:hAnsi="Arial" w:cs="Arial" w:hint="default"/>
      <w:b/>
      <w:sz w:val="20"/>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Arial" w:eastAsia="Lucida Sans Unicode" w:hAnsi="Aria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Times New Roman" w:eastAsia="Times New Roman" w:hAnsi="Times New Roman" w:cs="Times New Roman" w:hint="default"/>
      <w:color w:val="231F20"/>
      <w:w w:val="100"/>
      <w:sz w:val="18"/>
      <w:szCs w:val="18"/>
      <w:lang w:val="es-ES" w:bidi="es-ES"/>
    </w:rPr>
  </w:style>
  <w:style w:type="character" w:customStyle="1" w:styleId="WW8Num14z1">
    <w:name w:val="WW8Num14z1"/>
    <w:rPr>
      <w:rFonts w:hint="default"/>
      <w:lang w:val="es-ES" w:bidi="es-ES"/>
    </w:rPr>
  </w:style>
  <w:style w:type="character" w:customStyle="1" w:styleId="WW8Num15z0">
    <w:name w:val="WW8Num15z0"/>
    <w:rPr>
      <w:rFonts w:ascii="Symbol" w:hAnsi="Symbol" w:cs="Arial" w:hint="default"/>
      <w:b/>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hint="default"/>
      <w:lang w:val="es-ES" w:bidi="es-ES"/>
    </w:rPr>
  </w:style>
  <w:style w:type="character" w:customStyle="1" w:styleId="WW8Num16z1">
    <w:name w:val="WW8Num16z1"/>
    <w:rPr>
      <w:rFonts w:ascii="Times New Roman" w:eastAsia="Times New Roman" w:hAnsi="Times New Roman" w:cs="Times New Roman" w:hint="default"/>
      <w:color w:val="231F20"/>
      <w:spacing w:val="-1"/>
      <w:w w:val="100"/>
      <w:sz w:val="18"/>
      <w:szCs w:val="18"/>
      <w:lang w:val="es-ES" w:bidi="es-ES"/>
    </w:rPr>
  </w:style>
  <w:style w:type="character" w:customStyle="1" w:styleId="WW8Num17z0">
    <w:name w:val="WW8Num17z0"/>
    <w:rPr>
      <w:rFonts w:ascii="Times New Roman" w:eastAsia="Times New Roman" w:hAnsi="Times New Roman" w:cs="Times New Roman" w:hint="default"/>
      <w:color w:val="231F20"/>
      <w:w w:val="100"/>
      <w:sz w:val="18"/>
      <w:szCs w:val="18"/>
      <w:lang w:val="es-ES" w:bidi="es-ES"/>
    </w:rPr>
  </w:style>
  <w:style w:type="character" w:customStyle="1" w:styleId="WW8Num17z1">
    <w:name w:val="WW8Num17z1"/>
    <w:rPr>
      <w:rFonts w:hint="default"/>
      <w:lang w:val="es-ES" w:bidi="es-ES"/>
    </w:rPr>
  </w:style>
  <w:style w:type="character" w:customStyle="1" w:styleId="WW8Num18z0">
    <w:name w:val="WW8Num18z0"/>
    <w:rPr>
      <w:rFonts w:ascii="Arial" w:eastAsia="Times New Roman" w:hAnsi="Arial" w:cs="Arial" w:hint="default"/>
      <w:color w:val="231F20"/>
      <w:w w:val="100"/>
      <w:sz w:val="18"/>
      <w:szCs w:val="18"/>
      <w:highlight w:val="cyan"/>
      <w:lang w:val="es-ES" w:bidi="es-ES"/>
    </w:rPr>
  </w:style>
  <w:style w:type="character" w:customStyle="1" w:styleId="WW8Num18z1">
    <w:name w:val="WW8Num18z1"/>
    <w:rPr>
      <w:rFonts w:hint="default"/>
      <w:lang w:val="es-ES" w:bidi="es-ES"/>
    </w:rPr>
  </w:style>
  <w:style w:type="character" w:customStyle="1" w:styleId="WW8Num19z0">
    <w:name w:val="WW8Num19z0"/>
    <w:rPr>
      <w:u w:val="none"/>
      <w:lang w:val="es-E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u w:val="none"/>
      <w:lang w:val="es-ES"/>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Arial" w:eastAsia="Calibri" w:hAnsi="Arial" w:cs="Arial" w:hint="default"/>
      <w:color w:val="231F20"/>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2z0">
    <w:name w:val="WW8Num22z0"/>
    <w:rPr>
      <w:rFonts w:ascii="Times New Roman" w:eastAsia="Times New Roman" w:hAnsi="Times New Roman" w:cs="Times New Roman" w:hint="default"/>
      <w:color w:val="231F20"/>
      <w:spacing w:val="-1"/>
      <w:w w:val="100"/>
      <w:sz w:val="18"/>
      <w:szCs w:val="18"/>
      <w:lang w:val="es-ES" w:bidi="es-ES"/>
    </w:rPr>
  </w:style>
  <w:style w:type="character" w:customStyle="1" w:styleId="WW8Num22z1">
    <w:name w:val="WW8Num22z1"/>
    <w:rPr>
      <w:rFonts w:hint="default"/>
      <w:lang w:val="es-ES" w:bidi="es-ES"/>
    </w:rPr>
  </w:style>
  <w:style w:type="character" w:customStyle="1" w:styleId="WW8Num23z0">
    <w:name w:val="WW8Num23z0"/>
    <w:rPr>
      <w:rFonts w:hint="default"/>
      <w:lang w:val="es-ES" w:bidi="es-ES"/>
    </w:rPr>
  </w:style>
  <w:style w:type="character" w:customStyle="1" w:styleId="WW8Num23z1">
    <w:name w:val="WW8Num23z1"/>
    <w:rPr>
      <w:rFonts w:ascii="Times New Roman" w:eastAsia="Times New Roman" w:hAnsi="Times New Roman" w:cs="Times New Roman" w:hint="default"/>
      <w:color w:val="231F20"/>
      <w:spacing w:val="-1"/>
      <w:w w:val="100"/>
      <w:sz w:val="18"/>
      <w:szCs w:val="18"/>
      <w:lang w:val="es-ES" w:bidi="es-ES"/>
    </w:rPr>
  </w:style>
  <w:style w:type="character" w:customStyle="1" w:styleId="WW8Num24z0">
    <w:name w:val="WW8Num24z0"/>
    <w:rPr>
      <w:rFonts w:ascii="Times New Roman" w:eastAsia="Times New Roman" w:hAnsi="Times New Roman" w:cs="Times New Roman" w:hint="default"/>
      <w:color w:val="231F20"/>
      <w:w w:val="100"/>
      <w:sz w:val="18"/>
      <w:szCs w:val="18"/>
      <w:lang w:val="es-ES" w:bidi="es-ES"/>
    </w:rPr>
  </w:style>
  <w:style w:type="character" w:customStyle="1" w:styleId="WW8Num24z1">
    <w:name w:val="WW8Num24z1"/>
    <w:rPr>
      <w:rFonts w:hint="default"/>
      <w:lang w:val="es-ES" w:bidi="es-ES"/>
    </w:rPr>
  </w:style>
  <w:style w:type="character" w:customStyle="1" w:styleId="WW8Num25z0">
    <w:name w:val="WW8Num25z0"/>
    <w:rPr>
      <w:rFonts w:ascii="Arial" w:eastAsia="Lucida Sans Unicode" w:hAnsi="Arial" w:cs="Aria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6z0">
    <w:name w:val="WW8Num26z0"/>
    <w:rPr>
      <w:rFonts w:ascii="Times New Roman" w:eastAsia="Times New Roman" w:hAnsi="Times New Roman" w:cs="Times New Roman" w:hint="default"/>
      <w:color w:val="231F20"/>
      <w:w w:val="100"/>
      <w:sz w:val="18"/>
      <w:szCs w:val="18"/>
      <w:lang w:val="es-ES" w:bidi="es-ES"/>
    </w:rPr>
  </w:style>
  <w:style w:type="character" w:customStyle="1" w:styleId="WW8Num26z1">
    <w:name w:val="WW8Num26z1"/>
    <w:rPr>
      <w:rFonts w:hint="default"/>
      <w:lang w:val="es-ES" w:bidi="es-ES"/>
    </w:rPr>
  </w:style>
  <w:style w:type="character" w:customStyle="1" w:styleId="WW8Num27z0">
    <w:name w:val="WW8Num27z0"/>
    <w:rPr>
      <w:rFonts w:ascii="Symbol" w:hAnsi="Symbol" w:cs="Arial" w:hint="default"/>
      <w: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3">
    <w:name w:val="WW8Num27z3"/>
    <w:rPr>
      <w:rFonts w:ascii="Symbol" w:hAnsi="Symbol" w:cs="Symbol" w:hint="default"/>
    </w:rPr>
  </w:style>
  <w:style w:type="character" w:customStyle="1" w:styleId="WW8Num28z0">
    <w:name w:val="WW8Num28z0"/>
    <w:rPr>
      <w:rFonts w:ascii="Arial" w:eastAsia="Times New Roman" w:hAnsi="Arial" w:cs="Aria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Times New Roman" w:eastAsia="Times New Roman" w:hAnsi="Times New Roman" w:cs="Times New Roman" w:hint="default"/>
      <w:color w:val="231F20"/>
      <w:spacing w:val="-1"/>
      <w:w w:val="100"/>
      <w:sz w:val="18"/>
      <w:szCs w:val="18"/>
      <w:lang w:val="es-ES" w:bidi="es-ES"/>
    </w:rPr>
  </w:style>
  <w:style w:type="character" w:customStyle="1" w:styleId="WW8Num29z1">
    <w:name w:val="WW8Num29z1"/>
    <w:rPr>
      <w:rFonts w:hint="default"/>
      <w:lang w:val="es-ES" w:bidi="es-ES"/>
    </w:rPr>
  </w:style>
  <w:style w:type="character" w:customStyle="1" w:styleId="WW8Num30z0">
    <w:name w:val="WW8Num30z0"/>
    <w:rPr>
      <w:rFonts w:ascii="Times New Roman" w:eastAsia="Times New Roman" w:hAnsi="Times New Roman" w:cs="Times New Roman" w:hint="default"/>
      <w:color w:val="231F20"/>
      <w:w w:val="100"/>
      <w:sz w:val="18"/>
      <w:szCs w:val="18"/>
      <w:lang w:val="es-ES" w:bidi="es-ES"/>
    </w:rPr>
  </w:style>
  <w:style w:type="character" w:customStyle="1" w:styleId="WW8Num30z1">
    <w:name w:val="WW8Num30z1"/>
    <w:rPr>
      <w:rFonts w:hint="default"/>
      <w:lang w:val="es-ES" w:bidi="es-ES"/>
    </w:rPr>
  </w:style>
  <w:style w:type="character" w:customStyle="1" w:styleId="Fuentedeprrafopredeter1">
    <w:name w:val="Fuente de párrafo predeter.1"/>
  </w:style>
  <w:style w:type="character" w:customStyle="1" w:styleId="ListLabel60">
    <w:name w:val="ListLabel 60"/>
    <w:rPr>
      <w:rFonts w:ascii="Arial" w:hAnsi="Arial" w:cs="Arial"/>
      <w:strike w:val="0"/>
      <w:dstrike w:val="0"/>
      <w:sz w:val="22"/>
      <w:u w:val="none"/>
    </w:rPr>
  </w:style>
  <w:style w:type="character" w:customStyle="1" w:styleId="ListLabel37">
    <w:name w:val="ListLabel 37"/>
    <w:rPr>
      <w:rFonts w:ascii="Arial" w:eastAsia="Calibri" w:hAnsi="Arial" w:cs="Arial"/>
      <w:color w:val="0000FF"/>
      <w:sz w:val="22"/>
      <w:szCs w:val="22"/>
      <w:u w:val="single"/>
    </w:rPr>
  </w:style>
  <w:style w:type="character" w:styleId="Hipervnculo">
    <w:name w:val="Hyperlink"/>
    <w:rPr>
      <w:color w:val="000080"/>
      <w:u w:val="single"/>
    </w:rPr>
  </w:style>
  <w:style w:type="character" w:customStyle="1" w:styleId="ListLabel61">
    <w:name w:val="ListLabel 61"/>
    <w:rPr>
      <w:rFonts w:ascii="Arial" w:eastAsia="Calibri" w:hAnsi="Arial" w:cs="Arial"/>
      <w:color w:val="0000FF"/>
      <w:sz w:val="22"/>
      <w:szCs w:val="22"/>
      <w:u w:val="single"/>
    </w:rPr>
  </w:style>
  <w:style w:type="character" w:customStyle="1" w:styleId="ListLabel38">
    <w:name w:val="ListLabel 38"/>
    <w:rPr>
      <w:rFonts w:ascii="Arial" w:eastAsia="Calibri" w:hAnsi="Arial" w:cs="Arial"/>
      <w:sz w:val="22"/>
      <w:szCs w:val="22"/>
      <w:u w:val="single"/>
    </w:rPr>
  </w:style>
  <w:style w:type="character" w:customStyle="1" w:styleId="ListLabel62">
    <w:name w:val="ListLabel 62"/>
    <w:rPr>
      <w:rFonts w:ascii="Arial" w:eastAsia="Calibri" w:hAnsi="Arial" w:cs="Arial"/>
      <w:sz w:val="22"/>
      <w:szCs w:val="22"/>
      <w:u w:val="single"/>
    </w:rPr>
  </w:style>
  <w:style w:type="character" w:customStyle="1" w:styleId="ListLabel59">
    <w:name w:val="ListLabel 59"/>
    <w:rPr>
      <w:rFonts w:eastAsia="Times New Roman" w:cs="Arial"/>
      <w:sz w:val="22"/>
    </w:rPr>
  </w:style>
  <w:style w:type="character" w:customStyle="1" w:styleId="f">
    <w:name w:val="f"/>
    <w:basedOn w:val="Fuentedeprrafopredeter1"/>
  </w:style>
  <w:style w:type="character" w:styleId="nfasis">
    <w:name w:val="Emphasis"/>
    <w:uiPriority w:val="20"/>
    <w:qFormat/>
    <w:rPr>
      <w:i/>
      <w:iCs/>
    </w:rPr>
  </w:style>
  <w:style w:type="character" w:customStyle="1" w:styleId="Ttulo2Car">
    <w:name w:val="Título 2 Car"/>
    <w:rPr>
      <w:b/>
      <w:color w:val="00000A"/>
      <w:lang w:val="es-ES_tradnl"/>
    </w:rPr>
  </w:style>
  <w:style w:type="character" w:customStyle="1" w:styleId="Ttulo4Car">
    <w:name w:val="Título 4 Car"/>
    <w:uiPriority w:val="9"/>
    <w:qFormat/>
    <w:rPr>
      <w:rFonts w:ascii="Cambria" w:eastAsia="Times New Roman" w:hAnsi="Cambria" w:cs="Times New Roman"/>
      <w:b/>
      <w:bCs/>
      <w:i/>
      <w:iCs/>
      <w:color w:val="4F81BD"/>
      <w:sz w:val="22"/>
      <w:szCs w:val="22"/>
    </w:rPr>
  </w:style>
  <w:style w:type="character" w:customStyle="1" w:styleId="EncabezadoCar">
    <w:name w:val="Encabezado Car"/>
    <w:rPr>
      <w:rFonts w:ascii="Arial" w:hAnsi="Arial" w:cs="Arial"/>
    </w:rPr>
  </w:style>
  <w:style w:type="character" w:customStyle="1" w:styleId="PiedepginaCar">
    <w:name w:val="Pie de página Car"/>
    <w:rPr>
      <w:rFonts w:ascii="Arial" w:hAnsi="Arial" w:cs="Arial"/>
    </w:rPr>
  </w:style>
  <w:style w:type="character" w:customStyle="1" w:styleId="TextonotapieCar">
    <w:name w:val="Texto nota pie Car"/>
    <w:basedOn w:val="Fuentedeprrafopredeter1"/>
  </w:style>
  <w:style w:type="character" w:customStyle="1" w:styleId="SangradetextonormalCar">
    <w:name w:val="Sangría de texto normal Car"/>
    <w:qFormat/>
    <w:rPr>
      <w:rFonts w:ascii="Verdana" w:hAnsi="Verdana" w:cs="Arial"/>
    </w:rPr>
  </w:style>
  <w:style w:type="character" w:customStyle="1" w:styleId="Sangra2detindependienteCar">
    <w:name w:val="Sangría 2 de t. independiente Car"/>
    <w:rPr>
      <w:rFonts w:ascii="Verdana" w:hAnsi="Verdana" w:cs="Arial"/>
    </w:rPr>
  </w:style>
  <w:style w:type="character" w:customStyle="1" w:styleId="Sangra3detindependienteCar">
    <w:name w:val="Sangría 3 de t. independiente Car"/>
    <w:rPr>
      <w:rFonts w:ascii="Verdana" w:hAnsi="Verdana" w:cs="Arial"/>
    </w:rPr>
  </w:style>
  <w:style w:type="character" w:customStyle="1" w:styleId="TextoindependienteCar">
    <w:name w:val="Texto independiente Car"/>
    <w:rPr>
      <w:rFonts w:ascii="Arial" w:eastAsia="Lucida Sans Unicode" w:hAnsi="Arial" w:cs="Arial"/>
      <w:kern w:val="2"/>
      <w:sz w:val="22"/>
      <w:szCs w:val="24"/>
    </w:rPr>
  </w:style>
  <w:style w:type="character" w:customStyle="1" w:styleId="WW-EnlacedeInternet">
    <w:name w:val="WW-Enlace de Internet"/>
    <w:rPr>
      <w:color w:val="0000FF"/>
      <w:u w:val="single"/>
    </w:rPr>
  </w:style>
  <w:style w:type="character" w:customStyle="1" w:styleId="ListLabel1">
    <w:name w:val="ListLabel 1"/>
    <w:rPr>
      <w:b/>
    </w:rPr>
  </w:style>
  <w:style w:type="character" w:customStyle="1" w:styleId="ListLabel2">
    <w:name w:val="ListLabel 2"/>
    <w:rPr>
      <w:rFonts w:eastAsia="Times New Roman" w:cs="Times New Roman"/>
    </w:rPr>
  </w:style>
  <w:style w:type="character" w:customStyle="1" w:styleId="ListLabel3">
    <w:name w:val="ListLabel 3"/>
    <w:rPr>
      <w:rFonts w:eastAsia="Times New Roman" w:cs="Times New Roman"/>
    </w:rPr>
  </w:style>
  <w:style w:type="character" w:customStyle="1" w:styleId="ListLabel4">
    <w:name w:val="ListLabel 4"/>
    <w:rPr>
      <w:rFonts w:eastAsia="Calibri" w:cs="Arial"/>
      <w:b/>
      <w:sz w:val="20"/>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b/>
    </w:rPr>
  </w:style>
  <w:style w:type="character" w:customStyle="1" w:styleId="ListLabel9">
    <w:name w:val="ListLabel 9"/>
    <w:rPr>
      <w:u w:val="none"/>
      <w:lang w:val="es-ES"/>
    </w:rPr>
  </w:style>
  <w:style w:type="character" w:customStyle="1" w:styleId="ListLabel10">
    <w:name w:val="ListLabel 10"/>
    <w:rPr>
      <w:rFonts w:cs="Arial"/>
      <w:b/>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eastAsia="Times New Roman" w:cs="Arial"/>
      <w:b/>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u w:val="none"/>
      <w:lang w:val="es-ES"/>
    </w:rPr>
  </w:style>
  <w:style w:type="character" w:customStyle="1" w:styleId="ListLabel19">
    <w:name w:val="ListLabel 19"/>
    <w:rPr>
      <w:u w:val="none"/>
      <w:lang w:val="es-ES"/>
    </w:rPr>
  </w:style>
  <w:style w:type="character" w:customStyle="1" w:styleId="ListLabel20">
    <w:name w:val="ListLabel 20"/>
    <w:rPr>
      <w:u w:val="none"/>
      <w:lang w:val="es-ES"/>
    </w:rPr>
  </w:style>
  <w:style w:type="character" w:customStyle="1" w:styleId="ListLabel21">
    <w:name w:val="ListLabel 21"/>
    <w:rPr>
      <w:u w:val="none"/>
      <w:lang w:val="es-ES"/>
    </w:rPr>
  </w:style>
  <w:style w:type="character" w:customStyle="1" w:styleId="ListLabel22">
    <w:name w:val="ListLabel 22"/>
    <w:rPr>
      <w:rFonts w:cs="Arial"/>
      <w:bCs/>
      <w:u w:val="single"/>
    </w:rPr>
  </w:style>
  <w:style w:type="character" w:customStyle="1" w:styleId="ListLabel23">
    <w:name w:val="ListLabel 23"/>
    <w:rPr>
      <w:rFonts w:cs="Arial"/>
      <w:sz w:val="18"/>
      <w:szCs w:val="18"/>
    </w:rPr>
  </w:style>
  <w:style w:type="character" w:customStyle="1" w:styleId="ListLabel24">
    <w:name w:val="ListLabel 24"/>
    <w:rPr>
      <w:rFonts w:cs="Arial"/>
      <w:b/>
      <w:sz w:val="20"/>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u w:val="none"/>
      <w:lang w:val="es-ES"/>
    </w:rPr>
  </w:style>
  <w:style w:type="character" w:customStyle="1" w:styleId="ListLabel34">
    <w:name w:val="ListLabel 34"/>
    <w:rPr>
      <w:rFonts w:cs="Arial"/>
      <w:b/>
    </w:rPr>
  </w:style>
  <w:style w:type="character" w:customStyle="1" w:styleId="ListLabel35">
    <w:name w:val="ListLabel 35"/>
    <w:rPr>
      <w:rFonts w:cs="Courier New"/>
    </w:rPr>
  </w:style>
  <w:style w:type="character" w:customStyle="1" w:styleId="ListLabel36">
    <w:name w:val="ListLabel 36"/>
    <w:rPr>
      <w:rFonts w:cs="Wingdings"/>
    </w:rPr>
  </w:style>
  <w:style w:type="character" w:customStyle="1" w:styleId="ListLabel39">
    <w:name w:val="ListLabel 39"/>
    <w:rPr>
      <w:rFonts w:cs="Wingdings"/>
    </w:rPr>
  </w:style>
  <w:style w:type="character" w:customStyle="1" w:styleId="ListLabel40">
    <w:name w:val="ListLabel 40"/>
    <w:rPr>
      <w:rFonts w:cs="Symbol"/>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u w:val="none"/>
      <w:lang w:val="es-ES"/>
    </w:rPr>
  </w:style>
  <w:style w:type="character" w:customStyle="1" w:styleId="ListLabel44">
    <w:name w:val="ListLabel 44"/>
    <w:rPr>
      <w:u w:val="none"/>
      <w:lang w:val="es-ES"/>
    </w:rPr>
  </w:style>
  <w:style w:type="character" w:customStyle="1" w:styleId="ListLabel45">
    <w:name w:val="ListLabel 45"/>
    <w:rPr>
      <w:u w:val="none"/>
      <w:lang w:val="es-ES"/>
    </w:rPr>
  </w:style>
  <w:style w:type="character" w:customStyle="1" w:styleId="ListLabel46">
    <w:name w:val="ListLabel 46"/>
    <w:rPr>
      <w:rFonts w:ascii="Arial" w:hAnsi="Arial" w:cs="Arial"/>
      <w:b w:val="0"/>
      <w:bCs w:val="0"/>
    </w:rPr>
  </w:style>
  <w:style w:type="character" w:customStyle="1" w:styleId="ListLabel47">
    <w:name w:val="ListLabel 47"/>
    <w:rPr>
      <w:rFonts w:cs="Arial"/>
      <w:sz w:val="18"/>
      <w:szCs w:val="18"/>
    </w:rPr>
  </w:style>
  <w:style w:type="character" w:customStyle="1" w:styleId="ListLabel48">
    <w:name w:val="ListLabel 48"/>
    <w:rPr>
      <w:rFonts w:cs="Arial"/>
      <w:b/>
      <w:sz w:val="20"/>
    </w:rPr>
  </w:style>
  <w:style w:type="character" w:customStyle="1" w:styleId="ListLabel49">
    <w:name w:val="ListLabel 49"/>
    <w:rPr>
      <w:rFonts w:cs="Courier New"/>
    </w:rPr>
  </w:style>
  <w:style w:type="character" w:customStyle="1" w:styleId="ListLabel50">
    <w:name w:val="ListLabel 50"/>
    <w:rPr>
      <w:rFonts w:cs="Wingdings"/>
    </w:rPr>
  </w:style>
  <w:style w:type="character" w:customStyle="1" w:styleId="ListLabel51">
    <w:name w:val="ListLabel 51"/>
    <w:rPr>
      <w:rFonts w:cs="Symbol"/>
    </w:rPr>
  </w:style>
  <w:style w:type="character" w:customStyle="1" w:styleId="ListLabel52">
    <w:name w:val="ListLabel 52"/>
    <w:rPr>
      <w:rFonts w:cs="Courier New"/>
    </w:rPr>
  </w:style>
  <w:style w:type="character" w:customStyle="1" w:styleId="ListLabel53">
    <w:name w:val="ListLabel 53"/>
    <w:rPr>
      <w:rFonts w:cs="Wingdings"/>
    </w:rPr>
  </w:style>
  <w:style w:type="character" w:customStyle="1" w:styleId="ListLabel54">
    <w:name w:val="ListLabel 54"/>
    <w:rPr>
      <w:rFonts w:cs="Symbol"/>
    </w:rPr>
  </w:style>
  <w:style w:type="character" w:customStyle="1" w:styleId="ListLabel55">
    <w:name w:val="ListLabel 55"/>
    <w:rPr>
      <w:rFonts w:cs="Courier New"/>
    </w:rPr>
  </w:style>
  <w:style w:type="character" w:customStyle="1" w:styleId="ListLabel56">
    <w:name w:val="ListLabel 56"/>
    <w:rPr>
      <w:rFonts w:cs="Wingdings"/>
    </w:rPr>
  </w:style>
  <w:style w:type="character" w:customStyle="1" w:styleId="ListLabel57">
    <w:name w:val="ListLabel 57"/>
    <w:rPr>
      <w:u w:val="none"/>
      <w:lang w:val="es-ES"/>
    </w:rPr>
  </w:style>
  <w:style w:type="character" w:customStyle="1" w:styleId="ListLabel58">
    <w:name w:val="ListLabel 58"/>
    <w:rPr>
      <w:rFonts w:cs="Arial"/>
      <w:b/>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u w:val="none"/>
      <w:lang w:val="es-ES"/>
    </w:rPr>
  </w:style>
  <w:style w:type="character" w:customStyle="1" w:styleId="ListLabel68">
    <w:name w:val="ListLabel 68"/>
    <w:rPr>
      <w:u w:val="none"/>
      <w:lang w:val="es-ES"/>
    </w:rPr>
  </w:style>
  <w:style w:type="character" w:customStyle="1" w:styleId="ListLabel69">
    <w:name w:val="ListLabel 69"/>
    <w:rPr>
      <w:u w:val="none"/>
      <w:lang w:val="es-ES"/>
    </w:rPr>
  </w:style>
  <w:style w:type="character" w:customStyle="1" w:styleId="ListLabel70">
    <w:name w:val="ListLabel 70"/>
    <w:rPr>
      <w:rFonts w:ascii="Arial" w:hAnsi="Arial" w:cs="Arial"/>
      <w:b w:val="0"/>
      <w:bCs w:val="0"/>
    </w:rPr>
  </w:style>
  <w:style w:type="character" w:customStyle="1" w:styleId="ListLabel71">
    <w:name w:val="ListLabel 71"/>
    <w:rPr>
      <w:rFonts w:cs="Arial"/>
      <w:sz w:val="18"/>
      <w:szCs w:val="18"/>
    </w:rPr>
  </w:style>
  <w:style w:type="character" w:customStyle="1" w:styleId="ListLabel72">
    <w:name w:val="ListLabel 72"/>
    <w:rPr>
      <w:rFonts w:cs="Arial"/>
      <w:b/>
      <w:sz w:val="20"/>
    </w:rPr>
  </w:style>
  <w:style w:type="character" w:customStyle="1" w:styleId="ListLabel73">
    <w:name w:val="ListLabel 73"/>
    <w:rPr>
      <w:rFonts w:cs="Courier New"/>
    </w:rPr>
  </w:style>
  <w:style w:type="character" w:customStyle="1" w:styleId="ListLabel74">
    <w:name w:val="ListLabel 74"/>
    <w:rPr>
      <w:rFonts w:cs="Wingdings"/>
    </w:rPr>
  </w:style>
  <w:style w:type="character" w:customStyle="1" w:styleId="ListLabel75">
    <w:name w:val="ListLabel 75"/>
    <w:rPr>
      <w:rFonts w:cs="Symbol"/>
    </w:rPr>
  </w:style>
  <w:style w:type="character" w:customStyle="1" w:styleId="ListLabel76">
    <w:name w:val="ListLabel 76"/>
    <w:rPr>
      <w:rFonts w:cs="Courier New"/>
    </w:rPr>
  </w:style>
  <w:style w:type="character" w:customStyle="1" w:styleId="ListLabel77">
    <w:name w:val="ListLabel 77"/>
    <w:rPr>
      <w:rFonts w:cs="Wingdings"/>
    </w:rPr>
  </w:style>
  <w:style w:type="character" w:customStyle="1" w:styleId="ListLabel78">
    <w:name w:val="ListLabel 78"/>
    <w:rPr>
      <w:rFonts w:cs="Symbol"/>
    </w:rPr>
  </w:style>
  <w:style w:type="character" w:customStyle="1" w:styleId="ListLabel79">
    <w:name w:val="ListLabel 79"/>
    <w:rPr>
      <w:rFonts w:cs="Courier New"/>
    </w:rPr>
  </w:style>
  <w:style w:type="character" w:customStyle="1" w:styleId="ListLabel80">
    <w:name w:val="ListLabel 80"/>
    <w:rPr>
      <w:rFonts w:cs="Wingdings"/>
    </w:rPr>
  </w:style>
  <w:style w:type="character" w:customStyle="1" w:styleId="ListLabel81">
    <w:name w:val="ListLabel 81"/>
    <w:rPr>
      <w:u w:val="none"/>
      <w:lang w:val="es-ES"/>
    </w:rPr>
  </w:style>
  <w:style w:type="character" w:customStyle="1" w:styleId="ListLabel82">
    <w:name w:val="ListLabel 82"/>
    <w:rPr>
      <w:rFonts w:cs="Arial"/>
      <w:b/>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cs="Symbol"/>
    </w:rPr>
  </w:style>
  <w:style w:type="character" w:customStyle="1" w:styleId="ListLabel89">
    <w:name w:val="ListLabel 89"/>
    <w:rPr>
      <w:rFonts w:cs="Courier New"/>
    </w:rPr>
  </w:style>
  <w:style w:type="character" w:customStyle="1" w:styleId="ListLabel90">
    <w:name w:val="ListLabel 90"/>
    <w:rPr>
      <w:rFonts w:cs="Wingdings"/>
    </w:rPr>
  </w:style>
  <w:style w:type="character" w:customStyle="1" w:styleId="ListLabel91">
    <w:name w:val="ListLabel 91"/>
    <w:rPr>
      <w:u w:val="none"/>
      <w:lang w:val="es-ES"/>
    </w:rPr>
  </w:style>
  <w:style w:type="character" w:customStyle="1" w:styleId="ListLabel92">
    <w:name w:val="ListLabel 92"/>
    <w:rPr>
      <w:u w:val="none"/>
      <w:lang w:val="es-ES"/>
    </w:rPr>
  </w:style>
  <w:style w:type="character" w:customStyle="1" w:styleId="ListLabel93">
    <w:name w:val="ListLabel 93"/>
    <w:rPr>
      <w:u w:val="none"/>
      <w:lang w:val="es-ES"/>
    </w:rPr>
  </w:style>
  <w:style w:type="character" w:customStyle="1" w:styleId="ListLabel94">
    <w:name w:val="ListLabel 94"/>
    <w:rPr>
      <w:rFonts w:ascii="Arial" w:hAnsi="Arial" w:cs="Arial"/>
      <w:b w:val="0"/>
      <w:bCs w:val="0"/>
    </w:rPr>
  </w:style>
  <w:style w:type="character" w:customStyle="1" w:styleId="ListLabel95">
    <w:name w:val="ListLabel 95"/>
    <w:rPr>
      <w:rFonts w:cs="Arial"/>
      <w:sz w:val="18"/>
      <w:szCs w:val="18"/>
    </w:rPr>
  </w:style>
  <w:style w:type="character" w:customStyle="1" w:styleId="ListLabel96">
    <w:name w:val="ListLabel 96"/>
    <w:rPr>
      <w:rFonts w:cs="Arial"/>
      <w:b/>
      <w:sz w:val="20"/>
    </w:rPr>
  </w:style>
  <w:style w:type="character" w:customStyle="1" w:styleId="ListLabel97">
    <w:name w:val="ListLabel 97"/>
    <w:rPr>
      <w:rFonts w:cs="Courier New"/>
    </w:rPr>
  </w:style>
  <w:style w:type="character" w:customStyle="1" w:styleId="ListLabel98">
    <w:name w:val="ListLabel 98"/>
    <w:rPr>
      <w:rFonts w:cs="Wingdings"/>
    </w:rPr>
  </w:style>
  <w:style w:type="character" w:customStyle="1" w:styleId="ListLabel99">
    <w:name w:val="ListLabel 99"/>
    <w:rPr>
      <w:rFonts w:cs="Symbol"/>
    </w:rPr>
  </w:style>
  <w:style w:type="character" w:customStyle="1" w:styleId="ListLabel100">
    <w:name w:val="ListLabel 100"/>
    <w:rPr>
      <w:rFonts w:cs="Courier New"/>
    </w:rPr>
  </w:style>
  <w:style w:type="character" w:customStyle="1" w:styleId="ListLabel101">
    <w:name w:val="ListLabel 101"/>
    <w:rPr>
      <w:rFonts w:cs="Wingdings"/>
    </w:rPr>
  </w:style>
  <w:style w:type="character" w:customStyle="1" w:styleId="ListLabel102">
    <w:name w:val="ListLabel 102"/>
    <w:rPr>
      <w:rFonts w:cs="Symbol"/>
    </w:rPr>
  </w:style>
  <w:style w:type="character" w:customStyle="1" w:styleId="ListLabel103">
    <w:name w:val="ListLabel 103"/>
    <w:rPr>
      <w:rFonts w:cs="Courier New"/>
    </w:rPr>
  </w:style>
  <w:style w:type="character" w:customStyle="1" w:styleId="ListLabel104">
    <w:name w:val="ListLabel 104"/>
    <w:rPr>
      <w:rFonts w:cs="Wingdings"/>
    </w:rPr>
  </w:style>
  <w:style w:type="character" w:customStyle="1" w:styleId="ListLabel105">
    <w:name w:val="ListLabel 105"/>
    <w:rPr>
      <w:u w:val="none"/>
      <w:lang w:val="es-ES"/>
    </w:rPr>
  </w:style>
  <w:style w:type="character" w:customStyle="1" w:styleId="ListLabel106">
    <w:name w:val="ListLabel 106"/>
    <w:rPr>
      <w:rFonts w:cs="Arial"/>
      <w:b/>
    </w:rPr>
  </w:style>
  <w:style w:type="character" w:customStyle="1" w:styleId="ListLabel107">
    <w:name w:val="ListLabel 107"/>
    <w:rPr>
      <w:rFonts w:cs="Courier New"/>
    </w:rPr>
  </w:style>
  <w:style w:type="character" w:customStyle="1" w:styleId="ListLabel108">
    <w:name w:val="ListLabel 108"/>
    <w:rPr>
      <w:rFonts w:cs="Wingdings"/>
    </w:rPr>
  </w:style>
  <w:style w:type="character" w:customStyle="1" w:styleId="ListLabel109">
    <w:name w:val="ListLabel 109"/>
    <w:rPr>
      <w:rFonts w:cs="Symbol"/>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u w:val="none"/>
      <w:lang w:val="es-ES"/>
    </w:rPr>
  </w:style>
  <w:style w:type="character" w:customStyle="1" w:styleId="ListLabel116">
    <w:name w:val="ListLabel 116"/>
    <w:rPr>
      <w:u w:val="none"/>
      <w:lang w:val="es-ES"/>
    </w:rPr>
  </w:style>
  <w:style w:type="character" w:customStyle="1" w:styleId="ListLabel117">
    <w:name w:val="ListLabel 117"/>
    <w:rPr>
      <w:u w:val="none"/>
      <w:lang w:val="es-ES"/>
    </w:rPr>
  </w:style>
  <w:style w:type="character" w:customStyle="1" w:styleId="ListLabel118">
    <w:name w:val="ListLabel 118"/>
    <w:rPr>
      <w:rFonts w:ascii="Arial" w:hAnsi="Arial" w:cs="Arial"/>
      <w:b w:val="0"/>
      <w:bCs w:val="0"/>
    </w:rPr>
  </w:style>
  <w:style w:type="character" w:customStyle="1" w:styleId="ListLabel119">
    <w:name w:val="ListLabel 119"/>
    <w:rPr>
      <w:rFonts w:cs="Arial"/>
      <w:sz w:val="18"/>
      <w:szCs w:val="18"/>
    </w:rPr>
  </w:style>
  <w:style w:type="character" w:customStyle="1" w:styleId="ListLabel174">
    <w:name w:val="ListLabel 174"/>
    <w:rPr>
      <w:u w:val="single"/>
    </w:rPr>
  </w:style>
  <w:style w:type="character" w:customStyle="1" w:styleId="ListLabel175">
    <w:name w:val="ListLabel 175"/>
    <w:rPr>
      <w:rFonts w:cs="Arial"/>
      <w:b/>
      <w:sz w:val="20"/>
    </w:rPr>
  </w:style>
  <w:style w:type="character" w:customStyle="1" w:styleId="ListLabel176">
    <w:name w:val="ListLabel 176"/>
    <w:rPr>
      <w:rFonts w:cs="Courier New"/>
    </w:rPr>
  </w:style>
  <w:style w:type="character" w:customStyle="1" w:styleId="ListLabel177">
    <w:name w:val="ListLabel 177"/>
    <w:rPr>
      <w:rFonts w:cs="Wingdings"/>
    </w:rPr>
  </w:style>
  <w:style w:type="character" w:customStyle="1" w:styleId="ListLabel178">
    <w:name w:val="ListLabel 178"/>
    <w:rPr>
      <w:rFonts w:cs="Symbol"/>
    </w:rPr>
  </w:style>
  <w:style w:type="character" w:customStyle="1" w:styleId="ListLabel179">
    <w:name w:val="ListLabel 179"/>
    <w:rPr>
      <w:rFonts w:cs="Courier New"/>
    </w:rPr>
  </w:style>
  <w:style w:type="character" w:customStyle="1" w:styleId="ListLabel180">
    <w:name w:val="ListLabel 180"/>
    <w:rPr>
      <w:rFonts w:cs="Wingdings"/>
    </w:rPr>
  </w:style>
  <w:style w:type="character" w:customStyle="1" w:styleId="ListLabel181">
    <w:name w:val="ListLabel 181"/>
    <w:rPr>
      <w:rFonts w:cs="Symbol"/>
    </w:rPr>
  </w:style>
  <w:style w:type="character" w:customStyle="1" w:styleId="ListLabel182">
    <w:name w:val="ListLabel 182"/>
    <w:rPr>
      <w:rFonts w:cs="Courier New"/>
    </w:rPr>
  </w:style>
  <w:style w:type="character" w:customStyle="1" w:styleId="ListLabel183">
    <w:name w:val="ListLabel 183"/>
    <w:rPr>
      <w:rFonts w:cs="Wingdings"/>
    </w:rPr>
  </w:style>
  <w:style w:type="character" w:customStyle="1" w:styleId="ListLabel184">
    <w:name w:val="ListLabel 184"/>
    <w:rPr>
      <w:u w:val="none"/>
      <w:lang w:val="es-ES"/>
    </w:rPr>
  </w:style>
  <w:style w:type="character" w:customStyle="1" w:styleId="ListLabel185">
    <w:name w:val="ListLabel 185"/>
    <w:rPr>
      <w:rFonts w:cs="Arial"/>
      <w:b/>
    </w:rPr>
  </w:style>
  <w:style w:type="character" w:customStyle="1" w:styleId="ListLabel186">
    <w:name w:val="ListLabel 186"/>
    <w:rPr>
      <w:rFonts w:cs="Courier New"/>
    </w:rPr>
  </w:style>
  <w:style w:type="character" w:customStyle="1" w:styleId="ListLabel187">
    <w:name w:val="ListLabel 187"/>
    <w:rPr>
      <w:rFonts w:cs="Wingdings"/>
    </w:rPr>
  </w:style>
  <w:style w:type="character" w:customStyle="1" w:styleId="ListLabel188">
    <w:name w:val="ListLabel 188"/>
    <w:rPr>
      <w:rFonts w:cs="Symbol"/>
    </w:rPr>
  </w:style>
  <w:style w:type="character" w:customStyle="1" w:styleId="ListLabel189">
    <w:name w:val="ListLabel 189"/>
    <w:rPr>
      <w:rFonts w:cs="Courier New"/>
    </w:rPr>
  </w:style>
  <w:style w:type="character" w:customStyle="1" w:styleId="ListLabel190">
    <w:name w:val="ListLabel 190"/>
    <w:rPr>
      <w:rFonts w:cs="Wingdings"/>
    </w:rPr>
  </w:style>
  <w:style w:type="character" w:customStyle="1" w:styleId="ListLabel191">
    <w:name w:val="ListLabel 191"/>
    <w:rPr>
      <w:rFonts w:cs="Symbol"/>
    </w:rPr>
  </w:style>
  <w:style w:type="character" w:customStyle="1" w:styleId="ListLabel192">
    <w:name w:val="ListLabel 192"/>
    <w:rPr>
      <w:rFonts w:cs="Courier New"/>
    </w:rPr>
  </w:style>
  <w:style w:type="character" w:customStyle="1" w:styleId="ListLabel193">
    <w:name w:val="ListLabel 193"/>
    <w:rPr>
      <w:rFonts w:cs="Wingdings"/>
    </w:rPr>
  </w:style>
  <w:style w:type="character" w:customStyle="1" w:styleId="ListLabel194">
    <w:name w:val="ListLabel 194"/>
    <w:rPr>
      <w:u w:val="none"/>
      <w:lang w:val="es-ES"/>
    </w:rPr>
  </w:style>
  <w:style w:type="character" w:customStyle="1" w:styleId="ListLabel195">
    <w:name w:val="ListLabel 195"/>
    <w:rPr>
      <w:u w:val="none"/>
      <w:lang w:val="es-ES"/>
    </w:rPr>
  </w:style>
  <w:style w:type="character" w:customStyle="1" w:styleId="ListLabel196">
    <w:name w:val="ListLabel 196"/>
    <w:rPr>
      <w:u w:val="none"/>
      <w:lang w:val="es-ES"/>
    </w:rPr>
  </w:style>
  <w:style w:type="character" w:customStyle="1" w:styleId="ListLabel197">
    <w:name w:val="ListLabel 197"/>
    <w:rPr>
      <w:rFonts w:ascii="Arial" w:hAnsi="Arial" w:cs="Arial"/>
      <w:b w:val="0"/>
      <w:bCs w:val="0"/>
    </w:rPr>
  </w:style>
  <w:style w:type="character" w:customStyle="1" w:styleId="ListLabel198">
    <w:name w:val="ListLabel 198"/>
    <w:rPr>
      <w:rFonts w:ascii="Arial" w:hAnsi="Arial" w:cs="Arial"/>
      <w:b w:val="0"/>
      <w:bCs w:val="0"/>
      <w:u w:val="single"/>
    </w:rPr>
  </w:style>
  <w:style w:type="character" w:customStyle="1" w:styleId="ListLabel199">
    <w:name w:val="ListLabel 199"/>
    <w:rPr>
      <w:rFonts w:cs="Arial"/>
      <w:sz w:val="18"/>
      <w:szCs w:val="18"/>
    </w:rPr>
  </w:style>
  <w:style w:type="character" w:customStyle="1" w:styleId="ListLabel200">
    <w:name w:val="ListLabel 200"/>
    <w:rPr>
      <w:rFonts w:cs="Arial"/>
      <w:b/>
      <w:sz w:val="20"/>
    </w:rPr>
  </w:style>
  <w:style w:type="character" w:customStyle="1" w:styleId="ListLabel201">
    <w:name w:val="ListLabel 201"/>
    <w:rPr>
      <w:rFonts w:cs="Courier New"/>
    </w:rPr>
  </w:style>
  <w:style w:type="character" w:customStyle="1" w:styleId="ListLabel202">
    <w:name w:val="ListLabel 202"/>
    <w:rPr>
      <w:rFonts w:cs="Wingdings"/>
    </w:rPr>
  </w:style>
  <w:style w:type="character" w:customStyle="1" w:styleId="ListLabel203">
    <w:name w:val="ListLabel 203"/>
    <w:rPr>
      <w:rFonts w:cs="Symbol"/>
    </w:rPr>
  </w:style>
  <w:style w:type="character" w:customStyle="1" w:styleId="ListLabel204">
    <w:name w:val="ListLabel 204"/>
    <w:rPr>
      <w:rFonts w:cs="Courier New"/>
    </w:rPr>
  </w:style>
  <w:style w:type="character" w:customStyle="1" w:styleId="ListLabel205">
    <w:name w:val="ListLabel 205"/>
    <w:rPr>
      <w:rFonts w:cs="Wingdings"/>
    </w:rPr>
  </w:style>
  <w:style w:type="character" w:customStyle="1" w:styleId="ListLabel206">
    <w:name w:val="ListLabel 206"/>
    <w:rPr>
      <w:rFonts w:cs="Symbol"/>
    </w:rPr>
  </w:style>
  <w:style w:type="character" w:customStyle="1" w:styleId="ListLabel207">
    <w:name w:val="ListLabel 207"/>
    <w:rPr>
      <w:rFonts w:cs="Courier New"/>
    </w:rPr>
  </w:style>
  <w:style w:type="character" w:customStyle="1" w:styleId="ListLabel208">
    <w:name w:val="ListLabel 208"/>
    <w:rPr>
      <w:rFonts w:cs="Wingdings"/>
    </w:rPr>
  </w:style>
  <w:style w:type="character" w:customStyle="1" w:styleId="ListLabel209">
    <w:name w:val="ListLabel 209"/>
    <w:rPr>
      <w:u w:val="none"/>
      <w:lang w:val="es-ES"/>
    </w:rPr>
  </w:style>
  <w:style w:type="character" w:customStyle="1" w:styleId="ListLabel210">
    <w:name w:val="ListLabel 210"/>
    <w:rPr>
      <w:rFonts w:cs="Arial"/>
      <w:b/>
    </w:rPr>
  </w:style>
  <w:style w:type="character" w:customStyle="1" w:styleId="ListLabel211">
    <w:name w:val="ListLabel 211"/>
    <w:rPr>
      <w:rFonts w:cs="Courier New"/>
    </w:rPr>
  </w:style>
  <w:style w:type="character" w:customStyle="1" w:styleId="ListLabel212">
    <w:name w:val="ListLabel 212"/>
    <w:rPr>
      <w:rFonts w:cs="Wingdings"/>
    </w:rPr>
  </w:style>
  <w:style w:type="character" w:customStyle="1" w:styleId="ListLabel213">
    <w:name w:val="ListLabel 213"/>
    <w:rPr>
      <w:rFonts w:cs="Symbol"/>
    </w:rPr>
  </w:style>
  <w:style w:type="character" w:customStyle="1" w:styleId="ListLabel214">
    <w:name w:val="ListLabel 214"/>
    <w:rPr>
      <w:rFonts w:cs="Courier New"/>
    </w:rPr>
  </w:style>
  <w:style w:type="character" w:customStyle="1" w:styleId="ListLabel215">
    <w:name w:val="ListLabel 215"/>
    <w:rPr>
      <w:rFonts w:cs="Wingdings"/>
    </w:rPr>
  </w:style>
  <w:style w:type="character" w:customStyle="1" w:styleId="ListLabel216">
    <w:name w:val="ListLabel 216"/>
    <w:rPr>
      <w:rFonts w:cs="Symbol"/>
    </w:rPr>
  </w:style>
  <w:style w:type="character" w:customStyle="1" w:styleId="ListLabel217">
    <w:name w:val="ListLabel 217"/>
    <w:rPr>
      <w:rFonts w:cs="Courier New"/>
    </w:rPr>
  </w:style>
  <w:style w:type="character" w:customStyle="1" w:styleId="ListLabel218">
    <w:name w:val="ListLabel 218"/>
    <w:rPr>
      <w:rFonts w:cs="Wingdings"/>
    </w:rPr>
  </w:style>
  <w:style w:type="character" w:customStyle="1" w:styleId="ListLabel219">
    <w:name w:val="ListLabel 219"/>
    <w:rPr>
      <w:u w:val="none"/>
      <w:lang w:val="es-ES"/>
    </w:rPr>
  </w:style>
  <w:style w:type="character" w:customStyle="1" w:styleId="ListLabel220">
    <w:name w:val="ListLabel 220"/>
    <w:rPr>
      <w:u w:val="none"/>
      <w:lang w:val="es-ES"/>
    </w:rPr>
  </w:style>
  <w:style w:type="character" w:customStyle="1" w:styleId="ListLabel221">
    <w:name w:val="ListLabel 221"/>
    <w:rPr>
      <w:u w:val="none"/>
      <w:lang w:val="es-ES"/>
    </w:rPr>
  </w:style>
  <w:style w:type="character" w:customStyle="1" w:styleId="ListLabel222">
    <w:name w:val="ListLabel 222"/>
    <w:rPr>
      <w:rFonts w:ascii="Arial" w:hAnsi="Arial" w:cs="Arial"/>
      <w:b w:val="0"/>
      <w:bCs w:val="0"/>
    </w:rPr>
  </w:style>
  <w:style w:type="character" w:customStyle="1" w:styleId="ListLabel223">
    <w:name w:val="ListLabel 223"/>
    <w:rPr>
      <w:rFonts w:ascii="Arial" w:hAnsi="Arial" w:cs="Arial"/>
      <w:b w:val="0"/>
      <w:bCs w:val="0"/>
      <w:u w:val="single"/>
    </w:rPr>
  </w:style>
  <w:style w:type="character" w:customStyle="1" w:styleId="ListLabel224">
    <w:name w:val="ListLabel 224"/>
    <w:rPr>
      <w:rFonts w:cs="Arial"/>
      <w:sz w:val="18"/>
      <w:szCs w:val="18"/>
    </w:rPr>
  </w:style>
  <w:style w:type="character" w:customStyle="1" w:styleId="TtuloCar">
    <w:name w:val="Título Car"/>
    <w:rPr>
      <w:rFonts w:ascii="Liberation Sans" w:eastAsia="Microsoft YaHei" w:hAnsi="Liberation Sans" w:cs="Mangal"/>
      <w:color w:val="00000A"/>
      <w:sz w:val="28"/>
      <w:szCs w:val="28"/>
    </w:rPr>
  </w:style>
  <w:style w:type="character" w:customStyle="1" w:styleId="SangradetextonormalCar1">
    <w:name w:val="Sangría de texto normal Car1"/>
    <w:rPr>
      <w:rFonts w:ascii="Arial" w:eastAsia="Lucida Sans Unicode" w:hAnsi="Arial" w:cs="Arial"/>
      <w:kern w:val="2"/>
      <w:sz w:val="22"/>
      <w:szCs w:val="24"/>
    </w:rPr>
  </w:style>
  <w:style w:type="character" w:customStyle="1" w:styleId="Sangra2detindependienteCar1">
    <w:name w:val="Sangría 2 de t. independiente Car1"/>
    <w:rPr>
      <w:rFonts w:ascii="Arial" w:eastAsia="Lucida Sans Unicode" w:hAnsi="Arial" w:cs="Arial"/>
      <w:kern w:val="2"/>
      <w:sz w:val="22"/>
      <w:szCs w:val="24"/>
    </w:rPr>
  </w:style>
  <w:style w:type="character" w:customStyle="1" w:styleId="Sangra3detindependienteCar1">
    <w:name w:val="Sangría 3 de t. independiente Car1"/>
    <w:rPr>
      <w:rFonts w:ascii="Arial" w:eastAsia="Lucida Sans Unicode" w:hAnsi="Arial" w:cs="Arial"/>
      <w:kern w:val="2"/>
      <w:sz w:val="16"/>
      <w:szCs w:val="16"/>
    </w:rPr>
  </w:style>
  <w:style w:type="character" w:customStyle="1" w:styleId="EncabezadoCar1">
    <w:name w:val="Encabezado Car1"/>
    <w:rPr>
      <w:rFonts w:ascii="Arial" w:eastAsia="Lucida Sans Unicode" w:hAnsi="Arial" w:cs="Arial"/>
      <w:kern w:val="2"/>
      <w:sz w:val="22"/>
      <w:szCs w:val="24"/>
    </w:rPr>
  </w:style>
  <w:style w:type="character" w:customStyle="1" w:styleId="PiedepginaCar1">
    <w:name w:val="Pie de página Car1"/>
    <w:rPr>
      <w:rFonts w:ascii="Arial" w:eastAsia="Lucida Sans Unicode" w:hAnsi="Arial" w:cs="Arial"/>
      <w:kern w:val="2"/>
      <w:sz w:val="22"/>
      <w:szCs w:val="24"/>
    </w:rPr>
  </w:style>
  <w:style w:type="character" w:styleId="Textoennegrita">
    <w:name w:val="Strong"/>
    <w:qFormat/>
    <w:rPr>
      <w:b/>
      <w:bCs/>
    </w:rPr>
  </w:style>
  <w:style w:type="paragraph" w:customStyle="1" w:styleId="Ttulo2">
    <w:name w:val="Título2"/>
    <w:basedOn w:val="Normal"/>
    <w:next w:val="Textoindependiente"/>
    <w:pPr>
      <w:keepNext/>
      <w:widowControl/>
      <w:suppressAutoHyphens w:val="0"/>
      <w:spacing w:before="240" w:after="120" w:line="276" w:lineRule="auto"/>
      <w:ind w:firstLine="709"/>
    </w:pPr>
    <w:rPr>
      <w:rFonts w:ascii="Liberation Sans" w:eastAsia="Microsoft YaHei" w:hAnsi="Liberation Sans" w:cs="Mangal"/>
      <w:color w:val="00000A"/>
      <w:kern w:val="0"/>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
    <w:name w:val="Epígrafe"/>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Mangal"/>
    </w:rPr>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customStyle="1" w:styleId="Epgrafe1">
    <w:name w:val="Epígrafe1"/>
    <w:basedOn w:val="Normal"/>
    <w:pPr>
      <w:suppressLineNumbers/>
      <w:spacing w:before="120" w:after="120"/>
    </w:pPr>
    <w:rPr>
      <w:rFonts w:cs="Mangal"/>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styleId="Prrafodelista">
    <w:name w:val="List Paragraph"/>
    <w:basedOn w:val="Normal"/>
    <w:uiPriority w:val="1"/>
    <w:qFormat/>
    <w:pPr>
      <w:widowControl/>
      <w:spacing w:after="200" w:line="276" w:lineRule="auto"/>
      <w:ind w:left="720"/>
      <w:contextualSpacing/>
    </w:pPr>
    <w:rPr>
      <w:rFonts w:eastAsia="Calibri" w:cs="Calibri"/>
      <w:color w:val="00000A"/>
      <w:kern w:val="0"/>
      <w:sz w:val="24"/>
      <w:szCs w:val="22"/>
    </w:rPr>
  </w:style>
  <w:style w:type="paragraph" w:customStyle="1" w:styleId="Ttulo21">
    <w:name w:val="Título 21"/>
    <w:basedOn w:val="Normal"/>
    <w:next w:val="Normal"/>
    <w:pPr>
      <w:keepNext/>
      <w:widowControl/>
      <w:pBdr>
        <w:top w:val="none" w:sz="0" w:space="0" w:color="000000"/>
        <w:left w:val="none" w:sz="0" w:space="0" w:color="000000"/>
        <w:bottom w:val="single" w:sz="4" w:space="1" w:color="00000A"/>
        <w:right w:val="none" w:sz="0" w:space="0" w:color="000000"/>
      </w:pBdr>
      <w:tabs>
        <w:tab w:val="left" w:pos="5245"/>
      </w:tabs>
      <w:suppressAutoHyphens w:val="0"/>
      <w:ind w:left="-851" w:firstLine="709"/>
      <w:jc w:val="right"/>
    </w:pPr>
    <w:rPr>
      <w:rFonts w:ascii="Times New Roman" w:eastAsia="Times New Roman" w:hAnsi="Times New Roman" w:cs="Times New Roman"/>
      <w:b/>
      <w:color w:val="00000A"/>
      <w:kern w:val="0"/>
      <w:sz w:val="20"/>
      <w:szCs w:val="20"/>
      <w:lang w:val="es-ES_tradnl"/>
    </w:rPr>
  </w:style>
  <w:style w:type="paragraph" w:customStyle="1" w:styleId="Ttulo41">
    <w:name w:val="Título 41"/>
    <w:basedOn w:val="Normal"/>
    <w:next w:val="Normal"/>
    <w:uiPriority w:val="9"/>
    <w:qFormat/>
    <w:pPr>
      <w:keepNext/>
      <w:keepLines/>
      <w:widowControl/>
      <w:suppressAutoHyphens w:val="0"/>
      <w:spacing w:before="200" w:line="276" w:lineRule="auto"/>
      <w:ind w:firstLine="709"/>
    </w:pPr>
    <w:rPr>
      <w:rFonts w:ascii="Cambria" w:eastAsia="Times New Roman" w:hAnsi="Cambria" w:cs="Times New Roman"/>
      <w:b/>
      <w:bCs/>
      <w:i/>
      <w:iCs/>
      <w:color w:val="4F81BD"/>
      <w:kern w:val="0"/>
      <w:szCs w:val="22"/>
    </w:rPr>
  </w:style>
  <w:style w:type="paragraph" w:customStyle="1" w:styleId="Encabezado1">
    <w:name w:val="Encabezado1"/>
    <w:basedOn w:val="Normal"/>
    <w:pPr>
      <w:widowControl/>
      <w:tabs>
        <w:tab w:val="center" w:pos="4252"/>
        <w:tab w:val="right" w:pos="8504"/>
      </w:tabs>
      <w:suppressAutoHyphens w:val="0"/>
      <w:ind w:firstLine="709"/>
    </w:pPr>
    <w:rPr>
      <w:rFonts w:eastAsia="Times New Roman"/>
      <w:kern w:val="0"/>
      <w:sz w:val="20"/>
      <w:szCs w:val="20"/>
    </w:rPr>
  </w:style>
  <w:style w:type="paragraph" w:customStyle="1" w:styleId="Piedepgina1">
    <w:name w:val="Pie de página1"/>
    <w:basedOn w:val="Normal"/>
    <w:pPr>
      <w:widowControl/>
      <w:tabs>
        <w:tab w:val="center" w:pos="4252"/>
        <w:tab w:val="right" w:pos="8504"/>
      </w:tabs>
      <w:suppressAutoHyphens w:val="0"/>
      <w:ind w:firstLine="709"/>
    </w:pPr>
    <w:rPr>
      <w:rFonts w:eastAsia="Times New Roman"/>
      <w:kern w:val="0"/>
      <w:sz w:val="20"/>
      <w:szCs w:val="20"/>
    </w:rPr>
  </w:style>
  <w:style w:type="paragraph" w:customStyle="1" w:styleId="Textonotapie1">
    <w:name w:val="Texto nota pie1"/>
    <w:basedOn w:val="Normal"/>
    <w:pPr>
      <w:widowControl/>
      <w:suppressAutoHyphens w:val="0"/>
    </w:pPr>
    <w:rPr>
      <w:rFonts w:ascii="Times New Roman" w:eastAsia="Times New Roman" w:hAnsi="Times New Roman" w:cs="Times New Roman"/>
      <w:kern w:val="0"/>
      <w:sz w:val="20"/>
      <w:szCs w:val="20"/>
    </w:rPr>
  </w:style>
  <w:style w:type="paragraph" w:styleId="Sangradetextonormal">
    <w:name w:val="Body Text Indent"/>
    <w:basedOn w:val="Normal"/>
    <w:pPr>
      <w:suppressAutoHyphens w:val="0"/>
      <w:spacing w:line="360" w:lineRule="auto"/>
      <w:ind w:firstLine="708"/>
      <w:jc w:val="both"/>
    </w:pPr>
    <w:rPr>
      <w:rFonts w:ascii="Verdana" w:eastAsia="Times New Roman" w:hAnsi="Verdana"/>
      <w:kern w:val="0"/>
      <w:sz w:val="20"/>
      <w:szCs w:val="20"/>
    </w:rPr>
  </w:style>
  <w:style w:type="paragraph" w:customStyle="1" w:styleId="Sangra2detindependiente1">
    <w:name w:val="Sangría 2 de t. independiente1"/>
    <w:basedOn w:val="Normal"/>
    <w:pPr>
      <w:suppressAutoHyphens w:val="0"/>
      <w:spacing w:line="360" w:lineRule="auto"/>
      <w:ind w:firstLine="708"/>
    </w:pPr>
    <w:rPr>
      <w:rFonts w:ascii="Verdana" w:eastAsia="Times New Roman" w:hAnsi="Verdana"/>
      <w:kern w:val="0"/>
      <w:sz w:val="20"/>
      <w:szCs w:val="20"/>
    </w:rPr>
  </w:style>
  <w:style w:type="paragraph" w:customStyle="1" w:styleId="Sangra3detindependiente1">
    <w:name w:val="Sangría 3 de t. independiente1"/>
    <w:basedOn w:val="Normal"/>
    <w:pPr>
      <w:suppressAutoHyphens w:val="0"/>
      <w:spacing w:line="360" w:lineRule="auto"/>
      <w:ind w:firstLine="709"/>
      <w:jc w:val="both"/>
    </w:pPr>
    <w:rPr>
      <w:rFonts w:ascii="Verdana" w:eastAsia="Times New Roman" w:hAnsi="Verdana"/>
      <w:kern w:val="0"/>
      <w:sz w:val="20"/>
      <w:szCs w:val="20"/>
    </w:rPr>
  </w:style>
  <w:style w:type="paragraph" w:customStyle="1" w:styleId="Textodebloque1">
    <w:name w:val="Texto de bloque1"/>
    <w:basedOn w:val="Normal"/>
    <w:pPr>
      <w:widowControl/>
      <w:suppressAutoHyphens w:val="0"/>
      <w:spacing w:line="360" w:lineRule="auto"/>
      <w:ind w:left="24" w:right="17" w:firstLine="696"/>
      <w:jc w:val="both"/>
    </w:pPr>
    <w:rPr>
      <w:rFonts w:ascii="Verdana" w:eastAsia="Times New Roman" w:hAnsi="Verdana"/>
      <w:bCs/>
      <w:color w:val="00000A"/>
      <w:kern w:val="0"/>
      <w:sz w:val="18"/>
      <w:szCs w:val="20"/>
    </w:rPr>
  </w:style>
  <w:style w:type="paragraph" w:customStyle="1" w:styleId="Contenidodelmarco">
    <w:name w:val="Contenido del marco"/>
    <w:basedOn w:val="Normal"/>
    <w:pPr>
      <w:widowControl/>
      <w:suppressAutoHyphens w:val="0"/>
      <w:spacing w:after="200" w:line="276" w:lineRule="auto"/>
      <w:ind w:firstLine="709"/>
    </w:pPr>
    <w:rPr>
      <w:rFonts w:eastAsia="Calibri" w:cs="Times New Roman"/>
      <w:color w:val="00000A"/>
      <w:kern w:val="0"/>
      <w:szCs w:val="22"/>
    </w:rPr>
  </w:style>
  <w:style w:type="paragraph" w:styleId="NormalWeb">
    <w:name w:val="Normal (Web)"/>
    <w:basedOn w:val="Normal"/>
    <w:uiPriority w:val="99"/>
    <w:qFormat/>
    <w:pPr>
      <w:widowControl/>
      <w:suppressAutoHyphens w:val="0"/>
      <w:spacing w:before="100" w:after="100"/>
    </w:pPr>
    <w:rPr>
      <w:rFonts w:ascii="Times New Roman" w:eastAsia="Times New Roman" w:hAnsi="Times New Roman" w:cs="Times New Roman"/>
      <w:kern w:val="0"/>
      <w:sz w:val="24"/>
    </w:rPr>
  </w:style>
  <w:style w:type="paragraph" w:customStyle="1" w:styleId="Default">
    <w:name w:val="Default"/>
    <w:pPr>
      <w:suppressAutoHyphens/>
      <w:autoSpaceDE w:val="0"/>
    </w:pPr>
    <w:rPr>
      <w:rFonts w:ascii="Liberation Sans" w:hAnsi="Liberation Sans" w:cs="Liberation Sans"/>
      <w:color w:val="000000"/>
      <w:sz w:val="24"/>
      <w:szCs w:val="24"/>
      <w:lang w:eastAsia="zh-CN"/>
    </w:rPr>
  </w:style>
  <w:style w:type="paragraph" w:customStyle="1" w:styleId="TableParagraph">
    <w:name w:val="Table Paragraph"/>
    <w:basedOn w:val="Normal"/>
    <w:pPr>
      <w:suppressAutoHyphens w:val="0"/>
      <w:autoSpaceDE w:val="0"/>
      <w:spacing w:before="22"/>
      <w:ind w:left="113"/>
    </w:pPr>
    <w:rPr>
      <w:rFonts w:ascii="Times New Roman" w:eastAsia="Times New Roman" w:hAnsi="Times New Roman" w:cs="Times New Roman"/>
      <w:kern w:val="0"/>
      <w:szCs w:val="22"/>
      <w:lang w:bidi="es-ES"/>
    </w:rPr>
  </w:style>
  <w:style w:type="table" w:styleId="Tablaconcuadrcula">
    <w:name w:val="Table Grid"/>
    <w:basedOn w:val="Tablanormal"/>
    <w:uiPriority w:val="59"/>
    <w:rsid w:val="00F21B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2"/>
    <w:uiPriority w:val="99"/>
    <w:semiHidden/>
    <w:unhideWhenUsed/>
    <w:rsid w:val="00545BB5"/>
    <w:pPr>
      <w:spacing w:after="120" w:line="480" w:lineRule="auto"/>
      <w:ind w:left="283"/>
    </w:pPr>
  </w:style>
  <w:style w:type="character" w:customStyle="1" w:styleId="Sangra2detindependienteCar2">
    <w:name w:val="Sangría 2 de t. independiente Car2"/>
    <w:link w:val="Sangra2detindependiente"/>
    <w:uiPriority w:val="99"/>
    <w:semiHidden/>
    <w:rsid w:val="00545BB5"/>
    <w:rPr>
      <w:rFonts w:ascii="Arial" w:eastAsia="Lucida Sans Unicode" w:hAnsi="Arial" w:cs="Arial"/>
      <w:kern w:val="2"/>
      <w:sz w:val="22"/>
      <w:szCs w:val="24"/>
      <w:lang w:eastAsia="zh-CN"/>
    </w:rPr>
  </w:style>
  <w:style w:type="paragraph" w:styleId="Textodebloque">
    <w:name w:val="Block Text"/>
    <w:basedOn w:val="Normal"/>
    <w:qFormat/>
    <w:rsid w:val="00545BB5"/>
    <w:pPr>
      <w:widowControl/>
      <w:suppressAutoHyphens w:val="0"/>
      <w:spacing w:line="360" w:lineRule="auto"/>
      <w:ind w:left="24" w:right="17" w:firstLine="696"/>
      <w:jc w:val="both"/>
    </w:pPr>
    <w:rPr>
      <w:rFonts w:ascii="Verdana" w:eastAsia="Times New Roman" w:hAnsi="Verdana"/>
      <w:bCs/>
      <w:kern w:val="0"/>
      <w:sz w:val="18"/>
      <w:szCs w:val="20"/>
      <w:lang w:eastAsia="es-ES"/>
    </w:rPr>
  </w:style>
  <w:style w:type="paragraph" w:customStyle="1" w:styleId="parrafo">
    <w:name w:val="parrafo"/>
    <w:basedOn w:val="Normal"/>
    <w:rsid w:val="00361CD2"/>
    <w:pPr>
      <w:widowControl/>
      <w:suppressAutoHyphens w:val="0"/>
      <w:spacing w:before="100" w:beforeAutospacing="1" w:after="100" w:afterAutospacing="1"/>
    </w:pPr>
    <w:rPr>
      <w:rFonts w:ascii="Times New Roman" w:eastAsia="Times New Roman" w:hAnsi="Times New Roman" w:cs="Times New Roman"/>
      <w:kern w:val="0"/>
      <w:sz w:val="24"/>
      <w:lang w:eastAsia="es-ES"/>
    </w:rPr>
  </w:style>
  <w:style w:type="character" w:customStyle="1" w:styleId="ui-provider">
    <w:name w:val="ui-provider"/>
    <w:basedOn w:val="Fuentedeprrafopredeter"/>
    <w:rsid w:val="00E33284"/>
  </w:style>
  <w:style w:type="character" w:styleId="Mencinsinresolver">
    <w:name w:val="Unresolved Mention"/>
    <w:uiPriority w:val="99"/>
    <w:semiHidden/>
    <w:unhideWhenUsed/>
    <w:rsid w:val="00E332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4704">
      <w:bodyDiv w:val="1"/>
      <w:marLeft w:val="0"/>
      <w:marRight w:val="0"/>
      <w:marTop w:val="0"/>
      <w:marBottom w:val="0"/>
      <w:divBdr>
        <w:top w:val="none" w:sz="0" w:space="0" w:color="auto"/>
        <w:left w:val="none" w:sz="0" w:space="0" w:color="auto"/>
        <w:bottom w:val="none" w:sz="0" w:space="0" w:color="auto"/>
        <w:right w:val="none" w:sz="0" w:space="0" w:color="auto"/>
      </w:divBdr>
    </w:div>
    <w:div w:id="651176761">
      <w:bodyDiv w:val="1"/>
      <w:marLeft w:val="0"/>
      <w:marRight w:val="0"/>
      <w:marTop w:val="0"/>
      <w:marBottom w:val="0"/>
      <w:divBdr>
        <w:top w:val="none" w:sz="0" w:space="0" w:color="auto"/>
        <w:left w:val="none" w:sz="0" w:space="0" w:color="auto"/>
        <w:bottom w:val="none" w:sz="0" w:space="0" w:color="auto"/>
        <w:right w:val="none" w:sz="0" w:space="0" w:color="auto"/>
      </w:divBdr>
    </w:div>
    <w:div w:id="822770842">
      <w:bodyDiv w:val="1"/>
      <w:marLeft w:val="0"/>
      <w:marRight w:val="0"/>
      <w:marTop w:val="0"/>
      <w:marBottom w:val="0"/>
      <w:divBdr>
        <w:top w:val="none" w:sz="0" w:space="0" w:color="auto"/>
        <w:left w:val="none" w:sz="0" w:space="0" w:color="auto"/>
        <w:bottom w:val="none" w:sz="0" w:space="0" w:color="auto"/>
        <w:right w:val="none" w:sz="0" w:space="0" w:color="auto"/>
      </w:divBdr>
    </w:div>
    <w:div w:id="1408109881">
      <w:bodyDiv w:val="1"/>
      <w:marLeft w:val="0"/>
      <w:marRight w:val="0"/>
      <w:marTop w:val="0"/>
      <w:marBottom w:val="0"/>
      <w:divBdr>
        <w:top w:val="none" w:sz="0" w:space="0" w:color="auto"/>
        <w:left w:val="none" w:sz="0" w:space="0" w:color="auto"/>
        <w:bottom w:val="none" w:sz="0" w:space="0" w:color="auto"/>
        <w:right w:val="none" w:sz="0" w:space="0" w:color="auto"/>
      </w:divBdr>
    </w:div>
    <w:div w:id="1508516344">
      <w:bodyDiv w:val="1"/>
      <w:marLeft w:val="0"/>
      <w:marRight w:val="0"/>
      <w:marTop w:val="0"/>
      <w:marBottom w:val="0"/>
      <w:divBdr>
        <w:top w:val="none" w:sz="0" w:space="0" w:color="auto"/>
        <w:left w:val="none" w:sz="0" w:space="0" w:color="auto"/>
        <w:bottom w:val="none" w:sz="0" w:space="0" w:color="auto"/>
        <w:right w:val="none" w:sz="0" w:space="0" w:color="auto"/>
      </w:divBdr>
    </w:div>
    <w:div w:id="189538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ayuntamiento@lapuebladealfinden.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apuebladealfinden.es/etiquetas/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9890C-E336-46A2-8682-30B56BE0A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2911</Words>
  <Characters>16011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18885</CharactersWithSpaces>
  <SharedDoc>false</SharedDoc>
  <HLinks>
    <vt:vector size="12" baseType="variant">
      <vt:variant>
        <vt:i4>2621548</vt:i4>
      </vt:variant>
      <vt:variant>
        <vt:i4>3</vt:i4>
      </vt:variant>
      <vt:variant>
        <vt:i4>0</vt:i4>
      </vt:variant>
      <vt:variant>
        <vt:i4>5</vt:i4>
      </vt:variant>
      <vt:variant>
        <vt:lpwstr>http://www.lapuebladealfinden.es/etiquetas/proteccion-de-datos</vt:lpwstr>
      </vt:variant>
      <vt:variant>
        <vt:lpwstr/>
      </vt:variant>
      <vt:variant>
        <vt:i4>4784188</vt:i4>
      </vt:variant>
      <vt:variant>
        <vt:i4>0</vt:i4>
      </vt:variant>
      <vt:variant>
        <vt:i4>0</vt:i4>
      </vt:variant>
      <vt:variant>
        <vt:i4>5</vt:i4>
      </vt:variant>
      <vt:variant>
        <vt:lpwstr>mailto:%20ayuntamiento@lapuebladealfinden.es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GRACIA</dc:creator>
  <cp:keywords/>
  <cp:lastModifiedBy>Lorena Ros Valiente</cp:lastModifiedBy>
  <cp:revision>10</cp:revision>
  <cp:lastPrinted>2025-11-12T12:00:00Z</cp:lastPrinted>
  <dcterms:created xsi:type="dcterms:W3CDTF">2025-11-12T12:00:00Z</dcterms:created>
  <dcterms:modified xsi:type="dcterms:W3CDTF">2025-11-21T08:14:00Z</dcterms:modified>
</cp:coreProperties>
</file>