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pPr w:leftFromText="141" w:rightFromText="141" w:vertAnchor="text" w:horzAnchor="margin" w:tblpY="119"/>
        <w:tblW w:w="0" w:type="auto"/>
        <w:tblLayout w:type="fixed"/>
        <w:tblCellMar>
          <w:left w:w="227" w:type="dxa"/>
          <w:right w:w="227" w:type="dxa"/>
        </w:tblCellMar>
        <w:tblLook w:val="0000" w:firstRow="0" w:lastRow="0" w:firstColumn="0" w:lastColumn="0" w:noHBand="0" w:noVBand="0"/>
      </w:tblPr>
      <w:tblGrid>
        <w:gridCol w:w="4920"/>
        <w:gridCol w:w="4921"/>
      </w:tblGrid>
      <w:tr w:rsidR="00DE61D5" w14:paraId="378048DA" w14:textId="77777777" w:rsidTr="00DE61D5">
        <w:trPr>
          <w:trHeight w:val="1159"/>
        </w:trPr>
        <w:tc>
          <w:tcPr>
            <w:tcW w:w="4920" w:type="dxa"/>
            <w:shd w:val="clear" w:color="auto" w:fill="C0C0C0"/>
            <w:vAlign w:val="center"/>
          </w:tcPr>
          <w:p w14:paraId="289BFFC9" w14:textId="77777777" w:rsidR="00DE61D5" w:rsidRDefault="00DE61D5" w:rsidP="00DE61D5">
            <w:pPr>
              <w:pStyle w:val="Gorputz-testua"/>
              <w:spacing w:before="0" w:after="0"/>
              <w:ind w:left="57"/>
              <w:jc w:val="center"/>
            </w:pPr>
            <w:r>
              <w:rPr>
                <w:rFonts w:ascii="Calibri" w:hAnsi="Calibri" w:cs="Calibri"/>
                <w:b/>
                <w:iCs/>
                <w:szCs w:val="22"/>
                <w:lang w:val="eu-ES"/>
              </w:rPr>
              <w:t xml:space="preserve">BETERRI-BURUNTZA </w:t>
            </w:r>
          </w:p>
          <w:p w14:paraId="03B084EF" w14:textId="77777777" w:rsidR="00DE61D5" w:rsidRDefault="00DE61D5" w:rsidP="00DE61D5">
            <w:pPr>
              <w:pStyle w:val="Gorputz-testua"/>
              <w:spacing w:before="0" w:after="0"/>
              <w:ind w:left="57"/>
              <w:jc w:val="center"/>
            </w:pPr>
            <w:r w:rsidRPr="00026BF9">
              <w:rPr>
                <w:rFonts w:ascii="Calibri" w:hAnsi="Calibri" w:cs="Calibri"/>
                <w:b/>
                <w:iCs/>
                <w:szCs w:val="22"/>
                <w:lang w:val="eu-ES"/>
              </w:rPr>
              <w:t>ESKUALDEAN LANGABEAK KONTRATAZEKO LAGUNTZETARAKO ESKAERA 202</w:t>
            </w:r>
            <w:r>
              <w:rPr>
                <w:rFonts w:ascii="Calibri" w:hAnsi="Calibri" w:cs="Calibri"/>
                <w:b/>
                <w:iCs/>
                <w:szCs w:val="22"/>
                <w:lang w:val="eu-ES"/>
              </w:rPr>
              <w:t>5</w:t>
            </w:r>
          </w:p>
        </w:tc>
        <w:tc>
          <w:tcPr>
            <w:tcW w:w="4921" w:type="dxa"/>
            <w:shd w:val="clear" w:color="auto" w:fill="C0C0C0"/>
            <w:vAlign w:val="center"/>
          </w:tcPr>
          <w:p w14:paraId="25E8802B" w14:textId="77777777" w:rsidR="00DE61D5" w:rsidRPr="00026BF9" w:rsidRDefault="00DE61D5" w:rsidP="00DE61D5">
            <w:pPr>
              <w:pStyle w:val="Gorputz-testua"/>
              <w:spacing w:before="0" w:after="0"/>
              <w:ind w:left="57"/>
              <w:jc w:val="center"/>
            </w:pPr>
            <w:r w:rsidRPr="00026BF9">
              <w:rPr>
                <w:rFonts w:ascii="Calibri" w:hAnsi="Calibri" w:cs="Calibri"/>
                <w:b/>
                <w:iCs/>
              </w:rPr>
              <w:t xml:space="preserve">SOLICITUD DE AYUDAS A LA CONTRATACION DE PERSONAS DESEMPLEADAS EN </w:t>
            </w:r>
          </w:p>
          <w:p w14:paraId="6389C610" w14:textId="77777777" w:rsidR="00DE61D5" w:rsidRDefault="00DE61D5" w:rsidP="00DE61D5">
            <w:pPr>
              <w:pStyle w:val="Gorputz-testua"/>
              <w:spacing w:before="0" w:after="0"/>
              <w:ind w:left="57"/>
              <w:jc w:val="center"/>
            </w:pPr>
            <w:r w:rsidRPr="00026BF9">
              <w:rPr>
                <w:rFonts w:ascii="Calibri" w:hAnsi="Calibri" w:cs="Calibri"/>
                <w:b/>
                <w:iCs/>
              </w:rPr>
              <w:t>BETERRI-BURUNTZA 202</w:t>
            </w:r>
            <w:r>
              <w:rPr>
                <w:rFonts w:ascii="Calibri" w:hAnsi="Calibri" w:cs="Calibri"/>
                <w:b/>
                <w:iCs/>
              </w:rPr>
              <w:t>5</w:t>
            </w:r>
          </w:p>
        </w:tc>
      </w:tr>
    </w:tbl>
    <w:p w14:paraId="4F77A265" w14:textId="77777777" w:rsidR="00DE61D5" w:rsidRDefault="008C7F7B" w:rsidP="00DE61D5">
      <w:pPr>
        <w:jc w:val="center"/>
      </w:pPr>
      <w:r>
        <w:rPr>
          <w:rFonts w:ascii="Calibri" w:hAnsi="Calibri" w:cs="Calibri"/>
          <w:b/>
          <w:sz w:val="22"/>
          <w:szCs w:val="22"/>
          <w:lang w:val="sv-SE"/>
        </w:rPr>
        <w:t>I</w:t>
      </w:r>
      <w:r w:rsidR="00DE61D5">
        <w:rPr>
          <w:rFonts w:ascii="Calibri" w:hAnsi="Calibri" w:cs="Calibri"/>
          <w:b/>
          <w:sz w:val="22"/>
          <w:szCs w:val="22"/>
          <w:lang w:val="sv-SE"/>
        </w:rPr>
        <w:t>V. ERANSKINA. HIRUGARREN INTERESDUNAREN BANKUKO DATUEN ALTA FITXA /</w:t>
      </w:r>
    </w:p>
    <w:tbl>
      <w:tblPr>
        <w:tblpPr w:leftFromText="141" w:rightFromText="141" w:vertAnchor="text" w:horzAnchor="margin" w:tblpY="568"/>
        <w:tblW w:w="9917" w:type="dxa"/>
        <w:tblLayout w:type="fixed"/>
        <w:tblCellMar>
          <w:top w:w="28" w:type="dxa"/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4219"/>
        <w:gridCol w:w="2120"/>
        <w:gridCol w:w="993"/>
        <w:gridCol w:w="2585"/>
      </w:tblGrid>
      <w:tr w:rsidR="00DE61D5" w14:paraId="1FF53B11" w14:textId="77777777" w:rsidTr="00DE61D5">
        <w:trPr>
          <w:trHeight w:val="567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9DD64E" w14:textId="77777777" w:rsidR="00DE61D5" w:rsidRDefault="00DE61D5" w:rsidP="00DE61D5">
            <w:pPr>
              <w:pStyle w:val="Gorputz-testua"/>
              <w:spacing w:before="0" w:after="60"/>
              <w:ind w:left="102" w:hanging="102"/>
              <w:jc w:val="left"/>
            </w:pPr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Izen-abizenak/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Nombre-Apellidos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:</w:t>
            </w:r>
          </w:p>
          <w:p w14:paraId="31335178" w14:textId="77777777" w:rsidR="00DE61D5" w:rsidRDefault="00DE61D5" w:rsidP="00DE61D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C927FC" w14:textId="77777777" w:rsidR="00DE61D5" w:rsidRDefault="00DE61D5" w:rsidP="00DE61D5">
            <w:pPr>
              <w:pStyle w:val="Gorputz-testua"/>
              <w:spacing w:before="0" w:after="60"/>
              <w:ind w:left="102" w:hanging="102"/>
              <w:jc w:val="left"/>
            </w:pPr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NAN/ DNI</w:t>
            </w:r>
          </w:p>
          <w:p w14:paraId="780FBBA5" w14:textId="77777777" w:rsidR="00DE61D5" w:rsidRDefault="00DE61D5" w:rsidP="00DE61D5">
            <w:pPr>
              <w:jc w:val="center"/>
              <w:rPr>
                <w:rFonts w:ascii="Calibri" w:hAnsi="Calibri" w:cs="Calibri"/>
                <w:iCs/>
                <w:sz w:val="16"/>
                <w:szCs w:val="16"/>
                <w:lang w:val="eu-ES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EA5A0" w14:textId="77777777" w:rsidR="00DE61D5" w:rsidRDefault="00DE61D5" w:rsidP="00DE61D5">
            <w:pPr>
              <w:pStyle w:val="Gorputz-testua"/>
              <w:spacing w:before="0" w:after="60"/>
              <w:ind w:left="102" w:hanging="102"/>
              <w:jc w:val="left"/>
            </w:pPr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Kargua enpresan/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Cargo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en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 la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empresa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:</w:t>
            </w:r>
          </w:p>
          <w:p w14:paraId="7744A830" w14:textId="77777777" w:rsidR="00DE61D5" w:rsidRDefault="00DE61D5" w:rsidP="00DE61D5">
            <w:pPr>
              <w:jc w:val="center"/>
              <w:rPr>
                <w:rFonts w:ascii="Calibri" w:hAnsi="Calibri" w:cs="Calibri"/>
                <w:iCs/>
                <w:sz w:val="16"/>
                <w:szCs w:val="16"/>
                <w:lang w:val="es-ES_tradnl"/>
              </w:rPr>
            </w:pPr>
          </w:p>
        </w:tc>
      </w:tr>
      <w:tr w:rsidR="00DE61D5" w14:paraId="480767CB" w14:textId="77777777" w:rsidTr="00DE61D5">
        <w:trPr>
          <w:trHeight w:val="567"/>
        </w:trPr>
        <w:tc>
          <w:tcPr>
            <w:tcW w:w="73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E7B7F2" w14:textId="77777777" w:rsidR="00DE61D5" w:rsidRDefault="00DE61D5" w:rsidP="00DE61D5">
            <w:pPr>
              <w:pStyle w:val="Gorputz-testua"/>
              <w:spacing w:before="0" w:after="60"/>
              <w:ind w:left="102" w:hanging="102"/>
              <w:jc w:val="left"/>
            </w:pPr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Honakoaren izenean (Enpresaren izena) / En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representación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 de (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Razón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social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 de la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empresa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)</w:t>
            </w:r>
          </w:p>
          <w:p w14:paraId="5D887E4D" w14:textId="77777777" w:rsidR="00DE61D5" w:rsidRDefault="00DE61D5" w:rsidP="00DE61D5">
            <w:pPr>
              <w:jc w:val="center"/>
              <w:rPr>
                <w:rFonts w:ascii="Calibri" w:hAnsi="Calibri" w:cs="Calibri"/>
                <w:iCs/>
                <w:sz w:val="16"/>
                <w:szCs w:val="16"/>
                <w:lang w:val="eu-ES"/>
              </w:rPr>
            </w:pP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24370" w14:textId="77777777" w:rsidR="00DE61D5" w:rsidRDefault="00DE61D5" w:rsidP="00DE61D5">
            <w:pPr>
              <w:pStyle w:val="Gorputz-testua"/>
              <w:spacing w:before="0" w:after="60"/>
              <w:ind w:left="102" w:hanging="102"/>
              <w:jc w:val="left"/>
            </w:pPr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IFZ/IFK- NIF/CIF:</w:t>
            </w:r>
          </w:p>
          <w:p w14:paraId="4CC1F601" w14:textId="77777777" w:rsidR="00DE61D5" w:rsidRDefault="00DE61D5" w:rsidP="00DE61D5">
            <w:pPr>
              <w:jc w:val="center"/>
              <w:rPr>
                <w:rFonts w:ascii="Calibri" w:hAnsi="Calibri" w:cs="Calibri"/>
                <w:iCs/>
                <w:sz w:val="16"/>
                <w:szCs w:val="16"/>
                <w:lang w:val="eu-ES"/>
              </w:rPr>
            </w:pPr>
          </w:p>
        </w:tc>
      </w:tr>
    </w:tbl>
    <w:p w14:paraId="5F25B202" w14:textId="77777777" w:rsidR="006D7945" w:rsidRPr="006D7945" w:rsidRDefault="006D7945" w:rsidP="006D7945">
      <w:pPr>
        <w:rPr>
          <w:vanish/>
        </w:rPr>
      </w:pPr>
    </w:p>
    <w:tbl>
      <w:tblPr>
        <w:tblpPr w:leftFromText="141" w:rightFromText="141" w:vertAnchor="text" w:horzAnchor="margin" w:tblpY="1978"/>
        <w:tblW w:w="9907" w:type="dxa"/>
        <w:tblLayout w:type="fixed"/>
        <w:tblLook w:val="0000" w:firstRow="0" w:lastRow="0" w:firstColumn="0" w:lastColumn="0" w:noHBand="0" w:noVBand="0"/>
      </w:tblPr>
      <w:tblGrid>
        <w:gridCol w:w="9907"/>
      </w:tblGrid>
      <w:tr w:rsidR="00DE61D5" w14:paraId="3AEECC92" w14:textId="77777777" w:rsidTr="00DE61D5">
        <w:tc>
          <w:tcPr>
            <w:tcW w:w="990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42AD9B5" w14:textId="77777777" w:rsidR="00DE61D5" w:rsidRDefault="00DE61D5" w:rsidP="00DE61D5">
            <w:pPr>
              <w:spacing w:before="48" w:after="48"/>
              <w:ind w:left="120"/>
            </w:pPr>
            <w:proofErr w:type="spellStart"/>
            <w:r>
              <w:rPr>
                <w:rFonts w:ascii="Calibri" w:hAnsi="Calibri" w:cs="Calibri"/>
              </w:rPr>
              <w:t>Kontuaren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titulararren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izen-abizenak</w:t>
            </w:r>
            <w:proofErr w:type="spellEnd"/>
            <w:r>
              <w:rPr>
                <w:rFonts w:ascii="Calibri" w:hAnsi="Calibri" w:cs="Calibri"/>
              </w:rPr>
              <w:t>/ Nombre y apellidos del titular de la cuenta:</w:t>
            </w:r>
          </w:p>
        </w:tc>
      </w:tr>
      <w:tr w:rsidR="00DE61D5" w14:paraId="63D5CF2B" w14:textId="77777777" w:rsidTr="00DE61D5">
        <w:tc>
          <w:tcPr>
            <w:tcW w:w="99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762AD261" w14:textId="77777777" w:rsidR="00DE61D5" w:rsidRDefault="00DE61D5" w:rsidP="00DE61D5">
            <w:pPr>
              <w:snapToGrid w:val="0"/>
              <w:spacing w:before="48" w:after="48"/>
              <w:ind w:left="120"/>
              <w:rPr>
                <w:rFonts w:ascii="Calibri" w:hAnsi="Calibri" w:cs="Calibri"/>
              </w:rPr>
            </w:pPr>
          </w:p>
        </w:tc>
      </w:tr>
      <w:tr w:rsidR="00DE61D5" w14:paraId="7E792991" w14:textId="77777777" w:rsidTr="00DE61D5">
        <w:tc>
          <w:tcPr>
            <w:tcW w:w="990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C798F3F" w14:textId="77777777" w:rsidR="00DE61D5" w:rsidRDefault="00DE61D5" w:rsidP="00DE61D5">
            <w:pPr>
              <w:spacing w:before="48" w:after="48"/>
              <w:ind w:left="120"/>
            </w:pPr>
            <w:proofErr w:type="spellStart"/>
            <w:r>
              <w:rPr>
                <w:rFonts w:ascii="Calibri" w:hAnsi="Calibri" w:cs="Calibri"/>
              </w:rPr>
              <w:t>Bankua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edo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aurrezki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kutxa</w:t>
            </w:r>
            <w:proofErr w:type="spellEnd"/>
            <w:r>
              <w:rPr>
                <w:rFonts w:ascii="Calibri" w:hAnsi="Calibri" w:cs="Calibri"/>
              </w:rPr>
              <w:t>/ Banco o caja:</w:t>
            </w:r>
          </w:p>
        </w:tc>
      </w:tr>
      <w:tr w:rsidR="00DE61D5" w14:paraId="75611166" w14:textId="77777777" w:rsidTr="00DE61D5">
        <w:tc>
          <w:tcPr>
            <w:tcW w:w="99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093C9D09" w14:textId="77777777" w:rsidR="00DE61D5" w:rsidRDefault="00DE61D5" w:rsidP="00DE61D5">
            <w:pPr>
              <w:snapToGrid w:val="0"/>
              <w:spacing w:before="48" w:after="48"/>
              <w:ind w:left="120"/>
              <w:rPr>
                <w:rFonts w:ascii="Calibri" w:hAnsi="Calibri" w:cs="Calibri"/>
              </w:rPr>
            </w:pPr>
          </w:p>
        </w:tc>
      </w:tr>
      <w:tr w:rsidR="00DE61D5" w14:paraId="24A9A52F" w14:textId="77777777" w:rsidTr="00DE61D5">
        <w:tc>
          <w:tcPr>
            <w:tcW w:w="990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E55990" w14:textId="77777777" w:rsidR="00DE61D5" w:rsidRDefault="00DE61D5" w:rsidP="00DE61D5">
            <w:pPr>
              <w:spacing w:before="48" w:after="48"/>
              <w:ind w:left="120"/>
            </w:pPr>
            <w:proofErr w:type="spellStart"/>
            <w:r>
              <w:rPr>
                <w:rFonts w:ascii="Calibri" w:hAnsi="Calibri" w:cs="Calibri"/>
              </w:rPr>
              <w:t>Sukurtsala</w:t>
            </w:r>
            <w:proofErr w:type="spellEnd"/>
            <w:r>
              <w:rPr>
                <w:rFonts w:ascii="Calibri" w:hAnsi="Calibri" w:cs="Calibri"/>
              </w:rPr>
              <w:t>/ Sucursal:</w:t>
            </w:r>
          </w:p>
        </w:tc>
      </w:tr>
      <w:tr w:rsidR="00DE61D5" w14:paraId="03461D3C" w14:textId="77777777" w:rsidTr="00DE61D5">
        <w:tc>
          <w:tcPr>
            <w:tcW w:w="99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1B32B493" w14:textId="77777777" w:rsidR="00DE61D5" w:rsidRDefault="00DE61D5" w:rsidP="00DE61D5">
            <w:pPr>
              <w:snapToGrid w:val="0"/>
              <w:spacing w:before="48" w:after="48"/>
              <w:ind w:left="120"/>
              <w:rPr>
                <w:rFonts w:ascii="Calibri" w:hAnsi="Calibri" w:cs="Calibri"/>
              </w:rPr>
            </w:pPr>
          </w:p>
        </w:tc>
      </w:tr>
    </w:tbl>
    <w:p w14:paraId="33DC3242" w14:textId="77777777" w:rsidR="00DE61D5" w:rsidRDefault="00DE61D5" w:rsidP="00DE61D5">
      <w:pPr>
        <w:tabs>
          <w:tab w:val="left" w:pos="426"/>
        </w:tabs>
        <w:jc w:val="center"/>
      </w:pPr>
      <w:r>
        <w:rPr>
          <w:rFonts w:ascii="Calibri" w:hAnsi="Calibri" w:cs="Calibri"/>
          <w:b/>
          <w:iCs/>
          <w:szCs w:val="22"/>
          <w:lang w:val="es-ES_tradnl"/>
        </w:rPr>
        <w:t xml:space="preserve"> ANEXO </w:t>
      </w:r>
      <w:r w:rsidR="008C7F7B">
        <w:rPr>
          <w:rFonts w:ascii="Calibri" w:hAnsi="Calibri" w:cs="Calibri"/>
          <w:b/>
          <w:iCs/>
          <w:szCs w:val="22"/>
          <w:lang w:val="es-ES_tradnl"/>
        </w:rPr>
        <w:t>I</w:t>
      </w:r>
      <w:r>
        <w:rPr>
          <w:rFonts w:ascii="Calibri" w:hAnsi="Calibri" w:cs="Calibri"/>
          <w:b/>
          <w:iCs/>
          <w:szCs w:val="22"/>
          <w:lang w:val="es-ES_tradnl"/>
        </w:rPr>
        <w:t>V. ALTA DE DATOS BANCARIOS DE TERCERO INTERESADO</w:t>
      </w:r>
      <w:r>
        <w:t xml:space="preserve"> </w:t>
      </w:r>
    </w:p>
    <w:p w14:paraId="2180CEF2" w14:textId="77777777" w:rsidR="00DE61D5" w:rsidRDefault="00DE61D5" w:rsidP="00DE61D5">
      <w:pPr>
        <w:tabs>
          <w:tab w:val="left" w:pos="426"/>
        </w:tabs>
        <w:jc w:val="center"/>
      </w:pPr>
    </w:p>
    <w:p w14:paraId="658FD089" w14:textId="77777777" w:rsidR="00DE61D5" w:rsidRDefault="00DE61D5" w:rsidP="00DE61D5">
      <w:pPr>
        <w:rPr>
          <w:rFonts w:ascii="Calibri" w:hAnsi="Calibri" w:cs="Calibri"/>
          <w:b/>
          <w:sz w:val="22"/>
          <w:szCs w:val="22"/>
        </w:rPr>
      </w:pPr>
    </w:p>
    <w:p w14:paraId="59400191" w14:textId="77777777" w:rsidR="00DE61D5" w:rsidRDefault="00DE61D5" w:rsidP="00DE61D5">
      <w:pPr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KONTU KORRONTE HONETAN/ EN LA SIGUIENTE CUENTA CORRIENTE:</w:t>
      </w:r>
    </w:p>
    <w:p w14:paraId="078903CD" w14:textId="77777777" w:rsidR="00DE61D5" w:rsidRDefault="00DE61D5" w:rsidP="00DE61D5">
      <w:pPr>
        <w:rPr>
          <w:rFonts w:ascii="Calibri" w:hAnsi="Calibri" w:cs="Calibri"/>
          <w:b/>
          <w:sz w:val="22"/>
          <w:szCs w:val="22"/>
        </w:rPr>
      </w:pPr>
    </w:p>
    <w:p w14:paraId="2E638712" w14:textId="77777777" w:rsidR="00DE61D5" w:rsidRDefault="00DE61D5" w:rsidP="00DE61D5">
      <w:pPr>
        <w:rPr>
          <w:rFonts w:ascii="Calibri" w:hAnsi="Calibri" w:cs="Calibri"/>
          <w:b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7"/>
        <w:gridCol w:w="403"/>
        <w:gridCol w:w="9067"/>
      </w:tblGrid>
      <w:tr w:rsidR="00DE61D5" w14:paraId="5D1184A7" w14:textId="77777777" w:rsidTr="006D7945">
        <w:trPr>
          <w:cantSplit/>
          <w:trHeight w:val="288"/>
          <w:jc w:val="center"/>
        </w:trPr>
        <w:tc>
          <w:tcPr>
            <w:tcW w:w="98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  <w:vAlign w:val="center"/>
          </w:tcPr>
          <w:p w14:paraId="3B418ED6" w14:textId="77777777" w:rsidR="00DE61D5" w:rsidRDefault="00DE61D5" w:rsidP="006D7945">
            <w:pPr>
              <w:jc w:val="center"/>
            </w:pPr>
            <w:proofErr w:type="spellStart"/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Kontu</w:t>
            </w:r>
            <w:proofErr w:type="spellEnd"/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korrontearen</w:t>
            </w:r>
            <w:proofErr w:type="spellEnd"/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IBAN </w:t>
            </w:r>
            <w:proofErr w:type="spellStart"/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zenbakia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/ Número de IBAN de cuenta corriente (24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digitu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/ 24 dígitos)</w:t>
            </w:r>
          </w:p>
        </w:tc>
      </w:tr>
      <w:tr w:rsidR="00DE61D5" w14:paraId="2BA48A79" w14:textId="77777777" w:rsidTr="006D7945">
        <w:trPr>
          <w:cantSplit/>
          <w:trHeight w:val="370"/>
          <w:jc w:val="center"/>
        </w:trPr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/>
            <w:vAlign w:val="center"/>
          </w:tcPr>
          <w:p w14:paraId="041ADD81" w14:textId="77777777" w:rsidR="00DE61D5" w:rsidRDefault="00DE61D5" w:rsidP="006D7945">
            <w:pPr>
              <w:jc w:val="center"/>
            </w:pPr>
            <w:r>
              <w:rPr>
                <w:rFonts w:ascii="Calibri" w:hAnsi="Calibri" w:cs="Calibri"/>
                <w:sz w:val="18"/>
                <w:szCs w:val="18"/>
              </w:rPr>
              <w:t>E</w:t>
            </w:r>
          </w:p>
        </w:tc>
        <w:tc>
          <w:tcPr>
            <w:tcW w:w="40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  <w:vAlign w:val="center"/>
          </w:tcPr>
          <w:p w14:paraId="15B04162" w14:textId="77777777" w:rsidR="00DE61D5" w:rsidRDefault="00DE61D5" w:rsidP="006D7945">
            <w:pPr>
              <w:jc w:val="center"/>
            </w:pPr>
            <w:r>
              <w:rPr>
                <w:rFonts w:ascii="Calibri" w:hAnsi="Calibri" w:cs="Calibri"/>
                <w:sz w:val="18"/>
                <w:szCs w:val="18"/>
              </w:rPr>
              <w:t>S</w:t>
            </w:r>
          </w:p>
        </w:tc>
        <w:tc>
          <w:tcPr>
            <w:tcW w:w="906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14:paraId="25C903D3" w14:textId="77777777" w:rsidR="00DE61D5" w:rsidRDefault="00DE61D5" w:rsidP="006D7945">
            <w:pPr>
              <w:snapToGrid w:val="0"/>
              <w:jc w:val="center"/>
              <w:rPr>
                <w:rFonts w:ascii="Calibri" w:hAnsi="Calibri" w:cs="Calibri"/>
                <w:shd w:val="clear" w:color="auto" w:fill="FFFF00"/>
              </w:rPr>
            </w:pPr>
          </w:p>
        </w:tc>
      </w:tr>
    </w:tbl>
    <w:p w14:paraId="62610F1C" w14:textId="77777777" w:rsidR="00DE61D5" w:rsidRDefault="00DE61D5" w:rsidP="00DE61D5"/>
    <w:tbl>
      <w:tblPr>
        <w:tblpPr w:leftFromText="141" w:rightFromText="141" w:vertAnchor="text" w:tblpY="127"/>
        <w:tblW w:w="0" w:type="auto"/>
        <w:tblLayout w:type="fixed"/>
        <w:tblCellMar>
          <w:left w:w="227" w:type="dxa"/>
          <w:right w:w="227" w:type="dxa"/>
        </w:tblCellMar>
        <w:tblLook w:val="0000" w:firstRow="0" w:lastRow="0" w:firstColumn="0" w:lastColumn="0" w:noHBand="0" w:noVBand="0"/>
      </w:tblPr>
      <w:tblGrid>
        <w:gridCol w:w="4950"/>
        <w:gridCol w:w="4877"/>
      </w:tblGrid>
      <w:tr w:rsidR="00DE61D5" w14:paraId="3A10C8D8" w14:textId="77777777" w:rsidTr="00DE61D5">
        <w:trPr>
          <w:trHeight w:val="567"/>
        </w:trPr>
        <w:tc>
          <w:tcPr>
            <w:tcW w:w="4950" w:type="dxa"/>
          </w:tcPr>
          <w:p w14:paraId="408D8621" w14:textId="77777777" w:rsidR="00DE61D5" w:rsidRDefault="00DE61D5" w:rsidP="00DE61D5">
            <w:pPr>
              <w:pStyle w:val="Gorputz-testua"/>
              <w:spacing w:before="48" w:after="48"/>
              <w:ind w:left="100" w:hanging="100"/>
              <w:jc w:val="left"/>
            </w:pPr>
            <w:r>
              <w:rPr>
                <w:rFonts w:ascii="Calibri" w:hAnsi="Calibri" w:cs="Calibri"/>
                <w:iCs/>
                <w:lang w:val="eu-ES"/>
              </w:rPr>
              <w:t>Agiri hau sinatzen duenak bere gain hartzen du  emandako datuen egiazkotasunaren ardura</w:t>
            </w:r>
          </w:p>
        </w:tc>
        <w:tc>
          <w:tcPr>
            <w:tcW w:w="4877" w:type="dxa"/>
          </w:tcPr>
          <w:p w14:paraId="105F7B7B" w14:textId="77777777" w:rsidR="00DE61D5" w:rsidRDefault="00DE61D5" w:rsidP="00DE61D5">
            <w:pPr>
              <w:pStyle w:val="Gorputz-testua"/>
              <w:spacing w:before="48" w:after="48"/>
              <w:jc w:val="left"/>
            </w:pPr>
            <w:r>
              <w:rPr>
                <w:rFonts w:ascii="Calibri" w:hAnsi="Calibri" w:cs="Calibri"/>
                <w:iCs/>
                <w:lang w:val="eu-ES"/>
              </w:rPr>
              <w:t xml:space="preserve">El/la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abajo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firmante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se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hace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plenamente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responsable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de la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veracidad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de los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datos</w:t>
            </w:r>
            <w:proofErr w:type="spellEnd"/>
          </w:p>
        </w:tc>
      </w:tr>
    </w:tbl>
    <w:p w14:paraId="30F5D1EC" w14:textId="77777777" w:rsidR="00DE61D5" w:rsidRDefault="00DE61D5" w:rsidP="00DE61D5">
      <w:pPr>
        <w:tabs>
          <w:tab w:val="left" w:pos="426"/>
        </w:tabs>
        <w:jc w:val="center"/>
      </w:pPr>
    </w:p>
    <w:tbl>
      <w:tblPr>
        <w:tblpPr w:leftFromText="141" w:rightFromText="141" w:vertAnchor="text" w:horzAnchor="margin" w:tblpYSpec="top"/>
        <w:tblW w:w="0" w:type="auto"/>
        <w:tblLayout w:type="fixed"/>
        <w:tblCellMar>
          <w:left w:w="227" w:type="dxa"/>
          <w:right w:w="227" w:type="dxa"/>
        </w:tblCellMar>
        <w:tblLook w:val="0000" w:firstRow="0" w:lastRow="0" w:firstColumn="0" w:lastColumn="0" w:noHBand="0" w:noVBand="0"/>
      </w:tblPr>
      <w:tblGrid>
        <w:gridCol w:w="4950"/>
      </w:tblGrid>
      <w:tr w:rsidR="00DE61D5" w14:paraId="59A2B5DE" w14:textId="77777777" w:rsidTr="00DE61D5">
        <w:trPr>
          <w:trHeight w:val="567"/>
        </w:trPr>
        <w:tc>
          <w:tcPr>
            <w:tcW w:w="4950" w:type="dxa"/>
          </w:tcPr>
          <w:p w14:paraId="61832133" w14:textId="77777777" w:rsidR="00DE61D5" w:rsidRDefault="00DE61D5" w:rsidP="00DE61D5">
            <w:pPr>
              <w:pStyle w:val="Gorputz-testua"/>
              <w:spacing w:before="48" w:after="48"/>
              <w:jc w:val="left"/>
            </w:pPr>
            <w:r>
              <w:rPr>
                <w:rFonts w:ascii="Calibri" w:hAnsi="Calibri" w:cs="Calibri"/>
                <w:iCs/>
                <w:lang w:val="eu-ES"/>
              </w:rPr>
              <w:t xml:space="preserve">Lekua eta data/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Lugar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y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fecha</w:t>
            </w:r>
            <w:proofErr w:type="spellEnd"/>
          </w:p>
          <w:tbl>
            <w:tblPr>
              <w:tblpPr w:leftFromText="141" w:rightFromText="141" w:vertAnchor="text" w:horzAnchor="margin" w:tblpY="240"/>
              <w:tblW w:w="9876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3"/>
              <w:gridCol w:w="4938"/>
              <w:gridCol w:w="4853"/>
              <w:gridCol w:w="62"/>
            </w:tblGrid>
            <w:tr w:rsidR="00DE61D5" w14:paraId="47BF7D9E" w14:textId="77777777" w:rsidTr="00DE61D5">
              <w:trPr>
                <w:trHeight w:val="567"/>
              </w:trPr>
              <w:tc>
                <w:tcPr>
                  <w:tcW w:w="23" w:type="dxa"/>
                </w:tcPr>
                <w:p w14:paraId="7E9D92E4" w14:textId="77777777" w:rsidR="00DE61D5" w:rsidRDefault="00DE61D5" w:rsidP="00DE61D5">
                  <w:pPr>
                    <w:pStyle w:val="Ttulodelatabla"/>
                    <w:snapToGrid w:val="0"/>
                  </w:pPr>
                </w:p>
              </w:tc>
              <w:tc>
                <w:tcPr>
                  <w:tcW w:w="4938" w:type="dxa"/>
                </w:tcPr>
                <w:p w14:paraId="7E192E35" w14:textId="77777777" w:rsidR="00DE61D5" w:rsidRDefault="00DE61D5" w:rsidP="00DE61D5">
                  <w:proofErr w:type="spellStart"/>
                  <w:r>
                    <w:rPr>
                      <w:rFonts w:ascii="Calibri" w:hAnsi="Calibri" w:cs="Calibri"/>
                    </w:rPr>
                    <w:t>Legezko</w:t>
                  </w:r>
                  <w:proofErr w:type="spellEnd"/>
                  <w:r>
                    <w:rPr>
                      <w:rFonts w:ascii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hAnsi="Calibri" w:cs="Calibri"/>
                    </w:rPr>
                    <w:t>ordezkariaren</w:t>
                  </w:r>
                  <w:proofErr w:type="spellEnd"/>
                  <w:r>
                    <w:rPr>
                      <w:rFonts w:ascii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hAnsi="Calibri" w:cs="Calibri"/>
                    </w:rPr>
                    <w:t>sinadura</w:t>
                  </w:r>
                  <w:proofErr w:type="spellEnd"/>
                  <w:r>
                    <w:rPr>
                      <w:rFonts w:ascii="Calibri" w:hAnsi="Calibri" w:cs="Calibri"/>
                    </w:rPr>
                    <w:t xml:space="preserve"> eta </w:t>
                  </w:r>
                  <w:proofErr w:type="spellStart"/>
                  <w:r>
                    <w:rPr>
                      <w:rFonts w:ascii="Calibri" w:hAnsi="Calibri" w:cs="Calibri"/>
                    </w:rPr>
                    <w:t>enpresaren</w:t>
                  </w:r>
                  <w:proofErr w:type="spellEnd"/>
                  <w:r>
                    <w:rPr>
                      <w:rFonts w:ascii="Calibri" w:hAnsi="Calibri" w:cs="Calibri"/>
                    </w:rPr>
                    <w:t xml:space="preserve"> </w:t>
                  </w:r>
                  <w:proofErr w:type="spellStart"/>
                  <w:r>
                    <w:rPr>
                      <w:rFonts w:ascii="Calibri" w:hAnsi="Calibri" w:cs="Calibri"/>
                    </w:rPr>
                    <w:t>zigilua</w:t>
                  </w:r>
                  <w:proofErr w:type="spellEnd"/>
                  <w:r>
                    <w:rPr>
                      <w:rFonts w:ascii="Calibri" w:hAnsi="Calibri" w:cs="Calibri"/>
                    </w:rPr>
                    <w:t>/ Firma del representante legal y sello de la empresa</w:t>
                  </w:r>
                </w:p>
                <w:p w14:paraId="270EB159" w14:textId="77777777" w:rsidR="00DE61D5" w:rsidRDefault="00DE61D5" w:rsidP="00DE61D5">
                  <w:pPr>
                    <w:rPr>
                      <w:rFonts w:ascii="Calibri" w:hAnsi="Calibri" w:cs="Calibri"/>
                    </w:rPr>
                  </w:pPr>
                </w:p>
                <w:p w14:paraId="79B6742D" w14:textId="77777777" w:rsidR="00DE61D5" w:rsidRDefault="00DE61D5" w:rsidP="00DE61D5">
                  <w:pPr>
                    <w:rPr>
                      <w:rFonts w:ascii="Calibri" w:hAnsi="Calibri" w:cs="Calibri"/>
                    </w:rPr>
                  </w:pPr>
                </w:p>
                <w:p w14:paraId="6793E22C" w14:textId="77777777" w:rsidR="00DE61D5" w:rsidRDefault="00DE61D5" w:rsidP="00DE61D5">
                  <w:pPr>
                    <w:rPr>
                      <w:rFonts w:ascii="Calibri" w:hAnsi="Calibri" w:cs="Calibri"/>
                    </w:rPr>
                  </w:pPr>
                </w:p>
                <w:p w14:paraId="2F58ADB1" w14:textId="77777777" w:rsidR="00DE61D5" w:rsidRDefault="00DE61D5" w:rsidP="00DE61D5">
                  <w:pPr>
                    <w:rPr>
                      <w:rFonts w:ascii="Calibri" w:hAnsi="Calibri" w:cs="Calibri"/>
                    </w:rPr>
                  </w:pPr>
                </w:p>
                <w:p w14:paraId="780C34DE" w14:textId="77777777" w:rsidR="00DE61D5" w:rsidRDefault="00DE61D5" w:rsidP="00DE61D5">
                  <w:pPr>
                    <w:pStyle w:val="Gorputz-testua"/>
                    <w:spacing w:before="48" w:after="48"/>
                    <w:ind w:left="100" w:hanging="100"/>
                    <w:jc w:val="left"/>
                    <w:rPr>
                      <w:rFonts w:ascii="Calibri" w:hAnsi="Calibri" w:cs="Calibri"/>
                      <w:iCs/>
                      <w:lang w:val="eu-ES"/>
                    </w:rPr>
                  </w:pPr>
                </w:p>
              </w:tc>
              <w:tc>
                <w:tcPr>
                  <w:tcW w:w="4853" w:type="dxa"/>
                </w:tcPr>
                <w:p w14:paraId="07551320" w14:textId="77777777" w:rsidR="00DE61D5" w:rsidRDefault="00DE61D5" w:rsidP="00DE61D5">
                  <w:pPr>
                    <w:pStyle w:val="Gorputz-testua"/>
                    <w:spacing w:before="48" w:after="48"/>
                    <w:jc w:val="left"/>
                  </w:pPr>
                  <w:r>
                    <w:rPr>
                      <w:rFonts w:ascii="Calibri" w:hAnsi="Calibri" w:cs="Calibri"/>
                      <w:iCs/>
                      <w:lang w:val="eu-ES"/>
                    </w:rPr>
                    <w:t xml:space="preserve">Bankuaren edo aurrezki kutxaren zigilua eta sinadura/     Firma y </w:t>
                  </w:r>
                  <w:proofErr w:type="spellStart"/>
                  <w:r>
                    <w:rPr>
                      <w:rFonts w:ascii="Calibri" w:hAnsi="Calibri" w:cs="Calibri"/>
                      <w:iCs/>
                      <w:lang w:val="eu-ES"/>
                    </w:rPr>
                    <w:t>sello</w:t>
                  </w:r>
                  <w:proofErr w:type="spellEnd"/>
                  <w:r>
                    <w:rPr>
                      <w:rFonts w:ascii="Calibri" w:hAnsi="Calibri" w:cs="Calibri"/>
                      <w:iCs/>
                      <w:lang w:val="eu-ES"/>
                    </w:rPr>
                    <w:t xml:space="preserve"> de la </w:t>
                  </w:r>
                  <w:proofErr w:type="spellStart"/>
                  <w:r>
                    <w:rPr>
                      <w:rFonts w:ascii="Calibri" w:hAnsi="Calibri" w:cs="Calibri"/>
                      <w:iCs/>
                      <w:lang w:val="eu-ES"/>
                    </w:rPr>
                    <w:t>entidad</w:t>
                  </w:r>
                  <w:proofErr w:type="spellEnd"/>
                  <w:r>
                    <w:rPr>
                      <w:rFonts w:ascii="Calibri" w:hAnsi="Calibri" w:cs="Calibri"/>
                      <w:iCs/>
                      <w:lang w:val="eu-ES"/>
                    </w:rPr>
                    <w:t xml:space="preserve"> </w:t>
                  </w:r>
                  <w:proofErr w:type="spellStart"/>
                  <w:r>
                    <w:rPr>
                      <w:rFonts w:ascii="Calibri" w:hAnsi="Calibri" w:cs="Calibri"/>
                      <w:iCs/>
                      <w:lang w:val="eu-ES"/>
                    </w:rPr>
                    <w:t>bancaria</w:t>
                  </w:r>
                  <w:proofErr w:type="spellEnd"/>
                </w:p>
              </w:tc>
              <w:tc>
                <w:tcPr>
                  <w:tcW w:w="62" w:type="dxa"/>
                </w:tcPr>
                <w:p w14:paraId="65CB6A72" w14:textId="77777777" w:rsidR="00DE61D5" w:rsidRDefault="00DE61D5" w:rsidP="00DE61D5">
                  <w:pPr>
                    <w:snapToGrid w:val="0"/>
                    <w:rPr>
                      <w:rFonts w:ascii="Calibri" w:hAnsi="Calibri" w:cs="Calibri"/>
                      <w:b/>
                      <w:iCs/>
                      <w:szCs w:val="22"/>
                      <w:lang w:val="eu-ES"/>
                    </w:rPr>
                  </w:pPr>
                </w:p>
              </w:tc>
            </w:tr>
          </w:tbl>
          <w:p w14:paraId="1842E6F3" w14:textId="77777777" w:rsidR="00DE61D5" w:rsidRDefault="00DE61D5" w:rsidP="00DE61D5">
            <w:pPr>
              <w:pStyle w:val="Gorputz-testua"/>
              <w:spacing w:before="48" w:after="48"/>
              <w:jc w:val="left"/>
              <w:rPr>
                <w:rFonts w:ascii="Calibri" w:hAnsi="Calibri" w:cs="Calibri"/>
                <w:iCs/>
                <w:lang w:val="eu-ES"/>
              </w:rPr>
            </w:pPr>
          </w:p>
        </w:tc>
      </w:tr>
    </w:tbl>
    <w:p w14:paraId="5227EB53" w14:textId="77777777" w:rsidR="00DE61D5" w:rsidRDefault="00DE61D5" w:rsidP="00DE61D5">
      <w:pPr>
        <w:tabs>
          <w:tab w:val="left" w:pos="426"/>
        </w:tabs>
        <w:jc w:val="center"/>
      </w:pPr>
    </w:p>
    <w:p w14:paraId="607BBBA6" w14:textId="77777777" w:rsidR="00DE61D5" w:rsidRDefault="00DE61D5" w:rsidP="00DE61D5">
      <w:pPr>
        <w:rPr>
          <w:rFonts w:ascii="Calibri" w:hAnsi="Calibri" w:cs="Calibri"/>
          <w:b/>
          <w:sz w:val="22"/>
          <w:szCs w:val="22"/>
        </w:rPr>
      </w:pPr>
    </w:p>
    <w:p w14:paraId="05DAA9BF" w14:textId="77777777" w:rsidR="00DE61D5" w:rsidRDefault="00DE61D5" w:rsidP="00DE61D5">
      <w:pPr>
        <w:rPr>
          <w:rFonts w:ascii="Calibri" w:hAnsi="Calibri" w:cs="Calibri"/>
          <w:b/>
          <w:sz w:val="22"/>
          <w:szCs w:val="22"/>
        </w:rPr>
      </w:pPr>
    </w:p>
    <w:p w14:paraId="30AEC114" w14:textId="77777777" w:rsidR="00DE61D5" w:rsidRDefault="00DE61D5" w:rsidP="00DE61D5">
      <w:pPr>
        <w:rPr>
          <w:rFonts w:ascii="Calibri" w:hAnsi="Calibri" w:cs="Calibri"/>
        </w:rPr>
      </w:pPr>
    </w:p>
    <w:p w14:paraId="3B31FB0D" w14:textId="77777777" w:rsidR="00DE61D5" w:rsidRDefault="00DE61D5" w:rsidP="00DE61D5">
      <w:pPr>
        <w:rPr>
          <w:rFonts w:ascii="Calibri" w:hAnsi="Calibri" w:cs="Calibri"/>
        </w:rPr>
      </w:pPr>
    </w:p>
    <w:p w14:paraId="0778F2F3" w14:textId="77777777" w:rsidR="00643255" w:rsidRPr="000F4574" w:rsidRDefault="00643255" w:rsidP="000F4574">
      <w:pPr>
        <w:tabs>
          <w:tab w:val="left" w:pos="426"/>
        </w:tabs>
        <w:rPr>
          <w:rFonts w:ascii="Calibri" w:hAnsi="Calibri" w:cs="Calibri"/>
          <w:lang w:val="es-ES_tradnl"/>
        </w:rPr>
      </w:pPr>
    </w:p>
    <w:sectPr w:rsidR="00643255" w:rsidRPr="000F45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552" w:right="1134" w:bottom="709" w:left="1134" w:header="56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CCB170" w14:textId="77777777" w:rsidR="0037624B" w:rsidRDefault="0037624B">
      <w:r>
        <w:separator/>
      </w:r>
    </w:p>
  </w:endnote>
  <w:endnote w:type="continuationSeparator" w:id="0">
    <w:p w14:paraId="2F58169B" w14:textId="77777777" w:rsidR="0037624B" w:rsidRDefault="00376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F7E8A" w14:textId="77777777" w:rsidR="009B79DD" w:rsidRDefault="009B79DD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D96A9" w14:textId="77777777" w:rsidR="009B79DD" w:rsidRDefault="009B79DD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A5C4E" w14:textId="77777777" w:rsidR="009B79DD" w:rsidRDefault="009B79DD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59CF82" w14:textId="77777777" w:rsidR="0037624B" w:rsidRDefault="0037624B">
      <w:r>
        <w:separator/>
      </w:r>
    </w:p>
  </w:footnote>
  <w:footnote w:type="continuationSeparator" w:id="0">
    <w:p w14:paraId="270FDFE7" w14:textId="77777777" w:rsidR="0037624B" w:rsidRDefault="00376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2CD37" w14:textId="77777777" w:rsidR="009B79DD" w:rsidRDefault="009B79DD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DE6D2" w14:textId="7E102DEB" w:rsidR="009B79DD" w:rsidRPr="009B79DD" w:rsidRDefault="00244E2C" w:rsidP="009B79DD">
    <w:pPr>
      <w:pStyle w:val="Goiburua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E9053CB" wp14:editId="317203FF">
          <wp:simplePos x="0" y="0"/>
          <wp:positionH relativeFrom="column">
            <wp:posOffset>45085</wp:posOffset>
          </wp:positionH>
          <wp:positionV relativeFrom="paragraph">
            <wp:posOffset>69850</wp:posOffset>
          </wp:positionV>
          <wp:extent cx="1664335" cy="1030605"/>
          <wp:effectExtent l="0" t="0" r="0" b="0"/>
          <wp:wrapSquare wrapText="bothSides"/>
          <wp:docPr id="7" name="Irud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4335" cy="10306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A9CF854" w14:textId="09914C1C" w:rsidR="00643255" w:rsidRDefault="001B7993">
    <w:pPr>
      <w:pStyle w:val="Goiburua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6218A1E" wp14:editId="134198FF">
          <wp:simplePos x="0" y="0"/>
          <wp:positionH relativeFrom="margin">
            <wp:align>right</wp:align>
          </wp:positionH>
          <wp:positionV relativeFrom="paragraph">
            <wp:posOffset>103505</wp:posOffset>
          </wp:positionV>
          <wp:extent cx="1781175" cy="838200"/>
          <wp:effectExtent l="0" t="0" r="9525" b="0"/>
          <wp:wrapSquare wrapText="bothSides"/>
          <wp:docPr id="2144765257" name="Irudia 4" descr="Hau duen irudia testua, Bataiarri, logotipoa, sinboloa&#10;&#10;Baliteke AAk sortutako edukia zuzena ez izate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765257" name="Irudia 4" descr="Hau duen irudia testua, Bataiarri, logotipoa, sinboloa&#10;&#10;Baliteke AAk sortutako edukia zuzena ez izatea."/>
                  <pic:cNvPicPr>
                    <a:picLocks noChangeAspect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6BED3" w14:textId="77777777" w:rsidR="009B79DD" w:rsidRDefault="009B79DD">
    <w:pPr>
      <w:pStyle w:val="Goiburu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pStyle w:val="7izenburua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b w:val="0"/>
        <w:bCs w:val="0"/>
        <w:iCs/>
        <w:spacing w:val="-2"/>
        <w:sz w:val="20"/>
        <w:szCs w:val="18"/>
        <w:lang w:val="eu-E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2628"/>
        </w:tabs>
        <w:ind w:left="2628" w:hanging="360"/>
      </w:pPr>
      <w:rPr>
        <w:rFonts w:ascii="Calibri" w:hAnsi="Calibri" w:cs="Calibri"/>
        <w:b w:val="0"/>
        <w:bCs w:val="0"/>
        <w:iCs/>
        <w:sz w:val="20"/>
        <w:lang w:val="eu-ES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-"/>
      <w:lvlJc w:val="left"/>
      <w:pPr>
        <w:tabs>
          <w:tab w:val="num" w:pos="622"/>
        </w:tabs>
        <w:ind w:left="545" w:hanging="283"/>
      </w:pPr>
      <w:rPr>
        <w:rFonts w:ascii="Calibri" w:hAnsi="Calibri" w:cs="Calibri"/>
        <w:b/>
        <w:bCs w:val="0"/>
        <w:i w:val="0"/>
        <w:iCs/>
        <w:sz w:val="20"/>
        <w:szCs w:val="18"/>
        <w:lang w:val="eu-ES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-"/>
      <w:lvlJc w:val="left"/>
      <w:pPr>
        <w:tabs>
          <w:tab w:val="num" w:pos="622"/>
        </w:tabs>
        <w:ind w:left="545" w:hanging="283"/>
      </w:pPr>
      <w:rPr>
        <w:rFonts w:ascii="Calibri" w:hAnsi="Calibri" w:cs="Calibri"/>
        <w:b/>
        <w:bCs w:val="0"/>
        <w:i w:val="0"/>
        <w:iCs/>
        <w:sz w:val="20"/>
        <w:szCs w:val="18"/>
        <w:lang w:val="eu-ES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(%1)"/>
      <w:lvlJc w:val="left"/>
      <w:pPr>
        <w:tabs>
          <w:tab w:val="num" w:pos="786"/>
        </w:tabs>
        <w:ind w:left="786" w:hanging="360"/>
      </w:pPr>
      <w:rPr>
        <w:rFonts w:ascii="Calibri" w:hAnsi="Calibri" w:cs="Calibri" w:hint="default"/>
        <w:iCs/>
        <w:sz w:val="16"/>
        <w:szCs w:val="20"/>
      </w:rPr>
    </w:lvl>
    <w:lvl w:ilvl="1">
      <w:start w:val="1"/>
      <w:numFmt w:val="lowerLetter"/>
      <w:lvlText w:val="%2).-"/>
      <w:lvlJc w:val="left"/>
      <w:pPr>
        <w:tabs>
          <w:tab w:val="num" w:pos="1506"/>
        </w:tabs>
        <w:ind w:left="1506" w:hanging="360"/>
      </w:pPr>
      <w:rPr>
        <w:rFonts w:ascii="Calibri" w:hAnsi="Calibri" w:cs="Calibri" w:hint="default"/>
        <w:b w:val="0"/>
        <w:i w:val="0"/>
        <w:iCs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hint="default"/>
      </w:rPr>
    </w:lvl>
  </w:abstractNum>
  <w:num w:numId="1" w16cid:durableId="670449035">
    <w:abstractNumId w:val="0"/>
  </w:num>
  <w:num w:numId="2" w16cid:durableId="1110203971">
    <w:abstractNumId w:val="1"/>
  </w:num>
  <w:num w:numId="3" w16cid:durableId="1790583154">
    <w:abstractNumId w:val="2"/>
  </w:num>
  <w:num w:numId="4" w16cid:durableId="1017973839">
    <w:abstractNumId w:val="3"/>
  </w:num>
  <w:num w:numId="5" w16cid:durableId="1416441038">
    <w:abstractNumId w:val="4"/>
  </w:num>
  <w:num w:numId="6" w16cid:durableId="62530996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70A"/>
    <w:rsid w:val="0002570A"/>
    <w:rsid w:val="00026BF9"/>
    <w:rsid w:val="00051E0E"/>
    <w:rsid w:val="00084EE7"/>
    <w:rsid w:val="000E0AFF"/>
    <w:rsid w:val="000F4574"/>
    <w:rsid w:val="00122F76"/>
    <w:rsid w:val="00150BC5"/>
    <w:rsid w:val="001A2B97"/>
    <w:rsid w:val="001B6D04"/>
    <w:rsid w:val="001B7993"/>
    <w:rsid w:val="0020710E"/>
    <w:rsid w:val="00244E2C"/>
    <w:rsid w:val="00271ABF"/>
    <w:rsid w:val="002A7711"/>
    <w:rsid w:val="002F3052"/>
    <w:rsid w:val="00301CE5"/>
    <w:rsid w:val="00317810"/>
    <w:rsid w:val="0032466F"/>
    <w:rsid w:val="00337313"/>
    <w:rsid w:val="0037624B"/>
    <w:rsid w:val="003B18CE"/>
    <w:rsid w:val="003D55C5"/>
    <w:rsid w:val="003E149E"/>
    <w:rsid w:val="003F3A87"/>
    <w:rsid w:val="00400E24"/>
    <w:rsid w:val="004111F1"/>
    <w:rsid w:val="0044528F"/>
    <w:rsid w:val="00445B9A"/>
    <w:rsid w:val="0047465E"/>
    <w:rsid w:val="00476D13"/>
    <w:rsid w:val="004872D6"/>
    <w:rsid w:val="00512275"/>
    <w:rsid w:val="005B6445"/>
    <w:rsid w:val="005E407B"/>
    <w:rsid w:val="00616D64"/>
    <w:rsid w:val="00643255"/>
    <w:rsid w:val="006444D2"/>
    <w:rsid w:val="00680641"/>
    <w:rsid w:val="006A6A12"/>
    <w:rsid w:val="006A7987"/>
    <w:rsid w:val="006D7945"/>
    <w:rsid w:val="006F2D5D"/>
    <w:rsid w:val="00724C0C"/>
    <w:rsid w:val="00737966"/>
    <w:rsid w:val="00756418"/>
    <w:rsid w:val="00776FA5"/>
    <w:rsid w:val="00777E19"/>
    <w:rsid w:val="00796BDC"/>
    <w:rsid w:val="007A17ED"/>
    <w:rsid w:val="007F35AE"/>
    <w:rsid w:val="008112FF"/>
    <w:rsid w:val="00821694"/>
    <w:rsid w:val="00832192"/>
    <w:rsid w:val="00833886"/>
    <w:rsid w:val="00892C7F"/>
    <w:rsid w:val="00893B90"/>
    <w:rsid w:val="008A361F"/>
    <w:rsid w:val="008A56BC"/>
    <w:rsid w:val="008C7F7B"/>
    <w:rsid w:val="008E0A97"/>
    <w:rsid w:val="00997F9B"/>
    <w:rsid w:val="009A47E1"/>
    <w:rsid w:val="009B1FF8"/>
    <w:rsid w:val="009B79DD"/>
    <w:rsid w:val="009D2399"/>
    <w:rsid w:val="009E3A3C"/>
    <w:rsid w:val="00A1015E"/>
    <w:rsid w:val="00A309D2"/>
    <w:rsid w:val="00A31078"/>
    <w:rsid w:val="00AA74A9"/>
    <w:rsid w:val="00AE617A"/>
    <w:rsid w:val="00B252E6"/>
    <w:rsid w:val="00B32650"/>
    <w:rsid w:val="00B947D9"/>
    <w:rsid w:val="00BB1F02"/>
    <w:rsid w:val="00BD0503"/>
    <w:rsid w:val="00C13E52"/>
    <w:rsid w:val="00C156A8"/>
    <w:rsid w:val="00C27C09"/>
    <w:rsid w:val="00C3791D"/>
    <w:rsid w:val="00C5022A"/>
    <w:rsid w:val="00C851B8"/>
    <w:rsid w:val="00CA7BC4"/>
    <w:rsid w:val="00CD5EAF"/>
    <w:rsid w:val="00D0283F"/>
    <w:rsid w:val="00D0535D"/>
    <w:rsid w:val="00D1516C"/>
    <w:rsid w:val="00D15675"/>
    <w:rsid w:val="00D21A4B"/>
    <w:rsid w:val="00DC2D8E"/>
    <w:rsid w:val="00DC546B"/>
    <w:rsid w:val="00DE51C8"/>
    <w:rsid w:val="00DE61D5"/>
    <w:rsid w:val="00DE690A"/>
    <w:rsid w:val="00E0489D"/>
    <w:rsid w:val="00EA3973"/>
    <w:rsid w:val="00EC53B3"/>
    <w:rsid w:val="00ED010B"/>
    <w:rsid w:val="00ED7098"/>
    <w:rsid w:val="00F06656"/>
    <w:rsid w:val="00F17522"/>
    <w:rsid w:val="00F413EE"/>
    <w:rsid w:val="00F42326"/>
    <w:rsid w:val="00F5654B"/>
    <w:rsid w:val="00FD6FE6"/>
    <w:rsid w:val="00FF4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A6A367F"/>
  <w15:chartTrackingRefBased/>
  <w15:docId w15:val="{1B6DE8E4-5519-4F6F-98DD-D6D291C64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  <w:pPr>
      <w:suppressAutoHyphens/>
    </w:pPr>
    <w:rPr>
      <w:kern w:val="2"/>
      <w:lang w:eastAsia="zh-CN"/>
    </w:rPr>
  </w:style>
  <w:style w:type="paragraph" w:styleId="7izenburua">
    <w:name w:val="heading 7"/>
    <w:basedOn w:val="Normala"/>
    <w:next w:val="Normala"/>
    <w:qFormat/>
    <w:pPr>
      <w:keepNext/>
      <w:numPr>
        <w:ilvl w:val="6"/>
        <w:numId w:val="1"/>
      </w:numPr>
      <w:autoSpaceDE w:val="0"/>
      <w:spacing w:before="280" w:after="280"/>
      <w:jc w:val="center"/>
      <w:outlineLvl w:val="6"/>
    </w:p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Calibri" w:hAnsi="Calibri" w:cs="Calibri"/>
      <w:b w:val="0"/>
      <w:bCs w:val="0"/>
      <w:iCs/>
      <w:spacing w:val="-2"/>
      <w:sz w:val="20"/>
      <w:szCs w:val="18"/>
      <w:lang w:val="eu-ES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Calibri" w:hAnsi="Calibri" w:cs="Calibri"/>
      <w:b w:val="0"/>
      <w:bCs w:val="0"/>
      <w:iCs/>
      <w:sz w:val="20"/>
      <w:lang w:val="eu-ES"/>
    </w:rPr>
  </w:style>
  <w:style w:type="character" w:customStyle="1" w:styleId="WW8Num4z0">
    <w:name w:val="WW8Num4z0"/>
    <w:rPr>
      <w:rFonts w:ascii="Calibri" w:hAnsi="Calibri" w:cs="Calibri"/>
      <w:b/>
      <w:bCs w:val="0"/>
      <w:i w:val="0"/>
      <w:iCs/>
      <w:sz w:val="20"/>
      <w:szCs w:val="18"/>
      <w:lang w:val="eu-ES"/>
    </w:rPr>
  </w:style>
  <w:style w:type="character" w:customStyle="1" w:styleId="WW8Num5z0">
    <w:name w:val="WW8Num5z0"/>
    <w:rPr>
      <w:rFonts w:ascii="Calibri" w:hAnsi="Calibri" w:cs="Calibri"/>
      <w:b/>
      <w:bCs w:val="0"/>
      <w:i w:val="0"/>
      <w:iCs/>
      <w:sz w:val="20"/>
      <w:szCs w:val="18"/>
      <w:lang w:val="eu-ES"/>
    </w:rPr>
  </w:style>
  <w:style w:type="character" w:customStyle="1" w:styleId="WW8Num6z0">
    <w:name w:val="WW8Num6z0"/>
    <w:rPr>
      <w:rFonts w:ascii="Calibri" w:hAnsi="Calibri" w:cs="Calibri" w:hint="default"/>
      <w:iCs/>
      <w:sz w:val="16"/>
      <w:szCs w:val="20"/>
    </w:rPr>
  </w:style>
  <w:style w:type="character" w:customStyle="1" w:styleId="WW8Num6z1">
    <w:name w:val="WW8Num6z1"/>
    <w:rPr>
      <w:rFonts w:ascii="Calibri" w:hAnsi="Calibri" w:cs="Calibri" w:hint="default"/>
      <w:b w:val="0"/>
      <w:i w:val="0"/>
      <w:iCs/>
      <w:sz w:val="20"/>
      <w:szCs w:val="20"/>
    </w:rPr>
  </w:style>
  <w:style w:type="character" w:customStyle="1" w:styleId="WW8Num6z2">
    <w:name w:val="WW8Num6z2"/>
    <w:rPr>
      <w:rFonts w:hint="default"/>
    </w:rPr>
  </w:style>
  <w:style w:type="character" w:customStyle="1" w:styleId="Fuentedeprrafopredeter7">
    <w:name w:val="Fuente de párrafo predeter.7"/>
  </w:style>
  <w:style w:type="character" w:customStyle="1" w:styleId="WW8Num7z0">
    <w:name w:val="WW8Num7z0"/>
    <w:rPr>
      <w:rFonts w:ascii="Calibri" w:hAnsi="Calibri" w:cs="Calibri" w:hint="default"/>
      <w:iCs/>
      <w:sz w:val="16"/>
      <w:szCs w:val="20"/>
    </w:rPr>
  </w:style>
  <w:style w:type="character" w:customStyle="1" w:styleId="WW8Num7z1">
    <w:name w:val="WW8Num7z1"/>
    <w:rPr>
      <w:rFonts w:ascii="Calibri" w:hAnsi="Calibri" w:cs="Calibri" w:hint="default"/>
      <w:b w:val="0"/>
      <w:i w:val="0"/>
      <w:iCs/>
      <w:sz w:val="20"/>
      <w:szCs w:val="20"/>
    </w:rPr>
  </w:style>
  <w:style w:type="character" w:customStyle="1" w:styleId="WW8Num7z2">
    <w:name w:val="WW8Num7z2"/>
    <w:rPr>
      <w:rFonts w:hint="default"/>
    </w:rPr>
  </w:style>
  <w:style w:type="character" w:customStyle="1" w:styleId="WW8Num8z0">
    <w:name w:val="WW8Num8z0"/>
    <w:rPr>
      <w:rFonts w:ascii="Calibri" w:hAnsi="Calibri" w:cs="Calibri" w:hint="default"/>
      <w:iCs/>
      <w:sz w:val="16"/>
      <w:szCs w:val="20"/>
      <w:lang w:val="eu-ES"/>
    </w:rPr>
  </w:style>
  <w:style w:type="character" w:customStyle="1" w:styleId="WW8Num8z2">
    <w:name w:val="WW8Num8z2"/>
    <w:rPr>
      <w:rFonts w:hint="default"/>
    </w:rPr>
  </w:style>
  <w:style w:type="character" w:customStyle="1" w:styleId="WW8Num9z0">
    <w:name w:val="WW8Num9z0"/>
    <w:rPr>
      <w:rFonts w:ascii="Calibri" w:hAnsi="Calibri" w:cs="Calibri" w:hint="default"/>
      <w:iCs/>
      <w:sz w:val="16"/>
      <w:szCs w:val="20"/>
    </w:rPr>
  </w:style>
  <w:style w:type="character" w:customStyle="1" w:styleId="WW8Num9z2">
    <w:name w:val="WW8Num9z2"/>
    <w:rPr>
      <w:rFonts w:hint="default"/>
    </w:rPr>
  </w:style>
  <w:style w:type="character" w:customStyle="1" w:styleId="Fuentedeprrafopredeter6">
    <w:name w:val="Fuente de párrafo predeter.6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Fuentedeprrafopredeter5">
    <w:name w:val="Fuente de párrafo predeter.5"/>
  </w:style>
  <w:style w:type="character" w:customStyle="1" w:styleId="WW8Num8z1">
    <w:name w:val="WW8Num8z1"/>
    <w:rPr>
      <w:rFonts w:ascii="OpenSymbol" w:hAnsi="OpenSymbol" w:cs="OpenSymbol"/>
    </w:rPr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10z0">
    <w:name w:val="WW8Num10z0"/>
  </w:style>
  <w:style w:type="character" w:customStyle="1" w:styleId="WW8Num10z2">
    <w:name w:val="WW8Num10z2"/>
    <w:rPr>
      <w:rFonts w:hint="default"/>
    </w:rPr>
  </w:style>
  <w:style w:type="character" w:customStyle="1" w:styleId="WW8Num11z0">
    <w:name w:val="WW8Num11z0"/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3z0">
    <w:name w:val="WW8Num13z0"/>
  </w:style>
  <w:style w:type="character" w:customStyle="1" w:styleId="WW8Num14z0">
    <w:name w:val="WW8Num14z0"/>
  </w:style>
  <w:style w:type="character" w:customStyle="1" w:styleId="WW8Num14z1">
    <w:name w:val="WW8Num14z1"/>
    <w:rPr>
      <w:lang w:val="eu-ES"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OpenSymbol"/>
    </w:rPr>
  </w:style>
  <w:style w:type="character" w:customStyle="1" w:styleId="WW8Num16z1">
    <w:name w:val="WW8Num16z1"/>
    <w:rPr>
      <w:rFonts w:ascii="OpenSymbol" w:hAnsi="OpenSymbol" w:cs="OpenSymbol"/>
    </w:rPr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Fuentedeprrafopredeter4">
    <w:name w:val="Fuente de párrafo predeter.4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Fuentedeprrafopredeter3">
    <w:name w:val="Fuente de párrafo predeter.3"/>
  </w:style>
  <w:style w:type="character" w:customStyle="1" w:styleId="WW8Num10z1">
    <w:name w:val="WW8Num10z1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Courier New" w:hAnsi="Courier New" w:cs="Courier New" w:hint="default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Times New Roman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  <w:rPr>
      <w:lang w:val="eu-ES"/>
    </w:rPr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Fuentedeprrafopredeter2">
    <w:name w:val="Fuente de párrafo predeter.2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1">
    <w:name w:val="WW8Num9z1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Fuentedeprrafopredeter1">
    <w:name w:val="Fuente de párrafo predeter.1"/>
  </w:style>
  <w:style w:type="character" w:customStyle="1" w:styleId="Refdecomentario1">
    <w:name w:val="Ref. de comentario1"/>
    <w:rPr>
      <w:sz w:val="16"/>
      <w:szCs w:val="16"/>
    </w:rPr>
  </w:style>
  <w:style w:type="character" w:customStyle="1" w:styleId="Refdecomentario2">
    <w:name w:val="Ref. de comentario2"/>
    <w:rPr>
      <w:sz w:val="16"/>
      <w:szCs w:val="16"/>
    </w:rPr>
  </w:style>
  <w:style w:type="character" w:customStyle="1" w:styleId="TextocomentarioCar">
    <w:name w:val="Texto comentario Car"/>
  </w:style>
  <w:style w:type="character" w:customStyle="1" w:styleId="AsuntodelcomentarioCar">
    <w:name w:val="Asunto del comentario Car"/>
  </w:style>
  <w:style w:type="character" w:customStyle="1" w:styleId="Vietas">
    <w:name w:val="Viñetas"/>
  </w:style>
  <w:style w:type="character" w:styleId="Hiperesteka">
    <w:name w:val="Hyperlink"/>
  </w:style>
  <w:style w:type="character" w:customStyle="1" w:styleId="tw4winMark">
    <w:name w:val="tw4winMark"/>
    <w:rPr>
      <w:rFonts w:ascii="Courier New" w:hAnsi="Courier New" w:cs="Courier New"/>
      <w:b w:val="0"/>
      <w:bCs/>
      <w:i w:val="0"/>
      <w:strike w:val="0"/>
      <w:dstrike w:val="0"/>
      <w:vanish/>
      <w:color w:val="800080"/>
      <w:sz w:val="18"/>
      <w:vertAlign w:val="subscript"/>
      <w:lang w:val="x-none"/>
    </w:rPr>
  </w:style>
  <w:style w:type="character" w:styleId="BisitatutakoHiperesteka">
    <w:name w:val="FollowedHyperlink"/>
    <w:basedOn w:val="Fuentedeprrafopredeter1"/>
  </w:style>
  <w:style w:type="character" w:customStyle="1" w:styleId="WW8Num41z5">
    <w:name w:val="WW8Num41z5"/>
    <w:rPr>
      <w:rFonts w:ascii="Wingdings" w:hAnsi="Wingdings" w:cs="Wingdings"/>
    </w:rPr>
  </w:style>
  <w:style w:type="character" w:customStyle="1" w:styleId="WW8Num41z2">
    <w:name w:val="WW8Num41z2"/>
    <w:rPr>
      <w:rFonts w:ascii="Comic Sans MS" w:hAnsi="Comic Sans MS" w:cs="Comic Sans MS"/>
    </w:rPr>
  </w:style>
  <w:style w:type="character" w:customStyle="1" w:styleId="WW8Num41z1">
    <w:name w:val="WW8Num41z1"/>
    <w:rPr>
      <w:rFonts w:ascii="Courier New" w:hAnsi="Courier New" w:cs="Courier New"/>
    </w:rPr>
  </w:style>
  <w:style w:type="character" w:customStyle="1" w:styleId="WW8Num41z0">
    <w:name w:val="WW8Num41z0"/>
    <w:rPr>
      <w:rFonts w:ascii="Symbol" w:hAnsi="Symbol" w:cs="Symbol"/>
    </w:rPr>
  </w:style>
  <w:style w:type="character" w:customStyle="1" w:styleId="WW8Num40z8">
    <w:name w:val="WW8Num40z8"/>
  </w:style>
  <w:style w:type="character" w:customStyle="1" w:styleId="WW8Num40z7">
    <w:name w:val="WW8Num40z7"/>
  </w:style>
  <w:style w:type="character" w:customStyle="1" w:styleId="WW8Num40z6">
    <w:name w:val="WW8Num40z6"/>
  </w:style>
  <w:style w:type="character" w:customStyle="1" w:styleId="WW8Num40z5">
    <w:name w:val="WW8Num40z5"/>
  </w:style>
  <w:style w:type="character" w:customStyle="1" w:styleId="WW8Num40z4">
    <w:name w:val="WW8Num40z4"/>
  </w:style>
  <w:style w:type="character" w:customStyle="1" w:styleId="WW8Num40z3">
    <w:name w:val="WW8Num40z3"/>
  </w:style>
  <w:style w:type="character" w:customStyle="1" w:styleId="WW8Num40z2">
    <w:name w:val="WW8Num40z2"/>
  </w:style>
  <w:style w:type="character" w:customStyle="1" w:styleId="WW8Num40z1">
    <w:name w:val="WW8Num40z1"/>
  </w:style>
  <w:style w:type="character" w:customStyle="1" w:styleId="WW8Num40z0">
    <w:name w:val="WW8Num40z0"/>
    <w:rPr>
      <w:rFonts w:ascii="Calibri" w:hAnsi="Calibri" w:cs="Calibri"/>
      <w:b w:val="0"/>
      <w:i w:val="0"/>
      <w:sz w:val="20"/>
    </w:rPr>
  </w:style>
  <w:style w:type="character" w:customStyle="1" w:styleId="WW8Num39z8">
    <w:name w:val="WW8Num39z8"/>
  </w:style>
  <w:style w:type="character" w:customStyle="1" w:styleId="WW8Num39z7">
    <w:name w:val="WW8Num39z7"/>
  </w:style>
  <w:style w:type="character" w:customStyle="1" w:styleId="WW8Num39z6">
    <w:name w:val="WW8Num39z6"/>
  </w:style>
  <w:style w:type="character" w:customStyle="1" w:styleId="WW8Num39z5">
    <w:name w:val="WW8Num39z5"/>
  </w:style>
  <w:style w:type="character" w:customStyle="1" w:styleId="WW8Num39z4">
    <w:name w:val="WW8Num39z4"/>
  </w:style>
  <w:style w:type="character" w:customStyle="1" w:styleId="WW8Num39z3">
    <w:name w:val="WW8Num39z3"/>
  </w:style>
  <w:style w:type="character" w:customStyle="1" w:styleId="WW8Num39z2">
    <w:name w:val="WW8Num39z2"/>
  </w:style>
  <w:style w:type="character" w:customStyle="1" w:styleId="WW8Num39z1">
    <w:name w:val="WW8Num39z1"/>
    <w:rPr>
      <w:rFonts w:ascii="Calibri" w:hAnsi="Calibri" w:cs="Calibri"/>
      <w:b w:val="0"/>
      <w:i w:val="0"/>
      <w:sz w:val="17"/>
    </w:rPr>
  </w:style>
  <w:style w:type="character" w:customStyle="1" w:styleId="WW8Num39z0">
    <w:name w:val="WW8Num39z0"/>
    <w:rPr>
      <w:rFonts w:ascii="Calibri" w:hAnsi="Calibri" w:cs="Calibri"/>
      <w:b w:val="0"/>
      <w:i w:val="0"/>
      <w:sz w:val="20"/>
    </w:rPr>
  </w:style>
  <w:style w:type="character" w:customStyle="1" w:styleId="WW8Num38z1">
    <w:name w:val="WW8Num38z1"/>
  </w:style>
  <w:style w:type="character" w:customStyle="1" w:styleId="WW8Num38z0">
    <w:name w:val="WW8Num38z0"/>
    <w:rPr>
      <w:rFonts w:ascii="Calibri" w:hAnsi="Calibri" w:cs="Calibri"/>
      <w:b w:val="0"/>
      <w:i w:val="0"/>
      <w:sz w:val="20"/>
    </w:rPr>
  </w:style>
  <w:style w:type="character" w:customStyle="1" w:styleId="WW8Num37z8">
    <w:name w:val="WW8Num37z8"/>
  </w:style>
  <w:style w:type="character" w:customStyle="1" w:styleId="WW8Num37z7">
    <w:name w:val="WW8Num37z7"/>
  </w:style>
  <w:style w:type="character" w:customStyle="1" w:styleId="WW8Num37z6">
    <w:name w:val="WW8Num37z6"/>
  </w:style>
  <w:style w:type="character" w:customStyle="1" w:styleId="WW8Num37z5">
    <w:name w:val="WW8Num37z5"/>
  </w:style>
  <w:style w:type="character" w:customStyle="1" w:styleId="WW8Num37z4">
    <w:name w:val="WW8Num37z4"/>
  </w:style>
  <w:style w:type="character" w:customStyle="1" w:styleId="WW8Num37z3">
    <w:name w:val="WW8Num37z3"/>
  </w:style>
  <w:style w:type="character" w:customStyle="1" w:styleId="WW8Num37z2">
    <w:name w:val="WW8Num37z2"/>
  </w:style>
  <w:style w:type="character" w:customStyle="1" w:styleId="WW8Num37z1">
    <w:name w:val="WW8Num37z1"/>
    <w:rPr>
      <w:rFonts w:ascii="Calibri" w:hAnsi="Calibri" w:cs="Calibri"/>
      <w:b w:val="0"/>
      <w:i w:val="0"/>
      <w:sz w:val="17"/>
    </w:rPr>
  </w:style>
  <w:style w:type="character" w:customStyle="1" w:styleId="WW8Num37z0">
    <w:name w:val="WW8Num37z0"/>
    <w:rPr>
      <w:rFonts w:ascii="Calibri" w:hAnsi="Calibri" w:cs="Calibri"/>
      <w:b/>
      <w:i w:val="0"/>
      <w:sz w:val="2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0">
    <w:name w:val="WW8Num36z0"/>
    <w:rPr>
      <w:rFonts w:ascii="Symbol" w:hAnsi="Symbol" w:cs="OpenSymbol"/>
    </w:rPr>
  </w:style>
  <w:style w:type="character" w:customStyle="1" w:styleId="WW8Num35z8">
    <w:name w:val="WW8Num35z8"/>
  </w:style>
  <w:style w:type="character" w:customStyle="1" w:styleId="WW8Num35z7">
    <w:name w:val="WW8Num35z7"/>
  </w:style>
  <w:style w:type="character" w:customStyle="1" w:styleId="WW8Num35z6">
    <w:name w:val="WW8Num35z6"/>
  </w:style>
  <w:style w:type="character" w:customStyle="1" w:styleId="WW8Num35z5">
    <w:name w:val="WW8Num35z5"/>
  </w:style>
  <w:style w:type="character" w:customStyle="1" w:styleId="WW8Num35z4">
    <w:name w:val="WW8Num35z4"/>
  </w:style>
  <w:style w:type="character" w:customStyle="1" w:styleId="WW8Num35z3">
    <w:name w:val="WW8Num35z3"/>
  </w:style>
  <w:style w:type="character" w:customStyle="1" w:styleId="WW8Num35z2">
    <w:name w:val="WW8Num35z2"/>
  </w:style>
  <w:style w:type="character" w:customStyle="1" w:styleId="WW8Num35z1">
    <w:name w:val="WW8Num35z1"/>
  </w:style>
  <w:style w:type="character" w:customStyle="1" w:styleId="WW8Num35z0">
    <w:name w:val="WW8Num35z0"/>
  </w:style>
  <w:style w:type="character" w:customStyle="1" w:styleId="WW8Num34z1">
    <w:name w:val="WW8Num34z1"/>
  </w:style>
  <w:style w:type="character" w:customStyle="1" w:styleId="WW8Num34z0">
    <w:name w:val="WW8Num34z0"/>
    <w:rPr>
      <w:rFonts w:ascii="Calibri" w:hAnsi="Calibri" w:cs="Calibri"/>
      <w:b w:val="0"/>
      <w:i w:val="0"/>
      <w:sz w:val="20"/>
    </w:rPr>
  </w:style>
  <w:style w:type="character" w:customStyle="1" w:styleId="WW8Num33z8">
    <w:name w:val="WW8Num33z8"/>
  </w:style>
  <w:style w:type="character" w:customStyle="1" w:styleId="WW8Num33z7">
    <w:name w:val="WW8Num33z7"/>
  </w:style>
  <w:style w:type="character" w:customStyle="1" w:styleId="WW8Num33z6">
    <w:name w:val="WW8Num33z6"/>
  </w:style>
  <w:style w:type="character" w:customStyle="1" w:styleId="WW8Num33z5">
    <w:name w:val="WW8Num33z5"/>
  </w:style>
  <w:style w:type="character" w:customStyle="1" w:styleId="WW8Num33z4">
    <w:name w:val="WW8Num33z4"/>
  </w:style>
  <w:style w:type="character" w:customStyle="1" w:styleId="WW8Num33z3">
    <w:name w:val="WW8Num33z3"/>
  </w:style>
  <w:style w:type="character" w:customStyle="1" w:styleId="WW8Num33z2">
    <w:name w:val="WW8Num33z2"/>
  </w:style>
  <w:style w:type="character" w:customStyle="1" w:styleId="WW8Num33z1">
    <w:name w:val="WW8Num33z1"/>
  </w:style>
  <w:style w:type="character" w:customStyle="1" w:styleId="WW8Num33z0">
    <w:name w:val="WW8Num33z0"/>
    <w:rPr>
      <w:rFonts w:ascii="Calibri" w:hAnsi="Calibri" w:cs="Calibri"/>
      <w:b w:val="0"/>
      <w:i w:val="0"/>
      <w:sz w:val="20"/>
    </w:rPr>
  </w:style>
  <w:style w:type="character" w:customStyle="1" w:styleId="WW8Num32z2">
    <w:name w:val="WW8Num32z2"/>
    <w:rPr>
      <w:rFonts w:ascii="Wingdings" w:hAnsi="Wingdings" w:cs="Wingdings"/>
    </w:rPr>
  </w:style>
  <w:style w:type="character" w:customStyle="1" w:styleId="WW8Num32z1">
    <w:name w:val="WW8Num32z1"/>
    <w:rPr>
      <w:rFonts w:ascii="Courier New" w:hAnsi="Courier New" w:cs="Courier New"/>
    </w:rPr>
  </w:style>
  <w:style w:type="character" w:customStyle="1" w:styleId="WW8Num32z0">
    <w:name w:val="WW8Num32z0"/>
    <w:rPr>
      <w:rFonts w:ascii="Symbol" w:hAnsi="Symbol" w:cs="Symbol"/>
    </w:rPr>
  </w:style>
  <w:style w:type="character" w:customStyle="1" w:styleId="WW8Num31z8">
    <w:name w:val="WW8Num31z8"/>
  </w:style>
  <w:style w:type="character" w:customStyle="1" w:styleId="WW8Num31z7">
    <w:name w:val="WW8Num31z7"/>
  </w:style>
  <w:style w:type="character" w:customStyle="1" w:styleId="WW8Num31z6">
    <w:name w:val="WW8Num31z6"/>
  </w:style>
  <w:style w:type="character" w:customStyle="1" w:styleId="WW8Num31z5">
    <w:name w:val="WW8Num31z5"/>
  </w:style>
  <w:style w:type="character" w:customStyle="1" w:styleId="WW8Num31z4">
    <w:name w:val="WW8Num31z4"/>
  </w:style>
  <w:style w:type="character" w:customStyle="1" w:styleId="WW8Num31z3">
    <w:name w:val="WW8Num31z3"/>
  </w:style>
  <w:style w:type="character" w:customStyle="1" w:styleId="WW8Num31z2">
    <w:name w:val="WW8Num31z2"/>
  </w:style>
  <w:style w:type="character" w:customStyle="1" w:styleId="WW8Num31z1">
    <w:name w:val="WW8Num31z1"/>
  </w:style>
  <w:style w:type="character" w:customStyle="1" w:styleId="WW8Num31z0">
    <w:name w:val="WW8Num31z0"/>
    <w:rPr>
      <w:rFonts w:ascii="Calibri" w:hAnsi="Calibri" w:cs="Calibri"/>
      <w:b w:val="0"/>
      <w:i w:val="0"/>
      <w:sz w:val="20"/>
    </w:rPr>
  </w:style>
  <w:style w:type="character" w:customStyle="1" w:styleId="WW8Num30z1">
    <w:name w:val="WW8Num30z1"/>
  </w:style>
  <w:style w:type="character" w:customStyle="1" w:styleId="WW8Num30z0">
    <w:name w:val="WW8Num30z0"/>
    <w:rPr>
      <w:rFonts w:ascii="Calibri" w:hAnsi="Calibri" w:cs="Calibri"/>
      <w:b w:val="0"/>
      <w:i w:val="0"/>
      <w:sz w:val="20"/>
    </w:rPr>
  </w:style>
  <w:style w:type="character" w:customStyle="1" w:styleId="WW8Num29z1">
    <w:name w:val="WW8Num29z1"/>
  </w:style>
  <w:style w:type="character" w:customStyle="1" w:styleId="WW8Num29z0">
    <w:name w:val="WW8Num29z0"/>
    <w:rPr>
      <w:rFonts w:ascii="Calibri" w:hAnsi="Calibri" w:cs="Calibri"/>
      <w:b w:val="0"/>
      <w:i w:val="0"/>
      <w:sz w:val="20"/>
    </w:rPr>
  </w:style>
  <w:style w:type="character" w:customStyle="1" w:styleId="WW8Num28z8">
    <w:name w:val="WW8Num28z8"/>
  </w:style>
  <w:style w:type="character" w:customStyle="1" w:styleId="WW8Num28z7">
    <w:name w:val="WW8Num28z7"/>
  </w:style>
  <w:style w:type="character" w:customStyle="1" w:styleId="WW8Num28z6">
    <w:name w:val="WW8Num28z6"/>
  </w:style>
  <w:style w:type="character" w:customStyle="1" w:styleId="WW8Num28z5">
    <w:name w:val="WW8Num28z5"/>
  </w:style>
  <w:style w:type="character" w:customStyle="1" w:styleId="WW8Num28z4">
    <w:name w:val="WW8Num28z4"/>
  </w:style>
  <w:style w:type="character" w:customStyle="1" w:styleId="WW8Num28z3">
    <w:name w:val="WW8Num28z3"/>
  </w:style>
  <w:style w:type="character" w:customStyle="1" w:styleId="WW8Num28z2">
    <w:name w:val="WW8Num28z2"/>
  </w:style>
  <w:style w:type="character" w:customStyle="1" w:styleId="WW8Num28z1">
    <w:name w:val="WW8Num28z1"/>
  </w:style>
  <w:style w:type="character" w:customStyle="1" w:styleId="WW8Num28z0">
    <w:name w:val="WW8Num28z0"/>
    <w:rPr>
      <w:rFonts w:ascii="Calibri" w:hAnsi="Calibri" w:cs="Calibri"/>
      <w:b w:val="0"/>
      <w:i w:val="0"/>
      <w:sz w:val="20"/>
    </w:rPr>
  </w:style>
  <w:style w:type="character" w:customStyle="1" w:styleId="WW8Num27z8">
    <w:name w:val="WW8Num27z8"/>
  </w:style>
  <w:style w:type="character" w:customStyle="1" w:styleId="WW8Num27z7">
    <w:name w:val="WW8Num27z7"/>
  </w:style>
  <w:style w:type="character" w:customStyle="1" w:styleId="WW8Num27z6">
    <w:name w:val="WW8Num27z6"/>
  </w:style>
  <w:style w:type="character" w:customStyle="1" w:styleId="WW8Num27z5">
    <w:name w:val="WW8Num27z5"/>
  </w:style>
  <w:style w:type="character" w:customStyle="1" w:styleId="WW8Num27z4">
    <w:name w:val="WW8Num27z4"/>
  </w:style>
  <w:style w:type="character" w:customStyle="1" w:styleId="WW8Num27z3">
    <w:name w:val="WW8Num27z3"/>
  </w:style>
  <w:style w:type="character" w:customStyle="1" w:styleId="WW8Num27z2">
    <w:name w:val="WW8Num27z2"/>
  </w:style>
  <w:style w:type="character" w:customStyle="1" w:styleId="WW8Num27z1">
    <w:name w:val="WW8Num27z1"/>
  </w:style>
  <w:style w:type="character" w:customStyle="1" w:styleId="WW8Num27z0">
    <w:name w:val="WW8Num27z0"/>
    <w:rPr>
      <w:rFonts w:ascii="Calibri" w:hAnsi="Calibri" w:cs="Calibri"/>
      <w:b w:val="0"/>
      <w:i w:val="0"/>
      <w:sz w:val="20"/>
      <w:lang w:val="eu-ES"/>
    </w:rPr>
  </w:style>
  <w:style w:type="character" w:customStyle="1" w:styleId="WW8Num26z8">
    <w:name w:val="WW8Num26z8"/>
  </w:style>
  <w:style w:type="character" w:customStyle="1" w:styleId="WW8Num26z7">
    <w:name w:val="WW8Num26z7"/>
  </w:style>
  <w:style w:type="character" w:customStyle="1" w:styleId="WW8Num26z6">
    <w:name w:val="WW8Num26z6"/>
  </w:style>
  <w:style w:type="character" w:customStyle="1" w:styleId="WW8Num26z5">
    <w:name w:val="WW8Num26z5"/>
  </w:style>
  <w:style w:type="character" w:customStyle="1" w:styleId="WW8Num26z4">
    <w:name w:val="WW8Num26z4"/>
  </w:style>
  <w:style w:type="character" w:customStyle="1" w:styleId="WW8Num26z3">
    <w:name w:val="WW8Num26z3"/>
  </w:style>
  <w:style w:type="character" w:customStyle="1" w:styleId="WW8Num26z2">
    <w:name w:val="WW8Num26z2"/>
  </w:style>
  <w:style w:type="character" w:customStyle="1" w:styleId="WW8Num26z1">
    <w:name w:val="WW8Num26z1"/>
  </w:style>
  <w:style w:type="character" w:customStyle="1" w:styleId="WW8Num26z0">
    <w:name w:val="WW8Num26z0"/>
    <w:rPr>
      <w:rFonts w:ascii="Calibri" w:hAnsi="Calibri" w:cs="Calibri"/>
      <w:b w:val="0"/>
      <w:i w:val="0"/>
      <w:sz w:val="20"/>
    </w:rPr>
  </w:style>
  <w:style w:type="character" w:customStyle="1" w:styleId="WW8Num25z8">
    <w:name w:val="WW8Num25z8"/>
  </w:style>
  <w:style w:type="character" w:customStyle="1" w:styleId="WW8Num25z7">
    <w:name w:val="WW8Num25z7"/>
  </w:style>
  <w:style w:type="character" w:customStyle="1" w:styleId="WW8Num25z6">
    <w:name w:val="WW8Num25z6"/>
  </w:style>
  <w:style w:type="character" w:customStyle="1" w:styleId="WW8Num25z5">
    <w:name w:val="WW8Num25z5"/>
  </w:style>
  <w:style w:type="character" w:customStyle="1" w:styleId="WW8Num25z4">
    <w:name w:val="WW8Num25z4"/>
  </w:style>
  <w:style w:type="character" w:customStyle="1" w:styleId="WW8Num25z3">
    <w:name w:val="WW8Num25z3"/>
  </w:style>
  <w:style w:type="character" w:customStyle="1" w:styleId="WW8Num25z2">
    <w:name w:val="WW8Num25z2"/>
  </w:style>
  <w:style w:type="character" w:customStyle="1" w:styleId="WW8Num25z1">
    <w:name w:val="WW8Num25z1"/>
  </w:style>
  <w:style w:type="character" w:customStyle="1" w:styleId="WW8Num25z0">
    <w:name w:val="WW8Num25z0"/>
  </w:style>
  <w:style w:type="character" w:customStyle="1" w:styleId="WW8Num24z8">
    <w:name w:val="WW8Num24z8"/>
  </w:style>
  <w:style w:type="character" w:customStyle="1" w:styleId="WW8Num24z7">
    <w:name w:val="WW8Num24z7"/>
  </w:style>
  <w:style w:type="character" w:customStyle="1" w:styleId="WW8Num24z6">
    <w:name w:val="WW8Num24z6"/>
  </w:style>
  <w:style w:type="character" w:customStyle="1" w:styleId="WW8Num24z5">
    <w:name w:val="WW8Num24z5"/>
  </w:style>
  <w:style w:type="character" w:customStyle="1" w:styleId="WW8Num24z4">
    <w:name w:val="WW8Num24z4"/>
  </w:style>
  <w:style w:type="character" w:customStyle="1" w:styleId="WW8Num24z3">
    <w:name w:val="WW8Num24z3"/>
  </w:style>
  <w:style w:type="character" w:customStyle="1" w:styleId="WW8Num24z2">
    <w:name w:val="WW8Num24z2"/>
  </w:style>
  <w:style w:type="character" w:customStyle="1" w:styleId="WW8Num24z1">
    <w:name w:val="WW8Num24z1"/>
  </w:style>
  <w:style w:type="character" w:customStyle="1" w:styleId="WW8Num24z0">
    <w:name w:val="WW8Num24z0"/>
    <w:rPr>
      <w:rFonts w:ascii="Calibri" w:hAnsi="Calibri" w:cs="Calibri"/>
      <w:b w:val="0"/>
      <w:i w:val="0"/>
      <w:sz w:val="20"/>
      <w:lang w:val="eu-ES"/>
    </w:rPr>
  </w:style>
  <w:style w:type="character" w:customStyle="1" w:styleId="WW8Num23z8">
    <w:name w:val="WW8Num23z8"/>
  </w:style>
  <w:style w:type="character" w:customStyle="1" w:styleId="WW8Num23z7">
    <w:name w:val="WW8Num23z7"/>
  </w:style>
  <w:style w:type="character" w:customStyle="1" w:styleId="WW8Num23z6">
    <w:name w:val="WW8Num23z6"/>
  </w:style>
  <w:style w:type="character" w:customStyle="1" w:styleId="WW8Num23z5">
    <w:name w:val="WW8Num23z5"/>
  </w:style>
  <w:style w:type="character" w:customStyle="1" w:styleId="WW8Num23z4">
    <w:name w:val="WW8Num23z4"/>
  </w:style>
  <w:style w:type="character" w:customStyle="1" w:styleId="WW8Num23z3">
    <w:name w:val="WW8Num23z3"/>
  </w:style>
  <w:style w:type="character" w:customStyle="1" w:styleId="WW8Num23z2">
    <w:name w:val="WW8Num23z2"/>
  </w:style>
  <w:style w:type="character" w:customStyle="1" w:styleId="WW8Num23z1">
    <w:name w:val="WW8Num23z1"/>
    <w:rPr>
      <w:rFonts w:ascii="Calibri" w:hAnsi="Calibri" w:cs="Calibri"/>
      <w:b w:val="0"/>
      <w:i w:val="0"/>
      <w:sz w:val="17"/>
    </w:rPr>
  </w:style>
  <w:style w:type="character" w:customStyle="1" w:styleId="WW8Num23z0">
    <w:name w:val="WW8Num23z0"/>
    <w:rPr>
      <w:rFonts w:ascii="Calibri" w:hAnsi="Calibri" w:cs="Calibri"/>
      <w:b/>
      <w:i w:val="0"/>
      <w:sz w:val="20"/>
    </w:rPr>
  </w:style>
  <w:style w:type="character" w:customStyle="1" w:styleId="WW8Num22z3">
    <w:name w:val="WW8Num22z3"/>
    <w:rPr>
      <w:rFonts w:ascii="Comic Sans MS" w:hAnsi="Comic Sans MS" w:cs="Comic Sans MS"/>
    </w:rPr>
  </w:style>
  <w:style w:type="character" w:customStyle="1" w:styleId="WW8Num22z1">
    <w:name w:val="WW8Num22z1"/>
    <w:rPr>
      <w:rFonts w:ascii="OpenSymbol" w:hAnsi="OpenSymbol" w:cs="OpenSymbol"/>
    </w:rPr>
  </w:style>
  <w:style w:type="character" w:customStyle="1" w:styleId="WW8Num22z0">
    <w:name w:val="WW8Num22z0"/>
    <w:rPr>
      <w:rFonts w:ascii="Symbol" w:hAnsi="Symbol" w:cs="OpenSymbol"/>
    </w:rPr>
  </w:style>
  <w:style w:type="paragraph" w:customStyle="1" w:styleId="Ttulo6">
    <w:name w:val="Título6"/>
    <w:basedOn w:val="Normala"/>
    <w:next w:val="Gorputz-testu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Gorputz-testua">
    <w:name w:val="Body Text"/>
    <w:basedOn w:val="Normala"/>
    <w:pPr>
      <w:autoSpaceDE w:val="0"/>
      <w:spacing w:before="120" w:after="120"/>
      <w:jc w:val="both"/>
    </w:pPr>
  </w:style>
  <w:style w:type="paragraph" w:styleId="Zerrenda">
    <w:name w:val="List"/>
    <w:basedOn w:val="Gorputz-testua"/>
    <w:rPr>
      <w:rFonts w:cs="Mangal"/>
    </w:rPr>
  </w:style>
  <w:style w:type="paragraph" w:styleId="Epigrafea">
    <w:name w:val="caption"/>
    <w:basedOn w:val="Normal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a"/>
    <w:pPr>
      <w:suppressLineNumbers/>
    </w:pPr>
    <w:rPr>
      <w:rFonts w:cs="Mangal"/>
    </w:rPr>
  </w:style>
  <w:style w:type="paragraph" w:customStyle="1" w:styleId="Ttulo5">
    <w:name w:val="Título5"/>
    <w:basedOn w:val="Normala"/>
    <w:next w:val="Gorputz-testu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Epgrafe">
    <w:name w:val="Epígrafe"/>
    <w:basedOn w:val="Normal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4">
    <w:name w:val="Título4"/>
    <w:basedOn w:val="Normala"/>
    <w:next w:val="Gorputz-testu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Epgrafe5">
    <w:name w:val="Epígrafe5"/>
    <w:basedOn w:val="Normal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3">
    <w:name w:val="Título3"/>
    <w:basedOn w:val="Normala"/>
    <w:next w:val="Gorputz-testua"/>
    <w:pPr>
      <w:keepNext/>
      <w:spacing w:before="240" w:after="120"/>
    </w:pPr>
  </w:style>
  <w:style w:type="paragraph" w:customStyle="1" w:styleId="Epgrafe4">
    <w:name w:val="Epígrafe4"/>
    <w:basedOn w:val="Normala"/>
    <w:pPr>
      <w:suppressLineNumbers/>
      <w:spacing w:before="120" w:after="120"/>
    </w:pPr>
  </w:style>
  <w:style w:type="paragraph" w:customStyle="1" w:styleId="Ttulo2">
    <w:name w:val="Título2"/>
    <w:basedOn w:val="Normala"/>
    <w:next w:val="Gorputz-testua"/>
    <w:pPr>
      <w:keepNext/>
      <w:spacing w:before="240" w:after="120"/>
    </w:pPr>
  </w:style>
  <w:style w:type="paragraph" w:customStyle="1" w:styleId="Epgrafe3">
    <w:name w:val="Epígrafe3"/>
    <w:basedOn w:val="Normala"/>
    <w:pPr>
      <w:suppressLineNumbers/>
      <w:spacing w:before="120" w:after="120"/>
    </w:pPr>
  </w:style>
  <w:style w:type="paragraph" w:customStyle="1" w:styleId="Ttulo1">
    <w:name w:val="Título1"/>
    <w:basedOn w:val="Normala"/>
    <w:next w:val="Gorputz-testua"/>
    <w:pPr>
      <w:keepNext/>
      <w:spacing w:before="240" w:after="120"/>
    </w:pPr>
  </w:style>
  <w:style w:type="paragraph" w:customStyle="1" w:styleId="Epgrafe2">
    <w:name w:val="Epígrafe2"/>
    <w:basedOn w:val="Normala"/>
    <w:pPr>
      <w:suppressLineNumbers/>
      <w:spacing w:before="120" w:after="120"/>
    </w:pPr>
  </w:style>
  <w:style w:type="paragraph" w:customStyle="1" w:styleId="Encabezado1">
    <w:name w:val="Encabezado1"/>
    <w:basedOn w:val="Normala"/>
    <w:next w:val="Gorputz-testua"/>
    <w:pPr>
      <w:keepNext/>
      <w:spacing w:before="240" w:after="120"/>
    </w:pPr>
  </w:style>
  <w:style w:type="paragraph" w:customStyle="1" w:styleId="Epgrafe1">
    <w:name w:val="Epígrafe1"/>
    <w:basedOn w:val="Normala"/>
    <w:pPr>
      <w:suppressLineNumbers/>
      <w:spacing w:before="120" w:after="120"/>
    </w:pPr>
  </w:style>
  <w:style w:type="paragraph" w:styleId="Bunbuiloarentestua">
    <w:name w:val="Balloon Text"/>
    <w:basedOn w:val="Normala"/>
  </w:style>
  <w:style w:type="paragraph" w:customStyle="1" w:styleId="Textocomentario1">
    <w:name w:val="Texto comentario1"/>
    <w:basedOn w:val="Normala"/>
  </w:style>
  <w:style w:type="paragraph" w:customStyle="1" w:styleId="Car">
    <w:name w:val="Car"/>
    <w:basedOn w:val="Normala"/>
    <w:pPr>
      <w:spacing w:after="160" w:line="240" w:lineRule="exact"/>
      <w:ind w:left="720"/>
    </w:pPr>
  </w:style>
  <w:style w:type="paragraph" w:customStyle="1" w:styleId="Contenidodelatabla">
    <w:name w:val="Contenido de la tabla"/>
    <w:basedOn w:val="Normala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customStyle="1" w:styleId="Mapadeldocumento1">
    <w:name w:val="Mapa del documento1"/>
    <w:basedOn w:val="Normala"/>
    <w:pPr>
      <w:shd w:val="clear" w:color="auto" w:fill="000080"/>
    </w:pPr>
  </w:style>
  <w:style w:type="paragraph" w:styleId="Orri-oina">
    <w:name w:val="footer"/>
    <w:basedOn w:val="Normala"/>
    <w:pPr>
      <w:tabs>
        <w:tab w:val="center" w:pos="4252"/>
        <w:tab w:val="right" w:pos="8504"/>
      </w:tabs>
    </w:pPr>
  </w:style>
  <w:style w:type="paragraph" w:styleId="Goiburua">
    <w:name w:val="header"/>
    <w:basedOn w:val="Normala"/>
    <w:pPr>
      <w:tabs>
        <w:tab w:val="center" w:pos="4536"/>
        <w:tab w:val="right" w:pos="9072"/>
      </w:tabs>
    </w:pPr>
  </w:style>
  <w:style w:type="paragraph" w:customStyle="1" w:styleId="Textoindependiente21">
    <w:name w:val="Texto independiente 21"/>
    <w:basedOn w:val="Normala"/>
    <w:pPr>
      <w:suppressAutoHyphens w:val="0"/>
      <w:autoSpaceDE w:val="0"/>
      <w:spacing w:before="120" w:after="120"/>
      <w:jc w:val="both"/>
    </w:pPr>
  </w:style>
  <w:style w:type="paragraph" w:customStyle="1" w:styleId="xl65">
    <w:name w:val="xl65"/>
    <w:basedOn w:val="Normala"/>
    <w:pPr>
      <w:pBdr>
        <w:top w:val="single" w:sz="8" w:space="0" w:color="000000"/>
        <w:left w:val="none" w:sz="0" w:space="0" w:color="000000"/>
        <w:bottom w:val="single" w:sz="8" w:space="0" w:color="000000"/>
        <w:right w:val="single" w:sz="8" w:space="0" w:color="000000"/>
      </w:pBdr>
      <w:shd w:val="clear" w:color="auto" w:fill="00FFFF"/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66">
    <w:name w:val="xl66"/>
    <w:basedOn w:val="Normala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67">
    <w:name w:val="xl67"/>
    <w:basedOn w:val="Normala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hd w:val="clear" w:color="auto" w:fill="FFFF00"/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68">
    <w:name w:val="xl68"/>
    <w:basedOn w:val="Normala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69">
    <w:name w:val="xl69"/>
    <w:basedOn w:val="Normala"/>
    <w:pPr>
      <w:pBdr>
        <w:top w:val="none" w:sz="0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00FF"/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70">
    <w:name w:val="xl70"/>
    <w:basedOn w:val="Normala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hd w:val="clear" w:color="auto" w:fill="00FFFF"/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71">
    <w:name w:val="xl71"/>
    <w:basedOn w:val="Normala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hd w:val="clear" w:color="auto" w:fill="00FFFF"/>
      <w:suppressAutoHyphens w:val="0"/>
      <w:spacing w:before="280" w:after="280"/>
      <w:textAlignment w:val="top"/>
    </w:pPr>
    <w:rPr>
      <w:rFonts w:eastAsia="Arial Unicode MS"/>
      <w:sz w:val="16"/>
      <w:szCs w:val="16"/>
    </w:rPr>
  </w:style>
  <w:style w:type="paragraph" w:customStyle="1" w:styleId="xl72">
    <w:name w:val="xl72"/>
    <w:basedOn w:val="Normala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hd w:val="clear" w:color="auto" w:fill="00FFFF"/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73">
    <w:name w:val="xl73"/>
    <w:basedOn w:val="Normala"/>
    <w:pPr>
      <w:pBdr>
        <w:top w:val="single" w:sz="8" w:space="0" w:color="000000"/>
        <w:left w:val="single" w:sz="8" w:space="0" w:color="000000"/>
        <w:bottom w:val="single" w:sz="8" w:space="0" w:color="000000"/>
        <w:right w:val="none" w:sz="0" w:space="0" w:color="000000"/>
      </w:pBdr>
      <w:suppressAutoHyphens w:val="0"/>
      <w:spacing w:before="280" w:after="280"/>
      <w:textAlignment w:val="top"/>
    </w:pPr>
    <w:rPr>
      <w:rFonts w:eastAsia="Arial Unicode MS"/>
      <w:sz w:val="16"/>
      <w:szCs w:val="16"/>
    </w:rPr>
  </w:style>
  <w:style w:type="paragraph" w:customStyle="1" w:styleId="xl74">
    <w:name w:val="xl74"/>
    <w:basedOn w:val="Normala"/>
    <w:pPr>
      <w:pBdr>
        <w:top w:val="single" w:sz="8" w:space="0" w:color="000000"/>
        <w:left w:val="none" w:sz="0" w:space="0" w:color="000000"/>
        <w:bottom w:val="single" w:sz="8" w:space="0" w:color="000000"/>
        <w:right w:val="single" w:sz="8" w:space="0" w:color="000000"/>
      </w:pBdr>
      <w:suppressAutoHyphens w:val="0"/>
      <w:spacing w:before="280" w:after="280"/>
      <w:textAlignment w:val="top"/>
    </w:pPr>
    <w:rPr>
      <w:rFonts w:eastAsia="Arial Unicode MS"/>
      <w:sz w:val="16"/>
      <w:szCs w:val="16"/>
    </w:rPr>
  </w:style>
  <w:style w:type="paragraph" w:customStyle="1" w:styleId="xl75">
    <w:name w:val="xl75"/>
    <w:basedOn w:val="Normala"/>
    <w:pPr>
      <w:pBdr>
        <w:top w:val="single" w:sz="8" w:space="0" w:color="000000"/>
        <w:left w:val="single" w:sz="8" w:space="0" w:color="000000"/>
        <w:bottom w:val="none" w:sz="0" w:space="0" w:color="000000"/>
        <w:right w:val="single" w:sz="8" w:space="0" w:color="000000"/>
      </w:pBdr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76">
    <w:name w:val="xl76"/>
    <w:basedOn w:val="Normala"/>
    <w:pPr>
      <w:pBdr>
        <w:top w:val="none" w:sz="0" w:space="0" w:color="000000"/>
        <w:left w:val="single" w:sz="8" w:space="0" w:color="000000"/>
        <w:bottom w:val="single" w:sz="8" w:space="0" w:color="000000"/>
        <w:right w:val="single" w:sz="8" w:space="0" w:color="000000"/>
      </w:pBdr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77">
    <w:name w:val="xl77"/>
    <w:basedOn w:val="Normala"/>
    <w:pPr>
      <w:pBdr>
        <w:top w:val="single" w:sz="8" w:space="0" w:color="000000"/>
        <w:left w:val="single" w:sz="8" w:space="0" w:color="000000"/>
        <w:bottom w:val="none" w:sz="0" w:space="0" w:color="000000"/>
        <w:right w:val="single" w:sz="8" w:space="0" w:color="000000"/>
      </w:pBdr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78">
    <w:name w:val="xl78"/>
    <w:basedOn w:val="Normala"/>
    <w:pPr>
      <w:pBdr>
        <w:top w:val="none" w:sz="0" w:space="0" w:color="000000"/>
        <w:left w:val="single" w:sz="8" w:space="0" w:color="000000"/>
        <w:bottom w:val="single" w:sz="8" w:space="0" w:color="000000"/>
        <w:right w:val="single" w:sz="8" w:space="0" w:color="000000"/>
      </w:pBdr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79">
    <w:name w:val="xl79"/>
    <w:basedOn w:val="Normala"/>
    <w:pPr>
      <w:pBdr>
        <w:top w:val="single" w:sz="8" w:space="0" w:color="000000"/>
        <w:left w:val="single" w:sz="8" w:space="0" w:color="000000"/>
        <w:bottom w:val="none" w:sz="0" w:space="0" w:color="000000"/>
        <w:right w:val="single" w:sz="8" w:space="0" w:color="000000"/>
      </w:pBdr>
      <w:shd w:val="clear" w:color="auto" w:fill="FFFF00"/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80">
    <w:name w:val="xl80"/>
    <w:basedOn w:val="Normala"/>
    <w:pPr>
      <w:pBdr>
        <w:top w:val="none" w:sz="0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00"/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81">
    <w:name w:val="xl81"/>
    <w:basedOn w:val="Normala"/>
    <w:pPr>
      <w:pBdr>
        <w:top w:val="single" w:sz="8" w:space="0" w:color="000000"/>
        <w:left w:val="single" w:sz="8" w:space="0" w:color="000000"/>
        <w:bottom w:val="single" w:sz="8" w:space="0" w:color="000000"/>
        <w:right w:val="none" w:sz="0" w:space="0" w:color="000000"/>
      </w:pBdr>
      <w:shd w:val="clear" w:color="auto" w:fill="00FFFF"/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82">
    <w:name w:val="xl82"/>
    <w:basedOn w:val="Normala"/>
    <w:pPr>
      <w:pBdr>
        <w:top w:val="single" w:sz="8" w:space="0" w:color="000000"/>
        <w:left w:val="single" w:sz="8" w:space="0" w:color="000000"/>
        <w:bottom w:val="single" w:sz="8" w:space="0" w:color="000000"/>
        <w:right w:val="none" w:sz="0" w:space="0" w:color="000000"/>
      </w:pBdr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83">
    <w:name w:val="xl83"/>
    <w:basedOn w:val="Normala"/>
    <w:pPr>
      <w:pBdr>
        <w:top w:val="single" w:sz="8" w:space="0" w:color="000000"/>
        <w:left w:val="none" w:sz="0" w:space="0" w:color="000000"/>
        <w:bottom w:val="single" w:sz="8" w:space="0" w:color="000000"/>
        <w:right w:val="single" w:sz="8" w:space="0" w:color="000000"/>
      </w:pBdr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84">
    <w:name w:val="xl84"/>
    <w:basedOn w:val="Normala"/>
    <w:pPr>
      <w:pBdr>
        <w:top w:val="single" w:sz="8" w:space="0" w:color="000000"/>
        <w:left w:val="single" w:sz="8" w:space="0" w:color="000000"/>
        <w:bottom w:val="none" w:sz="0" w:space="0" w:color="000000"/>
        <w:right w:val="none" w:sz="0" w:space="0" w:color="000000"/>
      </w:pBdr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85">
    <w:name w:val="xl85"/>
    <w:basedOn w:val="Normala"/>
    <w:pPr>
      <w:pBdr>
        <w:top w:val="single" w:sz="8" w:space="0" w:color="000000"/>
        <w:left w:val="none" w:sz="0" w:space="0" w:color="000000"/>
        <w:bottom w:val="none" w:sz="0" w:space="0" w:color="000000"/>
        <w:right w:val="single" w:sz="8" w:space="0" w:color="000000"/>
      </w:pBdr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86">
    <w:name w:val="xl86"/>
    <w:basedOn w:val="Normala"/>
    <w:pPr>
      <w:pBdr>
        <w:top w:val="none" w:sz="0" w:space="0" w:color="000000"/>
        <w:left w:val="single" w:sz="8" w:space="0" w:color="000000"/>
        <w:bottom w:val="single" w:sz="8" w:space="0" w:color="000000"/>
        <w:right w:val="none" w:sz="0" w:space="0" w:color="000000"/>
      </w:pBdr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Textocomentario2">
    <w:name w:val="Texto comentario2"/>
    <w:basedOn w:val="Normala"/>
  </w:style>
  <w:style w:type="paragraph" w:styleId="Iruzkinarengaia">
    <w:name w:val="annotation subject"/>
    <w:basedOn w:val="Textocomentario2"/>
    <w:next w:val="Textocomentario2"/>
    <w:rPr>
      <w:b/>
      <w:bCs/>
    </w:rPr>
  </w:style>
  <w:style w:type="paragraph" w:customStyle="1" w:styleId="Textoindependiente31">
    <w:name w:val="Texto independiente 31"/>
    <w:basedOn w:val="Normala"/>
    <w:pPr>
      <w:shd w:val="clear" w:color="auto" w:fill="F2DBDB"/>
      <w:suppressAutoHyphens w:val="0"/>
      <w:spacing w:before="120" w:after="120"/>
      <w:jc w:val="both"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Contenidodelmarco">
    <w:name w:val="Contenido del marco"/>
    <w:basedOn w:val="Normala"/>
  </w:style>
  <w:style w:type="paragraph" w:customStyle="1" w:styleId="Default">
    <w:name w:val="Default"/>
    <w:pPr>
      <w:widowControl w:val="0"/>
      <w:suppressAutoHyphens/>
    </w:pPr>
    <w:rPr>
      <w:kern w:val="2"/>
      <w:lang w:eastAsia="zh-CN"/>
    </w:rPr>
  </w:style>
  <w:style w:type="paragraph" w:customStyle="1" w:styleId="Pa7">
    <w:name w:val="Pa7"/>
    <w:basedOn w:val="Default"/>
    <w:pPr>
      <w:spacing w:line="221" w:lineRule="atLeast"/>
    </w:pPr>
  </w:style>
  <w:style w:type="paragraph" w:customStyle="1" w:styleId="Default1">
    <w:name w:val="Default1"/>
    <w:basedOn w:val="Normala"/>
    <w:next w:val="Normala"/>
    <w:uiPriority w:val="99"/>
    <w:rsid w:val="0002570A"/>
    <w:pPr>
      <w:suppressAutoHyphens w:val="0"/>
      <w:autoSpaceDE w:val="0"/>
      <w:autoSpaceDN w:val="0"/>
      <w:adjustRightInd w:val="0"/>
    </w:pPr>
    <w:rPr>
      <w:rFonts w:ascii="Calibri" w:hAnsi="Calibri" w:cs="Calibri"/>
      <w:kern w:val="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57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3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cid:image003.png@01DC57AE.F495DB60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39979B-062B-491F-A7D1-19DFD37B0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189</Words>
  <Characters>1043</Characters>
  <Application>Microsoft Office Word</Application>
  <DocSecurity>0</DocSecurity>
  <Lines>8</Lines>
  <Paragraphs>2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DONOSTIALDEAN LANGABEAK KONTRATAZEKO LAGUNTZETARAKO ESKAERA 2013</vt:lpstr>
      <vt:lpstr>DONOSTIALDEAN LANGABEAK KONTRATAZEKO LAGUNTZETARAKO ESKAERA 2013</vt:lpstr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DONOSTIALDEAN LANGABEAK KONTRATAZEKO LAGUNTZETARAKO ESKAERA 2013</dc:title>
  <dc:subject/>
  <dc:creator>letxezarreta</dc:creator>
  <cp:keywords/>
  <cp:lastModifiedBy>Enara Garcia</cp:lastModifiedBy>
  <cp:revision>3</cp:revision>
  <cp:lastPrinted>2025-11-07T11:13:00Z</cp:lastPrinted>
  <dcterms:created xsi:type="dcterms:W3CDTF">2025-11-12T09:38:00Z</dcterms:created>
  <dcterms:modified xsi:type="dcterms:W3CDTF">2025-11-17T10:52:00Z</dcterms:modified>
</cp:coreProperties>
</file>