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643255" w14:paraId="4842923A" w14:textId="77777777" w:rsidTr="00DC546B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60ACAE13" w14:textId="77777777" w:rsidR="00643255" w:rsidRPr="003D55C5" w:rsidRDefault="00643255">
            <w:pPr>
              <w:pStyle w:val="Gorputz-testua"/>
              <w:spacing w:before="0" w:after="0"/>
              <w:ind w:left="57"/>
              <w:jc w:val="center"/>
            </w:pPr>
            <w:bookmarkStart w:id="0" w:name="_Hlk213410761"/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5B9F0A4F" w14:textId="77777777" w:rsidR="00643255" w:rsidRPr="003D55C5" w:rsidRDefault="00643255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</w:t>
            </w:r>
            <w:r w:rsidR="002F3052"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ZEKO LAGUNTZETARAKO ESKAERA </w:t>
            </w:r>
            <w:r w:rsidR="00756418"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>202</w:t>
            </w:r>
            <w:r w:rsidR="00C851B8"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7F5B58C1" w14:textId="77777777" w:rsidR="00643255" w:rsidRPr="003D55C5" w:rsidRDefault="00643255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6E68DF11" w14:textId="77777777" w:rsidR="00643255" w:rsidRPr="003D55C5" w:rsidRDefault="002F3052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 xml:space="preserve">BETERRI-BURUNTZA </w:t>
            </w:r>
            <w:r w:rsidR="00756418" w:rsidRPr="003D55C5">
              <w:rPr>
                <w:rFonts w:ascii="Calibri" w:hAnsi="Calibri" w:cs="Calibri"/>
                <w:b/>
                <w:iCs/>
              </w:rPr>
              <w:t>202</w:t>
            </w:r>
            <w:r w:rsidR="00C851B8">
              <w:rPr>
                <w:rFonts w:ascii="Calibri" w:hAnsi="Calibri" w:cs="Calibri"/>
                <w:b/>
                <w:iCs/>
              </w:rPr>
              <w:t>5</w:t>
            </w:r>
          </w:p>
        </w:tc>
      </w:tr>
      <w:bookmarkEnd w:id="0"/>
    </w:tbl>
    <w:p w14:paraId="3CF08912" w14:textId="77777777" w:rsidR="00643255" w:rsidRDefault="00643255">
      <w:pPr>
        <w:rPr>
          <w:rFonts w:ascii="Calibri" w:hAnsi="Calibri" w:cs="Calibri"/>
          <w:lang w:val="es-ES_tradnl"/>
        </w:rPr>
      </w:pPr>
    </w:p>
    <w:p w14:paraId="72C754BF" w14:textId="77777777" w:rsidR="00643255" w:rsidRPr="00D0535D" w:rsidRDefault="00643255">
      <w:pPr>
        <w:spacing w:after="80"/>
        <w:jc w:val="center"/>
        <w:rPr>
          <w:b/>
          <w:bCs/>
          <w:lang w:val="pt-PT"/>
        </w:rPr>
      </w:pPr>
      <w:bookmarkStart w:id="1" w:name="_Hlk213410782"/>
      <w:r w:rsidRPr="00D0535D">
        <w:rPr>
          <w:b/>
          <w:bCs/>
          <w:lang w:val="pt-PT"/>
        </w:rPr>
        <w:t>I. ERANSKINA. ESKAERA / ANEXO I. SOLICITUD</w:t>
      </w:r>
    </w:p>
    <w:tbl>
      <w:tblPr>
        <w:tblW w:w="0" w:type="auto"/>
        <w:tblLayout w:type="fixed"/>
        <w:tblCellMar>
          <w:top w:w="28" w:type="dxa"/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3930"/>
        <w:gridCol w:w="289"/>
        <w:gridCol w:w="1695"/>
        <w:gridCol w:w="425"/>
        <w:gridCol w:w="851"/>
        <w:gridCol w:w="2727"/>
      </w:tblGrid>
      <w:tr w:rsidR="00643255" w14:paraId="6854DBB3" w14:textId="77777777" w:rsidTr="00DC546B">
        <w:trPr>
          <w:trHeight w:val="567"/>
        </w:trPr>
        <w:tc>
          <w:tcPr>
            <w:tcW w:w="4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End w:id="1"/>
          <w:p w14:paraId="640B2217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Izen-abizenak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Nombre-Apellidos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1A27AC31" w14:textId="77777777" w:rsidR="00643255" w:rsidRDefault="0064325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5937C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NAN/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DNI</w:t>
            </w:r>
          </w:p>
          <w:p w14:paraId="13F80B63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9AE0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Kargua/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Cargo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101748E9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s-ES_tradnl"/>
              </w:rPr>
            </w:pPr>
          </w:p>
        </w:tc>
      </w:tr>
      <w:tr w:rsidR="00643255" w14:paraId="307368C3" w14:textId="77777777" w:rsidTr="00DC546B">
        <w:trPr>
          <w:trHeight w:val="567"/>
        </w:trPr>
        <w:tc>
          <w:tcPr>
            <w:tcW w:w="7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D3FB1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Ordezkatzen duen enpresa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(Enpresaren izena)</w:t>
            </w: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 / En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representación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(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Razón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social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)</w:t>
            </w:r>
          </w:p>
          <w:p w14:paraId="52011EB9" w14:textId="77777777" w:rsidR="00643255" w:rsidRDefault="00643255">
            <w:pPr>
              <w:jc w:val="center"/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48C9B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IFZ/IFK-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NIF/CIF:</w:t>
            </w:r>
          </w:p>
          <w:p w14:paraId="1992D148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04A41C53" w14:textId="77777777" w:rsidTr="00DC546B">
        <w:trPr>
          <w:trHeight w:val="567"/>
        </w:trPr>
        <w:tc>
          <w:tcPr>
            <w:tcW w:w="71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6BDC1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Izen komertziala/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Nombre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comercial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0A2A88CE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0BB3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Jardueraren EJGZ/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IAE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actividad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4E0082BB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17D9135D" w14:textId="77777777" w:rsidTr="00DC546B">
        <w:trPr>
          <w:trHeight w:val="567"/>
        </w:trPr>
        <w:tc>
          <w:tcPr>
            <w:tcW w:w="991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F4E35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Enpresaren helbidea (Kalea eta zenbakia) 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Domicilio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social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(</w:t>
            </w:r>
            <w:proofErr w:type="spellStart"/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Calle</w:t>
            </w:r>
            <w:proofErr w:type="spellEnd"/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 y nº)</w:t>
            </w:r>
          </w:p>
          <w:p w14:paraId="5FC8079E" w14:textId="77777777" w:rsidR="00643255" w:rsidRDefault="00643255">
            <w:pPr>
              <w:pStyle w:val="Gorputz-testua"/>
              <w:spacing w:before="0" w:after="60"/>
              <w:ind w:left="102" w:hanging="102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715A54FB" w14:textId="77777777" w:rsidTr="00DC546B">
        <w:trPr>
          <w:trHeight w:val="567"/>
        </w:trPr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89DE3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Udalerria/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Municipio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145E1C22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9F1D4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PK/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CP:</w:t>
            </w:r>
          </w:p>
          <w:p w14:paraId="706F5C08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4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8F38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Telefonoa/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Teléfono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2AC56256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643255" w14:paraId="49CE6918" w14:textId="77777777" w:rsidTr="00DC546B">
        <w:trPr>
          <w:trHeight w:val="567"/>
        </w:trPr>
        <w:tc>
          <w:tcPr>
            <w:tcW w:w="3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B15EC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E-posta/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E-maila:</w:t>
            </w:r>
          </w:p>
          <w:p w14:paraId="5A04D892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55114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Faxa/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Fax:</w:t>
            </w:r>
          </w:p>
          <w:p w14:paraId="0C341F4C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40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4E79" w14:textId="77777777" w:rsidR="00643255" w:rsidRDefault="00643255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http://</w:t>
            </w:r>
          </w:p>
          <w:p w14:paraId="354C43B6" w14:textId="77777777" w:rsidR="00643255" w:rsidRDefault="00643255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</w:tbl>
    <w:p w14:paraId="0EA29E9B" w14:textId="77777777" w:rsidR="00643255" w:rsidRDefault="00643255">
      <w:pPr>
        <w:jc w:val="center"/>
        <w:rPr>
          <w:rFonts w:ascii="Calibri" w:hAnsi="Calibri" w:cs="Calibri"/>
        </w:rPr>
      </w:pPr>
    </w:p>
    <w:tbl>
      <w:tblPr>
        <w:tblW w:w="10065" w:type="dxa"/>
        <w:tblInd w:w="85" w:type="dxa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863"/>
        <w:gridCol w:w="5202"/>
      </w:tblGrid>
      <w:tr w:rsidR="00616D64" w14:paraId="38EDD9AC" w14:textId="77777777" w:rsidTr="00795C99">
        <w:trPr>
          <w:trHeight w:val="567"/>
        </w:trPr>
        <w:tc>
          <w:tcPr>
            <w:tcW w:w="4863" w:type="dxa"/>
          </w:tcPr>
          <w:p w14:paraId="0FAB4E78" w14:textId="77777777" w:rsidR="00616D64" w:rsidRPr="00616D64" w:rsidRDefault="00616D64" w:rsidP="00616D64">
            <w:pPr>
              <w:pStyle w:val="Gorputz-testua"/>
              <w:spacing w:before="0" w:after="0"/>
              <w:ind w:left="2"/>
              <w:rPr>
                <w:lang w:val="eu-ES"/>
              </w:rPr>
            </w:pPr>
            <w:r>
              <w:rPr>
                <w:rFonts w:ascii="Calibri" w:hAnsi="Calibri" w:cs="Calibri"/>
                <w:iCs/>
                <w:lang w:val="eu-ES"/>
              </w:rPr>
              <w:t xml:space="preserve">Beterri-Buruntzako Mankomunitateak langabeen kontratazioa </w:t>
            </w:r>
            <w:r w:rsidRPr="009B1FF8">
              <w:rPr>
                <w:rFonts w:ascii="Calibri" w:hAnsi="Calibri" w:cs="Calibri"/>
                <w:iCs/>
                <w:lang w:val="eu-ES"/>
              </w:rPr>
              <w:t xml:space="preserve">sustatzeko helburuarekin eta </w:t>
            </w:r>
            <w:r>
              <w:rPr>
                <w:rFonts w:ascii="Calibri" w:hAnsi="Calibri" w:cs="Calibri"/>
                <w:iCs/>
                <w:lang w:val="eu-ES"/>
              </w:rPr>
              <w:t>Lanbide, Euskal Enplegu Zerbitzuaren</w:t>
            </w:r>
            <w:r w:rsidRPr="009B1FF8">
              <w:rPr>
                <w:rFonts w:ascii="Calibri" w:hAnsi="Calibri" w:cs="Calibri"/>
                <w:iCs/>
                <w:lang w:val="eu-ES"/>
              </w:rPr>
              <w:t xml:space="preserve"> finantzaketa</w:t>
            </w:r>
            <w:r>
              <w:rPr>
                <w:rFonts w:ascii="Calibri" w:hAnsi="Calibri" w:cs="Calibri"/>
                <w:iCs/>
                <w:lang w:val="eu-ES"/>
              </w:rPr>
              <w:t>rekin</w:t>
            </w:r>
            <w:r w:rsidRPr="009B1FF8">
              <w:rPr>
                <w:rFonts w:ascii="Calibri" w:hAnsi="Calibri" w:cs="Calibri"/>
                <w:iCs/>
                <w:lang w:val="eu-ES"/>
              </w:rPr>
              <w:t xml:space="preserve"> ezarri dituzten diru laguntzetarako oinarriekin bat, honako hau</w:t>
            </w:r>
            <w:r>
              <w:rPr>
                <w:rFonts w:ascii="Calibri" w:hAnsi="Calibri" w:cs="Calibri"/>
                <w:iCs/>
                <w:lang w:val="eu-ES"/>
              </w:rPr>
              <w:t>:</w:t>
            </w:r>
          </w:p>
          <w:p w14:paraId="39EE00E0" w14:textId="77777777" w:rsidR="00616D64" w:rsidRDefault="00616D64">
            <w:pPr>
              <w:pStyle w:val="Gorputz-testua"/>
              <w:spacing w:before="0" w:after="0"/>
              <w:ind w:left="2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7AA45C73" w14:textId="77777777" w:rsidR="00616D64" w:rsidRDefault="00616D64" w:rsidP="00616D64">
            <w:pPr>
              <w:pStyle w:val="Gorputz-testua"/>
              <w:shd w:val="clear" w:color="auto" w:fill="FFFFFF"/>
              <w:spacing w:before="0" w:after="0"/>
              <w:ind w:left="2"/>
            </w:pPr>
            <w:proofErr w:type="spellStart"/>
            <w:r>
              <w:rPr>
                <w:rFonts w:ascii="Calibri" w:hAnsi="Calibri" w:cs="Calibri"/>
                <w:iCs/>
                <w:lang w:val="eu-ES"/>
              </w:rPr>
              <w:t>Conforme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bases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ayudas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establecidas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por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Mancomunidad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 Beterri-Buruntza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el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objetivo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promover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contratación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personas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desempleadas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comarca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financiado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por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Lanbide,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Servicio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Vasco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Empleo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>.</w:t>
            </w:r>
          </w:p>
          <w:p w14:paraId="0E7BA822" w14:textId="77777777" w:rsidR="00616D64" w:rsidRDefault="00616D64" w:rsidP="00ED010B">
            <w:pPr>
              <w:pStyle w:val="Gorputz-testua"/>
              <w:shd w:val="clear" w:color="auto" w:fill="FFFFFF"/>
              <w:spacing w:before="0" w:after="0"/>
              <w:ind w:left="2"/>
              <w:rPr>
                <w:rFonts w:ascii="Calibri" w:hAnsi="Calibri" w:cs="Calibri"/>
                <w:iCs/>
                <w:lang w:val="eu-ES"/>
              </w:rPr>
            </w:pPr>
          </w:p>
        </w:tc>
      </w:tr>
      <w:tr w:rsidR="00445B9A" w14:paraId="165922FA" w14:textId="77777777" w:rsidTr="00795C99">
        <w:trPr>
          <w:trHeight w:val="567"/>
        </w:trPr>
        <w:tc>
          <w:tcPr>
            <w:tcW w:w="4863" w:type="dxa"/>
          </w:tcPr>
          <w:p w14:paraId="17C4739A" w14:textId="77777777" w:rsidR="00445B9A" w:rsidRPr="00445B9A" w:rsidRDefault="00445B9A" w:rsidP="00445B9A">
            <w:pPr>
              <w:pStyle w:val="Gorputz-testua"/>
              <w:spacing w:before="0" w:after="0"/>
              <w:ind w:left="100" w:hanging="100"/>
              <w:jc w:val="left"/>
              <w:rPr>
                <w:b/>
                <w:bCs/>
              </w:rPr>
            </w:pPr>
            <w:r w:rsidRPr="00445B9A">
              <w:rPr>
                <w:rFonts w:ascii="Calibri" w:hAnsi="Calibri" w:cs="Calibri"/>
                <w:b/>
                <w:bCs/>
                <w:iCs/>
                <w:lang w:val="eu-ES"/>
              </w:rPr>
              <w:t>ADIERAZTEN DU:</w:t>
            </w:r>
          </w:p>
          <w:p w14:paraId="6693A5CC" w14:textId="77777777" w:rsidR="00445B9A" w:rsidRPr="00445B9A" w:rsidRDefault="00445B9A" w:rsidP="00616D64">
            <w:pPr>
              <w:pStyle w:val="Gorputz-testua"/>
              <w:spacing w:before="0" w:after="0"/>
              <w:ind w:left="100" w:hanging="100"/>
              <w:jc w:val="left"/>
              <w:rPr>
                <w:rFonts w:ascii="Calibri" w:hAnsi="Calibri" w:cs="Calibri"/>
                <w:b/>
                <w:bCs/>
                <w:iCs/>
                <w:lang w:val="eu-ES"/>
              </w:rPr>
            </w:pPr>
          </w:p>
        </w:tc>
        <w:tc>
          <w:tcPr>
            <w:tcW w:w="5202" w:type="dxa"/>
          </w:tcPr>
          <w:p w14:paraId="494C6E8E" w14:textId="77777777" w:rsidR="00445B9A" w:rsidRPr="00445B9A" w:rsidRDefault="00445B9A" w:rsidP="00445B9A">
            <w:pPr>
              <w:pStyle w:val="Gorputz-testua"/>
              <w:spacing w:before="0" w:after="0"/>
              <w:ind w:left="100" w:hanging="100"/>
              <w:jc w:val="left"/>
              <w:rPr>
                <w:b/>
                <w:bCs/>
              </w:rPr>
            </w:pPr>
            <w:r w:rsidRPr="00445B9A">
              <w:rPr>
                <w:rFonts w:ascii="Calibri" w:hAnsi="Calibri" w:cs="Calibri"/>
                <w:b/>
                <w:bCs/>
                <w:iCs/>
                <w:lang w:val="eu-ES"/>
              </w:rPr>
              <w:t>MANIFIESTA</w:t>
            </w:r>
          </w:p>
          <w:p w14:paraId="143A2990" w14:textId="77777777" w:rsidR="00445B9A" w:rsidRPr="00445B9A" w:rsidRDefault="00445B9A" w:rsidP="00616D64">
            <w:pPr>
              <w:pStyle w:val="Gorputz-testua"/>
              <w:spacing w:before="0" w:after="0"/>
              <w:ind w:left="100" w:hanging="100"/>
              <w:jc w:val="left"/>
              <w:rPr>
                <w:rFonts w:ascii="Calibri" w:hAnsi="Calibri" w:cs="Calibri"/>
                <w:b/>
                <w:bCs/>
                <w:iCs/>
                <w:lang w:val="eu-ES"/>
              </w:rPr>
            </w:pPr>
          </w:p>
        </w:tc>
      </w:tr>
      <w:tr w:rsidR="00445B9A" w14:paraId="16535B0E" w14:textId="77777777" w:rsidTr="00795C99">
        <w:trPr>
          <w:trHeight w:val="567"/>
        </w:trPr>
        <w:tc>
          <w:tcPr>
            <w:tcW w:w="4863" w:type="dxa"/>
          </w:tcPr>
          <w:p w14:paraId="749F83FE" w14:textId="77777777" w:rsidR="00445B9A" w:rsidRPr="00445B9A" w:rsidRDefault="00445B9A" w:rsidP="00445B9A">
            <w:pPr>
              <w:pStyle w:val="Gorputz-testua"/>
              <w:numPr>
                <w:ilvl w:val="0"/>
                <w:numId w:val="5"/>
              </w:numPr>
              <w:tabs>
                <w:tab w:val="left" w:pos="360"/>
              </w:tabs>
              <w:spacing w:before="0" w:after="0"/>
              <w:ind w:left="360" w:hanging="360"/>
              <w:rPr>
                <w:lang w:val="eu-ES"/>
              </w:rPr>
            </w:pPr>
            <w:r>
              <w:rPr>
                <w:rFonts w:ascii="Calibri" w:hAnsi="Calibri" w:cs="Calibri"/>
                <w:iCs/>
                <w:lang w:val="eu-ES"/>
              </w:rPr>
              <w:t>Laguntza horien oinarrietan ezarritako baldintzak eta betebeharrak ezagutu eta onartzen dituela, eta enpresak eskabide orrietan adierazitako datuak egiazkoak direla ziurtatzen duela.</w:t>
            </w:r>
          </w:p>
          <w:p w14:paraId="2697A9CD" w14:textId="77777777" w:rsidR="00445B9A" w:rsidRDefault="00445B9A" w:rsidP="00445B9A">
            <w:pPr>
              <w:pStyle w:val="Gorputz-testua"/>
              <w:tabs>
                <w:tab w:val="left" w:pos="360"/>
              </w:tabs>
              <w:spacing w:before="0" w:after="0"/>
              <w:ind w:left="360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2359E123" w14:textId="77777777" w:rsidR="00445B9A" w:rsidRDefault="00445B9A" w:rsidP="00445B9A">
            <w:pPr>
              <w:pStyle w:val="Gorputz-testua"/>
              <w:numPr>
                <w:ilvl w:val="0"/>
                <w:numId w:val="4"/>
              </w:numPr>
              <w:tabs>
                <w:tab w:val="left" w:pos="270"/>
              </w:tabs>
              <w:spacing w:before="0" w:after="0"/>
              <w:ind w:left="270" w:hanging="270"/>
            </w:pPr>
            <w:proofErr w:type="spellStart"/>
            <w:r>
              <w:rPr>
                <w:rFonts w:ascii="Calibri" w:hAnsi="Calibri" w:cs="Calibri"/>
                <w:iCs/>
                <w:lang w:val="eu-ES"/>
              </w:rPr>
              <w:t>Que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conoce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acepta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condiciones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obligaciones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establecidas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bases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referidas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ayudas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certifica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veracidad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los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datos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consignados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por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sus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formularios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solicitud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>.</w:t>
            </w:r>
          </w:p>
          <w:p w14:paraId="4A1EB004" w14:textId="77777777" w:rsidR="00445B9A" w:rsidRDefault="00445B9A" w:rsidP="00445B9A">
            <w:pPr>
              <w:pStyle w:val="Gorputz-testua"/>
              <w:tabs>
                <w:tab w:val="left" w:pos="270"/>
              </w:tabs>
              <w:spacing w:before="0" w:after="0"/>
              <w:ind w:left="270"/>
              <w:rPr>
                <w:rFonts w:ascii="Calibri" w:hAnsi="Calibri" w:cs="Calibri"/>
                <w:iCs/>
                <w:lang w:val="eu-ES"/>
              </w:rPr>
            </w:pPr>
          </w:p>
        </w:tc>
      </w:tr>
      <w:tr w:rsidR="00445B9A" w14:paraId="318335BB" w14:textId="77777777" w:rsidTr="00795C99">
        <w:trPr>
          <w:trHeight w:val="567"/>
        </w:trPr>
        <w:tc>
          <w:tcPr>
            <w:tcW w:w="4863" w:type="dxa"/>
          </w:tcPr>
          <w:p w14:paraId="16D8D426" w14:textId="77777777" w:rsidR="00445B9A" w:rsidRPr="00445B9A" w:rsidRDefault="00445B9A" w:rsidP="00445B9A">
            <w:pPr>
              <w:pStyle w:val="Gorputz-testua"/>
              <w:numPr>
                <w:ilvl w:val="0"/>
                <w:numId w:val="5"/>
              </w:numPr>
              <w:tabs>
                <w:tab w:val="left" w:pos="360"/>
              </w:tabs>
              <w:spacing w:before="0" w:after="0"/>
              <w:ind w:left="360" w:hanging="360"/>
              <w:rPr>
                <w:lang w:val="eu-ES"/>
              </w:rPr>
            </w:pPr>
            <w:r>
              <w:rPr>
                <w:rFonts w:ascii="Calibri" w:hAnsi="Calibri" w:cs="Calibri"/>
                <w:iCs/>
                <w:lang w:val="eu-ES"/>
              </w:rPr>
              <w:t>Eskualdeko langabeak kontratatu dituela, oinarrietan ezarritako baldintzei jarraikiz.</w:t>
            </w:r>
          </w:p>
          <w:p w14:paraId="174F61CA" w14:textId="77777777" w:rsidR="00445B9A" w:rsidRDefault="00445B9A" w:rsidP="00445B9A">
            <w:pPr>
              <w:pStyle w:val="Gorputz-testua"/>
              <w:tabs>
                <w:tab w:val="left" w:pos="360"/>
              </w:tabs>
              <w:spacing w:before="0" w:after="0"/>
              <w:ind w:left="360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5B674DC2" w14:textId="77777777" w:rsidR="00445B9A" w:rsidRDefault="00445B9A" w:rsidP="00445B9A">
            <w:pPr>
              <w:pStyle w:val="Gorputz-testua"/>
              <w:numPr>
                <w:ilvl w:val="0"/>
                <w:numId w:val="4"/>
              </w:numPr>
              <w:tabs>
                <w:tab w:val="left" w:pos="270"/>
              </w:tabs>
              <w:spacing w:before="0" w:after="0"/>
              <w:ind w:left="270" w:hanging="270"/>
            </w:pPr>
            <w:proofErr w:type="spellStart"/>
            <w:r>
              <w:rPr>
                <w:rFonts w:ascii="Calibri" w:hAnsi="Calibri" w:cs="Calibri"/>
                <w:iCs/>
                <w:lang w:val="eu-ES"/>
              </w:rPr>
              <w:t>Que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ha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contratado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 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personas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desempleadas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comarca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según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los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términos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establecidos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bases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>.</w:t>
            </w:r>
          </w:p>
          <w:p w14:paraId="251F0157" w14:textId="77777777" w:rsidR="00445B9A" w:rsidRDefault="00445B9A" w:rsidP="00445B9A">
            <w:pPr>
              <w:pStyle w:val="Gorputz-testua"/>
              <w:tabs>
                <w:tab w:val="left" w:pos="270"/>
              </w:tabs>
              <w:spacing w:before="0" w:after="0"/>
              <w:ind w:left="270"/>
              <w:rPr>
                <w:rFonts w:ascii="Calibri" w:hAnsi="Calibri" w:cs="Calibri"/>
                <w:iCs/>
                <w:lang w:val="eu-ES"/>
              </w:rPr>
            </w:pPr>
          </w:p>
        </w:tc>
      </w:tr>
      <w:tr w:rsidR="00445B9A" w14:paraId="658EF6EC" w14:textId="77777777" w:rsidTr="00795C99">
        <w:trPr>
          <w:trHeight w:val="567"/>
        </w:trPr>
        <w:tc>
          <w:tcPr>
            <w:tcW w:w="4863" w:type="dxa"/>
          </w:tcPr>
          <w:p w14:paraId="11B11995" w14:textId="77777777" w:rsidR="00445B9A" w:rsidRPr="00445B9A" w:rsidRDefault="00445B9A" w:rsidP="00445B9A">
            <w:pPr>
              <w:pStyle w:val="Gorputz-testua"/>
              <w:numPr>
                <w:ilvl w:val="0"/>
                <w:numId w:val="5"/>
              </w:numPr>
              <w:tabs>
                <w:tab w:val="left" w:pos="360"/>
              </w:tabs>
              <w:spacing w:before="0" w:after="0"/>
              <w:ind w:left="360" w:hanging="360"/>
              <w:rPr>
                <w:lang w:val="eu-ES"/>
              </w:rPr>
            </w:pPr>
            <w:r>
              <w:rPr>
                <w:rFonts w:ascii="Calibri" w:hAnsi="Calibri" w:cs="Calibri"/>
                <w:iCs/>
                <w:lang w:val="eu-ES"/>
              </w:rPr>
              <w:t xml:space="preserve">Jasotako diru laguntzaren kargura egindako gastuen eta ordainketen frogagiriak, dokumentu elektronikoak barne –halakorik badago–, entitate onuradun honek gordeko dituela </w:t>
            </w:r>
            <w:r w:rsidRPr="00F5654B">
              <w:rPr>
                <w:rFonts w:ascii="Calibri" w:hAnsi="Calibri" w:cs="Calibri"/>
                <w:iCs/>
                <w:lang w:val="eu-ES"/>
              </w:rPr>
              <w:t>203</w:t>
            </w:r>
            <w:r w:rsidR="00795C99">
              <w:rPr>
                <w:rFonts w:ascii="Calibri" w:hAnsi="Calibri" w:cs="Calibri"/>
                <w:iCs/>
                <w:lang w:val="eu-ES"/>
              </w:rPr>
              <w:t>5</w:t>
            </w:r>
            <w:r w:rsidRPr="00F5654B">
              <w:rPr>
                <w:rFonts w:ascii="Calibri" w:hAnsi="Calibri" w:cs="Calibri"/>
                <w:iCs/>
                <w:lang w:val="eu-ES"/>
              </w:rPr>
              <w:t>ra</w:t>
            </w:r>
            <w:r>
              <w:rPr>
                <w:rFonts w:ascii="Calibri" w:hAnsi="Calibri" w:cs="Calibri"/>
                <w:iCs/>
                <w:lang w:val="eu-ES"/>
              </w:rPr>
              <w:t xml:space="preserve"> arte, kasuan  kasuko Administrazio eskudunak egin ditzakeen egiaztapen eta kontrol jarduketei begira.</w:t>
            </w:r>
          </w:p>
          <w:p w14:paraId="522F2A04" w14:textId="77777777" w:rsidR="00445B9A" w:rsidRDefault="00445B9A" w:rsidP="00445B9A">
            <w:pPr>
              <w:pStyle w:val="Gorputz-testua"/>
              <w:tabs>
                <w:tab w:val="left" w:pos="360"/>
              </w:tabs>
              <w:spacing w:before="0" w:after="0"/>
              <w:ind w:left="360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766BC0D4" w14:textId="77777777" w:rsidR="00445B9A" w:rsidRDefault="00445B9A" w:rsidP="00445B9A">
            <w:pPr>
              <w:pStyle w:val="Gorputz-testua"/>
              <w:numPr>
                <w:ilvl w:val="0"/>
                <w:numId w:val="4"/>
              </w:numPr>
              <w:tabs>
                <w:tab w:val="left" w:pos="270"/>
              </w:tabs>
              <w:spacing w:before="0" w:after="0"/>
              <w:ind w:left="270" w:hanging="270"/>
            </w:pPr>
            <w:proofErr w:type="spellStart"/>
            <w:r>
              <w:rPr>
                <w:rFonts w:ascii="Calibri" w:hAnsi="Calibri" w:cs="Calibri"/>
                <w:iCs/>
                <w:lang w:val="eu-ES"/>
              </w:rPr>
              <w:t>Que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documentación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acreditativa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los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gastos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pagos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efectuados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cargo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a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subvención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recibida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incluyendo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su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caso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los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documentos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electrónicos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obrarán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poder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esta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entidad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beneficiaria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hasta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el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</w:t>
            </w:r>
            <w:r w:rsidRPr="00F5654B">
              <w:rPr>
                <w:rFonts w:ascii="Calibri" w:hAnsi="Calibri" w:cs="Calibri"/>
                <w:iCs/>
                <w:lang w:val="eu-ES"/>
              </w:rPr>
              <w:t>ño</w:t>
            </w:r>
            <w:proofErr w:type="spellEnd"/>
            <w:r w:rsidRPr="00F5654B">
              <w:rPr>
                <w:rFonts w:ascii="Calibri" w:hAnsi="Calibri" w:cs="Calibri"/>
                <w:iCs/>
                <w:lang w:val="eu-ES"/>
              </w:rPr>
              <w:t xml:space="preserve"> 203</w:t>
            </w:r>
            <w:r w:rsidR="00795C99">
              <w:rPr>
                <w:rFonts w:ascii="Calibri" w:hAnsi="Calibri" w:cs="Calibri"/>
                <w:iCs/>
                <w:lang w:val="eu-ES"/>
              </w:rPr>
              <w:t>5</w:t>
            </w:r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tanto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puedan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ser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objeto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actuaciones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comprobación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control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Admnistración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competente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>.</w:t>
            </w:r>
          </w:p>
          <w:p w14:paraId="1ED17C01" w14:textId="77777777" w:rsidR="00445B9A" w:rsidRDefault="00445B9A" w:rsidP="00445B9A">
            <w:pPr>
              <w:pStyle w:val="Gorputz-testua"/>
              <w:tabs>
                <w:tab w:val="left" w:pos="270"/>
              </w:tabs>
              <w:spacing w:before="0" w:after="0"/>
              <w:ind w:left="270"/>
              <w:rPr>
                <w:rFonts w:ascii="Calibri" w:hAnsi="Calibri" w:cs="Calibri"/>
                <w:iCs/>
                <w:lang w:val="eu-ES"/>
              </w:rPr>
            </w:pPr>
          </w:p>
        </w:tc>
      </w:tr>
      <w:tr w:rsidR="00616D64" w14:paraId="1DA637B8" w14:textId="77777777" w:rsidTr="00795C99">
        <w:trPr>
          <w:trHeight w:val="567"/>
        </w:trPr>
        <w:tc>
          <w:tcPr>
            <w:tcW w:w="4863" w:type="dxa"/>
          </w:tcPr>
          <w:p w14:paraId="38A39D4B" w14:textId="77777777" w:rsidR="00616D64" w:rsidRPr="00821694" w:rsidRDefault="00616D64" w:rsidP="00616D64">
            <w:pPr>
              <w:pStyle w:val="Gorputz-testua"/>
              <w:numPr>
                <w:ilvl w:val="0"/>
                <w:numId w:val="5"/>
              </w:numPr>
              <w:tabs>
                <w:tab w:val="left" w:pos="360"/>
              </w:tabs>
              <w:spacing w:before="0" w:after="0"/>
              <w:ind w:left="360" w:hanging="360"/>
            </w:pPr>
            <w:r w:rsidRPr="00821694">
              <w:rPr>
                <w:rFonts w:ascii="Calibri" w:hAnsi="Calibri" w:cs="Calibri"/>
                <w:iCs/>
                <w:lang w:val="eu-ES"/>
              </w:rPr>
              <w:t xml:space="preserve">Badakiela datu pertsonalak </w:t>
            </w:r>
            <w:r w:rsidRPr="00D45FB5">
              <w:rPr>
                <w:rFonts w:ascii="Calibri" w:hAnsi="Calibri" w:cs="Calibri"/>
                <w:iCs/>
                <w:lang w:val="eu-ES"/>
              </w:rPr>
              <w:t xml:space="preserve">oinarrietako </w:t>
            </w:r>
            <w:r w:rsidR="00D45FB5" w:rsidRPr="00D45FB5">
              <w:rPr>
                <w:rFonts w:ascii="Calibri" w:hAnsi="Calibri" w:cs="Calibri"/>
                <w:iCs/>
                <w:lang w:val="eu-ES"/>
              </w:rPr>
              <w:t>26</w:t>
            </w:r>
            <w:r>
              <w:rPr>
                <w:rFonts w:ascii="Calibri" w:hAnsi="Calibri" w:cs="Calibri"/>
                <w:iCs/>
                <w:lang w:val="eu-ES"/>
              </w:rPr>
              <w:t>.</w:t>
            </w:r>
            <w:r w:rsidRPr="00821694">
              <w:rPr>
                <w:rFonts w:ascii="Calibri" w:hAnsi="Calibri" w:cs="Calibri"/>
                <w:iCs/>
                <w:lang w:val="eu-ES"/>
              </w:rPr>
              <w:t xml:space="preserve"> puntuan ezarritakoaren arabera erabiliko direla, eta onartzen duela.</w:t>
            </w:r>
          </w:p>
          <w:p w14:paraId="77D60CC0" w14:textId="77777777" w:rsidR="00616D64" w:rsidRPr="00616D64" w:rsidRDefault="00616D64" w:rsidP="00445B9A">
            <w:pPr>
              <w:pStyle w:val="Gorputz-testua"/>
              <w:spacing w:before="0" w:after="0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69B41F07" w14:textId="77777777" w:rsidR="00616D64" w:rsidRPr="00821694" w:rsidRDefault="00616D64" w:rsidP="00616D64">
            <w:pPr>
              <w:pStyle w:val="Gorputz-testua"/>
              <w:numPr>
                <w:ilvl w:val="0"/>
                <w:numId w:val="4"/>
              </w:numPr>
              <w:tabs>
                <w:tab w:val="left" w:pos="270"/>
              </w:tabs>
              <w:spacing w:before="0" w:after="0"/>
              <w:ind w:left="270" w:hanging="270"/>
            </w:pP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Que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conoce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acepta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el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tratamiento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sus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datos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caracter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personal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 w:rsidRPr="00821694">
              <w:rPr>
                <w:rFonts w:ascii="Calibri" w:hAnsi="Calibri" w:cs="Calibri"/>
                <w:iCs/>
                <w:lang w:val="eu-ES"/>
              </w:rPr>
              <w:t>según</w:t>
            </w:r>
            <w:proofErr w:type="spellEnd"/>
            <w:r w:rsidRPr="00821694">
              <w:rPr>
                <w:rFonts w:ascii="Calibri" w:hAnsi="Calibri" w:cs="Calibri"/>
                <w:iCs/>
                <w:lang w:val="eu-ES"/>
              </w:rPr>
              <w:t xml:space="preserve"> </w:t>
            </w:r>
            <w:r w:rsidR="00D45FB5" w:rsidRPr="00D45FB5">
              <w:rPr>
                <w:rFonts w:ascii="Calibri" w:hAnsi="Calibri" w:cs="Calibri"/>
                <w:iCs/>
                <w:lang w:val="eu-ES"/>
              </w:rPr>
              <w:t>2</w:t>
            </w:r>
            <w:r w:rsidRPr="00D45FB5">
              <w:rPr>
                <w:rFonts w:ascii="Calibri" w:hAnsi="Calibri" w:cs="Calibri"/>
                <w:iCs/>
                <w:lang w:val="eu-ES"/>
              </w:rPr>
              <w:t xml:space="preserve">6 de </w:t>
            </w:r>
            <w:proofErr w:type="spellStart"/>
            <w:r w:rsidRPr="00D45FB5"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 w:rsidRPr="00D45FB5"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 w:rsidRPr="00D45FB5">
              <w:rPr>
                <w:rFonts w:ascii="Calibri" w:hAnsi="Calibri" w:cs="Calibri"/>
                <w:iCs/>
                <w:lang w:val="eu-ES"/>
              </w:rPr>
              <w:t>bases</w:t>
            </w:r>
            <w:proofErr w:type="spellEnd"/>
            <w:r w:rsidRPr="00D45FB5">
              <w:rPr>
                <w:rFonts w:ascii="Calibri" w:hAnsi="Calibri" w:cs="Calibri"/>
                <w:iCs/>
                <w:lang w:val="eu-ES"/>
              </w:rPr>
              <w:t>.</w:t>
            </w:r>
          </w:p>
          <w:p w14:paraId="3E17445B" w14:textId="77777777" w:rsidR="00616D64" w:rsidRDefault="00616D64" w:rsidP="00ED010B">
            <w:pPr>
              <w:pStyle w:val="Gorputz-testua"/>
              <w:shd w:val="clear" w:color="auto" w:fill="FFFFFF"/>
              <w:spacing w:before="0" w:after="0"/>
              <w:ind w:left="100" w:hanging="100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</w:tr>
      <w:tr w:rsidR="00643255" w14:paraId="3AD0CA4B" w14:textId="77777777" w:rsidTr="00795C99">
        <w:trPr>
          <w:trHeight w:val="567"/>
        </w:trPr>
        <w:tc>
          <w:tcPr>
            <w:tcW w:w="4863" w:type="dxa"/>
          </w:tcPr>
          <w:p w14:paraId="0CB44D76" w14:textId="77777777" w:rsidR="00643255" w:rsidRPr="00616D64" w:rsidRDefault="00643255">
            <w:pPr>
              <w:pStyle w:val="Gorputz-testua"/>
              <w:spacing w:before="0" w:after="0"/>
              <w:ind w:left="100" w:hanging="100"/>
              <w:jc w:val="left"/>
              <w:rPr>
                <w:rFonts w:ascii="Calibri" w:hAnsi="Calibri" w:cs="Calibri"/>
                <w:iCs/>
                <w:lang w:val="eu-ES"/>
              </w:rPr>
            </w:pPr>
          </w:p>
          <w:p w14:paraId="7C0C6382" w14:textId="77777777" w:rsidR="00643255" w:rsidRPr="00445B9A" w:rsidRDefault="00643255" w:rsidP="00445B9A">
            <w:pPr>
              <w:pStyle w:val="Gorputz-testua"/>
              <w:spacing w:before="0" w:after="0"/>
              <w:jc w:val="left"/>
              <w:rPr>
                <w:lang w:val="eu-ES"/>
              </w:rPr>
            </w:pPr>
            <w:r>
              <w:rPr>
                <w:rFonts w:ascii="Calibri" w:hAnsi="Calibri" w:cs="Calibri"/>
                <w:b/>
                <w:iCs/>
                <w:lang w:val="eu-ES"/>
              </w:rPr>
              <w:t>ESKATZEN DU:</w:t>
            </w:r>
          </w:p>
        </w:tc>
        <w:tc>
          <w:tcPr>
            <w:tcW w:w="5202" w:type="dxa"/>
          </w:tcPr>
          <w:p w14:paraId="0252628C" w14:textId="77777777" w:rsidR="00643255" w:rsidRDefault="00643255" w:rsidP="00ED010B">
            <w:pPr>
              <w:pStyle w:val="Gorputz-testua"/>
              <w:shd w:val="clear" w:color="auto" w:fill="FFFFFF"/>
              <w:spacing w:before="0" w:after="0"/>
              <w:ind w:left="100" w:hanging="100"/>
              <w:jc w:val="left"/>
              <w:rPr>
                <w:rFonts w:ascii="Calibri" w:hAnsi="Calibri" w:cs="Calibri"/>
                <w:iCs/>
                <w:lang w:val="eu-ES"/>
              </w:rPr>
            </w:pPr>
          </w:p>
          <w:p w14:paraId="2D9B5320" w14:textId="77777777" w:rsidR="00643255" w:rsidRPr="00445B9A" w:rsidRDefault="00445B9A" w:rsidP="00445B9A">
            <w:pPr>
              <w:pStyle w:val="Gorputz-testua"/>
              <w:spacing w:before="0" w:after="0"/>
              <w:jc w:val="left"/>
            </w:pPr>
            <w:r w:rsidRPr="00445B9A">
              <w:rPr>
                <w:rFonts w:ascii="Calibri" w:hAnsi="Calibri" w:cs="Calibri"/>
                <w:b/>
                <w:iCs/>
                <w:lang w:val="eu-ES"/>
              </w:rPr>
              <w:t>SOLICITA</w:t>
            </w:r>
            <w:r w:rsidR="00643255">
              <w:rPr>
                <w:rFonts w:ascii="Calibri" w:hAnsi="Calibri" w:cs="Calibri"/>
                <w:b/>
                <w:iCs/>
                <w:lang w:val="eu-ES"/>
              </w:rPr>
              <w:t>:</w:t>
            </w:r>
          </w:p>
        </w:tc>
      </w:tr>
      <w:tr w:rsidR="00445B9A" w14:paraId="0445BF10" w14:textId="77777777" w:rsidTr="00795C99">
        <w:trPr>
          <w:trHeight w:val="567"/>
        </w:trPr>
        <w:tc>
          <w:tcPr>
            <w:tcW w:w="4863" w:type="dxa"/>
          </w:tcPr>
          <w:p w14:paraId="76ED7DA7" w14:textId="77777777" w:rsidR="00445B9A" w:rsidRPr="00445B9A" w:rsidRDefault="00445B9A" w:rsidP="00445B9A">
            <w:pPr>
              <w:pStyle w:val="Gorputz-testua"/>
              <w:spacing w:before="0" w:after="0"/>
              <w:ind w:left="2"/>
              <w:rPr>
                <w:lang w:val="eu-ES"/>
              </w:rPr>
            </w:pPr>
            <w:r>
              <w:rPr>
                <w:rFonts w:ascii="Calibri" w:hAnsi="Calibri" w:cs="Calibri"/>
                <w:iCs/>
                <w:lang w:val="eu-ES"/>
              </w:rPr>
              <w:lastRenderedPageBreak/>
              <w:t xml:space="preserve">Bere eskaera onar dezatela eta dagokion laguntza eman diezaiotela, laguntzak arautzen dituzten oinarriekin bat. </w:t>
            </w:r>
          </w:p>
          <w:p w14:paraId="0FFA6AC7" w14:textId="77777777" w:rsidR="00445B9A" w:rsidRPr="00616D64" w:rsidRDefault="00445B9A">
            <w:pPr>
              <w:pStyle w:val="Gorputz-testua"/>
              <w:spacing w:before="0" w:after="0"/>
              <w:ind w:left="100" w:hanging="100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5202" w:type="dxa"/>
          </w:tcPr>
          <w:p w14:paraId="14DF188E" w14:textId="77777777" w:rsidR="00445B9A" w:rsidRDefault="00445B9A" w:rsidP="00445B9A">
            <w:pPr>
              <w:pStyle w:val="Gorputz-testua"/>
              <w:spacing w:before="0" w:after="0"/>
              <w:ind w:left="2"/>
            </w:pPr>
            <w:proofErr w:type="spellStart"/>
            <w:r>
              <w:rPr>
                <w:rFonts w:ascii="Calibri" w:hAnsi="Calibri" w:cs="Calibri"/>
                <w:iCs/>
                <w:lang w:val="eu-ES"/>
              </w:rPr>
              <w:t>Sea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aceptada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su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solicitud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se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conceda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ayuda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que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corresponda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conforme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bases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reguladoras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ayudas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. </w:t>
            </w:r>
          </w:p>
          <w:p w14:paraId="4DBDC545" w14:textId="77777777" w:rsidR="00445B9A" w:rsidRDefault="00445B9A" w:rsidP="00ED010B">
            <w:pPr>
              <w:pStyle w:val="Gorputz-testua"/>
              <w:shd w:val="clear" w:color="auto" w:fill="FFFFFF"/>
              <w:spacing w:before="0" w:after="0"/>
              <w:ind w:left="100" w:hanging="100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</w:tr>
    </w:tbl>
    <w:p w14:paraId="02BF77DF" w14:textId="77777777" w:rsidR="00643255" w:rsidRDefault="00643255">
      <w:pPr>
        <w:rPr>
          <w:rFonts w:ascii="Calibri" w:hAnsi="Calibri" w:cs="Calibri"/>
          <w:b/>
          <w:bCs/>
        </w:rPr>
      </w:pPr>
    </w:p>
    <w:p w14:paraId="06665C30" w14:textId="77777777" w:rsidR="00795C99" w:rsidRDefault="00795C99">
      <w:pPr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Y="110"/>
        <w:tblW w:w="9776" w:type="dxa"/>
        <w:tblLayout w:type="fixed"/>
        <w:tblCellMar>
          <w:top w:w="57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2786"/>
        <w:gridCol w:w="3827"/>
        <w:gridCol w:w="3163"/>
      </w:tblGrid>
      <w:tr w:rsidR="00795C99" w14:paraId="38D93F94" w14:textId="77777777" w:rsidTr="00795C99">
        <w:trPr>
          <w:trHeight w:val="343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14:paraId="1FEB5D6E" w14:textId="5165FED8" w:rsidR="00795C99" w:rsidRPr="00833886" w:rsidRDefault="00795C99" w:rsidP="00795C99">
            <w:pPr>
              <w:spacing w:after="40"/>
              <w:jc w:val="center"/>
              <w:rPr>
                <w:lang w:val="pt-PT"/>
              </w:rPr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Kontratu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  <w:lang w:val="pt-BR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kopur</w:t>
            </w:r>
            <w:r w:rsidR="00972A79"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u</w:t>
            </w:r>
            <w:r>
              <w:rPr>
                <w:rFonts w:ascii="Calibri" w:hAnsi="Calibri" w:cs="Calibri"/>
                <w:b/>
                <w:sz w:val="18"/>
                <w:szCs w:val="18"/>
                <w:lang w:val="pt-BR"/>
              </w:rPr>
              <w:t>a</w:t>
            </w:r>
            <w:proofErr w:type="spellEnd"/>
          </w:p>
          <w:p w14:paraId="236C1414" w14:textId="77777777" w:rsidR="00795C99" w:rsidRPr="00833886" w:rsidRDefault="00795C99" w:rsidP="00795C99">
            <w:pPr>
              <w:jc w:val="center"/>
              <w:rPr>
                <w:lang w:val="pt-PT"/>
              </w:rPr>
            </w:pPr>
            <w:r>
              <w:rPr>
                <w:rFonts w:ascii="Calibri" w:hAnsi="Calibri" w:cs="Calibri"/>
                <w:sz w:val="18"/>
                <w:szCs w:val="18"/>
                <w:lang w:val="pt-BR"/>
              </w:rPr>
              <w:t>Nº de contratos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14:paraId="044B06AB" w14:textId="77777777" w:rsidR="00795C99" w:rsidRDefault="00795C99" w:rsidP="00795C99">
            <w:pPr>
              <w:spacing w:after="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Dirulaguntzaren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gehikuntza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Kasuistika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–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Markatu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atala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(1) (2)</w:t>
            </w:r>
          </w:p>
          <w:p w14:paraId="4D4B7D37" w14:textId="77777777" w:rsidR="00795C99" w:rsidRDefault="00795C99" w:rsidP="00795C99">
            <w:pPr>
              <w:spacing w:after="40"/>
              <w:jc w:val="center"/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Incremento de la subvención – Casuística – Marcar el apartado</w:t>
            </w:r>
          </w:p>
          <w:p w14:paraId="640F73D1" w14:textId="77777777" w:rsidR="00795C99" w:rsidRDefault="00795C99" w:rsidP="00795C99">
            <w:pPr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 xml:space="preserve"> (1) (2)</w:t>
            </w: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FDB105D" w14:textId="77777777" w:rsidR="00795C99" w:rsidRDefault="00795C99" w:rsidP="00795C99">
            <w:pPr>
              <w:spacing w:after="40"/>
              <w:jc w:val="center"/>
            </w:pP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Eskatutako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diru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laguntza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14:paraId="520F87CA" w14:textId="77777777" w:rsidR="00795C99" w:rsidRDefault="00795C99" w:rsidP="00795C99">
            <w:pPr>
              <w:jc w:val="center"/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Subvención solicitada</w:t>
            </w:r>
          </w:p>
        </w:tc>
      </w:tr>
      <w:tr w:rsidR="00795C99" w14:paraId="064C85E7" w14:textId="77777777" w:rsidTr="00795C99">
        <w:trPr>
          <w:trHeight w:val="318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8D986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DAB78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E081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95C99" w14:paraId="564639B1" w14:textId="77777777" w:rsidTr="00795C99">
        <w:trPr>
          <w:trHeight w:val="343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9A039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4721D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A058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95C99" w14:paraId="510113EC" w14:textId="77777777" w:rsidTr="00795C99">
        <w:trPr>
          <w:trHeight w:val="343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02074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9E438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2FA1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</w:tr>
      <w:tr w:rsidR="00795C99" w14:paraId="2A5704C0" w14:textId="77777777" w:rsidTr="00795C99">
        <w:trPr>
          <w:trHeight w:val="343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615CF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F6E35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3B015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</w:tr>
      <w:tr w:rsidR="00795C99" w14:paraId="71160475" w14:textId="77777777" w:rsidTr="00795C99">
        <w:trPr>
          <w:trHeight w:val="343"/>
        </w:trPr>
        <w:tc>
          <w:tcPr>
            <w:tcW w:w="2786" w:type="dxa"/>
            <w:tcBorders>
              <w:left w:val="single" w:sz="4" w:space="0" w:color="000000"/>
              <w:bottom w:val="single" w:sz="4" w:space="0" w:color="000000"/>
            </w:tcBorders>
          </w:tcPr>
          <w:p w14:paraId="675DFB89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</w:tcPr>
          <w:p w14:paraId="1B87A30B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  <w:tc>
          <w:tcPr>
            <w:tcW w:w="3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6A288" w14:textId="77777777" w:rsidR="00795C99" w:rsidRDefault="00795C99" w:rsidP="00795C99">
            <w:pPr>
              <w:snapToGrid w:val="0"/>
              <w:spacing w:before="48" w:after="48"/>
              <w:rPr>
                <w:rFonts w:ascii="Calibri" w:hAnsi="Calibri" w:cs="Calibri"/>
              </w:rPr>
            </w:pPr>
          </w:p>
        </w:tc>
      </w:tr>
    </w:tbl>
    <w:p w14:paraId="151B4122" w14:textId="77777777" w:rsidR="00795C99" w:rsidRDefault="00795C99">
      <w:pPr>
        <w:rPr>
          <w:rFonts w:ascii="Calibri" w:hAnsi="Calibri" w:cs="Calibri"/>
          <w:b/>
          <w:bCs/>
        </w:rPr>
      </w:pPr>
    </w:p>
    <w:p w14:paraId="519E6395" w14:textId="77777777" w:rsidR="00795C99" w:rsidRDefault="00795C99">
      <w:pPr>
        <w:rPr>
          <w:rFonts w:ascii="Calibri" w:hAnsi="Calibri" w:cs="Calibri"/>
        </w:rPr>
      </w:pPr>
    </w:p>
    <w:p w14:paraId="445F27BE" w14:textId="77777777" w:rsidR="00643255" w:rsidRDefault="002F3052">
      <w:pPr>
        <w:numPr>
          <w:ilvl w:val="0"/>
          <w:numId w:val="6"/>
        </w:numPr>
        <w:tabs>
          <w:tab w:val="left" w:pos="142"/>
        </w:tabs>
        <w:ind w:left="142" w:hanging="284"/>
      </w:pPr>
      <w:proofErr w:type="spellStart"/>
      <w:r>
        <w:t>Dirulaguntzaren</w:t>
      </w:r>
      <w:proofErr w:type="spellEnd"/>
      <w:r>
        <w:t xml:space="preserve"> </w:t>
      </w:r>
      <w:proofErr w:type="spellStart"/>
      <w:r>
        <w:t>gehikuntza-</w:t>
      </w:r>
      <w:proofErr w:type="gramStart"/>
      <w:r>
        <w:t>Kasuistika</w:t>
      </w:r>
      <w:proofErr w:type="spellEnd"/>
      <w:r>
        <w:t xml:space="preserve">  /</w:t>
      </w:r>
      <w:proofErr w:type="gramEnd"/>
      <w:r>
        <w:t xml:space="preserve"> Incremento de la subvención- Casuística </w:t>
      </w:r>
    </w:p>
    <w:p w14:paraId="11846AFC" w14:textId="77777777" w:rsidR="00643255" w:rsidRDefault="00643255">
      <w:pPr>
        <w:numPr>
          <w:ilvl w:val="1"/>
          <w:numId w:val="6"/>
        </w:numPr>
        <w:tabs>
          <w:tab w:val="left" w:pos="426"/>
        </w:tabs>
        <w:ind w:left="426" w:right="-227" w:hanging="284"/>
      </w:pPr>
      <w:r>
        <w:rPr>
          <w:rFonts w:ascii="Calibri" w:hAnsi="Calibri" w:cs="Calibri"/>
        </w:rPr>
        <w:t xml:space="preserve">DSBE </w:t>
      </w:r>
      <w:proofErr w:type="spellStart"/>
      <w:r>
        <w:rPr>
          <w:rFonts w:ascii="Calibri" w:hAnsi="Calibri" w:cs="Calibri"/>
        </w:rPr>
        <w:t>prestazioa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jasotzen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duten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titularrak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onuradunak</w:t>
      </w:r>
      <w:proofErr w:type="spellEnd"/>
      <w:r>
        <w:rPr>
          <w:rFonts w:ascii="Calibri" w:hAnsi="Calibri" w:cs="Calibri"/>
        </w:rPr>
        <w:t xml:space="preserve"> / Perceptores/as titulares o beneficiarios de RGI </w:t>
      </w:r>
    </w:p>
    <w:p w14:paraId="2008F98D" w14:textId="77777777" w:rsidR="00643255" w:rsidRPr="00D0283F" w:rsidRDefault="00643255">
      <w:pPr>
        <w:numPr>
          <w:ilvl w:val="1"/>
          <w:numId w:val="6"/>
        </w:numPr>
        <w:tabs>
          <w:tab w:val="left" w:pos="426"/>
        </w:tabs>
        <w:ind w:left="426" w:hanging="284"/>
      </w:pPr>
      <w:proofErr w:type="spellStart"/>
      <w:r>
        <w:rPr>
          <w:rFonts w:ascii="Calibri" w:hAnsi="Calibri" w:cs="Calibri"/>
        </w:rPr>
        <w:t>Iraupen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luzeko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langabeak</w:t>
      </w:r>
      <w:proofErr w:type="spellEnd"/>
      <w:r>
        <w:rPr>
          <w:rFonts w:ascii="Calibri" w:hAnsi="Calibri" w:cs="Calibri"/>
        </w:rPr>
        <w:t xml:space="preserve"> / Paradas/os de larga duración</w:t>
      </w:r>
    </w:p>
    <w:p w14:paraId="135A4BF3" w14:textId="77777777" w:rsidR="00D0283F" w:rsidRDefault="00301CE5">
      <w:pPr>
        <w:numPr>
          <w:ilvl w:val="1"/>
          <w:numId w:val="6"/>
        </w:numPr>
        <w:tabs>
          <w:tab w:val="left" w:pos="426"/>
        </w:tabs>
        <w:ind w:left="426" w:hanging="284"/>
      </w:pPr>
      <w:r>
        <w:t xml:space="preserve">35 </w:t>
      </w:r>
      <w:proofErr w:type="spellStart"/>
      <w:r>
        <w:t>urtetik</w:t>
      </w:r>
      <w:proofErr w:type="spellEnd"/>
      <w:r>
        <w:t xml:space="preserve"> </w:t>
      </w:r>
      <w:proofErr w:type="spellStart"/>
      <w:r>
        <w:t>beherako</w:t>
      </w:r>
      <w:proofErr w:type="spellEnd"/>
      <w:r>
        <w:t xml:space="preserve"> </w:t>
      </w:r>
      <w:proofErr w:type="spellStart"/>
      <w:r>
        <w:t>pertsonen</w:t>
      </w:r>
      <w:proofErr w:type="spellEnd"/>
      <w:r>
        <w:t xml:space="preserve"> </w:t>
      </w:r>
      <w:proofErr w:type="spellStart"/>
      <w:r>
        <w:t>kontratazioak</w:t>
      </w:r>
      <w:proofErr w:type="spellEnd"/>
    </w:p>
    <w:p w14:paraId="0A2065D3" w14:textId="77777777" w:rsidR="00301CE5" w:rsidRDefault="00301CE5">
      <w:pPr>
        <w:numPr>
          <w:ilvl w:val="1"/>
          <w:numId w:val="6"/>
        </w:numPr>
        <w:tabs>
          <w:tab w:val="left" w:pos="426"/>
        </w:tabs>
        <w:ind w:left="426" w:hanging="284"/>
      </w:pPr>
      <w:r>
        <w:t xml:space="preserve">55 </w:t>
      </w:r>
      <w:proofErr w:type="spellStart"/>
      <w:r>
        <w:t>urtetik</w:t>
      </w:r>
      <w:proofErr w:type="spellEnd"/>
      <w:r>
        <w:t xml:space="preserve"> </w:t>
      </w:r>
      <w:proofErr w:type="spellStart"/>
      <w:r>
        <w:t>gorako</w:t>
      </w:r>
      <w:proofErr w:type="spellEnd"/>
      <w:r>
        <w:t xml:space="preserve"> </w:t>
      </w:r>
      <w:proofErr w:type="spellStart"/>
      <w:r>
        <w:t>pertsonen</w:t>
      </w:r>
      <w:proofErr w:type="spellEnd"/>
      <w:r>
        <w:t xml:space="preserve"> </w:t>
      </w:r>
      <w:proofErr w:type="spellStart"/>
      <w:r>
        <w:t>kontratazioak</w:t>
      </w:r>
      <w:proofErr w:type="spellEnd"/>
    </w:p>
    <w:p w14:paraId="17EEFA24" w14:textId="77777777" w:rsidR="00776FA5" w:rsidRDefault="00776FA5" w:rsidP="00776FA5">
      <w:pPr>
        <w:numPr>
          <w:ilvl w:val="0"/>
          <w:numId w:val="6"/>
        </w:numPr>
        <w:tabs>
          <w:tab w:val="left" w:pos="142"/>
        </w:tabs>
        <w:ind w:left="142" w:hanging="284"/>
      </w:pPr>
      <w:proofErr w:type="spellStart"/>
      <w:r>
        <w:t>Dirulaguntzaren</w:t>
      </w:r>
      <w:proofErr w:type="spellEnd"/>
      <w:r>
        <w:t xml:space="preserve"> </w:t>
      </w:r>
      <w:proofErr w:type="spellStart"/>
      <w:r>
        <w:t>gehikuntza-</w:t>
      </w:r>
      <w:proofErr w:type="gramStart"/>
      <w:r>
        <w:t>Kasuistika</w:t>
      </w:r>
      <w:proofErr w:type="spellEnd"/>
      <w:r>
        <w:t xml:space="preserve">  /</w:t>
      </w:r>
      <w:proofErr w:type="gramEnd"/>
      <w:r>
        <w:t xml:space="preserve"> Incremento de la subvención- Casuística </w:t>
      </w:r>
    </w:p>
    <w:p w14:paraId="45FEEA2E" w14:textId="77777777" w:rsidR="00776FA5" w:rsidRDefault="00776FA5" w:rsidP="00776FA5">
      <w:pPr>
        <w:numPr>
          <w:ilvl w:val="1"/>
          <w:numId w:val="6"/>
        </w:numPr>
        <w:tabs>
          <w:tab w:val="left" w:pos="426"/>
        </w:tabs>
        <w:ind w:left="426" w:right="-227" w:hanging="284"/>
      </w:pPr>
      <w:proofErr w:type="spellStart"/>
      <w:r>
        <w:rPr>
          <w:rFonts w:ascii="Calibri" w:hAnsi="Calibri" w:cs="Calibri"/>
        </w:rPr>
        <w:t>Emakumezkoa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izatea</w:t>
      </w:r>
      <w:proofErr w:type="spellEnd"/>
      <w:r>
        <w:rPr>
          <w:rFonts w:ascii="Calibri" w:hAnsi="Calibri" w:cs="Calibri"/>
        </w:rPr>
        <w:t xml:space="preserve"> </w:t>
      </w:r>
    </w:p>
    <w:p w14:paraId="5F6ABBE7" w14:textId="77777777" w:rsidR="00776FA5" w:rsidRDefault="00776FA5" w:rsidP="00776FA5">
      <w:pPr>
        <w:tabs>
          <w:tab w:val="left" w:pos="426"/>
        </w:tabs>
      </w:pPr>
    </w:p>
    <w:p w14:paraId="1CB77AEA" w14:textId="77777777" w:rsidR="00776FA5" w:rsidRDefault="00776FA5" w:rsidP="00776FA5">
      <w:pPr>
        <w:tabs>
          <w:tab w:val="left" w:pos="426"/>
        </w:tabs>
      </w:pPr>
    </w:p>
    <w:p w14:paraId="651C0359" w14:textId="77777777" w:rsidR="006F4A4E" w:rsidRDefault="006F4A4E" w:rsidP="00776FA5">
      <w:pPr>
        <w:tabs>
          <w:tab w:val="left" w:pos="426"/>
        </w:tabs>
      </w:pPr>
    </w:p>
    <w:p w14:paraId="74EB95EC" w14:textId="4816938B" w:rsidR="00051024" w:rsidRPr="006F4A4E" w:rsidRDefault="006F4A4E" w:rsidP="006F4A4E">
      <w:pPr>
        <w:tabs>
          <w:tab w:val="left" w:pos="426"/>
        </w:tabs>
        <w:jc w:val="center"/>
        <w:rPr>
          <w:b/>
          <w:bCs/>
        </w:rPr>
      </w:pPr>
      <w:r w:rsidRPr="006F4A4E">
        <w:rPr>
          <w:b/>
          <w:bCs/>
        </w:rPr>
        <w:t>EGINDAKO KONTRATUA</w:t>
      </w:r>
    </w:p>
    <w:p w14:paraId="66C95D27" w14:textId="0B9A5CF8" w:rsidR="006F4A4E" w:rsidRPr="006F4A4E" w:rsidRDefault="006F4A4E" w:rsidP="006F4A4E">
      <w:pPr>
        <w:tabs>
          <w:tab w:val="left" w:pos="426"/>
        </w:tabs>
        <w:jc w:val="center"/>
        <w:rPr>
          <w:b/>
          <w:bCs/>
        </w:rPr>
      </w:pPr>
      <w:r w:rsidRPr="006F4A4E">
        <w:rPr>
          <w:b/>
          <w:bCs/>
        </w:rPr>
        <w:t>COTRATACIÓN REALIZADA</w:t>
      </w:r>
    </w:p>
    <w:p w14:paraId="45F32F5C" w14:textId="77777777" w:rsidR="00776FA5" w:rsidRDefault="00776FA5" w:rsidP="00776FA5">
      <w:pPr>
        <w:tabs>
          <w:tab w:val="left" w:pos="426"/>
        </w:tabs>
      </w:pPr>
    </w:p>
    <w:p w14:paraId="5EDE0DCD" w14:textId="461CEC73" w:rsidR="00051024" w:rsidRPr="006F4A4E" w:rsidRDefault="006F4A4E" w:rsidP="006F4A4E">
      <w:r>
        <w:rPr>
          <w:rFonts w:ascii="Calibri" w:hAnsi="Calibri" w:cs="Calibri"/>
          <w:b/>
          <w:sz w:val="22"/>
          <w:szCs w:val="22"/>
          <w:lang w:val="sv-SE"/>
        </w:rPr>
        <w:t>(Egindako  kontratu</w:t>
      </w:r>
      <w:r w:rsidR="00F223FB">
        <w:rPr>
          <w:rFonts w:ascii="Calibri" w:hAnsi="Calibri" w:cs="Calibri"/>
          <w:b/>
          <w:sz w:val="22"/>
          <w:szCs w:val="22"/>
          <w:lang w:val="sv-SE"/>
        </w:rPr>
        <w:t xml:space="preserve"> </w:t>
      </w:r>
      <w:r>
        <w:rPr>
          <w:rFonts w:ascii="Calibri" w:hAnsi="Calibri" w:cs="Calibri"/>
          <w:b/>
          <w:sz w:val="22"/>
          <w:szCs w:val="22"/>
          <w:lang w:val="sv-SE"/>
        </w:rPr>
        <w:t>bakoitzeko bete beharreko datuak</w:t>
      </w:r>
      <w:r>
        <w:t xml:space="preserve"> /</w:t>
      </w:r>
      <w:r>
        <w:rPr>
          <w:rFonts w:ascii="Calibri" w:eastAsia="Calibri" w:hAnsi="Calibri" w:cs="Calibri"/>
          <w:b/>
          <w:iCs/>
          <w:szCs w:val="22"/>
          <w:lang w:val="sv-SE"/>
        </w:rPr>
        <w:t xml:space="preserve">Datos a cumplimentar por cada </w:t>
      </w:r>
      <w:r w:rsidRPr="00F223FB">
        <w:rPr>
          <w:rFonts w:ascii="Calibri" w:hAnsi="Calibri" w:cs="Calibri"/>
          <w:b/>
          <w:iCs/>
          <w:szCs w:val="22"/>
        </w:rPr>
        <w:t>contratación realizada</w:t>
      </w:r>
      <w:r>
        <w:rPr>
          <w:rFonts w:ascii="Calibri" w:hAnsi="Calibri" w:cs="Calibri"/>
          <w:b/>
          <w:iCs/>
          <w:szCs w:val="22"/>
        </w:rPr>
        <w:t>)</w:t>
      </w:r>
    </w:p>
    <w:p w14:paraId="0B1156F9" w14:textId="77777777" w:rsidR="00051024" w:rsidRPr="00F223FB" w:rsidRDefault="00051024" w:rsidP="00051024">
      <w:pPr>
        <w:spacing w:after="80"/>
        <w:jc w:val="center"/>
      </w:pPr>
    </w:p>
    <w:tbl>
      <w:tblPr>
        <w:tblW w:w="0" w:type="auto"/>
        <w:tblLayout w:type="fixed"/>
        <w:tblCellMar>
          <w:top w:w="28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219"/>
        <w:gridCol w:w="2120"/>
        <w:gridCol w:w="993"/>
        <w:gridCol w:w="2585"/>
      </w:tblGrid>
      <w:tr w:rsidR="00051024" w14:paraId="082C156A" w14:textId="77777777" w:rsidTr="00CF6DDD">
        <w:trPr>
          <w:trHeight w:val="567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463BE" w14:textId="77777777" w:rsidR="00051024" w:rsidRDefault="00051024" w:rsidP="00CF6DDD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Izen-abizenak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Nombre-Apellidos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14332394" w14:textId="77777777" w:rsidR="00051024" w:rsidRDefault="00051024" w:rsidP="00CF6DD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8970C" w14:textId="77777777" w:rsidR="00051024" w:rsidRDefault="00051024" w:rsidP="00CF6DDD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NAN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/ DNI</w:t>
            </w:r>
          </w:p>
          <w:p w14:paraId="5DF75643" w14:textId="77777777" w:rsidR="00051024" w:rsidRDefault="00051024" w:rsidP="00CF6DDD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3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53D4D" w14:textId="77777777" w:rsidR="00051024" w:rsidRDefault="00051024" w:rsidP="00CF6DDD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Kargua enpresan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Cargo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67FDA191" w14:textId="77777777" w:rsidR="00051024" w:rsidRDefault="00051024" w:rsidP="00CF6DDD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s-ES_tradnl"/>
              </w:rPr>
            </w:pPr>
          </w:p>
        </w:tc>
      </w:tr>
      <w:tr w:rsidR="00051024" w14:paraId="6B82B357" w14:textId="77777777" w:rsidTr="00CF6DDD">
        <w:trPr>
          <w:trHeight w:val="567"/>
        </w:trPr>
        <w:tc>
          <w:tcPr>
            <w:tcW w:w="73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3E3FE7" w14:textId="77777777" w:rsidR="00051024" w:rsidRDefault="00051024" w:rsidP="00CF6DDD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Honakoaren izenean (Enpresaren izena)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/ En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representación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(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Razón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social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empresa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)</w:t>
            </w:r>
          </w:p>
          <w:p w14:paraId="552643D4" w14:textId="77777777" w:rsidR="00051024" w:rsidRDefault="00051024" w:rsidP="00CF6DDD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FDB9" w14:textId="77777777" w:rsidR="00051024" w:rsidRDefault="00051024" w:rsidP="00CF6DDD">
            <w:pPr>
              <w:pStyle w:val="Gorputz-testua"/>
              <w:spacing w:before="0" w:after="60"/>
              <w:ind w:left="102" w:hanging="102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IFZ/IFK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- NIF/CIF:</w:t>
            </w:r>
          </w:p>
          <w:p w14:paraId="328676A7" w14:textId="77777777" w:rsidR="00051024" w:rsidRDefault="00051024" w:rsidP="00CF6DDD">
            <w:pPr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</w:tbl>
    <w:p w14:paraId="1027062C" w14:textId="77777777" w:rsidR="00051024" w:rsidRDefault="00051024" w:rsidP="00051024">
      <w:pPr>
        <w:rPr>
          <w:rFonts w:ascii="Calibri" w:hAnsi="Calibri" w:cs="Calibri"/>
          <w:b/>
          <w:sz w:val="16"/>
          <w:szCs w:val="16"/>
        </w:rPr>
      </w:pPr>
    </w:p>
    <w:p w14:paraId="4424794F" w14:textId="77777777" w:rsidR="00051024" w:rsidRDefault="00051024" w:rsidP="00051024">
      <w:pPr>
        <w:spacing w:after="60"/>
        <w:ind w:left="-98"/>
      </w:pPr>
      <w:r>
        <w:t>KONTRATAZIOAREN DATUAK/ DATOS DE LA CONTRATACIÓN</w:t>
      </w:r>
    </w:p>
    <w:tbl>
      <w:tblPr>
        <w:tblW w:w="9944" w:type="dxa"/>
        <w:tblLayout w:type="fixed"/>
        <w:tblCellMar>
          <w:top w:w="28" w:type="dxa"/>
          <w:left w:w="57" w:type="dxa"/>
          <w:right w:w="28" w:type="dxa"/>
        </w:tblCellMar>
        <w:tblLook w:val="0000" w:firstRow="0" w:lastRow="0" w:firstColumn="0" w:lastColumn="0" w:noHBand="0" w:noVBand="0"/>
      </w:tblPr>
      <w:tblGrid>
        <w:gridCol w:w="3115"/>
        <w:gridCol w:w="3122"/>
        <w:gridCol w:w="1802"/>
        <w:gridCol w:w="1882"/>
        <w:gridCol w:w="23"/>
      </w:tblGrid>
      <w:tr w:rsidR="00051024" w14:paraId="47712A80" w14:textId="77777777" w:rsidTr="00CF6DDD">
        <w:trPr>
          <w:gridAfter w:val="1"/>
          <w:wAfter w:w="23" w:type="dxa"/>
          <w:trHeight w:val="569"/>
        </w:trPr>
        <w:tc>
          <w:tcPr>
            <w:tcW w:w="9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B5CC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Lanpostua/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Puesto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54A134BD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188D6C3A" w14:textId="77777777" w:rsidTr="00CF6DDD">
        <w:trPr>
          <w:gridAfter w:val="1"/>
          <w:wAfter w:w="23" w:type="dxa"/>
          <w:trHeight w:val="569"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8434B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Kontratu hasiera eguna/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Fecha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inicio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contratación</w:t>
            </w:r>
            <w:proofErr w:type="spellEnd"/>
          </w:p>
          <w:p w14:paraId="2FBA896F" w14:textId="77777777" w:rsidR="00051024" w:rsidRDefault="00051024" w:rsidP="00CF6DDD">
            <w:pPr>
              <w:pStyle w:val="Gorputz-testua"/>
              <w:spacing w:before="0" w:after="60"/>
              <w:jc w:val="left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74476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Lanaldi %-a 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% Jornada</w:t>
            </w:r>
          </w:p>
          <w:p w14:paraId="3D4A343D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2EC0A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proofErr w:type="spellStart"/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Kontr</w:t>
            </w:r>
            <w:proofErr w:type="spellEnd"/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. mota/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Tipo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contr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.</w:t>
            </w:r>
          </w:p>
          <w:p w14:paraId="6AE61A57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02A3FF26" w14:textId="77777777" w:rsidTr="00CF6DDD">
        <w:trPr>
          <w:trHeight w:val="569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DA0DA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Aplikatutako lan hitzarmena /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Convenio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laboral de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aplicación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</w:p>
          <w:p w14:paraId="62906C03" w14:textId="77777777" w:rsidR="00051024" w:rsidRDefault="00051024" w:rsidP="00CF6DDD">
            <w:pPr>
              <w:pStyle w:val="Gorputz-testua"/>
              <w:spacing w:before="0" w:after="60"/>
              <w:jc w:val="left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6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C9E5B" w14:textId="77777777" w:rsidR="00051024" w:rsidRDefault="00051024" w:rsidP="00CF6DDD">
            <w:pPr>
              <w:pStyle w:val="Gorputz-testua"/>
              <w:spacing w:before="0" w:after="60"/>
              <w:jc w:val="left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Hileko soldata gordina/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Salario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bruto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mensual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**</w:t>
            </w:r>
          </w:p>
        </w:tc>
      </w:tr>
    </w:tbl>
    <w:p w14:paraId="68801278" w14:textId="77777777" w:rsidR="00051024" w:rsidRDefault="00051024" w:rsidP="00051024">
      <w:pPr>
        <w:spacing w:before="40"/>
        <w:ind w:left="-98"/>
      </w:pPr>
      <w:r>
        <w:rPr>
          <w:rFonts w:ascii="Calibri" w:hAnsi="Calibri" w:cs="Calibri"/>
          <w:i/>
          <w:sz w:val="18"/>
          <w:szCs w:val="18"/>
        </w:rPr>
        <w:t xml:space="preserve">** </w:t>
      </w:r>
      <w:proofErr w:type="spellStart"/>
      <w:r>
        <w:rPr>
          <w:rFonts w:ascii="Calibri" w:hAnsi="Calibri" w:cs="Calibri"/>
          <w:i/>
          <w:sz w:val="18"/>
          <w:szCs w:val="18"/>
        </w:rPr>
        <w:t>Aparteko</w:t>
      </w:r>
      <w:proofErr w:type="spellEnd"/>
      <w:r>
        <w:rPr>
          <w:rFonts w:ascii="Calibri" w:hAnsi="Calibri" w:cs="Calibri"/>
          <w:i/>
          <w:sz w:val="18"/>
          <w:szCs w:val="18"/>
        </w:rPr>
        <w:t xml:space="preserve"> </w:t>
      </w:r>
      <w:proofErr w:type="spellStart"/>
      <w:r>
        <w:rPr>
          <w:rFonts w:ascii="Calibri" w:hAnsi="Calibri" w:cs="Calibri"/>
          <w:i/>
          <w:sz w:val="18"/>
          <w:szCs w:val="18"/>
        </w:rPr>
        <w:t>ordainsaria</w:t>
      </w:r>
      <w:proofErr w:type="spellEnd"/>
      <w:r>
        <w:rPr>
          <w:rFonts w:ascii="Calibri" w:hAnsi="Calibri" w:cs="Calibri"/>
          <w:i/>
          <w:sz w:val="18"/>
          <w:szCs w:val="18"/>
        </w:rPr>
        <w:t xml:space="preserve"> </w:t>
      </w:r>
      <w:proofErr w:type="spellStart"/>
      <w:r>
        <w:rPr>
          <w:rFonts w:ascii="Calibri" w:hAnsi="Calibri" w:cs="Calibri"/>
          <w:i/>
          <w:sz w:val="18"/>
          <w:szCs w:val="18"/>
        </w:rPr>
        <w:t>kontuan</w:t>
      </w:r>
      <w:proofErr w:type="spellEnd"/>
      <w:r>
        <w:rPr>
          <w:rFonts w:ascii="Calibri" w:hAnsi="Calibri" w:cs="Calibri"/>
          <w:i/>
          <w:sz w:val="18"/>
          <w:szCs w:val="18"/>
        </w:rPr>
        <w:t xml:space="preserve"> </w:t>
      </w:r>
      <w:proofErr w:type="spellStart"/>
      <w:r>
        <w:rPr>
          <w:rFonts w:ascii="Calibri" w:hAnsi="Calibri" w:cs="Calibri"/>
          <w:i/>
          <w:sz w:val="18"/>
          <w:szCs w:val="18"/>
        </w:rPr>
        <w:t>hartu</w:t>
      </w:r>
      <w:proofErr w:type="spellEnd"/>
      <w:r>
        <w:rPr>
          <w:rFonts w:ascii="Calibri" w:hAnsi="Calibri" w:cs="Calibri"/>
          <w:i/>
          <w:sz w:val="18"/>
          <w:szCs w:val="18"/>
        </w:rPr>
        <w:t xml:space="preserve"> gabe / Sin tener en cuenta prorrata de paga extra</w:t>
      </w:r>
    </w:p>
    <w:p w14:paraId="1451723F" w14:textId="77777777" w:rsidR="00051024" w:rsidRDefault="00051024" w:rsidP="00051024">
      <w:pPr>
        <w:rPr>
          <w:rFonts w:ascii="Calibri" w:hAnsi="Calibri" w:cs="Calibri"/>
          <w:b/>
          <w:i/>
          <w:sz w:val="16"/>
          <w:szCs w:val="16"/>
        </w:rPr>
      </w:pPr>
    </w:p>
    <w:p w14:paraId="13988D8B" w14:textId="130A3B6B" w:rsidR="00051024" w:rsidRDefault="00051024" w:rsidP="00051024">
      <w:pPr>
        <w:spacing w:after="60"/>
        <w:ind w:left="-98"/>
      </w:pPr>
      <w:r>
        <w:rPr>
          <w:rFonts w:ascii="Calibri" w:hAnsi="Calibri" w:cs="Calibri"/>
          <w:b/>
          <w:sz w:val="22"/>
          <w:szCs w:val="22"/>
        </w:rPr>
        <w:lastRenderedPageBreak/>
        <w:t xml:space="preserve">KONTRATATUTAKO PERTSONAREN DATUAK/ </w:t>
      </w:r>
      <w:r>
        <w:rPr>
          <w:rFonts w:ascii="Calibri" w:hAnsi="Calibri" w:cs="Calibri"/>
          <w:b/>
          <w:szCs w:val="22"/>
        </w:rPr>
        <w:t xml:space="preserve">INFORMACION DE LA PERSONA CONTRATADA </w:t>
      </w:r>
    </w:p>
    <w:tbl>
      <w:tblPr>
        <w:tblW w:w="9921" w:type="dxa"/>
        <w:tblLayout w:type="fixed"/>
        <w:tblCellMar>
          <w:top w:w="28" w:type="dxa"/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4436"/>
        <w:gridCol w:w="68"/>
        <w:gridCol w:w="1985"/>
        <w:gridCol w:w="1716"/>
        <w:gridCol w:w="1716"/>
      </w:tblGrid>
      <w:tr w:rsidR="00051024" w14:paraId="75C0392F" w14:textId="77777777" w:rsidTr="00CF6DDD">
        <w:trPr>
          <w:trHeight w:val="569"/>
        </w:trPr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B8E1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Izen-abizenak/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Nombre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apellidos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25137019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2E71E523" w14:textId="77777777" w:rsidTr="00CF6DDD">
        <w:trPr>
          <w:trHeight w:val="569"/>
        </w:trPr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EB290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NAN-IFZ/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DNI-NIF:</w:t>
            </w:r>
          </w:p>
          <w:p w14:paraId="4DF52D22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5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3DA1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Jaioteguna/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Fecha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Nacimiento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63361FE1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2B573F4E" w14:textId="77777777" w:rsidTr="00CF6DDD">
        <w:trPr>
          <w:trHeight w:val="569"/>
        </w:trPr>
        <w:tc>
          <w:tcPr>
            <w:tcW w:w="99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046DB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Helbidea eta udalerria/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Dirección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Municipio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085B22EB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0AA4B6D3" w14:textId="77777777" w:rsidTr="00CF6DDD">
        <w:trPr>
          <w:trHeight w:val="569"/>
        </w:trPr>
        <w:tc>
          <w:tcPr>
            <w:tcW w:w="4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45413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Telefonoa/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Teléfono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05BA3459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tc>
          <w:tcPr>
            <w:tcW w:w="5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ECD5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E-posta/ </w:t>
            </w:r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Email:</w:t>
            </w:r>
          </w:p>
          <w:p w14:paraId="1468918E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</w:tr>
      <w:tr w:rsidR="00051024" w14:paraId="4C5AB062" w14:textId="77777777" w:rsidTr="00CF6DDD">
        <w:trPr>
          <w:trHeight w:val="627"/>
        </w:trPr>
        <w:tc>
          <w:tcPr>
            <w:tcW w:w="4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68601" w14:textId="77777777" w:rsidR="00051024" w:rsidRDefault="00051024" w:rsidP="00CF6DDD">
            <w:pPr>
              <w:pStyle w:val="Gorputz-testua"/>
              <w:spacing w:before="0" w:after="60"/>
              <w:jc w:val="left"/>
            </w:pPr>
            <w:r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 xml:space="preserve">Langabezian izena emandako eguna/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Fecha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inscr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. </w:t>
            </w:r>
            <w:proofErr w:type="spellStart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desempleo</w:t>
            </w:r>
            <w:proofErr w:type="spellEnd"/>
            <w:r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:</w:t>
            </w:r>
          </w:p>
          <w:p w14:paraId="514FCDE5" w14:textId="77777777" w:rsidR="00051024" w:rsidRDefault="00051024" w:rsidP="00CF6DDD">
            <w:pPr>
              <w:pStyle w:val="Gorputz-testua"/>
              <w:spacing w:before="48" w:after="48"/>
              <w:jc w:val="center"/>
              <w:rPr>
                <w:rFonts w:ascii="Calibri" w:hAnsi="Calibri" w:cs="Calibri"/>
                <w:iCs/>
                <w:sz w:val="16"/>
                <w:szCs w:val="16"/>
                <w:lang w:val="eu-ES"/>
              </w:rPr>
            </w:pPr>
          </w:p>
        </w:tc>
        <w:bookmarkStart w:id="2" w:name="__Fieldmark__5_2373822398"/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ABC01" w14:textId="77777777" w:rsidR="00051024" w:rsidRPr="004872D6" w:rsidRDefault="00051024" w:rsidP="00CF6DDD">
            <w:pPr>
              <w:pStyle w:val="Gorputz-testua"/>
              <w:spacing w:before="48" w:after="48"/>
              <w:jc w:val="left"/>
              <w:rPr>
                <w:rFonts w:ascii="Calibri" w:hAnsi="Calibri"/>
                <w:sz w:val="16"/>
                <w:szCs w:val="16"/>
              </w:rPr>
            </w:pPr>
            <w:r w:rsidRPr="004872D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72D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4872D6">
              <w:rPr>
                <w:rFonts w:ascii="Calibri" w:hAnsi="Calibri"/>
                <w:sz w:val="16"/>
                <w:szCs w:val="16"/>
              </w:rPr>
            </w:r>
            <w:r w:rsidRPr="004872D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2"/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 </w:t>
            </w:r>
            <w:r w:rsidRPr="004872D6"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Gizona</w:t>
            </w:r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/</w:t>
            </w:r>
            <w:proofErr w:type="spellStart"/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Varón</w:t>
            </w:r>
            <w:proofErr w:type="spellEnd"/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</w:t>
            </w:r>
          </w:p>
        </w:tc>
        <w:bookmarkStart w:id="3" w:name="__Fieldmark__6_2373822398"/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B6F32" w14:textId="77777777" w:rsidR="00051024" w:rsidRPr="004872D6" w:rsidRDefault="00051024" w:rsidP="00CF6DDD">
            <w:pPr>
              <w:pStyle w:val="Gorputz-testua"/>
              <w:spacing w:before="48" w:after="48"/>
              <w:jc w:val="left"/>
              <w:rPr>
                <w:rFonts w:ascii="Calibri" w:hAnsi="Calibri"/>
                <w:sz w:val="16"/>
                <w:szCs w:val="16"/>
              </w:rPr>
            </w:pPr>
            <w:r w:rsidRPr="004872D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72D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4872D6">
              <w:rPr>
                <w:rFonts w:ascii="Calibri" w:hAnsi="Calibri"/>
                <w:sz w:val="16"/>
                <w:szCs w:val="16"/>
              </w:rPr>
            </w:r>
            <w:r w:rsidRPr="004872D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3"/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  </w:t>
            </w:r>
            <w:r w:rsidRPr="004872D6">
              <w:rPr>
                <w:rFonts w:ascii="Calibri" w:hAnsi="Calibri" w:cs="Calibri"/>
                <w:b/>
                <w:iCs/>
                <w:sz w:val="16"/>
                <w:szCs w:val="16"/>
                <w:lang w:val="eu-ES"/>
              </w:rPr>
              <w:t>Emakumea</w:t>
            </w:r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 xml:space="preserve">/ </w:t>
            </w:r>
            <w:proofErr w:type="spellStart"/>
            <w:r w:rsidRPr="004872D6">
              <w:rPr>
                <w:rFonts w:ascii="Calibri" w:hAnsi="Calibri" w:cs="Calibri"/>
                <w:iCs/>
                <w:sz w:val="16"/>
                <w:szCs w:val="16"/>
                <w:lang w:val="eu-ES"/>
              </w:rPr>
              <w:t>Mujer</w:t>
            </w:r>
            <w:proofErr w:type="spellEnd"/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59C52" w14:textId="77777777" w:rsidR="00051024" w:rsidRPr="004872D6" w:rsidRDefault="00051024" w:rsidP="00CF6DDD">
            <w:pPr>
              <w:pStyle w:val="Gorputz-testua"/>
              <w:spacing w:before="48" w:after="48"/>
              <w:jc w:val="left"/>
              <w:rPr>
                <w:rFonts w:ascii="Calibri" w:hAnsi="Calibri"/>
                <w:sz w:val="16"/>
                <w:szCs w:val="16"/>
              </w:rPr>
            </w:pPr>
            <w:r w:rsidRPr="004872D6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1"/>
            <w:r w:rsidRPr="004872D6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4872D6">
              <w:rPr>
                <w:rFonts w:ascii="Calibri" w:hAnsi="Calibri"/>
                <w:sz w:val="16"/>
                <w:szCs w:val="16"/>
              </w:rPr>
            </w:r>
            <w:r w:rsidRPr="004872D6">
              <w:rPr>
                <w:rFonts w:ascii="Calibri" w:hAnsi="Calibri"/>
                <w:sz w:val="16"/>
                <w:szCs w:val="16"/>
              </w:rPr>
              <w:fldChar w:fldCharType="end"/>
            </w:r>
            <w:bookmarkEnd w:id="4"/>
            <w:r w:rsidRPr="004872D6"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 w:rsidRPr="004872D6">
              <w:rPr>
                <w:rFonts w:ascii="Calibri" w:hAnsi="Calibri"/>
                <w:b/>
                <w:sz w:val="16"/>
                <w:szCs w:val="16"/>
              </w:rPr>
              <w:t>Besteak</w:t>
            </w:r>
            <w:proofErr w:type="spellEnd"/>
            <w:r w:rsidRPr="004872D6">
              <w:rPr>
                <w:rFonts w:ascii="Calibri" w:hAnsi="Calibri"/>
                <w:sz w:val="16"/>
                <w:szCs w:val="16"/>
              </w:rPr>
              <w:t xml:space="preserve"> / otros</w:t>
            </w:r>
          </w:p>
        </w:tc>
      </w:tr>
    </w:tbl>
    <w:p w14:paraId="4E2D7B17" w14:textId="77777777" w:rsidR="00051024" w:rsidRDefault="00051024" w:rsidP="00051024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-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38"/>
        <w:gridCol w:w="5015"/>
      </w:tblGrid>
      <w:tr w:rsidR="00051024" w14:paraId="78B81089" w14:textId="77777777" w:rsidTr="00CF6DDD">
        <w:tc>
          <w:tcPr>
            <w:tcW w:w="4938" w:type="dxa"/>
          </w:tcPr>
          <w:p w14:paraId="41D7FE57" w14:textId="77777777" w:rsidR="00051024" w:rsidRDefault="00051024" w:rsidP="00CF6DDD">
            <w:pPr>
              <w:ind w:left="353" w:hanging="311"/>
              <w:jc w:val="both"/>
            </w:pPr>
          </w:p>
        </w:tc>
        <w:tc>
          <w:tcPr>
            <w:tcW w:w="5015" w:type="dxa"/>
          </w:tcPr>
          <w:p w14:paraId="16453968" w14:textId="77777777" w:rsidR="00051024" w:rsidRDefault="00051024" w:rsidP="00CF6DDD">
            <w:pPr>
              <w:ind w:left="157" w:hanging="115"/>
              <w:jc w:val="both"/>
            </w:pPr>
          </w:p>
        </w:tc>
      </w:tr>
    </w:tbl>
    <w:p w14:paraId="3B5C83A4" w14:textId="77777777" w:rsidR="00051024" w:rsidRDefault="00051024" w:rsidP="00776FA5">
      <w:pPr>
        <w:tabs>
          <w:tab w:val="left" w:pos="426"/>
        </w:tabs>
      </w:pPr>
    </w:p>
    <w:p w14:paraId="2A8836B1" w14:textId="77777777" w:rsidR="00051024" w:rsidRDefault="00051024" w:rsidP="00776FA5">
      <w:pPr>
        <w:tabs>
          <w:tab w:val="left" w:pos="426"/>
        </w:tabs>
      </w:pPr>
    </w:p>
    <w:p w14:paraId="0E092CEB" w14:textId="77777777" w:rsidR="00051024" w:rsidRDefault="00051024" w:rsidP="00776FA5">
      <w:pPr>
        <w:tabs>
          <w:tab w:val="left" w:pos="426"/>
        </w:tabs>
      </w:pPr>
    </w:p>
    <w:p w14:paraId="396528F5" w14:textId="77777777" w:rsidR="00051024" w:rsidRDefault="00051024" w:rsidP="00776FA5">
      <w:pPr>
        <w:tabs>
          <w:tab w:val="left" w:pos="426"/>
        </w:tabs>
      </w:pPr>
    </w:p>
    <w:p w14:paraId="6F210106" w14:textId="77777777" w:rsidR="00051024" w:rsidRDefault="00051024" w:rsidP="00776FA5">
      <w:pPr>
        <w:tabs>
          <w:tab w:val="left" w:pos="426"/>
        </w:tabs>
      </w:pPr>
    </w:p>
    <w:p w14:paraId="5D6B92EA" w14:textId="77777777" w:rsidR="00051024" w:rsidRDefault="00051024" w:rsidP="00776FA5">
      <w:pPr>
        <w:tabs>
          <w:tab w:val="left" w:pos="426"/>
        </w:tabs>
      </w:pPr>
    </w:p>
    <w:p w14:paraId="4E59AEEC" w14:textId="77777777" w:rsidR="00051024" w:rsidRDefault="00051024" w:rsidP="00776FA5">
      <w:pPr>
        <w:tabs>
          <w:tab w:val="left" w:pos="426"/>
        </w:tabs>
      </w:pPr>
    </w:p>
    <w:p w14:paraId="2E77372D" w14:textId="77777777" w:rsidR="00051024" w:rsidRDefault="00051024" w:rsidP="00776FA5">
      <w:pPr>
        <w:tabs>
          <w:tab w:val="left" w:pos="426"/>
        </w:tabs>
      </w:pPr>
    </w:p>
    <w:tbl>
      <w:tblPr>
        <w:tblpPr w:leftFromText="141" w:rightFromText="141" w:vertAnchor="text" w:horzAnchor="margin" w:tblpY="11"/>
        <w:tblW w:w="10207" w:type="dxa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5954"/>
        <w:gridCol w:w="4253"/>
      </w:tblGrid>
      <w:tr w:rsidR="00795C99" w14:paraId="0D258C0D" w14:textId="77777777" w:rsidTr="00795C99">
        <w:trPr>
          <w:trHeight w:val="2266"/>
        </w:trPr>
        <w:tc>
          <w:tcPr>
            <w:tcW w:w="5954" w:type="dxa"/>
          </w:tcPr>
          <w:p w14:paraId="1D6CB9C9" w14:textId="77777777" w:rsidR="00795C99" w:rsidRDefault="00795C99" w:rsidP="00795C99">
            <w:pPr>
              <w:jc w:val="center"/>
            </w:pPr>
            <w:proofErr w:type="spellStart"/>
            <w:r>
              <w:rPr>
                <w:rFonts w:ascii="Calibri" w:hAnsi="Calibri" w:cs="Calibri"/>
              </w:rPr>
              <w:t>Legezko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ordezkariaren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sinadura</w:t>
            </w:r>
            <w:proofErr w:type="spellEnd"/>
            <w:r>
              <w:rPr>
                <w:rFonts w:ascii="Calibri" w:hAnsi="Calibri" w:cs="Calibri"/>
              </w:rPr>
              <w:t xml:space="preserve"> eta </w:t>
            </w:r>
            <w:proofErr w:type="spellStart"/>
            <w:r>
              <w:rPr>
                <w:rFonts w:ascii="Calibri" w:hAnsi="Calibri" w:cs="Calibri"/>
              </w:rPr>
              <w:t>enpresaren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zigilua</w:t>
            </w:r>
            <w:proofErr w:type="spellEnd"/>
          </w:p>
          <w:p w14:paraId="6F2013EE" w14:textId="77777777" w:rsidR="00795C99" w:rsidRDefault="00795C99" w:rsidP="00795C99">
            <w:pPr>
              <w:jc w:val="center"/>
            </w:pPr>
            <w:r>
              <w:rPr>
                <w:rFonts w:ascii="Calibri" w:hAnsi="Calibri" w:cs="Calibri"/>
              </w:rPr>
              <w:t>Firma del representante legal y sello de la empresa</w:t>
            </w:r>
          </w:p>
          <w:p w14:paraId="3CA98F57" w14:textId="77777777" w:rsidR="00795C99" w:rsidRDefault="00795C99" w:rsidP="00795C99">
            <w:pPr>
              <w:pStyle w:val="Gorputz-testua"/>
              <w:spacing w:before="48" w:after="48"/>
              <w:jc w:val="left"/>
              <w:rPr>
                <w:rFonts w:ascii="Calibri" w:hAnsi="Calibri" w:cs="Calibri"/>
                <w:iCs/>
                <w:lang w:val="eu-ES"/>
              </w:rPr>
            </w:pPr>
          </w:p>
        </w:tc>
        <w:tc>
          <w:tcPr>
            <w:tcW w:w="4253" w:type="dxa"/>
          </w:tcPr>
          <w:p w14:paraId="4FECDC70" w14:textId="77777777" w:rsidR="00795C99" w:rsidRDefault="00795C99" w:rsidP="00795C99">
            <w:pPr>
              <w:pStyle w:val="Gorputz-testua"/>
              <w:spacing w:before="48" w:after="48"/>
              <w:jc w:val="center"/>
            </w:pPr>
            <w:r>
              <w:rPr>
                <w:rFonts w:ascii="Calibri" w:hAnsi="Calibri" w:cs="Calibri"/>
                <w:iCs/>
                <w:lang w:val="eu-ES"/>
              </w:rPr>
              <w:t xml:space="preserve">Lekua eta data/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Lugar</w:t>
            </w:r>
            <w:proofErr w:type="spellEnd"/>
            <w:r>
              <w:rPr>
                <w:rFonts w:ascii="Calibri" w:hAnsi="Calibri" w:cs="Calibri"/>
                <w:iCs/>
                <w:lang w:val="eu-ES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Cs/>
                <w:lang w:val="eu-ES"/>
              </w:rPr>
              <w:t>fecha</w:t>
            </w:r>
            <w:proofErr w:type="spellEnd"/>
          </w:p>
          <w:p w14:paraId="4CD19ABD" w14:textId="77777777" w:rsidR="00795C99" w:rsidRDefault="00795C99" w:rsidP="00795C99">
            <w:pPr>
              <w:pStyle w:val="Gorputz-testua"/>
              <w:spacing w:before="48" w:after="48"/>
              <w:jc w:val="left"/>
              <w:rPr>
                <w:rFonts w:ascii="Calibri" w:hAnsi="Calibri" w:cs="Calibri"/>
                <w:iCs/>
                <w:lang w:val="eu-ES"/>
              </w:rPr>
            </w:pPr>
          </w:p>
          <w:p w14:paraId="202A2DA3" w14:textId="77777777" w:rsidR="00795C99" w:rsidRDefault="00795C99" w:rsidP="00795C99">
            <w:pPr>
              <w:tabs>
                <w:tab w:val="left" w:pos="240"/>
              </w:tabs>
              <w:ind w:left="98"/>
              <w:rPr>
                <w:rFonts w:ascii="Calibri" w:hAnsi="Calibri" w:cs="Calibri"/>
                <w:iCs/>
                <w:lang w:val="eu-ES"/>
              </w:rPr>
            </w:pPr>
          </w:p>
        </w:tc>
      </w:tr>
    </w:tbl>
    <w:p w14:paraId="747A8D49" w14:textId="77777777" w:rsidR="00643255" w:rsidRDefault="00643255" w:rsidP="00795C99">
      <w:pPr>
        <w:tabs>
          <w:tab w:val="left" w:pos="426"/>
        </w:tabs>
        <w:rPr>
          <w:rFonts w:ascii="Calibri" w:hAnsi="Calibri" w:cs="Calibri"/>
          <w:sz w:val="16"/>
          <w:szCs w:val="16"/>
        </w:rPr>
      </w:pPr>
    </w:p>
    <w:p w14:paraId="1C8B1D10" w14:textId="77777777" w:rsidR="00643255" w:rsidRDefault="00643255">
      <w:pPr>
        <w:rPr>
          <w:rFonts w:ascii="Calibri" w:hAnsi="Calibri" w:cs="Calibri"/>
          <w:b/>
          <w:bCs/>
          <w:sz w:val="16"/>
          <w:szCs w:val="16"/>
        </w:rPr>
      </w:pPr>
    </w:p>
    <w:sectPr w:rsidR="006432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134" w:bottom="709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D80E9" w14:textId="77777777" w:rsidR="00364D0E" w:rsidRDefault="00364D0E">
      <w:r>
        <w:separator/>
      </w:r>
    </w:p>
  </w:endnote>
  <w:endnote w:type="continuationSeparator" w:id="0">
    <w:p w14:paraId="3C819728" w14:textId="77777777" w:rsidR="00364D0E" w:rsidRDefault="0036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50E3" w14:textId="77777777" w:rsidR="009B79DD" w:rsidRDefault="009B79DD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F1C46" w14:textId="77777777" w:rsidR="009B79DD" w:rsidRDefault="009B79DD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A3B4D" w14:textId="77777777" w:rsidR="009B79DD" w:rsidRDefault="009B79DD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6BC58" w14:textId="77777777" w:rsidR="00364D0E" w:rsidRDefault="00364D0E">
      <w:r>
        <w:separator/>
      </w:r>
    </w:p>
  </w:footnote>
  <w:footnote w:type="continuationSeparator" w:id="0">
    <w:p w14:paraId="7DC540DA" w14:textId="77777777" w:rsidR="00364D0E" w:rsidRDefault="00364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099C9" w14:textId="77777777" w:rsidR="009B79DD" w:rsidRDefault="009B79DD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4B13" w14:textId="334A19C3" w:rsidR="009B79DD" w:rsidRPr="009B79DD" w:rsidRDefault="00284734" w:rsidP="009B79DD">
    <w:pPr>
      <w:pStyle w:val="Goiburua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8DD427" wp14:editId="343A1526">
          <wp:simplePos x="0" y="0"/>
          <wp:positionH relativeFrom="column">
            <wp:posOffset>45085</wp:posOffset>
          </wp:positionH>
          <wp:positionV relativeFrom="paragraph">
            <wp:posOffset>69850</wp:posOffset>
          </wp:positionV>
          <wp:extent cx="1664335" cy="1030605"/>
          <wp:effectExtent l="0" t="0" r="0" b="0"/>
          <wp:wrapSquare wrapText="bothSides"/>
          <wp:docPr id="7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33E2D4" w14:textId="7F9366AF" w:rsidR="00643255" w:rsidRDefault="00C95D5B">
    <w:pPr>
      <w:pStyle w:val="Goiburua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4D73C3D" wp14:editId="029E1E78">
          <wp:simplePos x="0" y="0"/>
          <wp:positionH relativeFrom="column">
            <wp:posOffset>4319270</wp:posOffset>
          </wp:positionH>
          <wp:positionV relativeFrom="paragraph">
            <wp:posOffset>115570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57C6F" w14:textId="77777777" w:rsidR="009B79DD" w:rsidRDefault="009B79DD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izenburua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bCs w:val="0"/>
        <w:iCs/>
        <w:spacing w:val="-2"/>
        <w:sz w:val="20"/>
        <w:szCs w:val="18"/>
        <w:lang w:val="eu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ascii="Calibri" w:hAnsi="Calibri" w:cs="Calibri"/>
        <w:b w:val="0"/>
        <w:bCs w:val="0"/>
        <w:iCs/>
        <w:sz w:val="20"/>
        <w:lang w:val="eu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ascii="Calibri" w:hAnsi="Calibri" w:cs="Calibri" w:hint="default"/>
        <w:iCs/>
        <w:sz w:val="16"/>
        <w:szCs w:val="20"/>
      </w:rPr>
    </w:lvl>
    <w:lvl w:ilvl="1">
      <w:start w:val="1"/>
      <w:numFmt w:val="lowerLetter"/>
      <w:lvlText w:val="%2).-"/>
      <w:lvlJc w:val="left"/>
      <w:pPr>
        <w:tabs>
          <w:tab w:val="num" w:pos="1506"/>
        </w:tabs>
        <w:ind w:left="1506" w:hanging="360"/>
      </w:pPr>
      <w:rPr>
        <w:rFonts w:ascii="Calibri" w:hAnsi="Calibri" w:cs="Calibri" w:hint="default"/>
        <w:b w:val="0"/>
        <w:i w:val="0"/>
        <w:i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num w:numId="1" w16cid:durableId="99843074">
    <w:abstractNumId w:val="0"/>
  </w:num>
  <w:num w:numId="2" w16cid:durableId="1058481332">
    <w:abstractNumId w:val="1"/>
  </w:num>
  <w:num w:numId="3" w16cid:durableId="1296915096">
    <w:abstractNumId w:val="2"/>
  </w:num>
  <w:num w:numId="4" w16cid:durableId="1157918998">
    <w:abstractNumId w:val="3"/>
  </w:num>
  <w:num w:numId="5" w16cid:durableId="817110897">
    <w:abstractNumId w:val="4"/>
  </w:num>
  <w:num w:numId="6" w16cid:durableId="1803040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0A"/>
    <w:rsid w:val="0002570A"/>
    <w:rsid w:val="00026BF9"/>
    <w:rsid w:val="00051024"/>
    <w:rsid w:val="00051E0E"/>
    <w:rsid w:val="00084EE7"/>
    <w:rsid w:val="000E0AFF"/>
    <w:rsid w:val="00122F76"/>
    <w:rsid w:val="00150BC5"/>
    <w:rsid w:val="001A2B97"/>
    <w:rsid w:val="001B6D04"/>
    <w:rsid w:val="0020710E"/>
    <w:rsid w:val="00271ABF"/>
    <w:rsid w:val="00284734"/>
    <w:rsid w:val="002A7711"/>
    <w:rsid w:val="002E68F7"/>
    <w:rsid w:val="002F3052"/>
    <w:rsid w:val="00301CE5"/>
    <w:rsid w:val="00317810"/>
    <w:rsid w:val="0032466F"/>
    <w:rsid w:val="00337313"/>
    <w:rsid w:val="00364D0E"/>
    <w:rsid w:val="003B18CE"/>
    <w:rsid w:val="003D55C5"/>
    <w:rsid w:val="003E149E"/>
    <w:rsid w:val="003F3A87"/>
    <w:rsid w:val="00400E24"/>
    <w:rsid w:val="004111F1"/>
    <w:rsid w:val="0044528F"/>
    <w:rsid w:val="00445B9A"/>
    <w:rsid w:val="0047465E"/>
    <w:rsid w:val="00476D13"/>
    <w:rsid w:val="004872D6"/>
    <w:rsid w:val="00512275"/>
    <w:rsid w:val="00555AAA"/>
    <w:rsid w:val="005B6445"/>
    <w:rsid w:val="005E407B"/>
    <w:rsid w:val="00616D64"/>
    <w:rsid w:val="00643255"/>
    <w:rsid w:val="006444D2"/>
    <w:rsid w:val="00680641"/>
    <w:rsid w:val="006A6A12"/>
    <w:rsid w:val="006A7987"/>
    <w:rsid w:val="006E141B"/>
    <w:rsid w:val="006F2D5D"/>
    <w:rsid w:val="006F4A4E"/>
    <w:rsid w:val="00724C0C"/>
    <w:rsid w:val="00737966"/>
    <w:rsid w:val="007539AE"/>
    <w:rsid w:val="00756418"/>
    <w:rsid w:val="00774A8D"/>
    <w:rsid w:val="00776FA5"/>
    <w:rsid w:val="00777E19"/>
    <w:rsid w:val="00795C99"/>
    <w:rsid w:val="00796BDC"/>
    <w:rsid w:val="007A17ED"/>
    <w:rsid w:val="007F35AE"/>
    <w:rsid w:val="008112FF"/>
    <w:rsid w:val="00821694"/>
    <w:rsid w:val="00833886"/>
    <w:rsid w:val="00892C7F"/>
    <w:rsid w:val="00893B90"/>
    <w:rsid w:val="008A361F"/>
    <w:rsid w:val="008A56BC"/>
    <w:rsid w:val="008E0A97"/>
    <w:rsid w:val="00972A79"/>
    <w:rsid w:val="00997F9B"/>
    <w:rsid w:val="009A47E1"/>
    <w:rsid w:val="009B1FF8"/>
    <w:rsid w:val="009B79DD"/>
    <w:rsid w:val="009D2399"/>
    <w:rsid w:val="009E3A3C"/>
    <w:rsid w:val="00A1015E"/>
    <w:rsid w:val="00A309D2"/>
    <w:rsid w:val="00A31078"/>
    <w:rsid w:val="00AE617A"/>
    <w:rsid w:val="00B252E6"/>
    <w:rsid w:val="00B32650"/>
    <w:rsid w:val="00B947D9"/>
    <w:rsid w:val="00BB1F02"/>
    <w:rsid w:val="00BD0503"/>
    <w:rsid w:val="00C13E52"/>
    <w:rsid w:val="00C156A8"/>
    <w:rsid w:val="00C27C09"/>
    <w:rsid w:val="00C3791D"/>
    <w:rsid w:val="00C5022A"/>
    <w:rsid w:val="00C851B8"/>
    <w:rsid w:val="00C95D5B"/>
    <w:rsid w:val="00CA7BC4"/>
    <w:rsid w:val="00CD5EAF"/>
    <w:rsid w:val="00D0283F"/>
    <w:rsid w:val="00D0535D"/>
    <w:rsid w:val="00D1516C"/>
    <w:rsid w:val="00D15675"/>
    <w:rsid w:val="00D21A4B"/>
    <w:rsid w:val="00D45FB5"/>
    <w:rsid w:val="00DC2D8E"/>
    <w:rsid w:val="00DC546B"/>
    <w:rsid w:val="00DE51C8"/>
    <w:rsid w:val="00E0489D"/>
    <w:rsid w:val="00EA3973"/>
    <w:rsid w:val="00EC53B3"/>
    <w:rsid w:val="00ED010B"/>
    <w:rsid w:val="00ED7098"/>
    <w:rsid w:val="00F06656"/>
    <w:rsid w:val="00F17522"/>
    <w:rsid w:val="00F223FB"/>
    <w:rsid w:val="00F413EE"/>
    <w:rsid w:val="00F42326"/>
    <w:rsid w:val="00F5654B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0A77328"/>
  <w15:chartTrackingRefBased/>
  <w15:docId w15:val="{42E076B4-4B43-450A-A2D6-E3D606BD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kern w:val="2"/>
      <w:lang w:eastAsia="zh-CN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autoSpaceDE w:val="0"/>
      <w:spacing w:before="280" w:after="280"/>
      <w:jc w:val="center"/>
      <w:outlineLvl w:val="6"/>
    </w:p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Cs/>
      <w:spacing w:val="-2"/>
      <w:sz w:val="20"/>
      <w:szCs w:val="18"/>
      <w:lang w:val="eu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iCs/>
      <w:sz w:val="20"/>
      <w:lang w:val="eu-ES"/>
    </w:rPr>
  </w:style>
  <w:style w:type="character" w:customStyle="1" w:styleId="WW8Num4z0">
    <w:name w:val="WW8Num4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5z0">
    <w:name w:val="WW8Num5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6z0">
    <w:name w:val="WW8Num6z0"/>
    <w:rPr>
      <w:rFonts w:ascii="Calibri" w:hAnsi="Calibri" w:cs="Calibri" w:hint="default"/>
      <w:iCs/>
      <w:sz w:val="16"/>
      <w:szCs w:val="20"/>
    </w:rPr>
  </w:style>
  <w:style w:type="character" w:customStyle="1" w:styleId="WW8Num6z1">
    <w:name w:val="WW8Num6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6z2">
    <w:name w:val="WW8Num6z2"/>
    <w:rPr>
      <w:rFonts w:hint="default"/>
    </w:rPr>
  </w:style>
  <w:style w:type="character" w:customStyle="1" w:styleId="Fuentedeprrafopredeter7">
    <w:name w:val="Fuente de párrafo predeter.7"/>
  </w:style>
  <w:style w:type="character" w:customStyle="1" w:styleId="WW8Num7z0">
    <w:name w:val="WW8Num7z0"/>
    <w:rPr>
      <w:rFonts w:ascii="Calibri" w:hAnsi="Calibri" w:cs="Calibri" w:hint="default"/>
      <w:iCs/>
      <w:sz w:val="16"/>
      <w:szCs w:val="20"/>
    </w:rPr>
  </w:style>
  <w:style w:type="character" w:customStyle="1" w:styleId="WW8Num7z1">
    <w:name w:val="WW8Num7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7z2">
    <w:name w:val="WW8Num7z2"/>
    <w:rPr>
      <w:rFonts w:hint="default"/>
    </w:rPr>
  </w:style>
  <w:style w:type="character" w:customStyle="1" w:styleId="WW8Num8z0">
    <w:name w:val="WW8Num8z0"/>
    <w:rPr>
      <w:rFonts w:ascii="Calibri" w:hAnsi="Calibri" w:cs="Calibri" w:hint="default"/>
      <w:iCs/>
      <w:sz w:val="16"/>
      <w:szCs w:val="20"/>
      <w:lang w:val="eu-ES"/>
    </w:rPr>
  </w:style>
  <w:style w:type="character" w:customStyle="1" w:styleId="WW8Num8z2">
    <w:name w:val="WW8Num8z2"/>
    <w:rPr>
      <w:rFonts w:hint="default"/>
    </w:rPr>
  </w:style>
  <w:style w:type="character" w:customStyle="1" w:styleId="WW8Num9z0">
    <w:name w:val="WW8Num9z0"/>
    <w:rPr>
      <w:rFonts w:ascii="Calibri" w:hAnsi="Calibri" w:cs="Calibri" w:hint="default"/>
      <w:iCs/>
      <w:sz w:val="16"/>
      <w:szCs w:val="20"/>
    </w:rPr>
  </w:style>
  <w:style w:type="character" w:customStyle="1" w:styleId="WW8Num9z2">
    <w:name w:val="WW8Num9z2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</w:style>
  <w:style w:type="character" w:customStyle="1" w:styleId="WW8Num10z2">
    <w:name w:val="WW8Num10z2"/>
    <w:rPr>
      <w:rFonts w:hint="default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  <w:rPr>
      <w:lang w:val="eu-ES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4">
    <w:name w:val="Fuente de párrafo predeter.4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3">
    <w:name w:val="Fuente de párrafo predeter.3"/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Courier New" w:hAnsi="Courier New" w:cs="Courier New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Times New Roman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lang w:val="eu-ES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Fuentedeprrafopredeter2">
    <w:name w:val="Fuente de párrafo predeter.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TextocomentarioCar">
    <w:name w:val="Texto comentario Car"/>
  </w:style>
  <w:style w:type="character" w:customStyle="1" w:styleId="AsuntodelcomentarioCar">
    <w:name w:val="Asunto del comentario Car"/>
  </w:style>
  <w:style w:type="character" w:customStyle="1" w:styleId="Vietas">
    <w:name w:val="Viñetas"/>
  </w:style>
  <w:style w:type="character" w:styleId="Hiperesteka">
    <w:name w:val="Hyperlink"/>
  </w:style>
  <w:style w:type="character" w:customStyle="1" w:styleId="tw4winMark">
    <w:name w:val="tw4winMark"/>
    <w:rPr>
      <w:rFonts w:ascii="Courier New" w:hAnsi="Courier New" w:cs="Courier New"/>
      <w:b w:val="0"/>
      <w:bCs/>
      <w:i w:val="0"/>
      <w:strike w:val="0"/>
      <w:dstrike w:val="0"/>
      <w:vanish/>
      <w:color w:val="800080"/>
      <w:sz w:val="18"/>
      <w:vertAlign w:val="subscript"/>
      <w:lang w:val="x-none"/>
    </w:rPr>
  </w:style>
  <w:style w:type="character" w:styleId="BisitatutakoHiperesteka">
    <w:name w:val="FollowedHyperlink"/>
    <w:basedOn w:val="Fuentedeprrafopredeter1"/>
  </w:style>
  <w:style w:type="character" w:customStyle="1" w:styleId="WW8Num41z5">
    <w:name w:val="WW8Num41z5"/>
    <w:rPr>
      <w:rFonts w:ascii="Wingdings" w:hAnsi="Wingdings" w:cs="Wingdings"/>
    </w:rPr>
  </w:style>
  <w:style w:type="character" w:customStyle="1" w:styleId="WW8Num41z2">
    <w:name w:val="WW8Num41z2"/>
    <w:rPr>
      <w:rFonts w:ascii="Comic Sans MS" w:hAnsi="Comic Sans MS" w:cs="Comic Sans M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40z1">
    <w:name w:val="WW8Num40z1"/>
  </w:style>
  <w:style w:type="character" w:customStyle="1" w:styleId="WW8Num40z0">
    <w:name w:val="WW8Num40z0"/>
    <w:rPr>
      <w:rFonts w:ascii="Calibri" w:hAnsi="Calibri" w:cs="Calibri"/>
      <w:b w:val="0"/>
      <w:i w:val="0"/>
      <w:sz w:val="20"/>
    </w:rPr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Calibri" w:hAnsi="Calibri" w:cs="Calibri"/>
      <w:b w:val="0"/>
      <w:i w:val="0"/>
      <w:sz w:val="17"/>
    </w:rPr>
  </w:style>
  <w:style w:type="character" w:customStyle="1" w:styleId="WW8Num39z0">
    <w:name w:val="WW8Num39z0"/>
    <w:rPr>
      <w:rFonts w:ascii="Calibri" w:hAnsi="Calibri" w:cs="Calibri"/>
      <w:b w:val="0"/>
      <w:i w:val="0"/>
      <w:sz w:val="20"/>
    </w:rPr>
  </w:style>
  <w:style w:type="character" w:customStyle="1" w:styleId="WW8Num38z1">
    <w:name w:val="WW8Num38z1"/>
  </w:style>
  <w:style w:type="character" w:customStyle="1" w:styleId="WW8Num38z0">
    <w:name w:val="WW8Num38z0"/>
    <w:rPr>
      <w:rFonts w:ascii="Calibri" w:hAnsi="Calibri" w:cs="Calibri"/>
      <w:b w:val="0"/>
      <w:i w:val="0"/>
      <w:sz w:val="20"/>
    </w:rPr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Calibri" w:hAnsi="Calibri" w:cs="Calibri"/>
      <w:b w:val="0"/>
      <w:i w:val="0"/>
      <w:sz w:val="17"/>
    </w:rPr>
  </w:style>
  <w:style w:type="character" w:customStyle="1" w:styleId="WW8Num37z0">
    <w:name w:val="WW8Num37z0"/>
    <w:rPr>
      <w:rFonts w:ascii="Calibri" w:hAnsi="Calibri" w:cs="Calibri"/>
      <w:b/>
      <w:i w:val="0"/>
      <w:sz w:val="2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</w:style>
  <w:style w:type="character" w:customStyle="1" w:styleId="WW8Num34z1">
    <w:name w:val="WW8Num34z1"/>
  </w:style>
  <w:style w:type="character" w:customStyle="1" w:styleId="WW8Num34z0">
    <w:name w:val="WW8Num34z0"/>
    <w:rPr>
      <w:rFonts w:ascii="Calibri" w:hAnsi="Calibri" w:cs="Calibri"/>
      <w:b w:val="0"/>
      <w:i w:val="0"/>
      <w:sz w:val="20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</w:style>
  <w:style w:type="character" w:customStyle="1" w:styleId="WW8Num33z0">
    <w:name w:val="WW8Num33z0"/>
    <w:rPr>
      <w:rFonts w:ascii="Calibri" w:hAnsi="Calibri" w:cs="Calibri"/>
      <w:b w:val="0"/>
      <w:i w:val="0"/>
      <w:sz w:val="20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  <w:rPr>
      <w:rFonts w:ascii="Calibri" w:hAnsi="Calibri" w:cs="Calibri"/>
      <w:b w:val="0"/>
      <w:i w:val="0"/>
      <w:sz w:val="20"/>
    </w:rPr>
  </w:style>
  <w:style w:type="character" w:customStyle="1" w:styleId="WW8Num30z1">
    <w:name w:val="WW8Num30z1"/>
  </w:style>
  <w:style w:type="character" w:customStyle="1" w:styleId="WW8Num30z0">
    <w:name w:val="WW8Num30z0"/>
    <w:rPr>
      <w:rFonts w:ascii="Calibri" w:hAnsi="Calibri" w:cs="Calibri"/>
      <w:b w:val="0"/>
      <w:i w:val="0"/>
      <w:sz w:val="20"/>
    </w:rPr>
  </w:style>
  <w:style w:type="character" w:customStyle="1" w:styleId="WW8Num29z1">
    <w:name w:val="WW8Num29z1"/>
  </w:style>
  <w:style w:type="character" w:customStyle="1" w:styleId="WW8Num29z0">
    <w:name w:val="WW8Num29z0"/>
    <w:rPr>
      <w:rFonts w:ascii="Calibri" w:hAnsi="Calibri" w:cs="Calibri"/>
      <w:b w:val="0"/>
      <w:i w:val="0"/>
      <w:sz w:val="20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2">
    <w:name w:val="WW8Num28z2"/>
  </w:style>
  <w:style w:type="character" w:customStyle="1" w:styleId="WW8Num28z1">
    <w:name w:val="WW8Num28z1"/>
  </w:style>
  <w:style w:type="character" w:customStyle="1" w:styleId="WW8Num28z0">
    <w:name w:val="WW8Num28z0"/>
    <w:rPr>
      <w:rFonts w:ascii="Calibri" w:hAnsi="Calibri" w:cs="Calibri"/>
      <w:b w:val="0"/>
      <w:i w:val="0"/>
      <w:sz w:val="20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Calibri" w:hAnsi="Calibri" w:cs="Calibri"/>
      <w:b w:val="0"/>
      <w:i w:val="0"/>
      <w:sz w:val="20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  <w:rPr>
      <w:rFonts w:ascii="Calibri" w:hAnsi="Calibri" w:cs="Calibri"/>
      <w:b w:val="0"/>
      <w:i w:val="0"/>
      <w:sz w:val="17"/>
    </w:rPr>
  </w:style>
  <w:style w:type="character" w:customStyle="1" w:styleId="WW8Num23z0">
    <w:name w:val="WW8Num23z0"/>
    <w:rPr>
      <w:rFonts w:ascii="Calibri" w:hAnsi="Calibri" w:cs="Calibri"/>
      <w:b/>
      <w:i w:val="0"/>
      <w:sz w:val="20"/>
    </w:rPr>
  </w:style>
  <w:style w:type="character" w:customStyle="1" w:styleId="WW8Num22z3">
    <w:name w:val="WW8Num22z3"/>
    <w:rPr>
      <w:rFonts w:ascii="Comic Sans MS" w:hAnsi="Comic Sans MS" w:cs="Comic Sans MS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paragraph" w:customStyle="1" w:styleId="Ttulo6">
    <w:name w:val="Título6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Gorputz-testua">
    <w:name w:val="Body Text"/>
    <w:basedOn w:val="Normala"/>
    <w:pPr>
      <w:autoSpaceDE w:val="0"/>
      <w:spacing w:before="120" w:after="120"/>
      <w:jc w:val="both"/>
    </w:pPr>
  </w:style>
  <w:style w:type="paragraph" w:styleId="Zerrenda">
    <w:name w:val="List"/>
    <w:basedOn w:val="Gorputz-testua"/>
    <w:rPr>
      <w:rFonts w:cs="Mangal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Mangal"/>
    </w:rPr>
  </w:style>
  <w:style w:type="paragraph" w:customStyle="1" w:styleId="Ttulo5">
    <w:name w:val="Título5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">
    <w:name w:val="Epígrafe"/>
    <w:basedOn w:val="Normal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">
    <w:name w:val="Título4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5">
    <w:name w:val="Epígrafe5"/>
    <w:basedOn w:val="Normal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a"/>
    <w:next w:val="Gorputz-testua"/>
    <w:pPr>
      <w:keepNext/>
      <w:spacing w:before="240" w:after="120"/>
    </w:pPr>
  </w:style>
  <w:style w:type="paragraph" w:customStyle="1" w:styleId="Epgrafe4">
    <w:name w:val="Epígrafe4"/>
    <w:basedOn w:val="Normala"/>
    <w:pPr>
      <w:suppressLineNumbers/>
      <w:spacing w:before="120" w:after="120"/>
    </w:pPr>
  </w:style>
  <w:style w:type="paragraph" w:customStyle="1" w:styleId="Ttulo2">
    <w:name w:val="Título2"/>
    <w:basedOn w:val="Normala"/>
    <w:next w:val="Gorputz-testua"/>
    <w:pPr>
      <w:keepNext/>
      <w:spacing w:before="240" w:after="120"/>
    </w:pPr>
  </w:style>
  <w:style w:type="paragraph" w:customStyle="1" w:styleId="Epgrafe3">
    <w:name w:val="Epígrafe3"/>
    <w:basedOn w:val="Normala"/>
    <w:pPr>
      <w:suppressLineNumbers/>
      <w:spacing w:before="120" w:after="120"/>
    </w:p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</w:style>
  <w:style w:type="paragraph" w:customStyle="1" w:styleId="Epgrafe2">
    <w:name w:val="Epígrafe2"/>
    <w:basedOn w:val="Normala"/>
    <w:pPr>
      <w:suppressLineNumbers/>
      <w:spacing w:before="120" w:after="120"/>
    </w:p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</w:style>
  <w:style w:type="paragraph" w:customStyle="1" w:styleId="Epgrafe1">
    <w:name w:val="Epígrafe1"/>
    <w:basedOn w:val="Normala"/>
    <w:pPr>
      <w:suppressLineNumbers/>
      <w:spacing w:before="120" w:after="120"/>
    </w:pPr>
  </w:style>
  <w:style w:type="paragraph" w:styleId="Bunbuiloarentestua">
    <w:name w:val="Balloon Text"/>
    <w:basedOn w:val="Normala"/>
  </w:style>
  <w:style w:type="paragraph" w:customStyle="1" w:styleId="Textocomentario1">
    <w:name w:val="Texto comentario1"/>
    <w:basedOn w:val="Normala"/>
  </w:style>
  <w:style w:type="paragraph" w:customStyle="1" w:styleId="Car">
    <w:name w:val="Car"/>
    <w:basedOn w:val="Normala"/>
    <w:pPr>
      <w:spacing w:after="160" w:line="240" w:lineRule="exact"/>
      <w:ind w:left="720"/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Mapadeldocumento1">
    <w:name w:val="Mapa del documento1"/>
    <w:basedOn w:val="Normala"/>
    <w:pPr>
      <w:shd w:val="clear" w:color="auto" w:fill="000080"/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iburua">
    <w:name w:val="header"/>
    <w:basedOn w:val="Normala"/>
    <w:pPr>
      <w:tabs>
        <w:tab w:val="center" w:pos="4536"/>
        <w:tab w:val="right" w:pos="9072"/>
      </w:tabs>
    </w:pPr>
  </w:style>
  <w:style w:type="paragraph" w:customStyle="1" w:styleId="Textoindependiente21">
    <w:name w:val="Texto independiente 21"/>
    <w:basedOn w:val="Normala"/>
    <w:pPr>
      <w:suppressAutoHyphens w:val="0"/>
      <w:autoSpaceDE w:val="0"/>
      <w:spacing w:before="120" w:after="120"/>
      <w:jc w:val="both"/>
    </w:pPr>
  </w:style>
  <w:style w:type="paragraph" w:customStyle="1" w:styleId="xl65">
    <w:name w:val="xl65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6">
    <w:name w:val="xl66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7">
    <w:name w:val="xl67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8">
    <w:name w:val="xl68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9">
    <w:name w:val="xl69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00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0">
    <w:name w:val="xl70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1">
    <w:name w:val="xl71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2">
    <w:name w:val="xl72"/>
    <w:basedOn w:val="Normal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3">
    <w:name w:val="xl73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4">
    <w:name w:val="xl74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5">
    <w:name w:val="xl75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6">
    <w:name w:val="xl76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7">
    <w:name w:val="xl77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8">
    <w:name w:val="xl78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9">
    <w:name w:val="xl79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0">
    <w:name w:val="xl80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1">
    <w:name w:val="xl81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2">
    <w:name w:val="xl82"/>
    <w:basedOn w:val="Normala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3">
    <w:name w:val="xl83"/>
    <w:basedOn w:val="Normala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4">
    <w:name w:val="xl84"/>
    <w:basedOn w:val="Normala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5">
    <w:name w:val="xl85"/>
    <w:basedOn w:val="Normala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6">
    <w:name w:val="xl86"/>
    <w:basedOn w:val="Normala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Textocomentario2">
    <w:name w:val="Texto comentario2"/>
    <w:basedOn w:val="Normala"/>
  </w:style>
  <w:style w:type="paragraph" w:styleId="Iruzkinarengaia">
    <w:name w:val="annotation subject"/>
    <w:basedOn w:val="Textocomentario2"/>
    <w:next w:val="Textocomentario2"/>
    <w:rPr>
      <w:b/>
      <w:bCs/>
    </w:rPr>
  </w:style>
  <w:style w:type="paragraph" w:customStyle="1" w:styleId="Textoindependiente31">
    <w:name w:val="Texto independiente 31"/>
    <w:basedOn w:val="Normala"/>
    <w:pPr>
      <w:shd w:val="clear" w:color="auto" w:fill="F2DBDB"/>
      <w:suppressAutoHyphens w:val="0"/>
      <w:spacing w:before="120" w:after="120"/>
      <w:jc w:val="both"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eastAsia="zh-CN"/>
    </w:rPr>
  </w:style>
  <w:style w:type="paragraph" w:customStyle="1" w:styleId="Pa7">
    <w:name w:val="Pa7"/>
    <w:basedOn w:val="Default"/>
    <w:pPr>
      <w:spacing w:line="221" w:lineRule="atLeast"/>
    </w:pPr>
  </w:style>
  <w:style w:type="paragraph" w:customStyle="1" w:styleId="Default1">
    <w:name w:val="Default1"/>
    <w:basedOn w:val="Normala"/>
    <w:next w:val="Normala"/>
    <w:uiPriority w:val="99"/>
    <w:rsid w:val="0002570A"/>
    <w:pPr>
      <w:suppressAutoHyphens w:val="0"/>
      <w:autoSpaceDE w:val="0"/>
      <w:autoSpaceDN w:val="0"/>
      <w:adjustRightInd w:val="0"/>
    </w:pPr>
    <w:rPr>
      <w:rFonts w:ascii="Calibri" w:hAnsi="Calibri" w:cs="Calibri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3.png@01DC57AE.F495DB6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979B-062B-491F-A7D1-19DFD37B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727</Words>
  <Characters>4003</Characters>
  <Application>Microsoft Office Word</Application>
  <DocSecurity>0</DocSecurity>
  <Lines>33</Lines>
  <Paragraphs>9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DONOSTIALDEAN LANGABEAK KONTRATAZEKO LAGUNTZETARAKO ESKAERA 2013</vt:lpstr>
      <vt:lpstr>DONOSTIALDEAN LANGABEAK KONTRATAZEKO LAGUNTZETARAKO ESKAERA 2013</vt:lpstr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DONOSTIALDEAN LANGABEAK KONTRATAZEKO LAGUNTZETARAKO ESKAERA 2013</dc:title>
  <dc:subject/>
  <dc:creator>letxezarreta</dc:creator>
  <cp:keywords/>
  <cp:lastModifiedBy>Enara Garcia</cp:lastModifiedBy>
  <cp:revision>3</cp:revision>
  <cp:lastPrinted>2025-11-07T11:12:00Z</cp:lastPrinted>
  <dcterms:created xsi:type="dcterms:W3CDTF">2025-11-21T09:14:00Z</dcterms:created>
  <dcterms:modified xsi:type="dcterms:W3CDTF">2025-11-21T09:15:00Z</dcterms:modified>
</cp:coreProperties>
</file>