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58803" w14:textId="77777777" w:rsidR="00BA208F" w:rsidRDefault="00BA208F">
      <w:pPr>
        <w:pStyle w:val="Textoindependiente"/>
      </w:pPr>
    </w:p>
    <w:p w14:paraId="415FB9B9" w14:textId="77777777" w:rsidR="00BA208F" w:rsidRDefault="00BA208F"/>
    <w:p w14:paraId="1064D7DC" w14:textId="77777777" w:rsidR="00BA208F" w:rsidRDefault="00BA208F">
      <w:pPr>
        <w:spacing w:line="360" w:lineRule="auto"/>
        <w:jc w:val="center"/>
        <w:rPr>
          <w:b/>
          <w:u w:val="single"/>
        </w:rPr>
      </w:pPr>
      <w:r>
        <w:tab/>
      </w:r>
      <w:r>
        <w:rPr>
          <w:b/>
        </w:rPr>
        <w:t>CONVOCATÒRIA D'AJUDES PER A L'OBTENCIÓ DE LA TARGETA DE TRANSPORT PER A PERSONES JUBILADES, PENSIONISTES I PERSONES AMB DISCAPACITAT AMB GRAU IGUAL O SUPERIOR AL 65%</w:t>
      </w:r>
    </w:p>
    <w:p w14:paraId="07B9CABF" w14:textId="77777777" w:rsidR="00BA208F" w:rsidRDefault="00BA208F">
      <w:pPr>
        <w:spacing w:line="276" w:lineRule="auto"/>
        <w:rPr>
          <w:b/>
          <w:u w:val="single"/>
        </w:rPr>
      </w:pPr>
    </w:p>
    <w:p w14:paraId="7DA3C139" w14:textId="77777777" w:rsidR="00BA208F" w:rsidRDefault="00BA208F">
      <w:pPr>
        <w:spacing w:line="276" w:lineRule="auto"/>
        <w:rPr>
          <w:b/>
          <w:u w:val="single"/>
        </w:rPr>
      </w:pPr>
      <w:r>
        <w:rPr>
          <w:b/>
          <w:u w:val="single"/>
        </w:rPr>
        <w:t>PRIMERA. DEFINICIÓ DE L’OBJECTE</w:t>
      </w:r>
    </w:p>
    <w:p w14:paraId="0E389E9F" w14:textId="77777777" w:rsidR="00BA208F" w:rsidRDefault="00BA208F">
      <w:pPr>
        <w:spacing w:line="276" w:lineRule="auto"/>
        <w:ind w:firstLine="708"/>
        <w:jc w:val="both"/>
        <w:rPr>
          <w:b/>
          <w:u w:val="single"/>
        </w:rPr>
      </w:pPr>
    </w:p>
    <w:p w14:paraId="2D29F76E" w14:textId="77777777" w:rsidR="00BA208F" w:rsidRDefault="00BA208F">
      <w:pPr>
        <w:spacing w:line="360" w:lineRule="auto"/>
        <w:jc w:val="both"/>
      </w:pPr>
      <w:r>
        <w:t>La present Convocatòria té com a objecte la concessió d'ajudes en règim de concurrència competitiva per a l'obtenció de la Targeta-Metre que permet utilitzar sense sobrecost a la mateixa el transport públic ferroviari que presta Ferrocarrils de la Generalitat Valenciana (FGV), per a l'exercici de 2026, d'acord amb les “BASES REGULADORES D'AJUDES PER A SUFRAGAR PARCIALMENT LES DESPESES D'ADQUISICIÓ DE L'ABONAMENT DE TRANSPORT DE LA XARXA DE TRANSPORT PÚBLIC DE FERROCARRILS DE LA GENERALITAT VALENCIANA (FGV), DESTINADA A PERSONES JUBILADES, PENSIONISTES I PERSONES AMB DISCAPACITAT IGUAL O SUPERIOR Al 65%”, aprovades pel Ple de l'Ajuntament en sessió de data 29 de juliol de 2019, i publicades en el Tauler d'anuncis digital de l'Ajuntament en data 7 d'octubre de 2019 i en el Butlletí Oficial de la província núm. 199 de data 16 d'octubre de 2019</w:t>
      </w:r>
    </w:p>
    <w:p w14:paraId="3E05FD3E" w14:textId="77777777" w:rsidR="00BA208F" w:rsidRDefault="00BA208F">
      <w:pPr>
        <w:spacing w:line="360" w:lineRule="auto"/>
        <w:ind w:firstLine="708"/>
        <w:jc w:val="both"/>
      </w:pPr>
    </w:p>
    <w:p w14:paraId="06D11BE7" w14:textId="77777777" w:rsidR="00BA208F" w:rsidRDefault="00BA208F">
      <w:pPr>
        <w:spacing w:line="360" w:lineRule="auto"/>
        <w:jc w:val="both"/>
      </w:pPr>
      <w:r>
        <w:t>.La finalitat de la convocatòria d'ajudes, d'acord amb aquestes bases és concessió de la subvenció, és el foment de l'ús del transport públic i la col·laboració amb les entitats locals per a la subscripció de convenis en la matèria, així com l'interés de l'Ajuntament de Rafelbunyol per a la promoció de l'ús del transport públic.</w:t>
      </w:r>
    </w:p>
    <w:p w14:paraId="1F28215F" w14:textId="77777777" w:rsidR="00BA208F" w:rsidRDefault="00BA208F">
      <w:pPr>
        <w:spacing w:line="360" w:lineRule="auto"/>
        <w:jc w:val="both"/>
      </w:pPr>
    </w:p>
    <w:p w14:paraId="6194F2AE" w14:textId="77777777" w:rsidR="00BA208F" w:rsidRDefault="00BA208F">
      <w:pPr>
        <w:spacing w:line="360" w:lineRule="auto"/>
        <w:jc w:val="both"/>
      </w:pPr>
    </w:p>
    <w:p w14:paraId="2A2EEDC1" w14:textId="77777777" w:rsidR="00BA208F" w:rsidRDefault="00BA208F">
      <w:pPr>
        <w:spacing w:line="360" w:lineRule="auto"/>
        <w:jc w:val="both"/>
      </w:pPr>
      <w:r>
        <w:t xml:space="preserve">La subvenció serà concedida amb càrrec als crèdits pressupostaris disponibles en la partida </w:t>
      </w:r>
      <w:r>
        <w:rPr>
          <w:color w:val="000000"/>
          <w:sz w:val="24"/>
        </w:rPr>
        <w:t>23100.48003</w:t>
      </w:r>
      <w:r>
        <w:t xml:space="preserve">  del Pressupost General de l'Ajuntament de Rafelbunyol, amb l'import màxim global de 8500 €.</w:t>
      </w:r>
    </w:p>
    <w:p w14:paraId="6563D835" w14:textId="77777777" w:rsidR="00BA208F" w:rsidRDefault="00BA208F">
      <w:pPr>
        <w:spacing w:line="360" w:lineRule="auto"/>
        <w:jc w:val="both"/>
      </w:pPr>
    </w:p>
    <w:p w14:paraId="426A53F4" w14:textId="77777777" w:rsidR="00BA208F" w:rsidRDefault="00BA208F">
      <w:pPr>
        <w:spacing w:line="360" w:lineRule="auto"/>
        <w:jc w:val="both"/>
      </w:pPr>
    </w:p>
    <w:p w14:paraId="0423844C" w14:textId="77777777" w:rsidR="00BA208F" w:rsidRDefault="00BA208F">
      <w:pPr>
        <w:spacing w:line="360" w:lineRule="auto"/>
        <w:jc w:val="both"/>
      </w:pPr>
    </w:p>
    <w:p w14:paraId="6197041D" w14:textId="77777777" w:rsidR="00BA208F" w:rsidRDefault="00BA208F">
      <w:pPr>
        <w:spacing w:line="360" w:lineRule="auto"/>
        <w:jc w:val="both"/>
      </w:pPr>
    </w:p>
    <w:p w14:paraId="7985C8B0" w14:textId="77777777" w:rsidR="00BA208F" w:rsidRDefault="00BA208F">
      <w:pPr>
        <w:spacing w:line="360" w:lineRule="auto"/>
        <w:jc w:val="both"/>
      </w:pPr>
    </w:p>
    <w:p w14:paraId="1C710751" w14:textId="77777777" w:rsidR="00BA208F" w:rsidRDefault="00BA208F">
      <w:pPr>
        <w:spacing w:line="276" w:lineRule="auto"/>
        <w:rPr>
          <w:u w:val="single"/>
        </w:rPr>
      </w:pPr>
    </w:p>
    <w:p w14:paraId="3732802C" w14:textId="77777777" w:rsidR="00BA208F" w:rsidRDefault="00BA208F">
      <w:pPr>
        <w:spacing w:line="276" w:lineRule="auto"/>
        <w:rPr>
          <w:b/>
        </w:rPr>
      </w:pPr>
      <w:r>
        <w:rPr>
          <w:b/>
          <w:u w:val="single"/>
        </w:rPr>
        <w:lastRenderedPageBreak/>
        <w:t>SEGONA. PERSONES BENEFICIÀRIES</w:t>
      </w:r>
    </w:p>
    <w:p w14:paraId="276BF858" w14:textId="77777777" w:rsidR="00BA208F" w:rsidRDefault="00BA208F">
      <w:pPr>
        <w:spacing w:line="276" w:lineRule="auto"/>
        <w:rPr>
          <w:b/>
        </w:rPr>
      </w:pPr>
    </w:p>
    <w:p w14:paraId="74231212" w14:textId="77777777" w:rsidR="00BA208F" w:rsidRDefault="00BA208F">
      <w:pPr>
        <w:spacing w:line="360" w:lineRule="auto"/>
        <w:jc w:val="both"/>
      </w:pPr>
      <w:r>
        <w:t>Tindran la consideració de persones beneficiàries les persones que es troben en alguna de les situacions següents:</w:t>
      </w:r>
    </w:p>
    <w:p w14:paraId="00792F09" w14:textId="77777777" w:rsidR="00BA208F" w:rsidRDefault="00BA208F">
      <w:pPr>
        <w:pStyle w:val="Prrafodelista"/>
        <w:numPr>
          <w:ilvl w:val="0"/>
          <w:numId w:val="2"/>
        </w:numPr>
        <w:spacing w:line="360" w:lineRule="auto"/>
        <w:jc w:val="both"/>
      </w:pPr>
      <w:r>
        <w:t>Estar jubilat/ada (major de 65 anys en data de presentació de la sol·licitud).</w:t>
      </w:r>
    </w:p>
    <w:p w14:paraId="440E0E5D" w14:textId="77777777" w:rsidR="00BA208F" w:rsidRDefault="00BA208F">
      <w:pPr>
        <w:pStyle w:val="Prrafodelista"/>
        <w:numPr>
          <w:ilvl w:val="0"/>
          <w:numId w:val="2"/>
        </w:numPr>
        <w:spacing w:line="360" w:lineRule="auto"/>
        <w:jc w:val="both"/>
      </w:pPr>
      <w:r>
        <w:t>Ser pensionista.</w:t>
      </w:r>
    </w:p>
    <w:p w14:paraId="6A49D210" w14:textId="77777777" w:rsidR="00BA208F" w:rsidRDefault="00BA208F">
      <w:pPr>
        <w:pStyle w:val="Prrafodelista"/>
        <w:numPr>
          <w:ilvl w:val="0"/>
          <w:numId w:val="2"/>
        </w:numPr>
        <w:spacing w:line="360" w:lineRule="auto"/>
        <w:jc w:val="both"/>
      </w:pPr>
      <w:r>
        <w:t>Estar en possessió de certificat de discapacitat amb grau igual o superior al 65%.</w:t>
      </w:r>
    </w:p>
    <w:p w14:paraId="2D0C91AC" w14:textId="77777777" w:rsidR="00BA208F" w:rsidRDefault="00BA208F">
      <w:pPr>
        <w:spacing w:line="360" w:lineRule="auto"/>
        <w:jc w:val="both"/>
      </w:pPr>
    </w:p>
    <w:p w14:paraId="563D2F80" w14:textId="77777777" w:rsidR="00BA208F" w:rsidRDefault="00BA208F">
      <w:pPr>
        <w:spacing w:line="360" w:lineRule="auto"/>
        <w:jc w:val="both"/>
      </w:pPr>
    </w:p>
    <w:p w14:paraId="04542E4D" w14:textId="77777777" w:rsidR="00BA208F" w:rsidRDefault="00BA208F">
      <w:pPr>
        <w:spacing w:line="360" w:lineRule="auto"/>
        <w:jc w:val="both"/>
      </w:pPr>
    </w:p>
    <w:p w14:paraId="2C80E98F" w14:textId="77777777" w:rsidR="00BA208F" w:rsidRDefault="00BA208F">
      <w:pPr>
        <w:spacing w:line="276" w:lineRule="auto"/>
        <w:rPr>
          <w:b/>
          <w:u w:val="single"/>
        </w:rPr>
      </w:pPr>
      <w:r>
        <w:rPr>
          <w:b/>
          <w:u w:val="single"/>
        </w:rPr>
        <w:t>TERCERA. REQUISITS</w:t>
      </w:r>
    </w:p>
    <w:p w14:paraId="688CE585" w14:textId="77777777" w:rsidR="00BA208F" w:rsidRDefault="00BA208F">
      <w:pPr>
        <w:spacing w:line="276" w:lineRule="auto"/>
        <w:rPr>
          <w:b/>
          <w:u w:val="single"/>
        </w:rPr>
      </w:pPr>
    </w:p>
    <w:p w14:paraId="004DFF9A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  <w:r>
        <w:rPr>
          <w:sz w:val="22"/>
          <w:szCs w:val="22"/>
        </w:rPr>
        <w:t>Que la persona sol·licitant estiga empadronada en el municipi de Rafelbunyol amb antiguitat d'almenys un any.</w:t>
      </w:r>
    </w:p>
    <w:p w14:paraId="4B537A15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  </w:t>
      </w:r>
      <w:r>
        <w:rPr>
          <w:sz w:val="22"/>
          <w:szCs w:val="22"/>
        </w:rPr>
        <w:t>Estar en possessió del certificat que acredite la condició de pensionista.</w:t>
      </w:r>
    </w:p>
    <w:p w14:paraId="5C7F47E1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  <w:r>
        <w:rPr>
          <w:sz w:val="22"/>
          <w:szCs w:val="22"/>
        </w:rPr>
        <w:t>Estar en possessió del certificat que acredite la condició de persona amb discapacitat amb grau igual o superior al 65%.</w:t>
      </w:r>
    </w:p>
    <w:p w14:paraId="19F55935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Estar jubilat/a (major de 65 anys a data de presentació de la sol·licitud).</w:t>
      </w:r>
    </w:p>
    <w:p w14:paraId="746C1141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Estar al corrent en el compliment de les obligacions amb Hisenda i la Seguretat Social, així com amb les obligacions tributàries de l'Ajuntament. </w:t>
      </w:r>
    </w:p>
    <w:p w14:paraId="70DEE3FF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Sotmetre's a les actuacions de comprovació per part de l'òrgan instructor de l'Ajuntament de Rafelbunyol, aportant quanta informació o documentació li siga requerida per al compliment d'aquestes ajudes.</w:t>
      </w:r>
    </w:p>
    <w:p w14:paraId="31DD915E" w14:textId="77777777" w:rsidR="00BA208F" w:rsidRDefault="00BA208F">
      <w:pPr>
        <w:pStyle w:val="Prrafodelista"/>
        <w:spacing w:line="360" w:lineRule="auto"/>
        <w:ind w:left="1440"/>
        <w:jc w:val="both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No estar incurs en cap de les circumstàncies que impedeixen obtindre la condició de persona beneficiària assenyalades en l'art. 13 de la Llei 38/2003, de 17 de novembre, General de Subvencions. </w:t>
      </w:r>
    </w:p>
    <w:p w14:paraId="1C1E9400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No incórrer en cap de les causes d'exclusió o incompatibilitat  especificades en la base setzena</w:t>
      </w:r>
    </w:p>
    <w:p w14:paraId="5C20771A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  <w:r>
        <w:rPr>
          <w:sz w:val="22"/>
          <w:szCs w:val="22"/>
        </w:rPr>
        <w:t>Aquests requisits hauran de reunir-se a la data de sol·licitud de l'ajuda</w:t>
      </w:r>
    </w:p>
    <w:p w14:paraId="6485F5A3" w14:textId="77777777" w:rsidR="00BA208F" w:rsidRDefault="00BA208F">
      <w:pPr>
        <w:spacing w:line="276" w:lineRule="auto"/>
        <w:rPr>
          <w:b/>
          <w:szCs w:val="22"/>
        </w:rPr>
      </w:pPr>
    </w:p>
    <w:p w14:paraId="022D5C37" w14:textId="77777777" w:rsidR="00BA208F" w:rsidRDefault="00BA208F">
      <w:pPr>
        <w:spacing w:line="360" w:lineRule="auto"/>
        <w:jc w:val="both"/>
        <w:rPr>
          <w:b/>
          <w:szCs w:val="22"/>
          <w:u w:val="single"/>
        </w:rPr>
      </w:pPr>
    </w:p>
    <w:p w14:paraId="21374FF9" w14:textId="77777777" w:rsidR="00BA208F" w:rsidRDefault="00BA208F">
      <w:pPr>
        <w:spacing w:line="360" w:lineRule="auto"/>
        <w:jc w:val="both"/>
        <w:rPr>
          <w:b/>
          <w:szCs w:val="22"/>
          <w:u w:val="single"/>
        </w:rPr>
      </w:pPr>
    </w:p>
    <w:p w14:paraId="6203BA74" w14:textId="77777777" w:rsidR="00BA208F" w:rsidRDefault="00BA208F">
      <w:pPr>
        <w:spacing w:line="360" w:lineRule="auto"/>
        <w:jc w:val="both"/>
        <w:rPr>
          <w:b/>
          <w:szCs w:val="22"/>
          <w:u w:val="single"/>
        </w:rPr>
      </w:pPr>
    </w:p>
    <w:p w14:paraId="4414F16C" w14:textId="77777777" w:rsidR="00BA208F" w:rsidRDefault="00BA208F">
      <w:pPr>
        <w:spacing w:line="360" w:lineRule="auto"/>
        <w:jc w:val="both"/>
        <w:rPr>
          <w:b/>
          <w:szCs w:val="22"/>
          <w:u w:val="single"/>
        </w:rPr>
      </w:pPr>
    </w:p>
    <w:p w14:paraId="727E8AAE" w14:textId="77777777" w:rsidR="00BA208F" w:rsidRDefault="00BA208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lastRenderedPageBreak/>
        <w:t>QUARTA. DOCUMENTACIÓ A APORTAR</w:t>
      </w:r>
    </w:p>
    <w:p w14:paraId="7B9B3C3A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0D628990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Instància – sol·licitud.(segons Annex I)</w:t>
      </w:r>
    </w:p>
    <w:p w14:paraId="184422F8" w14:textId="77777777" w:rsidR="00BA208F" w:rsidRDefault="00BA208F">
      <w:pPr>
        <w:pStyle w:val="Prrafodelista"/>
        <w:spacing w:line="360" w:lineRule="auto"/>
        <w:ind w:left="0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  <w:t xml:space="preserve">  </w:t>
      </w:r>
      <w:r>
        <w:rPr>
          <w:sz w:val="22"/>
          <w:szCs w:val="22"/>
        </w:rPr>
        <w:t>La sol·licitud inclourà declaració d'estar al corrent de les seues obligacions tri</w:t>
      </w:r>
      <w:r>
        <w:rPr>
          <w:sz w:val="22"/>
          <w:szCs w:val="22"/>
        </w:rPr>
        <w:tab/>
        <w:t xml:space="preserve">butàries (Agència Tributària) i amb la Seguretat Social (Tresoreria General de </w:t>
      </w:r>
      <w:r>
        <w:rPr>
          <w:sz w:val="22"/>
          <w:szCs w:val="22"/>
        </w:rPr>
        <w:tab/>
        <w:t>la Seguretat Social), així com de no estar incurs en cap de les causes que li mi</w:t>
      </w:r>
      <w:r>
        <w:rPr>
          <w:sz w:val="22"/>
          <w:szCs w:val="22"/>
        </w:rPr>
        <w:tab/>
        <w:t>pedeixen obtindre la condició de beneficiari de subvencions previstes en l'arti</w:t>
      </w:r>
      <w:r>
        <w:rPr>
          <w:sz w:val="22"/>
          <w:szCs w:val="22"/>
        </w:rPr>
        <w:tab/>
        <w:t xml:space="preserve">cle 13 de la Llei 38/2003, de 17 de novembre, General de Subvencions i de no </w:t>
      </w:r>
      <w:r>
        <w:rPr>
          <w:sz w:val="22"/>
          <w:szCs w:val="22"/>
        </w:rPr>
        <w:tab/>
        <w:t xml:space="preserve">percebre altres ajudes que resulten incompatibles segons les presents Bases. </w:t>
      </w:r>
      <w:r>
        <w:rPr>
          <w:sz w:val="22"/>
          <w:szCs w:val="22"/>
        </w:rPr>
        <w:tab/>
        <w:t xml:space="preserve">A més, inclourà el compromís de sotmetre's a les actuacions fiscalitzadores que </w:t>
      </w:r>
      <w:r>
        <w:rPr>
          <w:sz w:val="22"/>
          <w:szCs w:val="22"/>
        </w:rPr>
        <w:tab/>
        <w:t>puga emprendre la Intervenció de l'Ajuntament, en el seu cas.</w:t>
      </w:r>
    </w:p>
    <w:p w14:paraId="08FE4CC7" w14:textId="77777777" w:rsidR="00BA208F" w:rsidRDefault="00BA208F">
      <w:pPr>
        <w:pStyle w:val="Prrafodelista"/>
        <w:spacing w:line="360" w:lineRule="auto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   </w:t>
      </w:r>
      <w:r>
        <w:rPr>
          <w:sz w:val="22"/>
          <w:szCs w:val="22"/>
        </w:rPr>
        <w:t>La presentació d'aquesta declaració comportarà l'autorització del sol·lici      tant perquè l'Ajuntament puga obtindre de manera directa, a través de Certificacions telemàtiques, les certificacions a emetre per l'Agència Estatal de l'Administració Tributària i per la Tresoreria General de la Seguretat Social.</w:t>
      </w:r>
    </w:p>
    <w:p w14:paraId="1ED4291D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</w:p>
    <w:p w14:paraId="4C3A0790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</w:pPr>
      <w:r>
        <w:rPr>
          <w:sz w:val="22"/>
          <w:szCs w:val="22"/>
        </w:rPr>
        <w:t>Fotocòpia DNI/NIE.</w:t>
      </w:r>
    </w:p>
    <w:p w14:paraId="69410AD5" w14:textId="77777777" w:rsidR="00BA208F" w:rsidRDefault="00BA208F">
      <w:pPr>
        <w:pStyle w:val="Prrafodelista"/>
        <w:spacing w:line="360" w:lineRule="auto"/>
        <w:jc w:val="both"/>
      </w:pPr>
    </w:p>
    <w:p w14:paraId="7F498051" w14:textId="77777777" w:rsidR="00BA208F" w:rsidRDefault="00BA208F">
      <w:pPr>
        <w:rPr>
          <w:szCs w:val="22"/>
        </w:rPr>
      </w:pPr>
    </w:p>
    <w:p w14:paraId="41CC95B1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Document o certificat de la condició de pensionista.</w:t>
      </w:r>
    </w:p>
    <w:p w14:paraId="6097814A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</w:p>
    <w:p w14:paraId="2F47D37E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Document o certificat de la condició de persona amb discapacitat amb grau igual o superior al 65%.</w:t>
      </w:r>
    </w:p>
    <w:p w14:paraId="718959EB" w14:textId="77777777" w:rsidR="00BA208F" w:rsidRDefault="00BA208F">
      <w:pPr>
        <w:pStyle w:val="Prrafodelista"/>
        <w:rPr>
          <w:sz w:val="22"/>
          <w:szCs w:val="22"/>
        </w:rPr>
      </w:pPr>
    </w:p>
    <w:p w14:paraId="3D4B81B6" w14:textId="77777777" w:rsidR="00BA208F" w:rsidRDefault="00BA208F">
      <w:pPr>
        <w:pStyle w:val="Prrafodelista"/>
        <w:numPr>
          <w:ilvl w:val="0"/>
          <w:numId w:val="1"/>
        </w:numPr>
        <w:spacing w:line="360" w:lineRule="auto"/>
        <w:jc w:val="both"/>
        <w:rPr>
          <w:sz w:val="22"/>
          <w:szCs w:val="24"/>
        </w:rPr>
      </w:pPr>
      <w:r>
        <w:rPr>
          <w:sz w:val="22"/>
          <w:szCs w:val="22"/>
        </w:rPr>
        <w:t>Fotocòpia de la targeta de transport (en cas que siga renovació).</w:t>
      </w:r>
    </w:p>
    <w:p w14:paraId="14BBE7FB" w14:textId="77777777" w:rsidR="00BA208F" w:rsidRDefault="00BA208F">
      <w:pPr>
        <w:pStyle w:val="Prrafodelista"/>
        <w:rPr>
          <w:sz w:val="22"/>
          <w:szCs w:val="24"/>
        </w:rPr>
      </w:pPr>
    </w:p>
    <w:p w14:paraId="07BF38E4" w14:textId="77777777" w:rsidR="00BA208F" w:rsidRDefault="00BA208F">
      <w:pPr>
        <w:spacing w:line="360" w:lineRule="auto"/>
        <w:jc w:val="both"/>
      </w:pPr>
    </w:p>
    <w:p w14:paraId="4DF638DA" w14:textId="77777777" w:rsidR="00BA208F" w:rsidRDefault="00BA208F">
      <w:pPr>
        <w:spacing w:line="360" w:lineRule="auto"/>
        <w:jc w:val="both"/>
      </w:pPr>
    </w:p>
    <w:p w14:paraId="79EFDB9C" w14:textId="77777777" w:rsidR="00BA208F" w:rsidRDefault="00BA208F">
      <w:pPr>
        <w:spacing w:line="360" w:lineRule="auto"/>
        <w:jc w:val="both"/>
        <w:rPr>
          <w:b/>
        </w:rPr>
      </w:pPr>
      <w:r>
        <w:rPr>
          <w:b/>
          <w:u w:val="single"/>
        </w:rPr>
        <w:t>CINQUENA. PROCEDIMENT I ÒRGANS COMPETENTS</w:t>
      </w:r>
    </w:p>
    <w:p w14:paraId="01C8D667" w14:textId="77777777" w:rsidR="00BA208F" w:rsidRDefault="00BA208F">
      <w:pPr>
        <w:spacing w:line="360" w:lineRule="auto"/>
        <w:jc w:val="both"/>
        <w:rPr>
          <w:b/>
        </w:rPr>
      </w:pPr>
    </w:p>
    <w:p w14:paraId="10D5E219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1-El procediment per al tràmit i resolució serà l'establit en les Bases d'Execució del Pressupost de l'Ajuntament de Rafelbunyol per al 2026.</w:t>
      </w:r>
    </w:p>
    <w:p w14:paraId="784F80CB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</w:p>
    <w:p w14:paraId="1D0CE6EE" w14:textId="77777777" w:rsidR="00BA208F" w:rsidRDefault="00BA208F">
      <w:pPr>
        <w:pStyle w:val="Prrafodelista"/>
        <w:spacing w:line="360" w:lineRule="auto"/>
        <w:jc w:val="both"/>
        <w:rPr>
          <w:szCs w:val="22"/>
        </w:rPr>
      </w:pPr>
      <w:r>
        <w:rPr>
          <w:sz w:val="22"/>
          <w:szCs w:val="22"/>
        </w:rPr>
        <w:t>2-El procediment de concessió és el procediment ordinari definit en els articles 22 i següents de la Llei 38/2003 de Subvencions.</w:t>
      </w:r>
    </w:p>
    <w:p w14:paraId="1304039E" w14:textId="77777777" w:rsidR="00BA208F" w:rsidRDefault="00BA208F">
      <w:pPr>
        <w:spacing w:line="360" w:lineRule="auto"/>
        <w:jc w:val="both"/>
        <w:rPr>
          <w:szCs w:val="22"/>
        </w:rPr>
      </w:pPr>
    </w:p>
    <w:p w14:paraId="1C0B7EFF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3-L'òrgan competent per a la instrucció dels expedients serà la Regidoria de Benestar Social.</w:t>
      </w:r>
    </w:p>
    <w:p w14:paraId="0013B1C4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</w:p>
    <w:p w14:paraId="0E97575D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4-L'òrgan competent per a la resolució dels expedients serà l'Alcaldia o òrgan en qui delegue.</w:t>
      </w:r>
    </w:p>
    <w:p w14:paraId="5EFF563D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</w:p>
    <w:p w14:paraId="049C4649" w14:textId="77777777" w:rsidR="00BA208F" w:rsidRDefault="00BA208F">
      <w:pPr>
        <w:pStyle w:val="Prrafodelista"/>
        <w:spacing w:line="360" w:lineRule="auto"/>
        <w:jc w:val="both"/>
        <w:rPr>
          <w:sz w:val="22"/>
          <w:szCs w:val="22"/>
        </w:rPr>
      </w:pPr>
    </w:p>
    <w:p w14:paraId="7A4123E6" w14:textId="77777777" w:rsidR="00BA208F" w:rsidRDefault="00BA208F">
      <w:pPr>
        <w:spacing w:line="360" w:lineRule="auto"/>
        <w:jc w:val="both"/>
        <w:rPr>
          <w:b/>
        </w:rPr>
      </w:pPr>
      <w:r>
        <w:rPr>
          <w:b/>
          <w:u w:val="single"/>
        </w:rPr>
        <w:t xml:space="preserve">SEXTA.- CONDICIONS D'ÚS DE L'ABONAMENT </w:t>
      </w:r>
    </w:p>
    <w:p w14:paraId="300B3667" w14:textId="77777777" w:rsidR="00BA208F" w:rsidRDefault="00BA208F">
      <w:pPr>
        <w:spacing w:line="360" w:lineRule="auto"/>
        <w:jc w:val="both"/>
        <w:rPr>
          <w:b/>
        </w:rPr>
      </w:pPr>
    </w:p>
    <w:p w14:paraId="3932CD08" w14:textId="77777777" w:rsidR="00BA208F" w:rsidRDefault="00BA208F">
      <w:pPr>
        <w:spacing w:line="360" w:lineRule="auto"/>
        <w:jc w:val="both"/>
        <w:rPr>
          <w:szCs w:val="22"/>
        </w:rPr>
      </w:pPr>
      <w:r>
        <w:t xml:space="preserve">L'abonament transport és d'ús personal i intransferible. El seu ús per qualsevol persona diferent del titular es penalitzarà amb la impossibilitat, tant per al titular de la targeta com per a qui faça l'ús fraudulent o indegut d'ella, de ser beneficiari o beneficiària en la següent convocatòria. </w:t>
      </w:r>
    </w:p>
    <w:p w14:paraId="6CF08DE9" w14:textId="77777777" w:rsidR="00BA208F" w:rsidRDefault="00BA208F">
      <w:pPr>
        <w:spacing w:line="360" w:lineRule="auto"/>
        <w:jc w:val="both"/>
        <w:rPr>
          <w:szCs w:val="22"/>
        </w:rPr>
      </w:pPr>
      <w:r>
        <w:rPr>
          <w:szCs w:val="22"/>
        </w:rPr>
        <w:t>A conseqüència de la modificació del conveni entre l'Ajuntament i FGV per a la present convocatòria se subvencionaran dos tipus de títols de transport diferents, segons el beneficiari siga major de 65 anys, persona amb discapacitat igual o superior al 65% o pensionistes. </w:t>
      </w:r>
    </w:p>
    <w:p w14:paraId="638113F6" w14:textId="77777777" w:rsidR="00BA208F" w:rsidRDefault="00BA208F">
      <w:pPr>
        <w:spacing w:line="360" w:lineRule="auto"/>
        <w:jc w:val="both"/>
        <w:rPr>
          <w:szCs w:val="22"/>
        </w:rPr>
      </w:pPr>
      <w:r>
        <w:rPr>
          <w:szCs w:val="22"/>
        </w:rPr>
        <w:t>En el cas dels majors de 65 anys o persones amb discapacitat igual o superior al 65% s'emetrà un abonament que tindrà un període de validesa de dotze mesos des de la data en què FGV procedisca a la seua activació, o si és el cas, el que es determine en l'acord a subscriure anualment amb FGV.</w:t>
      </w:r>
    </w:p>
    <w:p w14:paraId="69E7A8FE" w14:textId="77777777" w:rsidR="00BA208F" w:rsidRDefault="00BA208F">
      <w:pPr>
        <w:spacing w:line="360" w:lineRule="auto"/>
        <w:jc w:val="both"/>
        <w:rPr>
          <w:szCs w:val="22"/>
          <w:u w:val="single"/>
        </w:rPr>
      </w:pPr>
      <w:r>
        <w:rPr>
          <w:szCs w:val="22"/>
        </w:rPr>
        <w:t>En el cas dels pensionistes, s'emetrà una targeta TUIN amb un saldo de viatges corresponent a l'import de la subvenció concedida, minorat per l'import d'expedició del títol</w:t>
      </w:r>
    </w:p>
    <w:p w14:paraId="774B164D" w14:textId="77777777" w:rsidR="00BA208F" w:rsidRDefault="00BA208F">
      <w:pPr>
        <w:spacing w:line="360" w:lineRule="auto"/>
        <w:jc w:val="both"/>
        <w:rPr>
          <w:szCs w:val="22"/>
          <w:u w:val="single"/>
        </w:rPr>
      </w:pPr>
    </w:p>
    <w:p w14:paraId="16A375BF" w14:textId="77777777" w:rsidR="00BA208F" w:rsidRDefault="00BA208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SETENA. TERMINI DE RESOLUCIÓ I NOTIFICACIÓ</w:t>
      </w:r>
    </w:p>
    <w:p w14:paraId="17E8D7E9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5AAFCFF9" w14:textId="77777777" w:rsidR="00BA208F" w:rsidRDefault="00BA208F">
      <w:pPr>
        <w:spacing w:line="360" w:lineRule="auto"/>
        <w:jc w:val="both"/>
      </w:pPr>
      <w:r>
        <w:t>El termini màxim per a la notificació de la resolució serà de tres mesos.</w:t>
      </w:r>
    </w:p>
    <w:p w14:paraId="25CA647E" w14:textId="77777777" w:rsidR="00BA208F" w:rsidRDefault="00BA208F">
      <w:pPr>
        <w:spacing w:line="360" w:lineRule="auto"/>
        <w:jc w:val="both"/>
      </w:pPr>
      <w:r>
        <w:t>Una vegada resoltes les concessions es procedirà, així mateix, a comunicar les ajudes concedides mitjançant la publicació dels llistats en la pàgina web www.rafelbunyol.es i en el tauler d'anuncis de l'Ajuntament d'acord amb el art.45.1 de la llei 39/2015 , assortint els mateixos efectes que la notificació individual.</w:t>
      </w:r>
    </w:p>
    <w:p w14:paraId="607DF1DD" w14:textId="77777777" w:rsidR="00BA208F" w:rsidRDefault="00BA208F">
      <w:pPr>
        <w:spacing w:line="360" w:lineRule="auto"/>
        <w:jc w:val="both"/>
      </w:pPr>
    </w:p>
    <w:p w14:paraId="5AB49F0C" w14:textId="77777777" w:rsidR="00BA208F" w:rsidRDefault="00BA208F">
      <w:pPr>
        <w:spacing w:line="360" w:lineRule="auto"/>
        <w:jc w:val="both"/>
        <w:rPr>
          <w:u w:val="single"/>
        </w:rPr>
      </w:pPr>
    </w:p>
    <w:p w14:paraId="5E46818C" w14:textId="77777777" w:rsidR="00BA208F" w:rsidRDefault="00BA208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OCTAVA. CRITERIS DE VALORACIÓ</w:t>
      </w:r>
    </w:p>
    <w:p w14:paraId="51E4D12B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52393B62" w14:textId="77777777" w:rsidR="00BA208F" w:rsidRDefault="00BA208F">
      <w:pPr>
        <w:spacing w:line="360" w:lineRule="auto"/>
        <w:jc w:val="both"/>
      </w:pPr>
      <w:r>
        <w:t>La subvenció es concedirà fins a cobrir l'import de l'aplicació pressupostària, prenent-se en consideració totes les sol·licituds presentades en termini, i denegant-se les rebudes amb posterioritat.</w:t>
      </w:r>
    </w:p>
    <w:p w14:paraId="78A7F37E" w14:textId="77777777" w:rsidR="00BA208F" w:rsidRDefault="00BA208F">
      <w:pPr>
        <w:spacing w:line="360" w:lineRule="auto"/>
        <w:jc w:val="both"/>
      </w:pPr>
    </w:p>
    <w:p w14:paraId="5E352142" w14:textId="77777777" w:rsidR="00BA208F" w:rsidRDefault="00BA208F">
      <w:pPr>
        <w:spacing w:line="360" w:lineRule="auto"/>
        <w:jc w:val="both"/>
      </w:pPr>
    </w:p>
    <w:p w14:paraId="3749BDD0" w14:textId="77777777" w:rsidR="00BA208F" w:rsidRDefault="00BA208F">
      <w:pPr>
        <w:spacing w:line="360" w:lineRule="auto"/>
        <w:jc w:val="both"/>
      </w:pPr>
    </w:p>
    <w:p w14:paraId="2303B06D" w14:textId="77777777" w:rsidR="00BA208F" w:rsidRDefault="00BA208F">
      <w:pPr>
        <w:spacing w:line="360" w:lineRule="auto"/>
        <w:jc w:val="both"/>
      </w:pPr>
    </w:p>
    <w:p w14:paraId="5F941399" w14:textId="77777777" w:rsidR="00BA208F" w:rsidRDefault="00BA208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NOVENA. PAGAMENT</w:t>
      </w:r>
    </w:p>
    <w:p w14:paraId="4EC0B1CB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51719116" w14:textId="77777777" w:rsidR="00BA208F" w:rsidRDefault="00BA208F">
      <w:pPr>
        <w:spacing w:line="360" w:lineRule="auto"/>
        <w:jc w:val="both"/>
      </w:pPr>
      <w:r>
        <w:t>L'Ajuntament abonarà l'import de l'expedició dels títols de transport directament a FGV en nom i amb càrrec a la cessió del dret de cobrament de la subvenció concedida als beneficiaris a temps de tramitar la compra dels títols de les persones beneficiàries; i una vegada els títols de transport hagen sigut expedits.</w:t>
      </w:r>
    </w:p>
    <w:p w14:paraId="0CD7D8C1" w14:textId="77777777" w:rsidR="00BA208F" w:rsidRDefault="00BA208F">
      <w:pPr>
        <w:spacing w:line="360" w:lineRule="auto"/>
        <w:jc w:val="both"/>
      </w:pPr>
    </w:p>
    <w:p w14:paraId="4FA31CD5" w14:textId="77777777" w:rsidR="00BA208F" w:rsidRDefault="00BA208F">
      <w:pPr>
        <w:spacing w:line="360" w:lineRule="auto"/>
        <w:jc w:val="both"/>
      </w:pPr>
      <w:r>
        <w:t>El tràmit i gestió del bo es realitzarà directament per Ajuntament</w:t>
      </w:r>
    </w:p>
    <w:p w14:paraId="3F96047A" w14:textId="77777777" w:rsidR="00BA208F" w:rsidRDefault="00BA208F">
      <w:pPr>
        <w:spacing w:line="360" w:lineRule="auto"/>
        <w:jc w:val="both"/>
      </w:pPr>
    </w:p>
    <w:p w14:paraId="793681C7" w14:textId="77777777" w:rsidR="00BA208F" w:rsidRDefault="00BA208F">
      <w:pPr>
        <w:spacing w:line="360" w:lineRule="auto"/>
        <w:jc w:val="both"/>
      </w:pPr>
    </w:p>
    <w:p w14:paraId="3B1D97BE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795335F4" w14:textId="77777777" w:rsidR="00BA208F" w:rsidRDefault="00BA208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DÈCIMA. JUSTIFICACIÓ</w:t>
      </w:r>
    </w:p>
    <w:p w14:paraId="0849BAFE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0F9764BD" w14:textId="77777777" w:rsidR="00BA208F" w:rsidRDefault="00BA208F">
      <w:pPr>
        <w:spacing w:line="360" w:lineRule="auto"/>
        <w:jc w:val="both"/>
        <w:rPr>
          <w:b/>
        </w:rPr>
      </w:pPr>
      <w:r>
        <w:t>El gasto es donarà per justificat mitjançant la factura presentada per FGV en l'Ajuntament.</w:t>
      </w:r>
    </w:p>
    <w:p w14:paraId="3E005E8F" w14:textId="77777777" w:rsidR="00BA208F" w:rsidRDefault="00BA208F">
      <w:pPr>
        <w:spacing w:line="360" w:lineRule="auto"/>
        <w:jc w:val="both"/>
        <w:rPr>
          <w:b/>
        </w:rPr>
      </w:pPr>
    </w:p>
    <w:p w14:paraId="2F385AC2" w14:textId="77777777" w:rsidR="00BA208F" w:rsidRDefault="00BA208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ONZENA. LLOC I TERMINI</w:t>
      </w:r>
    </w:p>
    <w:p w14:paraId="1FFE90E8" w14:textId="77777777" w:rsidR="00BA208F" w:rsidRDefault="00BA208F">
      <w:pPr>
        <w:spacing w:line="360" w:lineRule="auto"/>
        <w:jc w:val="both"/>
        <w:rPr>
          <w:b/>
          <w:u w:val="single"/>
        </w:rPr>
      </w:pPr>
    </w:p>
    <w:p w14:paraId="0409D240" w14:textId="77777777" w:rsidR="00BA208F" w:rsidRDefault="00BA208F">
      <w:pPr>
        <w:spacing w:line="360" w:lineRule="auto"/>
        <w:jc w:val="both"/>
        <w:rPr>
          <w:color w:val="222222"/>
          <w:szCs w:val="22"/>
          <w:lang w:val="ca-ES"/>
        </w:rPr>
      </w:pPr>
      <w:r>
        <w:rPr>
          <w:color w:val="222222"/>
          <w:szCs w:val="22"/>
          <w:lang w:val="ca-ES"/>
        </w:rPr>
        <w:t>El termini de lliurament de les sol·licituds i la documentació, en el Centre Social i el Registre d'Entrada de l'Ajuntament de Rafelbunyol,serà des del 10 de novembre de 2025 al 28 de novembre de 2025  tal com es publicara en el  Butlletí Oficial de la Província.</w:t>
      </w:r>
    </w:p>
    <w:p w14:paraId="07D39D0C" w14:textId="77777777" w:rsidR="00BA208F" w:rsidRDefault="00BA208F">
      <w:pPr>
        <w:spacing w:line="360" w:lineRule="auto"/>
        <w:jc w:val="both"/>
        <w:rPr>
          <w:color w:val="222222"/>
          <w:szCs w:val="22"/>
          <w:lang w:val="ca-ES"/>
        </w:rPr>
      </w:pPr>
    </w:p>
    <w:p w14:paraId="5C3C86E3" w14:textId="77777777" w:rsidR="00BA208F" w:rsidRDefault="00BA208F">
      <w:pPr>
        <w:spacing w:line="360" w:lineRule="auto"/>
        <w:jc w:val="both"/>
      </w:pPr>
      <w:r>
        <w:rPr>
          <w:color w:val="222222"/>
          <w:szCs w:val="22"/>
          <w:lang w:val="ca-ES"/>
        </w:rPr>
        <w:t>Les sol·licituds que arriben fora del termini estipulat no seran ateses.</w:t>
      </w:r>
    </w:p>
    <w:p w14:paraId="190F8EC7" w14:textId="77777777" w:rsidR="00BA208F" w:rsidRDefault="00BA208F">
      <w:pPr>
        <w:spacing w:line="360" w:lineRule="auto"/>
        <w:jc w:val="both"/>
      </w:pPr>
    </w:p>
    <w:p w14:paraId="04E539BE" w14:textId="77777777" w:rsidR="00BA208F" w:rsidRDefault="00BA208F">
      <w:pPr>
        <w:spacing w:line="360" w:lineRule="auto"/>
        <w:jc w:val="both"/>
      </w:pPr>
      <w:r>
        <w:rPr>
          <w:color w:val="222222"/>
          <w:szCs w:val="22"/>
          <w:lang w:val="ca-ES"/>
        </w:rPr>
        <w:t xml:space="preserve">La forma de presentació de les sol·licituds seran les establides en l'article 16,4 de la Llei 39/2015 d'1 d'octubre, del Procediment Administratiu Comú de les Administracions </w:t>
      </w:r>
      <w:r>
        <w:rPr>
          <w:color w:val="222222"/>
          <w:szCs w:val="22"/>
          <w:lang w:val="ca-ES"/>
        </w:rPr>
        <w:lastRenderedPageBreak/>
        <w:t>Públiques, i, en tot cas, en el Registre General de l'Ajuntament de Rafelbunyol , Plaça de la Puríssima, 1, 46138 </w:t>
      </w:r>
      <w:r>
        <w:rPr>
          <w:color w:val="000000"/>
          <w:szCs w:val="22"/>
          <w:lang w:val="ca-ES" w:eastAsia="es-ES"/>
        </w:rPr>
        <w:t xml:space="preserve"> i en el Centre Social, calle Generalitat n.º 1.</w:t>
      </w:r>
    </w:p>
    <w:p w14:paraId="68E4F281" w14:textId="77777777" w:rsidR="00BA208F" w:rsidRDefault="00BA208F">
      <w:pPr>
        <w:spacing w:line="360" w:lineRule="auto"/>
        <w:jc w:val="both"/>
      </w:pPr>
    </w:p>
    <w:p w14:paraId="32383FD1" w14:textId="77777777" w:rsidR="00BA208F" w:rsidRDefault="00BA208F">
      <w:pPr>
        <w:spacing w:line="360" w:lineRule="auto"/>
        <w:jc w:val="both"/>
      </w:pPr>
    </w:p>
    <w:p w14:paraId="32F4FF8E" w14:textId="77777777" w:rsidR="00BA208F" w:rsidRDefault="00BA208F">
      <w:pPr>
        <w:spacing w:line="360" w:lineRule="auto"/>
        <w:jc w:val="both"/>
      </w:pPr>
      <w:r>
        <w:rPr>
          <w:b/>
          <w:bCs/>
        </w:rPr>
        <w:t>DOTZENA. RECURSOS</w:t>
      </w:r>
    </w:p>
    <w:p w14:paraId="7BFCC120" w14:textId="77777777" w:rsidR="00BA208F" w:rsidRDefault="00BA208F">
      <w:pPr>
        <w:spacing w:line="360" w:lineRule="auto"/>
        <w:jc w:val="both"/>
      </w:pPr>
    </w:p>
    <w:p w14:paraId="2A89E0F6" w14:textId="77777777" w:rsidR="00BA208F" w:rsidRDefault="00BA208F">
      <w:pPr>
        <w:spacing w:line="360" w:lineRule="auto"/>
        <w:jc w:val="both"/>
      </w:pPr>
      <w:r>
        <w:t>La resolució que es dicte a l'empare de les presents bases esgota la via administrativa i contra ella podrà interposar-se recurs potestatiu de reposició en el termini d'un mes a comptar des de l'endemà al de la seua publicació, davant del mateix òrgan que la va dictar.</w:t>
      </w:r>
    </w:p>
    <w:p w14:paraId="06880C6C" w14:textId="77777777" w:rsidR="00BA208F" w:rsidRDefault="00BA208F">
      <w:pPr>
        <w:spacing w:line="360" w:lineRule="auto"/>
        <w:jc w:val="both"/>
      </w:pPr>
    </w:p>
    <w:p w14:paraId="2C51308D" w14:textId="77777777" w:rsidR="00BA208F" w:rsidRDefault="00BA208F">
      <w:pPr>
        <w:spacing w:line="360" w:lineRule="auto"/>
        <w:jc w:val="both"/>
      </w:pPr>
      <w:r>
        <w:t>Tot això sense perjudici que la persona interessada puga interposar directament recurs contenciós administratiu en la forma, termini i condicions fixades en l'article 46 de la Llei 29/98 de 13 juliol, Reguladora de la Jurisdicció contenciosa administrativa, o qualsevol altre recurs que estime pertinent</w:t>
      </w:r>
    </w:p>
    <w:p w14:paraId="41C0563B" w14:textId="77777777" w:rsidR="00BA208F" w:rsidRDefault="00BA208F">
      <w:pPr>
        <w:spacing w:line="360" w:lineRule="auto"/>
        <w:jc w:val="both"/>
      </w:pPr>
    </w:p>
    <w:p w14:paraId="0AB8FA71" w14:textId="77777777" w:rsidR="00BA208F" w:rsidRDefault="00BA208F">
      <w:pPr>
        <w:spacing w:line="360" w:lineRule="auto"/>
        <w:jc w:val="both"/>
      </w:pPr>
    </w:p>
    <w:p w14:paraId="756C6ED4" w14:textId="77777777" w:rsidR="00BA208F" w:rsidRDefault="00BA208F">
      <w:pPr>
        <w:spacing w:line="360" w:lineRule="auto"/>
        <w:jc w:val="both"/>
      </w:pPr>
    </w:p>
    <w:p w14:paraId="5BE4BA8B" w14:textId="77777777" w:rsidR="00BA208F" w:rsidRDefault="00BA208F">
      <w:pPr>
        <w:spacing w:line="360" w:lineRule="auto"/>
        <w:jc w:val="both"/>
      </w:pPr>
    </w:p>
    <w:p w14:paraId="70D54654" w14:textId="77777777" w:rsidR="00BA208F" w:rsidRDefault="00BA208F">
      <w:pPr>
        <w:spacing w:line="360" w:lineRule="auto"/>
        <w:jc w:val="both"/>
      </w:pPr>
    </w:p>
    <w:p w14:paraId="40F7EA91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01EEA5CE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3B5B7D3E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3FE09036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25094C8C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70CA6408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1F6C8A8F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220C48F9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4C5834B3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6EEA925D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37FDE3BC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22167725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52E583BB" w14:textId="77777777" w:rsidR="00BA208F" w:rsidRDefault="00BA208F">
      <w:pPr>
        <w:spacing w:line="360" w:lineRule="auto"/>
        <w:jc w:val="center"/>
        <w:rPr>
          <w:b/>
          <w:bCs/>
          <w:sz w:val="28"/>
          <w:szCs w:val="28"/>
        </w:rPr>
      </w:pPr>
    </w:p>
    <w:p w14:paraId="49FB8D1A" w14:textId="77777777" w:rsidR="00BA208F" w:rsidRDefault="00BA208F">
      <w:pPr>
        <w:spacing w:line="360" w:lineRule="auto"/>
        <w:jc w:val="center"/>
      </w:pPr>
      <w:r>
        <w:rPr>
          <w:b/>
          <w:bCs/>
          <w:sz w:val="28"/>
          <w:szCs w:val="28"/>
        </w:rPr>
        <w:t>ANEXO I-SOL·LICITUD</w:t>
      </w:r>
    </w:p>
    <w:p w14:paraId="5260F510" w14:textId="77777777" w:rsidR="00BA208F" w:rsidRDefault="00BA208F">
      <w:pPr>
        <w:spacing w:line="276" w:lineRule="auto"/>
        <w:jc w:val="both"/>
      </w:pPr>
    </w:p>
    <w:p w14:paraId="6CA63FC0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Sr.Sra.________________________________________________,ambDNI_____________major d’edat, amb data naiximent  _________   resident en____________________ amb domicilio en ________________________________, núm._____ porta________,CP________amb número de telèfon_____________________________, amb el degut respecte i consideració,</w:t>
      </w:r>
    </w:p>
    <w:p w14:paraId="40E899E4" w14:textId="77777777" w:rsidR="00BA208F" w:rsidRDefault="00BA208F">
      <w:pPr>
        <w:spacing w:line="276" w:lineRule="auto"/>
        <w:jc w:val="both"/>
        <w:rPr>
          <w:sz w:val="20"/>
        </w:rPr>
      </w:pPr>
    </w:p>
    <w:p w14:paraId="3664A475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EXPOSA:</w:t>
      </w:r>
    </w:p>
    <w:p w14:paraId="4E05F42B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ab/>
        <w:t xml:space="preserve">Que tenint la condició de </w:t>
      </w:r>
      <w:r>
        <w:rPr>
          <w:b/>
          <w:sz w:val="20"/>
        </w:rPr>
        <w:t>(marcar amb X):</w:t>
      </w:r>
    </w:p>
    <w:p w14:paraId="55750364" w14:textId="77777777" w:rsidR="00BA208F" w:rsidRDefault="00BA208F">
      <w:pPr>
        <w:spacing w:line="276" w:lineRule="auto"/>
        <w:jc w:val="both"/>
        <w:rPr>
          <w:sz w:val="20"/>
        </w:rPr>
      </w:pPr>
    </w:p>
    <w:p w14:paraId="050FF124" w14:textId="77777777" w:rsidR="00BA208F" w:rsidRDefault="00BA208F">
      <w:pPr>
        <w:spacing w:line="360" w:lineRule="auto"/>
        <w:jc w:val="both"/>
        <w:rPr>
          <w:b/>
          <w:sz w:val="20"/>
        </w:rPr>
      </w:pPr>
      <w:r>
        <w:pict w14:anchorId="2948ACEE">
          <v:rect id="_x0000_s2050" style="position:absolute;left:0;text-align:left;margin-left:-12.7pt;margin-top:2.6pt;width:8.4pt;height:6.55pt;z-index:1;mso-wrap-style:none;v-text-anchor:middle" o:allowincell="f" strokeweight=".26mm">
            <v:fill color2="black"/>
            <v:stroke joinstyle="round"/>
          </v:rect>
        </w:pict>
      </w:r>
      <w:r>
        <w:rPr>
          <w:b/>
          <w:sz w:val="20"/>
        </w:rPr>
        <w:t>Persona pensionista</w:t>
      </w:r>
    </w:p>
    <w:p w14:paraId="4FA2B570" w14:textId="77777777" w:rsidR="00BA208F" w:rsidRDefault="00BA208F">
      <w:pPr>
        <w:spacing w:line="360" w:lineRule="auto"/>
        <w:jc w:val="both"/>
        <w:rPr>
          <w:b/>
          <w:sz w:val="20"/>
        </w:rPr>
      </w:pPr>
      <w:r>
        <w:rPr>
          <w:b/>
          <w:sz w:val="20"/>
        </w:rPr>
        <w:t>Es compromet com a persona beneficiària a recollir la targeta *TUIN que se li atorgarà i a realitzar un ús adequat d'aquesta. Així com, si no recollira aquesta targeta se l'informa que haurà de fer el reintegrament a l'Ajuntament de la quantia d'aquesta .</w:t>
      </w:r>
    </w:p>
    <w:p w14:paraId="30176ED8" w14:textId="77777777" w:rsidR="00BA208F" w:rsidRDefault="00BA208F">
      <w:pPr>
        <w:spacing w:line="360" w:lineRule="auto"/>
        <w:jc w:val="both"/>
        <w:rPr>
          <w:b/>
          <w:sz w:val="20"/>
        </w:rPr>
      </w:pPr>
    </w:p>
    <w:p w14:paraId="0E041031" w14:textId="77777777" w:rsidR="00BA208F" w:rsidRDefault="00BA208F">
      <w:pPr>
        <w:spacing w:line="360" w:lineRule="auto"/>
        <w:jc w:val="both"/>
      </w:pPr>
      <w:r>
        <w:pict w14:anchorId="641EE626">
          <v:rect id="_x0000_s2051" style="position:absolute;left:0;text-align:left;margin-left:-12.7pt;margin-top:4.35pt;width:8.4pt;height:6.55pt;z-index:2;mso-wrap-style:none;v-text-anchor:middle" o:allowincell="f" strokeweight=".26mm">
            <v:fill color2="black"/>
            <v:stroke joinstyle="round"/>
          </v:rect>
        </w:pict>
      </w:r>
      <w:r>
        <w:rPr>
          <w:b/>
          <w:sz w:val="20"/>
        </w:rPr>
        <w:t>Persona jubilada</w:t>
      </w:r>
    </w:p>
    <w:p w14:paraId="4CEDD25C" w14:textId="77777777" w:rsidR="00BA208F" w:rsidRDefault="00BA208F">
      <w:pPr>
        <w:spacing w:line="360" w:lineRule="auto"/>
        <w:jc w:val="both"/>
        <w:rPr>
          <w:sz w:val="20"/>
          <w:lang w:val="en-US"/>
        </w:rPr>
      </w:pPr>
      <w:r>
        <w:pict w14:anchorId="107028C8">
          <v:rect id="_x0000_s2052" style="position:absolute;left:0;text-align:left;margin-left:-12.7pt;margin-top:4.2pt;width:8.4pt;height:6.55pt;z-index:3;mso-wrap-style:none;v-text-anchor:middle" o:allowincell="f" strokeweight=".26mm">
            <v:fill color2="black"/>
            <v:stroke joinstyle="round"/>
          </v:rect>
        </w:pict>
      </w:r>
      <w:r>
        <w:rPr>
          <w:b/>
          <w:sz w:val="20"/>
        </w:rPr>
        <w:t>Persona amb discapacitat amb grau igual o major al 65%</w:t>
      </w:r>
    </w:p>
    <w:p w14:paraId="5AABF3DA" w14:textId="77777777" w:rsidR="00BA208F" w:rsidRDefault="00BA208F">
      <w:pPr>
        <w:spacing w:line="276" w:lineRule="auto"/>
        <w:jc w:val="both"/>
        <w:rPr>
          <w:sz w:val="20"/>
          <w:lang w:val="en-US"/>
        </w:rPr>
      </w:pPr>
      <w:r>
        <w:rPr>
          <w:sz w:val="20"/>
          <w:lang w:val="en-US"/>
        </w:rPr>
        <w:t>i complint amb els requisits exigits,</w:t>
      </w:r>
    </w:p>
    <w:p w14:paraId="11B6E9A2" w14:textId="77777777" w:rsidR="00BA208F" w:rsidRDefault="00BA208F">
      <w:pPr>
        <w:spacing w:line="276" w:lineRule="auto"/>
        <w:jc w:val="both"/>
        <w:rPr>
          <w:sz w:val="20"/>
          <w:lang w:val="en-US"/>
        </w:rPr>
      </w:pPr>
    </w:p>
    <w:p w14:paraId="312DB3DC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SOL·LICITA:</w:t>
      </w:r>
    </w:p>
    <w:p w14:paraId="4159C7C1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ab/>
        <w:t>Subvenció per al bonometro per a les zones A, B, C, D.</w:t>
      </w:r>
    </w:p>
    <w:p w14:paraId="2C50FFDF" w14:textId="77777777" w:rsidR="00BA208F" w:rsidRDefault="00BA208F">
      <w:pPr>
        <w:spacing w:line="276" w:lineRule="auto"/>
        <w:jc w:val="both"/>
        <w:rPr>
          <w:sz w:val="20"/>
        </w:rPr>
      </w:pPr>
    </w:p>
    <w:p w14:paraId="3A74CFCD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S’adjunta la següent documentació:</w:t>
      </w:r>
    </w:p>
    <w:p w14:paraId="2E54B162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- Fotocòpia del DNI</w:t>
      </w:r>
      <w:r>
        <w:rPr>
          <w:sz w:val="20"/>
          <w:lang w:val="ca-ES"/>
        </w:rPr>
        <w:t>.</w:t>
      </w:r>
    </w:p>
    <w:p w14:paraId="0225C224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- Fotocòpia targeta bonometro en cas d’haver sigut beneficiari/ària l’any anterior.</w:t>
      </w:r>
    </w:p>
    <w:p w14:paraId="7D9581C4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- Document que acredite la condició de persona pensionista.</w:t>
      </w:r>
    </w:p>
    <w:p w14:paraId="6BA0403A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- Document que acredite la condició de persona amb discapacitat amb grau igual o major al 65%.</w:t>
      </w:r>
    </w:p>
    <w:p w14:paraId="7DCCE3EF" w14:textId="77777777" w:rsidR="00BA208F" w:rsidRDefault="00BA208F">
      <w:pPr>
        <w:spacing w:line="276" w:lineRule="auto"/>
        <w:jc w:val="both"/>
        <w:rPr>
          <w:sz w:val="20"/>
        </w:rPr>
      </w:pPr>
    </w:p>
    <w:p w14:paraId="38513332" w14:textId="77777777" w:rsidR="00BA208F" w:rsidRDefault="00BA208F">
      <w:pPr>
        <w:spacing w:line="276" w:lineRule="auto"/>
        <w:jc w:val="both"/>
        <w:rPr>
          <w:sz w:val="20"/>
        </w:rPr>
      </w:pPr>
    </w:p>
    <w:p w14:paraId="1E25EA3F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Per tot això:</w:t>
      </w:r>
    </w:p>
    <w:p w14:paraId="2F9827A3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DECLARE, SOTA LA MEUA RESPONSABILITAT, que no em trobe incurs en cap de les circumstàncies arreplegades en els apartats 2 i 3 de l’article 13 de la Llei 38/2003 General de Subvencions, les qualsimpedeixen obtindre la condició de persona beneficiària per a la Convocatòria.</w:t>
      </w:r>
    </w:p>
    <w:p w14:paraId="7B356D41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DECLARE, SOTA LA MEUA RESPONSABILITAT, que em trobe al corrent de totes les meues obligacions tributàries i amb la Seguretat Social en els termes de la Llei 38/2003 General de Subvencions.</w:t>
      </w:r>
    </w:p>
    <w:p w14:paraId="4BAD5D09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  <w:bookmarkStart w:id="0" w:name="_GoBack"/>
      <w:bookmarkEnd w:id="0"/>
      <w:r>
        <w:rPr>
          <w:sz w:val="20"/>
        </w:rPr>
        <w:t>DECLARE ,SOTA LA MEUA RESPONSABILITAT, que no percebo ajudes de trasnport de cap organismo oficial o privat i acceptació de les bases.</w:t>
      </w:r>
    </w:p>
    <w:p w14:paraId="54D6F703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  <w:r>
        <w:rPr>
          <w:color w:val="000000"/>
          <w:sz w:val="20"/>
        </w:rPr>
        <w:t>AUTORITZE l'Ajuntament de Rafelbunyol perquè realitze els tràmits necessaris per a l'expedició del títol de transport i CEDISC el dret de cobrament de la subvenció en favor d'FGV autoritzant l'Ajuntament a transferir-li l'import subvencionat per a l'expedició d'aquest.</w:t>
      </w:r>
    </w:p>
    <w:p w14:paraId="55CF18A3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04F10A4C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2E24BA5C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520E3077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0566254B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3AB15C7A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413590EF" w14:textId="77777777" w:rsidR="00BA208F" w:rsidRDefault="00BA208F">
      <w:pPr>
        <w:spacing w:line="276" w:lineRule="auto"/>
        <w:jc w:val="both"/>
        <w:rPr>
          <w:color w:val="000000"/>
          <w:sz w:val="20"/>
        </w:rPr>
      </w:pPr>
    </w:p>
    <w:p w14:paraId="3F05E7C8" w14:textId="77777777" w:rsidR="00BA208F" w:rsidRDefault="00BA208F">
      <w:pPr>
        <w:spacing w:line="276" w:lineRule="auto"/>
        <w:jc w:val="both"/>
        <w:rPr>
          <w:sz w:val="20"/>
        </w:rPr>
      </w:pPr>
      <w:r>
        <w:rPr>
          <w:sz w:val="20"/>
        </w:rPr>
        <w:t>Per tot això:</w:t>
      </w:r>
    </w:p>
    <w:p w14:paraId="6099BE05" w14:textId="77777777" w:rsidR="00BA208F" w:rsidRDefault="00BA208F">
      <w:pPr>
        <w:spacing w:line="276" w:lineRule="auto"/>
        <w:jc w:val="both"/>
      </w:pPr>
      <w:r>
        <w:rPr>
          <w:sz w:val="20"/>
        </w:rPr>
        <w:t xml:space="preserve">SOL·LICITA a vosté que, tenint per presentat aquest escrit i previ els tràmits corresponents, se servisca concedir el que sol·licita. </w:t>
      </w:r>
    </w:p>
    <w:p w14:paraId="051BA1E8" w14:textId="77777777" w:rsidR="00BA208F" w:rsidRDefault="00BA208F">
      <w:pPr>
        <w:spacing w:line="276" w:lineRule="auto"/>
        <w:jc w:val="both"/>
      </w:pPr>
    </w:p>
    <w:p w14:paraId="101EFDD4" w14:textId="77777777" w:rsidR="00BA208F" w:rsidRDefault="00BA208F">
      <w:pPr>
        <w:spacing w:line="276" w:lineRule="auto"/>
        <w:jc w:val="both"/>
        <w:rPr>
          <w:sz w:val="20"/>
        </w:rPr>
      </w:pPr>
      <w:r>
        <w:t>SIGNATURA:</w:t>
      </w:r>
    </w:p>
    <w:p w14:paraId="0FFC5881" w14:textId="77777777" w:rsidR="00BA208F" w:rsidRDefault="00BA208F">
      <w:pPr>
        <w:spacing w:line="276" w:lineRule="auto"/>
        <w:jc w:val="both"/>
        <w:rPr>
          <w:sz w:val="20"/>
        </w:rPr>
      </w:pPr>
    </w:p>
    <w:p w14:paraId="5EDBFFF6" w14:textId="77777777" w:rsidR="00BA208F" w:rsidRDefault="00BA208F">
      <w:pPr>
        <w:spacing w:line="276" w:lineRule="auto"/>
        <w:jc w:val="center"/>
        <w:rPr>
          <w:sz w:val="20"/>
        </w:rPr>
      </w:pPr>
    </w:p>
    <w:p w14:paraId="38F77BED" w14:textId="77777777" w:rsidR="00BA208F" w:rsidRDefault="00BA208F">
      <w:pPr>
        <w:spacing w:line="276" w:lineRule="auto"/>
        <w:jc w:val="center"/>
        <w:rPr>
          <w:sz w:val="20"/>
        </w:rPr>
      </w:pPr>
      <w:r>
        <w:rPr>
          <w:sz w:val="20"/>
        </w:rPr>
        <w:t>Rafelbunyol, ______ de____________________ de 20__</w:t>
      </w:r>
    </w:p>
    <w:p w14:paraId="0959FABC" w14:textId="77777777" w:rsidR="00BA208F" w:rsidRDefault="00BA208F">
      <w:pPr>
        <w:spacing w:line="276" w:lineRule="auto"/>
        <w:jc w:val="center"/>
        <w:rPr>
          <w:sz w:val="20"/>
        </w:rPr>
      </w:pPr>
    </w:p>
    <w:p w14:paraId="5BF4A449" w14:textId="77777777" w:rsidR="00BA208F" w:rsidRDefault="00BA208F">
      <w:pPr>
        <w:spacing w:line="276" w:lineRule="auto"/>
        <w:jc w:val="center"/>
        <w:rPr>
          <w:b/>
        </w:rPr>
      </w:pPr>
      <w:r>
        <w:rPr>
          <w:sz w:val="20"/>
        </w:rPr>
        <w:t>SR. ALCALDE-PRESIDENT DE L’AJUNTAMENT DE RAFELBUNYOL</w:t>
      </w:r>
    </w:p>
    <w:p w14:paraId="534F61E1" w14:textId="77777777" w:rsidR="00BA208F" w:rsidRDefault="00BA208F">
      <w:pPr>
        <w:spacing w:line="360" w:lineRule="auto"/>
        <w:jc w:val="both"/>
        <w:rPr>
          <w:b/>
        </w:rPr>
      </w:pPr>
    </w:p>
    <w:p w14:paraId="276ADB04" w14:textId="77777777" w:rsidR="00BA208F" w:rsidRDefault="00BA208F">
      <w:pPr>
        <w:spacing w:line="360" w:lineRule="auto"/>
        <w:jc w:val="center"/>
        <w:rPr>
          <w:b/>
        </w:rPr>
      </w:pPr>
    </w:p>
    <w:p w14:paraId="4960FFF8" w14:textId="77777777" w:rsidR="00BA208F" w:rsidRDefault="00BA208F">
      <w:pPr>
        <w:tabs>
          <w:tab w:val="left" w:pos="1155"/>
        </w:tabs>
        <w:spacing w:line="360" w:lineRule="auto"/>
        <w:jc w:val="center"/>
      </w:pPr>
    </w:p>
    <w:sectPr w:rsidR="00BA208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8E7A3" w14:textId="77777777" w:rsidR="00C54612" w:rsidRDefault="00C54612">
      <w:r>
        <w:separator/>
      </w:r>
    </w:p>
  </w:endnote>
  <w:endnote w:type="continuationSeparator" w:id="0">
    <w:p w14:paraId="2E3AC4FB" w14:textId="77777777" w:rsidR="00C54612" w:rsidRDefault="00C54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70E8F" w14:textId="77777777" w:rsidR="00BA208F" w:rsidRDefault="00BA208F">
    <w:pPr>
      <w:pStyle w:val="Piedepgina"/>
    </w:pPr>
    <w:r>
      <w:pict w14:anchorId="4AAD76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8.25pt;height:23.25pt" filled="t">
          <v:fill color2="black"/>
          <v:imagedata r:id="rId1" o:title="" croptop="-1529f" cropbottom="-1529f" cropright="-76f"/>
        </v:shape>
      </w:pict>
    </w:r>
    <w:r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6A627" w14:textId="77777777" w:rsidR="00BA208F" w:rsidRDefault="00BA20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E831D" w14:textId="77777777" w:rsidR="00C54612" w:rsidRDefault="00C54612">
      <w:r>
        <w:separator/>
      </w:r>
    </w:p>
  </w:footnote>
  <w:footnote w:type="continuationSeparator" w:id="0">
    <w:p w14:paraId="7E933CB4" w14:textId="77777777" w:rsidR="00C54612" w:rsidRDefault="00C54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A9C1" w14:textId="77777777" w:rsidR="00BA208F" w:rsidRDefault="00BA208F">
    <w:pPr>
      <w:pStyle w:val="Encabezado"/>
      <w:rPr>
        <w:rFonts w:eastAsia="Arial"/>
      </w:rPr>
    </w:pPr>
    <w:r>
      <w:rPr>
        <w:rFonts w:eastAsia="Arial"/>
      </w:rPr>
      <w:pict w14:anchorId="31D024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1.25pt;height:57.75pt" filled="t">
          <v:fill opacity="0" color2="black"/>
          <v:imagedata r:id="rId1" o:title="" croptop="-546f" cropbottom="-546f" cropright="-320f"/>
        </v:shape>
      </w:pict>
    </w:r>
    <w:r>
      <w:pict w14:anchorId="1914B697">
        <v:shape id="_x0000_s1025" type="#_x0000_t75" style="position:absolute;margin-left:299.25pt;margin-top:7.75pt;width:180.5pt;height:49.05pt;z-index:1;mso-wrap-distance-left:9.05pt;mso-wrap-distance-right:9.05pt;mso-position-horizontal-relative:text;mso-position-vertical-relative:text" o:allowincell="f" filled="t">
          <v:fill opacity="0" color2="black"/>
          <v:imagedata r:id="rId2" o:title="" croptop="-120f" cropbottom="-120f" cropleft="-44f" cropright="-44f"/>
        </v:shape>
      </w:pict>
    </w:r>
  </w:p>
  <w:p w14:paraId="098A214A" w14:textId="77777777" w:rsidR="00BA208F" w:rsidRDefault="00BA208F">
    <w:pPr>
      <w:pStyle w:val="Encabezado"/>
    </w:pPr>
    <w:r>
      <w:rPr>
        <w:rFonts w:eastAsia="Arial"/>
      </w:rPr>
      <w:t xml:space="preserve">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D054C" w14:textId="77777777" w:rsidR="00BA208F" w:rsidRDefault="00BA20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46462004">
    <w:abstractNumId w:val="0"/>
  </w:num>
  <w:num w:numId="2" w16cid:durableId="892080454">
    <w:abstractNumId w:val="1"/>
  </w:num>
  <w:num w:numId="3" w16cid:durableId="1849061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72E"/>
    <w:rsid w:val="003B7729"/>
    <w:rsid w:val="0063172E"/>
    <w:rsid w:val="006B121B"/>
    <w:rsid w:val="00BA208F"/>
    <w:rsid w:val="00C5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oNotEmbedSmartTags/>
  <w:decimalSymbol w:val=","/>
  <w:listSeparator w:val=";"/>
  <w14:docId w14:val="429E4DF1"/>
  <w15:chartTrackingRefBased/>
  <w15:docId w15:val="{A3724B70-CD50-4B7D-8D73-B5669A429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 w:hint="default"/>
      <w:sz w:val="22"/>
      <w:szCs w:val="22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Arial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qFormat/>
    <w:pPr>
      <w:widowControl/>
      <w:suppressAutoHyphens w:val="0"/>
      <w:ind w:left="720"/>
      <w:contextualSpacing/>
    </w:pPr>
    <w:rPr>
      <w:rFonts w:eastAsia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1650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cp:lastModifiedBy>Secretaria</cp:lastModifiedBy>
  <cp:revision>2</cp:revision>
  <cp:lastPrinted>1995-11-21T16:41:00Z</cp:lastPrinted>
  <dcterms:created xsi:type="dcterms:W3CDTF">2025-10-28T12:02:00Z</dcterms:created>
  <dcterms:modified xsi:type="dcterms:W3CDTF">2025-10-28T12:02:00Z</dcterms:modified>
</cp:coreProperties>
</file>