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321FC7E9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6A759B">
        <w:rPr>
          <w:b/>
          <w:lang w:eastAsia="zh-CN"/>
        </w:rPr>
        <w:t xml:space="preserve">AVV SAN XURXO DE </w:t>
      </w:r>
      <w:r w:rsidR="00C10DB5">
        <w:rPr>
          <w:b/>
          <w:lang w:eastAsia="zh-CN"/>
        </w:rPr>
        <w:t>MA</w:t>
      </w:r>
      <w:r w:rsidR="006A759B">
        <w:rPr>
          <w:b/>
          <w:lang w:eastAsia="zh-CN"/>
        </w:rPr>
        <w:t>GALOFES</w:t>
      </w:r>
      <w:r w:rsidR="00915B16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PARA A ORGANIZACIÓN </w:t>
      </w:r>
      <w:r w:rsidR="005635AB">
        <w:rPr>
          <w:b/>
          <w:lang w:eastAsia="zh-CN"/>
        </w:rPr>
        <w:t>D</w:t>
      </w:r>
      <w:r w:rsidR="00831A79">
        <w:rPr>
          <w:b/>
          <w:lang w:eastAsia="zh-CN"/>
        </w:rPr>
        <w:t>A</w:t>
      </w:r>
      <w:r w:rsidR="006A759B">
        <w:rPr>
          <w:b/>
          <w:lang w:eastAsia="zh-CN"/>
        </w:rPr>
        <w:t xml:space="preserve"> FESTA DO POLDRO</w:t>
      </w:r>
    </w:p>
    <w:p w14:paraId="054A0E9D" w14:textId="77777777" w:rsidR="00C846E0" w:rsidRDefault="00C846E0" w:rsidP="0002303E">
      <w:pPr>
        <w:suppressAutoHyphens/>
        <w:rPr>
          <w:b/>
          <w:lang w:eastAsia="zh-CN"/>
        </w:rPr>
      </w:pPr>
    </w:p>
    <w:p w14:paraId="65C1784F" w14:textId="77777777" w:rsidR="00C846E0" w:rsidRDefault="00C846E0" w:rsidP="00C846E0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1DE1DD72" w14:textId="77777777" w:rsidR="00C846E0" w:rsidRDefault="00C846E0" w:rsidP="0002303E">
      <w:pPr>
        <w:suppressAutoHyphens/>
        <w:rPr>
          <w:b/>
          <w:lang w:eastAsia="zh-CN"/>
        </w:rPr>
      </w:pP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311BDB9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8D62D5">
        <w:rPr>
          <w:lang w:eastAsia="zh-CN"/>
        </w:rPr>
        <w:t>----------------</w:t>
      </w:r>
      <w:r>
        <w:rPr>
          <w:lang w:eastAsia="zh-CN"/>
        </w:rPr>
        <w:t xml:space="preserve">, DNI </w:t>
      </w:r>
      <w:r w:rsidR="008D62D5">
        <w:rPr>
          <w:lang w:eastAsia="zh-CN"/>
        </w:rPr>
        <w:t>----------------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484D4FB3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Doutra parte, </w:t>
      </w:r>
      <w:r w:rsidR="00185B12">
        <w:rPr>
          <w:lang w:eastAsia="zh-CN"/>
        </w:rPr>
        <w:t>D</w:t>
      </w:r>
      <w:r w:rsidR="00412A50" w:rsidRPr="008920D1">
        <w:rPr>
          <w:lang w:eastAsia="zh-CN"/>
        </w:rPr>
        <w:t xml:space="preserve">. </w:t>
      </w:r>
      <w:r w:rsidR="008D62D5">
        <w:rPr>
          <w:lang w:eastAsia="zh-CN"/>
        </w:rPr>
        <w:t>------------------</w:t>
      </w:r>
      <w:r w:rsidRPr="008920D1">
        <w:rPr>
          <w:lang w:eastAsia="zh-CN"/>
        </w:rPr>
        <w:t>, DNI</w:t>
      </w:r>
      <w:r w:rsidR="00A158A4" w:rsidRPr="008920D1">
        <w:rPr>
          <w:lang w:eastAsia="zh-CN"/>
        </w:rPr>
        <w:t xml:space="preserve"> </w:t>
      </w:r>
      <w:r w:rsidR="008D62D5">
        <w:rPr>
          <w:lang w:eastAsia="zh-CN"/>
        </w:rPr>
        <w:t>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</w:t>
      </w:r>
      <w:r w:rsidR="008920D1">
        <w:rPr>
          <w:lang w:eastAsia="zh-CN"/>
        </w:rPr>
        <w:t xml:space="preserve">AVV. San Xurxo de </w:t>
      </w:r>
      <w:proofErr w:type="spellStart"/>
      <w:r w:rsidR="008920D1">
        <w:rPr>
          <w:lang w:eastAsia="zh-CN"/>
        </w:rPr>
        <w:t>Magalofes</w:t>
      </w:r>
      <w:proofErr w:type="spellEnd"/>
      <w:r w:rsidR="00185B12">
        <w:rPr>
          <w:lang w:eastAsia="zh-CN"/>
        </w:rPr>
        <w:t>,</w:t>
      </w:r>
      <w:r w:rsidR="006151E0">
        <w:rPr>
          <w:lang w:eastAsia="zh-CN"/>
        </w:rPr>
        <w:t xml:space="preserve"> con CIF</w:t>
      </w:r>
      <w:r w:rsidR="008920D1">
        <w:rPr>
          <w:lang w:eastAsia="zh-CN"/>
        </w:rPr>
        <w:t xml:space="preserve"> G15150410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05DB7A8D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C10DB5">
        <w:rPr>
          <w:b/>
          <w:lang w:eastAsia="zh-CN"/>
        </w:rPr>
        <w:t>AVV SAN XURXO DE MAGALOFES</w:t>
      </w:r>
      <w:r w:rsidR="00C10DB5">
        <w:rPr>
          <w:lang w:eastAsia="zh-CN"/>
        </w:rPr>
        <w:t xml:space="preserve">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C10DB5">
        <w:rPr>
          <w:b/>
          <w:bCs/>
          <w:lang w:eastAsia="zh-CN"/>
        </w:rPr>
        <w:t>1.200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SEGUNDA. CRÉDITO ORZAMENTARIO:</w:t>
      </w:r>
    </w:p>
    <w:p w14:paraId="5EBE8901" w14:textId="36AAD552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C10DB5">
        <w:rPr>
          <w:b/>
          <w:bCs/>
          <w:lang w:eastAsia="zh-CN"/>
        </w:rPr>
        <w:t>1.200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>. Dita cantidade debe destinarse única e exclusivamente ao financiamento dos gastos da organización do</w:t>
      </w:r>
      <w:r w:rsidR="003D4CEC" w:rsidRPr="003D4CEC">
        <w:rPr>
          <w:b/>
          <w:lang w:eastAsia="zh-CN"/>
        </w:rPr>
        <w:t xml:space="preserve"> </w:t>
      </w:r>
      <w:r w:rsidR="00C10DB5">
        <w:rPr>
          <w:b/>
          <w:lang w:eastAsia="zh-CN"/>
        </w:rPr>
        <w:t>AVV SAN XURXO DE MAGALOFES</w:t>
      </w:r>
      <w:r w:rsidR="00C10DB5">
        <w:rPr>
          <w:lang w:eastAsia="zh-CN"/>
        </w:rPr>
        <w:t xml:space="preserve"> </w:t>
      </w:r>
      <w:r>
        <w:rPr>
          <w:lang w:eastAsia="zh-CN"/>
        </w:rPr>
        <w:t>que se especifica na memoria e no orzamento de gastos que presenta a entidade con RXE núm.</w:t>
      </w:r>
      <w:r w:rsidR="00351FF2">
        <w:rPr>
          <w:lang w:eastAsia="zh-CN"/>
        </w:rPr>
        <w:t xml:space="preserve"> </w:t>
      </w:r>
      <w:r w:rsidR="00C10DB5">
        <w:rPr>
          <w:lang w:eastAsia="zh-CN"/>
        </w:rPr>
        <w:t>999-2580, do 04.09.2025.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59C40B30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C10DB5">
        <w:rPr>
          <w:b/>
          <w:lang w:eastAsia="zh-CN"/>
        </w:rPr>
        <w:t>AVV SAN XURXO DE MAGALOFES</w:t>
      </w:r>
      <w:r w:rsidR="00C10DB5">
        <w:rPr>
          <w:lang w:eastAsia="zh-CN"/>
        </w:rPr>
        <w:t xml:space="preserve"> </w:t>
      </w:r>
      <w:r>
        <w:rPr>
          <w:lang w:eastAsia="zh-CN"/>
        </w:rPr>
        <w:t xml:space="preserve">para organizar e desenvolver as actividades </w:t>
      </w:r>
      <w:r w:rsidR="006D3946">
        <w:rPr>
          <w:lang w:eastAsia="zh-CN"/>
        </w:rPr>
        <w:t>da</w:t>
      </w:r>
      <w:r w:rsidR="005635AB">
        <w:rPr>
          <w:lang w:eastAsia="zh-CN"/>
        </w:rPr>
        <w:t xml:space="preserve"> </w:t>
      </w:r>
      <w:r w:rsidR="00C10DB5">
        <w:rPr>
          <w:b/>
          <w:bCs/>
          <w:lang w:eastAsia="zh-CN"/>
        </w:rPr>
        <w:t>FESTA DO POLDRO.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10E5D229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981C64">
        <w:rPr>
          <w:b/>
          <w:lang w:eastAsia="zh-CN"/>
        </w:rPr>
        <w:t>1.200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4D99E064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A800FE">
        <w:rPr>
          <w:b/>
          <w:lang w:eastAsia="zh-CN"/>
        </w:rPr>
        <w:t>AVV SAN XURXO DE MAGALOFES</w:t>
      </w:r>
      <w:r w:rsidR="00A800FE">
        <w:rPr>
          <w:lang w:eastAsia="zh-CN"/>
        </w:rPr>
        <w:t xml:space="preserve"> </w:t>
      </w:r>
      <w:r>
        <w:rPr>
          <w:lang w:eastAsia="zh-CN"/>
        </w:rPr>
        <w:t>asume as obrigas derivadas da xestión e organización das actividades para</w:t>
      </w:r>
      <w:r w:rsidR="00FA0B25">
        <w:rPr>
          <w:lang w:eastAsia="zh-CN"/>
        </w:rPr>
        <w:t xml:space="preserve"> </w:t>
      </w:r>
      <w:r w:rsidR="00A800FE">
        <w:rPr>
          <w:lang w:eastAsia="zh-CN"/>
        </w:rPr>
        <w:t xml:space="preserve">a </w:t>
      </w:r>
      <w:r w:rsidR="00A800FE">
        <w:rPr>
          <w:b/>
          <w:bCs/>
          <w:lang w:eastAsia="zh-CN"/>
        </w:rPr>
        <w:t>FESTA DO POLDRO.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>Toda alteración das condicións que se tiveran en conta para a concesión desta axuda e, en todo caso, a obtención concorrente de subvencións ou axudas outorgadas por outras administracións ou entes 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28530061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 w:rsidRP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7249A3">
        <w:rPr>
          <w:bCs/>
          <w:lang w:eastAsia="zh-CN"/>
        </w:rPr>
        <w:t>AVV. SAN XURXO DE MAGALOFES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85B12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672C"/>
    <w:rsid w:val="00395A43"/>
    <w:rsid w:val="003B1254"/>
    <w:rsid w:val="003B1972"/>
    <w:rsid w:val="003B1FAE"/>
    <w:rsid w:val="003D4CEC"/>
    <w:rsid w:val="003D5A74"/>
    <w:rsid w:val="003E4DAF"/>
    <w:rsid w:val="004014F8"/>
    <w:rsid w:val="00411FA3"/>
    <w:rsid w:val="00412A50"/>
    <w:rsid w:val="004140EC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371C6"/>
    <w:rsid w:val="00546741"/>
    <w:rsid w:val="005551EE"/>
    <w:rsid w:val="00556D11"/>
    <w:rsid w:val="00560B22"/>
    <w:rsid w:val="005635AB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59B"/>
    <w:rsid w:val="006A770B"/>
    <w:rsid w:val="006B3601"/>
    <w:rsid w:val="006B62FE"/>
    <w:rsid w:val="006D3946"/>
    <w:rsid w:val="006D54D2"/>
    <w:rsid w:val="006E4EFF"/>
    <w:rsid w:val="0070144A"/>
    <w:rsid w:val="00705731"/>
    <w:rsid w:val="007249A3"/>
    <w:rsid w:val="00743B97"/>
    <w:rsid w:val="00745571"/>
    <w:rsid w:val="00762971"/>
    <w:rsid w:val="00781063"/>
    <w:rsid w:val="007A23ED"/>
    <w:rsid w:val="007C2EA1"/>
    <w:rsid w:val="007C3408"/>
    <w:rsid w:val="007F2F85"/>
    <w:rsid w:val="007F77F7"/>
    <w:rsid w:val="008064A1"/>
    <w:rsid w:val="00831A79"/>
    <w:rsid w:val="0083340E"/>
    <w:rsid w:val="00845CDC"/>
    <w:rsid w:val="00850E78"/>
    <w:rsid w:val="008513CF"/>
    <w:rsid w:val="00852096"/>
    <w:rsid w:val="00863F2F"/>
    <w:rsid w:val="00865139"/>
    <w:rsid w:val="00883937"/>
    <w:rsid w:val="008920D1"/>
    <w:rsid w:val="008D62D5"/>
    <w:rsid w:val="008F7D82"/>
    <w:rsid w:val="009077B3"/>
    <w:rsid w:val="00915B16"/>
    <w:rsid w:val="009162ED"/>
    <w:rsid w:val="00942B12"/>
    <w:rsid w:val="00943C13"/>
    <w:rsid w:val="00945DB1"/>
    <w:rsid w:val="009604B1"/>
    <w:rsid w:val="009737D8"/>
    <w:rsid w:val="00981C64"/>
    <w:rsid w:val="009B5C82"/>
    <w:rsid w:val="009D1D53"/>
    <w:rsid w:val="00A158A4"/>
    <w:rsid w:val="00A5261F"/>
    <w:rsid w:val="00A609B3"/>
    <w:rsid w:val="00A622DA"/>
    <w:rsid w:val="00A7606E"/>
    <w:rsid w:val="00A800FE"/>
    <w:rsid w:val="00A927A3"/>
    <w:rsid w:val="00AB16C9"/>
    <w:rsid w:val="00AE72A7"/>
    <w:rsid w:val="00AE7535"/>
    <w:rsid w:val="00B10758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05FDE"/>
    <w:rsid w:val="00C0608A"/>
    <w:rsid w:val="00C10DB5"/>
    <w:rsid w:val="00C32A8C"/>
    <w:rsid w:val="00C520E4"/>
    <w:rsid w:val="00C66579"/>
    <w:rsid w:val="00C71E5B"/>
    <w:rsid w:val="00C75397"/>
    <w:rsid w:val="00C846E0"/>
    <w:rsid w:val="00C91ADA"/>
    <w:rsid w:val="00CB6487"/>
    <w:rsid w:val="00CC2F0C"/>
    <w:rsid w:val="00CC5752"/>
    <w:rsid w:val="00D0396A"/>
    <w:rsid w:val="00D07D0B"/>
    <w:rsid w:val="00D1500F"/>
    <w:rsid w:val="00D265BB"/>
    <w:rsid w:val="00D63F15"/>
    <w:rsid w:val="00D66715"/>
    <w:rsid w:val="00DC70F0"/>
    <w:rsid w:val="00DE22F9"/>
    <w:rsid w:val="00E05416"/>
    <w:rsid w:val="00E14BEC"/>
    <w:rsid w:val="00E1578E"/>
    <w:rsid w:val="00E15FFE"/>
    <w:rsid w:val="00E25E57"/>
    <w:rsid w:val="00E47A73"/>
    <w:rsid w:val="00E508A2"/>
    <w:rsid w:val="00E5188F"/>
    <w:rsid w:val="00E51CDD"/>
    <w:rsid w:val="00E524FB"/>
    <w:rsid w:val="00E87EF1"/>
    <w:rsid w:val="00ED0D26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4</Pages>
  <Words>2144</Words>
  <Characters>11796</Characters>
  <Application>Microsoft Office Word</Application>
  <DocSecurity>0</DocSecurity>
  <Lines>98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148</cp:revision>
  <cp:lastPrinted>2023-02-21T15:02:00Z</cp:lastPrinted>
  <dcterms:created xsi:type="dcterms:W3CDTF">2015-03-23T11:18:00Z</dcterms:created>
  <dcterms:modified xsi:type="dcterms:W3CDTF">2025-10-16T10:03:00Z</dcterms:modified>
</cp:coreProperties>
</file>