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2FD09D6E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F10D98">
        <w:rPr>
          <w:b/>
          <w:lang w:eastAsia="zh-CN"/>
        </w:rPr>
        <w:t xml:space="preserve">ANPA </w:t>
      </w:r>
      <w:r w:rsidR="00D41613">
        <w:rPr>
          <w:b/>
          <w:lang w:eastAsia="zh-CN"/>
        </w:rPr>
        <w:t>CENTIEIRAS</w:t>
      </w:r>
      <w:r w:rsidR="00F10D98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 xml:space="preserve">DO </w:t>
      </w:r>
      <w:r w:rsidR="00F10D98">
        <w:rPr>
          <w:b/>
          <w:lang w:eastAsia="zh-CN"/>
        </w:rPr>
        <w:t>COMEDOR ESCOLAR</w:t>
      </w:r>
    </w:p>
    <w:p w14:paraId="2C0B7349" w14:textId="77777777" w:rsidR="0072727C" w:rsidRDefault="0072727C" w:rsidP="0002303E">
      <w:pPr>
        <w:suppressAutoHyphens/>
        <w:rPr>
          <w:b/>
          <w:lang w:eastAsia="zh-CN"/>
        </w:rPr>
      </w:pPr>
    </w:p>
    <w:p w14:paraId="1F5DF6A1" w14:textId="77777777" w:rsidR="0072727C" w:rsidRDefault="0072727C" w:rsidP="0072727C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4C46DA24" w14:textId="77777777" w:rsidR="0072727C" w:rsidRDefault="0072727C" w:rsidP="0002303E">
      <w:pPr>
        <w:suppressAutoHyphens/>
        <w:rPr>
          <w:b/>
          <w:lang w:eastAsia="zh-CN"/>
        </w:rPr>
      </w:pP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583F8E30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Dunha parte, D</w:t>
      </w:r>
      <w:r w:rsidR="001D3535">
        <w:rPr>
          <w:lang w:eastAsia="zh-CN"/>
        </w:rPr>
        <w:t>na</w:t>
      </w:r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C32DFA">
        <w:rPr>
          <w:lang w:eastAsia="zh-CN"/>
        </w:rPr>
        <w:t>-----------------</w:t>
      </w:r>
      <w:r>
        <w:rPr>
          <w:lang w:eastAsia="zh-CN"/>
        </w:rPr>
        <w:t xml:space="preserve">, DNI </w:t>
      </w:r>
      <w:r w:rsidR="00C32DFA">
        <w:rPr>
          <w:lang w:eastAsia="zh-CN"/>
        </w:rPr>
        <w:t>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3CB7B9F1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r w:rsidR="00185B12">
        <w:rPr>
          <w:lang w:eastAsia="zh-CN"/>
        </w:rPr>
        <w:t>D</w:t>
      </w:r>
      <w:r w:rsidR="00D41613">
        <w:rPr>
          <w:lang w:eastAsia="zh-CN"/>
        </w:rPr>
        <w:t xml:space="preserve">na. </w:t>
      </w:r>
      <w:r w:rsidR="00C32DFA">
        <w:rPr>
          <w:lang w:eastAsia="zh-CN"/>
        </w:rPr>
        <w:t>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C32DFA">
        <w:rPr>
          <w:lang w:eastAsia="zh-CN"/>
        </w:rPr>
        <w:t>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>a</w:t>
      </w:r>
      <w:r w:rsidR="00672271">
        <w:rPr>
          <w:lang w:eastAsia="zh-CN"/>
        </w:rPr>
        <w:t xml:space="preserve"> ANPA </w:t>
      </w:r>
      <w:r w:rsidR="00D41613">
        <w:rPr>
          <w:lang w:eastAsia="zh-CN"/>
        </w:rPr>
        <w:t>Centieiras</w:t>
      </w:r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5635AB">
        <w:rPr>
          <w:lang w:eastAsia="zh-CN"/>
        </w:rPr>
        <w:t xml:space="preserve"> </w:t>
      </w:r>
      <w:r w:rsidR="00D41613">
        <w:rPr>
          <w:lang w:eastAsia="zh-CN"/>
        </w:rPr>
        <w:t>G15280647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0E519838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F10D98">
        <w:rPr>
          <w:b/>
          <w:lang w:eastAsia="zh-CN"/>
        </w:rPr>
        <w:t xml:space="preserve">ANPA </w:t>
      </w:r>
      <w:r w:rsidR="00F64AA4">
        <w:rPr>
          <w:b/>
          <w:lang w:eastAsia="zh-CN"/>
        </w:rPr>
        <w:t>CENTIEIRAS</w:t>
      </w:r>
      <w:r w:rsidR="00F10D98">
        <w:rPr>
          <w:b/>
          <w:lang w:eastAsia="zh-CN"/>
        </w:rPr>
        <w:t xml:space="preserve">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F10D98">
        <w:rPr>
          <w:b/>
          <w:bCs/>
          <w:lang w:eastAsia="zh-CN"/>
        </w:rPr>
        <w:t>3.</w:t>
      </w:r>
      <w:r w:rsidR="00F64AA4">
        <w:rPr>
          <w:b/>
          <w:bCs/>
          <w:lang w:eastAsia="zh-CN"/>
        </w:rPr>
        <w:t>0</w:t>
      </w:r>
      <w:r w:rsidR="003D4CEC">
        <w:rPr>
          <w:b/>
          <w:bCs/>
          <w:lang w:eastAsia="zh-CN"/>
        </w:rPr>
        <w:t>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72271">
        <w:rPr>
          <w:lang w:val="es-ES" w:eastAsia="zh-CN"/>
        </w:rPr>
        <w:t>326.48900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concedente.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>Tendo en conta o artigo 2.1 da Lei 38/2003, de 17 de novembro, Xeral de Subvencións, que esixe para que as disposicións de diñeiro realizadas polas entidades locais teñan a condición de subvencións, que non teñan contraprestación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11D9A85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6900D7">
        <w:rPr>
          <w:b/>
          <w:bCs/>
          <w:lang w:eastAsia="zh-CN"/>
        </w:rPr>
        <w:t>3.</w:t>
      </w:r>
      <w:r w:rsidR="00F64AA4">
        <w:rPr>
          <w:b/>
          <w:bCs/>
          <w:lang w:eastAsia="zh-CN"/>
        </w:rPr>
        <w:t>0</w:t>
      </w:r>
      <w:r w:rsidR="006900D7">
        <w:rPr>
          <w:b/>
          <w:bCs/>
          <w:lang w:eastAsia="zh-CN"/>
        </w:rPr>
        <w:t>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AE00E2">
        <w:rPr>
          <w:lang w:val="es-ES" w:eastAsia="zh-CN"/>
        </w:rPr>
        <w:t xml:space="preserve">326.48900 </w:t>
      </w:r>
      <w:r>
        <w:rPr>
          <w:lang w:eastAsia="zh-CN"/>
        </w:rPr>
        <w:t>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F64AA4">
        <w:rPr>
          <w:b/>
          <w:lang w:eastAsia="zh-CN"/>
        </w:rPr>
        <w:t xml:space="preserve">ANPA CENTIEIRAS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F64AA4">
        <w:rPr>
          <w:lang w:eastAsia="zh-CN"/>
        </w:rPr>
        <w:t>999-2534, do 30.08.2025 e 999-2556 do 02.09.2025.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7318D280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F64AA4">
        <w:rPr>
          <w:b/>
          <w:lang w:eastAsia="zh-CN"/>
        </w:rPr>
        <w:t xml:space="preserve">ANPA CENTIEIRAS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3B53FB">
        <w:rPr>
          <w:b/>
          <w:bCs/>
          <w:lang w:eastAsia="zh-CN"/>
        </w:rPr>
        <w:t>COMEDOR ESCOLAR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17F4D406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3B53FB">
        <w:rPr>
          <w:b/>
          <w:lang w:eastAsia="zh-CN"/>
        </w:rPr>
        <w:t>3.</w:t>
      </w:r>
      <w:r w:rsidR="00F64AA4">
        <w:rPr>
          <w:b/>
          <w:lang w:eastAsia="zh-CN"/>
        </w:rPr>
        <w:t>0</w:t>
      </w:r>
      <w:r w:rsidR="003B53FB">
        <w:rPr>
          <w:b/>
          <w:lang w:eastAsia="zh-CN"/>
        </w:rPr>
        <w:t>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3400345D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F64AA4">
        <w:rPr>
          <w:b/>
          <w:lang w:eastAsia="zh-CN"/>
        </w:rPr>
        <w:t xml:space="preserve">ANPA CENTIEIRAS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a </w:t>
      </w:r>
      <w:r w:rsidR="00676B1F">
        <w:rPr>
          <w:b/>
          <w:bCs/>
          <w:lang w:eastAsia="zh-CN"/>
        </w:rPr>
        <w:t>COMEDOR ESCOLAR</w:t>
      </w:r>
      <w:r w:rsidR="00C05FDE" w:rsidRPr="00FA0B25">
        <w:rPr>
          <w:b/>
          <w:bCs/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>en toda a información que se faga das actividades subvencionadas (folletos, carteis, libros, vídeos, CD´s, etc)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resolución de calquera dúbida ou incidencia que poida xurdir durante a execución do obxecto do convenio, aplicarase supletoriamente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7B1EDA2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676B1F" w:rsidRPr="00676B1F">
        <w:rPr>
          <w:bCs/>
          <w:lang w:eastAsia="zh-CN"/>
        </w:rPr>
        <w:t xml:space="preserve">ANPA </w:t>
      </w:r>
      <w:r w:rsidR="00F64AA4">
        <w:rPr>
          <w:bCs/>
          <w:lang w:eastAsia="zh-CN"/>
        </w:rPr>
        <w:t>CENTIEIRAS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r>
                            <w:rPr>
                              <w:szCs w:val="15"/>
                            </w:rPr>
                            <w:t>Pza</w:t>
                          </w:r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r w:rsidR="000C5417">
                            <w:rPr>
                              <w:szCs w:val="15"/>
                            </w:rPr>
                            <w:t xml:space="preserve">José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r>
                      <w:rPr>
                        <w:szCs w:val="15"/>
                      </w:rPr>
                      <w:t>Pza</w:t>
                    </w:r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r w:rsidR="000C5417">
                      <w:rPr>
                        <w:szCs w:val="15"/>
                      </w:rPr>
                      <w:t xml:space="preserve">José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0F3A9F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B53FB"/>
    <w:rsid w:val="003D4CEC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72271"/>
    <w:rsid w:val="00676B1F"/>
    <w:rsid w:val="00686FDA"/>
    <w:rsid w:val="006900D7"/>
    <w:rsid w:val="00697EA6"/>
    <w:rsid w:val="006A770B"/>
    <w:rsid w:val="006B3601"/>
    <w:rsid w:val="006B62FE"/>
    <w:rsid w:val="006D3946"/>
    <w:rsid w:val="006D54D2"/>
    <w:rsid w:val="006E4EFF"/>
    <w:rsid w:val="006E5E92"/>
    <w:rsid w:val="00705731"/>
    <w:rsid w:val="0072727C"/>
    <w:rsid w:val="00745571"/>
    <w:rsid w:val="00762971"/>
    <w:rsid w:val="00781063"/>
    <w:rsid w:val="007A23ED"/>
    <w:rsid w:val="007B179F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00E2"/>
    <w:rsid w:val="00AE72A7"/>
    <w:rsid w:val="00AE7535"/>
    <w:rsid w:val="00B044A1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32A8C"/>
    <w:rsid w:val="00C32DFA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41613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B5290"/>
    <w:rsid w:val="00EF220F"/>
    <w:rsid w:val="00EF5EFC"/>
    <w:rsid w:val="00F0222A"/>
    <w:rsid w:val="00F10D98"/>
    <w:rsid w:val="00F11905"/>
    <w:rsid w:val="00F157F0"/>
    <w:rsid w:val="00F54E39"/>
    <w:rsid w:val="00F62C3A"/>
    <w:rsid w:val="00F64AA4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2136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141</cp:revision>
  <cp:lastPrinted>2023-02-21T15:02:00Z</cp:lastPrinted>
  <dcterms:created xsi:type="dcterms:W3CDTF">2015-03-23T11:18:00Z</dcterms:created>
  <dcterms:modified xsi:type="dcterms:W3CDTF">2025-10-16T09:59:00Z</dcterms:modified>
</cp:coreProperties>
</file>