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DE43A" w14:textId="0F8BF47D" w:rsidR="00124429" w:rsidRDefault="00124429" w:rsidP="00124429">
      <w:pPr>
        <w:suppressAutoHyphens/>
        <w:rPr>
          <w:b/>
          <w:lang w:eastAsia="zh-CN"/>
        </w:rPr>
      </w:pPr>
      <w:r w:rsidRPr="00124429">
        <w:rPr>
          <w:b/>
          <w:lang w:eastAsia="zh-CN"/>
        </w:rPr>
        <w:t>CONVENIO DE COLABORACIÓN ENTRE El AYUNTAMIENTO DE FENE Y ANPA CENTIEIRAS PARA L</w:t>
      </w:r>
      <w:r w:rsidR="00E10FFB">
        <w:rPr>
          <w:b/>
          <w:lang w:eastAsia="zh-CN"/>
        </w:rPr>
        <w:t>A</w:t>
      </w:r>
      <w:r w:rsidRPr="00124429">
        <w:rPr>
          <w:b/>
          <w:lang w:eastAsia="zh-CN"/>
        </w:rPr>
        <w:t xml:space="preserve"> ORGANIZACIÓN DEL COMEDOR ESCOLAR</w:t>
      </w:r>
    </w:p>
    <w:p w14:paraId="5D7A9094" w14:textId="77777777" w:rsidR="00E10FFB" w:rsidRDefault="00E10FFB" w:rsidP="00124429">
      <w:pPr>
        <w:suppressAutoHyphens/>
        <w:rPr>
          <w:b/>
          <w:lang w:eastAsia="zh-CN"/>
        </w:rPr>
      </w:pPr>
    </w:p>
    <w:p w14:paraId="4DBC4A3D" w14:textId="77777777" w:rsidR="00E10FFB" w:rsidRDefault="00E10FFB" w:rsidP="00E10FFB">
      <w:pPr>
        <w:suppressAutoHyphens/>
        <w:rPr>
          <w:bCs/>
          <w:lang w:eastAsia="zh-CN"/>
        </w:rPr>
      </w:pPr>
      <w:r>
        <w:rPr>
          <w:bCs/>
          <w:lang w:eastAsia="zh-CN"/>
        </w:rPr>
        <w:t>Fene, a 17 de outubro de 2025</w:t>
      </w:r>
    </w:p>
    <w:p w14:paraId="7CF6B585" w14:textId="77777777" w:rsidR="00E10FFB" w:rsidRPr="00124429" w:rsidRDefault="00E10FFB" w:rsidP="00124429">
      <w:pPr>
        <w:suppressAutoHyphens/>
        <w:rPr>
          <w:b/>
          <w:lang w:eastAsia="zh-CN"/>
        </w:rPr>
      </w:pPr>
    </w:p>
    <w:p w14:paraId="5729668D" w14:textId="77777777" w:rsidR="00124429" w:rsidRPr="00124429" w:rsidRDefault="00124429" w:rsidP="00124429">
      <w:pPr>
        <w:suppressAutoHyphens/>
        <w:rPr>
          <w:b/>
          <w:lang w:eastAsia="zh-CN"/>
        </w:rPr>
      </w:pPr>
    </w:p>
    <w:p w14:paraId="6A501533" w14:textId="77777777" w:rsidR="00124429" w:rsidRPr="00124429" w:rsidRDefault="00124429" w:rsidP="00124429">
      <w:pPr>
        <w:suppressAutoHyphens/>
        <w:jc w:val="center"/>
        <w:rPr>
          <w:b/>
          <w:lang w:eastAsia="zh-CN"/>
        </w:rPr>
      </w:pPr>
      <w:r w:rsidRPr="00124429">
        <w:rPr>
          <w:b/>
          <w:lang w:eastAsia="zh-CN"/>
        </w:rPr>
        <w:t>REUNIDOS</w:t>
      </w:r>
    </w:p>
    <w:p w14:paraId="1D4A2789" w14:textId="77777777" w:rsidR="00124429" w:rsidRPr="00124429" w:rsidRDefault="00124429" w:rsidP="00124429">
      <w:pPr>
        <w:suppressAutoHyphens/>
        <w:rPr>
          <w:bCs/>
          <w:lang w:eastAsia="zh-CN"/>
        </w:rPr>
      </w:pPr>
    </w:p>
    <w:p w14:paraId="40DB7CB9" w14:textId="2CE44801" w:rsidR="00124429" w:rsidRPr="00124429" w:rsidRDefault="00124429" w:rsidP="00124429">
      <w:pPr>
        <w:suppressAutoHyphens/>
        <w:rPr>
          <w:bCs/>
          <w:lang w:eastAsia="zh-CN"/>
        </w:rPr>
      </w:pPr>
      <w:r w:rsidRPr="00124429">
        <w:rPr>
          <w:bCs/>
          <w:lang w:eastAsia="zh-CN"/>
        </w:rPr>
        <w:t xml:space="preserve">De una parte, Dña. </w:t>
      </w:r>
      <w:r>
        <w:rPr>
          <w:bCs/>
          <w:lang w:eastAsia="zh-CN"/>
        </w:rPr>
        <w:t>--------------</w:t>
      </w:r>
      <w:r w:rsidRPr="00124429">
        <w:rPr>
          <w:bCs/>
          <w:lang w:eastAsia="zh-CN"/>
        </w:rPr>
        <w:t xml:space="preserve">, DNI </w:t>
      </w:r>
      <w:r>
        <w:rPr>
          <w:bCs/>
          <w:lang w:eastAsia="zh-CN"/>
        </w:rPr>
        <w:t>-----------------</w:t>
      </w:r>
      <w:r w:rsidRPr="00124429">
        <w:rPr>
          <w:bCs/>
          <w:lang w:eastAsia="zh-CN"/>
        </w:rPr>
        <w:t>, alcaldesa del Ayuntamiento de Fene, en nombre y representación del ayuntamiento, en virtud de las facultades que le atribuye el artículo 21.1 b de la Ley 7/1985, de 2 de abril , reguladora de las bases de régimen local.</w:t>
      </w:r>
    </w:p>
    <w:p w14:paraId="3F4CA9C3" w14:textId="77777777" w:rsidR="00124429" w:rsidRPr="00124429" w:rsidRDefault="00124429" w:rsidP="00124429">
      <w:pPr>
        <w:suppressAutoHyphens/>
        <w:rPr>
          <w:bCs/>
          <w:lang w:eastAsia="zh-CN"/>
        </w:rPr>
      </w:pPr>
    </w:p>
    <w:p w14:paraId="7B196E89" w14:textId="6EF841D4" w:rsidR="00124429" w:rsidRPr="00124429" w:rsidRDefault="00124429" w:rsidP="00124429">
      <w:pPr>
        <w:suppressAutoHyphens/>
        <w:rPr>
          <w:bCs/>
          <w:lang w:eastAsia="zh-CN"/>
        </w:rPr>
      </w:pPr>
      <w:r w:rsidRPr="00124429">
        <w:rPr>
          <w:bCs/>
          <w:lang w:eastAsia="zh-CN"/>
        </w:rPr>
        <w:t xml:space="preserve">De otra parte, Dña. </w:t>
      </w:r>
      <w:r>
        <w:rPr>
          <w:bCs/>
          <w:lang w:eastAsia="zh-CN"/>
        </w:rPr>
        <w:t>------------------</w:t>
      </w:r>
      <w:r w:rsidRPr="00124429">
        <w:rPr>
          <w:bCs/>
          <w:lang w:eastAsia="zh-CN"/>
        </w:rPr>
        <w:t xml:space="preserve">, DNI </w:t>
      </w:r>
      <w:r>
        <w:rPr>
          <w:bCs/>
          <w:lang w:eastAsia="zh-CN"/>
        </w:rPr>
        <w:t>------------------</w:t>
      </w:r>
      <w:r w:rsidRPr="00124429">
        <w:rPr>
          <w:bCs/>
          <w:lang w:eastAsia="zh-CN"/>
        </w:rPr>
        <w:t>, en nombre y representación de la ANPA Centieiras, con CIF G15280647.</w:t>
      </w:r>
    </w:p>
    <w:p w14:paraId="19B26FAA" w14:textId="77777777" w:rsidR="00124429" w:rsidRPr="00124429" w:rsidRDefault="00124429" w:rsidP="00124429">
      <w:pPr>
        <w:suppressAutoHyphens/>
        <w:rPr>
          <w:bCs/>
          <w:lang w:eastAsia="zh-CN"/>
        </w:rPr>
      </w:pPr>
    </w:p>
    <w:p w14:paraId="6D7283D4" w14:textId="77777777" w:rsidR="00124429" w:rsidRPr="00124429" w:rsidRDefault="00124429" w:rsidP="00124429">
      <w:pPr>
        <w:suppressAutoHyphens/>
        <w:jc w:val="center"/>
        <w:rPr>
          <w:b/>
          <w:lang w:eastAsia="zh-CN"/>
        </w:rPr>
      </w:pPr>
      <w:r w:rsidRPr="00124429">
        <w:rPr>
          <w:b/>
          <w:lang w:eastAsia="zh-CN"/>
        </w:rPr>
        <w:t>MANIFIESTAN</w:t>
      </w:r>
    </w:p>
    <w:p w14:paraId="5D384942" w14:textId="77777777" w:rsidR="00124429" w:rsidRPr="00124429" w:rsidRDefault="00124429" w:rsidP="00124429">
      <w:pPr>
        <w:suppressAutoHyphens/>
        <w:rPr>
          <w:bCs/>
          <w:lang w:eastAsia="zh-CN"/>
        </w:rPr>
      </w:pPr>
    </w:p>
    <w:p w14:paraId="535F62E2" w14:textId="77777777" w:rsidR="00124429" w:rsidRPr="00124429" w:rsidRDefault="00124429" w:rsidP="00124429">
      <w:pPr>
        <w:suppressAutoHyphens/>
        <w:rPr>
          <w:bCs/>
          <w:lang w:eastAsia="zh-CN"/>
        </w:rPr>
      </w:pPr>
      <w:r w:rsidRPr="00124429">
        <w:rPr>
          <w:b/>
          <w:lang w:eastAsia="zh-CN"/>
        </w:rPr>
        <w:t>PRIMERO</w:t>
      </w:r>
      <w:r w:rsidRPr="00124429">
        <w:rPr>
          <w:bCs/>
          <w:lang w:eastAsia="zh-CN"/>
        </w:rPr>
        <w:t>: Que luego de la aprobación definitiva del presupuesto general 2025 (BOP núm. 94 del 20.05.2025 y núm. 145 del 01.08.2025), el Ayuntamiento de Fene, previno una subvención nominativa a la entidad ANPA CENTIEIRAS por importe máximo de #3.000,00€# con cargo a la aplicación presupuestaria 326.48900.</w:t>
      </w:r>
    </w:p>
    <w:p w14:paraId="0D616640" w14:textId="77777777" w:rsidR="00124429" w:rsidRPr="00124429" w:rsidRDefault="00124429" w:rsidP="00124429">
      <w:pPr>
        <w:suppressAutoHyphens/>
        <w:rPr>
          <w:bCs/>
          <w:lang w:eastAsia="zh-CN"/>
        </w:rPr>
      </w:pPr>
    </w:p>
    <w:p w14:paraId="6C9C592C" w14:textId="77777777" w:rsidR="00124429" w:rsidRPr="00124429" w:rsidRDefault="00124429" w:rsidP="00124429">
      <w:pPr>
        <w:suppressAutoHyphens/>
        <w:rPr>
          <w:bCs/>
          <w:lang w:eastAsia="zh-CN"/>
        </w:rPr>
      </w:pPr>
      <w:r w:rsidRPr="00124429">
        <w:rPr>
          <w:b/>
          <w:lang w:eastAsia="zh-CN"/>
        </w:rPr>
        <w:t>SEGUNDO</w:t>
      </w:r>
      <w:r w:rsidRPr="00124429">
        <w:rPr>
          <w:bCs/>
          <w:lang w:eastAsia="zh-CN"/>
        </w:rPr>
        <w:t>: El procedimiento de concesión de la subvención fue iniciado la instancia del Ayuntamiento. La entidad acompaña junto con la solicitud a siguiente documentación:</w:t>
      </w:r>
    </w:p>
    <w:p w14:paraId="4515E877" w14:textId="77777777" w:rsidR="00124429" w:rsidRPr="00124429" w:rsidRDefault="00124429" w:rsidP="00124429">
      <w:pPr>
        <w:suppressAutoHyphens/>
        <w:rPr>
          <w:bCs/>
          <w:lang w:eastAsia="zh-CN"/>
        </w:rPr>
      </w:pPr>
      <w:r w:rsidRPr="00124429">
        <w:rPr>
          <w:bCs/>
          <w:lang w:eastAsia="zh-CN"/>
        </w:rPr>
        <w:t>la)</w:t>
      </w:r>
      <w:r w:rsidRPr="00124429">
        <w:rPr>
          <w:bCs/>
          <w:lang w:eastAsia="zh-CN"/>
        </w:rPr>
        <w:tab/>
        <w:t>Acreditación de la personalidad de su representante.</w:t>
      </w:r>
    </w:p>
    <w:p w14:paraId="74840441" w14:textId="77777777" w:rsidR="00124429" w:rsidRPr="00124429" w:rsidRDefault="00124429" w:rsidP="00124429">
      <w:pPr>
        <w:suppressAutoHyphens/>
        <w:rPr>
          <w:bCs/>
          <w:lang w:eastAsia="zh-CN"/>
        </w:rPr>
      </w:pPr>
      <w:r w:rsidRPr="00124429">
        <w:rPr>
          <w:bCs/>
          <w:lang w:eastAsia="zh-CN"/>
        </w:rPr>
        <w:t>b)</w:t>
      </w:r>
      <w:r w:rsidRPr="00124429">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07A42874" w14:textId="77777777" w:rsidR="00124429" w:rsidRPr="00124429" w:rsidRDefault="00124429" w:rsidP="00124429">
      <w:pPr>
        <w:suppressAutoHyphens/>
        <w:rPr>
          <w:bCs/>
          <w:lang w:eastAsia="zh-CN"/>
        </w:rPr>
      </w:pPr>
      <w:r w:rsidRPr="00124429">
        <w:rPr>
          <w:bCs/>
          <w:lang w:eastAsia="zh-CN"/>
        </w:rPr>
        <w:t>c)</w:t>
      </w:r>
      <w:r w:rsidRPr="00124429">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14:paraId="3FB0A0EA" w14:textId="77777777" w:rsidR="00124429" w:rsidRPr="00124429" w:rsidRDefault="00124429" w:rsidP="00124429">
      <w:pPr>
        <w:suppressAutoHyphens/>
        <w:rPr>
          <w:bCs/>
          <w:lang w:eastAsia="zh-CN"/>
        </w:rPr>
      </w:pPr>
      <w:r w:rsidRPr="00124429">
        <w:rPr>
          <w:bCs/>
          <w:lang w:eastAsia="zh-CN"/>
        </w:rPr>
        <w:t>d)</w:t>
      </w:r>
      <w:r w:rsidRPr="00124429">
        <w:rPr>
          <w:bCs/>
          <w:lang w:eastAsia="zh-CN"/>
        </w:rPr>
        <w:tab/>
        <w:t>Acreditaciones vigentes de que la entidad está al corriente de sus deberes tributarios en general (Estado y Comunidad Autónoma), y en concreto, con el Ayuntamiento de Fene y con la Seguridad Social.</w:t>
      </w:r>
    </w:p>
    <w:p w14:paraId="761A0261" w14:textId="77777777" w:rsidR="00124429" w:rsidRPr="00124429" w:rsidRDefault="00124429" w:rsidP="00124429">
      <w:pPr>
        <w:suppressAutoHyphens/>
        <w:rPr>
          <w:bCs/>
          <w:lang w:eastAsia="zh-CN"/>
        </w:rPr>
      </w:pPr>
      <w:r w:rsidRPr="00124429">
        <w:rPr>
          <w:bCs/>
          <w:lang w:eastAsia="zh-CN"/>
        </w:rPr>
        <w:t>y)</w:t>
      </w:r>
      <w:r w:rsidRPr="00124429">
        <w:rPr>
          <w:bCs/>
          <w:lang w:eastAsia="zh-CN"/>
        </w:rPr>
        <w:tab/>
        <w:t>Declaración responsable de no estar incursa la entidad en ninguna de las causas que determina el art. 13.2 de la Ley 38/2003 general de subvenciones (art. 10.2 Ley 9/2007, de 13 de junio , de subvenciones de Galicia).</w:t>
      </w:r>
    </w:p>
    <w:p w14:paraId="5EDA271E" w14:textId="77777777" w:rsidR="00124429" w:rsidRPr="00124429" w:rsidRDefault="00124429" w:rsidP="00124429">
      <w:pPr>
        <w:suppressAutoHyphens/>
        <w:rPr>
          <w:bCs/>
          <w:lang w:eastAsia="zh-CN"/>
        </w:rPr>
      </w:pPr>
      <w:r w:rsidRPr="00124429">
        <w:rPr>
          <w:bCs/>
          <w:lang w:eastAsia="zh-CN"/>
        </w:rPr>
        <w:t>f)</w:t>
      </w:r>
      <w:r w:rsidRPr="00124429">
        <w:rPr>
          <w:bCs/>
          <w:lang w:eastAsia="zh-CN"/>
        </w:rPr>
        <w:tab/>
        <w:t>Obra en poder del Ayuntamiento certificación de los datos bancarios de la entidad.</w:t>
      </w:r>
    </w:p>
    <w:p w14:paraId="721B88AE" w14:textId="77777777" w:rsidR="00124429" w:rsidRPr="00124429" w:rsidRDefault="00124429" w:rsidP="00124429">
      <w:pPr>
        <w:suppressAutoHyphens/>
        <w:rPr>
          <w:bCs/>
          <w:lang w:eastAsia="zh-CN"/>
        </w:rPr>
      </w:pPr>
    </w:p>
    <w:p w14:paraId="255772CC" w14:textId="77777777" w:rsidR="00124429" w:rsidRPr="00124429" w:rsidRDefault="00124429" w:rsidP="00124429">
      <w:pPr>
        <w:suppressAutoHyphens/>
        <w:rPr>
          <w:bCs/>
          <w:lang w:eastAsia="zh-CN"/>
        </w:rPr>
      </w:pPr>
    </w:p>
    <w:p w14:paraId="26DBD20E" w14:textId="77777777" w:rsidR="00124429" w:rsidRPr="00124429" w:rsidRDefault="00124429" w:rsidP="00124429">
      <w:pPr>
        <w:suppressAutoHyphens/>
        <w:rPr>
          <w:bCs/>
          <w:lang w:eastAsia="zh-CN"/>
        </w:rPr>
      </w:pPr>
      <w:r w:rsidRPr="00124429">
        <w:rPr>
          <w:b/>
          <w:lang w:eastAsia="zh-CN"/>
        </w:rPr>
        <w:t>TERCERO</w:t>
      </w:r>
      <w:r w:rsidRPr="00124429">
        <w:rPr>
          <w:bCs/>
          <w:lang w:eastAsia="zh-CN"/>
        </w:rPr>
        <w:t>: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14:paraId="5A1623AC" w14:textId="77777777" w:rsidR="00124429" w:rsidRPr="00124429" w:rsidRDefault="00124429" w:rsidP="00124429">
      <w:pPr>
        <w:suppressAutoHyphens/>
        <w:rPr>
          <w:bCs/>
          <w:lang w:eastAsia="zh-CN"/>
        </w:rPr>
      </w:pPr>
    </w:p>
    <w:p w14:paraId="1E636D5B" w14:textId="77777777" w:rsidR="00124429" w:rsidRPr="00124429" w:rsidRDefault="00124429" w:rsidP="00124429">
      <w:pPr>
        <w:suppressAutoHyphens/>
        <w:rPr>
          <w:bCs/>
          <w:lang w:eastAsia="zh-CN"/>
        </w:rPr>
      </w:pPr>
      <w:r w:rsidRPr="00124429">
        <w:rPr>
          <w:bCs/>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14:paraId="6766F6CD" w14:textId="77777777" w:rsidR="00124429" w:rsidRPr="00124429" w:rsidRDefault="00124429" w:rsidP="00124429">
      <w:pPr>
        <w:suppressAutoHyphens/>
        <w:rPr>
          <w:bCs/>
          <w:lang w:eastAsia="zh-CN"/>
        </w:rPr>
      </w:pPr>
    </w:p>
    <w:p w14:paraId="7416FFE5" w14:textId="77777777" w:rsidR="00124429" w:rsidRPr="00124429" w:rsidRDefault="00124429" w:rsidP="00124429">
      <w:pPr>
        <w:suppressAutoHyphens/>
        <w:jc w:val="center"/>
        <w:rPr>
          <w:b/>
          <w:lang w:eastAsia="zh-CN"/>
        </w:rPr>
      </w:pPr>
      <w:r w:rsidRPr="00124429">
        <w:rPr>
          <w:b/>
          <w:lang w:eastAsia="zh-CN"/>
        </w:rPr>
        <w:t>CLÁUSULAS</w:t>
      </w:r>
    </w:p>
    <w:p w14:paraId="3163E3D6" w14:textId="77777777" w:rsidR="00124429" w:rsidRPr="00124429" w:rsidRDefault="00124429" w:rsidP="00124429">
      <w:pPr>
        <w:suppressAutoHyphens/>
        <w:rPr>
          <w:bCs/>
          <w:lang w:eastAsia="zh-CN"/>
        </w:rPr>
      </w:pPr>
    </w:p>
    <w:p w14:paraId="60285518" w14:textId="77777777" w:rsidR="00124429" w:rsidRPr="00124429" w:rsidRDefault="00124429" w:rsidP="00124429">
      <w:pPr>
        <w:suppressAutoHyphens/>
        <w:rPr>
          <w:b/>
          <w:lang w:eastAsia="zh-CN"/>
        </w:rPr>
      </w:pPr>
      <w:r w:rsidRPr="00124429">
        <w:rPr>
          <w:b/>
          <w:lang w:eastAsia="zh-CN"/>
        </w:rPr>
        <w:t>PRIMERA. FUNDAMENTO LEGAL:</w:t>
      </w:r>
    </w:p>
    <w:p w14:paraId="06555715" w14:textId="77777777" w:rsidR="00124429" w:rsidRPr="00124429" w:rsidRDefault="00124429" w:rsidP="00124429">
      <w:pPr>
        <w:suppressAutoHyphens/>
        <w:rPr>
          <w:bCs/>
          <w:lang w:eastAsia="zh-CN"/>
        </w:rPr>
      </w:pPr>
      <w:r w:rsidRPr="00124429">
        <w:rPr>
          <w:bCs/>
          <w:lang w:eastAsia="zh-CN"/>
        </w:rPr>
        <w:t xml:space="preserve">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w:t>
      </w:r>
      <w:r w:rsidRPr="00124429">
        <w:rPr>
          <w:bCs/>
          <w:lang w:eastAsia="zh-CN"/>
        </w:rPr>
        <w:lastRenderedPageBreak/>
        <w:t>Reguladora de las Haciendas Locales; RD 500/90, de 20 de abril por lo que se desarrolla el Capítulo I del Título VI de la Ley 38/88, de 28 de diciembre, las el presupuesto de 2025 y demás normativa que resulte de aplicación.</w:t>
      </w:r>
    </w:p>
    <w:p w14:paraId="12FA808C" w14:textId="77777777" w:rsidR="00124429" w:rsidRPr="00124429" w:rsidRDefault="00124429" w:rsidP="00124429">
      <w:pPr>
        <w:suppressAutoHyphens/>
        <w:rPr>
          <w:bCs/>
          <w:lang w:eastAsia="zh-CN"/>
        </w:rPr>
      </w:pPr>
    </w:p>
    <w:p w14:paraId="2F222C04" w14:textId="77777777" w:rsidR="00124429" w:rsidRPr="00124429" w:rsidRDefault="00124429" w:rsidP="00124429">
      <w:pPr>
        <w:suppressAutoHyphens/>
        <w:rPr>
          <w:b/>
          <w:lang w:eastAsia="zh-CN"/>
        </w:rPr>
      </w:pPr>
      <w:r w:rsidRPr="00124429">
        <w:rPr>
          <w:b/>
          <w:lang w:eastAsia="zh-CN"/>
        </w:rPr>
        <w:t>SEGUNDA. CRÉDITO PRESUPUESTARIO:</w:t>
      </w:r>
    </w:p>
    <w:p w14:paraId="4CFF4EEC" w14:textId="77777777" w:rsidR="00124429" w:rsidRPr="00124429" w:rsidRDefault="00124429" w:rsidP="00124429">
      <w:pPr>
        <w:suppressAutoHyphens/>
        <w:rPr>
          <w:bCs/>
          <w:lang w:eastAsia="zh-CN"/>
        </w:rPr>
      </w:pPr>
      <w:r w:rsidRPr="00124429">
        <w:rPr>
          <w:bCs/>
          <w:lang w:eastAsia="zh-CN"/>
        </w:rPr>
        <w:t>El Ayuntamiento de Fene destina la cantidad máxima de #3.000,00€# con cargo a la partida 326.48900 del presupuesto prorrogado 2025. @Dito cantidad debe destinarse única y exclusivamente a la financiación de los gastos de la organización del ANPA CENTIEIRAS que se especifica en la memoria y en el presupuesto de gastos que presenta la entidad con RXE núm. 999-2534, del 30.08.2025 y 999-2556 del 02.09.2025.</w:t>
      </w:r>
    </w:p>
    <w:p w14:paraId="798399C9" w14:textId="77777777" w:rsidR="00124429" w:rsidRPr="00124429" w:rsidRDefault="00124429" w:rsidP="00124429">
      <w:pPr>
        <w:suppressAutoHyphens/>
        <w:rPr>
          <w:bCs/>
          <w:lang w:eastAsia="zh-CN"/>
        </w:rPr>
      </w:pPr>
    </w:p>
    <w:p w14:paraId="48AF9CFE" w14:textId="77777777" w:rsidR="00124429" w:rsidRPr="00124429" w:rsidRDefault="00124429" w:rsidP="00124429">
      <w:pPr>
        <w:suppressAutoHyphens/>
        <w:rPr>
          <w:b/>
          <w:lang w:eastAsia="zh-CN"/>
        </w:rPr>
      </w:pPr>
      <w:r w:rsidRPr="00124429">
        <w:rPr>
          <w:b/>
          <w:lang w:eastAsia="zh-CN"/>
        </w:rPr>
        <w:t>TERCERA. OBJETO Y PERÍODO DE VIGENCIA DEL CONVENIO:</w:t>
      </w:r>
    </w:p>
    <w:p w14:paraId="1426A88C" w14:textId="77777777" w:rsidR="00124429" w:rsidRPr="00124429" w:rsidRDefault="00124429" w:rsidP="00124429">
      <w:pPr>
        <w:suppressAutoHyphens/>
        <w:rPr>
          <w:bCs/>
          <w:lang w:eastAsia="zh-CN"/>
        </w:rPr>
      </w:pPr>
      <w:r w:rsidRPr="00124429">
        <w:rPr>
          <w:bCs/>
          <w:lang w:eastAsia="zh-CN"/>
        </w:rPr>
        <w:t>Este convenio de colaboración tiene por objeto facultar a la entidad ANPA CENTIEIRAS para organizar y desarrollar las actividades de la COMEDOR ESCOLAR.</w:t>
      </w:r>
    </w:p>
    <w:p w14:paraId="2A1CC865" w14:textId="77777777" w:rsidR="00124429" w:rsidRPr="00124429" w:rsidRDefault="00124429" w:rsidP="00124429">
      <w:pPr>
        <w:suppressAutoHyphens/>
        <w:rPr>
          <w:bCs/>
          <w:lang w:eastAsia="zh-CN"/>
        </w:rPr>
      </w:pPr>
    </w:p>
    <w:p w14:paraId="2D4093BF" w14:textId="77777777" w:rsidR="00124429" w:rsidRPr="00124429" w:rsidRDefault="00124429" w:rsidP="00124429">
      <w:pPr>
        <w:suppressAutoHyphens/>
        <w:rPr>
          <w:bCs/>
          <w:lang w:eastAsia="zh-CN"/>
        </w:rPr>
      </w:pPr>
      <w:r w:rsidRPr="00124429">
        <w:rPr>
          <w:bCs/>
          <w:lang w:eastAsia="zh-CN"/>
        </w:rPr>
        <w:t>El período de vigencia del presente convenio abarca de 1 de enero  a 10 de diciembre  de 2025.</w:t>
      </w:r>
    </w:p>
    <w:p w14:paraId="2170E40D" w14:textId="77777777" w:rsidR="00124429" w:rsidRPr="00124429" w:rsidRDefault="00124429" w:rsidP="00124429">
      <w:pPr>
        <w:suppressAutoHyphens/>
        <w:rPr>
          <w:bCs/>
          <w:lang w:eastAsia="zh-CN"/>
        </w:rPr>
      </w:pPr>
    </w:p>
    <w:p w14:paraId="02E97C27" w14:textId="77777777" w:rsidR="00124429" w:rsidRPr="00124429" w:rsidRDefault="00124429" w:rsidP="00124429">
      <w:pPr>
        <w:suppressAutoHyphens/>
        <w:rPr>
          <w:b/>
          <w:lang w:eastAsia="zh-CN"/>
        </w:rPr>
      </w:pPr>
      <w:r w:rsidRPr="00124429">
        <w:rPr>
          <w:b/>
          <w:lang w:eastAsia="zh-CN"/>
        </w:rPr>
        <w:t>CUARTA. GASTOS SUBVENCIONABLES:</w:t>
      </w:r>
    </w:p>
    <w:p w14:paraId="524C84D6" w14:textId="77777777" w:rsidR="00124429" w:rsidRPr="00124429" w:rsidRDefault="00124429" w:rsidP="00124429">
      <w:pPr>
        <w:suppressAutoHyphens/>
        <w:rPr>
          <w:bCs/>
          <w:lang w:eastAsia="zh-CN"/>
        </w:rPr>
      </w:pPr>
      <w:r w:rsidRPr="00124429">
        <w:rPr>
          <w:bCs/>
          <w:lang w:eastAsia="zh-CN"/>
        </w:rPr>
        <w:t>Serán subvencionables todos los gastos corrientes derivados de la organización de la actividad subvencionada consignados en el presupuesto de ingresos y gastos relacionados en la solicitud de subvención hasta un máximo de #3.000,00€# y que se realizarán durante de 1 de enero  a 10 de diciembre  de 2025.</w:t>
      </w:r>
    </w:p>
    <w:p w14:paraId="5C90E713" w14:textId="77777777" w:rsidR="00124429" w:rsidRPr="00124429" w:rsidRDefault="00124429" w:rsidP="00124429">
      <w:pPr>
        <w:suppressAutoHyphens/>
        <w:rPr>
          <w:bCs/>
          <w:lang w:eastAsia="zh-CN"/>
        </w:rPr>
      </w:pPr>
    </w:p>
    <w:p w14:paraId="3DFDB2DF" w14:textId="77777777" w:rsidR="00124429" w:rsidRPr="00124429" w:rsidRDefault="00124429" w:rsidP="00124429">
      <w:pPr>
        <w:suppressAutoHyphens/>
        <w:rPr>
          <w:bCs/>
          <w:lang w:eastAsia="zh-CN"/>
        </w:rPr>
      </w:pPr>
      <w:r w:rsidRPr="00124429">
        <w:rPr>
          <w:bCs/>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14:paraId="48C3EF3A" w14:textId="77777777" w:rsidR="00124429" w:rsidRPr="00124429" w:rsidRDefault="00124429" w:rsidP="00124429">
      <w:pPr>
        <w:suppressAutoHyphens/>
        <w:rPr>
          <w:bCs/>
          <w:lang w:eastAsia="zh-CN"/>
        </w:rPr>
      </w:pPr>
    </w:p>
    <w:p w14:paraId="1FBD5239" w14:textId="77777777" w:rsidR="00124429" w:rsidRPr="00124429" w:rsidRDefault="00124429" w:rsidP="00124429">
      <w:pPr>
        <w:suppressAutoHyphens/>
        <w:rPr>
          <w:b/>
          <w:lang w:eastAsia="zh-CN"/>
        </w:rPr>
      </w:pPr>
      <w:r w:rsidRPr="00124429">
        <w:rPr>
          <w:b/>
          <w:lang w:eastAsia="zh-CN"/>
        </w:rPr>
        <w:t>QUINTA. DOCUMENTACIÓN:</w:t>
      </w:r>
    </w:p>
    <w:p w14:paraId="3D08197E" w14:textId="77777777" w:rsidR="00124429" w:rsidRPr="00124429" w:rsidRDefault="00124429" w:rsidP="00124429">
      <w:pPr>
        <w:suppressAutoHyphens/>
        <w:rPr>
          <w:bCs/>
          <w:lang w:eastAsia="zh-CN"/>
        </w:rPr>
      </w:pPr>
      <w:r w:rsidRPr="00124429">
        <w:rPr>
          <w:bCs/>
          <w:lang w:eastAsia="zh-CN"/>
        </w:rPr>
        <w:t>Para la plena efectividad del presente convenio, deberá acercarse la siguiente documentación:</w:t>
      </w:r>
    </w:p>
    <w:p w14:paraId="7AC6C6DE" w14:textId="77777777" w:rsidR="00124429" w:rsidRPr="00124429" w:rsidRDefault="00124429" w:rsidP="00124429">
      <w:pPr>
        <w:suppressAutoHyphens/>
        <w:rPr>
          <w:bCs/>
          <w:lang w:eastAsia="zh-CN"/>
        </w:rPr>
      </w:pPr>
      <w:r w:rsidRPr="00124429">
        <w:rPr>
          <w:bCs/>
          <w:lang w:eastAsia="zh-CN"/>
        </w:rPr>
        <w:t>la)</w:t>
      </w:r>
      <w:r w:rsidRPr="00124429">
        <w:rPr>
          <w:bCs/>
          <w:lang w:eastAsia="zh-CN"/>
        </w:rPr>
        <w:tab/>
        <w:t>Acreditación de la personalidad de su representante mediante la presentación de la fotocopia del DNI de la persona que va a suscribir el presente convenio.</w:t>
      </w:r>
    </w:p>
    <w:p w14:paraId="36C83985" w14:textId="77777777" w:rsidR="00124429" w:rsidRPr="00124429" w:rsidRDefault="00124429" w:rsidP="00124429">
      <w:pPr>
        <w:suppressAutoHyphens/>
        <w:rPr>
          <w:bCs/>
          <w:lang w:eastAsia="zh-CN"/>
        </w:rPr>
      </w:pPr>
      <w:r w:rsidRPr="00124429">
        <w:rPr>
          <w:bCs/>
          <w:lang w:eastAsia="zh-CN"/>
        </w:rPr>
        <w:t>b)</w:t>
      </w:r>
      <w:r w:rsidRPr="00124429">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3A537B5C" w14:textId="77777777" w:rsidR="00124429" w:rsidRPr="00124429" w:rsidRDefault="00124429" w:rsidP="00124429">
      <w:pPr>
        <w:suppressAutoHyphens/>
        <w:rPr>
          <w:bCs/>
          <w:lang w:eastAsia="zh-CN"/>
        </w:rPr>
      </w:pPr>
      <w:r w:rsidRPr="00124429">
        <w:rPr>
          <w:bCs/>
          <w:lang w:eastAsia="zh-CN"/>
        </w:rPr>
        <w:t>c)</w:t>
      </w:r>
      <w:r w:rsidRPr="00124429">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w:t>
      </w:r>
    </w:p>
    <w:p w14:paraId="2FB03C4F" w14:textId="77777777" w:rsidR="00124429" w:rsidRPr="00124429" w:rsidRDefault="00124429" w:rsidP="00124429">
      <w:pPr>
        <w:suppressAutoHyphens/>
        <w:rPr>
          <w:bCs/>
          <w:lang w:eastAsia="zh-CN"/>
        </w:rPr>
      </w:pPr>
      <w:r w:rsidRPr="00124429">
        <w:rPr>
          <w:bCs/>
          <w:lang w:eastAsia="zh-CN"/>
        </w:rPr>
        <w:t>d)</w:t>
      </w:r>
      <w:r w:rsidRPr="00124429">
        <w:rPr>
          <w:bCs/>
          <w:lang w:eastAsia="zh-CN"/>
        </w:rPr>
        <w:tab/>
        <w:t>Declaración jurada de que la entidad está al corriente de sus deberes tributarios en general (Estado y Comunidad Autónoma),  con el Ayuntamiento de Fene, y con la Seguridad Social.</w:t>
      </w:r>
    </w:p>
    <w:p w14:paraId="17066BE8" w14:textId="77777777" w:rsidR="00124429" w:rsidRPr="00124429" w:rsidRDefault="00124429" w:rsidP="00124429">
      <w:pPr>
        <w:suppressAutoHyphens/>
        <w:rPr>
          <w:bCs/>
          <w:lang w:eastAsia="zh-CN"/>
        </w:rPr>
      </w:pPr>
      <w:r w:rsidRPr="00124429">
        <w:rPr>
          <w:bCs/>
          <w:lang w:eastAsia="zh-CN"/>
        </w:rPr>
        <w:t>y)</w:t>
      </w:r>
      <w:r w:rsidRPr="00124429">
        <w:rPr>
          <w:bCs/>
          <w:lang w:eastAsia="zh-CN"/>
        </w:rPr>
        <w:tab/>
        <w:t>Declaración responsable de no estar incursa la entidad en ninguna de las causas que determina el artículo 13.2 de la Ley 38/2003 general de subvenciones.</w:t>
      </w:r>
    </w:p>
    <w:p w14:paraId="6C666883" w14:textId="77777777" w:rsidR="00124429" w:rsidRPr="00124429" w:rsidRDefault="00124429" w:rsidP="00124429">
      <w:pPr>
        <w:suppressAutoHyphens/>
        <w:rPr>
          <w:bCs/>
          <w:lang w:eastAsia="zh-CN"/>
        </w:rPr>
      </w:pPr>
    </w:p>
    <w:p w14:paraId="2FC46380" w14:textId="77777777" w:rsidR="00124429" w:rsidRPr="00124429" w:rsidRDefault="00124429" w:rsidP="00124429">
      <w:pPr>
        <w:suppressAutoHyphens/>
        <w:rPr>
          <w:bCs/>
          <w:lang w:eastAsia="zh-CN"/>
        </w:rPr>
      </w:pPr>
      <w:r w:rsidRPr="00124429">
        <w:rPr>
          <w:bCs/>
          <w:lang w:eastAsia="zh-CN"/>
        </w:rPr>
        <w:t>En caso de que alguna de la antedita documentación obrara en poder del ayuntamiento, se exime de su presentación.</w:t>
      </w:r>
    </w:p>
    <w:p w14:paraId="1C29ED5C" w14:textId="77777777" w:rsidR="00124429" w:rsidRPr="00124429" w:rsidRDefault="00124429" w:rsidP="00124429">
      <w:pPr>
        <w:suppressAutoHyphens/>
        <w:rPr>
          <w:bCs/>
          <w:lang w:eastAsia="zh-CN"/>
        </w:rPr>
      </w:pPr>
    </w:p>
    <w:p w14:paraId="0F839D52" w14:textId="77777777" w:rsidR="00124429" w:rsidRPr="00124429" w:rsidRDefault="00124429" w:rsidP="00124429">
      <w:pPr>
        <w:suppressAutoHyphens/>
        <w:rPr>
          <w:bCs/>
          <w:lang w:eastAsia="zh-CN"/>
        </w:rPr>
      </w:pPr>
      <w:r w:rsidRPr="00124429">
        <w:rPr>
          <w:bCs/>
          <w:lang w:eastAsia="zh-CN"/>
        </w:rPr>
        <w:t>En todo caso, la dicha documentación deberá constar en el momento de la firma del presente convenio.</w:t>
      </w:r>
    </w:p>
    <w:p w14:paraId="4736FD6C" w14:textId="77777777" w:rsidR="00124429" w:rsidRPr="00124429" w:rsidRDefault="00124429" w:rsidP="00124429">
      <w:pPr>
        <w:suppressAutoHyphens/>
        <w:rPr>
          <w:bCs/>
          <w:lang w:eastAsia="zh-CN"/>
        </w:rPr>
      </w:pPr>
    </w:p>
    <w:p w14:paraId="23A4FFA3" w14:textId="77777777" w:rsidR="00124429" w:rsidRPr="00124429" w:rsidRDefault="00124429" w:rsidP="00124429">
      <w:pPr>
        <w:suppressAutoHyphens/>
        <w:rPr>
          <w:b/>
          <w:lang w:eastAsia="zh-CN"/>
        </w:rPr>
      </w:pPr>
      <w:r w:rsidRPr="00124429">
        <w:rPr>
          <w:b/>
          <w:lang w:eastAsia="zh-CN"/>
        </w:rPr>
        <w:t>SEXTA. DEBERES DE La ENTIDAD BENEFICIARIA:</w:t>
      </w:r>
    </w:p>
    <w:p w14:paraId="0BEFDD2B" w14:textId="77777777" w:rsidR="00124429" w:rsidRPr="00124429" w:rsidRDefault="00124429" w:rsidP="00124429">
      <w:pPr>
        <w:suppressAutoHyphens/>
        <w:rPr>
          <w:bCs/>
          <w:lang w:eastAsia="zh-CN"/>
        </w:rPr>
      </w:pPr>
      <w:r w:rsidRPr="00124429">
        <w:rPr>
          <w:bCs/>
          <w:lang w:eastAsia="zh-CN"/>
        </w:rPr>
        <w:t>Son deberes del beneficiario:</w:t>
      </w:r>
    </w:p>
    <w:p w14:paraId="0C048301" w14:textId="77777777" w:rsidR="00124429" w:rsidRPr="00124429" w:rsidRDefault="00124429" w:rsidP="00124429">
      <w:pPr>
        <w:suppressAutoHyphens/>
        <w:rPr>
          <w:bCs/>
          <w:lang w:eastAsia="zh-CN"/>
        </w:rPr>
      </w:pPr>
      <w:r w:rsidRPr="00124429">
        <w:rPr>
          <w:rFonts w:hint="eastAsia"/>
          <w:bCs/>
          <w:lang w:eastAsia="zh-CN"/>
        </w:rPr>
        <w:t></w:t>
      </w:r>
      <w:r w:rsidRPr="00124429">
        <w:rPr>
          <w:rFonts w:hint="eastAsia"/>
          <w:bCs/>
          <w:lang w:eastAsia="zh-CN"/>
        </w:rPr>
        <w:tab/>
        <w:t>Llevar a cabo las actividades que se establecen en la memoria presentada al efecto de la obtenci</w:t>
      </w:r>
      <w:r w:rsidRPr="00124429">
        <w:rPr>
          <w:rFonts w:hint="eastAsia"/>
          <w:bCs/>
          <w:lang w:eastAsia="zh-CN"/>
        </w:rPr>
        <w:t>ó</w:t>
      </w:r>
      <w:r w:rsidRPr="00124429">
        <w:rPr>
          <w:rFonts w:hint="eastAsia"/>
          <w:bCs/>
          <w:lang w:eastAsia="zh-CN"/>
        </w:rPr>
        <w:t>n de esta subvenci</w:t>
      </w:r>
      <w:r w:rsidRPr="00124429">
        <w:rPr>
          <w:rFonts w:hint="eastAsia"/>
          <w:bCs/>
          <w:lang w:eastAsia="zh-CN"/>
        </w:rPr>
        <w:t>ó</w:t>
      </w:r>
      <w:r w:rsidRPr="00124429">
        <w:rPr>
          <w:rFonts w:hint="eastAsia"/>
          <w:bCs/>
          <w:lang w:eastAsia="zh-CN"/>
        </w:rPr>
        <w:t>n.</w:t>
      </w:r>
    </w:p>
    <w:p w14:paraId="242282AD" w14:textId="77777777" w:rsidR="00124429" w:rsidRPr="00124429" w:rsidRDefault="00124429" w:rsidP="00124429">
      <w:pPr>
        <w:suppressAutoHyphens/>
        <w:rPr>
          <w:bCs/>
          <w:lang w:eastAsia="zh-CN"/>
        </w:rPr>
      </w:pPr>
      <w:r w:rsidRPr="00124429">
        <w:rPr>
          <w:rFonts w:hint="eastAsia"/>
          <w:bCs/>
          <w:lang w:eastAsia="zh-CN"/>
        </w:rPr>
        <w:t></w:t>
      </w:r>
      <w:r w:rsidRPr="00124429">
        <w:rPr>
          <w:rFonts w:hint="eastAsia"/>
          <w:bCs/>
          <w:lang w:eastAsia="zh-CN"/>
        </w:rPr>
        <w:tab/>
        <w:t>Lucir el logotipo del Ayuntamiento de Fene y hacer constar la cooperaci</w:t>
      </w:r>
      <w:r w:rsidRPr="00124429">
        <w:rPr>
          <w:rFonts w:hint="eastAsia"/>
          <w:bCs/>
          <w:lang w:eastAsia="zh-CN"/>
        </w:rPr>
        <w:t>ó</w:t>
      </w:r>
      <w:r w:rsidRPr="00124429">
        <w:rPr>
          <w:rFonts w:hint="eastAsia"/>
          <w:bCs/>
          <w:lang w:eastAsia="zh-CN"/>
        </w:rPr>
        <w:t>n del ayuntamiento en todas las actuaciones  que se desarrollen al amparo de este convenio. La publicidad y difusi</w:t>
      </w:r>
      <w:r w:rsidRPr="00124429">
        <w:rPr>
          <w:rFonts w:hint="eastAsia"/>
          <w:bCs/>
          <w:lang w:eastAsia="zh-CN"/>
        </w:rPr>
        <w:t>ó</w:t>
      </w:r>
      <w:r w:rsidRPr="00124429">
        <w:rPr>
          <w:rFonts w:hint="eastAsia"/>
          <w:bCs/>
          <w:lang w:eastAsia="zh-CN"/>
        </w:rPr>
        <w:t>n de la actividad se realizar</w:t>
      </w:r>
      <w:r w:rsidRPr="00124429">
        <w:rPr>
          <w:rFonts w:hint="eastAsia"/>
          <w:bCs/>
          <w:lang w:eastAsia="zh-CN"/>
        </w:rPr>
        <w:t>á</w:t>
      </w:r>
      <w:r w:rsidRPr="00124429">
        <w:rPr>
          <w:rFonts w:hint="eastAsia"/>
          <w:bCs/>
          <w:lang w:eastAsia="zh-CN"/>
        </w:rPr>
        <w:t xml:space="preserve"> en lengua gallega.</w:t>
      </w:r>
    </w:p>
    <w:p w14:paraId="5AFBDAFF" w14:textId="77777777" w:rsidR="00124429" w:rsidRPr="00124429" w:rsidRDefault="00124429" w:rsidP="00124429">
      <w:pPr>
        <w:suppressAutoHyphens/>
        <w:rPr>
          <w:bCs/>
          <w:lang w:eastAsia="zh-CN"/>
        </w:rPr>
      </w:pPr>
      <w:r w:rsidRPr="00124429">
        <w:rPr>
          <w:rFonts w:hint="eastAsia"/>
          <w:bCs/>
          <w:lang w:eastAsia="zh-CN"/>
        </w:rPr>
        <w:t></w:t>
      </w:r>
      <w:r w:rsidRPr="00124429">
        <w:rPr>
          <w:rFonts w:hint="eastAsia"/>
          <w:bCs/>
          <w:lang w:eastAsia="zh-CN"/>
        </w:rPr>
        <w:tab/>
        <w:t>La entidad ANPA CENTIEIRAS asume los deberes derivados de la gesti</w:t>
      </w:r>
      <w:r w:rsidRPr="00124429">
        <w:rPr>
          <w:rFonts w:hint="eastAsia"/>
          <w:bCs/>
          <w:lang w:eastAsia="zh-CN"/>
        </w:rPr>
        <w:t>ó</w:t>
      </w:r>
      <w:r w:rsidRPr="00124429">
        <w:rPr>
          <w:rFonts w:hint="eastAsia"/>
          <w:bCs/>
          <w:lang w:eastAsia="zh-CN"/>
        </w:rPr>
        <w:t>n y organizaci</w:t>
      </w:r>
      <w:r w:rsidRPr="00124429">
        <w:rPr>
          <w:rFonts w:hint="eastAsia"/>
          <w:bCs/>
          <w:lang w:eastAsia="zh-CN"/>
        </w:rPr>
        <w:t>ó</w:t>
      </w:r>
      <w:r w:rsidRPr="00124429">
        <w:rPr>
          <w:rFonts w:hint="eastAsia"/>
          <w:bCs/>
          <w:lang w:eastAsia="zh-CN"/>
        </w:rPr>
        <w:t>n de las actividades para la COMEDOR ESCOLAR.</w:t>
      </w:r>
    </w:p>
    <w:p w14:paraId="175C72E0" w14:textId="0B0D52AA" w:rsidR="00124429" w:rsidRPr="00124429" w:rsidRDefault="00124429" w:rsidP="00124429">
      <w:pPr>
        <w:suppressAutoHyphens/>
        <w:rPr>
          <w:bCs/>
          <w:lang w:eastAsia="zh-CN"/>
        </w:rPr>
      </w:pPr>
      <w:r w:rsidRPr="00124429">
        <w:rPr>
          <w:rFonts w:hint="eastAsia"/>
          <w:bCs/>
          <w:lang w:eastAsia="zh-CN"/>
        </w:rPr>
        <w:t></w:t>
      </w:r>
      <w:r w:rsidRPr="00124429">
        <w:rPr>
          <w:rFonts w:hint="eastAsia"/>
          <w:bCs/>
          <w:lang w:eastAsia="zh-CN"/>
        </w:rPr>
        <w:tab/>
        <w:t>Cumplir con los deberes que vienen impuestas por la normativa reguladora de las subvenciones p</w:t>
      </w:r>
      <w:r w:rsidRPr="00124429">
        <w:rPr>
          <w:rFonts w:hint="eastAsia"/>
          <w:bCs/>
          <w:lang w:eastAsia="zh-CN"/>
        </w:rPr>
        <w:t>ú</w:t>
      </w:r>
      <w:r w:rsidRPr="00124429">
        <w:rPr>
          <w:rFonts w:hint="eastAsia"/>
          <w:bCs/>
          <w:lang w:eastAsia="zh-CN"/>
        </w:rPr>
        <w:t>blicas.</w:t>
      </w:r>
    </w:p>
    <w:p w14:paraId="24CBA013" w14:textId="77777777" w:rsidR="00124429" w:rsidRDefault="00124429" w:rsidP="0002303E">
      <w:pPr>
        <w:suppressAutoHyphens/>
        <w:rPr>
          <w:b/>
          <w:lang w:eastAsia="zh-CN"/>
        </w:rPr>
      </w:pPr>
    </w:p>
    <w:p w14:paraId="424E60D5" w14:textId="24427693" w:rsidR="0002303E" w:rsidRDefault="0002303E" w:rsidP="0002303E">
      <w:pPr>
        <w:suppressAutoHyphens/>
        <w:rPr>
          <w:lang w:eastAsia="zh-CN"/>
        </w:rPr>
      </w:pPr>
      <w:r>
        <w:rPr>
          <w:b/>
          <w:lang w:eastAsia="zh-CN"/>
        </w:rPr>
        <w:t>SÉTIMA. XUSTIFICACIÓN E PAGAMENTO:</w:t>
      </w:r>
    </w:p>
    <w:p w14:paraId="53E5A9B6" w14:textId="77777777" w:rsidR="0002303E" w:rsidRDefault="0002303E" w:rsidP="0002303E">
      <w:pPr>
        <w:suppressAutoHyphens/>
        <w:rPr>
          <w:lang w:eastAsia="zh-CN"/>
        </w:rPr>
      </w:pPr>
      <w:r>
        <w:rPr>
          <w:lang w:eastAsia="zh-CN"/>
        </w:rPr>
        <w:lastRenderedPageBreak/>
        <w:t>O pagamento da subvención efectuarase mediante o ingreso na conta bancaria sinalada para o  efecto polo beneficiario.</w:t>
      </w:r>
    </w:p>
    <w:p w14:paraId="2CAC9F42" w14:textId="77777777" w:rsidR="0002303E" w:rsidRDefault="0002303E" w:rsidP="0002303E">
      <w:pPr>
        <w:suppressAutoHyphens/>
        <w:rPr>
          <w:lang w:eastAsia="zh-CN"/>
        </w:rPr>
      </w:pPr>
    </w:p>
    <w:p w14:paraId="75666F48" w14:textId="2AAFDE1E" w:rsidR="0002303E" w:rsidRDefault="0002303E" w:rsidP="0002303E">
      <w:pPr>
        <w:suppressAutoHyphens/>
        <w:rPr>
          <w:lang w:eastAsia="zh-CN"/>
        </w:rPr>
      </w:pPr>
      <w:r>
        <w:rPr>
          <w:lang w:eastAsia="zh-CN"/>
        </w:rPr>
        <w:t xml:space="preserve">Unha vez realizada a actividade subvencionada, o beneficiario deberá presentar a conta xustificativa como máximo </w:t>
      </w:r>
      <w:r>
        <w:rPr>
          <w:rFonts w:eastAsia="Calibri"/>
          <w:lang w:eastAsia="zh-CN"/>
        </w:rPr>
        <w:t>antes das 14.00 horas do día 1</w:t>
      </w:r>
      <w:r w:rsidR="005010E8">
        <w:rPr>
          <w:rFonts w:eastAsia="Calibri"/>
          <w:lang w:eastAsia="zh-CN"/>
        </w:rPr>
        <w:t>1</w:t>
      </w:r>
      <w:r>
        <w:rPr>
          <w:rFonts w:eastAsia="Calibri"/>
          <w:lang w:eastAsia="zh-CN"/>
        </w:rPr>
        <w:t xml:space="preserve"> de decembro de 202</w:t>
      </w:r>
      <w:r w:rsidR="005010E8">
        <w:rPr>
          <w:rFonts w:eastAsia="Calibri"/>
          <w:lang w:eastAsia="zh-CN"/>
        </w:rPr>
        <w:t>5</w:t>
      </w:r>
      <w:r>
        <w:rPr>
          <w:rFonts w:eastAsia="Calibri"/>
          <w:lang w:eastAsia="zh-CN"/>
        </w:rPr>
        <w:t>.</w:t>
      </w:r>
    </w:p>
    <w:p w14:paraId="75C801DB" w14:textId="77777777" w:rsidR="0002303E" w:rsidRDefault="0002303E" w:rsidP="0002303E">
      <w:pPr>
        <w:suppressAutoHyphens/>
        <w:rPr>
          <w:lang w:eastAsia="zh-CN"/>
        </w:rPr>
      </w:pPr>
    </w:p>
    <w:p w14:paraId="14FC338F" w14:textId="77777777" w:rsidR="0002303E" w:rsidRDefault="0002303E" w:rsidP="0002303E">
      <w:pPr>
        <w:suppressAutoHyphens/>
        <w:rPr>
          <w:lang w:eastAsia="zh-CN"/>
        </w:rPr>
      </w:pPr>
      <w:r>
        <w:rPr>
          <w:lang w:eastAsia="zh-CN"/>
        </w:rPr>
        <w:t>O importe dos gastos xustificativos deberá ser, como mínimo, o importe da cantidade asignada neste convenio. En caso de non xustificar o importe total do convenio verase reducido proporcionalmente o importe a percibir.</w:t>
      </w:r>
    </w:p>
    <w:p w14:paraId="2A52B850" w14:textId="77777777" w:rsidR="0002303E" w:rsidRDefault="0002303E" w:rsidP="0002303E">
      <w:pPr>
        <w:suppressAutoHyphens/>
        <w:rPr>
          <w:lang w:eastAsia="zh-CN"/>
        </w:rPr>
      </w:pPr>
    </w:p>
    <w:p w14:paraId="427593DA" w14:textId="77777777" w:rsidR="0002303E" w:rsidRDefault="0002303E" w:rsidP="0002303E">
      <w:pPr>
        <w:suppressAutoHyphens/>
        <w:rPr>
          <w:lang w:eastAsia="zh-CN"/>
        </w:rPr>
      </w:pPr>
      <w:r>
        <w:rPr>
          <w:lang w:eastAsia="zh-CN"/>
        </w:rPr>
        <w:t>Para a xustificación das cantidades asignadas neste convenio, deberá presentarse a seguinte documentación:</w:t>
      </w:r>
    </w:p>
    <w:p w14:paraId="33B5F447" w14:textId="77777777" w:rsidR="0002303E" w:rsidRDefault="0002303E" w:rsidP="0002303E">
      <w:pPr>
        <w:numPr>
          <w:ilvl w:val="0"/>
          <w:numId w:val="24"/>
        </w:numPr>
        <w:tabs>
          <w:tab w:val="left" w:pos="0"/>
        </w:tabs>
        <w:suppressAutoHyphens/>
        <w:ind w:left="720"/>
        <w:rPr>
          <w:lang w:eastAsia="zh-CN"/>
        </w:rPr>
      </w:pPr>
      <w:r>
        <w:rPr>
          <w:lang w:eastAsia="zh-CN"/>
        </w:rPr>
        <w:t xml:space="preserve">Memoria explicativa e detallada das actividades que se realizaron, con expresa mención dos resultados obtidos, incluíndo unha relación dos gastos ocasionados polas actividades que se realizaron e dos ingresos que se obtiveron para as ditas actividades. </w:t>
      </w:r>
    </w:p>
    <w:p w14:paraId="666918B7" w14:textId="77777777" w:rsidR="0002303E" w:rsidRDefault="0002303E" w:rsidP="0002303E">
      <w:pPr>
        <w:numPr>
          <w:ilvl w:val="0"/>
          <w:numId w:val="24"/>
        </w:numPr>
        <w:tabs>
          <w:tab w:val="left" w:pos="0"/>
        </w:tabs>
        <w:suppressAutoHyphens/>
        <w:ind w:left="720"/>
        <w:rPr>
          <w:lang w:eastAsia="zh-CN"/>
        </w:rPr>
      </w:pPr>
      <w:r>
        <w:rPr>
          <w:lang w:eastAsia="zh-CN"/>
        </w:rPr>
        <w:t>Declaración xurada que acredite o cumprimento da finalidade da subvención mediante a realización das actividades para as que se concedeu a subvención.</w:t>
      </w:r>
    </w:p>
    <w:p w14:paraId="68E604E9" w14:textId="77777777" w:rsidR="0002303E" w:rsidRDefault="0002303E" w:rsidP="0002303E">
      <w:pPr>
        <w:numPr>
          <w:ilvl w:val="0"/>
          <w:numId w:val="24"/>
        </w:numPr>
        <w:tabs>
          <w:tab w:val="left" w:pos="0"/>
        </w:tabs>
        <w:suppressAutoHyphens/>
        <w:ind w:left="720"/>
        <w:rPr>
          <w:rFonts w:eastAsia="Calibri" w:cs="Verdana"/>
          <w:color w:val="000000"/>
          <w:kern w:val="2"/>
          <w:lang w:eastAsia="zh-CN"/>
        </w:rPr>
      </w:pPr>
      <w:r>
        <w:rPr>
          <w:lang w:eastAsia="zh-CN"/>
        </w:rPr>
        <w:t>Declaración xurada que acredite que non se obtivo ningunha outra subvención ou axuda para a mesma finalidade, ou, polo contrario, onde conste unha relación detallada doutras subvencións ou axudas concedidas para a mesma finalidade.</w:t>
      </w:r>
    </w:p>
    <w:p w14:paraId="5B575614" w14:textId="77777777" w:rsidR="0002303E" w:rsidRDefault="0002303E" w:rsidP="0002303E">
      <w:pPr>
        <w:numPr>
          <w:ilvl w:val="0"/>
          <w:numId w:val="24"/>
        </w:numPr>
        <w:tabs>
          <w:tab w:val="left" w:pos="0"/>
          <w:tab w:val="left" w:pos="360"/>
        </w:tabs>
        <w:suppressAutoHyphens/>
        <w:autoSpaceDE w:val="0"/>
        <w:ind w:left="720"/>
        <w:rPr>
          <w:lang w:eastAsia="zh-CN"/>
        </w:rPr>
      </w:pPr>
      <w:r>
        <w:rPr>
          <w:rFonts w:eastAsia="Calibri" w:cs="Verdana"/>
          <w:color w:val="000000"/>
          <w:kern w:val="2"/>
          <w:lang w:eastAsia="zh-CN"/>
        </w:rPr>
        <w:t>Relación clasificada dos gastos realizados en cada período subvencionable  asinada polo/a secretario/a  da entidade co visto e prace da  presidencia e con identificación dos acredores (nome e apelidos  e NIF), conceptos de gasto dos documentos (número de factura ou documento equivalente) así como importe, data  de emisión e data de pagamento e desviación acaecida respecto do orzamento inicial. Para  os gastos de persoal indicarase para cada traballador/a e mes: a data, o  importe  bruto da nómina e o importe da seguridade social con cargo á entidade.</w:t>
      </w:r>
    </w:p>
    <w:p w14:paraId="408E2BA3" w14:textId="77777777" w:rsidR="0002303E" w:rsidRDefault="0002303E" w:rsidP="0002303E">
      <w:pPr>
        <w:numPr>
          <w:ilvl w:val="0"/>
          <w:numId w:val="24"/>
        </w:numPr>
        <w:tabs>
          <w:tab w:val="left" w:pos="0"/>
        </w:tabs>
        <w:suppressAutoHyphens/>
        <w:ind w:left="720"/>
        <w:rPr>
          <w:lang w:eastAsia="zh-CN"/>
        </w:rPr>
      </w:pPr>
      <w:r>
        <w:rPr>
          <w:lang w:eastAsia="zh-CN"/>
        </w:rPr>
        <w:t>Orixinal ou fotocopia cotexada das facturas representativas dos gastos realizados. As facturas deberán cumprir os requisitos esixidos polo Real decreto 1619/2012, do 30 de novembro, polo que se aproba o regulamento polo que se regulan as obrigas de facturación.</w:t>
      </w:r>
    </w:p>
    <w:p w14:paraId="292CD50C" w14:textId="77777777" w:rsidR="0002303E" w:rsidRDefault="0002303E" w:rsidP="0002303E">
      <w:pPr>
        <w:suppressAutoHyphens/>
        <w:ind w:left="720"/>
        <w:rPr>
          <w:lang w:eastAsia="zh-CN"/>
        </w:rPr>
      </w:pPr>
      <w:r>
        <w:rPr>
          <w:lang w:eastAsia="zh-CN"/>
        </w:rPr>
        <w:t>No caso de que a realización das actividades obxecto da subvención xeren gastos de persoal, xustificaranse mediante nómina, factura ou documento equivalente (orixinais ou fotocopias cotexadas).</w:t>
      </w:r>
    </w:p>
    <w:p w14:paraId="37F5F61E" w14:textId="77777777" w:rsidR="0002303E" w:rsidRDefault="0002303E" w:rsidP="0002303E">
      <w:pPr>
        <w:suppressAutoHyphens/>
        <w:ind w:left="720"/>
        <w:rPr>
          <w:rFonts w:cs="Verdana"/>
          <w:lang w:eastAsia="zh-CN"/>
        </w:rPr>
      </w:pPr>
      <w:r>
        <w:rPr>
          <w:lang w:eastAsia="zh-CN"/>
        </w:rPr>
        <w:t>Deberá estenderse no orixinal da nómina, factura ou documento equivalente ou substitutivo unha dilixencia na que se faga constar que a nómina, factura ou documento equivalente ou substitutivo utilizouse como xustificante de gasto para a xustificación deste convenio, con indicación no seu caso, da porcentaxe a aplicar. No caso de presentar fotocopias, deberá estenderse a dilixencia antes de facer a copia.</w:t>
      </w:r>
    </w:p>
    <w:p w14:paraId="71EF9EAF" w14:textId="77777777" w:rsidR="0002303E" w:rsidRDefault="0002303E" w:rsidP="0002303E">
      <w:pPr>
        <w:numPr>
          <w:ilvl w:val="0"/>
          <w:numId w:val="24"/>
        </w:numPr>
        <w:tabs>
          <w:tab w:val="left" w:pos="0"/>
        </w:tabs>
        <w:suppressAutoHyphens/>
        <w:ind w:left="720"/>
        <w:rPr>
          <w:lang w:eastAsia="zh-CN"/>
        </w:rPr>
      </w:pPr>
      <w:r>
        <w:rPr>
          <w:rFonts w:cs="Verdana"/>
          <w:lang w:eastAsia="zh-CN"/>
        </w:rPr>
        <w:t>Xustificantes de pagamento dos gastos mediante extractos ou certificacións bancarias nos que conste o beneficiario, o importe e a data de pagamento. Excepcionalmente, no caso de que o pagamento se efectuase en metálico (forma de pago non admitida para os gastos de importe superior a 100 euros) achegarase declaración xurada do tesoureiro da entidade sobre este extremo na que se recollerá unha relación dos pagos efectuados en metálico sinalando: número de factura, concepto, importe e data de pago.</w:t>
      </w:r>
    </w:p>
    <w:p w14:paraId="10A78BD9" w14:textId="77777777" w:rsidR="0002303E" w:rsidRDefault="0002303E" w:rsidP="0002303E">
      <w:pPr>
        <w:numPr>
          <w:ilvl w:val="0"/>
          <w:numId w:val="24"/>
        </w:numPr>
        <w:tabs>
          <w:tab w:val="left" w:pos="0"/>
        </w:tabs>
        <w:suppressAutoHyphens/>
        <w:ind w:left="720"/>
        <w:rPr>
          <w:rFonts w:eastAsia="Verdana" w:cs="Verdana"/>
          <w:lang w:eastAsia="zh-CN"/>
        </w:rPr>
      </w:pPr>
      <w:r>
        <w:rPr>
          <w:lang w:eastAsia="zh-CN"/>
        </w:rPr>
        <w:t>Autorización para que o Concello comprobe de oficio que a entidade está ao corrente das súas obrigas tributarias en xeral (Estado e Comunidade Autónoma), e en concreto, co Concello de Fene, e coa Seguridade Social, e que non é debedor por resolución de procedencia de reintegro.</w:t>
      </w:r>
    </w:p>
    <w:p w14:paraId="06ACC972" w14:textId="7FCE0DD3" w:rsidR="0002303E" w:rsidRDefault="0002303E" w:rsidP="0002303E">
      <w:pPr>
        <w:numPr>
          <w:ilvl w:val="0"/>
          <w:numId w:val="24"/>
        </w:numPr>
        <w:tabs>
          <w:tab w:val="left" w:pos="0"/>
        </w:tabs>
        <w:suppressAutoHyphens/>
        <w:ind w:left="720"/>
        <w:rPr>
          <w:rFonts w:ascii="Arial" w:eastAsia="Calibri" w:hAnsi="Arial" w:cs="Verdana"/>
          <w:color w:val="000000"/>
          <w:kern w:val="2"/>
          <w:sz w:val="24"/>
          <w:szCs w:val="24"/>
          <w:lang w:eastAsia="zh-CN"/>
        </w:rPr>
      </w:pPr>
      <w:r>
        <w:rPr>
          <w:rFonts w:cs="ITCFranklinGothicStd-Book"/>
          <w:lang w:eastAsia="zh-CN"/>
        </w:rPr>
        <w:t xml:space="preserve">Acreditación gráfica/declaración responsable do cumprimento da obriga de facer consta a colaboración do Concello de Fene </w:t>
      </w:r>
      <w:r>
        <w:rPr>
          <w:lang w:eastAsia="zh-CN"/>
        </w:rPr>
        <w:t>en toda a información que se faga das actividades subvencionadas (folletos, carteis, libros, vídeos, CD´s, etc) ou, no seu defecto, declaración responsable acreditando que se fixo constar esta colaboración.</w:t>
      </w:r>
    </w:p>
    <w:p w14:paraId="2DB8C413" w14:textId="77777777" w:rsidR="0002303E" w:rsidRDefault="0002303E" w:rsidP="0002303E">
      <w:pPr>
        <w:tabs>
          <w:tab w:val="left" w:pos="360"/>
        </w:tabs>
        <w:suppressAutoHyphens/>
        <w:autoSpaceDE w:val="0"/>
        <w:ind w:left="720"/>
        <w:rPr>
          <w:rFonts w:ascii="Arial" w:eastAsia="Calibri" w:hAnsi="Arial" w:cs="Verdana"/>
          <w:color w:val="000000"/>
          <w:kern w:val="2"/>
          <w:sz w:val="24"/>
          <w:szCs w:val="24"/>
          <w:lang w:eastAsia="zh-CN"/>
        </w:rPr>
      </w:pPr>
    </w:p>
    <w:p w14:paraId="2446E672" w14:textId="77777777" w:rsidR="0002303E" w:rsidRDefault="0002303E" w:rsidP="0002303E">
      <w:pPr>
        <w:suppressAutoHyphens/>
        <w:rPr>
          <w:lang w:eastAsia="zh-CN"/>
        </w:rPr>
      </w:pPr>
      <w:r>
        <w:rPr>
          <w:lang w:eastAsia="zh-CN"/>
        </w:rPr>
        <w:t>De non presentar a xustificación no prazo establecido, ou non desistir de forma motivada e por escrito no mesmo prazo, incoarase expediente de anulación do correspondente compromiso que implicará a perda do dereito de cobro da subvención.</w:t>
      </w:r>
    </w:p>
    <w:p w14:paraId="4F035936" w14:textId="77777777" w:rsidR="0002303E" w:rsidRDefault="0002303E" w:rsidP="0002303E">
      <w:pPr>
        <w:suppressAutoHyphens/>
        <w:rPr>
          <w:lang w:eastAsia="zh-CN"/>
        </w:rPr>
      </w:pPr>
    </w:p>
    <w:p w14:paraId="4E82567E" w14:textId="77777777" w:rsidR="0002303E" w:rsidRDefault="0002303E" w:rsidP="0002303E">
      <w:pPr>
        <w:suppressAutoHyphens/>
        <w:rPr>
          <w:lang w:eastAsia="zh-CN"/>
        </w:rPr>
      </w:pPr>
      <w:r>
        <w:rPr>
          <w:lang w:eastAsia="zh-CN"/>
        </w:rPr>
        <w:t>Este prazo entenderase sen prexuízo do prazo de dez días, que se concederá no caso de presentación de documentación incompleta ou defectuosa para a súa rectificación.</w:t>
      </w:r>
    </w:p>
    <w:p w14:paraId="793CEC7F" w14:textId="77777777" w:rsidR="0002303E" w:rsidRDefault="0002303E" w:rsidP="0002303E">
      <w:pPr>
        <w:suppressAutoHyphens/>
        <w:rPr>
          <w:lang w:eastAsia="zh-CN"/>
        </w:rPr>
      </w:pPr>
    </w:p>
    <w:p w14:paraId="3149C457" w14:textId="77777777" w:rsidR="0002303E" w:rsidRDefault="0002303E" w:rsidP="0002303E">
      <w:pPr>
        <w:suppressAutoHyphens/>
        <w:rPr>
          <w:lang w:eastAsia="zh-CN"/>
        </w:rPr>
      </w:pPr>
      <w:r>
        <w:rPr>
          <w:lang w:eastAsia="zh-CN"/>
        </w:rPr>
        <w:lastRenderedPageBreak/>
        <w:t>Mediante Resolución da Alcaldía acreditarase o cumprimento da finalidade, que constitúe o obxecto do presente convenio, procedéndose á aprobación da conta xustificativa presentada polo beneficiario. Todo isto, sempre e cando a documentación xustificativa fose a correcta.</w:t>
      </w:r>
    </w:p>
    <w:p w14:paraId="75FE0F59" w14:textId="77777777" w:rsidR="0002303E" w:rsidRDefault="0002303E" w:rsidP="0002303E">
      <w:pPr>
        <w:suppressAutoHyphens/>
        <w:rPr>
          <w:lang w:eastAsia="zh-CN"/>
        </w:rPr>
      </w:pPr>
    </w:p>
    <w:p w14:paraId="2E9FD00E" w14:textId="77777777" w:rsidR="0002303E" w:rsidRDefault="0002303E" w:rsidP="0002303E">
      <w:pPr>
        <w:suppressAutoHyphens/>
        <w:rPr>
          <w:lang w:eastAsia="zh-CN"/>
        </w:rPr>
      </w:pPr>
      <w:r>
        <w:rPr>
          <w:b/>
          <w:lang w:eastAsia="zh-CN"/>
        </w:rPr>
        <w:t>OITAVA. MODIFICACIÓN:</w:t>
      </w:r>
    </w:p>
    <w:p w14:paraId="43FD7357" w14:textId="77777777" w:rsidR="0002303E" w:rsidRDefault="0002303E" w:rsidP="0002303E">
      <w:pPr>
        <w:suppressAutoHyphens/>
        <w:rPr>
          <w:lang w:eastAsia="zh-CN"/>
        </w:rPr>
      </w:pPr>
      <w:r>
        <w:rPr>
          <w:lang w:eastAsia="zh-CN"/>
        </w:rPr>
        <w:t>Toda alteración das condicións que se tiveran en conta para a concesión desta axuda e, en todo caso, a obtención concorrente de subvencións ou axudas outorgadas por outras administracións ou entes públicos ou privados, nacionais ou estranxeiros, poderá dar lugar á modificación da contía da axuda que se contempla neste convenio.</w:t>
      </w:r>
    </w:p>
    <w:p w14:paraId="6D3EAAAB" w14:textId="77777777" w:rsidR="0002303E" w:rsidRDefault="0002303E" w:rsidP="0002303E">
      <w:pPr>
        <w:suppressAutoHyphens/>
        <w:rPr>
          <w:lang w:eastAsia="zh-CN"/>
        </w:rPr>
      </w:pPr>
    </w:p>
    <w:p w14:paraId="182648B3" w14:textId="77777777" w:rsidR="0002303E" w:rsidRDefault="0002303E" w:rsidP="0002303E">
      <w:pPr>
        <w:suppressAutoHyphens/>
        <w:rPr>
          <w:lang w:eastAsia="zh-CN"/>
        </w:rPr>
      </w:pPr>
      <w:r>
        <w:rPr>
          <w:b/>
          <w:lang w:eastAsia="zh-CN"/>
        </w:rPr>
        <w:t>NOVENA. CAUSAS DE RESOLUCIÓN:</w:t>
      </w:r>
    </w:p>
    <w:p w14:paraId="0FBFC822" w14:textId="77777777" w:rsidR="0002303E" w:rsidRDefault="0002303E" w:rsidP="0002303E">
      <w:pPr>
        <w:suppressAutoHyphens/>
        <w:rPr>
          <w:lang w:eastAsia="zh-CN"/>
        </w:rPr>
      </w:pPr>
      <w:r>
        <w:rPr>
          <w:lang w:eastAsia="zh-CN"/>
        </w:rPr>
        <w:t>Serán causas de resolución deste convenio:</w:t>
      </w:r>
    </w:p>
    <w:p w14:paraId="4B6D704E" w14:textId="77777777" w:rsidR="0002303E" w:rsidRDefault="0002303E" w:rsidP="0002303E">
      <w:pPr>
        <w:numPr>
          <w:ilvl w:val="0"/>
          <w:numId w:val="26"/>
        </w:numPr>
        <w:suppressAutoHyphens/>
        <w:rPr>
          <w:lang w:eastAsia="zh-CN"/>
        </w:rPr>
      </w:pPr>
      <w:r>
        <w:rPr>
          <w:lang w:eastAsia="zh-CN"/>
        </w:rPr>
        <w:t>O incumprimento de calquera das cláusulas establecidas no presente convenio.</w:t>
      </w:r>
    </w:p>
    <w:p w14:paraId="407A43C4" w14:textId="77777777" w:rsidR="0002303E" w:rsidRDefault="0002303E" w:rsidP="0002303E">
      <w:pPr>
        <w:numPr>
          <w:ilvl w:val="0"/>
          <w:numId w:val="26"/>
        </w:numPr>
        <w:suppressAutoHyphens/>
        <w:rPr>
          <w:lang w:eastAsia="zh-CN"/>
        </w:rPr>
      </w:pPr>
      <w:r>
        <w:rPr>
          <w:lang w:eastAsia="zh-CN"/>
        </w:rPr>
        <w:t>A aplicación dos fondos outorgados no convenio para fins distintos dos que motivaron a súa concesión.</w:t>
      </w:r>
    </w:p>
    <w:p w14:paraId="2D869178" w14:textId="77777777" w:rsidR="0002303E" w:rsidRDefault="0002303E" w:rsidP="0002303E">
      <w:pPr>
        <w:numPr>
          <w:ilvl w:val="0"/>
          <w:numId w:val="26"/>
        </w:numPr>
        <w:suppressAutoHyphens/>
        <w:rPr>
          <w:lang w:eastAsia="zh-CN"/>
        </w:rPr>
      </w:pPr>
      <w:r>
        <w:rPr>
          <w:lang w:eastAsia="zh-CN"/>
        </w:rPr>
        <w:t>A falta de xustificación do emprego das contías recibidas.</w:t>
      </w:r>
    </w:p>
    <w:p w14:paraId="1E876537" w14:textId="77777777" w:rsidR="0002303E" w:rsidRDefault="0002303E" w:rsidP="0002303E">
      <w:pPr>
        <w:suppressAutoHyphens/>
        <w:rPr>
          <w:lang w:eastAsia="zh-CN"/>
        </w:rPr>
      </w:pPr>
    </w:p>
    <w:p w14:paraId="4B42A06F" w14:textId="77777777" w:rsidR="0002303E" w:rsidRDefault="0002303E" w:rsidP="0002303E">
      <w:pPr>
        <w:suppressAutoHyphens/>
        <w:rPr>
          <w:lang w:eastAsia="zh-CN"/>
        </w:rPr>
      </w:pPr>
      <w:r>
        <w:rPr>
          <w:b/>
          <w:lang w:eastAsia="zh-CN"/>
        </w:rPr>
        <w:t>DÉCIMA. CONTROL FINANCEIRO, REINTEGRO DA SUBVENCIÓN E SANCIÓNS:</w:t>
      </w:r>
    </w:p>
    <w:p w14:paraId="561197AB" w14:textId="77777777" w:rsidR="0002303E" w:rsidRDefault="0002303E" w:rsidP="0002303E">
      <w:pPr>
        <w:suppressAutoHyphens/>
        <w:rPr>
          <w:lang w:eastAsia="zh-CN"/>
        </w:rPr>
      </w:pPr>
      <w:r>
        <w:rPr>
          <w:lang w:eastAsia="zh-CN"/>
        </w:rPr>
        <w:t>Consonte ao disposto nos artigos 44 e seguintes da Lei 38/2003, do 17 de novembro, xeral de subvencións, artigos 41 e seguintes da Lei 9/2007, do 13 de xuño, de subvencións de Galicia e artigos 29 e seguintes da Ordenanza xeral de subvencións do Concello de Fene, a entidade beneficiaria poderá ser escolleita pola Intervención municipal para a realización dun control financeiro sobre a subvención pagada, co fin de acreditar a efectiva aplicación dos fondos á finalidade para a que foron concedidos, o correcto financiamento da actividade e o cumprimento de todas as demais obrigas formais e materiais que lle impón o presente convenio de colaboración.</w:t>
      </w:r>
    </w:p>
    <w:p w14:paraId="7BF450B0" w14:textId="77777777" w:rsidR="0002303E" w:rsidRDefault="0002303E" w:rsidP="0002303E">
      <w:pPr>
        <w:suppressAutoHyphens/>
        <w:rPr>
          <w:lang w:eastAsia="zh-CN"/>
        </w:rPr>
      </w:pPr>
    </w:p>
    <w:p w14:paraId="66C85A69" w14:textId="77777777" w:rsidR="0002303E" w:rsidRDefault="0002303E" w:rsidP="0002303E">
      <w:pPr>
        <w:suppressAutoHyphens/>
        <w:rPr>
          <w:lang w:eastAsia="zh-CN"/>
        </w:rPr>
      </w:pPr>
      <w:r>
        <w:rPr>
          <w:lang w:eastAsia="zh-CN"/>
        </w:rPr>
        <w:t>No que respecta ao reintegro de subvencións e imposición das correspondentes sancións estarase ao disposto nos artigos 41 e seguintes da Lei Xeral de Subvencións.</w:t>
      </w:r>
    </w:p>
    <w:p w14:paraId="2F414C55" w14:textId="77777777" w:rsidR="0002303E" w:rsidRDefault="0002303E" w:rsidP="0002303E">
      <w:pPr>
        <w:suppressAutoHyphens/>
        <w:rPr>
          <w:lang w:eastAsia="zh-CN"/>
        </w:rPr>
      </w:pPr>
    </w:p>
    <w:p w14:paraId="771A18B7" w14:textId="77777777" w:rsidR="0002303E" w:rsidRDefault="0002303E" w:rsidP="0002303E">
      <w:pPr>
        <w:suppressAutoHyphens/>
        <w:rPr>
          <w:lang w:eastAsia="zh-CN"/>
        </w:rPr>
      </w:pPr>
      <w:r>
        <w:rPr>
          <w:b/>
          <w:lang w:eastAsia="zh-CN"/>
        </w:rPr>
        <w:t>UNDÉCIMA. NATUREZA:</w:t>
      </w:r>
    </w:p>
    <w:p w14:paraId="3F331B64" w14:textId="77777777" w:rsidR="0002303E" w:rsidRDefault="0002303E" w:rsidP="0002303E">
      <w:pPr>
        <w:suppressAutoHyphens/>
        <w:rPr>
          <w:lang w:eastAsia="zh-CN"/>
        </w:rPr>
      </w:pPr>
      <w:r>
        <w:rPr>
          <w:lang w:eastAsia="zh-CN"/>
        </w:rPr>
        <w:t>O presente convenio ten natureza administrativa, as resolucións que se adopten porán fin á vía administrativa, polo tanto, contra elas só cabe recurso ante a xurisdición contencioso-administrativa.</w:t>
      </w:r>
    </w:p>
    <w:p w14:paraId="26AEAF5C" w14:textId="77777777" w:rsidR="0002303E" w:rsidRDefault="0002303E" w:rsidP="0002303E">
      <w:pPr>
        <w:suppressAutoHyphens/>
        <w:rPr>
          <w:lang w:eastAsia="zh-CN"/>
        </w:rPr>
      </w:pPr>
    </w:p>
    <w:p w14:paraId="168A22B5" w14:textId="77777777" w:rsidR="0002303E" w:rsidRDefault="0002303E" w:rsidP="0002303E">
      <w:pPr>
        <w:suppressAutoHyphens/>
        <w:rPr>
          <w:lang w:eastAsia="zh-CN"/>
        </w:rPr>
      </w:pPr>
      <w:r>
        <w:rPr>
          <w:b/>
          <w:lang w:eastAsia="zh-CN"/>
        </w:rPr>
        <w:t>DUODÉCIMA. INTERPRETACIÓN:</w:t>
      </w:r>
    </w:p>
    <w:p w14:paraId="4C623BC4" w14:textId="76488F7F" w:rsidR="0002303E" w:rsidRDefault="0002303E" w:rsidP="0002303E">
      <w:pPr>
        <w:suppressAutoHyphens/>
        <w:rPr>
          <w:lang w:eastAsia="zh-CN"/>
        </w:rPr>
      </w:pPr>
      <w:r>
        <w:rPr>
          <w:lang w:eastAsia="zh-CN"/>
        </w:rPr>
        <w:t>Para a resolución de calquera dúbida ou incidencia que poida xurdir durante a execución do obxecto do convenio, aplicarase supletoriamente a Lei 38/2003, xeral de subvencións, o Real decreto 887/2006, do 21 de xullo, polo que se aproba o regulamento da Lei 38/2003 xeral de subvencións, a Lei 9/2007, do 13 de xuño, de subvencións de Galicia, a Ordenanza xeral de subvencións do Concello de Fene</w:t>
      </w:r>
      <w:r w:rsidR="004D1AB6">
        <w:rPr>
          <w:lang w:eastAsia="zh-CN"/>
        </w:rPr>
        <w:t xml:space="preserve"> </w:t>
      </w:r>
      <w:r>
        <w:rPr>
          <w:lang w:eastAsia="zh-CN"/>
        </w:rPr>
        <w:t>e a</w:t>
      </w:r>
      <w:r w:rsidR="004D1AB6">
        <w:rPr>
          <w:lang w:eastAsia="zh-CN"/>
        </w:rPr>
        <w:t xml:space="preserve"> aprobación definitiva do orzamento xeral 2025</w:t>
      </w:r>
      <w:r>
        <w:rPr>
          <w:lang w:eastAsia="zh-CN"/>
        </w:rPr>
        <w:t>.</w:t>
      </w:r>
    </w:p>
    <w:p w14:paraId="6F9BA903" w14:textId="77777777" w:rsidR="0002303E" w:rsidRDefault="0002303E" w:rsidP="0002303E">
      <w:pPr>
        <w:suppressAutoHyphens/>
        <w:rPr>
          <w:lang w:eastAsia="zh-CN"/>
        </w:rPr>
      </w:pPr>
    </w:p>
    <w:p w14:paraId="41AFDDFD" w14:textId="77777777" w:rsidR="0002303E" w:rsidRDefault="0002303E" w:rsidP="0002303E">
      <w:pPr>
        <w:suppressAutoHyphens/>
        <w:rPr>
          <w:lang w:eastAsia="zh-CN"/>
        </w:rPr>
      </w:pPr>
      <w:r>
        <w:rPr>
          <w:lang w:eastAsia="zh-CN"/>
        </w:rPr>
        <w:t>E en proba da súa conformidade asinan o presente convenio por duplicado exemplar, no lugar e data sinalados no encabezamento.</w:t>
      </w:r>
    </w:p>
    <w:p w14:paraId="12E3FD2B" w14:textId="77777777" w:rsidR="0002303E" w:rsidRDefault="0002303E" w:rsidP="0002303E">
      <w:pPr>
        <w:suppressAutoHyphens/>
        <w:rPr>
          <w:lang w:eastAsia="zh-CN"/>
        </w:rPr>
      </w:pPr>
    </w:p>
    <w:p w14:paraId="4F740E52" w14:textId="17B1EDA2" w:rsidR="0002303E" w:rsidRDefault="004D1AB6" w:rsidP="0002303E">
      <w:pPr>
        <w:suppressAutoHyphens/>
        <w:rPr>
          <w:lang w:eastAsia="zh-CN"/>
        </w:rPr>
      </w:pPr>
      <w:r>
        <w:rPr>
          <w:lang w:eastAsia="zh-CN"/>
        </w:rPr>
        <w:t>A</w:t>
      </w:r>
      <w:r w:rsidR="0002303E">
        <w:rPr>
          <w:lang w:eastAsia="zh-CN"/>
        </w:rPr>
        <w:t xml:space="preserve"> alcalde</w:t>
      </w:r>
      <w:r>
        <w:rPr>
          <w:lang w:eastAsia="zh-CN"/>
        </w:rPr>
        <w:t>sa</w:t>
      </w:r>
      <w:r w:rsidR="0002303E">
        <w:rPr>
          <w:lang w:eastAsia="zh-CN"/>
        </w:rPr>
        <w:tab/>
      </w:r>
      <w:r w:rsidR="0002303E">
        <w:rPr>
          <w:lang w:eastAsia="zh-CN"/>
        </w:rPr>
        <w:tab/>
      </w:r>
      <w:r w:rsidR="0002303E">
        <w:rPr>
          <w:lang w:eastAsia="zh-CN"/>
        </w:rPr>
        <w:tab/>
      </w:r>
      <w:r w:rsidR="0002303E" w:rsidRPr="00FA0B25">
        <w:rPr>
          <w:bCs/>
          <w:lang w:eastAsia="zh-CN"/>
        </w:rPr>
        <w:tab/>
      </w:r>
      <w:r w:rsidR="00FA0B25">
        <w:rPr>
          <w:bCs/>
          <w:lang w:eastAsia="zh-CN"/>
        </w:rPr>
        <w:tab/>
      </w:r>
      <w:r w:rsidR="00FA0B25">
        <w:rPr>
          <w:bCs/>
          <w:lang w:eastAsia="zh-CN"/>
        </w:rPr>
        <w:tab/>
      </w:r>
      <w:r w:rsidR="00676B1F" w:rsidRPr="00676B1F">
        <w:rPr>
          <w:bCs/>
          <w:lang w:eastAsia="zh-CN"/>
        </w:rPr>
        <w:t xml:space="preserve">ANPA </w:t>
      </w:r>
      <w:r w:rsidR="00F64AA4">
        <w:rPr>
          <w:bCs/>
          <w:lang w:eastAsia="zh-CN"/>
        </w:rPr>
        <w:t>CENTIEIRAS</w:t>
      </w:r>
    </w:p>
    <w:p w14:paraId="3256465E" w14:textId="77777777" w:rsidR="0002303E" w:rsidRDefault="0002303E" w:rsidP="0002303E">
      <w:pPr>
        <w:suppressAutoHyphens/>
        <w:spacing w:line="200" w:lineRule="atLeast"/>
        <w:rPr>
          <w:lang w:eastAsia="zh-CN"/>
        </w:rPr>
      </w:pPr>
    </w:p>
    <w:p w14:paraId="32D6512D" w14:textId="77777777" w:rsidR="0002303E" w:rsidRDefault="0002303E" w:rsidP="0002303E">
      <w:pPr>
        <w:suppressAutoHyphens/>
        <w:spacing w:line="200" w:lineRule="atLeast"/>
      </w:pPr>
    </w:p>
    <w:p w14:paraId="62F4FAB2" w14:textId="77777777" w:rsidR="0002303E" w:rsidRDefault="0002303E" w:rsidP="0002303E">
      <w:pPr>
        <w:suppressAutoHyphens/>
        <w:spacing w:line="200" w:lineRule="atLeast"/>
      </w:pPr>
    </w:p>
    <w:p w14:paraId="2B45C510" w14:textId="10F3FA97" w:rsidR="00084B96" w:rsidRPr="00EF220F" w:rsidRDefault="00084B96" w:rsidP="0002303E"/>
    <w:sectPr w:rsidR="00084B96" w:rsidRPr="00EF220F"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ITCFranklinGothicStd-Book">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" stroked="f">
              <v:textbo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E256D">
      <w:rPr>
        <w:rStyle w:val="Nmerodepgina"/>
        <w:noProof/>
      </w:rPr>
      <w:t>1</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E256D">
      <w:rPr>
        <w:rStyle w:val="Nmerodepgina"/>
        <w:noProof/>
      </w:rPr>
      <w:t>1</w:t>
    </w:r>
    <w:r w:rsidR="007C2EA1">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6"/>
    <w:multiLevelType w:val="singleLevel"/>
    <w:tmpl w:val="00000006"/>
    <w:name w:val="WW8Num16"/>
    <w:lvl w:ilvl="0">
      <w:start w:val="1"/>
      <w:numFmt w:val="lowerLetter"/>
      <w:lvlText w:val="%1)"/>
      <w:lvlJc w:val="left"/>
      <w:pPr>
        <w:tabs>
          <w:tab w:val="num" w:pos="720"/>
        </w:tabs>
        <w:ind w:left="720" w:hanging="360"/>
      </w:pPr>
    </w:lvl>
  </w:abstractNum>
  <w:abstractNum w:abstractNumId="5"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7"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8" w15:restartNumberingAfterBreak="0">
    <w:nsid w:val="0000000A"/>
    <w:multiLevelType w:val="singleLevel"/>
    <w:tmpl w:val="0000000A"/>
    <w:name w:val="WW8Num23"/>
    <w:lvl w:ilvl="0">
      <w:start w:val="1"/>
      <w:numFmt w:val="lowerLetter"/>
      <w:lvlText w:val="%1)"/>
      <w:lvlJc w:val="left"/>
      <w:pPr>
        <w:tabs>
          <w:tab w:val="num" w:pos="720"/>
        </w:tabs>
        <w:ind w:left="720" w:hanging="360"/>
      </w:pPr>
      <w:rPr>
        <w:rFonts w:hint="default"/>
      </w:rPr>
    </w:lvl>
  </w:abstractNum>
  <w:abstractNum w:abstractNumId="9"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10"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11"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4" w15:restartNumberingAfterBreak="0">
    <w:nsid w:val="00000010"/>
    <w:multiLevelType w:val="singleLevel"/>
    <w:tmpl w:val="00000010"/>
    <w:name w:val="WW8Num33"/>
    <w:lvl w:ilvl="0">
      <w:start w:val="1"/>
      <w:numFmt w:val="lowerLetter"/>
      <w:lvlText w:val="%1)"/>
      <w:lvlJc w:val="left"/>
      <w:pPr>
        <w:tabs>
          <w:tab w:val="num" w:pos="720"/>
        </w:tabs>
        <w:ind w:left="720" w:hanging="360"/>
      </w:pPr>
      <w:rPr>
        <w:rFonts w:hint="default"/>
      </w:rPr>
    </w:lvl>
  </w:abstractNum>
  <w:abstractNum w:abstractNumId="15" w15:restartNumberingAfterBreak="0">
    <w:nsid w:val="00000011"/>
    <w:multiLevelType w:val="singleLevel"/>
    <w:tmpl w:val="00000011"/>
    <w:name w:val="WW8Num36"/>
    <w:lvl w:ilvl="0">
      <w:start w:val="1"/>
      <w:numFmt w:val="lowerLetter"/>
      <w:lvlText w:val="%1)"/>
      <w:lvlJc w:val="left"/>
      <w:pPr>
        <w:tabs>
          <w:tab w:val="num" w:pos="720"/>
        </w:tabs>
        <w:ind w:left="720" w:hanging="360"/>
      </w:pPr>
      <w:rPr>
        <w:rFonts w:hint="default"/>
      </w:rPr>
    </w:lvl>
  </w:abstractNum>
  <w:abstractNum w:abstractNumId="16" w15:restartNumberingAfterBreak="0">
    <w:nsid w:val="00000012"/>
    <w:multiLevelType w:val="singleLevel"/>
    <w:tmpl w:val="00000012"/>
    <w:name w:val="WW8Num37"/>
    <w:lvl w:ilvl="0">
      <w:start w:val="1"/>
      <w:numFmt w:val="lowerLetter"/>
      <w:lvlText w:val="%1)"/>
      <w:lvlJc w:val="left"/>
      <w:pPr>
        <w:tabs>
          <w:tab w:val="num" w:pos="720"/>
        </w:tabs>
        <w:ind w:left="720" w:hanging="360"/>
      </w:pPr>
    </w:lvl>
  </w:abstractNum>
  <w:abstractNum w:abstractNumId="1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9" w15:restartNumberingAfterBreak="0">
    <w:nsid w:val="00000015"/>
    <w:multiLevelType w:val="singleLevel"/>
    <w:tmpl w:val="00000015"/>
    <w:name w:val="WW8Num42"/>
    <w:lvl w:ilvl="0">
      <w:start w:val="1"/>
      <w:numFmt w:val="lowerLetter"/>
      <w:lvlText w:val="%1)"/>
      <w:lvlJc w:val="left"/>
      <w:pPr>
        <w:tabs>
          <w:tab w:val="num" w:pos="720"/>
        </w:tabs>
        <w:ind w:left="720" w:hanging="360"/>
      </w:pPr>
    </w:lvl>
  </w:abstractNum>
  <w:abstractNum w:abstractNumId="2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21"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22" w15:restartNumberingAfterBreak="0">
    <w:nsid w:val="00000019"/>
    <w:multiLevelType w:val="singleLevel"/>
    <w:tmpl w:val="00000019"/>
    <w:name w:val="WW8Num46"/>
    <w:lvl w:ilvl="0">
      <w:start w:val="1"/>
      <w:numFmt w:val="lowerLetter"/>
      <w:lvlText w:val="%1)"/>
      <w:lvlJc w:val="left"/>
      <w:pPr>
        <w:tabs>
          <w:tab w:val="num" w:pos="720"/>
        </w:tabs>
        <w:ind w:left="720" w:hanging="360"/>
      </w:pPr>
      <w:rPr>
        <w:rFonts w:hint="default"/>
      </w:rPr>
    </w:lvl>
  </w:abstractNum>
  <w:abstractNum w:abstractNumId="2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3"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506068">
    <w:abstractNumId w:val="39"/>
  </w:num>
  <w:num w:numId="2" w16cid:durableId="150100214">
    <w:abstractNumId w:val="45"/>
  </w:num>
  <w:num w:numId="3" w16cid:durableId="870344712">
    <w:abstractNumId w:val="30"/>
  </w:num>
  <w:num w:numId="4" w16cid:durableId="1274361752">
    <w:abstractNumId w:val="31"/>
  </w:num>
  <w:num w:numId="5" w16cid:durableId="441219295">
    <w:abstractNumId w:val="37"/>
  </w:num>
  <w:num w:numId="6" w16cid:durableId="1652900599">
    <w:abstractNumId w:val="28"/>
  </w:num>
  <w:num w:numId="7" w16cid:durableId="392657447">
    <w:abstractNumId w:val="32"/>
  </w:num>
  <w:num w:numId="8" w16cid:durableId="1097596977">
    <w:abstractNumId w:val="35"/>
  </w:num>
  <w:num w:numId="9" w16cid:durableId="1048458105">
    <w:abstractNumId w:val="29"/>
  </w:num>
  <w:num w:numId="10" w16cid:durableId="1949895547">
    <w:abstractNumId w:val="38"/>
  </w:num>
  <w:num w:numId="11" w16cid:durableId="1394086368">
    <w:abstractNumId w:val="26"/>
  </w:num>
  <w:num w:numId="12" w16cid:durableId="1976525477">
    <w:abstractNumId w:val="33"/>
  </w:num>
  <w:num w:numId="13" w16cid:durableId="762187161">
    <w:abstractNumId w:val="41"/>
  </w:num>
  <w:num w:numId="14" w16cid:durableId="750200393">
    <w:abstractNumId w:val="27"/>
  </w:num>
  <w:num w:numId="15" w16cid:durableId="1887568510">
    <w:abstractNumId w:val="44"/>
  </w:num>
  <w:num w:numId="16" w16cid:durableId="841358229">
    <w:abstractNumId w:val="36"/>
  </w:num>
  <w:num w:numId="17" w16cid:durableId="788816641">
    <w:abstractNumId w:val="25"/>
  </w:num>
  <w:num w:numId="18" w16cid:durableId="1447699416">
    <w:abstractNumId w:val="40"/>
  </w:num>
  <w:num w:numId="19" w16cid:durableId="1631862157">
    <w:abstractNumId w:val="34"/>
  </w:num>
  <w:num w:numId="20" w16cid:durableId="1536115515">
    <w:abstractNumId w:val="43"/>
  </w:num>
  <w:num w:numId="21" w16cid:durableId="1039431571">
    <w:abstractNumId w:val="24"/>
  </w:num>
  <w:num w:numId="22" w16cid:durableId="528031158">
    <w:abstractNumId w:val="42"/>
  </w:num>
  <w:num w:numId="23" w16cid:durableId="502747575">
    <w:abstractNumId w:val="0"/>
  </w:num>
  <w:num w:numId="24" w16cid:durableId="369847280">
    <w:abstractNumId w:val="1"/>
  </w:num>
  <w:num w:numId="25" w16cid:durableId="414715665">
    <w:abstractNumId w:val="2"/>
  </w:num>
  <w:num w:numId="26" w16cid:durableId="842933338">
    <w:abstractNumId w:val="3"/>
  </w:num>
  <w:num w:numId="27" w16cid:durableId="515924807">
    <w:abstractNumId w:val="18"/>
  </w:num>
  <w:num w:numId="28" w16cid:durableId="1500271101">
    <w:abstractNumId w:val="23"/>
  </w:num>
  <w:num w:numId="29" w16cid:durableId="271321591">
    <w:abstractNumId w:val="10"/>
  </w:num>
  <w:num w:numId="30" w16cid:durableId="1743870412">
    <w:abstractNumId w:val="17"/>
  </w:num>
  <w:num w:numId="31" w16cid:durableId="1303461065">
    <w:abstractNumId w:val="5"/>
  </w:num>
  <w:num w:numId="32" w16cid:durableId="667950235">
    <w:abstractNumId w:val="7"/>
  </w:num>
  <w:num w:numId="33" w16cid:durableId="1471702377">
    <w:abstractNumId w:val="13"/>
  </w:num>
  <w:num w:numId="34" w16cid:durableId="1523322271">
    <w:abstractNumId w:val="20"/>
  </w:num>
  <w:num w:numId="35" w16cid:durableId="684594708">
    <w:abstractNumId w:val="6"/>
  </w:num>
  <w:num w:numId="36" w16cid:durableId="2097940344">
    <w:abstractNumId w:val="11"/>
  </w:num>
  <w:num w:numId="37" w16cid:durableId="1553225026">
    <w:abstractNumId w:val="9"/>
  </w:num>
  <w:num w:numId="38" w16cid:durableId="1022247770">
    <w:abstractNumId w:val="21"/>
  </w:num>
  <w:num w:numId="39" w16cid:durableId="250088368">
    <w:abstractNumId w:val="15"/>
  </w:num>
  <w:num w:numId="40" w16cid:durableId="315769772">
    <w:abstractNumId w:val="16"/>
  </w:num>
  <w:num w:numId="41" w16cid:durableId="820579977">
    <w:abstractNumId w:val="12"/>
  </w:num>
  <w:num w:numId="42" w16cid:durableId="753285036">
    <w:abstractNumId w:val="14"/>
  </w:num>
  <w:num w:numId="43" w16cid:durableId="2133399074">
    <w:abstractNumId w:val="4"/>
  </w:num>
  <w:num w:numId="44" w16cid:durableId="604921787">
    <w:abstractNumId w:val="22"/>
  </w:num>
  <w:num w:numId="45" w16cid:durableId="444426048">
    <w:abstractNumId w:val="8"/>
  </w:num>
  <w:num w:numId="46" w16cid:durableId="2043555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E4"/>
    <w:rsid w:val="0002303E"/>
    <w:rsid w:val="00030576"/>
    <w:rsid w:val="00041AE4"/>
    <w:rsid w:val="0007317E"/>
    <w:rsid w:val="00083A42"/>
    <w:rsid w:val="0008494E"/>
    <w:rsid w:val="00084B96"/>
    <w:rsid w:val="00085540"/>
    <w:rsid w:val="00087F27"/>
    <w:rsid w:val="00095AC6"/>
    <w:rsid w:val="000C0196"/>
    <w:rsid w:val="000C5417"/>
    <w:rsid w:val="000D1B69"/>
    <w:rsid w:val="000D3407"/>
    <w:rsid w:val="000E17A5"/>
    <w:rsid w:val="00107588"/>
    <w:rsid w:val="00124429"/>
    <w:rsid w:val="001417BF"/>
    <w:rsid w:val="00145F80"/>
    <w:rsid w:val="00151C5D"/>
    <w:rsid w:val="00160F9A"/>
    <w:rsid w:val="0016617E"/>
    <w:rsid w:val="00185B12"/>
    <w:rsid w:val="001A532E"/>
    <w:rsid w:val="001C0EBA"/>
    <w:rsid w:val="001D0649"/>
    <w:rsid w:val="001D3535"/>
    <w:rsid w:val="001E66FA"/>
    <w:rsid w:val="00205700"/>
    <w:rsid w:val="00257093"/>
    <w:rsid w:val="00260C83"/>
    <w:rsid w:val="002B12D5"/>
    <w:rsid w:val="002C547B"/>
    <w:rsid w:val="002D04DB"/>
    <w:rsid w:val="002E1814"/>
    <w:rsid w:val="002E5F30"/>
    <w:rsid w:val="00351FF2"/>
    <w:rsid w:val="0035360F"/>
    <w:rsid w:val="00370103"/>
    <w:rsid w:val="00374E5F"/>
    <w:rsid w:val="0038672C"/>
    <w:rsid w:val="00395A43"/>
    <w:rsid w:val="003B1254"/>
    <w:rsid w:val="003B1972"/>
    <w:rsid w:val="003B1FAE"/>
    <w:rsid w:val="003B53FB"/>
    <w:rsid w:val="003D4CEC"/>
    <w:rsid w:val="003D5A74"/>
    <w:rsid w:val="003E4DAF"/>
    <w:rsid w:val="004014F8"/>
    <w:rsid w:val="00411FA3"/>
    <w:rsid w:val="004140EC"/>
    <w:rsid w:val="0042267C"/>
    <w:rsid w:val="00433142"/>
    <w:rsid w:val="004364EE"/>
    <w:rsid w:val="00473650"/>
    <w:rsid w:val="0047663D"/>
    <w:rsid w:val="004B51DE"/>
    <w:rsid w:val="004D1AB6"/>
    <w:rsid w:val="005010E8"/>
    <w:rsid w:val="00512BB7"/>
    <w:rsid w:val="0052138E"/>
    <w:rsid w:val="005371C6"/>
    <w:rsid w:val="00546741"/>
    <w:rsid w:val="005551EE"/>
    <w:rsid w:val="00556D11"/>
    <w:rsid w:val="00560B22"/>
    <w:rsid w:val="005635AB"/>
    <w:rsid w:val="00567264"/>
    <w:rsid w:val="005807E1"/>
    <w:rsid w:val="0059516A"/>
    <w:rsid w:val="005B7C8A"/>
    <w:rsid w:val="005C0791"/>
    <w:rsid w:val="005D1AE3"/>
    <w:rsid w:val="006151E0"/>
    <w:rsid w:val="006242F3"/>
    <w:rsid w:val="006317E5"/>
    <w:rsid w:val="00643E82"/>
    <w:rsid w:val="0065296E"/>
    <w:rsid w:val="00657A94"/>
    <w:rsid w:val="00672271"/>
    <w:rsid w:val="00676B1F"/>
    <w:rsid w:val="00686FDA"/>
    <w:rsid w:val="006900D7"/>
    <w:rsid w:val="00697EA6"/>
    <w:rsid w:val="006A770B"/>
    <w:rsid w:val="006B3601"/>
    <w:rsid w:val="006B62FE"/>
    <w:rsid w:val="006D3946"/>
    <w:rsid w:val="006D54D2"/>
    <w:rsid w:val="006E4EFF"/>
    <w:rsid w:val="006E5E92"/>
    <w:rsid w:val="00705731"/>
    <w:rsid w:val="00745571"/>
    <w:rsid w:val="00762971"/>
    <w:rsid w:val="00781063"/>
    <w:rsid w:val="007A23ED"/>
    <w:rsid w:val="007B179F"/>
    <w:rsid w:val="007C2EA1"/>
    <w:rsid w:val="007C3408"/>
    <w:rsid w:val="007F2F85"/>
    <w:rsid w:val="007F77F7"/>
    <w:rsid w:val="008064A1"/>
    <w:rsid w:val="0083340E"/>
    <w:rsid w:val="00845CDC"/>
    <w:rsid w:val="00850E78"/>
    <w:rsid w:val="008513CF"/>
    <w:rsid w:val="00852096"/>
    <w:rsid w:val="00863F2F"/>
    <w:rsid w:val="00865139"/>
    <w:rsid w:val="00883937"/>
    <w:rsid w:val="008A6274"/>
    <w:rsid w:val="008F7D82"/>
    <w:rsid w:val="009077B3"/>
    <w:rsid w:val="00915B16"/>
    <w:rsid w:val="00942B12"/>
    <w:rsid w:val="00943C13"/>
    <w:rsid w:val="00945DB1"/>
    <w:rsid w:val="009604B1"/>
    <w:rsid w:val="009737D8"/>
    <w:rsid w:val="009B5C82"/>
    <w:rsid w:val="009D1D53"/>
    <w:rsid w:val="00A158A4"/>
    <w:rsid w:val="00A5261F"/>
    <w:rsid w:val="00A622DA"/>
    <w:rsid w:val="00A7606E"/>
    <w:rsid w:val="00A927A3"/>
    <w:rsid w:val="00AB16C9"/>
    <w:rsid w:val="00AE00E2"/>
    <w:rsid w:val="00AE72A7"/>
    <w:rsid w:val="00AE7535"/>
    <w:rsid w:val="00B044A1"/>
    <w:rsid w:val="00B11A75"/>
    <w:rsid w:val="00B50D02"/>
    <w:rsid w:val="00B515B9"/>
    <w:rsid w:val="00B56E30"/>
    <w:rsid w:val="00BB576B"/>
    <w:rsid w:val="00BC3FB8"/>
    <w:rsid w:val="00BC6A75"/>
    <w:rsid w:val="00BE256D"/>
    <w:rsid w:val="00C00C2E"/>
    <w:rsid w:val="00C05FDE"/>
    <w:rsid w:val="00C32A8C"/>
    <w:rsid w:val="00C520E4"/>
    <w:rsid w:val="00C71E5B"/>
    <w:rsid w:val="00C75397"/>
    <w:rsid w:val="00C91ADA"/>
    <w:rsid w:val="00CB6487"/>
    <w:rsid w:val="00CC2F0C"/>
    <w:rsid w:val="00CC5752"/>
    <w:rsid w:val="00D0396A"/>
    <w:rsid w:val="00D07D0B"/>
    <w:rsid w:val="00D1500F"/>
    <w:rsid w:val="00D265BB"/>
    <w:rsid w:val="00D41613"/>
    <w:rsid w:val="00D66715"/>
    <w:rsid w:val="00DE22F9"/>
    <w:rsid w:val="00E05416"/>
    <w:rsid w:val="00E10FFB"/>
    <w:rsid w:val="00E14BEC"/>
    <w:rsid w:val="00E15FFE"/>
    <w:rsid w:val="00E47A73"/>
    <w:rsid w:val="00E508A2"/>
    <w:rsid w:val="00E5188F"/>
    <w:rsid w:val="00E51CDD"/>
    <w:rsid w:val="00E524FB"/>
    <w:rsid w:val="00E87EF1"/>
    <w:rsid w:val="00EF220F"/>
    <w:rsid w:val="00EF5EFC"/>
    <w:rsid w:val="00F0222A"/>
    <w:rsid w:val="00F10D98"/>
    <w:rsid w:val="00F11905"/>
    <w:rsid w:val="00F157F0"/>
    <w:rsid w:val="00F54E39"/>
    <w:rsid w:val="00F62C3A"/>
    <w:rsid w:val="00F64AA4"/>
    <w:rsid w:val="00F844C5"/>
    <w:rsid w:val="00F94F04"/>
    <w:rsid w:val="00FA0B25"/>
    <w:rsid w:val="00FA5726"/>
    <w:rsid w:val="00FB3F9E"/>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Pages>
  <Words>2206</Words>
  <Characters>12136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Yolanda Cinza</cp:lastModifiedBy>
  <cp:revision>142</cp:revision>
  <cp:lastPrinted>2023-02-21T15:02:00Z</cp:lastPrinted>
  <dcterms:created xsi:type="dcterms:W3CDTF">2015-03-23T11:18:00Z</dcterms:created>
  <dcterms:modified xsi:type="dcterms:W3CDTF">2025-10-16T09:59:00Z</dcterms:modified>
</cp:coreProperties>
</file>