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F6839" w14:textId="7A458F6F" w:rsidR="009D3FEA" w:rsidRDefault="009D3FEA" w:rsidP="009D3FEA">
      <w:pPr>
        <w:suppressAutoHyphens/>
        <w:rPr>
          <w:b/>
          <w:bCs/>
          <w:lang w:eastAsia="zh-CN"/>
        </w:rPr>
      </w:pPr>
      <w:r w:rsidRPr="009D3FEA">
        <w:rPr>
          <w:b/>
          <w:bCs/>
          <w:lang w:eastAsia="zh-CN"/>
        </w:rPr>
        <w:t>CONVENIO DE COLABORACIÓN ENTRE El AYUNTAMIENTO DE FENE Y ANPA RÍO DE VAN – CEIP OS CASAIS PARA A ORGANIZACIÓN DEL COMEDOR ESCOLAR</w:t>
      </w:r>
    </w:p>
    <w:p w14:paraId="748F04F6" w14:textId="77777777" w:rsidR="002C25AD" w:rsidRDefault="002C25AD" w:rsidP="009D3FEA">
      <w:pPr>
        <w:suppressAutoHyphens/>
        <w:rPr>
          <w:b/>
          <w:bCs/>
          <w:lang w:eastAsia="zh-CN"/>
        </w:rPr>
      </w:pPr>
    </w:p>
    <w:p w14:paraId="2F4EDD5C" w14:textId="77777777" w:rsidR="002C25AD" w:rsidRDefault="002C25AD" w:rsidP="002C25AD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774996DB" w14:textId="77777777" w:rsidR="002C25AD" w:rsidRPr="009D3FEA" w:rsidRDefault="002C25AD" w:rsidP="009D3FEA">
      <w:pPr>
        <w:suppressAutoHyphens/>
        <w:rPr>
          <w:b/>
          <w:bCs/>
          <w:lang w:eastAsia="zh-CN"/>
        </w:rPr>
      </w:pPr>
    </w:p>
    <w:p w14:paraId="69AE3E27" w14:textId="77777777" w:rsidR="009D3FEA" w:rsidRDefault="009D3FEA" w:rsidP="009D3FEA">
      <w:pPr>
        <w:suppressAutoHyphens/>
        <w:rPr>
          <w:lang w:eastAsia="zh-CN"/>
        </w:rPr>
      </w:pPr>
    </w:p>
    <w:p w14:paraId="5C934A23" w14:textId="77777777" w:rsidR="009D3FEA" w:rsidRPr="009D3FEA" w:rsidRDefault="009D3FEA" w:rsidP="009D3FEA">
      <w:pPr>
        <w:suppressAutoHyphens/>
        <w:jc w:val="center"/>
        <w:rPr>
          <w:b/>
          <w:bCs/>
          <w:lang w:eastAsia="zh-CN"/>
        </w:rPr>
      </w:pPr>
      <w:r w:rsidRPr="009D3FEA">
        <w:rPr>
          <w:b/>
          <w:bCs/>
          <w:lang w:eastAsia="zh-CN"/>
        </w:rPr>
        <w:t>REUNIDOS</w:t>
      </w:r>
    </w:p>
    <w:p w14:paraId="1990171B" w14:textId="77777777" w:rsidR="009D3FEA" w:rsidRDefault="009D3FEA" w:rsidP="009D3FEA">
      <w:pPr>
        <w:suppressAutoHyphens/>
        <w:rPr>
          <w:lang w:eastAsia="zh-CN"/>
        </w:rPr>
      </w:pPr>
    </w:p>
    <w:p w14:paraId="47D319FC" w14:textId="569A5BDC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De una parte, </w:t>
      </w:r>
      <w:proofErr w:type="spellStart"/>
      <w:r>
        <w:rPr>
          <w:lang w:eastAsia="zh-CN"/>
        </w:rPr>
        <w:t>Dña</w:t>
      </w:r>
      <w:proofErr w:type="spellEnd"/>
      <w:r>
        <w:rPr>
          <w:lang w:eastAsia="zh-CN"/>
        </w:rPr>
        <w:t xml:space="preserve">. ------------------, DNI ---------------, alcaldesa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en 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representación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, en </w:t>
      </w:r>
      <w:proofErr w:type="spellStart"/>
      <w:r>
        <w:rPr>
          <w:lang w:eastAsia="zh-CN"/>
        </w:rPr>
        <w:t>virtud</w:t>
      </w:r>
      <w:proofErr w:type="spellEnd"/>
      <w:r>
        <w:rPr>
          <w:lang w:eastAsia="zh-CN"/>
        </w:rPr>
        <w:t xml:space="preserve"> de las facultades que le </w:t>
      </w:r>
      <w:proofErr w:type="spellStart"/>
      <w:r>
        <w:rPr>
          <w:lang w:eastAsia="zh-CN"/>
        </w:rPr>
        <w:t>atribuye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21.1 b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7/1985, de 2 de abril , reguladora de las bases de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local.</w:t>
      </w:r>
    </w:p>
    <w:p w14:paraId="0898B4B6" w14:textId="77777777" w:rsidR="009D3FEA" w:rsidRDefault="009D3FEA" w:rsidP="009D3FEA">
      <w:pPr>
        <w:suppressAutoHyphens/>
        <w:rPr>
          <w:lang w:eastAsia="zh-CN"/>
        </w:rPr>
      </w:pPr>
    </w:p>
    <w:p w14:paraId="65596DA0" w14:textId="7E4AECA1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De </w:t>
      </w:r>
      <w:proofErr w:type="spellStart"/>
      <w:r>
        <w:rPr>
          <w:lang w:eastAsia="zh-CN"/>
        </w:rPr>
        <w:t>otra</w:t>
      </w:r>
      <w:proofErr w:type="spellEnd"/>
      <w:r>
        <w:rPr>
          <w:lang w:eastAsia="zh-CN"/>
        </w:rPr>
        <w:t xml:space="preserve"> parte, D. -----------------, DNI ---------------, en 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representación de la ANPA Río de Va – CEIP </w:t>
      </w:r>
      <w:r w:rsidR="0039154B">
        <w:rPr>
          <w:lang w:eastAsia="zh-CN"/>
        </w:rPr>
        <w:t>Os</w:t>
      </w:r>
      <w:r>
        <w:rPr>
          <w:lang w:eastAsia="zh-CN"/>
        </w:rPr>
        <w:t xml:space="preserve"> Casa</w:t>
      </w:r>
      <w:r w:rsidR="0039154B">
        <w:rPr>
          <w:lang w:eastAsia="zh-CN"/>
        </w:rPr>
        <w:t>is</w:t>
      </w:r>
      <w:r>
        <w:rPr>
          <w:lang w:eastAsia="zh-CN"/>
        </w:rPr>
        <w:t>, con CIF G15892425.</w:t>
      </w:r>
    </w:p>
    <w:p w14:paraId="32CF8637" w14:textId="77777777" w:rsidR="009D3FEA" w:rsidRDefault="009D3FEA" w:rsidP="009D3FEA">
      <w:pPr>
        <w:suppressAutoHyphens/>
        <w:rPr>
          <w:lang w:eastAsia="zh-CN"/>
        </w:rPr>
      </w:pPr>
    </w:p>
    <w:p w14:paraId="5E5CC5D1" w14:textId="77777777" w:rsidR="009D3FEA" w:rsidRPr="009D3FEA" w:rsidRDefault="009D3FEA" w:rsidP="009D3FEA">
      <w:pPr>
        <w:suppressAutoHyphens/>
        <w:jc w:val="center"/>
        <w:rPr>
          <w:b/>
          <w:bCs/>
          <w:lang w:eastAsia="zh-CN"/>
        </w:rPr>
      </w:pPr>
      <w:r w:rsidRPr="009D3FEA">
        <w:rPr>
          <w:b/>
          <w:bCs/>
          <w:lang w:eastAsia="zh-CN"/>
        </w:rPr>
        <w:t>MANIFIESTAN</w:t>
      </w:r>
    </w:p>
    <w:p w14:paraId="281DDAF6" w14:textId="77777777" w:rsidR="009D3FEA" w:rsidRDefault="009D3FEA" w:rsidP="009D3FEA">
      <w:pPr>
        <w:suppressAutoHyphens/>
        <w:rPr>
          <w:lang w:eastAsia="zh-CN"/>
        </w:rPr>
      </w:pPr>
    </w:p>
    <w:p w14:paraId="1C65E8C2" w14:textId="77777777" w:rsidR="009D3FEA" w:rsidRDefault="009D3FEA" w:rsidP="009D3FEA">
      <w:pPr>
        <w:suppressAutoHyphens/>
        <w:rPr>
          <w:lang w:eastAsia="zh-CN"/>
        </w:rPr>
      </w:pPr>
      <w:r w:rsidRPr="009D3FEA">
        <w:rPr>
          <w:b/>
          <w:bCs/>
          <w:lang w:eastAsia="zh-CN"/>
        </w:rPr>
        <w:t>PRIMERO</w:t>
      </w:r>
      <w:r>
        <w:rPr>
          <w:lang w:eastAsia="zh-CN"/>
        </w:rPr>
        <w:t xml:space="preserve">: Que </w:t>
      </w:r>
      <w:proofErr w:type="spellStart"/>
      <w:r>
        <w:rPr>
          <w:lang w:eastAsia="zh-CN"/>
        </w:rPr>
        <w:t>luego</w:t>
      </w:r>
      <w:proofErr w:type="spellEnd"/>
      <w:r>
        <w:rPr>
          <w:lang w:eastAsia="zh-CN"/>
        </w:rPr>
        <w:t xml:space="preserve"> de la aprobación definitiva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2025 (BOP núm. 94 del 20.05.2025 y núm. 145 del 01.08.2025),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previno una subvención nominativa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ANPA RÍO DE VANA – CEIP Los CASALES por importe máximo de #3.500,00€# con cargo a la aplicación </w:t>
      </w:r>
      <w:proofErr w:type="spellStart"/>
      <w:r>
        <w:rPr>
          <w:lang w:eastAsia="zh-CN"/>
        </w:rPr>
        <w:t>presupuestaria</w:t>
      </w:r>
      <w:proofErr w:type="spellEnd"/>
      <w:r>
        <w:rPr>
          <w:lang w:eastAsia="zh-CN"/>
        </w:rPr>
        <w:t xml:space="preserve"> 326.48900.</w:t>
      </w:r>
    </w:p>
    <w:p w14:paraId="0C9F28B5" w14:textId="77777777" w:rsidR="009D3FEA" w:rsidRDefault="009D3FEA" w:rsidP="009D3FEA">
      <w:pPr>
        <w:suppressAutoHyphens/>
        <w:rPr>
          <w:lang w:eastAsia="zh-CN"/>
        </w:rPr>
      </w:pPr>
    </w:p>
    <w:p w14:paraId="50E94D24" w14:textId="77777777" w:rsidR="009D3FEA" w:rsidRPr="009D3FEA" w:rsidRDefault="009D3FEA" w:rsidP="009D3FEA">
      <w:pPr>
        <w:suppressAutoHyphens/>
        <w:rPr>
          <w:b/>
          <w:bCs/>
          <w:lang w:eastAsia="zh-CN"/>
        </w:rPr>
      </w:pPr>
      <w:r w:rsidRPr="009D3FEA">
        <w:rPr>
          <w:b/>
          <w:bCs/>
          <w:lang w:eastAsia="zh-CN"/>
        </w:rPr>
        <w:t xml:space="preserve">SEGUNDO: </w:t>
      </w:r>
      <w:r w:rsidRPr="00503E27">
        <w:rPr>
          <w:lang w:eastAsia="zh-CN"/>
        </w:rPr>
        <w:t xml:space="preserve">El </w:t>
      </w:r>
      <w:proofErr w:type="spellStart"/>
      <w:r w:rsidRPr="00503E27">
        <w:rPr>
          <w:lang w:eastAsia="zh-CN"/>
        </w:rPr>
        <w:t>procedimiento</w:t>
      </w:r>
      <w:proofErr w:type="spellEnd"/>
      <w:r w:rsidRPr="00503E27">
        <w:rPr>
          <w:lang w:eastAsia="zh-CN"/>
        </w:rPr>
        <w:t xml:space="preserve"> de concesión de la subvención </w:t>
      </w:r>
      <w:proofErr w:type="spellStart"/>
      <w:r w:rsidRPr="00503E27">
        <w:rPr>
          <w:lang w:eastAsia="zh-CN"/>
        </w:rPr>
        <w:t>fue</w:t>
      </w:r>
      <w:proofErr w:type="spellEnd"/>
      <w:r w:rsidRPr="00503E27">
        <w:rPr>
          <w:lang w:eastAsia="zh-CN"/>
        </w:rPr>
        <w:t xml:space="preserve"> iniciado la instancia del </w:t>
      </w:r>
      <w:proofErr w:type="spellStart"/>
      <w:r w:rsidRPr="00503E27">
        <w:rPr>
          <w:lang w:eastAsia="zh-CN"/>
        </w:rPr>
        <w:t>Ayuntamiento</w:t>
      </w:r>
      <w:proofErr w:type="spellEnd"/>
      <w:r w:rsidRPr="00503E27">
        <w:rPr>
          <w:lang w:eastAsia="zh-CN"/>
        </w:rPr>
        <w:t xml:space="preserve">. La </w:t>
      </w:r>
      <w:proofErr w:type="spellStart"/>
      <w:r w:rsidRPr="00503E27">
        <w:rPr>
          <w:lang w:eastAsia="zh-CN"/>
        </w:rPr>
        <w:t>entidad</w:t>
      </w:r>
      <w:proofErr w:type="spellEnd"/>
      <w:r w:rsidRPr="00503E27">
        <w:rPr>
          <w:lang w:eastAsia="zh-CN"/>
        </w:rPr>
        <w:t xml:space="preserve"> acompaña </w:t>
      </w:r>
      <w:proofErr w:type="spellStart"/>
      <w:r w:rsidRPr="00503E27">
        <w:rPr>
          <w:lang w:eastAsia="zh-CN"/>
        </w:rPr>
        <w:t>junto</w:t>
      </w:r>
      <w:proofErr w:type="spellEnd"/>
      <w:r w:rsidRPr="00503E27">
        <w:rPr>
          <w:lang w:eastAsia="zh-CN"/>
        </w:rPr>
        <w:t xml:space="preserve"> con la </w:t>
      </w:r>
      <w:proofErr w:type="spellStart"/>
      <w:r w:rsidRPr="00503E27">
        <w:rPr>
          <w:lang w:eastAsia="zh-CN"/>
        </w:rPr>
        <w:t>solicitud</w:t>
      </w:r>
      <w:proofErr w:type="spellEnd"/>
      <w:r w:rsidRPr="00503E27">
        <w:rPr>
          <w:lang w:eastAsia="zh-CN"/>
        </w:rPr>
        <w:t xml:space="preserve"> a </w:t>
      </w:r>
      <w:proofErr w:type="spellStart"/>
      <w:r w:rsidRPr="00503E27">
        <w:rPr>
          <w:lang w:eastAsia="zh-CN"/>
        </w:rPr>
        <w:t>siguiente</w:t>
      </w:r>
      <w:proofErr w:type="spellEnd"/>
      <w:r w:rsidRPr="00503E27">
        <w:rPr>
          <w:lang w:eastAsia="zh-CN"/>
        </w:rPr>
        <w:t xml:space="preserve"> documentación:</w:t>
      </w:r>
    </w:p>
    <w:p w14:paraId="2141506C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la)</w:t>
      </w:r>
      <w:r>
        <w:rPr>
          <w:lang w:eastAsia="zh-CN"/>
        </w:rPr>
        <w:tab/>
        <w:t xml:space="preserve">Acreditación de la </w:t>
      </w:r>
      <w:proofErr w:type="spellStart"/>
      <w:r>
        <w:rPr>
          <w:lang w:eastAsia="zh-CN"/>
        </w:rPr>
        <w:t>personalidad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representante.</w:t>
      </w:r>
    </w:p>
    <w:p w14:paraId="61B6F9C0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b)</w:t>
      </w:r>
      <w:r>
        <w:rPr>
          <w:lang w:eastAsia="zh-CN"/>
        </w:rPr>
        <w:tab/>
        <w:t xml:space="preserve">Memoria explicativa de las actividades que se pretenden </w:t>
      </w:r>
      <w:proofErr w:type="spellStart"/>
      <w:r>
        <w:rPr>
          <w:lang w:eastAsia="zh-CN"/>
        </w:rPr>
        <w:t>llevar</w:t>
      </w:r>
      <w:proofErr w:type="spellEnd"/>
      <w:r>
        <w:rPr>
          <w:lang w:eastAsia="zh-CN"/>
        </w:rPr>
        <w:t xml:space="preserve"> a cabo con la subvención,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financiación.</w:t>
      </w:r>
    </w:p>
    <w:p w14:paraId="439835A2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c)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se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solicitadas o no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procedentes de las distintas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o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organismos </w:t>
      </w:r>
      <w:proofErr w:type="spellStart"/>
      <w:r>
        <w:rPr>
          <w:lang w:eastAsia="zh-CN"/>
        </w:rPr>
        <w:t>dependientes</w:t>
      </w:r>
      <w:proofErr w:type="spellEnd"/>
      <w:r>
        <w:rPr>
          <w:lang w:eastAsia="zh-CN"/>
        </w:rPr>
        <w:t xml:space="preserve">, entes o sociedades, o de </w:t>
      </w:r>
      <w:proofErr w:type="spellStart"/>
      <w:r>
        <w:rPr>
          <w:lang w:eastAsia="zh-CN"/>
        </w:rPr>
        <w:t>otros</w:t>
      </w:r>
      <w:proofErr w:type="spellEnd"/>
      <w:r>
        <w:rPr>
          <w:lang w:eastAsia="zh-CN"/>
        </w:rPr>
        <w:t xml:space="preserve"> organismos privados. No caso de </w:t>
      </w:r>
      <w:proofErr w:type="spellStart"/>
      <w:r>
        <w:rPr>
          <w:lang w:eastAsia="zh-CN"/>
        </w:rPr>
        <w:t>tener</w:t>
      </w:r>
      <w:proofErr w:type="spellEnd"/>
      <w:r>
        <w:rPr>
          <w:lang w:eastAsia="zh-CN"/>
        </w:rPr>
        <w:t xml:space="preserve"> concedidas subvenciones, indicación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y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14E5D7F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d)</w:t>
      </w:r>
      <w:r>
        <w:rPr>
          <w:lang w:eastAsia="zh-CN"/>
        </w:rPr>
        <w:tab/>
      </w:r>
      <w:proofErr w:type="spellStart"/>
      <w:r>
        <w:rPr>
          <w:lang w:eastAsia="zh-CN"/>
        </w:rPr>
        <w:t>Acreditaciones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vigentes</w:t>
      </w:r>
      <w:proofErr w:type="spellEnd"/>
      <w:r>
        <w:rPr>
          <w:lang w:eastAsia="zh-CN"/>
        </w:rPr>
        <w:t xml:space="preserve"> de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y en concreto,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Social.</w:t>
      </w:r>
    </w:p>
    <w:p w14:paraId="76659C36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y)</w:t>
      </w:r>
      <w:r>
        <w:rPr>
          <w:lang w:eastAsia="zh-CN"/>
        </w:rPr>
        <w:tab/>
        <w:t xml:space="preserve">Declaración responsable de no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de las causas que determina el art. 13.2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(art. 10.2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Galicia).</w:t>
      </w:r>
    </w:p>
    <w:p w14:paraId="3326C3F8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f)</w:t>
      </w:r>
      <w:r>
        <w:rPr>
          <w:lang w:eastAsia="zh-CN"/>
        </w:rPr>
        <w:tab/>
        <w:t xml:space="preserve">Obra en poder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certificación de los datos bancarios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>.</w:t>
      </w:r>
    </w:p>
    <w:p w14:paraId="2E140A69" w14:textId="77777777" w:rsidR="009D3FEA" w:rsidRDefault="009D3FEA" w:rsidP="009D3FEA">
      <w:pPr>
        <w:suppressAutoHyphens/>
        <w:rPr>
          <w:lang w:eastAsia="zh-CN"/>
        </w:rPr>
      </w:pPr>
    </w:p>
    <w:p w14:paraId="51E028FF" w14:textId="77777777" w:rsidR="009D3FEA" w:rsidRDefault="009D3FEA" w:rsidP="009D3FEA">
      <w:pPr>
        <w:suppressAutoHyphens/>
        <w:rPr>
          <w:lang w:eastAsia="zh-CN"/>
        </w:rPr>
      </w:pPr>
      <w:r w:rsidRPr="00503E27">
        <w:rPr>
          <w:b/>
          <w:bCs/>
          <w:lang w:eastAsia="zh-CN"/>
        </w:rPr>
        <w:t>TERCERO</w:t>
      </w:r>
      <w:r>
        <w:rPr>
          <w:lang w:eastAsia="zh-CN"/>
        </w:rPr>
        <w:t xml:space="preserve">: </w:t>
      </w:r>
      <w:proofErr w:type="spellStart"/>
      <w:r>
        <w:rPr>
          <w:lang w:eastAsia="zh-CN"/>
        </w:rPr>
        <w:t>Teniendo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2.1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que </w:t>
      </w:r>
      <w:proofErr w:type="spellStart"/>
      <w:r>
        <w:rPr>
          <w:lang w:eastAsia="zh-CN"/>
        </w:rPr>
        <w:t>exige</w:t>
      </w:r>
      <w:proofErr w:type="spellEnd"/>
      <w:r>
        <w:rPr>
          <w:lang w:eastAsia="zh-CN"/>
        </w:rPr>
        <w:t xml:space="preserve"> para que las </w:t>
      </w:r>
      <w:proofErr w:type="spellStart"/>
      <w:r>
        <w:rPr>
          <w:lang w:eastAsia="zh-CN"/>
        </w:rPr>
        <w:t>disposiciones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dinero</w:t>
      </w:r>
      <w:proofErr w:type="spellEnd"/>
      <w:r>
        <w:rPr>
          <w:lang w:eastAsia="zh-CN"/>
        </w:rPr>
        <w:t xml:space="preserve"> realizadas por las entidades </w:t>
      </w:r>
      <w:proofErr w:type="spellStart"/>
      <w:r>
        <w:rPr>
          <w:lang w:eastAsia="zh-CN"/>
        </w:rPr>
        <w:t>locales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la condición de subvenciones, que no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del beneficiario, que </w:t>
      </w:r>
      <w:proofErr w:type="spellStart"/>
      <w:r>
        <w:rPr>
          <w:lang w:eastAsia="zh-CN"/>
        </w:rPr>
        <w:t>estén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sujetas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un determinado </w:t>
      </w:r>
      <w:proofErr w:type="spellStart"/>
      <w:r>
        <w:rPr>
          <w:lang w:eastAsia="zh-CN"/>
        </w:rPr>
        <w:t>objetivo</w:t>
      </w:r>
      <w:proofErr w:type="spellEnd"/>
      <w:r>
        <w:rPr>
          <w:lang w:eastAsia="zh-CN"/>
        </w:rPr>
        <w:t xml:space="preserve">, la realización duna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o la adopción de un </w:t>
      </w:r>
      <w:proofErr w:type="spellStart"/>
      <w:r>
        <w:rPr>
          <w:lang w:eastAsia="zh-CN"/>
        </w:rPr>
        <w:t>comportamiento</w:t>
      </w:r>
      <w:proofErr w:type="spellEnd"/>
      <w:r>
        <w:rPr>
          <w:lang w:eastAsia="zh-CN"/>
        </w:rPr>
        <w:t xml:space="preserve"> singular, </w:t>
      </w:r>
      <w:proofErr w:type="spellStart"/>
      <w:r>
        <w:rPr>
          <w:lang w:eastAsia="zh-CN"/>
        </w:rPr>
        <w:t>cumpliendo</w:t>
      </w:r>
      <w:proofErr w:type="spellEnd"/>
      <w:r>
        <w:rPr>
          <w:lang w:eastAsia="zh-CN"/>
        </w:rPr>
        <w:t xml:space="preserve"> los deberes </w:t>
      </w:r>
      <w:proofErr w:type="spellStart"/>
      <w:r>
        <w:rPr>
          <w:lang w:eastAsia="zh-CN"/>
        </w:rPr>
        <w:t>materiales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formales</w:t>
      </w:r>
      <w:proofErr w:type="spellEnd"/>
      <w:r>
        <w:rPr>
          <w:lang w:eastAsia="zh-CN"/>
        </w:rPr>
        <w:t xml:space="preserve"> que se habían establecido, y que estas conductas </w:t>
      </w:r>
      <w:proofErr w:type="spellStart"/>
      <w:r>
        <w:rPr>
          <w:lang w:eastAsia="zh-CN"/>
        </w:rPr>
        <w:t>tengan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el fomento de una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utilidad</w:t>
      </w:r>
      <w:proofErr w:type="spellEnd"/>
      <w:r>
        <w:rPr>
          <w:lang w:eastAsia="zh-CN"/>
        </w:rPr>
        <w:t xml:space="preserve"> pública, </w:t>
      </w:r>
      <w:proofErr w:type="spellStart"/>
      <w:r>
        <w:rPr>
          <w:lang w:eastAsia="zh-CN"/>
        </w:rPr>
        <w:t>interés</w:t>
      </w:r>
      <w:proofErr w:type="spellEnd"/>
      <w:r>
        <w:rPr>
          <w:lang w:eastAsia="zh-CN"/>
        </w:rPr>
        <w:t xml:space="preserve"> social o la promoción de una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pública.</w:t>
      </w:r>
    </w:p>
    <w:p w14:paraId="1F91AA16" w14:textId="77777777" w:rsidR="009D3FEA" w:rsidRDefault="009D3FEA" w:rsidP="009D3FEA">
      <w:pPr>
        <w:suppressAutoHyphens/>
        <w:rPr>
          <w:lang w:eastAsia="zh-CN"/>
        </w:rPr>
      </w:pPr>
    </w:p>
    <w:p w14:paraId="3236D39A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Finalmente, y con el fin de dar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previsto en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28.1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que considera los convenios como los instrumentos </w:t>
      </w:r>
      <w:proofErr w:type="spellStart"/>
      <w:r>
        <w:rPr>
          <w:lang w:eastAsia="zh-CN"/>
        </w:rPr>
        <w:t>habituales</w:t>
      </w:r>
      <w:proofErr w:type="spellEnd"/>
      <w:r>
        <w:rPr>
          <w:lang w:eastAsia="zh-CN"/>
        </w:rPr>
        <w:t xml:space="preserve"> para la canalización de las subvenciones directas, @ambos las partes </w:t>
      </w:r>
      <w:proofErr w:type="spellStart"/>
      <w:r>
        <w:rPr>
          <w:lang w:eastAsia="zh-CN"/>
        </w:rPr>
        <w:t>acuerdan</w:t>
      </w:r>
      <w:proofErr w:type="spellEnd"/>
      <w:r>
        <w:rPr>
          <w:lang w:eastAsia="zh-CN"/>
        </w:rPr>
        <w:t xml:space="preserve"> establecer el presente convenio de </w:t>
      </w:r>
      <w:proofErr w:type="spellStart"/>
      <w:r>
        <w:rPr>
          <w:lang w:eastAsia="zh-CN"/>
        </w:rPr>
        <w:t>conformidad</w:t>
      </w:r>
      <w:proofErr w:type="spellEnd"/>
      <w:r>
        <w:rPr>
          <w:lang w:eastAsia="zh-CN"/>
        </w:rPr>
        <w:t xml:space="preserve"> con las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>:</w:t>
      </w:r>
    </w:p>
    <w:p w14:paraId="7C608AF7" w14:textId="77777777" w:rsidR="009D3FEA" w:rsidRDefault="009D3FEA" w:rsidP="009D3FEA">
      <w:pPr>
        <w:suppressAutoHyphens/>
        <w:rPr>
          <w:lang w:eastAsia="zh-CN"/>
        </w:rPr>
      </w:pPr>
    </w:p>
    <w:p w14:paraId="1EC025A3" w14:textId="77777777" w:rsidR="009D3FEA" w:rsidRPr="00503E27" w:rsidRDefault="009D3FEA" w:rsidP="00503E27">
      <w:pPr>
        <w:suppressAutoHyphens/>
        <w:jc w:val="center"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CLÁUSULAS</w:t>
      </w:r>
    </w:p>
    <w:p w14:paraId="4C709416" w14:textId="77777777" w:rsidR="009D3FEA" w:rsidRDefault="009D3FEA" w:rsidP="009D3FEA">
      <w:pPr>
        <w:suppressAutoHyphens/>
        <w:rPr>
          <w:lang w:eastAsia="zh-CN"/>
        </w:rPr>
      </w:pPr>
    </w:p>
    <w:p w14:paraId="15EE00D6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PRIMERA. FUNDAMENTO LEGAL:</w:t>
      </w:r>
    </w:p>
    <w:p w14:paraId="66A2DA58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El presente convenio se </w:t>
      </w:r>
      <w:proofErr w:type="spellStart"/>
      <w:r>
        <w:rPr>
          <w:lang w:eastAsia="zh-CN"/>
        </w:rPr>
        <w:t>regirá</w:t>
      </w:r>
      <w:proofErr w:type="spellEnd"/>
      <w:r>
        <w:rPr>
          <w:lang w:eastAsia="zh-CN"/>
        </w:rPr>
        <w:t xml:space="preserve"> por el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38/2006, de 26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 y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desarrollo</w:t>
      </w:r>
      <w:proofErr w:type="spellEnd"/>
      <w:r>
        <w:rPr>
          <w:lang w:eastAsia="zh-CN"/>
        </w:rPr>
        <w:t xml:space="preserve">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, de subvenciones de Galicia;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7/1985, de Bases del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Local;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39/2015, de 1 de </w:t>
      </w:r>
      <w:proofErr w:type="spellStart"/>
      <w:r>
        <w:rPr>
          <w:lang w:eastAsia="zh-CN"/>
        </w:rPr>
        <w:t>octubre</w:t>
      </w:r>
      <w:proofErr w:type="spellEnd"/>
      <w:r>
        <w:rPr>
          <w:lang w:eastAsia="zh-CN"/>
        </w:rPr>
        <w:t xml:space="preserve"> , de </w:t>
      </w:r>
      <w:proofErr w:type="spellStart"/>
      <w:r>
        <w:rPr>
          <w:lang w:eastAsia="zh-CN"/>
        </w:rPr>
        <w:t>Régimen</w:t>
      </w:r>
      <w:proofErr w:type="spellEnd"/>
      <w:r>
        <w:rPr>
          <w:lang w:eastAsia="zh-CN"/>
        </w:rPr>
        <w:t xml:space="preserve">  </w:t>
      </w:r>
      <w:proofErr w:type="spellStart"/>
      <w:r>
        <w:rPr>
          <w:lang w:eastAsia="zh-CN"/>
        </w:rPr>
        <w:t>Jurídico</w:t>
      </w:r>
      <w:proofErr w:type="spellEnd"/>
      <w:r>
        <w:rPr>
          <w:lang w:eastAsia="zh-CN"/>
        </w:rPr>
        <w:t xml:space="preserve"> de las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y </w:t>
      </w:r>
      <w:proofErr w:type="spellStart"/>
      <w:r>
        <w:rPr>
          <w:lang w:eastAsia="zh-CN"/>
        </w:rPr>
        <w:t>Procedimiento</w:t>
      </w:r>
      <w:proofErr w:type="spellEnd"/>
      <w:r>
        <w:rPr>
          <w:lang w:eastAsia="zh-CN"/>
        </w:rPr>
        <w:t xml:space="preserve"> Administrativo Común;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47/2003,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Presupuestaria</w:t>
      </w:r>
      <w:proofErr w:type="spellEnd"/>
      <w:r>
        <w:rPr>
          <w:lang w:eastAsia="zh-CN"/>
        </w:rPr>
        <w:t xml:space="preserve">; RDL 2/2004, de 5 de marzo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Texto Refundido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Reguladora de las </w:t>
      </w:r>
      <w:proofErr w:type="spellStart"/>
      <w:r>
        <w:rPr>
          <w:lang w:eastAsia="zh-CN"/>
        </w:rPr>
        <w:t>Haciendas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Locales</w:t>
      </w:r>
      <w:proofErr w:type="spellEnd"/>
      <w:r>
        <w:rPr>
          <w:lang w:eastAsia="zh-CN"/>
        </w:rPr>
        <w:t xml:space="preserve">; RD 500/90, de 20 de abril por lo que se </w:t>
      </w:r>
      <w:proofErr w:type="spellStart"/>
      <w:r>
        <w:rPr>
          <w:lang w:eastAsia="zh-CN"/>
        </w:rPr>
        <w:t>desarrolla</w:t>
      </w:r>
      <w:proofErr w:type="spellEnd"/>
      <w:r>
        <w:rPr>
          <w:lang w:eastAsia="zh-CN"/>
        </w:rPr>
        <w:t xml:space="preserve"> el Capítulo I </w:t>
      </w:r>
      <w:r>
        <w:rPr>
          <w:lang w:eastAsia="zh-CN"/>
        </w:rPr>
        <w:lastRenderedPageBreak/>
        <w:t xml:space="preserve">del Título VI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38/88, de 28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, las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2025 y </w:t>
      </w:r>
      <w:proofErr w:type="spellStart"/>
      <w:r>
        <w:rPr>
          <w:lang w:eastAsia="zh-CN"/>
        </w:rPr>
        <w:t>demás</w:t>
      </w:r>
      <w:proofErr w:type="spellEnd"/>
      <w:r>
        <w:rPr>
          <w:lang w:eastAsia="zh-CN"/>
        </w:rPr>
        <w:t xml:space="preserve"> normativa que resulte de aplicación.</w:t>
      </w:r>
    </w:p>
    <w:p w14:paraId="109F628D" w14:textId="77777777" w:rsidR="009D3FEA" w:rsidRDefault="009D3FEA" w:rsidP="009D3FEA">
      <w:pPr>
        <w:suppressAutoHyphens/>
        <w:rPr>
          <w:lang w:eastAsia="zh-CN"/>
        </w:rPr>
      </w:pPr>
    </w:p>
    <w:p w14:paraId="4D946302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SEGUNDA. CRÉDITO PRESUPUESTARIO:</w:t>
      </w:r>
    </w:p>
    <w:p w14:paraId="50A72EE0" w14:textId="03DAF3B0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destina la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máxima de #3.500,00€# con cargo a la partida 326.48900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prorrogado 2025. Di</w:t>
      </w:r>
      <w:r w:rsidR="00532BBD">
        <w:rPr>
          <w:lang w:eastAsia="zh-CN"/>
        </w:rPr>
        <w:t>cha</w:t>
      </w:r>
      <w:r>
        <w:rPr>
          <w:lang w:eastAsia="zh-CN"/>
        </w:rPr>
        <w:t xml:space="preserve">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debe destinarse única y exclusivamente a la financiación de los gastos de la organización del ANPA RÍO DE VA – CEIP </w:t>
      </w:r>
      <w:r w:rsidR="00532BBD">
        <w:rPr>
          <w:lang w:eastAsia="zh-CN"/>
        </w:rPr>
        <w:t>OS</w:t>
      </w:r>
      <w:r>
        <w:rPr>
          <w:lang w:eastAsia="zh-CN"/>
        </w:rPr>
        <w:t xml:space="preserve"> CASA</w:t>
      </w:r>
      <w:r w:rsidR="00532BBD">
        <w:rPr>
          <w:lang w:eastAsia="zh-CN"/>
        </w:rPr>
        <w:t>IS</w:t>
      </w:r>
      <w:r>
        <w:rPr>
          <w:lang w:eastAsia="zh-CN"/>
        </w:rPr>
        <w:t xml:space="preserve"> que se especifica en la memoria y en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gastos que presenta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con RXE núm. 999-2493, del 25.08.2025 y 999-2562 del 03.09.2025.</w:t>
      </w:r>
    </w:p>
    <w:p w14:paraId="38BE1779" w14:textId="77777777" w:rsidR="009D3FEA" w:rsidRDefault="009D3FEA" w:rsidP="009D3FEA">
      <w:pPr>
        <w:suppressAutoHyphens/>
        <w:rPr>
          <w:lang w:eastAsia="zh-CN"/>
        </w:rPr>
      </w:pPr>
    </w:p>
    <w:p w14:paraId="6F975D76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TERCERA. OBJETO Y PERÍODO DE VIGENCIA DEL CONVENIO:</w:t>
      </w:r>
    </w:p>
    <w:p w14:paraId="1CE97646" w14:textId="4BF26A68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</w:t>
      </w:r>
      <w:proofErr w:type="spellStart"/>
      <w:r>
        <w:rPr>
          <w:lang w:eastAsia="zh-CN"/>
        </w:rPr>
        <w:t>tiene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facultar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ANPA RÍO DE VA – CEIP </w:t>
      </w:r>
      <w:r w:rsidR="00532BBD">
        <w:rPr>
          <w:lang w:eastAsia="zh-CN"/>
        </w:rPr>
        <w:t>OS</w:t>
      </w:r>
      <w:r>
        <w:rPr>
          <w:lang w:eastAsia="zh-CN"/>
        </w:rPr>
        <w:t xml:space="preserve"> CASA</w:t>
      </w:r>
      <w:r w:rsidR="00532BBD">
        <w:rPr>
          <w:lang w:eastAsia="zh-CN"/>
        </w:rPr>
        <w:t>IS</w:t>
      </w:r>
      <w:r>
        <w:rPr>
          <w:lang w:eastAsia="zh-CN"/>
        </w:rPr>
        <w:t xml:space="preserve"> para organizar y </w:t>
      </w:r>
      <w:proofErr w:type="spellStart"/>
      <w:r>
        <w:rPr>
          <w:lang w:eastAsia="zh-CN"/>
        </w:rPr>
        <w:t>desarrollar</w:t>
      </w:r>
      <w:proofErr w:type="spellEnd"/>
      <w:r>
        <w:rPr>
          <w:lang w:eastAsia="zh-CN"/>
        </w:rPr>
        <w:t xml:space="preserve"> las actividades de la COMEDOR ESCOLAR.</w:t>
      </w:r>
    </w:p>
    <w:p w14:paraId="436B1F64" w14:textId="77777777" w:rsidR="009D3FEA" w:rsidRDefault="009D3FEA" w:rsidP="009D3FEA">
      <w:pPr>
        <w:suppressAutoHyphens/>
        <w:rPr>
          <w:lang w:eastAsia="zh-CN"/>
        </w:rPr>
      </w:pPr>
    </w:p>
    <w:p w14:paraId="7FA00F7F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El período de </w:t>
      </w:r>
      <w:proofErr w:type="spellStart"/>
      <w:r>
        <w:rPr>
          <w:lang w:eastAsia="zh-CN"/>
        </w:rPr>
        <w:t>vigencia</w:t>
      </w:r>
      <w:proofErr w:type="spellEnd"/>
      <w:r>
        <w:rPr>
          <w:lang w:eastAsia="zh-CN"/>
        </w:rPr>
        <w:t xml:space="preserve"> del presente convenio abarca de 1 de </w:t>
      </w:r>
      <w:proofErr w:type="spellStart"/>
      <w:r>
        <w:rPr>
          <w:lang w:eastAsia="zh-CN"/>
        </w:rPr>
        <w:t>enero</w:t>
      </w:r>
      <w:proofErr w:type="spellEnd"/>
      <w:r>
        <w:rPr>
          <w:lang w:eastAsia="zh-CN"/>
        </w:rPr>
        <w:t xml:space="preserve">  a 10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 de 2025.</w:t>
      </w:r>
    </w:p>
    <w:p w14:paraId="3A7F88FA" w14:textId="77777777" w:rsidR="009D3FEA" w:rsidRDefault="009D3FEA" w:rsidP="009D3FEA">
      <w:pPr>
        <w:suppressAutoHyphens/>
        <w:rPr>
          <w:lang w:eastAsia="zh-CN"/>
        </w:rPr>
      </w:pPr>
    </w:p>
    <w:p w14:paraId="49B6B2D1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CUARTA. GASTOS SUBVENCIONABLES:</w:t>
      </w:r>
    </w:p>
    <w:p w14:paraId="00F6C728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Serán subvencionables todos los gastos </w:t>
      </w:r>
      <w:proofErr w:type="spellStart"/>
      <w:r>
        <w:rPr>
          <w:lang w:eastAsia="zh-CN"/>
        </w:rPr>
        <w:t>corrientes</w:t>
      </w:r>
      <w:proofErr w:type="spellEnd"/>
      <w:r>
        <w:rPr>
          <w:lang w:eastAsia="zh-CN"/>
        </w:rPr>
        <w:t xml:space="preserve"> derivados de la organización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subvencionada consignados en 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 ingresos y gastos relacionados en la </w:t>
      </w:r>
      <w:proofErr w:type="spellStart"/>
      <w:r>
        <w:rPr>
          <w:lang w:eastAsia="zh-CN"/>
        </w:rPr>
        <w:t>solicitud</w:t>
      </w:r>
      <w:proofErr w:type="spellEnd"/>
      <w:r>
        <w:rPr>
          <w:lang w:eastAsia="zh-CN"/>
        </w:rPr>
        <w:t xml:space="preserve"> de subvención hasta un máximo de #3.500,00€# y que se realizarán durante de 1 de </w:t>
      </w:r>
      <w:proofErr w:type="spellStart"/>
      <w:r>
        <w:rPr>
          <w:lang w:eastAsia="zh-CN"/>
        </w:rPr>
        <w:t>enero</w:t>
      </w:r>
      <w:proofErr w:type="spellEnd"/>
      <w:r>
        <w:rPr>
          <w:lang w:eastAsia="zh-CN"/>
        </w:rPr>
        <w:t xml:space="preserve">  a 10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 de 2025.</w:t>
      </w:r>
    </w:p>
    <w:p w14:paraId="16430B19" w14:textId="77777777" w:rsidR="009D3FEA" w:rsidRDefault="009D3FEA" w:rsidP="009D3FEA">
      <w:pPr>
        <w:suppressAutoHyphens/>
        <w:rPr>
          <w:lang w:eastAsia="zh-CN"/>
        </w:rPr>
      </w:pPr>
    </w:p>
    <w:p w14:paraId="250D6F17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Se establece la </w:t>
      </w:r>
      <w:proofErr w:type="spellStart"/>
      <w:r>
        <w:rPr>
          <w:lang w:eastAsia="zh-CN"/>
        </w:rPr>
        <w:t>compatibilidad</w:t>
      </w:r>
      <w:proofErr w:type="spellEnd"/>
      <w:r>
        <w:rPr>
          <w:lang w:eastAsia="zh-CN"/>
        </w:rPr>
        <w:t xml:space="preserve"> con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privados, que </w:t>
      </w:r>
      <w:proofErr w:type="spellStart"/>
      <w:r>
        <w:rPr>
          <w:lang w:eastAsia="zh-CN"/>
        </w:rPr>
        <w:t>pueda</w:t>
      </w:r>
      <w:proofErr w:type="spellEnd"/>
      <w:r>
        <w:rPr>
          <w:lang w:eastAsia="zh-CN"/>
        </w:rPr>
        <w:t xml:space="preserve"> percibir el beneficiario. No obstante, el importe de la subvención concedida, en ningún caso,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ser de tal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que, en </w:t>
      </w:r>
      <w:proofErr w:type="spellStart"/>
      <w:r>
        <w:rPr>
          <w:lang w:eastAsia="zh-CN"/>
        </w:rPr>
        <w:t>concurrencia</w:t>
      </w:r>
      <w:proofErr w:type="spellEnd"/>
      <w:r>
        <w:rPr>
          <w:lang w:eastAsia="zh-CN"/>
        </w:rPr>
        <w:t xml:space="preserve"> con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 supere el coste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a </w:t>
      </w:r>
      <w:proofErr w:type="spellStart"/>
      <w:r>
        <w:rPr>
          <w:lang w:eastAsia="zh-CN"/>
        </w:rPr>
        <w:t>desarrollar</w:t>
      </w:r>
      <w:proofErr w:type="spellEnd"/>
      <w:r>
        <w:rPr>
          <w:lang w:eastAsia="zh-CN"/>
        </w:rPr>
        <w:t xml:space="preserve"> por el beneficiario.</w:t>
      </w:r>
    </w:p>
    <w:p w14:paraId="0F6B7C65" w14:textId="77777777" w:rsidR="009D3FEA" w:rsidRDefault="009D3FEA" w:rsidP="009D3FEA">
      <w:pPr>
        <w:suppressAutoHyphens/>
        <w:rPr>
          <w:lang w:eastAsia="zh-CN"/>
        </w:rPr>
      </w:pPr>
    </w:p>
    <w:p w14:paraId="298FDEE9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QUINTA. DOCUMENTACIÓN:</w:t>
      </w:r>
    </w:p>
    <w:p w14:paraId="0F6752EC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Para la plena </w:t>
      </w:r>
      <w:proofErr w:type="spellStart"/>
      <w:r>
        <w:rPr>
          <w:lang w:eastAsia="zh-CN"/>
        </w:rPr>
        <w:t>efectividad</w:t>
      </w:r>
      <w:proofErr w:type="spellEnd"/>
      <w:r>
        <w:rPr>
          <w:lang w:eastAsia="zh-CN"/>
        </w:rPr>
        <w:t xml:space="preserve"> del presente convenio, deberá acercarse la </w:t>
      </w:r>
      <w:proofErr w:type="spellStart"/>
      <w:r>
        <w:rPr>
          <w:lang w:eastAsia="zh-CN"/>
        </w:rPr>
        <w:t>siguiente</w:t>
      </w:r>
      <w:proofErr w:type="spellEnd"/>
      <w:r>
        <w:rPr>
          <w:lang w:eastAsia="zh-CN"/>
        </w:rPr>
        <w:t xml:space="preserve"> documentación:</w:t>
      </w:r>
    </w:p>
    <w:p w14:paraId="09E4E165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la)</w:t>
      </w:r>
      <w:r>
        <w:rPr>
          <w:lang w:eastAsia="zh-CN"/>
        </w:rPr>
        <w:tab/>
        <w:t xml:space="preserve">Acreditación de la </w:t>
      </w:r>
      <w:proofErr w:type="spellStart"/>
      <w:r>
        <w:rPr>
          <w:lang w:eastAsia="zh-CN"/>
        </w:rPr>
        <w:t>personalidad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representante mediante la presentación de la fotocopia del DNI de la </w:t>
      </w:r>
      <w:proofErr w:type="spellStart"/>
      <w:r>
        <w:rPr>
          <w:lang w:eastAsia="zh-CN"/>
        </w:rPr>
        <w:t>persona</w:t>
      </w:r>
      <w:proofErr w:type="spellEnd"/>
      <w:r>
        <w:rPr>
          <w:lang w:eastAsia="zh-CN"/>
        </w:rPr>
        <w:t xml:space="preserve"> que va a </w:t>
      </w:r>
      <w:proofErr w:type="spellStart"/>
      <w:r>
        <w:rPr>
          <w:lang w:eastAsia="zh-CN"/>
        </w:rPr>
        <w:t>suscribir</w:t>
      </w:r>
      <w:proofErr w:type="spellEnd"/>
      <w:r>
        <w:rPr>
          <w:lang w:eastAsia="zh-CN"/>
        </w:rPr>
        <w:t xml:space="preserve"> el presente convenio.</w:t>
      </w:r>
    </w:p>
    <w:p w14:paraId="2CA79D9F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b)</w:t>
      </w:r>
      <w:r>
        <w:rPr>
          <w:lang w:eastAsia="zh-CN"/>
        </w:rPr>
        <w:tab/>
        <w:t xml:space="preserve">Memoria explicativa de las actividades que se pretenden </w:t>
      </w:r>
      <w:proofErr w:type="spellStart"/>
      <w:r>
        <w:rPr>
          <w:lang w:eastAsia="zh-CN"/>
        </w:rPr>
        <w:t>llevar</w:t>
      </w:r>
      <w:proofErr w:type="spellEnd"/>
      <w:r>
        <w:rPr>
          <w:lang w:eastAsia="zh-CN"/>
        </w:rPr>
        <w:t xml:space="preserve"> a cabo con la subvención,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financiación.</w:t>
      </w:r>
    </w:p>
    <w:p w14:paraId="3556A841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c)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se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solicitadas o no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procedentes de las distintas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públicas o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organismos </w:t>
      </w:r>
      <w:proofErr w:type="spellStart"/>
      <w:r>
        <w:rPr>
          <w:lang w:eastAsia="zh-CN"/>
        </w:rPr>
        <w:t>dependientes</w:t>
      </w:r>
      <w:proofErr w:type="spellEnd"/>
      <w:r>
        <w:rPr>
          <w:lang w:eastAsia="zh-CN"/>
        </w:rPr>
        <w:t xml:space="preserve">, entes o sociedades, o de </w:t>
      </w:r>
      <w:proofErr w:type="spellStart"/>
      <w:r>
        <w:rPr>
          <w:lang w:eastAsia="zh-CN"/>
        </w:rPr>
        <w:t>otros</w:t>
      </w:r>
      <w:proofErr w:type="spellEnd"/>
      <w:r>
        <w:rPr>
          <w:lang w:eastAsia="zh-CN"/>
        </w:rPr>
        <w:t xml:space="preserve"> organismos privados.</w:t>
      </w:r>
    </w:p>
    <w:p w14:paraId="58818C62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d)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Social.</w:t>
      </w:r>
    </w:p>
    <w:p w14:paraId="7CF367B9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y)</w:t>
      </w:r>
      <w:r>
        <w:rPr>
          <w:lang w:eastAsia="zh-CN"/>
        </w:rPr>
        <w:tab/>
        <w:t xml:space="preserve">Declaración responsable de no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de las causas que determina el </w:t>
      </w:r>
      <w:proofErr w:type="spellStart"/>
      <w:r>
        <w:rPr>
          <w:lang w:eastAsia="zh-CN"/>
        </w:rPr>
        <w:t>artículo</w:t>
      </w:r>
      <w:proofErr w:type="spellEnd"/>
      <w:r>
        <w:rPr>
          <w:lang w:eastAsia="zh-CN"/>
        </w:rPr>
        <w:t xml:space="preserve"> 13.2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subvenciones.</w:t>
      </w:r>
    </w:p>
    <w:p w14:paraId="20DF1DBE" w14:textId="77777777" w:rsidR="009D3FEA" w:rsidRDefault="009D3FEA" w:rsidP="009D3FEA">
      <w:pPr>
        <w:suppressAutoHyphens/>
        <w:rPr>
          <w:lang w:eastAsia="zh-CN"/>
        </w:rPr>
      </w:pPr>
    </w:p>
    <w:p w14:paraId="2A84CD7A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 xml:space="preserve">En caso de que </w:t>
      </w:r>
      <w:proofErr w:type="spellStart"/>
      <w:r>
        <w:rPr>
          <w:lang w:eastAsia="zh-CN"/>
        </w:rPr>
        <w:t>alguna</w:t>
      </w:r>
      <w:proofErr w:type="spellEnd"/>
      <w:r>
        <w:rPr>
          <w:lang w:eastAsia="zh-CN"/>
        </w:rPr>
        <w:t xml:space="preserve"> de la antedita documentación obrara en poder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, se exime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presentación.</w:t>
      </w:r>
    </w:p>
    <w:p w14:paraId="43CB97CA" w14:textId="77777777" w:rsidR="009D3FEA" w:rsidRDefault="009D3FEA" w:rsidP="009D3FEA">
      <w:pPr>
        <w:suppressAutoHyphens/>
        <w:rPr>
          <w:lang w:eastAsia="zh-CN"/>
        </w:rPr>
      </w:pPr>
    </w:p>
    <w:p w14:paraId="748AEB62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En todo caso, la dicha documentación deberá constar en el momento de la firma del presente convenio.</w:t>
      </w:r>
    </w:p>
    <w:p w14:paraId="107507FD" w14:textId="77777777" w:rsidR="009D3FEA" w:rsidRDefault="009D3FEA" w:rsidP="009D3FEA">
      <w:pPr>
        <w:suppressAutoHyphens/>
        <w:rPr>
          <w:lang w:eastAsia="zh-CN"/>
        </w:rPr>
      </w:pPr>
    </w:p>
    <w:p w14:paraId="74C03246" w14:textId="77777777" w:rsidR="009D3FEA" w:rsidRPr="00503E27" w:rsidRDefault="009D3FEA" w:rsidP="009D3FEA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SEXTA. DEBERES DE La ENTIDAD BENEFICIARIA:</w:t>
      </w:r>
    </w:p>
    <w:p w14:paraId="0C559E92" w14:textId="77777777" w:rsidR="009D3FEA" w:rsidRDefault="009D3FEA" w:rsidP="009D3FEA">
      <w:pPr>
        <w:suppressAutoHyphens/>
        <w:rPr>
          <w:lang w:eastAsia="zh-CN"/>
        </w:rPr>
      </w:pPr>
      <w:r>
        <w:rPr>
          <w:lang w:eastAsia="zh-CN"/>
        </w:rPr>
        <w:t>Son deberes del beneficiario:</w:t>
      </w:r>
    </w:p>
    <w:p w14:paraId="4BB0F352" w14:textId="77777777" w:rsidR="009D3FEA" w:rsidRDefault="009D3FEA" w:rsidP="009D3FEA">
      <w:pPr>
        <w:suppressAutoHyphens/>
        <w:rPr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</w:r>
      <w:proofErr w:type="spellStart"/>
      <w:r>
        <w:rPr>
          <w:rFonts w:hint="eastAsia"/>
          <w:lang w:eastAsia="zh-CN"/>
        </w:rPr>
        <w:t>Llevar</w:t>
      </w:r>
      <w:proofErr w:type="spellEnd"/>
      <w:r>
        <w:rPr>
          <w:rFonts w:hint="eastAsia"/>
          <w:lang w:eastAsia="zh-CN"/>
        </w:rPr>
        <w:t xml:space="preserve"> a cabo las actividades que se establecen en la memoria presentada </w:t>
      </w:r>
      <w:proofErr w:type="spellStart"/>
      <w:r>
        <w:rPr>
          <w:rFonts w:hint="eastAsia"/>
          <w:lang w:eastAsia="zh-CN"/>
        </w:rPr>
        <w:t>al</w:t>
      </w:r>
      <w:proofErr w:type="spellEnd"/>
      <w:r>
        <w:rPr>
          <w:rFonts w:hint="eastAsia"/>
          <w:lang w:eastAsia="zh-CN"/>
        </w:rPr>
        <w:t xml:space="preserve"> efecto de la </w:t>
      </w:r>
      <w:proofErr w:type="spellStart"/>
      <w:r>
        <w:rPr>
          <w:rFonts w:hint="eastAsia"/>
          <w:lang w:eastAsia="zh-CN"/>
        </w:rPr>
        <w:t>obtenci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 esta </w:t>
      </w:r>
      <w:proofErr w:type="spellStart"/>
      <w:r>
        <w:rPr>
          <w:rFonts w:hint="eastAsia"/>
          <w:lang w:eastAsia="zh-CN"/>
        </w:rPr>
        <w:t>subvenci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>n.</w:t>
      </w:r>
    </w:p>
    <w:p w14:paraId="5E73780A" w14:textId="77777777" w:rsidR="009D3FEA" w:rsidRDefault="009D3FEA" w:rsidP="009D3FEA">
      <w:pPr>
        <w:suppressAutoHyphens/>
        <w:rPr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  <w:t xml:space="preserve">Lucir el logotipo del </w:t>
      </w:r>
      <w:proofErr w:type="spellStart"/>
      <w:r>
        <w:rPr>
          <w:rFonts w:hint="eastAsia"/>
          <w:lang w:eastAsia="zh-CN"/>
        </w:rPr>
        <w:t>Ayuntamiento</w:t>
      </w:r>
      <w:proofErr w:type="spellEnd"/>
      <w:r>
        <w:rPr>
          <w:rFonts w:hint="eastAsia"/>
          <w:lang w:eastAsia="zh-CN"/>
        </w:rPr>
        <w:t xml:space="preserve"> de Fene y </w:t>
      </w:r>
      <w:proofErr w:type="spellStart"/>
      <w:r>
        <w:rPr>
          <w:rFonts w:hint="eastAsia"/>
          <w:lang w:eastAsia="zh-CN"/>
        </w:rPr>
        <w:t>hacer</w:t>
      </w:r>
      <w:proofErr w:type="spellEnd"/>
      <w:r>
        <w:rPr>
          <w:rFonts w:hint="eastAsia"/>
          <w:lang w:eastAsia="zh-CN"/>
        </w:rPr>
        <w:t xml:space="preserve"> constar la </w:t>
      </w:r>
      <w:proofErr w:type="spellStart"/>
      <w:r>
        <w:rPr>
          <w:rFonts w:hint="eastAsia"/>
          <w:lang w:eastAsia="zh-CN"/>
        </w:rPr>
        <w:t>cooperaci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del </w:t>
      </w:r>
      <w:proofErr w:type="spellStart"/>
      <w:r>
        <w:rPr>
          <w:rFonts w:hint="eastAsia"/>
          <w:lang w:eastAsia="zh-CN"/>
        </w:rPr>
        <w:t>ayuntamiento</w:t>
      </w:r>
      <w:proofErr w:type="spellEnd"/>
      <w:r>
        <w:rPr>
          <w:rFonts w:hint="eastAsia"/>
          <w:lang w:eastAsia="zh-CN"/>
        </w:rPr>
        <w:t xml:space="preserve"> en todas las </w:t>
      </w:r>
      <w:proofErr w:type="spellStart"/>
      <w:r>
        <w:rPr>
          <w:rFonts w:hint="eastAsia"/>
          <w:lang w:eastAsia="zh-CN"/>
        </w:rPr>
        <w:t>actuaciones</w:t>
      </w:r>
      <w:proofErr w:type="spellEnd"/>
      <w:r>
        <w:rPr>
          <w:rFonts w:hint="eastAsia"/>
          <w:lang w:eastAsia="zh-CN"/>
        </w:rPr>
        <w:t xml:space="preserve">  que se </w:t>
      </w:r>
      <w:proofErr w:type="spellStart"/>
      <w:r>
        <w:rPr>
          <w:rFonts w:hint="eastAsia"/>
          <w:lang w:eastAsia="zh-CN"/>
        </w:rPr>
        <w:t>desarrollen</w:t>
      </w:r>
      <w:proofErr w:type="spellEnd"/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al</w:t>
      </w:r>
      <w:proofErr w:type="spellEnd"/>
      <w:r>
        <w:rPr>
          <w:rFonts w:hint="eastAsia"/>
          <w:lang w:eastAsia="zh-CN"/>
        </w:rPr>
        <w:t xml:space="preserve"> amparo de este convenio. La </w:t>
      </w:r>
      <w:proofErr w:type="spellStart"/>
      <w:r>
        <w:rPr>
          <w:rFonts w:hint="eastAsia"/>
          <w:lang w:eastAsia="zh-CN"/>
        </w:rPr>
        <w:t>publicidad</w:t>
      </w:r>
      <w:proofErr w:type="spellEnd"/>
      <w:r>
        <w:rPr>
          <w:rFonts w:hint="eastAsia"/>
          <w:lang w:eastAsia="zh-CN"/>
        </w:rPr>
        <w:t xml:space="preserve"> y </w:t>
      </w:r>
      <w:proofErr w:type="spellStart"/>
      <w:r>
        <w:rPr>
          <w:rFonts w:hint="eastAsia"/>
          <w:lang w:eastAsia="zh-CN"/>
        </w:rPr>
        <w:t>difusi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de la </w:t>
      </w:r>
      <w:proofErr w:type="spellStart"/>
      <w:r>
        <w:rPr>
          <w:rFonts w:hint="eastAsia"/>
          <w:lang w:eastAsia="zh-CN"/>
        </w:rPr>
        <w:t>actividad</w:t>
      </w:r>
      <w:proofErr w:type="spellEnd"/>
      <w:r>
        <w:rPr>
          <w:rFonts w:hint="eastAsia"/>
          <w:lang w:eastAsia="zh-CN"/>
        </w:rPr>
        <w:t xml:space="preserve"> se realizar</w:t>
      </w:r>
      <w:r>
        <w:rPr>
          <w:rFonts w:hint="eastAsia"/>
          <w:lang w:eastAsia="zh-CN"/>
        </w:rPr>
        <w:t>á</w:t>
      </w:r>
      <w:r>
        <w:rPr>
          <w:rFonts w:hint="eastAsia"/>
          <w:lang w:eastAsia="zh-CN"/>
        </w:rPr>
        <w:t xml:space="preserve"> en </w:t>
      </w:r>
      <w:proofErr w:type="spellStart"/>
      <w:r>
        <w:rPr>
          <w:rFonts w:hint="eastAsia"/>
          <w:lang w:eastAsia="zh-CN"/>
        </w:rPr>
        <w:t>lengua</w:t>
      </w:r>
      <w:proofErr w:type="spellEnd"/>
      <w:r>
        <w:rPr>
          <w:rFonts w:hint="eastAsia"/>
          <w:lang w:eastAsia="zh-CN"/>
        </w:rPr>
        <w:t xml:space="preserve"> </w:t>
      </w:r>
      <w:proofErr w:type="spellStart"/>
      <w:r>
        <w:rPr>
          <w:rFonts w:hint="eastAsia"/>
          <w:lang w:eastAsia="zh-CN"/>
        </w:rPr>
        <w:t>gallega</w:t>
      </w:r>
      <w:proofErr w:type="spellEnd"/>
      <w:r>
        <w:rPr>
          <w:rFonts w:hint="eastAsia"/>
          <w:lang w:eastAsia="zh-CN"/>
        </w:rPr>
        <w:t>.</w:t>
      </w:r>
    </w:p>
    <w:p w14:paraId="0ED0FD04" w14:textId="36B531D4" w:rsidR="009D3FEA" w:rsidRDefault="009D3FEA" w:rsidP="009D3FEA">
      <w:pPr>
        <w:suppressAutoHyphens/>
        <w:rPr>
          <w:lang w:eastAsia="zh-CN"/>
        </w:rPr>
      </w:pPr>
      <w:r>
        <w:rPr>
          <w:rFonts w:hint="eastAsia"/>
          <w:lang w:eastAsia="zh-CN"/>
        </w:rPr>
        <w:t></w:t>
      </w:r>
      <w:r>
        <w:rPr>
          <w:rFonts w:hint="eastAsia"/>
          <w:lang w:eastAsia="zh-CN"/>
        </w:rPr>
        <w:tab/>
        <w:t xml:space="preserve">La </w:t>
      </w:r>
      <w:proofErr w:type="spellStart"/>
      <w:r>
        <w:rPr>
          <w:rFonts w:hint="eastAsia"/>
          <w:lang w:eastAsia="zh-CN"/>
        </w:rPr>
        <w:t>entidad</w:t>
      </w:r>
      <w:proofErr w:type="spellEnd"/>
      <w:r>
        <w:rPr>
          <w:rFonts w:hint="eastAsia"/>
          <w:lang w:eastAsia="zh-CN"/>
        </w:rPr>
        <w:t xml:space="preserve"> ANPA RÍO DE VA </w:t>
      </w:r>
      <w:r>
        <w:rPr>
          <w:rFonts w:hint="eastAsia"/>
          <w:lang w:eastAsia="zh-CN"/>
        </w:rPr>
        <w:t>–</w:t>
      </w:r>
      <w:r>
        <w:rPr>
          <w:rFonts w:hint="eastAsia"/>
          <w:lang w:eastAsia="zh-CN"/>
        </w:rPr>
        <w:t xml:space="preserve"> CEIP </w:t>
      </w:r>
      <w:r w:rsidR="00532BBD">
        <w:rPr>
          <w:lang w:eastAsia="zh-CN"/>
        </w:rPr>
        <w:t>OS</w:t>
      </w:r>
      <w:r>
        <w:rPr>
          <w:rFonts w:hint="eastAsia"/>
          <w:lang w:eastAsia="zh-CN"/>
        </w:rPr>
        <w:t xml:space="preserve"> CASA</w:t>
      </w:r>
      <w:r w:rsidR="00532BBD">
        <w:rPr>
          <w:lang w:eastAsia="zh-CN"/>
        </w:rPr>
        <w:t>IS</w:t>
      </w:r>
      <w:r>
        <w:rPr>
          <w:rFonts w:hint="eastAsia"/>
          <w:lang w:eastAsia="zh-CN"/>
        </w:rPr>
        <w:t xml:space="preserve"> asume los deberes derivados de la </w:t>
      </w:r>
      <w:proofErr w:type="spellStart"/>
      <w:r>
        <w:rPr>
          <w:rFonts w:hint="eastAsia"/>
          <w:lang w:eastAsia="zh-CN"/>
        </w:rPr>
        <w:t>gesti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 xml:space="preserve">n y </w:t>
      </w:r>
      <w:proofErr w:type="spellStart"/>
      <w:r>
        <w:rPr>
          <w:rFonts w:hint="eastAsia"/>
          <w:lang w:eastAsia="zh-CN"/>
        </w:rPr>
        <w:t>organizaci</w:t>
      </w:r>
      <w:proofErr w:type="spellEnd"/>
      <w:r>
        <w:rPr>
          <w:rFonts w:hint="eastAsia"/>
          <w:lang w:eastAsia="zh-CN"/>
        </w:rPr>
        <w:t>ó</w:t>
      </w:r>
      <w:r>
        <w:rPr>
          <w:rFonts w:hint="eastAsia"/>
          <w:lang w:eastAsia="zh-CN"/>
        </w:rPr>
        <w:t>n de las actividades para la COMEDOR ESCOLAR.</w:t>
      </w:r>
    </w:p>
    <w:p w14:paraId="141DE0C8" w14:textId="02872CB7" w:rsidR="009D3FEA" w:rsidRDefault="009D3FEA" w:rsidP="009D3FEA">
      <w:pPr>
        <w:suppressAutoHyphens/>
        <w:rPr>
          <w:lang w:eastAsia="zh-CN"/>
        </w:rPr>
      </w:pPr>
      <w:proofErr w:type="spellStart"/>
      <w:r>
        <w:rPr>
          <w:lang w:eastAsia="zh-CN"/>
        </w:rPr>
        <w:t>Cumplir</w:t>
      </w:r>
      <w:proofErr w:type="spellEnd"/>
      <w:r>
        <w:rPr>
          <w:lang w:eastAsia="zh-CN"/>
        </w:rPr>
        <w:t xml:space="preserve"> con los deberes que </w:t>
      </w:r>
      <w:proofErr w:type="spellStart"/>
      <w:r>
        <w:rPr>
          <w:lang w:eastAsia="zh-CN"/>
        </w:rPr>
        <w:t>vienen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impuestas</w:t>
      </w:r>
      <w:proofErr w:type="spellEnd"/>
      <w:r>
        <w:rPr>
          <w:lang w:eastAsia="zh-CN"/>
        </w:rPr>
        <w:t xml:space="preserve"> por la normativa reguladora de las subvenciones públicas</w:t>
      </w:r>
    </w:p>
    <w:p w14:paraId="4CAC7AF5" w14:textId="77777777" w:rsidR="009D3FEA" w:rsidRDefault="009D3FEA" w:rsidP="009D3FEA">
      <w:pPr>
        <w:tabs>
          <w:tab w:val="left" w:pos="720"/>
        </w:tabs>
        <w:suppressAutoHyphens/>
        <w:ind w:left="720"/>
        <w:rPr>
          <w:lang w:eastAsia="zh-CN"/>
        </w:rPr>
      </w:pPr>
    </w:p>
    <w:p w14:paraId="0DB50EDC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SÉPTIMA. JUSTIFICACIÓN Y PAGO:</w:t>
      </w:r>
    </w:p>
    <w:p w14:paraId="7607B854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El pago de la subvención se efectuará mediante lo ingreso en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bancaria </w:t>
      </w:r>
      <w:proofErr w:type="spellStart"/>
      <w:r>
        <w:rPr>
          <w:lang w:eastAsia="zh-CN"/>
        </w:rPr>
        <w:t>señalada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efecto  por el beneficiario.</w:t>
      </w:r>
    </w:p>
    <w:p w14:paraId="21376761" w14:textId="77777777" w:rsidR="00503E27" w:rsidRDefault="00503E27" w:rsidP="00503E27">
      <w:pPr>
        <w:suppressAutoHyphens/>
        <w:rPr>
          <w:lang w:eastAsia="zh-CN"/>
        </w:rPr>
      </w:pPr>
    </w:p>
    <w:p w14:paraId="6585A743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Una vez realizada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subvencionada, el beneficiario deberá presentar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como máximo antes de las 14.00 horas del día 11 de </w:t>
      </w:r>
      <w:proofErr w:type="spellStart"/>
      <w:r>
        <w:rPr>
          <w:lang w:eastAsia="zh-CN"/>
        </w:rPr>
        <w:t>diciembre</w:t>
      </w:r>
      <w:proofErr w:type="spellEnd"/>
      <w:r>
        <w:rPr>
          <w:lang w:eastAsia="zh-CN"/>
        </w:rPr>
        <w:t xml:space="preserve"> de 2025.</w:t>
      </w:r>
    </w:p>
    <w:p w14:paraId="536EA9ED" w14:textId="77777777" w:rsidR="00503E27" w:rsidRDefault="00503E27" w:rsidP="00503E27">
      <w:pPr>
        <w:suppressAutoHyphens/>
        <w:rPr>
          <w:lang w:eastAsia="zh-CN"/>
        </w:rPr>
      </w:pPr>
    </w:p>
    <w:p w14:paraId="5779DB36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El importe de los gastos </w:t>
      </w:r>
      <w:proofErr w:type="spellStart"/>
      <w:r>
        <w:rPr>
          <w:lang w:eastAsia="zh-CN"/>
        </w:rPr>
        <w:t>justificativos</w:t>
      </w:r>
      <w:proofErr w:type="spellEnd"/>
      <w:r>
        <w:rPr>
          <w:lang w:eastAsia="zh-CN"/>
        </w:rPr>
        <w:t xml:space="preserve"> deberá ser, como mínimo, el importe de la </w:t>
      </w:r>
      <w:proofErr w:type="spellStart"/>
      <w:r>
        <w:rPr>
          <w:lang w:eastAsia="zh-CN"/>
        </w:rPr>
        <w:t>cantidad</w:t>
      </w:r>
      <w:proofErr w:type="spellEnd"/>
      <w:r>
        <w:rPr>
          <w:lang w:eastAsia="zh-CN"/>
        </w:rPr>
        <w:t xml:space="preserve"> asignada en este convenio. En caso de no </w:t>
      </w:r>
      <w:proofErr w:type="spellStart"/>
      <w:r>
        <w:rPr>
          <w:lang w:eastAsia="zh-CN"/>
        </w:rPr>
        <w:t>justificar</w:t>
      </w:r>
      <w:proofErr w:type="spellEnd"/>
      <w:r>
        <w:rPr>
          <w:lang w:eastAsia="zh-CN"/>
        </w:rPr>
        <w:t xml:space="preserve"> el importe total del convenio se verá reducido proporcionalmente el importe a percibir.</w:t>
      </w:r>
    </w:p>
    <w:p w14:paraId="78DB98F4" w14:textId="77777777" w:rsidR="00503E27" w:rsidRDefault="00503E27" w:rsidP="00503E27">
      <w:pPr>
        <w:suppressAutoHyphens/>
        <w:rPr>
          <w:lang w:eastAsia="zh-CN"/>
        </w:rPr>
      </w:pPr>
    </w:p>
    <w:p w14:paraId="1B87CFE4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Para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 las cantidades asignadas en este convenio, deberá presentarse la </w:t>
      </w:r>
      <w:proofErr w:type="spellStart"/>
      <w:r>
        <w:rPr>
          <w:lang w:eastAsia="zh-CN"/>
        </w:rPr>
        <w:t>siguiente</w:t>
      </w:r>
      <w:proofErr w:type="spellEnd"/>
      <w:r>
        <w:rPr>
          <w:lang w:eastAsia="zh-CN"/>
        </w:rPr>
        <w:t xml:space="preserve"> documentación:</w:t>
      </w:r>
    </w:p>
    <w:p w14:paraId="443F0C0F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>
        <w:rPr>
          <w:lang w:eastAsia="zh-CN"/>
        </w:rPr>
        <w:t>obtenidos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incluyendo</w:t>
      </w:r>
      <w:proofErr w:type="spellEnd"/>
      <w:r>
        <w:rPr>
          <w:lang w:eastAsia="zh-CN"/>
        </w:rPr>
        <w:t xml:space="preserve"> una relación de los gastos ocasionados por las actividades que se realizaron y de los ingresos que se </w:t>
      </w:r>
      <w:proofErr w:type="spellStart"/>
      <w:r>
        <w:rPr>
          <w:lang w:eastAsia="zh-CN"/>
        </w:rPr>
        <w:t>obtuvieron</w:t>
      </w:r>
      <w:proofErr w:type="spellEnd"/>
      <w:r>
        <w:rPr>
          <w:lang w:eastAsia="zh-CN"/>
        </w:rPr>
        <w:t xml:space="preserve"> para las @dito actividades. </w:t>
      </w:r>
    </w:p>
    <w:p w14:paraId="41BE7810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que acredite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de la subvención mediante la realización de las actividades para las que se </w:t>
      </w:r>
      <w:proofErr w:type="spellStart"/>
      <w:r>
        <w:rPr>
          <w:lang w:eastAsia="zh-CN"/>
        </w:rPr>
        <w:t>concedió</w:t>
      </w:r>
      <w:proofErr w:type="spellEnd"/>
      <w:r>
        <w:rPr>
          <w:lang w:eastAsia="zh-CN"/>
        </w:rPr>
        <w:t xml:space="preserve"> la subvención.</w:t>
      </w:r>
    </w:p>
    <w:p w14:paraId="4310C4C5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que acredite que no se </w:t>
      </w:r>
      <w:proofErr w:type="spellStart"/>
      <w:r>
        <w:rPr>
          <w:lang w:eastAsia="zh-CN"/>
        </w:rPr>
        <w:t>obtuvo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ninguna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otra</w:t>
      </w:r>
      <w:proofErr w:type="spellEnd"/>
      <w:r>
        <w:rPr>
          <w:lang w:eastAsia="zh-CN"/>
        </w:rPr>
        <w:t xml:space="preserve"> subvención o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o, por lo contrario, </w:t>
      </w:r>
      <w:proofErr w:type="spellStart"/>
      <w:r>
        <w:rPr>
          <w:lang w:eastAsia="zh-CN"/>
        </w:rPr>
        <w:t>donde</w:t>
      </w:r>
      <w:proofErr w:type="spellEnd"/>
      <w:r>
        <w:rPr>
          <w:lang w:eastAsia="zh-CN"/>
        </w:rPr>
        <w:t xml:space="preserve"> conste una relación detallada de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concedidas para la </w:t>
      </w:r>
      <w:proofErr w:type="spellStart"/>
      <w:r>
        <w:rPr>
          <w:lang w:eastAsia="zh-CN"/>
        </w:rPr>
        <w:t>misma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>.</w:t>
      </w:r>
    </w:p>
    <w:p w14:paraId="755993ED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con el visto </w:t>
      </w:r>
      <w:proofErr w:type="spellStart"/>
      <w:r>
        <w:rPr>
          <w:lang w:eastAsia="zh-CN"/>
        </w:rPr>
        <w:t>bueno</w:t>
      </w:r>
      <w:proofErr w:type="spellEnd"/>
      <w:r>
        <w:rPr>
          <w:lang w:eastAsia="zh-CN"/>
        </w:rPr>
        <w:t xml:space="preserve"> de la  presidencia y con identificación de los </w:t>
      </w:r>
      <w:proofErr w:type="spellStart"/>
      <w:r>
        <w:rPr>
          <w:lang w:eastAsia="zh-CN"/>
        </w:rPr>
        <w:t>acreedores</w:t>
      </w:r>
      <w:proofErr w:type="spellEnd"/>
      <w:r>
        <w:rPr>
          <w:lang w:eastAsia="zh-CN"/>
        </w:rPr>
        <w:t xml:space="preserve"> (</w:t>
      </w:r>
      <w:proofErr w:type="spellStart"/>
      <w:r>
        <w:rPr>
          <w:lang w:eastAsia="zh-CN"/>
        </w:rPr>
        <w:t>nombre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apellidos</w:t>
      </w:r>
      <w:proofErr w:type="spellEnd"/>
      <w:r>
        <w:rPr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>
        <w:rPr>
          <w:lang w:eastAsia="zh-CN"/>
        </w:rPr>
        <w:t>respeto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inicial. Para  los gastos de </w:t>
      </w:r>
      <w:proofErr w:type="spellStart"/>
      <w:r>
        <w:rPr>
          <w:lang w:eastAsia="zh-CN"/>
        </w:rPr>
        <w:t>personal</w:t>
      </w:r>
      <w:proofErr w:type="spellEnd"/>
      <w:r>
        <w:rPr>
          <w:lang w:eastAsia="zh-CN"/>
        </w:rPr>
        <w:t xml:space="preserve"> se indicará para cada </w:t>
      </w:r>
      <w:proofErr w:type="spellStart"/>
      <w:r>
        <w:rPr>
          <w:lang w:eastAsia="zh-CN"/>
        </w:rPr>
        <w:t>trabajador</w:t>
      </w:r>
      <w:proofErr w:type="spellEnd"/>
      <w:r>
        <w:rPr>
          <w:lang w:eastAsia="zh-CN"/>
        </w:rPr>
        <w:t xml:space="preserve">/a y mes: la fecha, el  importe  bruto de la nómina y el importe de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 con cargo a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>.</w:t>
      </w:r>
    </w:p>
    <w:p w14:paraId="088CED8D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</w:r>
      <w:proofErr w:type="spellStart"/>
      <w:r>
        <w:rPr>
          <w:lang w:eastAsia="zh-CN"/>
        </w:rPr>
        <w:t>Original</w:t>
      </w:r>
      <w:proofErr w:type="spellEnd"/>
      <w:r>
        <w:rPr>
          <w:lang w:eastAsia="zh-CN"/>
        </w:rPr>
        <w:t xml:space="preserve"> o fotocopia #cotejar de las facturas representativas de los gastos realizados. Las facturas deberán </w:t>
      </w:r>
      <w:proofErr w:type="spellStart"/>
      <w:r>
        <w:rPr>
          <w:lang w:eastAsia="zh-CN"/>
        </w:rPr>
        <w:t>cumplir</w:t>
      </w:r>
      <w:proofErr w:type="spellEnd"/>
      <w:r>
        <w:rPr>
          <w:lang w:eastAsia="zh-CN"/>
        </w:rPr>
        <w:t xml:space="preserve"> los requisitos </w:t>
      </w:r>
      <w:proofErr w:type="spellStart"/>
      <w:r>
        <w:rPr>
          <w:lang w:eastAsia="zh-CN"/>
        </w:rPr>
        <w:t>exigidos</w:t>
      </w:r>
      <w:proofErr w:type="spellEnd"/>
      <w:r>
        <w:rPr>
          <w:lang w:eastAsia="zh-CN"/>
        </w:rPr>
        <w:t xml:space="preserve"> por el Real decreto 1619/2012, de 30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,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por lo que se regulan los deberes de facturación.</w:t>
      </w:r>
    </w:p>
    <w:p w14:paraId="2181F6D8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En caso de que la realización de las actividades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 la subvención </w:t>
      </w:r>
      <w:proofErr w:type="spellStart"/>
      <w:r>
        <w:rPr>
          <w:lang w:eastAsia="zh-CN"/>
        </w:rPr>
        <w:t>generen</w:t>
      </w:r>
      <w:proofErr w:type="spellEnd"/>
      <w:r>
        <w:rPr>
          <w:lang w:eastAsia="zh-CN"/>
        </w:rPr>
        <w:t xml:space="preserve"> gastos de </w:t>
      </w:r>
      <w:proofErr w:type="spellStart"/>
      <w:r>
        <w:rPr>
          <w:lang w:eastAsia="zh-CN"/>
        </w:rPr>
        <w:t>personal</w:t>
      </w:r>
      <w:proofErr w:type="spellEnd"/>
      <w:r>
        <w:rPr>
          <w:lang w:eastAsia="zh-CN"/>
        </w:rPr>
        <w:t xml:space="preserve">, se </w:t>
      </w:r>
      <w:proofErr w:type="spellStart"/>
      <w:r>
        <w:rPr>
          <w:lang w:eastAsia="zh-CN"/>
        </w:rPr>
        <w:t>justificarán</w:t>
      </w:r>
      <w:proofErr w:type="spellEnd"/>
      <w:r>
        <w:rPr>
          <w:lang w:eastAsia="zh-CN"/>
        </w:rPr>
        <w:t xml:space="preserve"> mediante nómina, factura o documento equivalente (</w:t>
      </w:r>
      <w:proofErr w:type="spellStart"/>
      <w:r>
        <w:rPr>
          <w:lang w:eastAsia="zh-CN"/>
        </w:rPr>
        <w:t>originales</w:t>
      </w:r>
      <w:proofErr w:type="spellEnd"/>
      <w:r>
        <w:rPr>
          <w:lang w:eastAsia="zh-CN"/>
        </w:rPr>
        <w:t xml:space="preserve"> o #fotocopia </w:t>
      </w:r>
      <w:proofErr w:type="spellStart"/>
      <w:r>
        <w:rPr>
          <w:lang w:eastAsia="zh-CN"/>
        </w:rPr>
        <w:t>cotejadas</w:t>
      </w:r>
      <w:proofErr w:type="spellEnd"/>
      <w:r>
        <w:rPr>
          <w:lang w:eastAsia="zh-CN"/>
        </w:rPr>
        <w:t>).</w:t>
      </w:r>
    </w:p>
    <w:p w14:paraId="11E76DED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Deberá </w:t>
      </w:r>
      <w:proofErr w:type="spellStart"/>
      <w:r>
        <w:rPr>
          <w:lang w:eastAsia="zh-CN"/>
        </w:rPr>
        <w:t>extenderse</w:t>
      </w:r>
      <w:proofErr w:type="spellEnd"/>
      <w:r>
        <w:rPr>
          <w:lang w:eastAsia="zh-CN"/>
        </w:rPr>
        <w:t xml:space="preserve"> en el </w:t>
      </w:r>
      <w:proofErr w:type="spellStart"/>
      <w:r>
        <w:rPr>
          <w:lang w:eastAsia="zh-CN"/>
        </w:rPr>
        <w:t>original</w:t>
      </w:r>
      <w:proofErr w:type="spellEnd"/>
      <w:r>
        <w:rPr>
          <w:lang w:eastAsia="zh-CN"/>
        </w:rPr>
        <w:t xml:space="preserve"> de la nómina, factura o documento equivalente o substitutivo una </w:t>
      </w:r>
      <w:proofErr w:type="spellStart"/>
      <w:r>
        <w:rPr>
          <w:lang w:eastAsia="zh-CN"/>
        </w:rPr>
        <w:t>diligencia</w:t>
      </w:r>
      <w:proofErr w:type="spellEnd"/>
      <w:r>
        <w:rPr>
          <w:lang w:eastAsia="zh-CN"/>
        </w:rPr>
        <w:t xml:space="preserve"> en la que se </w:t>
      </w:r>
      <w:proofErr w:type="spellStart"/>
      <w:r>
        <w:rPr>
          <w:lang w:eastAsia="zh-CN"/>
        </w:rPr>
        <w:t>haga</w:t>
      </w:r>
      <w:proofErr w:type="spellEnd"/>
      <w:r>
        <w:rPr>
          <w:lang w:eastAsia="zh-CN"/>
        </w:rPr>
        <w:t xml:space="preserve"> constar que la nómina, factura o documento equivalente o substitutivo se </w:t>
      </w:r>
      <w:proofErr w:type="spellStart"/>
      <w:r>
        <w:rPr>
          <w:lang w:eastAsia="zh-CN"/>
        </w:rPr>
        <w:t>utilizó</w:t>
      </w:r>
      <w:proofErr w:type="spellEnd"/>
      <w:r>
        <w:rPr>
          <w:lang w:eastAsia="zh-CN"/>
        </w:rPr>
        <w:t xml:space="preserve"> como </w:t>
      </w:r>
      <w:proofErr w:type="spellStart"/>
      <w:r>
        <w:rPr>
          <w:lang w:eastAsia="zh-CN"/>
        </w:rPr>
        <w:t>justificante</w:t>
      </w:r>
      <w:proofErr w:type="spellEnd"/>
      <w:r>
        <w:rPr>
          <w:lang w:eastAsia="zh-CN"/>
        </w:rPr>
        <w:t xml:space="preserve"> de gasto para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 este convenio, con indicación en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caso, del </w:t>
      </w:r>
      <w:proofErr w:type="spellStart"/>
      <w:r>
        <w:rPr>
          <w:lang w:eastAsia="zh-CN"/>
        </w:rPr>
        <w:t>porcentaje</w:t>
      </w:r>
      <w:proofErr w:type="spellEnd"/>
      <w:r>
        <w:rPr>
          <w:lang w:eastAsia="zh-CN"/>
        </w:rPr>
        <w:t xml:space="preserve"> a aplicar. No caso de presentar fotocopias, deberá </w:t>
      </w:r>
      <w:proofErr w:type="spellStart"/>
      <w:r>
        <w:rPr>
          <w:lang w:eastAsia="zh-CN"/>
        </w:rPr>
        <w:t>extenderse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diligencia</w:t>
      </w:r>
      <w:proofErr w:type="spellEnd"/>
      <w:r>
        <w:rPr>
          <w:lang w:eastAsia="zh-CN"/>
        </w:rPr>
        <w:t xml:space="preserve"> antes de </w:t>
      </w:r>
      <w:proofErr w:type="spellStart"/>
      <w:r>
        <w:rPr>
          <w:lang w:eastAsia="zh-CN"/>
        </w:rPr>
        <w:t>hacer</w:t>
      </w:r>
      <w:proofErr w:type="spellEnd"/>
      <w:r>
        <w:rPr>
          <w:lang w:eastAsia="zh-CN"/>
        </w:rPr>
        <w:t xml:space="preserve"> la copia.</w:t>
      </w:r>
    </w:p>
    <w:p w14:paraId="7670CC13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</w:r>
      <w:proofErr w:type="spellStart"/>
      <w:r>
        <w:rPr>
          <w:lang w:eastAsia="zh-CN"/>
        </w:rPr>
        <w:t>Justificantes</w:t>
      </w:r>
      <w:proofErr w:type="spellEnd"/>
      <w:r>
        <w:rPr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>
        <w:rPr>
          <w:lang w:eastAsia="zh-CN"/>
        </w:rPr>
        <w:t>jurada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tesorero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sobre este extremo en la que se </w:t>
      </w:r>
      <w:proofErr w:type="spellStart"/>
      <w:r>
        <w:rPr>
          <w:lang w:eastAsia="zh-CN"/>
        </w:rPr>
        <w:t>recogerá</w:t>
      </w:r>
      <w:proofErr w:type="spellEnd"/>
      <w:r>
        <w:rPr>
          <w:lang w:eastAsia="zh-CN"/>
        </w:rPr>
        <w:t xml:space="preserve"> una relación de los pagos efectuados en metálico </w:t>
      </w:r>
      <w:proofErr w:type="spellStart"/>
      <w:r>
        <w:rPr>
          <w:lang w:eastAsia="zh-CN"/>
        </w:rPr>
        <w:t>señalando</w:t>
      </w:r>
      <w:proofErr w:type="spellEnd"/>
      <w:r>
        <w:rPr>
          <w:lang w:eastAsia="zh-CN"/>
        </w:rPr>
        <w:t>: número de factura, concepto, importe y fecha de pago.</w:t>
      </w:r>
    </w:p>
    <w:p w14:paraId="6051F0D5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Autorización para que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compruebe</w:t>
      </w:r>
      <w:proofErr w:type="spellEnd"/>
      <w:r>
        <w:rPr>
          <w:lang w:eastAsia="zh-CN"/>
        </w:rPr>
        <w:t xml:space="preserve"> de oficio que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está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corriente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sus</w:t>
      </w:r>
      <w:proofErr w:type="spellEnd"/>
      <w:r>
        <w:rPr>
          <w:lang w:eastAsia="zh-CN"/>
        </w:rPr>
        <w:t xml:space="preserve"> deberes tributarios en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(Estado y </w:t>
      </w:r>
      <w:proofErr w:type="spellStart"/>
      <w:r>
        <w:rPr>
          <w:lang w:eastAsia="zh-CN"/>
        </w:rPr>
        <w:t>Comunidad</w:t>
      </w:r>
      <w:proofErr w:type="spellEnd"/>
      <w:r>
        <w:rPr>
          <w:lang w:eastAsia="zh-CN"/>
        </w:rPr>
        <w:t xml:space="preserve"> Autónoma), y en concreto, con 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y con la </w:t>
      </w:r>
      <w:proofErr w:type="spellStart"/>
      <w:r>
        <w:rPr>
          <w:lang w:eastAsia="zh-CN"/>
        </w:rPr>
        <w:t>Seguridad</w:t>
      </w:r>
      <w:proofErr w:type="spellEnd"/>
      <w:r>
        <w:rPr>
          <w:lang w:eastAsia="zh-CN"/>
        </w:rPr>
        <w:t xml:space="preserve"> Social, y que no es </w:t>
      </w:r>
      <w:proofErr w:type="spellStart"/>
      <w:r>
        <w:rPr>
          <w:lang w:eastAsia="zh-CN"/>
        </w:rPr>
        <w:t>deudor</w:t>
      </w:r>
      <w:proofErr w:type="spellEnd"/>
      <w:r>
        <w:rPr>
          <w:lang w:eastAsia="zh-CN"/>
        </w:rPr>
        <w:t xml:space="preserve"> por resolución de </w:t>
      </w:r>
      <w:proofErr w:type="spellStart"/>
      <w:r>
        <w:rPr>
          <w:lang w:eastAsia="zh-CN"/>
        </w:rPr>
        <w:t>origen</w:t>
      </w:r>
      <w:proofErr w:type="spellEnd"/>
      <w:r>
        <w:rPr>
          <w:lang w:eastAsia="zh-CN"/>
        </w:rPr>
        <w:t xml:space="preserve"> de reintegro.</w:t>
      </w:r>
    </w:p>
    <w:p w14:paraId="42910601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Acreditación gráfica/declaración responsable del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del deber de </w:t>
      </w:r>
      <w:proofErr w:type="spellStart"/>
      <w:r>
        <w:rPr>
          <w:lang w:eastAsia="zh-CN"/>
        </w:rPr>
        <w:t>hacer</w:t>
      </w:r>
      <w:proofErr w:type="spellEnd"/>
      <w:r>
        <w:rPr>
          <w:lang w:eastAsia="zh-CN"/>
        </w:rPr>
        <w:t xml:space="preserve"> consta la colaboración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en toda la información que se </w:t>
      </w:r>
      <w:proofErr w:type="spellStart"/>
      <w:r>
        <w:rPr>
          <w:lang w:eastAsia="zh-CN"/>
        </w:rPr>
        <w:t>haga</w:t>
      </w:r>
      <w:proofErr w:type="spellEnd"/>
      <w:r>
        <w:rPr>
          <w:lang w:eastAsia="zh-CN"/>
        </w:rPr>
        <w:t xml:space="preserve"> de las actividades subvencionadas (folletos, </w:t>
      </w:r>
      <w:proofErr w:type="spellStart"/>
      <w:r>
        <w:rPr>
          <w:lang w:eastAsia="zh-CN"/>
        </w:rPr>
        <w:t>carteles</w:t>
      </w:r>
      <w:proofErr w:type="spellEnd"/>
      <w:r>
        <w:rPr>
          <w:lang w:eastAsia="zh-CN"/>
        </w:rPr>
        <w:t xml:space="preserve">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 xml:space="preserve">) o, en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defecto, declaración responsable acreditando que se </w:t>
      </w:r>
      <w:proofErr w:type="spellStart"/>
      <w:r>
        <w:rPr>
          <w:lang w:eastAsia="zh-CN"/>
        </w:rPr>
        <w:t>hizo</w:t>
      </w:r>
      <w:proofErr w:type="spellEnd"/>
      <w:r>
        <w:rPr>
          <w:lang w:eastAsia="zh-CN"/>
        </w:rPr>
        <w:t xml:space="preserve"> constar esta colaboración.</w:t>
      </w:r>
    </w:p>
    <w:p w14:paraId="50A01A0C" w14:textId="77777777" w:rsidR="00503E27" w:rsidRDefault="00503E27" w:rsidP="00503E27">
      <w:pPr>
        <w:suppressAutoHyphens/>
        <w:rPr>
          <w:lang w:eastAsia="zh-CN"/>
        </w:rPr>
      </w:pPr>
    </w:p>
    <w:p w14:paraId="2914155A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De no presentar la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en el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establecido, o no desistir de forma motivada y por escrito en el </w:t>
      </w:r>
      <w:proofErr w:type="spellStart"/>
      <w:r>
        <w:rPr>
          <w:lang w:eastAsia="zh-CN"/>
        </w:rPr>
        <w:t>mismo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, se incoará expediente de anulación del </w:t>
      </w:r>
      <w:proofErr w:type="spellStart"/>
      <w:r>
        <w:rPr>
          <w:lang w:eastAsia="zh-CN"/>
        </w:rPr>
        <w:t>correspondiente</w:t>
      </w:r>
      <w:proofErr w:type="spellEnd"/>
      <w:r>
        <w:rPr>
          <w:lang w:eastAsia="zh-CN"/>
        </w:rPr>
        <w:t xml:space="preserve"> compromiso que implicará la </w:t>
      </w:r>
      <w:proofErr w:type="spellStart"/>
      <w:r>
        <w:rPr>
          <w:lang w:eastAsia="zh-CN"/>
        </w:rPr>
        <w:t>pérdida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derecho</w:t>
      </w:r>
      <w:proofErr w:type="spellEnd"/>
      <w:r>
        <w:rPr>
          <w:lang w:eastAsia="zh-CN"/>
        </w:rPr>
        <w:t xml:space="preserve"> de cobro de la subvención.</w:t>
      </w:r>
    </w:p>
    <w:p w14:paraId="0283F31E" w14:textId="77777777" w:rsidR="00503E27" w:rsidRDefault="00503E27" w:rsidP="00503E27">
      <w:pPr>
        <w:suppressAutoHyphens/>
        <w:rPr>
          <w:lang w:eastAsia="zh-CN"/>
        </w:rPr>
      </w:pPr>
    </w:p>
    <w:p w14:paraId="1B127C13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Este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se entenderá </w:t>
      </w:r>
      <w:proofErr w:type="spellStart"/>
      <w:r>
        <w:rPr>
          <w:lang w:eastAsia="zh-CN"/>
        </w:rPr>
        <w:t>sin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perjuicio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plazo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diez</w:t>
      </w:r>
      <w:proofErr w:type="spellEnd"/>
      <w:r>
        <w:rPr>
          <w:lang w:eastAsia="zh-CN"/>
        </w:rPr>
        <w:t xml:space="preserve"> días, que se concederá en el caso de presentación de documentación incompleta o defectuosa para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rectificación.</w:t>
      </w:r>
    </w:p>
    <w:p w14:paraId="2F2EA4E5" w14:textId="77777777" w:rsidR="00503E27" w:rsidRDefault="00503E27" w:rsidP="00503E27">
      <w:pPr>
        <w:suppressAutoHyphens/>
        <w:rPr>
          <w:lang w:eastAsia="zh-CN"/>
        </w:rPr>
      </w:pPr>
    </w:p>
    <w:p w14:paraId="2B78B451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Mediante Resolución de la Alcaldía se acreditará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, que </w:t>
      </w:r>
      <w:proofErr w:type="spellStart"/>
      <w:r>
        <w:rPr>
          <w:lang w:eastAsia="zh-CN"/>
        </w:rPr>
        <w:t>constituye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del presente convenio, </w:t>
      </w:r>
      <w:proofErr w:type="spellStart"/>
      <w:r>
        <w:rPr>
          <w:lang w:eastAsia="zh-CN"/>
        </w:rPr>
        <w:t>procediéndose</w:t>
      </w:r>
      <w:proofErr w:type="spellEnd"/>
      <w:r>
        <w:rPr>
          <w:lang w:eastAsia="zh-CN"/>
        </w:rPr>
        <w:t xml:space="preserve"> a la aprobación de la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presentada por el beneficiario. Todo </w:t>
      </w:r>
      <w:proofErr w:type="spellStart"/>
      <w:r>
        <w:rPr>
          <w:lang w:eastAsia="zh-CN"/>
        </w:rPr>
        <w:t>esto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siempre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cuando</w:t>
      </w:r>
      <w:proofErr w:type="spellEnd"/>
      <w:r>
        <w:rPr>
          <w:lang w:eastAsia="zh-CN"/>
        </w:rPr>
        <w:t xml:space="preserve"> la documentación </w:t>
      </w:r>
      <w:proofErr w:type="spellStart"/>
      <w:r>
        <w:rPr>
          <w:lang w:eastAsia="zh-CN"/>
        </w:rPr>
        <w:t>justificativa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fuera</w:t>
      </w:r>
      <w:proofErr w:type="spellEnd"/>
      <w:r>
        <w:rPr>
          <w:lang w:eastAsia="zh-CN"/>
        </w:rPr>
        <w:t xml:space="preserve"> la correcta.</w:t>
      </w:r>
    </w:p>
    <w:p w14:paraId="50AA5A12" w14:textId="77777777" w:rsidR="00503E27" w:rsidRDefault="00503E27" w:rsidP="00503E27">
      <w:pPr>
        <w:suppressAutoHyphens/>
        <w:rPr>
          <w:lang w:eastAsia="zh-CN"/>
        </w:rPr>
      </w:pPr>
    </w:p>
    <w:p w14:paraId="324E4BCB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lastRenderedPageBreak/>
        <w:t>OCTAVA. MODIFICACIÓN:</w:t>
      </w:r>
    </w:p>
    <w:p w14:paraId="00BE69C4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Toda alteración de las condiciones que se habían </w:t>
      </w:r>
      <w:proofErr w:type="spellStart"/>
      <w:r>
        <w:rPr>
          <w:lang w:eastAsia="zh-CN"/>
        </w:rPr>
        <w:t>tenido</w:t>
      </w:r>
      <w:proofErr w:type="spellEnd"/>
      <w:r>
        <w:rPr>
          <w:lang w:eastAsia="zh-CN"/>
        </w:rPr>
        <w:t xml:space="preserve"> en </w:t>
      </w:r>
      <w:proofErr w:type="spellStart"/>
      <w:r>
        <w:rPr>
          <w:lang w:eastAsia="zh-CN"/>
        </w:rPr>
        <w:t>cuenta</w:t>
      </w:r>
      <w:proofErr w:type="spellEnd"/>
      <w:r>
        <w:rPr>
          <w:lang w:eastAsia="zh-CN"/>
        </w:rPr>
        <w:t xml:space="preserve"> para la concesión de esta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y, en todo caso, la obtención </w:t>
      </w:r>
      <w:proofErr w:type="spellStart"/>
      <w:r>
        <w:rPr>
          <w:lang w:eastAsia="zh-CN"/>
        </w:rPr>
        <w:t>concurrente</w:t>
      </w:r>
      <w:proofErr w:type="spellEnd"/>
      <w:r>
        <w:rPr>
          <w:lang w:eastAsia="zh-CN"/>
        </w:rPr>
        <w:t xml:space="preserve"> de subvenciones o </w:t>
      </w:r>
      <w:proofErr w:type="spellStart"/>
      <w:r>
        <w:rPr>
          <w:lang w:eastAsia="zh-CN"/>
        </w:rPr>
        <w:t>ayudas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otorgadas</w:t>
      </w:r>
      <w:proofErr w:type="spellEnd"/>
      <w:r>
        <w:rPr>
          <w:lang w:eastAsia="zh-CN"/>
        </w:rPr>
        <w:t xml:space="preserve"> por </w:t>
      </w:r>
      <w:proofErr w:type="spellStart"/>
      <w:r>
        <w:rPr>
          <w:lang w:eastAsia="zh-CN"/>
        </w:rPr>
        <w:t>otras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administraciones</w:t>
      </w:r>
      <w:proofErr w:type="spellEnd"/>
      <w:r>
        <w:rPr>
          <w:lang w:eastAsia="zh-CN"/>
        </w:rPr>
        <w:t xml:space="preserve"> o entes públicos o privados, </w:t>
      </w:r>
      <w:proofErr w:type="spellStart"/>
      <w:r>
        <w:rPr>
          <w:lang w:eastAsia="zh-CN"/>
        </w:rPr>
        <w:t>nacionales</w:t>
      </w:r>
      <w:proofErr w:type="spellEnd"/>
      <w:r>
        <w:rPr>
          <w:lang w:eastAsia="zh-CN"/>
        </w:rPr>
        <w:t xml:space="preserve"> o </w:t>
      </w:r>
      <w:proofErr w:type="spellStart"/>
      <w:r>
        <w:rPr>
          <w:lang w:eastAsia="zh-CN"/>
        </w:rPr>
        <w:t>extranjeros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dar lugar a la modificación de la </w:t>
      </w:r>
      <w:proofErr w:type="spellStart"/>
      <w:r>
        <w:rPr>
          <w:lang w:eastAsia="zh-CN"/>
        </w:rPr>
        <w:t>cuantía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ayuda</w:t>
      </w:r>
      <w:proofErr w:type="spellEnd"/>
      <w:r>
        <w:rPr>
          <w:lang w:eastAsia="zh-CN"/>
        </w:rPr>
        <w:t xml:space="preserve"> que se contempla en este convenio.</w:t>
      </w:r>
    </w:p>
    <w:p w14:paraId="23EC2E77" w14:textId="77777777" w:rsidR="00503E27" w:rsidRDefault="00503E27" w:rsidP="00503E27">
      <w:pPr>
        <w:suppressAutoHyphens/>
        <w:rPr>
          <w:lang w:eastAsia="zh-CN"/>
        </w:rPr>
      </w:pPr>
    </w:p>
    <w:p w14:paraId="36BF4FCB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NOVENA. CAUSAS DE RESOLUCIÓN:</w:t>
      </w:r>
    </w:p>
    <w:p w14:paraId="6464E570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Serán causas de resolución de este convenio:</w:t>
      </w:r>
    </w:p>
    <w:p w14:paraId="0DC2F52C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El </w:t>
      </w:r>
      <w:proofErr w:type="spellStart"/>
      <w:r>
        <w:rPr>
          <w:lang w:eastAsia="zh-CN"/>
        </w:rPr>
        <w:t>incumplimiento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cualquiera</w:t>
      </w:r>
      <w:proofErr w:type="spellEnd"/>
      <w:r>
        <w:rPr>
          <w:lang w:eastAsia="zh-CN"/>
        </w:rPr>
        <w:t xml:space="preserve"> de las cláusulas establecidas en el presente convenio.</w:t>
      </w:r>
    </w:p>
    <w:p w14:paraId="0B4459A7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La aplicación de los fondos </w:t>
      </w:r>
      <w:proofErr w:type="spellStart"/>
      <w:r>
        <w:rPr>
          <w:lang w:eastAsia="zh-CN"/>
        </w:rPr>
        <w:t>otorgados</w:t>
      </w:r>
      <w:proofErr w:type="spellEnd"/>
      <w:r>
        <w:rPr>
          <w:lang w:eastAsia="zh-CN"/>
        </w:rPr>
        <w:t xml:space="preserve"> en el convenio para fines distintos de los que motivaron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concesión.</w:t>
      </w:r>
    </w:p>
    <w:p w14:paraId="583005C7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•</w:t>
      </w:r>
      <w:r>
        <w:rPr>
          <w:lang w:eastAsia="zh-CN"/>
        </w:rPr>
        <w:tab/>
        <w:t xml:space="preserve">La falta de </w:t>
      </w:r>
      <w:proofErr w:type="spellStart"/>
      <w:r>
        <w:rPr>
          <w:lang w:eastAsia="zh-CN"/>
        </w:rPr>
        <w:t>justificación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empleo</w:t>
      </w:r>
      <w:proofErr w:type="spellEnd"/>
      <w:r>
        <w:rPr>
          <w:lang w:eastAsia="zh-CN"/>
        </w:rPr>
        <w:t xml:space="preserve"> de las </w:t>
      </w:r>
      <w:proofErr w:type="spellStart"/>
      <w:r>
        <w:rPr>
          <w:lang w:eastAsia="zh-CN"/>
        </w:rPr>
        <w:t>cuantías</w:t>
      </w:r>
      <w:proofErr w:type="spellEnd"/>
      <w:r>
        <w:rPr>
          <w:lang w:eastAsia="zh-CN"/>
        </w:rPr>
        <w:t xml:space="preserve"> recibidas.</w:t>
      </w:r>
    </w:p>
    <w:p w14:paraId="455A8047" w14:textId="77777777" w:rsidR="00503E27" w:rsidRDefault="00503E27" w:rsidP="00503E27">
      <w:pPr>
        <w:suppressAutoHyphens/>
        <w:rPr>
          <w:lang w:eastAsia="zh-CN"/>
        </w:rPr>
      </w:pPr>
    </w:p>
    <w:p w14:paraId="3BF80D98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DÉCIMA. CONTROL FINANCIERO, REINTEGRO DE La SUBVENCIÓN Y SANCIONES:</w:t>
      </w:r>
    </w:p>
    <w:p w14:paraId="362E45FA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Conforme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los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44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de 17 de </w:t>
      </w:r>
      <w:proofErr w:type="spellStart"/>
      <w:r>
        <w:rPr>
          <w:lang w:eastAsia="zh-CN"/>
        </w:rPr>
        <w:t>noviembre</w:t>
      </w:r>
      <w:proofErr w:type="spellEnd"/>
      <w:r>
        <w:rPr>
          <w:lang w:eastAsia="zh-CN"/>
        </w:rPr>
        <w:t xml:space="preserve"> 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41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 y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29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Ordenanza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Fene, la </w:t>
      </w:r>
      <w:proofErr w:type="spellStart"/>
      <w:r>
        <w:rPr>
          <w:lang w:eastAsia="zh-CN"/>
        </w:rPr>
        <w:t>entidad</w:t>
      </w:r>
      <w:proofErr w:type="spellEnd"/>
      <w:r>
        <w:rPr>
          <w:lang w:eastAsia="zh-CN"/>
        </w:rPr>
        <w:t xml:space="preserve"> beneficiaria </w:t>
      </w:r>
      <w:proofErr w:type="spellStart"/>
      <w:r>
        <w:rPr>
          <w:lang w:eastAsia="zh-CN"/>
        </w:rPr>
        <w:t>podrá</w:t>
      </w:r>
      <w:proofErr w:type="spellEnd"/>
      <w:r>
        <w:rPr>
          <w:lang w:eastAsia="zh-CN"/>
        </w:rPr>
        <w:t xml:space="preserve"> ser </w:t>
      </w:r>
      <w:proofErr w:type="spellStart"/>
      <w:r>
        <w:rPr>
          <w:lang w:eastAsia="zh-CN"/>
        </w:rPr>
        <w:t>escogida</w:t>
      </w:r>
      <w:proofErr w:type="spellEnd"/>
      <w:r>
        <w:rPr>
          <w:lang w:eastAsia="zh-CN"/>
        </w:rPr>
        <w:t xml:space="preserve"> por la Intervención municipal para la realización de un control </w:t>
      </w:r>
      <w:proofErr w:type="spellStart"/>
      <w:r>
        <w:rPr>
          <w:lang w:eastAsia="zh-CN"/>
        </w:rPr>
        <w:t>financiero</w:t>
      </w:r>
      <w:proofErr w:type="spellEnd"/>
      <w:r>
        <w:rPr>
          <w:lang w:eastAsia="zh-CN"/>
        </w:rPr>
        <w:t xml:space="preserve"> sobre la subvención pagada, con el fin de acreditar la efectiva aplicación de los fondos a la </w:t>
      </w:r>
      <w:proofErr w:type="spellStart"/>
      <w:r>
        <w:rPr>
          <w:lang w:eastAsia="zh-CN"/>
        </w:rPr>
        <w:t>finalidad</w:t>
      </w:r>
      <w:proofErr w:type="spellEnd"/>
      <w:r>
        <w:rPr>
          <w:lang w:eastAsia="zh-CN"/>
        </w:rPr>
        <w:t xml:space="preserve"> para la que </w:t>
      </w:r>
      <w:proofErr w:type="spellStart"/>
      <w:r>
        <w:rPr>
          <w:lang w:eastAsia="zh-CN"/>
        </w:rPr>
        <w:t>fueron</w:t>
      </w:r>
      <w:proofErr w:type="spellEnd"/>
      <w:r>
        <w:rPr>
          <w:lang w:eastAsia="zh-CN"/>
        </w:rPr>
        <w:t xml:space="preserve"> concedidos, la correcta financiación de la </w:t>
      </w:r>
      <w:proofErr w:type="spellStart"/>
      <w:r>
        <w:rPr>
          <w:lang w:eastAsia="zh-CN"/>
        </w:rPr>
        <w:t>actividad</w:t>
      </w:r>
      <w:proofErr w:type="spellEnd"/>
      <w:r>
        <w:rPr>
          <w:lang w:eastAsia="zh-CN"/>
        </w:rPr>
        <w:t xml:space="preserve"> y el </w:t>
      </w:r>
      <w:proofErr w:type="spellStart"/>
      <w:r>
        <w:rPr>
          <w:lang w:eastAsia="zh-CN"/>
        </w:rPr>
        <w:t>cumplimiento</w:t>
      </w:r>
      <w:proofErr w:type="spellEnd"/>
      <w:r>
        <w:rPr>
          <w:lang w:eastAsia="zh-CN"/>
        </w:rPr>
        <w:t xml:space="preserve"> de todas las </w:t>
      </w:r>
      <w:proofErr w:type="spellStart"/>
      <w:r>
        <w:rPr>
          <w:lang w:eastAsia="zh-CN"/>
        </w:rPr>
        <w:t>demás</w:t>
      </w:r>
      <w:proofErr w:type="spellEnd"/>
      <w:r>
        <w:rPr>
          <w:lang w:eastAsia="zh-CN"/>
        </w:rPr>
        <w:t xml:space="preserve"> deberes </w:t>
      </w:r>
      <w:proofErr w:type="spellStart"/>
      <w:r>
        <w:rPr>
          <w:lang w:eastAsia="zh-CN"/>
        </w:rPr>
        <w:t>formales</w:t>
      </w:r>
      <w:proofErr w:type="spellEnd"/>
      <w:r>
        <w:rPr>
          <w:lang w:eastAsia="zh-CN"/>
        </w:rPr>
        <w:t xml:space="preserve"> y </w:t>
      </w:r>
      <w:proofErr w:type="spellStart"/>
      <w:r>
        <w:rPr>
          <w:lang w:eastAsia="zh-CN"/>
        </w:rPr>
        <w:t>materiales</w:t>
      </w:r>
      <w:proofErr w:type="spellEnd"/>
      <w:r>
        <w:rPr>
          <w:lang w:eastAsia="zh-CN"/>
        </w:rPr>
        <w:t xml:space="preserve"> que le </w:t>
      </w:r>
      <w:proofErr w:type="spellStart"/>
      <w:r>
        <w:rPr>
          <w:lang w:eastAsia="zh-CN"/>
        </w:rPr>
        <w:t>impone</w:t>
      </w:r>
      <w:proofErr w:type="spellEnd"/>
      <w:r>
        <w:rPr>
          <w:lang w:eastAsia="zh-CN"/>
        </w:rPr>
        <w:t xml:space="preserve"> el presente convenio de colaboración.</w:t>
      </w:r>
    </w:p>
    <w:p w14:paraId="283F65C8" w14:textId="77777777" w:rsidR="00503E27" w:rsidRDefault="00503E27" w:rsidP="00503E27">
      <w:pPr>
        <w:suppressAutoHyphens/>
        <w:rPr>
          <w:lang w:eastAsia="zh-CN"/>
        </w:rPr>
      </w:pPr>
    </w:p>
    <w:p w14:paraId="23307AF5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No que </w:t>
      </w:r>
      <w:proofErr w:type="spellStart"/>
      <w:r>
        <w:rPr>
          <w:lang w:eastAsia="zh-CN"/>
        </w:rPr>
        <w:t>respeta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reintegro de subvenciones e imposición de las </w:t>
      </w:r>
      <w:proofErr w:type="spellStart"/>
      <w:r>
        <w:rPr>
          <w:lang w:eastAsia="zh-CN"/>
        </w:rPr>
        <w:t>correspondientes</w:t>
      </w:r>
      <w:proofErr w:type="spellEnd"/>
      <w:r>
        <w:rPr>
          <w:lang w:eastAsia="zh-CN"/>
        </w:rPr>
        <w:t xml:space="preserve"> sanciones se estará </w:t>
      </w:r>
      <w:proofErr w:type="spellStart"/>
      <w:r>
        <w:rPr>
          <w:lang w:eastAsia="zh-CN"/>
        </w:rPr>
        <w:t>al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dispuesto</w:t>
      </w:r>
      <w:proofErr w:type="spellEnd"/>
      <w:r>
        <w:rPr>
          <w:lang w:eastAsia="zh-CN"/>
        </w:rPr>
        <w:t xml:space="preserve"> en los </w:t>
      </w:r>
      <w:proofErr w:type="spellStart"/>
      <w:r>
        <w:rPr>
          <w:lang w:eastAsia="zh-CN"/>
        </w:rPr>
        <w:t>artículos</w:t>
      </w:r>
      <w:proofErr w:type="spellEnd"/>
      <w:r>
        <w:rPr>
          <w:lang w:eastAsia="zh-CN"/>
        </w:rPr>
        <w:t xml:space="preserve"> 41 y </w:t>
      </w:r>
      <w:proofErr w:type="spellStart"/>
      <w:r>
        <w:rPr>
          <w:lang w:eastAsia="zh-CN"/>
        </w:rPr>
        <w:t>siguientes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Subvenciones.</w:t>
      </w:r>
    </w:p>
    <w:p w14:paraId="15E9BF8E" w14:textId="77777777" w:rsidR="00503E27" w:rsidRDefault="00503E27" w:rsidP="00503E27">
      <w:pPr>
        <w:suppressAutoHyphens/>
        <w:rPr>
          <w:lang w:eastAsia="zh-CN"/>
        </w:rPr>
      </w:pPr>
    </w:p>
    <w:p w14:paraId="4366670E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UNDÉCIMA. NATURALEZA:</w:t>
      </w:r>
    </w:p>
    <w:p w14:paraId="4A8C4DF7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El presente convenio </w:t>
      </w:r>
      <w:proofErr w:type="spellStart"/>
      <w:r>
        <w:rPr>
          <w:lang w:eastAsia="zh-CN"/>
        </w:rPr>
        <w:t>tiene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naturaleza</w:t>
      </w:r>
      <w:proofErr w:type="spellEnd"/>
      <w:r>
        <w:rPr>
          <w:lang w:eastAsia="zh-CN"/>
        </w:rPr>
        <w:t xml:space="preserve"> administrativa, las </w:t>
      </w:r>
      <w:proofErr w:type="spellStart"/>
      <w:r>
        <w:rPr>
          <w:lang w:eastAsia="zh-CN"/>
        </w:rPr>
        <w:t>resoluciones</w:t>
      </w:r>
      <w:proofErr w:type="spellEnd"/>
      <w:r>
        <w:rPr>
          <w:lang w:eastAsia="zh-CN"/>
        </w:rPr>
        <w:t xml:space="preserve"> que se adopten </w:t>
      </w:r>
      <w:proofErr w:type="spellStart"/>
      <w:r>
        <w:rPr>
          <w:lang w:eastAsia="zh-CN"/>
        </w:rPr>
        <w:t>pondrán</w:t>
      </w:r>
      <w:proofErr w:type="spellEnd"/>
      <w:r>
        <w:rPr>
          <w:lang w:eastAsia="zh-CN"/>
        </w:rPr>
        <w:t xml:space="preserve"> fin a la vía administrativa, por lo tanto, contra </w:t>
      </w:r>
      <w:proofErr w:type="spellStart"/>
      <w:r>
        <w:rPr>
          <w:lang w:eastAsia="zh-CN"/>
        </w:rPr>
        <w:t>ellas</w:t>
      </w:r>
      <w:proofErr w:type="spellEnd"/>
      <w:r>
        <w:rPr>
          <w:lang w:eastAsia="zh-CN"/>
        </w:rPr>
        <w:t xml:space="preserve"> solo cabe recurso ante la </w:t>
      </w:r>
      <w:proofErr w:type="spellStart"/>
      <w:r>
        <w:rPr>
          <w:lang w:eastAsia="zh-CN"/>
        </w:rPr>
        <w:t>jurisdicción</w:t>
      </w:r>
      <w:proofErr w:type="spellEnd"/>
      <w:r>
        <w:rPr>
          <w:lang w:eastAsia="zh-CN"/>
        </w:rPr>
        <w:t xml:space="preserve"> contencioso-administrativa.</w:t>
      </w:r>
    </w:p>
    <w:p w14:paraId="0397DA52" w14:textId="77777777" w:rsidR="00503E27" w:rsidRDefault="00503E27" w:rsidP="00503E27">
      <w:pPr>
        <w:suppressAutoHyphens/>
        <w:rPr>
          <w:lang w:eastAsia="zh-CN"/>
        </w:rPr>
      </w:pPr>
    </w:p>
    <w:p w14:paraId="739F2A3E" w14:textId="77777777" w:rsidR="00503E27" w:rsidRPr="00503E27" w:rsidRDefault="00503E27" w:rsidP="00503E27">
      <w:pPr>
        <w:suppressAutoHyphens/>
        <w:rPr>
          <w:b/>
          <w:bCs/>
          <w:lang w:eastAsia="zh-CN"/>
        </w:rPr>
      </w:pPr>
      <w:r w:rsidRPr="00503E27">
        <w:rPr>
          <w:b/>
          <w:bCs/>
          <w:lang w:eastAsia="zh-CN"/>
        </w:rPr>
        <w:t>DUODÉCIMA. INTERPRETACIÓN:</w:t>
      </w:r>
    </w:p>
    <w:p w14:paraId="3C247E0A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Para la resolución de </w:t>
      </w:r>
      <w:proofErr w:type="spellStart"/>
      <w:r>
        <w:rPr>
          <w:lang w:eastAsia="zh-CN"/>
        </w:rPr>
        <w:t>cualquier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duda</w:t>
      </w:r>
      <w:proofErr w:type="spellEnd"/>
      <w:r>
        <w:rPr>
          <w:lang w:eastAsia="zh-CN"/>
        </w:rPr>
        <w:t xml:space="preserve"> o incidencia que </w:t>
      </w:r>
      <w:proofErr w:type="spellStart"/>
      <w:r>
        <w:rPr>
          <w:lang w:eastAsia="zh-CN"/>
        </w:rPr>
        <w:t>pueda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surgir</w:t>
      </w:r>
      <w:proofErr w:type="spellEnd"/>
      <w:r>
        <w:rPr>
          <w:lang w:eastAsia="zh-CN"/>
        </w:rPr>
        <w:t xml:space="preserve"> durante la </w:t>
      </w:r>
      <w:proofErr w:type="spellStart"/>
      <w:r>
        <w:rPr>
          <w:lang w:eastAsia="zh-CN"/>
        </w:rPr>
        <w:t>ejecución</w:t>
      </w:r>
      <w:proofErr w:type="spellEnd"/>
      <w:r>
        <w:rPr>
          <w:lang w:eastAsia="zh-CN"/>
        </w:rPr>
        <w:t xml:space="preserve"> del </w:t>
      </w:r>
      <w:proofErr w:type="spellStart"/>
      <w:r>
        <w:rPr>
          <w:lang w:eastAsia="zh-CN"/>
        </w:rPr>
        <w:t>objeto</w:t>
      </w:r>
      <w:proofErr w:type="spellEnd"/>
      <w:r>
        <w:rPr>
          <w:lang w:eastAsia="zh-CN"/>
        </w:rPr>
        <w:t xml:space="preserve"> del convenio, se aplicará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38/2003,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el Real decreto 887/2006, de 21 de </w:t>
      </w:r>
      <w:proofErr w:type="spellStart"/>
      <w:r>
        <w:rPr>
          <w:lang w:eastAsia="zh-CN"/>
        </w:rPr>
        <w:t>julio</w:t>
      </w:r>
      <w:proofErr w:type="spellEnd"/>
      <w:r>
        <w:rPr>
          <w:lang w:eastAsia="zh-CN"/>
        </w:rPr>
        <w:t xml:space="preserve"> , por lo que se </w:t>
      </w:r>
      <w:proofErr w:type="spellStart"/>
      <w:r>
        <w:rPr>
          <w:lang w:eastAsia="zh-CN"/>
        </w:rPr>
        <w:t>aprueba</w:t>
      </w:r>
      <w:proofErr w:type="spellEnd"/>
      <w:r>
        <w:rPr>
          <w:lang w:eastAsia="zh-CN"/>
        </w:rPr>
        <w:t xml:space="preserve"> el </w:t>
      </w:r>
      <w:proofErr w:type="spellStart"/>
      <w:r>
        <w:rPr>
          <w:lang w:eastAsia="zh-CN"/>
        </w:rPr>
        <w:t>reglamento</w:t>
      </w:r>
      <w:proofErr w:type="spellEnd"/>
      <w:r>
        <w:rPr>
          <w:lang w:eastAsia="zh-CN"/>
        </w:rPr>
        <w:t xml:space="preserve"> de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38/2003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subvenciones, la </w:t>
      </w:r>
      <w:proofErr w:type="spellStart"/>
      <w:r>
        <w:rPr>
          <w:lang w:eastAsia="zh-CN"/>
        </w:rPr>
        <w:t>Ley</w:t>
      </w:r>
      <w:proofErr w:type="spellEnd"/>
      <w:r>
        <w:rPr>
          <w:lang w:eastAsia="zh-CN"/>
        </w:rPr>
        <w:t xml:space="preserve"> 9/2007, de 13 de </w:t>
      </w:r>
      <w:proofErr w:type="spellStart"/>
      <w:r>
        <w:rPr>
          <w:lang w:eastAsia="zh-CN"/>
        </w:rPr>
        <w:t>junio</w:t>
      </w:r>
      <w:proofErr w:type="spellEnd"/>
      <w:r>
        <w:rPr>
          <w:lang w:eastAsia="zh-CN"/>
        </w:rPr>
        <w:t xml:space="preserve"> , de subvenciones de Galicia, la Ordenanza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de subvenciones del </w:t>
      </w:r>
      <w:proofErr w:type="spellStart"/>
      <w:r>
        <w:rPr>
          <w:lang w:eastAsia="zh-CN"/>
        </w:rPr>
        <w:t>Ayuntamiento</w:t>
      </w:r>
      <w:proofErr w:type="spellEnd"/>
      <w:r>
        <w:rPr>
          <w:lang w:eastAsia="zh-CN"/>
        </w:rPr>
        <w:t xml:space="preserve"> de Fene y la aprobación definitiva del </w:t>
      </w:r>
      <w:proofErr w:type="spellStart"/>
      <w:r>
        <w:rPr>
          <w:lang w:eastAsia="zh-CN"/>
        </w:rPr>
        <w:t>presupuesto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general</w:t>
      </w:r>
      <w:proofErr w:type="spellEnd"/>
      <w:r>
        <w:rPr>
          <w:lang w:eastAsia="zh-CN"/>
        </w:rPr>
        <w:t xml:space="preserve"> 2025.</w:t>
      </w:r>
    </w:p>
    <w:p w14:paraId="5F0426AA" w14:textId="77777777" w:rsidR="00503E27" w:rsidRDefault="00503E27" w:rsidP="00503E27">
      <w:pPr>
        <w:suppressAutoHyphens/>
        <w:rPr>
          <w:lang w:eastAsia="zh-CN"/>
        </w:rPr>
      </w:pPr>
    </w:p>
    <w:p w14:paraId="3D4C2A37" w14:textId="77777777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 xml:space="preserve">Y en </w:t>
      </w:r>
      <w:proofErr w:type="spellStart"/>
      <w:r>
        <w:rPr>
          <w:lang w:eastAsia="zh-CN"/>
        </w:rPr>
        <w:t>prueba</w:t>
      </w:r>
      <w:proofErr w:type="spellEnd"/>
      <w:r>
        <w:rPr>
          <w:lang w:eastAsia="zh-CN"/>
        </w:rPr>
        <w:t xml:space="preserve"> de </w:t>
      </w:r>
      <w:proofErr w:type="spellStart"/>
      <w:r>
        <w:rPr>
          <w:lang w:eastAsia="zh-CN"/>
        </w:rPr>
        <w:t>su</w:t>
      </w:r>
      <w:proofErr w:type="spellEnd"/>
      <w:r>
        <w:rPr>
          <w:lang w:eastAsia="zh-CN"/>
        </w:rPr>
        <w:t xml:space="preserve"> </w:t>
      </w:r>
      <w:proofErr w:type="spellStart"/>
      <w:r>
        <w:rPr>
          <w:lang w:eastAsia="zh-CN"/>
        </w:rPr>
        <w:t>conformidad</w:t>
      </w:r>
      <w:proofErr w:type="spellEnd"/>
      <w:r>
        <w:rPr>
          <w:lang w:eastAsia="zh-CN"/>
        </w:rPr>
        <w:t xml:space="preserve"> firman el presente convenio por duplicado </w:t>
      </w:r>
      <w:proofErr w:type="spellStart"/>
      <w:r>
        <w:rPr>
          <w:lang w:eastAsia="zh-CN"/>
        </w:rPr>
        <w:t>ejemplar</w:t>
      </w:r>
      <w:proofErr w:type="spellEnd"/>
      <w:r>
        <w:rPr>
          <w:lang w:eastAsia="zh-CN"/>
        </w:rPr>
        <w:t xml:space="preserve">, en el lugar y fecha </w:t>
      </w:r>
      <w:proofErr w:type="spellStart"/>
      <w:r>
        <w:rPr>
          <w:lang w:eastAsia="zh-CN"/>
        </w:rPr>
        <w:t>señalados</w:t>
      </w:r>
      <w:proofErr w:type="spellEnd"/>
      <w:r>
        <w:rPr>
          <w:lang w:eastAsia="zh-CN"/>
        </w:rPr>
        <w:t xml:space="preserve"> en el @encabezamento.</w:t>
      </w:r>
    </w:p>
    <w:p w14:paraId="2DFC4D62" w14:textId="77777777" w:rsidR="00503E27" w:rsidRDefault="00503E27" w:rsidP="00503E27">
      <w:pPr>
        <w:suppressAutoHyphens/>
        <w:rPr>
          <w:lang w:eastAsia="zh-CN"/>
        </w:rPr>
      </w:pPr>
    </w:p>
    <w:p w14:paraId="4331746E" w14:textId="692E6ED1" w:rsidR="00503E27" w:rsidRDefault="00503E27" w:rsidP="00503E27">
      <w:pPr>
        <w:suppressAutoHyphens/>
        <w:rPr>
          <w:lang w:eastAsia="zh-CN"/>
        </w:rPr>
      </w:pPr>
      <w:r>
        <w:rPr>
          <w:lang w:eastAsia="zh-CN"/>
        </w:rPr>
        <w:t>La alcaldesa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>ANPA RÍO DE VA – CEIP OS CASAIS</w:t>
      </w:r>
    </w:p>
    <w:p w14:paraId="5B4C72E8" w14:textId="77777777" w:rsidR="00503E27" w:rsidRDefault="00503E27" w:rsidP="00503E27">
      <w:pPr>
        <w:suppressAutoHyphens/>
        <w:rPr>
          <w:lang w:eastAsia="zh-CN"/>
        </w:rPr>
      </w:pPr>
    </w:p>
    <w:p w14:paraId="1EE10B0B" w14:textId="77777777" w:rsidR="00503E27" w:rsidRDefault="00503E27" w:rsidP="00503E27">
      <w:pPr>
        <w:suppressAutoHyphens/>
        <w:rPr>
          <w:lang w:eastAsia="zh-CN"/>
        </w:rPr>
      </w:pPr>
    </w:p>
    <w:p w14:paraId="3A7179E4" w14:textId="77777777" w:rsidR="00503E27" w:rsidRDefault="00503E27" w:rsidP="00503E27">
      <w:pPr>
        <w:suppressAutoHyphens/>
        <w:rPr>
          <w:lang w:eastAsia="zh-CN"/>
        </w:rPr>
      </w:pP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sectPr w:rsidR="0002303E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25AD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154B"/>
    <w:rsid w:val="00395A43"/>
    <w:rsid w:val="003B1254"/>
    <w:rsid w:val="003B1972"/>
    <w:rsid w:val="003B1FAE"/>
    <w:rsid w:val="003B53FB"/>
    <w:rsid w:val="003D4CEC"/>
    <w:rsid w:val="003D5A74"/>
    <w:rsid w:val="003E4DAF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03E27"/>
    <w:rsid w:val="0052138E"/>
    <w:rsid w:val="00532BBD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72271"/>
    <w:rsid w:val="00676B1F"/>
    <w:rsid w:val="00686FDA"/>
    <w:rsid w:val="006900D7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81063"/>
    <w:rsid w:val="007A23ED"/>
    <w:rsid w:val="007B179F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A4C2A"/>
    <w:rsid w:val="008F7D82"/>
    <w:rsid w:val="009077B3"/>
    <w:rsid w:val="00915B16"/>
    <w:rsid w:val="00942B12"/>
    <w:rsid w:val="00943C13"/>
    <w:rsid w:val="00945DB1"/>
    <w:rsid w:val="009604B1"/>
    <w:rsid w:val="009737D8"/>
    <w:rsid w:val="009B5C82"/>
    <w:rsid w:val="009D1D53"/>
    <w:rsid w:val="009D3FEA"/>
    <w:rsid w:val="00A158A4"/>
    <w:rsid w:val="00A5261F"/>
    <w:rsid w:val="00A622DA"/>
    <w:rsid w:val="00A7606E"/>
    <w:rsid w:val="00A927A3"/>
    <w:rsid w:val="00AB16C9"/>
    <w:rsid w:val="00AE00E2"/>
    <w:rsid w:val="00AE72A7"/>
    <w:rsid w:val="00AE7535"/>
    <w:rsid w:val="00B11A75"/>
    <w:rsid w:val="00B50D02"/>
    <w:rsid w:val="00B515B9"/>
    <w:rsid w:val="00B5317E"/>
    <w:rsid w:val="00B56E30"/>
    <w:rsid w:val="00B9645D"/>
    <w:rsid w:val="00BB576B"/>
    <w:rsid w:val="00BC3FB8"/>
    <w:rsid w:val="00BC6A75"/>
    <w:rsid w:val="00BE256D"/>
    <w:rsid w:val="00C00C2E"/>
    <w:rsid w:val="00C05FD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B0169"/>
    <w:rsid w:val="00EF220F"/>
    <w:rsid w:val="00EF5EFC"/>
    <w:rsid w:val="00F0222A"/>
    <w:rsid w:val="00F10D98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2285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143</cp:revision>
  <cp:lastPrinted>2023-02-21T15:02:00Z</cp:lastPrinted>
  <dcterms:created xsi:type="dcterms:W3CDTF">2015-03-23T11:18:00Z</dcterms:created>
  <dcterms:modified xsi:type="dcterms:W3CDTF">2025-10-16T09:56:00Z</dcterms:modified>
</cp:coreProperties>
</file>