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35F39396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F10D98">
        <w:rPr>
          <w:b/>
          <w:lang w:eastAsia="zh-CN"/>
        </w:rPr>
        <w:t xml:space="preserve">ANPA RÍO DE VA – CEIP OS CASAIS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 xml:space="preserve">DO </w:t>
      </w:r>
      <w:r w:rsidR="00F10D98">
        <w:rPr>
          <w:b/>
          <w:lang w:eastAsia="zh-CN"/>
        </w:rPr>
        <w:t>COMEDOR ESCOLAR</w:t>
      </w:r>
    </w:p>
    <w:p w14:paraId="4BA56B8C" w14:textId="77777777" w:rsidR="00FF33CD" w:rsidRDefault="00FF33CD" w:rsidP="0002303E">
      <w:pPr>
        <w:suppressAutoHyphens/>
        <w:rPr>
          <w:b/>
          <w:lang w:eastAsia="zh-CN"/>
        </w:rPr>
      </w:pPr>
    </w:p>
    <w:p w14:paraId="16A2B2CC" w14:textId="77777777" w:rsidR="00FF33CD" w:rsidRDefault="00FF33CD" w:rsidP="00FF33CD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564B05E1" w14:textId="77777777" w:rsidR="00FF33CD" w:rsidRDefault="00FF33CD" w:rsidP="0002303E">
      <w:pPr>
        <w:suppressAutoHyphens/>
        <w:rPr>
          <w:b/>
          <w:lang w:eastAsia="zh-CN"/>
        </w:rPr>
      </w:pP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72CE43B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proofErr w:type="spellStart"/>
      <w:r w:rsidR="001D3535">
        <w:rPr>
          <w:lang w:eastAsia="zh-CN"/>
        </w:rPr>
        <w:t>Alejandra</w:t>
      </w:r>
      <w:proofErr w:type="spellEnd"/>
      <w:r w:rsidR="001D3535">
        <w:rPr>
          <w:lang w:eastAsia="zh-CN"/>
        </w:rPr>
        <w:t xml:space="preserve"> </w:t>
      </w:r>
      <w:proofErr w:type="spellStart"/>
      <w:r w:rsidR="001D3535">
        <w:rPr>
          <w:lang w:eastAsia="zh-CN"/>
        </w:rPr>
        <w:t>Permuy</w:t>
      </w:r>
      <w:proofErr w:type="spellEnd"/>
      <w:r w:rsidR="001D3535">
        <w:rPr>
          <w:lang w:eastAsia="zh-CN"/>
        </w:rPr>
        <w:t xml:space="preserve"> </w:t>
      </w:r>
      <w:proofErr w:type="spellStart"/>
      <w:r w:rsidR="001D3535">
        <w:rPr>
          <w:lang w:eastAsia="zh-CN"/>
        </w:rPr>
        <w:t>Meizoso</w:t>
      </w:r>
      <w:proofErr w:type="spellEnd"/>
      <w:r>
        <w:rPr>
          <w:lang w:eastAsia="zh-CN"/>
        </w:rPr>
        <w:t xml:space="preserve">, DNI </w:t>
      </w:r>
      <w:r w:rsidR="001D3535">
        <w:rPr>
          <w:lang w:eastAsia="zh-CN"/>
        </w:rPr>
        <w:t>32 672 732J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240A3031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r w:rsidR="00185B12">
        <w:rPr>
          <w:lang w:eastAsia="zh-CN"/>
        </w:rPr>
        <w:t>D</w:t>
      </w:r>
      <w:r w:rsidR="00672271">
        <w:rPr>
          <w:lang w:eastAsia="zh-CN"/>
        </w:rPr>
        <w:t>. Roberto Rodríguez Martínez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672271">
        <w:rPr>
          <w:lang w:eastAsia="zh-CN"/>
        </w:rPr>
        <w:t>32 670 660B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>a</w:t>
      </w:r>
      <w:r w:rsidR="00672271">
        <w:rPr>
          <w:lang w:eastAsia="zh-CN"/>
        </w:rPr>
        <w:t xml:space="preserve"> ANPA Río de Va – CEIP Os Casais</w:t>
      </w:r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5635AB">
        <w:rPr>
          <w:lang w:eastAsia="zh-CN"/>
        </w:rPr>
        <w:t xml:space="preserve"> </w:t>
      </w:r>
      <w:r w:rsidR="00672271">
        <w:rPr>
          <w:lang w:eastAsia="zh-CN"/>
        </w:rPr>
        <w:t>G15892425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2D91A56E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F10D98">
        <w:rPr>
          <w:b/>
          <w:lang w:eastAsia="zh-CN"/>
        </w:rPr>
        <w:t xml:space="preserve">ANPA RÍO DE VA – CEIP OS CASAIS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F10D98">
        <w:rPr>
          <w:b/>
          <w:bCs/>
          <w:lang w:eastAsia="zh-CN"/>
        </w:rPr>
        <w:t>3.5</w:t>
      </w:r>
      <w:r w:rsidR="003D4CEC">
        <w:rPr>
          <w:b/>
          <w:bCs/>
          <w:lang w:eastAsia="zh-CN"/>
        </w:rPr>
        <w:t>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72271">
        <w:rPr>
          <w:lang w:val="es-ES" w:eastAsia="zh-CN"/>
        </w:rPr>
        <w:t>326.48900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6CDAAA72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6900D7">
        <w:rPr>
          <w:b/>
          <w:bCs/>
          <w:lang w:eastAsia="zh-CN"/>
        </w:rPr>
        <w:t>3.500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AE00E2">
        <w:rPr>
          <w:lang w:val="es-ES" w:eastAsia="zh-CN"/>
        </w:rPr>
        <w:t xml:space="preserve">326.48900 </w:t>
      </w:r>
      <w:r>
        <w:rPr>
          <w:lang w:eastAsia="zh-CN"/>
        </w:rPr>
        <w:t>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6900D7">
        <w:rPr>
          <w:b/>
          <w:lang w:eastAsia="zh-CN"/>
        </w:rPr>
        <w:t xml:space="preserve">ANPA RÍO DE VA – CEIP OS CASAIS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6900D7">
        <w:rPr>
          <w:lang w:eastAsia="zh-CN"/>
        </w:rPr>
        <w:t>999-2493, do 25.08.2025 e 999-2562 do 03.09.2025.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659ACB3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3B53FB">
        <w:rPr>
          <w:b/>
          <w:lang w:eastAsia="zh-CN"/>
        </w:rPr>
        <w:t xml:space="preserve">ANPA RÍO DE VA – CEIP OS CASAIS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3B53FB">
        <w:rPr>
          <w:b/>
          <w:bCs/>
          <w:lang w:eastAsia="zh-CN"/>
        </w:rPr>
        <w:t>COMEDOR ESCOLAR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0B6859E9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3B53FB">
        <w:rPr>
          <w:b/>
          <w:lang w:eastAsia="zh-CN"/>
        </w:rPr>
        <w:t>3.500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497C1C1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676B1F">
        <w:rPr>
          <w:b/>
          <w:lang w:eastAsia="zh-CN"/>
        </w:rPr>
        <w:t>ANPA RÍO DE VA – CEIP OS CASAIS</w:t>
      </w:r>
      <w:r w:rsidR="00676B1F">
        <w:rPr>
          <w:lang w:eastAsia="zh-CN"/>
        </w:rPr>
        <w:t xml:space="preserve">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a </w:t>
      </w:r>
      <w:r w:rsidR="00676B1F">
        <w:rPr>
          <w:b/>
          <w:bCs/>
          <w:lang w:eastAsia="zh-CN"/>
        </w:rPr>
        <w:t>COMEDOR ESCOLAR</w:t>
      </w:r>
      <w:r w:rsidR="00C05FDE" w:rsidRPr="00FA0B25">
        <w:rPr>
          <w:b/>
          <w:bCs/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Toda alteración das condicións que se tiveran en conta para a concesión desta axuda e, en todo caso, a obtención concorrente de subvencións ou axudas outorgadas por outras administracións ou entes 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2E87F9C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676B1F" w:rsidRPr="00676B1F">
        <w:rPr>
          <w:bCs/>
          <w:lang w:eastAsia="zh-CN"/>
        </w:rPr>
        <w:t>ANPA RÍO DE VA – CEIP OS CASAIS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B53FB"/>
    <w:rsid w:val="003D4CEC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72271"/>
    <w:rsid w:val="00676B1F"/>
    <w:rsid w:val="00686FDA"/>
    <w:rsid w:val="006900D7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75827"/>
    <w:rsid w:val="00781063"/>
    <w:rsid w:val="007A23ED"/>
    <w:rsid w:val="007B179F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00E2"/>
    <w:rsid w:val="00AE72A7"/>
    <w:rsid w:val="00AE7535"/>
    <w:rsid w:val="00B11A75"/>
    <w:rsid w:val="00B50D02"/>
    <w:rsid w:val="00B515B9"/>
    <w:rsid w:val="00B5317E"/>
    <w:rsid w:val="00B56E30"/>
    <w:rsid w:val="00B9645D"/>
    <w:rsid w:val="00BB576B"/>
    <w:rsid w:val="00BC3FB8"/>
    <w:rsid w:val="00BC6A75"/>
    <w:rsid w:val="00BE256D"/>
    <w:rsid w:val="00C00C2E"/>
    <w:rsid w:val="00C05FD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0D98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2154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138</cp:revision>
  <cp:lastPrinted>2023-02-21T15:02:00Z</cp:lastPrinted>
  <dcterms:created xsi:type="dcterms:W3CDTF">2015-03-23T11:18:00Z</dcterms:created>
  <dcterms:modified xsi:type="dcterms:W3CDTF">2025-10-16T09:57:00Z</dcterms:modified>
</cp:coreProperties>
</file>