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1A188990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185B12">
        <w:rPr>
          <w:b/>
          <w:lang w:eastAsia="zh-CN"/>
        </w:rPr>
        <w:t xml:space="preserve">CPS DE SAN VALENTÍN </w:t>
      </w:r>
      <w:r w:rsidR="00915B16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 xml:space="preserve">DA </w:t>
      </w:r>
      <w:r w:rsidR="00185B12">
        <w:rPr>
          <w:b/>
          <w:lang w:eastAsia="zh-CN"/>
        </w:rPr>
        <w:t>FESTA DO LANGOSTINO</w:t>
      </w:r>
    </w:p>
    <w:p w14:paraId="6CB7219D" w14:textId="77777777" w:rsidR="00375413" w:rsidRDefault="00375413" w:rsidP="0002303E">
      <w:pPr>
        <w:suppressAutoHyphens/>
        <w:rPr>
          <w:b/>
          <w:lang w:eastAsia="zh-CN"/>
        </w:rPr>
      </w:pPr>
    </w:p>
    <w:p w14:paraId="091E1F9E" w14:textId="77777777" w:rsidR="00375413" w:rsidRDefault="00375413" w:rsidP="00375413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0FB09F53" w14:textId="77777777" w:rsidR="00375413" w:rsidRDefault="00375413" w:rsidP="0002303E">
      <w:pPr>
        <w:suppressAutoHyphens/>
        <w:rPr>
          <w:b/>
          <w:lang w:eastAsia="zh-CN"/>
        </w:rPr>
      </w:pP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4CC053B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174A2D">
        <w:rPr>
          <w:lang w:eastAsia="zh-CN"/>
        </w:rPr>
        <w:t>---------------</w:t>
      </w:r>
      <w:r>
        <w:rPr>
          <w:lang w:eastAsia="zh-CN"/>
        </w:rPr>
        <w:t xml:space="preserve">, DNI </w:t>
      </w:r>
      <w:r w:rsidR="00174A2D">
        <w:rPr>
          <w:lang w:eastAsia="zh-CN"/>
        </w:rPr>
        <w:t>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7000D752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proofErr w:type="spellStart"/>
      <w:r w:rsidR="00185B12">
        <w:rPr>
          <w:lang w:eastAsia="zh-CN"/>
        </w:rPr>
        <w:t>Dna</w:t>
      </w:r>
      <w:proofErr w:type="spellEnd"/>
      <w:r w:rsidR="00185B12">
        <w:rPr>
          <w:lang w:eastAsia="zh-CN"/>
        </w:rPr>
        <w:t xml:space="preserve">. </w:t>
      </w:r>
      <w:r w:rsidR="00174A2D">
        <w:rPr>
          <w:lang w:eastAsia="zh-CN"/>
        </w:rPr>
        <w:t>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174A2D">
        <w:rPr>
          <w:lang w:eastAsia="zh-CN"/>
        </w:rPr>
        <w:t>-----------------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185B12">
        <w:rPr>
          <w:lang w:eastAsia="zh-CN"/>
        </w:rPr>
        <w:t>CPS de San Valentín,</w:t>
      </w:r>
      <w:r w:rsidR="006151E0">
        <w:rPr>
          <w:lang w:eastAsia="zh-CN"/>
        </w:rPr>
        <w:t xml:space="preserve"> con CIF </w:t>
      </w:r>
      <w:r w:rsidR="00185B12">
        <w:rPr>
          <w:lang w:eastAsia="zh-CN"/>
        </w:rPr>
        <w:t>V15081961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2BDCA554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3D4CEC">
        <w:rPr>
          <w:b/>
          <w:lang w:eastAsia="zh-CN"/>
        </w:rPr>
        <w:t xml:space="preserve">CPS DE SAN VALENTÍN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3D4CEC">
        <w:rPr>
          <w:b/>
          <w:bCs/>
          <w:lang w:eastAsia="zh-CN"/>
        </w:rPr>
        <w:t>1.200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5CE18C1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3D4CEC">
        <w:rPr>
          <w:b/>
          <w:bCs/>
          <w:lang w:eastAsia="zh-CN"/>
        </w:rPr>
        <w:t>1.200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3D4CEC">
        <w:rPr>
          <w:b/>
          <w:lang w:eastAsia="zh-CN"/>
        </w:rPr>
        <w:t xml:space="preserve">CPS DE SAN VALENTÍN  </w:t>
      </w:r>
      <w:r>
        <w:rPr>
          <w:lang w:eastAsia="zh-CN"/>
        </w:rPr>
        <w:t xml:space="preserve"> 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3D4CEC">
        <w:rPr>
          <w:lang w:eastAsia="zh-CN"/>
        </w:rPr>
        <w:t>999-2226, do 01.08.2025 e 999-2553 do 02.09.2025.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2E965506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3D4CEC">
        <w:rPr>
          <w:b/>
          <w:lang w:eastAsia="zh-CN"/>
        </w:rPr>
        <w:t xml:space="preserve">CPS DE SAN VALENTÍN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3D4CEC">
        <w:rPr>
          <w:b/>
          <w:bCs/>
          <w:lang w:eastAsia="zh-CN"/>
        </w:rPr>
        <w:t xml:space="preserve"> FESTA DO LANGOSTINO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54572E14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3D4CEC">
        <w:rPr>
          <w:b/>
          <w:lang w:eastAsia="zh-CN"/>
        </w:rPr>
        <w:t>1.200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174B0E34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C05FDE">
        <w:rPr>
          <w:b/>
          <w:lang w:eastAsia="zh-CN"/>
        </w:rPr>
        <w:t xml:space="preserve">CPS DE SAN VALENTÍN </w:t>
      </w:r>
      <w:r>
        <w:rPr>
          <w:lang w:eastAsia="zh-CN"/>
        </w:rPr>
        <w:t xml:space="preserve">asume as obrigas derivadas da xestión e organización das actividades para o </w:t>
      </w:r>
      <w:r w:rsidR="00C05FDE">
        <w:rPr>
          <w:b/>
          <w:bCs/>
          <w:lang w:eastAsia="zh-CN"/>
        </w:rPr>
        <w:t>FESTA DO LANGOSTINO.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Toda alteración das condicións que se tiveran en conta para a concesión desta axuda e, en todo caso, a obtención concorrente de subvencións ou axudas outorgadas por outras administracións ou entes 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32D588EC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945DB1">
        <w:rPr>
          <w:bCs/>
          <w:lang w:eastAsia="zh-CN"/>
        </w:rPr>
        <w:t xml:space="preserve"> </w:t>
      </w:r>
      <w:r w:rsidR="00945DB1" w:rsidRPr="00945DB1">
        <w:rPr>
          <w:bCs/>
          <w:lang w:eastAsia="zh-CN"/>
        </w:rPr>
        <w:t>CPS DE SAN VALENTÍN</w:t>
      </w:r>
      <w:r w:rsidR="00945DB1">
        <w:rPr>
          <w:b/>
          <w:lang w:eastAsia="zh-CN"/>
        </w:rPr>
        <w:t xml:space="preserve"> 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74A2D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343B3"/>
    <w:rsid w:val="00351FF2"/>
    <w:rsid w:val="0035360F"/>
    <w:rsid w:val="00370103"/>
    <w:rsid w:val="00374E5F"/>
    <w:rsid w:val="00375413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5F4B92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D0E53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6715"/>
    <w:rsid w:val="00DB6A4E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2143</Words>
  <Characters>11792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128</cp:revision>
  <cp:lastPrinted>2023-02-21T15:02:00Z</cp:lastPrinted>
  <dcterms:created xsi:type="dcterms:W3CDTF">2015-03-23T11:18:00Z</dcterms:created>
  <dcterms:modified xsi:type="dcterms:W3CDTF">2025-10-16T09:46:00Z</dcterms:modified>
</cp:coreProperties>
</file>