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32ED34E4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D10A65">
        <w:rPr>
          <w:b/>
          <w:lang w:eastAsia="zh-CN"/>
        </w:rPr>
        <w:t xml:space="preserve">A ESCUDERÍA SCRATH FENE </w:t>
      </w:r>
      <w:r>
        <w:rPr>
          <w:b/>
          <w:lang w:eastAsia="zh-CN"/>
        </w:rPr>
        <w:t xml:space="preserve">PARA A ORGANIZACIÓN </w:t>
      </w:r>
      <w:r w:rsidR="006151E0">
        <w:rPr>
          <w:b/>
          <w:lang w:eastAsia="zh-CN"/>
        </w:rPr>
        <w:t>D</w:t>
      </w:r>
      <w:r w:rsidR="00D10A65">
        <w:rPr>
          <w:b/>
          <w:lang w:eastAsia="zh-CN"/>
        </w:rPr>
        <w:t>O SLALOM FENE</w:t>
      </w: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1F8D645A" w14:textId="77777777" w:rsidR="004F474A" w:rsidRDefault="004F474A" w:rsidP="004F474A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766A6544" w14:textId="77777777" w:rsidR="004F474A" w:rsidRDefault="004F474A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7AB66F78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Dunha parte, D</w:t>
      </w:r>
      <w:r w:rsidR="001D3535">
        <w:rPr>
          <w:lang w:eastAsia="zh-CN"/>
        </w:rPr>
        <w:t>na</w:t>
      </w:r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E45732">
        <w:rPr>
          <w:lang w:eastAsia="zh-CN"/>
        </w:rPr>
        <w:t>----------------</w:t>
      </w:r>
      <w:r>
        <w:rPr>
          <w:lang w:eastAsia="zh-CN"/>
        </w:rPr>
        <w:t xml:space="preserve">, DNI </w:t>
      </w:r>
      <w:r w:rsidR="00E45732">
        <w:rPr>
          <w:lang w:eastAsia="zh-CN"/>
        </w:rPr>
        <w:t>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3087D03D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Doutra parte, D</w:t>
      </w:r>
      <w:r w:rsidR="006151E0">
        <w:rPr>
          <w:lang w:eastAsia="zh-CN"/>
        </w:rPr>
        <w:t>.</w:t>
      </w:r>
      <w:r w:rsidR="00915B16">
        <w:rPr>
          <w:lang w:eastAsia="zh-CN"/>
        </w:rPr>
        <w:t xml:space="preserve"> </w:t>
      </w:r>
      <w:r w:rsidR="00E45732">
        <w:rPr>
          <w:lang w:eastAsia="zh-CN"/>
        </w:rPr>
        <w:t>------------------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E45732">
        <w:rPr>
          <w:lang w:eastAsia="zh-CN"/>
        </w:rPr>
        <w:t>------------------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>a</w:t>
      </w:r>
      <w:r w:rsidR="00D10A65">
        <w:rPr>
          <w:lang w:eastAsia="zh-CN"/>
        </w:rPr>
        <w:t xml:space="preserve"> </w:t>
      </w:r>
      <w:r w:rsidR="005119C4">
        <w:rPr>
          <w:lang w:eastAsia="zh-CN"/>
        </w:rPr>
        <w:t xml:space="preserve">Club </w:t>
      </w:r>
      <w:r w:rsidR="00D10A65">
        <w:rPr>
          <w:lang w:eastAsia="zh-CN"/>
        </w:rPr>
        <w:t>Escudería Scratch Fene</w:t>
      </w:r>
      <w:r w:rsidR="006151E0">
        <w:rPr>
          <w:lang w:eastAsia="zh-CN"/>
        </w:rPr>
        <w:t xml:space="preserve">, con CIF </w:t>
      </w:r>
      <w:r w:rsidR="00915B16">
        <w:rPr>
          <w:lang w:eastAsia="zh-CN"/>
        </w:rPr>
        <w:t>G</w:t>
      </w:r>
      <w:r w:rsidR="00D10A65">
        <w:rPr>
          <w:lang w:eastAsia="zh-CN"/>
        </w:rPr>
        <w:t>15984321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51E2BDCC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>entidade</w:t>
      </w:r>
      <w:r w:rsidR="00D10A65">
        <w:rPr>
          <w:bCs/>
          <w:lang w:eastAsia="zh-CN"/>
        </w:rPr>
        <w:t xml:space="preserve"> </w:t>
      </w:r>
      <w:r w:rsidR="00D10A65" w:rsidRPr="00D10A65">
        <w:rPr>
          <w:b/>
          <w:lang w:eastAsia="zh-CN"/>
        </w:rPr>
        <w:t xml:space="preserve"> </w:t>
      </w:r>
      <w:r w:rsidR="004F0952">
        <w:rPr>
          <w:b/>
          <w:lang w:eastAsia="zh-CN"/>
        </w:rPr>
        <w:t xml:space="preserve">CLUB </w:t>
      </w:r>
      <w:r w:rsidR="00D10A65">
        <w:rPr>
          <w:b/>
          <w:lang w:eastAsia="zh-CN"/>
        </w:rPr>
        <w:t>ESCUDERÍA SCRATH FENE</w:t>
      </w:r>
      <w:r>
        <w:rPr>
          <w:bCs/>
          <w:lang w:eastAsia="zh-CN"/>
        </w:rPr>
        <w:t xml:space="preserve">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</w:t>
      </w:r>
      <w:r w:rsidR="00D10A65">
        <w:rPr>
          <w:b/>
          <w:bCs/>
          <w:lang w:eastAsia="zh-CN"/>
        </w:rPr>
        <w:t>5</w:t>
      </w:r>
      <w:r w:rsidR="003E4DAF">
        <w:rPr>
          <w:b/>
          <w:bCs/>
          <w:lang w:eastAsia="zh-CN"/>
        </w:rPr>
        <w:t>.000</w:t>
      </w:r>
      <w:r w:rsidR="00FB3F9E">
        <w:rPr>
          <w:b/>
          <w:bCs/>
          <w:lang w:eastAsia="zh-CN"/>
        </w:rPr>
        <w:t>,00</w:t>
      </w:r>
      <w:r>
        <w:rPr>
          <w:b/>
          <w:bCs/>
          <w:lang w:eastAsia="zh-CN"/>
        </w:rPr>
        <w:t>€#</w:t>
      </w:r>
      <w:r>
        <w:rPr>
          <w:lang w:eastAsia="zh-CN"/>
        </w:rPr>
        <w:t xml:space="preserve"> con cargo á aplicación orzamentaria</w:t>
      </w:r>
      <w:r w:rsidR="00D10A65">
        <w:rPr>
          <w:lang w:eastAsia="zh-CN"/>
        </w:rPr>
        <w:t xml:space="preserve"> 341.48900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concedente.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>Tendo en conta o artigo 2.1 da Lei 38/2003, de 17 de novembro, Xeral de Subvencións, que esixe para que as disposicións de diñeiro realizadas polas entidades locais teñan a condición de subvencións, que non teñan contraprestación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lastRenderedPageBreak/>
        <w:t>SEGUNDA. CRÉDITO ORZAMENTARIO:</w:t>
      </w:r>
    </w:p>
    <w:p w14:paraId="5EBE8901" w14:textId="0D057B21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</w:t>
      </w:r>
      <w:r w:rsidR="00D10A65">
        <w:rPr>
          <w:b/>
          <w:bCs/>
          <w:lang w:eastAsia="zh-CN"/>
        </w:rPr>
        <w:t>5</w:t>
      </w:r>
      <w:r w:rsidR="00FB3F9E">
        <w:rPr>
          <w:b/>
          <w:bCs/>
          <w:lang w:eastAsia="zh-CN"/>
        </w:rPr>
        <w:t>.000</w:t>
      </w:r>
      <w:r>
        <w:rPr>
          <w:b/>
          <w:bCs/>
          <w:lang w:eastAsia="zh-CN"/>
        </w:rPr>
        <w:t>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 xml:space="preserve">. Dita cantidade debe destinarse única e exclusivamente ao financiamento dos gastos da organización do </w:t>
      </w:r>
      <w:r w:rsidR="004F0952" w:rsidRPr="004F0952">
        <w:rPr>
          <w:b/>
          <w:bCs/>
          <w:lang w:eastAsia="zh-CN"/>
        </w:rPr>
        <w:t>CLUB</w:t>
      </w:r>
      <w:r w:rsidR="004F0952">
        <w:rPr>
          <w:lang w:eastAsia="zh-CN"/>
        </w:rPr>
        <w:t xml:space="preserve"> </w:t>
      </w:r>
      <w:r w:rsidR="00D10A65">
        <w:rPr>
          <w:b/>
          <w:lang w:eastAsia="zh-CN"/>
        </w:rPr>
        <w:t>ESCUDERÍA SCRATH FENE</w:t>
      </w:r>
      <w:r w:rsidR="00D10A65">
        <w:rPr>
          <w:bCs/>
          <w:lang w:eastAsia="zh-CN"/>
        </w:rPr>
        <w:t xml:space="preserve"> </w:t>
      </w:r>
      <w:r>
        <w:rPr>
          <w:lang w:eastAsia="zh-CN"/>
        </w:rPr>
        <w:t>que se especifica na memoria e no orzamento de gastos que presenta a entidade con RXE núm.</w:t>
      </w:r>
      <w:r w:rsidR="00351FF2">
        <w:rPr>
          <w:lang w:eastAsia="zh-CN"/>
        </w:rPr>
        <w:t xml:space="preserve"> </w:t>
      </w:r>
      <w:r w:rsidR="00D10A65">
        <w:rPr>
          <w:lang w:eastAsia="zh-CN"/>
        </w:rPr>
        <w:t>999-2094, do 18.07.2025.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37EE4B23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4F0952">
        <w:rPr>
          <w:b/>
          <w:bCs/>
          <w:lang w:eastAsia="zh-CN"/>
        </w:rPr>
        <w:t xml:space="preserve">CLUB </w:t>
      </w:r>
      <w:r w:rsidR="00D10A65">
        <w:rPr>
          <w:b/>
          <w:lang w:eastAsia="zh-CN"/>
        </w:rPr>
        <w:t>ESCUDERÍA SCRATH FENE</w:t>
      </w:r>
      <w:r w:rsidR="00D10A65">
        <w:rPr>
          <w:bCs/>
          <w:lang w:eastAsia="zh-CN"/>
        </w:rPr>
        <w:t xml:space="preserve"> </w:t>
      </w:r>
      <w:r>
        <w:rPr>
          <w:lang w:eastAsia="zh-CN"/>
        </w:rPr>
        <w:t xml:space="preserve">para organizar e desenvolver as actividades </w:t>
      </w:r>
      <w:r w:rsidR="006D3946">
        <w:rPr>
          <w:lang w:eastAsia="zh-CN"/>
        </w:rPr>
        <w:t>d</w:t>
      </w:r>
      <w:r w:rsidR="00D10A65">
        <w:rPr>
          <w:lang w:eastAsia="zh-CN"/>
        </w:rPr>
        <w:t>o</w:t>
      </w:r>
      <w:r w:rsidR="00D10A65">
        <w:rPr>
          <w:b/>
          <w:bCs/>
          <w:lang w:eastAsia="zh-CN"/>
        </w:rPr>
        <w:t xml:space="preserve"> SLALOM FENE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20798301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</w:t>
      </w:r>
      <w:r w:rsidR="00D10A65">
        <w:rPr>
          <w:b/>
          <w:lang w:eastAsia="zh-CN"/>
        </w:rPr>
        <w:t>5</w:t>
      </w:r>
      <w:r w:rsidR="00FB3F9E">
        <w:rPr>
          <w:b/>
          <w:lang w:eastAsia="zh-CN"/>
        </w:rPr>
        <w:t>.000</w:t>
      </w:r>
      <w:r>
        <w:rPr>
          <w:b/>
          <w:lang w:eastAsia="zh-CN"/>
        </w:rPr>
        <w:t>,00€#</w:t>
      </w:r>
      <w:r>
        <w:rPr>
          <w:bCs/>
          <w:lang w:eastAsia="zh-CN"/>
        </w:rPr>
        <w:t xml:space="preserve"> e que se realizar</w:t>
      </w:r>
      <w:r w:rsidR="003B1FAE">
        <w:rPr>
          <w:bCs/>
          <w:lang w:eastAsia="zh-CN"/>
        </w:rPr>
        <w:t>á</w:t>
      </w:r>
      <w:r>
        <w:rPr>
          <w:bCs/>
          <w:lang w:eastAsia="zh-CN"/>
        </w:rPr>
        <w:t>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01F112AC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4F0952" w:rsidRPr="004F0952">
        <w:rPr>
          <w:b/>
          <w:bCs/>
          <w:lang w:eastAsia="zh-CN"/>
        </w:rPr>
        <w:t xml:space="preserve">CLUB </w:t>
      </w:r>
      <w:r w:rsidR="00C31DA4">
        <w:rPr>
          <w:b/>
          <w:lang w:eastAsia="zh-CN"/>
        </w:rPr>
        <w:t>ESCUDERÍA SCRATH FENE</w:t>
      </w:r>
      <w:r w:rsidR="00C31DA4">
        <w:rPr>
          <w:bCs/>
          <w:lang w:eastAsia="zh-CN"/>
        </w:rPr>
        <w:t xml:space="preserve"> </w:t>
      </w:r>
      <w:r>
        <w:rPr>
          <w:lang w:eastAsia="zh-CN"/>
        </w:rPr>
        <w:t xml:space="preserve">asume as obrigas derivadas da xestión e organización das actividades para o </w:t>
      </w:r>
      <w:r w:rsidR="00C31DA4">
        <w:rPr>
          <w:b/>
          <w:bCs/>
          <w:lang w:eastAsia="zh-CN"/>
        </w:rPr>
        <w:t>SLALOM FENE.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>en toda a información que se faga das actividades subvencionadas (folletos, carteis, libros, vídeos, CD´s, etc)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Toda alteración das condicións que se tiveran en conta para a concesión desta axuda e, en todo caso, a obtención concorrente de subvencións ou axudas outorgadas por outras administracións ou entes </w:t>
      </w:r>
      <w:r>
        <w:rPr>
          <w:lang w:eastAsia="zh-CN"/>
        </w:rPr>
        <w:lastRenderedPageBreak/>
        <w:t>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resolución de calquera dúbida ou incidencia que poida xurdir durante a execución do obxecto do convenio, aplicarase supletoriamente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1749C5C7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4F0952">
        <w:rPr>
          <w:lang w:eastAsia="zh-CN"/>
        </w:rPr>
        <w:t xml:space="preserve">CLUB </w:t>
      </w:r>
      <w:r w:rsidR="004F0952" w:rsidRPr="004F0952">
        <w:rPr>
          <w:bCs/>
          <w:lang w:eastAsia="zh-CN"/>
        </w:rPr>
        <w:t>ESCUDERÍA SCRATH FENE</w:t>
      </w:r>
      <w:r w:rsidR="004F0952">
        <w:rPr>
          <w:bCs/>
          <w:lang w:eastAsia="zh-CN"/>
        </w:rPr>
        <w:t xml:space="preserve"> 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r>
                            <w:rPr>
                              <w:szCs w:val="15"/>
                            </w:rPr>
                            <w:t>Pza</w:t>
                          </w:r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r w:rsidR="000C5417">
                            <w:rPr>
                              <w:szCs w:val="15"/>
                            </w:rPr>
                            <w:t xml:space="preserve">José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r>
                      <w:rPr>
                        <w:szCs w:val="15"/>
                      </w:rPr>
                      <w:t>Pza</w:t>
                    </w:r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r w:rsidR="000C5417">
                      <w:rPr>
                        <w:szCs w:val="15"/>
                      </w:rPr>
                      <w:t xml:space="preserve">José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A532E"/>
    <w:rsid w:val="001C0EBA"/>
    <w:rsid w:val="001D0649"/>
    <w:rsid w:val="001D3535"/>
    <w:rsid w:val="001E66FA"/>
    <w:rsid w:val="00200483"/>
    <w:rsid w:val="00205700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E5F"/>
    <w:rsid w:val="0038672C"/>
    <w:rsid w:val="00395A43"/>
    <w:rsid w:val="003B1254"/>
    <w:rsid w:val="003B1972"/>
    <w:rsid w:val="003B1FAE"/>
    <w:rsid w:val="003D5A74"/>
    <w:rsid w:val="003E4DAF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4F0952"/>
    <w:rsid w:val="004F474A"/>
    <w:rsid w:val="005010E8"/>
    <w:rsid w:val="005119C4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A770B"/>
    <w:rsid w:val="006B3601"/>
    <w:rsid w:val="006B62FE"/>
    <w:rsid w:val="006D3946"/>
    <w:rsid w:val="006D54D2"/>
    <w:rsid w:val="006E4EFF"/>
    <w:rsid w:val="00705731"/>
    <w:rsid w:val="00745571"/>
    <w:rsid w:val="00762971"/>
    <w:rsid w:val="00781063"/>
    <w:rsid w:val="007A23ED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42B12"/>
    <w:rsid w:val="00943C13"/>
    <w:rsid w:val="009604B1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C29D2"/>
    <w:rsid w:val="00AE72A7"/>
    <w:rsid w:val="00AE7535"/>
    <w:rsid w:val="00B03A80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31DA4"/>
    <w:rsid w:val="00C32A8C"/>
    <w:rsid w:val="00C520E4"/>
    <w:rsid w:val="00C71E5B"/>
    <w:rsid w:val="00C75397"/>
    <w:rsid w:val="00C91ADA"/>
    <w:rsid w:val="00C9314E"/>
    <w:rsid w:val="00CB6487"/>
    <w:rsid w:val="00CC2F0C"/>
    <w:rsid w:val="00CC5752"/>
    <w:rsid w:val="00D0396A"/>
    <w:rsid w:val="00D07D0B"/>
    <w:rsid w:val="00D10A65"/>
    <w:rsid w:val="00D1500F"/>
    <w:rsid w:val="00D265BB"/>
    <w:rsid w:val="00D66715"/>
    <w:rsid w:val="00DE22F9"/>
    <w:rsid w:val="00E05416"/>
    <w:rsid w:val="00E14BEC"/>
    <w:rsid w:val="00E15FFE"/>
    <w:rsid w:val="00E45732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2142</Words>
  <Characters>11784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127</cp:revision>
  <cp:lastPrinted>2023-02-21T15:02:00Z</cp:lastPrinted>
  <dcterms:created xsi:type="dcterms:W3CDTF">2015-03-23T11:18:00Z</dcterms:created>
  <dcterms:modified xsi:type="dcterms:W3CDTF">2025-10-16T09:40:00Z</dcterms:modified>
</cp:coreProperties>
</file>