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76D5988C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915B16">
        <w:rPr>
          <w:b/>
          <w:lang w:eastAsia="zh-CN"/>
        </w:rPr>
        <w:t xml:space="preserve">ACRD O POTE DE MANIÑOS </w:t>
      </w:r>
      <w:r>
        <w:rPr>
          <w:b/>
          <w:lang w:eastAsia="zh-CN"/>
        </w:rPr>
        <w:t xml:space="preserve">PARA A ORGANIZACIÓN </w:t>
      </w:r>
      <w:r w:rsidR="006151E0">
        <w:rPr>
          <w:b/>
          <w:lang w:eastAsia="zh-CN"/>
        </w:rPr>
        <w:t xml:space="preserve">DA </w:t>
      </w:r>
      <w:r w:rsidR="006A770B">
        <w:rPr>
          <w:b/>
          <w:lang w:eastAsia="zh-CN"/>
        </w:rPr>
        <w:t>ROMERÍA DO POTE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5724051D" w14:textId="77777777" w:rsidR="00BB0CCA" w:rsidRDefault="00BB0CCA" w:rsidP="00BB0CCA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75D4F1BC" w14:textId="77777777" w:rsidR="00BB0CCA" w:rsidRDefault="00BB0CCA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21B7FC0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804462">
        <w:rPr>
          <w:lang w:eastAsia="zh-CN"/>
        </w:rPr>
        <w:t>-----------------</w:t>
      </w:r>
      <w:r>
        <w:rPr>
          <w:lang w:eastAsia="zh-CN"/>
        </w:rPr>
        <w:t xml:space="preserve">, DNI </w:t>
      </w:r>
      <w:r w:rsidR="00804462">
        <w:rPr>
          <w:lang w:eastAsia="zh-CN"/>
        </w:rPr>
        <w:t>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5BDB9C21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Doutra parte, D</w:t>
      </w:r>
      <w:r w:rsidR="006151E0">
        <w:rPr>
          <w:lang w:eastAsia="zh-CN"/>
        </w:rPr>
        <w:t>.</w:t>
      </w:r>
      <w:r w:rsidR="00915B16">
        <w:rPr>
          <w:lang w:eastAsia="zh-CN"/>
        </w:rPr>
        <w:t xml:space="preserve"> </w:t>
      </w:r>
      <w:r w:rsidR="00804462">
        <w:rPr>
          <w:lang w:eastAsia="zh-CN"/>
        </w:rPr>
        <w:t>---------------------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804462">
        <w:rPr>
          <w:lang w:eastAsia="zh-CN"/>
        </w:rPr>
        <w:t>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915B16">
        <w:rPr>
          <w:lang w:eastAsia="zh-CN"/>
        </w:rPr>
        <w:t>ACRD O Pote de Maniños</w:t>
      </w:r>
      <w:r w:rsidR="006151E0">
        <w:rPr>
          <w:lang w:eastAsia="zh-CN"/>
        </w:rPr>
        <w:t xml:space="preserve">, con CIF </w:t>
      </w:r>
      <w:r w:rsidR="00915B16">
        <w:rPr>
          <w:lang w:eastAsia="zh-CN"/>
        </w:rPr>
        <w:t>G150884453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5105296C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915B16">
        <w:rPr>
          <w:b/>
          <w:lang w:eastAsia="zh-CN"/>
        </w:rPr>
        <w:t xml:space="preserve">ACRD O POTE DE MANIÑOS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3E4DAF">
        <w:rPr>
          <w:b/>
          <w:bCs/>
          <w:lang w:eastAsia="zh-CN"/>
        </w:rPr>
        <w:t>3.000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5EBE8901" w14:textId="2A17D36B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FB3F9E">
        <w:rPr>
          <w:b/>
          <w:bCs/>
          <w:lang w:eastAsia="zh-CN"/>
        </w:rPr>
        <w:t>3.000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 xml:space="preserve">. Dita cantidade debe destinarse única e exclusivamente ao financiamento dos gastos da organización do </w:t>
      </w:r>
      <w:r w:rsidR="00351FF2">
        <w:rPr>
          <w:b/>
          <w:bCs/>
          <w:lang w:eastAsia="zh-CN"/>
        </w:rPr>
        <w:t>ROMERÍA DO POTE</w:t>
      </w:r>
      <w:r>
        <w:rPr>
          <w:lang w:eastAsia="zh-CN"/>
        </w:rPr>
        <w:t xml:space="preserve"> que se especifica na memoria e no orzamento de gastos que presenta a entidade con RXE núm.</w:t>
      </w:r>
      <w:r w:rsidR="00351FF2">
        <w:rPr>
          <w:lang w:eastAsia="zh-CN"/>
        </w:rPr>
        <w:t xml:space="preserve"> 999-2087, do 17.07.2025.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022202EC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781063">
        <w:rPr>
          <w:b/>
          <w:bCs/>
          <w:lang w:eastAsia="zh-CN"/>
        </w:rPr>
        <w:t>ACRD O POTE DE MANIÑOS</w:t>
      </w:r>
      <w:r>
        <w:rPr>
          <w:lang w:eastAsia="zh-CN"/>
        </w:rPr>
        <w:t xml:space="preserve"> para organizar e desenvolver as actividades </w:t>
      </w:r>
      <w:r w:rsidR="006D3946">
        <w:rPr>
          <w:lang w:eastAsia="zh-CN"/>
        </w:rPr>
        <w:t xml:space="preserve">da </w:t>
      </w:r>
      <w:r w:rsidR="00FB3F9E">
        <w:rPr>
          <w:b/>
          <w:bCs/>
          <w:lang w:eastAsia="zh-CN"/>
        </w:rPr>
        <w:t>ROMERÍA DO POTE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1916AEB7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FB3F9E">
        <w:rPr>
          <w:b/>
          <w:lang w:eastAsia="zh-CN"/>
        </w:rPr>
        <w:t>3.000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2880B36B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D0396A">
        <w:rPr>
          <w:b/>
          <w:bCs/>
          <w:lang w:eastAsia="zh-CN"/>
        </w:rPr>
        <w:t>ACRD O POTE DE MANIÑOS</w:t>
      </w:r>
      <w:r>
        <w:rPr>
          <w:lang w:eastAsia="zh-CN"/>
        </w:rPr>
        <w:t xml:space="preserve"> asume as obrigas derivadas da xestión e organización das actividades para o </w:t>
      </w:r>
      <w:r w:rsidR="00BC3FB8">
        <w:rPr>
          <w:b/>
          <w:bCs/>
          <w:lang w:eastAsia="zh-CN"/>
        </w:rPr>
        <w:t>ROMERÍA DO POTE</w:t>
      </w:r>
      <w:r>
        <w:rPr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68A8843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83A42">
        <w:rPr>
          <w:lang w:eastAsia="zh-CN"/>
        </w:rPr>
        <w:t>ACRD O POTE DE MANIÑOS</w:t>
      </w:r>
      <w:r w:rsidR="0002303E">
        <w:rPr>
          <w:lang w:eastAsia="zh-CN"/>
        </w:rPr>
        <w:t xml:space="preserve">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0C3"/>
    <w:rsid w:val="00374E5F"/>
    <w:rsid w:val="0038672C"/>
    <w:rsid w:val="00395A43"/>
    <w:rsid w:val="003B1254"/>
    <w:rsid w:val="003B1972"/>
    <w:rsid w:val="003B1FAE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80D34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C18F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81063"/>
    <w:rsid w:val="007A23ED"/>
    <w:rsid w:val="007C2EA1"/>
    <w:rsid w:val="007C3408"/>
    <w:rsid w:val="007F2F85"/>
    <w:rsid w:val="007F77F7"/>
    <w:rsid w:val="00804462"/>
    <w:rsid w:val="008064A1"/>
    <w:rsid w:val="0083340E"/>
    <w:rsid w:val="00845CDC"/>
    <w:rsid w:val="00846B70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0CCA"/>
    <w:rsid w:val="00BB576B"/>
    <w:rsid w:val="00BC3FB8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2139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123</cp:revision>
  <cp:lastPrinted>2023-02-21T15:02:00Z</cp:lastPrinted>
  <dcterms:created xsi:type="dcterms:W3CDTF">2015-03-23T11:18:00Z</dcterms:created>
  <dcterms:modified xsi:type="dcterms:W3CDTF">2025-10-16T09:35:00Z</dcterms:modified>
</cp:coreProperties>
</file>