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17748CD1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6151E0">
        <w:rPr>
          <w:b/>
          <w:lang w:eastAsia="zh-CN"/>
        </w:rPr>
        <w:t xml:space="preserve">A AVV. SANTA EULALIA DE LIMODRE </w:t>
      </w:r>
      <w:r>
        <w:rPr>
          <w:b/>
          <w:lang w:eastAsia="zh-CN"/>
        </w:rPr>
        <w:t xml:space="preserve">PARA A ORGANIZACIÓN </w:t>
      </w:r>
      <w:r w:rsidR="006151E0">
        <w:rPr>
          <w:b/>
          <w:lang w:eastAsia="zh-CN"/>
        </w:rPr>
        <w:t>DA FESTA DA ORELLA</w:t>
      </w: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2600E038" w14:textId="77777777" w:rsidR="00C5536F" w:rsidRDefault="00C5536F" w:rsidP="00C5536F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26871613" w14:textId="77777777" w:rsidR="00C5536F" w:rsidRDefault="00C5536F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2B052CDC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Dunha parte, </w:t>
      </w:r>
      <w:proofErr w:type="spellStart"/>
      <w:r>
        <w:rPr>
          <w:lang w:eastAsia="zh-CN"/>
        </w:rPr>
        <w:t>D</w:t>
      </w:r>
      <w:r w:rsidR="001D3535">
        <w:rPr>
          <w:lang w:eastAsia="zh-CN"/>
        </w:rPr>
        <w:t>na</w:t>
      </w:r>
      <w:proofErr w:type="spellEnd"/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647F9A">
        <w:rPr>
          <w:lang w:eastAsia="zh-CN"/>
        </w:rPr>
        <w:t>------------------------</w:t>
      </w:r>
      <w:r>
        <w:rPr>
          <w:lang w:eastAsia="zh-CN"/>
        </w:rPr>
        <w:t xml:space="preserve">, DNI </w:t>
      </w:r>
      <w:r w:rsidR="00647F9A">
        <w:rPr>
          <w:lang w:eastAsia="zh-CN"/>
        </w:rPr>
        <w:t>------------------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54CF78BB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Doutra parte, D</w:t>
      </w:r>
      <w:r w:rsidR="006151E0">
        <w:rPr>
          <w:lang w:eastAsia="zh-CN"/>
        </w:rPr>
        <w:t xml:space="preserve">. </w:t>
      </w:r>
      <w:r w:rsidR="00647F9A">
        <w:rPr>
          <w:lang w:eastAsia="zh-CN"/>
        </w:rPr>
        <w:t>--------------------</w:t>
      </w:r>
      <w:r>
        <w:rPr>
          <w:lang w:eastAsia="zh-CN"/>
        </w:rPr>
        <w:t>, DNI</w:t>
      </w:r>
      <w:r w:rsidR="00A158A4">
        <w:rPr>
          <w:lang w:eastAsia="zh-CN"/>
        </w:rPr>
        <w:t xml:space="preserve"> </w:t>
      </w:r>
      <w:r w:rsidR="00647F9A">
        <w:rPr>
          <w:lang w:eastAsia="zh-CN"/>
        </w:rPr>
        <w:t>----------------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 xml:space="preserve">a AVV. Santa Eulalia de </w:t>
      </w:r>
      <w:proofErr w:type="spellStart"/>
      <w:r w:rsidR="006151E0">
        <w:rPr>
          <w:lang w:eastAsia="zh-CN"/>
        </w:rPr>
        <w:t>Limodre</w:t>
      </w:r>
      <w:proofErr w:type="spellEnd"/>
      <w:r w:rsidR="006151E0">
        <w:rPr>
          <w:lang w:eastAsia="zh-CN"/>
        </w:rPr>
        <w:t>, con CIF G15357056.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125E02E5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6151E0">
        <w:rPr>
          <w:b/>
          <w:lang w:eastAsia="zh-CN"/>
        </w:rPr>
        <w:t xml:space="preserve">AVV. SANTA EULALIA DE LIMODRE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#1.</w:t>
      </w:r>
      <w:r w:rsidR="006151E0">
        <w:rPr>
          <w:b/>
          <w:bCs/>
          <w:lang w:eastAsia="zh-CN"/>
        </w:rPr>
        <w:t>2</w:t>
      </w:r>
      <w:r>
        <w:rPr>
          <w:b/>
          <w:bCs/>
          <w:lang w:eastAsia="zh-CN"/>
        </w:rPr>
        <w:t>00€#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D3946">
        <w:rPr>
          <w:lang w:val="es-ES" w:eastAsia="zh-CN"/>
        </w:rPr>
        <w:t>334.48900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 xml:space="preserve"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 xml:space="preserve">Tendo en conta o artigo 2.1 da Lei 38/2003, de 17 de novembro, Xeral de Subvencións, que esixe para que as disposicións de diñeiro realizadas polas entidades locais teñan a condición de subvencións, que non teñan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lastRenderedPageBreak/>
        <w:t>SEGUNDA. CRÉDITO ORZAMENTARIO:</w:t>
      </w:r>
    </w:p>
    <w:p w14:paraId="5EBE8901" w14:textId="006B7FE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#1.</w:t>
      </w:r>
      <w:r w:rsidR="00845CDC">
        <w:rPr>
          <w:b/>
          <w:bCs/>
          <w:lang w:eastAsia="zh-CN"/>
        </w:rPr>
        <w:t>2</w:t>
      </w:r>
      <w:r>
        <w:rPr>
          <w:b/>
          <w:bCs/>
          <w:lang w:eastAsia="zh-CN"/>
        </w:rPr>
        <w:t>00,00€#</w:t>
      </w:r>
      <w:r>
        <w:rPr>
          <w:lang w:eastAsia="zh-CN"/>
        </w:rPr>
        <w:t xml:space="preserve"> con cargo á partida </w:t>
      </w:r>
      <w:r w:rsidR="00374E5F">
        <w:rPr>
          <w:lang w:val="es-ES" w:eastAsia="zh-CN"/>
        </w:rPr>
        <w:t>334.48900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 xml:space="preserve">. Dita cantidade debe destinarse única e exclusivamente ao financiamento dos gastos da organización do </w:t>
      </w:r>
      <w:r w:rsidR="00845CDC">
        <w:rPr>
          <w:b/>
          <w:bCs/>
          <w:lang w:eastAsia="zh-CN"/>
        </w:rPr>
        <w:t>FESTA DA ORELLA</w:t>
      </w:r>
      <w:r>
        <w:rPr>
          <w:lang w:eastAsia="zh-CN"/>
        </w:rPr>
        <w:t xml:space="preserve"> que se especifica na memoria e no orzamento de gastos que presenta a entidade con RXE núm. </w:t>
      </w:r>
      <w:r w:rsidR="00845CDC">
        <w:rPr>
          <w:lang w:eastAsia="zh-CN"/>
        </w:rPr>
        <w:t>999-1826, do 24.06.2025</w:t>
      </w:r>
      <w:r w:rsidR="001D3535">
        <w:rPr>
          <w:lang w:eastAsia="zh-CN"/>
        </w:rPr>
        <w:t>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172B83C5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6D3946">
        <w:rPr>
          <w:b/>
          <w:bCs/>
          <w:lang w:eastAsia="zh-CN"/>
        </w:rPr>
        <w:t>AVV. SANTA EULALIA DE LIMODRE</w:t>
      </w:r>
      <w:r>
        <w:rPr>
          <w:lang w:eastAsia="zh-CN"/>
        </w:rPr>
        <w:t xml:space="preserve"> para organizar e desenvolver as actividades </w:t>
      </w:r>
      <w:r w:rsidR="006D3946">
        <w:rPr>
          <w:lang w:eastAsia="zh-CN"/>
        </w:rPr>
        <w:t xml:space="preserve">da </w:t>
      </w:r>
      <w:r w:rsidR="006D3946" w:rsidRPr="006D3946">
        <w:rPr>
          <w:b/>
          <w:bCs/>
          <w:lang w:eastAsia="zh-CN"/>
        </w:rPr>
        <w:t>FESTA DA ORELLA</w:t>
      </w:r>
      <w:r>
        <w:rPr>
          <w:lang w:eastAsia="zh-CN"/>
        </w:rPr>
        <w:t>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4DE9AE94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#1.</w:t>
      </w:r>
      <w:r w:rsidR="006D3946">
        <w:rPr>
          <w:b/>
          <w:lang w:eastAsia="zh-CN"/>
        </w:rPr>
        <w:t>2</w:t>
      </w:r>
      <w:r>
        <w:rPr>
          <w:b/>
          <w:lang w:eastAsia="zh-CN"/>
        </w:rPr>
        <w:t>00,00€#</w:t>
      </w:r>
      <w:r>
        <w:rPr>
          <w:bCs/>
          <w:lang w:eastAsia="zh-CN"/>
        </w:rPr>
        <w:t xml:space="preserve"> e que se realizaran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4B442DD0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6D3946">
        <w:rPr>
          <w:b/>
          <w:bCs/>
          <w:lang w:eastAsia="zh-CN"/>
        </w:rPr>
        <w:t>AVV. SANTA EULALIA DE LIMODRE</w:t>
      </w:r>
      <w:r>
        <w:rPr>
          <w:lang w:eastAsia="zh-CN"/>
        </w:rPr>
        <w:t xml:space="preserve"> asume as obrigas derivadas da xestión e organización das actividades para o </w:t>
      </w:r>
      <w:r w:rsidR="006D3946">
        <w:rPr>
          <w:b/>
          <w:bCs/>
          <w:lang w:eastAsia="zh-CN"/>
        </w:rPr>
        <w:t>FESTA DA ORELLA</w:t>
      </w:r>
      <w:r>
        <w:rPr>
          <w:lang w:eastAsia="zh-CN"/>
        </w:rPr>
        <w:t>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 xml:space="preserve">en toda a información que se faga das actividades subvencionadas (folletos, carteis,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>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Toda alteración das condicións que se tiveran en conta para a concesión desta axuda e, en todo caso, a obtención concorrente de subvencións ou axudas outorgadas por outras administracións ou entes </w:t>
      </w:r>
      <w:r>
        <w:rPr>
          <w:lang w:eastAsia="zh-CN"/>
        </w:rPr>
        <w:lastRenderedPageBreak/>
        <w:t>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Para a resolución de calquera dúbida ou incidencia que poida xurdir durante a execución do obxecto do convenio, aplicarase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02030D16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6D3946">
        <w:rPr>
          <w:lang w:eastAsia="zh-CN"/>
        </w:rPr>
        <w:t>AVV. SANTA EULALIA DE LIMODRE</w:t>
      </w:r>
      <w:r w:rsidR="0002303E">
        <w:rPr>
          <w:lang w:eastAsia="zh-CN"/>
        </w:rPr>
        <w:t xml:space="preserve"> 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74679"/>
    <w:rsid w:val="00084B96"/>
    <w:rsid w:val="00085540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360F"/>
    <w:rsid w:val="00370103"/>
    <w:rsid w:val="00374E5F"/>
    <w:rsid w:val="0038672C"/>
    <w:rsid w:val="00395A43"/>
    <w:rsid w:val="003B1254"/>
    <w:rsid w:val="003B1972"/>
    <w:rsid w:val="003D5A74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5F2183"/>
    <w:rsid w:val="006151E0"/>
    <w:rsid w:val="006242F3"/>
    <w:rsid w:val="006317E5"/>
    <w:rsid w:val="00643E82"/>
    <w:rsid w:val="00647F9A"/>
    <w:rsid w:val="0065296E"/>
    <w:rsid w:val="00657A94"/>
    <w:rsid w:val="00686FDA"/>
    <w:rsid w:val="00697EA6"/>
    <w:rsid w:val="006B3601"/>
    <w:rsid w:val="006B62FE"/>
    <w:rsid w:val="006D3946"/>
    <w:rsid w:val="006D54D2"/>
    <w:rsid w:val="006E4EFF"/>
    <w:rsid w:val="00705731"/>
    <w:rsid w:val="00745571"/>
    <w:rsid w:val="00762971"/>
    <w:rsid w:val="007A23ED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2F95"/>
    <w:rsid w:val="00883937"/>
    <w:rsid w:val="008F7D82"/>
    <w:rsid w:val="009077B3"/>
    <w:rsid w:val="00942B12"/>
    <w:rsid w:val="00943C13"/>
    <w:rsid w:val="009604B1"/>
    <w:rsid w:val="009737D8"/>
    <w:rsid w:val="009B5C82"/>
    <w:rsid w:val="009D1D53"/>
    <w:rsid w:val="00A158A4"/>
    <w:rsid w:val="00A5261F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6A75"/>
    <w:rsid w:val="00BE256D"/>
    <w:rsid w:val="00C00C2E"/>
    <w:rsid w:val="00C32A8C"/>
    <w:rsid w:val="00C520E4"/>
    <w:rsid w:val="00C5536F"/>
    <w:rsid w:val="00C71E5B"/>
    <w:rsid w:val="00C75397"/>
    <w:rsid w:val="00C91ADA"/>
    <w:rsid w:val="00CB6487"/>
    <w:rsid w:val="00CC2F0C"/>
    <w:rsid w:val="00CC5752"/>
    <w:rsid w:val="00D07D0B"/>
    <w:rsid w:val="00D1500F"/>
    <w:rsid w:val="00D265BB"/>
    <w:rsid w:val="00D66715"/>
    <w:rsid w:val="00DE22F9"/>
    <w:rsid w:val="00E05416"/>
    <w:rsid w:val="00E14BEC"/>
    <w:rsid w:val="00E15FFE"/>
    <w:rsid w:val="00E3517D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5726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2147</Words>
  <Characters>11811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112</cp:revision>
  <cp:lastPrinted>2023-02-21T15:02:00Z</cp:lastPrinted>
  <dcterms:created xsi:type="dcterms:W3CDTF">2015-03-23T11:18:00Z</dcterms:created>
  <dcterms:modified xsi:type="dcterms:W3CDTF">2025-10-16T09:26:00Z</dcterms:modified>
</cp:coreProperties>
</file>