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3BD2EC" w14:textId="251AFD85" w:rsidR="006120DF" w:rsidRPr="00FE638E" w:rsidRDefault="006120DF">
      <w:pPr>
        <w:jc w:val="center"/>
        <w:rPr>
          <w:noProof/>
          <w:lang w:val="es-ES"/>
        </w:rPr>
      </w:pPr>
      <w:r w:rsidRPr="00FE638E">
        <w:rPr>
          <w:b/>
          <w:noProof/>
          <w:sz w:val="28"/>
          <w:szCs w:val="28"/>
          <w:lang w:val="es-ES"/>
        </w:rPr>
        <w:t xml:space="preserve">Este texto é resultado dunha tradución automática </w:t>
      </w:r>
    </w:p>
    <w:p w14:paraId="52177F8D" w14:textId="77777777" w:rsidR="00F71E6E" w:rsidRPr="00FE638E" w:rsidRDefault="00F71E6E" w:rsidP="00F71E6E">
      <w:pPr>
        <w:pStyle w:val="Ttulo1"/>
        <w:spacing w:line="240" w:lineRule="auto"/>
        <w:jc w:val="both"/>
        <w:rPr>
          <w:rFonts w:ascii="Arial Narrow" w:hAnsi="Arial Narrow"/>
          <w:b/>
          <w:bCs/>
          <w:noProof/>
          <w:color w:val="auto"/>
          <w:sz w:val="20"/>
          <w:szCs w:val="20"/>
          <w:lang w:val="es-ES"/>
        </w:rPr>
      </w:pPr>
    </w:p>
    <w:p w14:paraId="6A851990" w14:textId="77777777" w:rsidR="00D05F99" w:rsidRPr="00FE638E" w:rsidRDefault="00D05F99" w:rsidP="00F71E6E">
      <w:pPr>
        <w:pStyle w:val="Textoindependiente"/>
        <w:spacing w:line="240" w:lineRule="auto"/>
        <w:rPr>
          <w:rFonts w:ascii="Arial Narrow" w:hAnsi="Arial Narrow"/>
          <w:b/>
          <w:noProof/>
          <w:sz w:val="20"/>
          <w:szCs w:val="20"/>
          <w:lang w:val="es-ES"/>
        </w:rPr>
      </w:pPr>
    </w:p>
    <w:p w14:paraId="0F32A53F" w14:textId="77777777" w:rsidR="00D05F99" w:rsidRPr="00FE638E" w:rsidRDefault="00D05F99" w:rsidP="00F71E6E">
      <w:pPr>
        <w:widowControl w:val="0"/>
        <w:autoSpaceDE w:val="0"/>
        <w:spacing w:before="29" w:after="0" w:line="240" w:lineRule="auto"/>
        <w:jc w:val="both"/>
        <w:rPr>
          <w:noProof/>
          <w:lang w:val="es-ES"/>
        </w:rPr>
      </w:pPr>
      <w:r w:rsidRPr="00FE638E">
        <w:rPr>
          <w:rFonts w:ascii="Arial Narrow" w:hAnsi="Arial Narrow" w:cs="Arial Narrow"/>
          <w:b/>
          <w:bCs/>
          <w:noProof/>
          <w:spacing w:val="-1"/>
          <w:kern w:val="0"/>
          <w:lang w:val="es-ES"/>
        </w:rPr>
        <w:t>“BASES</w:t>
      </w:r>
      <w:r w:rsidRPr="00FE638E">
        <w:rPr>
          <w:rFonts w:ascii="Arial Narrow" w:hAnsi="Arial Narrow" w:cs="Arial Narrow"/>
          <w:b/>
          <w:bCs/>
          <w:noProof/>
          <w:spacing w:val="14"/>
          <w:kern w:val="0"/>
          <w:lang w:val="es-ES"/>
        </w:rPr>
        <w:t xml:space="preserve"> </w:t>
      </w:r>
      <w:r w:rsidRPr="00FE638E">
        <w:rPr>
          <w:rFonts w:ascii="Arial Narrow" w:hAnsi="Arial Narrow" w:cs="Arial Narrow"/>
          <w:b/>
          <w:bCs/>
          <w:noProof/>
          <w:kern w:val="0"/>
          <w:lang w:val="es-ES"/>
        </w:rPr>
        <w:t>REGULADORAS</w:t>
      </w:r>
      <w:r w:rsidRPr="00FE638E">
        <w:rPr>
          <w:rFonts w:ascii="Arial Narrow" w:hAnsi="Arial Narrow" w:cs="Arial Narrow"/>
          <w:b/>
          <w:bCs/>
          <w:noProof/>
          <w:spacing w:val="10"/>
          <w:kern w:val="0"/>
          <w:lang w:val="es-ES"/>
        </w:rPr>
        <w:t xml:space="preserve"> </w:t>
      </w:r>
      <w:r w:rsidRPr="00FE638E">
        <w:rPr>
          <w:rFonts w:ascii="Arial Narrow" w:hAnsi="Arial Narrow" w:cs="Arial Narrow"/>
          <w:b/>
          <w:bCs/>
          <w:noProof/>
          <w:kern w:val="0"/>
          <w:lang w:val="es-ES"/>
        </w:rPr>
        <w:t>DE La</w:t>
      </w:r>
      <w:r w:rsidRPr="00FE638E">
        <w:rPr>
          <w:rFonts w:ascii="Arial Narrow" w:hAnsi="Arial Narrow" w:cs="Arial Narrow"/>
          <w:b/>
          <w:bCs/>
          <w:noProof/>
          <w:spacing w:val="8"/>
          <w:kern w:val="0"/>
          <w:lang w:val="es-ES"/>
        </w:rPr>
        <w:t xml:space="preserve"> </w:t>
      </w:r>
      <w:r w:rsidRPr="00FE638E">
        <w:rPr>
          <w:rFonts w:ascii="Arial Narrow" w:hAnsi="Arial Narrow" w:cs="Arial Narrow"/>
          <w:b/>
          <w:bCs/>
          <w:noProof/>
          <w:kern w:val="0"/>
          <w:lang w:val="es-ES"/>
        </w:rPr>
        <w:t>CONVOCATORIA DE SUBVENCIONES</w:t>
      </w:r>
      <w:r w:rsidRPr="00FE638E">
        <w:rPr>
          <w:rFonts w:ascii="Arial Narrow" w:hAnsi="Arial Narrow" w:cs="Arial Narrow"/>
          <w:b/>
          <w:bCs/>
          <w:noProof/>
          <w:spacing w:val="17"/>
          <w:kern w:val="0"/>
          <w:lang w:val="es-ES"/>
        </w:rPr>
        <w:t xml:space="preserve"> </w:t>
      </w:r>
      <w:r w:rsidRPr="00FE638E">
        <w:rPr>
          <w:rFonts w:ascii="Arial Narrow" w:hAnsi="Arial Narrow" w:cs="Arial Narrow"/>
          <w:b/>
          <w:bCs/>
          <w:noProof/>
          <w:spacing w:val="14"/>
          <w:kern w:val="0"/>
          <w:lang w:val="es-ES"/>
        </w:rPr>
        <w:t xml:space="preserve"> </w:t>
      </w:r>
      <w:r w:rsidRPr="00FE638E">
        <w:rPr>
          <w:rFonts w:ascii="Arial Narrow" w:hAnsi="Arial Narrow" w:cs="Arial Narrow"/>
          <w:b/>
          <w:bCs/>
          <w:noProof/>
          <w:spacing w:val="-18"/>
          <w:kern w:val="0"/>
          <w:lang w:val="es-ES"/>
        </w:rPr>
        <w:t xml:space="preserve">PARA </w:t>
      </w:r>
      <w:r w:rsidRPr="00FE638E">
        <w:rPr>
          <w:rFonts w:ascii="Arial Narrow" w:hAnsi="Arial Narrow" w:cs="Arial Narrow"/>
          <w:b/>
          <w:bCs/>
          <w:noProof/>
          <w:spacing w:val="-2"/>
          <w:kern w:val="0"/>
          <w:lang w:val="es-ES"/>
        </w:rPr>
        <w:t>La PROMOCIÓN</w:t>
      </w:r>
      <w:r w:rsidRPr="00FE638E">
        <w:rPr>
          <w:rFonts w:ascii="Arial Narrow" w:hAnsi="Arial Narrow" w:cs="Arial Narrow"/>
          <w:b/>
          <w:bCs/>
          <w:noProof/>
          <w:spacing w:val="6"/>
          <w:kern w:val="0"/>
          <w:lang w:val="es-ES"/>
        </w:rPr>
        <w:t xml:space="preserve"> </w:t>
      </w:r>
      <w:r w:rsidRPr="00FE638E">
        <w:rPr>
          <w:rFonts w:ascii="Arial Narrow" w:hAnsi="Arial Narrow" w:cs="Arial Narrow"/>
          <w:b/>
          <w:bCs/>
          <w:noProof/>
          <w:kern w:val="0"/>
          <w:lang w:val="es-ES"/>
        </w:rPr>
        <w:t>DE ACTIVIDADES</w:t>
      </w:r>
      <w:r w:rsidRPr="00FE638E">
        <w:rPr>
          <w:rFonts w:ascii="Arial Narrow" w:hAnsi="Arial Narrow" w:cs="Arial Narrow"/>
          <w:b/>
          <w:bCs/>
          <w:noProof/>
          <w:spacing w:val="5"/>
          <w:kern w:val="0"/>
          <w:lang w:val="es-ES"/>
        </w:rPr>
        <w:t xml:space="preserve"> </w:t>
      </w:r>
      <w:r w:rsidRPr="00FE638E">
        <w:rPr>
          <w:rFonts w:ascii="Arial Narrow" w:hAnsi="Arial Narrow" w:cs="Arial Narrow"/>
          <w:b/>
          <w:bCs/>
          <w:noProof/>
          <w:spacing w:val="8"/>
          <w:kern w:val="0"/>
          <w:lang w:val="es-ES"/>
        </w:rPr>
        <w:t xml:space="preserve"> </w:t>
      </w:r>
      <w:r w:rsidRPr="00FE638E">
        <w:rPr>
          <w:rFonts w:ascii="Arial Narrow" w:hAnsi="Arial Narrow" w:cs="Arial Narrow"/>
          <w:b/>
          <w:bCs/>
          <w:noProof/>
          <w:spacing w:val="-1"/>
          <w:kern w:val="0"/>
          <w:lang w:val="es-ES"/>
        </w:rPr>
        <w:t>LLEVADAS A CABO</w:t>
      </w:r>
      <w:r w:rsidRPr="00FE638E">
        <w:rPr>
          <w:rFonts w:ascii="Arial Narrow" w:hAnsi="Arial Narrow" w:cs="Arial Narrow"/>
          <w:b/>
          <w:bCs/>
          <w:noProof/>
          <w:spacing w:val="6"/>
          <w:kern w:val="0"/>
          <w:lang w:val="es-ES"/>
        </w:rPr>
        <w:t xml:space="preserve"> </w:t>
      </w:r>
      <w:r w:rsidRPr="00FE638E">
        <w:rPr>
          <w:rFonts w:ascii="Arial Narrow" w:hAnsi="Arial Narrow" w:cs="Arial Narrow"/>
          <w:b/>
          <w:bCs/>
          <w:noProof/>
          <w:spacing w:val="11"/>
          <w:kern w:val="0"/>
          <w:lang w:val="es-ES"/>
        </w:rPr>
        <w:t xml:space="preserve"> </w:t>
      </w:r>
      <w:r w:rsidRPr="00FE638E">
        <w:rPr>
          <w:rFonts w:ascii="Arial Narrow" w:hAnsi="Arial Narrow" w:cs="Arial Narrow"/>
          <w:b/>
          <w:bCs/>
          <w:noProof/>
          <w:kern w:val="0"/>
          <w:lang w:val="es-ES"/>
        </w:rPr>
        <w:t>POR</w:t>
      </w:r>
      <w:r w:rsidRPr="00FE638E">
        <w:rPr>
          <w:rFonts w:ascii="Arial Narrow" w:hAnsi="Arial Narrow" w:cs="Arial Narrow"/>
          <w:b/>
          <w:bCs/>
          <w:noProof/>
          <w:spacing w:val="3"/>
          <w:kern w:val="0"/>
          <w:lang w:val="es-ES"/>
        </w:rPr>
        <w:t xml:space="preserve"> </w:t>
      </w:r>
      <w:r w:rsidRPr="00FE638E">
        <w:rPr>
          <w:rFonts w:ascii="Arial Narrow" w:hAnsi="Arial Narrow" w:cs="Arial Narrow"/>
          <w:b/>
          <w:bCs/>
          <w:noProof/>
          <w:kern w:val="0"/>
          <w:lang w:val="es-ES"/>
        </w:rPr>
        <w:t xml:space="preserve">ASOCIACIONES </w:t>
      </w:r>
      <w:r w:rsidRPr="00FE638E">
        <w:rPr>
          <w:rFonts w:ascii="Arial Narrow" w:hAnsi="Arial Narrow" w:cs="Arial Narrow"/>
          <w:b/>
          <w:bCs/>
          <w:noProof/>
          <w:spacing w:val="-1"/>
          <w:kern w:val="0"/>
          <w:lang w:val="es-ES"/>
        </w:rPr>
        <w:t>CULTURALES</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kern w:val="0"/>
          <w:lang w:val="es-ES"/>
        </w:rPr>
        <w:t>DEL</w:t>
      </w:r>
      <w:r w:rsidRPr="00FE638E">
        <w:rPr>
          <w:rFonts w:ascii="Arial Narrow" w:hAnsi="Arial Narrow" w:cs="Arial Narrow"/>
          <w:b/>
          <w:bCs/>
          <w:noProof/>
          <w:spacing w:val="-3"/>
          <w:kern w:val="0"/>
          <w:lang w:val="es-ES"/>
        </w:rPr>
        <w:t xml:space="preserve"> </w:t>
      </w:r>
      <w:r w:rsidRPr="00FE638E">
        <w:rPr>
          <w:rFonts w:ascii="Arial Narrow" w:hAnsi="Arial Narrow" w:cs="Arial Narrow"/>
          <w:b/>
          <w:bCs/>
          <w:noProof/>
          <w:kern w:val="0"/>
          <w:lang w:val="es-ES"/>
        </w:rPr>
        <w:t>AYUNTAMIENTO</w:t>
      </w:r>
      <w:r w:rsidRPr="00FE638E">
        <w:rPr>
          <w:rFonts w:ascii="Arial Narrow" w:hAnsi="Arial Narrow" w:cs="Arial Narrow"/>
          <w:b/>
          <w:bCs/>
          <w:noProof/>
          <w:spacing w:val="-8"/>
          <w:kern w:val="0"/>
          <w:lang w:val="es-ES"/>
        </w:rPr>
        <w:t xml:space="preserve"> </w:t>
      </w:r>
      <w:r w:rsidRPr="00FE638E">
        <w:rPr>
          <w:rFonts w:ascii="Arial Narrow" w:hAnsi="Arial Narrow" w:cs="Arial Narrow"/>
          <w:b/>
          <w:bCs/>
          <w:noProof/>
          <w:spacing w:val="-11"/>
          <w:kern w:val="0"/>
          <w:lang w:val="es-ES"/>
        </w:rPr>
        <w:t xml:space="preserve"> DE TUI</w:t>
      </w:r>
      <w:r w:rsidRPr="00FE638E">
        <w:rPr>
          <w:rFonts w:ascii="Arial Narrow" w:hAnsi="Arial Narrow" w:cs="Arial Narrow"/>
          <w:b/>
          <w:bCs/>
          <w:noProof/>
          <w:spacing w:val="-6"/>
          <w:kern w:val="0"/>
          <w:lang w:val="es-ES"/>
        </w:rPr>
        <w:t xml:space="preserve"> </w:t>
      </w:r>
      <w:r w:rsidRPr="00FE638E">
        <w:rPr>
          <w:rFonts w:ascii="Arial Narrow" w:hAnsi="Arial Narrow" w:cs="Arial Narrow"/>
          <w:b/>
          <w:bCs/>
          <w:noProof/>
          <w:kern w:val="0"/>
          <w:lang w:val="es-ES"/>
        </w:rPr>
        <w:t>EN El</w:t>
      </w:r>
      <w:r w:rsidRPr="00FE638E">
        <w:rPr>
          <w:rFonts w:ascii="Arial Narrow" w:hAnsi="Arial Narrow" w:cs="Arial Narrow"/>
          <w:b/>
          <w:bCs/>
          <w:noProof/>
          <w:spacing w:val="-3"/>
          <w:kern w:val="0"/>
          <w:lang w:val="es-ES"/>
        </w:rPr>
        <w:t xml:space="preserve"> </w:t>
      </w:r>
      <w:r w:rsidRPr="00FE638E">
        <w:rPr>
          <w:rFonts w:ascii="Arial Narrow" w:hAnsi="Arial Narrow" w:cs="Arial Narrow"/>
          <w:b/>
          <w:bCs/>
          <w:noProof/>
          <w:kern w:val="0"/>
          <w:lang w:val="es-ES"/>
        </w:rPr>
        <w:t>EJERCICIO</w:t>
      </w:r>
      <w:r w:rsidRPr="00FE638E">
        <w:rPr>
          <w:rFonts w:ascii="Arial Narrow" w:hAnsi="Arial Narrow" w:cs="Arial Narrow"/>
          <w:b/>
          <w:bCs/>
          <w:noProof/>
          <w:spacing w:val="-3"/>
          <w:kern w:val="0"/>
          <w:lang w:val="es-ES"/>
        </w:rPr>
        <w:t xml:space="preserve"> </w:t>
      </w:r>
      <w:r w:rsidRPr="00FE638E">
        <w:rPr>
          <w:rFonts w:ascii="Arial Narrow" w:hAnsi="Arial Narrow" w:cs="Arial Narrow"/>
          <w:b/>
          <w:bCs/>
          <w:noProof/>
          <w:spacing w:val="-1"/>
          <w:kern w:val="0"/>
          <w:lang w:val="es-ES"/>
        </w:rPr>
        <w:t>2</w:t>
      </w:r>
      <w:r w:rsidRPr="00FE638E">
        <w:rPr>
          <w:rFonts w:ascii="Arial Narrow" w:hAnsi="Arial Narrow" w:cs="Arial Narrow"/>
          <w:b/>
          <w:bCs/>
          <w:noProof/>
          <w:kern w:val="0"/>
          <w:lang w:val="es-ES"/>
        </w:rPr>
        <w:t>025</w:t>
      </w:r>
    </w:p>
    <w:p w14:paraId="24FA2600" w14:textId="77777777" w:rsidR="00D05F99" w:rsidRPr="00FE638E" w:rsidRDefault="00D05F99" w:rsidP="00F71E6E">
      <w:pPr>
        <w:widowControl w:val="0"/>
        <w:autoSpaceDE w:val="0"/>
        <w:spacing w:before="2" w:after="0" w:line="240" w:lineRule="auto"/>
        <w:jc w:val="both"/>
        <w:rPr>
          <w:rFonts w:ascii="Arial Narrow" w:hAnsi="Arial Narrow" w:cs="Arial Narrow"/>
          <w:noProof/>
          <w:kern w:val="0"/>
          <w:lang w:val="es-ES"/>
        </w:rPr>
      </w:pPr>
    </w:p>
    <w:p w14:paraId="2B9085C0"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6267CF9E" w14:textId="77777777" w:rsidR="00F71E6E" w:rsidRPr="00FE638E" w:rsidRDefault="00F71E6E" w:rsidP="00F71E6E">
      <w:pPr>
        <w:widowControl w:val="0"/>
        <w:autoSpaceDE w:val="0"/>
        <w:spacing w:after="0" w:line="240" w:lineRule="auto"/>
        <w:jc w:val="both"/>
        <w:rPr>
          <w:rFonts w:ascii="Arial Narrow" w:hAnsi="Arial Narrow" w:cs="Arial Narrow"/>
          <w:b/>
          <w:bCs/>
          <w:noProof/>
          <w:kern w:val="0"/>
          <w:position w:val="-1"/>
          <w:lang w:val="es-ES"/>
        </w:rPr>
      </w:pPr>
    </w:p>
    <w:p w14:paraId="4394DB6E" w14:textId="5302934E"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position w:val="-1"/>
          <w:lang w:val="es-ES"/>
        </w:rPr>
        <w:t>D</w:t>
      </w:r>
      <w:r w:rsidRPr="00FE638E">
        <w:rPr>
          <w:rFonts w:ascii="Arial Narrow" w:hAnsi="Arial Narrow" w:cs="Arial Narrow"/>
          <w:b/>
          <w:bCs/>
          <w:noProof/>
          <w:spacing w:val="1"/>
          <w:kern w:val="0"/>
          <w:position w:val="-1"/>
          <w:lang w:val="es-ES"/>
        </w:rPr>
        <w:t>a</w:t>
      </w:r>
      <w:r w:rsidRPr="00FE638E">
        <w:rPr>
          <w:rFonts w:ascii="Arial Narrow" w:hAnsi="Arial Narrow" w:cs="Arial Narrow"/>
          <w:b/>
          <w:bCs/>
          <w:noProof/>
          <w:kern w:val="0"/>
          <w:position w:val="-1"/>
          <w:lang w:val="es-ES"/>
        </w:rPr>
        <w:t>tos</w:t>
      </w:r>
      <w:r w:rsidRPr="00FE638E">
        <w:rPr>
          <w:rFonts w:ascii="Arial Narrow" w:hAnsi="Arial Narrow" w:cs="Arial Narrow"/>
          <w:b/>
          <w:bCs/>
          <w:noProof/>
          <w:spacing w:val="-3"/>
          <w:kern w:val="0"/>
          <w:position w:val="-1"/>
          <w:lang w:val="es-ES"/>
        </w:rPr>
        <w:t xml:space="preserve"> </w:t>
      </w:r>
      <w:r w:rsidRPr="00FE638E">
        <w:rPr>
          <w:rFonts w:ascii="Arial Narrow" w:hAnsi="Arial Narrow" w:cs="Arial Narrow"/>
          <w:b/>
          <w:bCs/>
          <w:noProof/>
          <w:kern w:val="0"/>
          <w:position w:val="-1"/>
          <w:lang w:val="es-ES"/>
        </w:rPr>
        <w:t>del</w:t>
      </w:r>
      <w:r w:rsidRPr="00FE638E">
        <w:rPr>
          <w:rFonts w:ascii="Arial Narrow" w:hAnsi="Arial Narrow" w:cs="Arial Narrow"/>
          <w:b/>
          <w:bCs/>
          <w:noProof/>
          <w:spacing w:val="-2"/>
          <w:kern w:val="0"/>
          <w:position w:val="-1"/>
          <w:lang w:val="es-ES"/>
        </w:rPr>
        <w:t xml:space="preserve"> </w:t>
      </w:r>
      <w:r w:rsidR="00AF1CFE" w:rsidRPr="00FE638E">
        <w:rPr>
          <w:rFonts w:ascii="Arial Narrow" w:hAnsi="Arial Narrow" w:cs="Arial Narrow"/>
          <w:b/>
          <w:bCs/>
          <w:noProof/>
          <w:kern w:val="0"/>
          <w:position w:val="-1"/>
          <w:lang w:val="es-ES"/>
        </w:rPr>
        <w:t>progra</w:t>
      </w:r>
      <w:r w:rsidR="00AF1CFE" w:rsidRPr="00FE638E">
        <w:rPr>
          <w:rFonts w:ascii="Arial Narrow" w:hAnsi="Arial Narrow" w:cs="Arial Narrow"/>
          <w:b/>
          <w:bCs/>
          <w:noProof/>
          <w:spacing w:val="-2"/>
          <w:kern w:val="0"/>
          <w:position w:val="-1"/>
          <w:lang w:val="es-ES"/>
        </w:rPr>
        <w:t>m</w:t>
      </w:r>
      <w:r w:rsidR="00AF1CFE" w:rsidRPr="00FE638E">
        <w:rPr>
          <w:rFonts w:ascii="Arial Narrow" w:hAnsi="Arial Narrow" w:cs="Arial Narrow"/>
          <w:b/>
          <w:bCs/>
          <w:noProof/>
          <w:spacing w:val="1"/>
          <w:kern w:val="0"/>
          <w:position w:val="-1"/>
          <w:lang w:val="es-ES"/>
        </w:rPr>
        <w:t>a</w:t>
      </w:r>
      <w:r w:rsidRPr="00FE638E">
        <w:rPr>
          <w:rFonts w:ascii="Arial Narrow" w:hAnsi="Arial Narrow" w:cs="Arial Narrow"/>
          <w:b/>
          <w:bCs/>
          <w:noProof/>
          <w:kern w:val="0"/>
          <w:position w:val="-1"/>
          <w:lang w:val="es-ES"/>
        </w:rPr>
        <w:t>:</w:t>
      </w:r>
    </w:p>
    <w:p w14:paraId="40B2EE8A" w14:textId="77777777" w:rsidR="00D05F99" w:rsidRPr="00FE638E" w:rsidRDefault="00D05F99" w:rsidP="00F71E6E">
      <w:pPr>
        <w:widowControl w:val="0"/>
        <w:autoSpaceDE w:val="0"/>
        <w:spacing w:before="3" w:after="0" w:line="240" w:lineRule="auto"/>
        <w:jc w:val="both"/>
        <w:rPr>
          <w:rFonts w:ascii="Arial Narrow" w:hAnsi="Arial Narrow" w:cs="Arial Narrow"/>
          <w:noProof/>
          <w:kern w:val="0"/>
          <w:lang w:val="es-ES"/>
        </w:rPr>
      </w:pPr>
    </w:p>
    <w:tbl>
      <w:tblPr>
        <w:tblW w:w="0" w:type="auto"/>
        <w:tblInd w:w="93" w:type="dxa"/>
        <w:tblLayout w:type="fixed"/>
        <w:tblCellMar>
          <w:left w:w="0" w:type="dxa"/>
          <w:right w:w="0" w:type="dxa"/>
        </w:tblCellMar>
        <w:tblLook w:val="0000" w:firstRow="0" w:lastRow="0" w:firstColumn="0" w:lastColumn="0" w:noHBand="0" w:noVBand="0"/>
      </w:tblPr>
      <w:tblGrid>
        <w:gridCol w:w="4034"/>
        <w:gridCol w:w="5400"/>
      </w:tblGrid>
      <w:tr w:rsidR="00D05F99" w:rsidRPr="00FE638E" w14:paraId="3A2395F7" w14:textId="77777777" w:rsidTr="00A032CE">
        <w:trPr>
          <w:trHeight w:hRule="exact" w:val="350"/>
        </w:trPr>
        <w:tc>
          <w:tcPr>
            <w:tcW w:w="4034" w:type="dxa"/>
            <w:tcBorders>
              <w:top w:val="single" w:sz="4" w:space="0" w:color="000000"/>
              <w:left w:val="single" w:sz="4" w:space="0" w:color="000000"/>
              <w:bottom w:val="single" w:sz="4" w:space="0" w:color="000000"/>
            </w:tcBorders>
          </w:tcPr>
          <w:p w14:paraId="2B760D55" w14:textId="77777777" w:rsidR="00D05F99" w:rsidRPr="00FE638E" w:rsidRDefault="00D05F99" w:rsidP="00F71E6E">
            <w:pPr>
              <w:widowControl w:val="0"/>
              <w:autoSpaceDE w:val="0"/>
              <w:spacing w:before="56" w:after="0" w:line="240" w:lineRule="auto"/>
              <w:jc w:val="both"/>
              <w:rPr>
                <w:noProof/>
                <w:lang w:val="es-ES"/>
              </w:rPr>
            </w:pPr>
            <w:r w:rsidRPr="00FE638E">
              <w:rPr>
                <w:rFonts w:ascii="Arial Narrow" w:hAnsi="Arial Narrow" w:cs="Arial Narrow"/>
                <w:b/>
                <w:bCs/>
                <w:noProof/>
                <w:kern w:val="0"/>
                <w:lang w:val="es-ES"/>
              </w:rPr>
              <w:t>Concejalía</w:t>
            </w:r>
          </w:p>
        </w:tc>
        <w:tc>
          <w:tcPr>
            <w:tcW w:w="5400" w:type="dxa"/>
            <w:tcBorders>
              <w:top w:val="single" w:sz="4" w:space="0" w:color="000000"/>
              <w:left w:val="single" w:sz="4" w:space="0" w:color="000000"/>
              <w:bottom w:val="single" w:sz="4" w:space="0" w:color="000000"/>
              <w:right w:val="single" w:sz="4" w:space="0" w:color="000000"/>
            </w:tcBorders>
          </w:tcPr>
          <w:p w14:paraId="6AEA509D" w14:textId="77777777" w:rsidR="00D05F99" w:rsidRPr="00FE638E" w:rsidRDefault="00D05F99" w:rsidP="00F71E6E">
            <w:pPr>
              <w:widowControl w:val="0"/>
              <w:autoSpaceDE w:val="0"/>
              <w:spacing w:before="56" w:after="0" w:line="240" w:lineRule="auto"/>
              <w:jc w:val="both"/>
              <w:rPr>
                <w:noProof/>
                <w:lang w:val="es-ES"/>
              </w:rPr>
            </w:pPr>
            <w:r w:rsidRPr="00FE638E">
              <w:rPr>
                <w:rFonts w:ascii="Arial Narrow" w:hAnsi="Arial Narrow" w:cs="Arial Narrow"/>
                <w:noProof/>
                <w:kern w:val="0"/>
                <w:lang w:val="es-ES"/>
              </w:rPr>
              <w:t>Cultura</w:t>
            </w:r>
          </w:p>
        </w:tc>
      </w:tr>
      <w:tr w:rsidR="00D05F99" w:rsidRPr="00FE638E" w14:paraId="6EC95820" w14:textId="77777777" w:rsidTr="00A032CE">
        <w:trPr>
          <w:trHeight w:hRule="exact" w:val="350"/>
        </w:trPr>
        <w:tc>
          <w:tcPr>
            <w:tcW w:w="4034" w:type="dxa"/>
            <w:tcBorders>
              <w:top w:val="single" w:sz="4" w:space="0" w:color="000000"/>
              <w:left w:val="single" w:sz="4" w:space="0" w:color="000000"/>
              <w:bottom w:val="single" w:sz="4" w:space="0" w:color="000000"/>
            </w:tcBorders>
          </w:tcPr>
          <w:p w14:paraId="023CF32F" w14:textId="77777777" w:rsidR="00D05F99" w:rsidRPr="00FE638E" w:rsidRDefault="00D05F99" w:rsidP="00F71E6E">
            <w:pPr>
              <w:widowControl w:val="0"/>
              <w:autoSpaceDE w:val="0"/>
              <w:spacing w:before="56" w:after="0" w:line="240" w:lineRule="auto"/>
              <w:jc w:val="both"/>
              <w:rPr>
                <w:noProof/>
                <w:lang w:val="es-ES"/>
              </w:rPr>
            </w:pPr>
            <w:r w:rsidRPr="00FE638E">
              <w:rPr>
                <w:rFonts w:ascii="Arial Narrow" w:hAnsi="Arial Narrow" w:cs="Arial Narrow"/>
                <w:b/>
                <w:bCs/>
                <w:noProof/>
                <w:kern w:val="0"/>
                <w:lang w:val="es-ES"/>
              </w:rPr>
              <w:t>Anualidad</w:t>
            </w:r>
          </w:p>
        </w:tc>
        <w:tc>
          <w:tcPr>
            <w:tcW w:w="5400" w:type="dxa"/>
            <w:tcBorders>
              <w:top w:val="single" w:sz="4" w:space="0" w:color="000000"/>
              <w:left w:val="single" w:sz="4" w:space="0" w:color="000000"/>
              <w:bottom w:val="single" w:sz="4" w:space="0" w:color="000000"/>
              <w:right w:val="single" w:sz="4" w:space="0" w:color="000000"/>
            </w:tcBorders>
          </w:tcPr>
          <w:p w14:paraId="774A0C5E" w14:textId="77777777" w:rsidR="00D05F99" w:rsidRPr="00FE638E" w:rsidRDefault="00D05F99" w:rsidP="00F71E6E">
            <w:pPr>
              <w:widowControl w:val="0"/>
              <w:autoSpaceDE w:val="0"/>
              <w:spacing w:before="56" w:after="0" w:line="240" w:lineRule="auto"/>
              <w:jc w:val="both"/>
              <w:rPr>
                <w:noProof/>
                <w:lang w:val="es-ES"/>
              </w:rPr>
            </w:pPr>
            <w:r w:rsidRPr="00FE638E">
              <w:rPr>
                <w:rFonts w:ascii="Arial Narrow" w:hAnsi="Arial Narrow" w:cs="Arial Narrow"/>
                <w:noProof/>
                <w:spacing w:val="-1"/>
                <w:kern w:val="0"/>
                <w:lang w:val="es-ES"/>
              </w:rPr>
              <w:t>2</w:t>
            </w:r>
            <w:r w:rsidRPr="00FE638E">
              <w:rPr>
                <w:rFonts w:ascii="Arial Narrow" w:hAnsi="Arial Narrow" w:cs="Arial Narrow"/>
                <w:noProof/>
                <w:spacing w:val="1"/>
                <w:kern w:val="0"/>
                <w:lang w:val="es-ES"/>
              </w:rPr>
              <w:t>0</w:t>
            </w:r>
            <w:r w:rsidRPr="00FE638E">
              <w:rPr>
                <w:rFonts w:ascii="Arial Narrow" w:hAnsi="Arial Narrow" w:cs="Arial Narrow"/>
                <w:noProof/>
                <w:spacing w:val="-1"/>
                <w:kern w:val="0"/>
                <w:lang w:val="es-ES"/>
              </w:rPr>
              <w:t>2</w:t>
            </w:r>
            <w:r w:rsidRPr="00FE638E">
              <w:rPr>
                <w:rFonts w:ascii="Arial Narrow" w:hAnsi="Arial Narrow" w:cs="Arial Narrow"/>
                <w:noProof/>
                <w:kern w:val="0"/>
                <w:lang w:val="es-ES"/>
              </w:rPr>
              <w:t>5</w:t>
            </w:r>
          </w:p>
        </w:tc>
      </w:tr>
      <w:tr w:rsidR="00D05F99" w:rsidRPr="00FE638E" w14:paraId="5AF1052A" w14:textId="77777777" w:rsidTr="00A032CE">
        <w:trPr>
          <w:trHeight w:hRule="exact" w:val="810"/>
        </w:trPr>
        <w:tc>
          <w:tcPr>
            <w:tcW w:w="4034" w:type="dxa"/>
            <w:tcBorders>
              <w:top w:val="single" w:sz="4" w:space="0" w:color="000000"/>
              <w:left w:val="single" w:sz="4" w:space="0" w:color="000000"/>
              <w:bottom w:val="single" w:sz="4" w:space="0" w:color="000000"/>
            </w:tcBorders>
          </w:tcPr>
          <w:p w14:paraId="3D46BCA2" w14:textId="77777777" w:rsidR="00D05F99" w:rsidRPr="00FE638E" w:rsidRDefault="00D05F99" w:rsidP="00F71E6E">
            <w:pPr>
              <w:widowControl w:val="0"/>
              <w:autoSpaceDE w:val="0"/>
              <w:snapToGrid w:val="0"/>
              <w:spacing w:before="6" w:after="0" w:line="240" w:lineRule="auto"/>
              <w:jc w:val="both"/>
              <w:rPr>
                <w:rFonts w:ascii="Arial Narrow" w:hAnsi="Arial Narrow" w:cs="Arial Narrow"/>
                <w:noProof/>
                <w:kern w:val="0"/>
                <w:lang w:val="es-ES"/>
              </w:rPr>
            </w:pPr>
          </w:p>
          <w:p w14:paraId="5DBF7A2D"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lang w:val="es-ES"/>
              </w:rPr>
              <w:t>Denominación</w:t>
            </w:r>
          </w:p>
        </w:tc>
        <w:tc>
          <w:tcPr>
            <w:tcW w:w="5400" w:type="dxa"/>
            <w:tcBorders>
              <w:top w:val="single" w:sz="4" w:space="0" w:color="000000"/>
              <w:left w:val="single" w:sz="4" w:space="0" w:color="000000"/>
              <w:bottom w:val="single" w:sz="4" w:space="0" w:color="000000"/>
              <w:right w:val="single" w:sz="4" w:space="0" w:color="000000"/>
            </w:tcBorders>
          </w:tcPr>
          <w:p w14:paraId="15BEFCB2" w14:textId="77777777" w:rsidR="00D05F99" w:rsidRPr="00FE638E" w:rsidRDefault="00D05F99" w:rsidP="00F71E6E">
            <w:pPr>
              <w:widowControl w:val="0"/>
              <w:autoSpaceDE w:val="0"/>
              <w:spacing w:before="56" w:after="0" w:line="240" w:lineRule="auto"/>
              <w:jc w:val="both"/>
              <w:rPr>
                <w:noProof/>
                <w:lang w:val="es-ES"/>
              </w:rPr>
            </w:pPr>
            <w:r w:rsidRPr="00FE638E">
              <w:rPr>
                <w:rFonts w:ascii="Arial Narrow" w:hAnsi="Arial Narrow" w:cs="Arial Narrow"/>
                <w:noProof/>
                <w:spacing w:val="-1"/>
                <w:kern w:val="0"/>
                <w:lang w:val="es-ES"/>
              </w:rPr>
              <w:t>Subvenciones para</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 la promoción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actividades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llevadas</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a cabo </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por</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asociaciones</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2"/>
                <w:kern w:val="0"/>
                <w:lang w:val="es-ES"/>
              </w:rPr>
              <w:t>culturales</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12"/>
                <w:kern w:val="0"/>
                <w:lang w:val="es-ES"/>
              </w:rPr>
              <w:t xml:space="preserve"> </w:t>
            </w:r>
            <w:r w:rsidRPr="00FE638E">
              <w:rPr>
                <w:rFonts w:ascii="Arial Narrow" w:hAnsi="Arial Narrow" w:cs="Arial Narrow"/>
                <w:noProof/>
                <w:kern w:val="0"/>
                <w:lang w:val="es-ES"/>
              </w:rPr>
              <w:t>Ayuntamiento</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de Tui</w:t>
            </w:r>
            <w:r w:rsidRPr="00FE638E">
              <w:rPr>
                <w:rFonts w:ascii="Arial Narrow" w:hAnsi="Arial Narrow" w:cs="Arial Narrow"/>
                <w:noProof/>
                <w:spacing w:val="8"/>
                <w:kern w:val="0"/>
                <w:lang w:val="es-ES"/>
              </w:rPr>
              <w:t xml:space="preserve"> </w:t>
            </w:r>
            <w:r w:rsidRPr="00FE638E">
              <w:rPr>
                <w:rFonts w:ascii="Arial Narrow" w:hAnsi="Arial Narrow" w:cs="Arial Narrow"/>
                <w:noProof/>
                <w:spacing w:val="1"/>
                <w:kern w:val="0"/>
                <w:lang w:val="es-ES"/>
              </w:rPr>
              <w:t xml:space="preserve">en el </w:t>
            </w:r>
            <w:r w:rsidRPr="00FE638E">
              <w:rPr>
                <w:rFonts w:ascii="Arial Narrow" w:hAnsi="Arial Narrow" w:cs="Arial Narrow"/>
                <w:noProof/>
                <w:spacing w:val="-1"/>
                <w:kern w:val="0"/>
                <w:lang w:val="es-ES"/>
              </w:rPr>
              <w:t>ejercicio</w:t>
            </w:r>
            <w:r w:rsidRPr="00FE638E">
              <w:rPr>
                <w:rFonts w:ascii="Arial Narrow" w:hAnsi="Arial Narrow" w:cs="Arial Narrow"/>
                <w:noProof/>
                <w:spacing w:val="1"/>
                <w:kern w:val="0"/>
                <w:lang w:val="es-ES"/>
              </w:rPr>
              <w:t xml:space="preserve"> 2</w:t>
            </w:r>
            <w:r w:rsidRPr="00FE638E">
              <w:rPr>
                <w:rFonts w:ascii="Arial Narrow" w:hAnsi="Arial Narrow" w:cs="Arial Narrow"/>
                <w:noProof/>
                <w:spacing w:val="-1"/>
                <w:kern w:val="0"/>
                <w:lang w:val="es-ES"/>
              </w:rPr>
              <w:t>0</w:t>
            </w:r>
            <w:r w:rsidRPr="00FE638E">
              <w:rPr>
                <w:rFonts w:ascii="Arial Narrow" w:hAnsi="Arial Narrow" w:cs="Arial Narrow"/>
                <w:noProof/>
                <w:spacing w:val="1"/>
                <w:kern w:val="0"/>
                <w:lang w:val="es-ES"/>
              </w:rPr>
              <w:t>25</w:t>
            </w:r>
            <w:r w:rsidRPr="00FE638E">
              <w:rPr>
                <w:rFonts w:ascii="Arial Narrow" w:hAnsi="Arial Narrow" w:cs="Arial Narrow"/>
                <w:noProof/>
                <w:kern w:val="0"/>
                <w:lang w:val="es-ES"/>
              </w:rPr>
              <w:t>.</w:t>
            </w:r>
          </w:p>
        </w:tc>
      </w:tr>
      <w:tr w:rsidR="00D05F99" w:rsidRPr="00FE638E" w14:paraId="03FAB721" w14:textId="77777777" w:rsidTr="00A032CE">
        <w:trPr>
          <w:trHeight w:hRule="exact" w:val="1040"/>
        </w:trPr>
        <w:tc>
          <w:tcPr>
            <w:tcW w:w="4034" w:type="dxa"/>
            <w:tcBorders>
              <w:top w:val="single" w:sz="4" w:space="0" w:color="000000"/>
              <w:left w:val="single" w:sz="4" w:space="0" w:color="000000"/>
              <w:bottom w:val="single" w:sz="4" w:space="0" w:color="000000"/>
            </w:tcBorders>
          </w:tcPr>
          <w:p w14:paraId="6B60078E"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lang w:val="es-ES"/>
              </w:rPr>
            </w:pPr>
          </w:p>
          <w:p w14:paraId="5E0EB09F"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749A9C19"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lang w:val="es-ES"/>
              </w:rPr>
              <w:t>Beneficiarios</w:t>
            </w:r>
          </w:p>
        </w:tc>
        <w:tc>
          <w:tcPr>
            <w:tcW w:w="5400" w:type="dxa"/>
            <w:tcBorders>
              <w:top w:val="single" w:sz="4" w:space="0" w:color="000000"/>
              <w:left w:val="single" w:sz="4" w:space="0" w:color="000000"/>
              <w:bottom w:val="single" w:sz="4" w:space="0" w:color="000000"/>
              <w:right w:val="single" w:sz="4" w:space="0" w:color="000000"/>
            </w:tcBorders>
          </w:tcPr>
          <w:p w14:paraId="6A637134" w14:textId="77777777" w:rsidR="00D05F99" w:rsidRPr="00FE638E" w:rsidRDefault="00D05F99" w:rsidP="00F71E6E">
            <w:pPr>
              <w:widowControl w:val="0"/>
              <w:autoSpaceDE w:val="0"/>
              <w:spacing w:before="56" w:after="0" w:line="240" w:lineRule="auto"/>
              <w:jc w:val="both"/>
              <w:rPr>
                <w:noProof/>
                <w:lang w:val="es-ES"/>
              </w:rPr>
            </w:pPr>
            <w:r w:rsidRPr="00FE638E">
              <w:rPr>
                <w:rFonts w:ascii="Arial Narrow" w:hAnsi="Arial Narrow" w:cs="Arial Narrow"/>
                <w:noProof/>
                <w:spacing w:val="-1"/>
                <w:kern w:val="0"/>
                <w:lang w:val="es-ES"/>
              </w:rPr>
              <w:t>Asociaciones culturales</w:t>
            </w:r>
            <w:r w:rsidRPr="00FE638E">
              <w:rPr>
                <w:rFonts w:ascii="Arial Narrow" w:hAnsi="Arial Narrow" w:cs="Arial Narrow"/>
                <w:noProof/>
                <w:spacing w:val="1"/>
                <w:kern w:val="0"/>
                <w:lang w:val="es-ES"/>
              </w:rPr>
              <w:t xml:space="preserve"> que</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3"/>
                <w:kern w:val="0"/>
                <w:lang w:val="es-ES"/>
              </w:rPr>
              <w:t xml:space="preserve">realicen </w:t>
            </w:r>
            <w:r w:rsidRPr="00FE638E">
              <w:rPr>
                <w:rFonts w:ascii="Arial Narrow" w:hAnsi="Arial Narrow" w:cs="Arial Narrow"/>
                <w:noProof/>
                <w:spacing w:val="1"/>
                <w:kern w:val="0"/>
                <w:lang w:val="es-ES"/>
              </w:rPr>
              <w:t xml:space="preserve">actividades </w:t>
            </w:r>
            <w:r w:rsidRPr="00FE638E">
              <w:rPr>
                <w:rFonts w:ascii="Arial Narrow" w:hAnsi="Arial Narrow" w:cs="Arial Narrow"/>
                <w:noProof/>
                <w:spacing w:val="-1"/>
                <w:kern w:val="0"/>
                <w:lang w:val="es-ES"/>
              </w:rPr>
              <w:t>de índole</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2"/>
                <w:kern w:val="0"/>
                <w:lang w:val="es-ES"/>
              </w:rPr>
              <w:t>cultural</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existentes</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en el</w:t>
            </w:r>
            <w:r w:rsidRPr="00FE638E">
              <w:rPr>
                <w:rFonts w:ascii="Arial Narrow" w:hAnsi="Arial Narrow" w:cs="Arial Narrow"/>
                <w:noProof/>
                <w:spacing w:val="12"/>
                <w:kern w:val="0"/>
                <w:lang w:val="es-ES"/>
              </w:rPr>
              <w:t xml:space="preserve"> </w:t>
            </w:r>
            <w:r w:rsidRPr="00FE638E">
              <w:rPr>
                <w:rFonts w:ascii="Arial Narrow" w:hAnsi="Arial Narrow" w:cs="Arial Narrow"/>
                <w:noProof/>
                <w:kern w:val="0"/>
                <w:lang w:val="es-ES"/>
              </w:rPr>
              <w:t>Ayuntamiento</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de Tui, legalmente</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2"/>
                <w:kern w:val="0"/>
                <w:lang w:val="es-ES"/>
              </w:rPr>
              <w:t>constituidas, y que</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figuren</w:t>
            </w:r>
            <w:r w:rsidRPr="00FE638E">
              <w:rPr>
                <w:rFonts w:ascii="Arial Narrow" w:hAnsi="Arial Narrow" w:cs="Arial Narrow"/>
                <w:noProof/>
                <w:spacing w:val="5"/>
                <w:kern w:val="0"/>
                <w:lang w:val="es-ES"/>
              </w:rPr>
              <w:t xml:space="preserve"> </w:t>
            </w:r>
            <w:r w:rsidRPr="00FE638E">
              <w:rPr>
                <w:rFonts w:ascii="Arial Narrow" w:hAnsi="Arial Narrow" w:cs="Arial Narrow"/>
                <w:noProof/>
                <w:kern w:val="0"/>
                <w:lang w:val="es-ES"/>
              </w:rPr>
              <w:t>inscritas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en el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Registro Municipal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 Asociaciones.</w:t>
            </w:r>
          </w:p>
        </w:tc>
      </w:tr>
      <w:tr w:rsidR="00D05F99" w:rsidRPr="00FE638E" w14:paraId="73845AD9" w14:textId="77777777" w:rsidTr="00A032CE">
        <w:trPr>
          <w:trHeight w:hRule="exact" w:val="350"/>
        </w:trPr>
        <w:tc>
          <w:tcPr>
            <w:tcW w:w="4034" w:type="dxa"/>
            <w:tcBorders>
              <w:top w:val="single" w:sz="4" w:space="0" w:color="000000"/>
              <w:left w:val="single" w:sz="4" w:space="0" w:color="000000"/>
              <w:bottom w:val="single" w:sz="4" w:space="0" w:color="000000"/>
            </w:tcBorders>
          </w:tcPr>
          <w:p w14:paraId="44501B4B" w14:textId="77777777" w:rsidR="00D05F99" w:rsidRPr="00FE638E" w:rsidRDefault="00D05F99" w:rsidP="00F71E6E">
            <w:pPr>
              <w:widowControl w:val="0"/>
              <w:autoSpaceDE w:val="0"/>
              <w:spacing w:before="56" w:after="0" w:line="240" w:lineRule="auto"/>
              <w:jc w:val="both"/>
              <w:rPr>
                <w:noProof/>
                <w:lang w:val="es-ES"/>
              </w:rPr>
            </w:pPr>
            <w:r w:rsidRPr="00FE638E">
              <w:rPr>
                <w:rFonts w:ascii="Arial Narrow" w:hAnsi="Arial Narrow" w:cs="Arial Narrow"/>
                <w:b/>
                <w:bCs/>
                <w:noProof/>
                <w:kern w:val="0"/>
                <w:lang w:val="es-ES"/>
              </w:rPr>
              <w:t>Aplicación</w:t>
            </w:r>
            <w:r w:rsidRPr="00FE638E">
              <w:rPr>
                <w:rFonts w:ascii="Arial Narrow" w:hAnsi="Arial Narrow" w:cs="Arial Narrow"/>
                <w:b/>
                <w:bCs/>
                <w:noProof/>
                <w:spacing w:val="-5"/>
                <w:kern w:val="0"/>
                <w:lang w:val="es-ES"/>
              </w:rPr>
              <w:t xml:space="preserve"> </w:t>
            </w:r>
            <w:r w:rsidRPr="00FE638E">
              <w:rPr>
                <w:rFonts w:ascii="Arial Narrow" w:hAnsi="Arial Narrow" w:cs="Arial Narrow"/>
                <w:b/>
                <w:bCs/>
                <w:noProof/>
                <w:kern w:val="0"/>
                <w:lang w:val="es-ES"/>
              </w:rPr>
              <w:t>presupuestaria</w:t>
            </w:r>
          </w:p>
        </w:tc>
        <w:tc>
          <w:tcPr>
            <w:tcW w:w="5400" w:type="dxa"/>
            <w:tcBorders>
              <w:top w:val="single" w:sz="4" w:space="0" w:color="000000"/>
              <w:left w:val="single" w:sz="4" w:space="0" w:color="000000"/>
              <w:bottom w:val="single" w:sz="4" w:space="0" w:color="000000"/>
              <w:right w:val="single" w:sz="4" w:space="0" w:color="000000"/>
            </w:tcBorders>
          </w:tcPr>
          <w:p w14:paraId="5033EFD3" w14:textId="77777777" w:rsidR="00D05F99" w:rsidRPr="00FE638E" w:rsidRDefault="00D05F99" w:rsidP="00F71E6E">
            <w:pPr>
              <w:widowControl w:val="0"/>
              <w:autoSpaceDE w:val="0"/>
              <w:spacing w:before="56" w:after="0" w:line="240" w:lineRule="auto"/>
              <w:jc w:val="both"/>
              <w:rPr>
                <w:noProof/>
                <w:lang w:val="es-ES"/>
              </w:rPr>
            </w:pPr>
            <w:r w:rsidRPr="00FE638E">
              <w:rPr>
                <w:rFonts w:ascii="Arial Narrow" w:hAnsi="Arial Narrow" w:cs="Arial Narrow"/>
                <w:noProof/>
                <w:kern w:val="0"/>
                <w:lang w:val="es-ES"/>
              </w:rPr>
              <w:t>2025.1.334.48900.03</w:t>
            </w:r>
          </w:p>
        </w:tc>
      </w:tr>
      <w:tr w:rsidR="00D05F99" w:rsidRPr="00FE638E" w14:paraId="37B63E80" w14:textId="77777777" w:rsidTr="00A032CE">
        <w:trPr>
          <w:trHeight w:hRule="exact" w:val="350"/>
        </w:trPr>
        <w:tc>
          <w:tcPr>
            <w:tcW w:w="4034" w:type="dxa"/>
            <w:tcBorders>
              <w:top w:val="single" w:sz="4" w:space="0" w:color="000000"/>
              <w:left w:val="single" w:sz="4" w:space="0" w:color="000000"/>
              <w:bottom w:val="single" w:sz="4" w:space="0" w:color="000000"/>
            </w:tcBorders>
          </w:tcPr>
          <w:p w14:paraId="379E37EF" w14:textId="77777777" w:rsidR="00D05F99" w:rsidRPr="00FE638E" w:rsidRDefault="00D05F99" w:rsidP="00F71E6E">
            <w:pPr>
              <w:widowControl w:val="0"/>
              <w:autoSpaceDE w:val="0"/>
              <w:spacing w:before="56" w:after="0" w:line="240" w:lineRule="auto"/>
              <w:jc w:val="both"/>
              <w:rPr>
                <w:noProof/>
                <w:lang w:val="es-ES"/>
              </w:rPr>
            </w:pPr>
            <w:r w:rsidRPr="00FE638E">
              <w:rPr>
                <w:rFonts w:ascii="Arial Narrow" w:hAnsi="Arial Narrow" w:cs="Arial Narrow"/>
                <w:b/>
                <w:bCs/>
                <w:noProof/>
                <w:kern w:val="0"/>
                <w:lang w:val="es-ES"/>
              </w:rPr>
              <w:t xml:space="preserve">Importe </w:t>
            </w:r>
            <w:r w:rsidRPr="00FE638E">
              <w:rPr>
                <w:rFonts w:ascii="Arial Narrow" w:hAnsi="Arial Narrow" w:cs="Arial Narrow"/>
                <w:b/>
                <w:bCs/>
                <w:noProof/>
                <w:spacing w:val="-2"/>
                <w:kern w:val="0"/>
                <w:lang w:val="es-ES"/>
              </w:rPr>
              <w:t xml:space="preserve">de la </w:t>
            </w:r>
            <w:r w:rsidRPr="00FE638E">
              <w:rPr>
                <w:rFonts w:ascii="Arial Narrow" w:hAnsi="Arial Narrow" w:cs="Arial Narrow"/>
                <w:b/>
                <w:bCs/>
                <w:noProof/>
                <w:spacing w:val="1"/>
                <w:kern w:val="0"/>
                <w:lang w:val="es-ES"/>
              </w:rPr>
              <w:t>convocatoria</w:t>
            </w:r>
          </w:p>
        </w:tc>
        <w:tc>
          <w:tcPr>
            <w:tcW w:w="5400" w:type="dxa"/>
            <w:tcBorders>
              <w:top w:val="single" w:sz="4" w:space="0" w:color="000000"/>
              <w:left w:val="single" w:sz="4" w:space="0" w:color="000000"/>
              <w:bottom w:val="single" w:sz="4" w:space="0" w:color="000000"/>
              <w:right w:val="single" w:sz="4" w:space="0" w:color="000000"/>
            </w:tcBorders>
          </w:tcPr>
          <w:p w14:paraId="4BD4A477" w14:textId="77777777" w:rsidR="00D05F99" w:rsidRPr="00FE638E" w:rsidRDefault="00D05F99" w:rsidP="00F71E6E">
            <w:pPr>
              <w:widowControl w:val="0"/>
              <w:autoSpaceDE w:val="0"/>
              <w:spacing w:before="56" w:after="0" w:line="240" w:lineRule="auto"/>
              <w:jc w:val="both"/>
              <w:rPr>
                <w:noProof/>
                <w:lang w:val="es-ES"/>
              </w:rPr>
            </w:pPr>
            <w:r w:rsidRPr="00FE638E">
              <w:rPr>
                <w:rFonts w:ascii="Arial Narrow" w:hAnsi="Arial Narrow" w:cs="Arial Narrow"/>
                <w:noProof/>
                <w:kern w:val="0"/>
                <w:lang w:val="es-ES"/>
              </w:rPr>
              <w:t>42.200,00€</w:t>
            </w:r>
          </w:p>
        </w:tc>
      </w:tr>
      <w:tr w:rsidR="00D05F99" w:rsidRPr="00FE638E" w14:paraId="7809FCE2" w14:textId="77777777" w:rsidTr="00A032CE">
        <w:trPr>
          <w:trHeight w:hRule="exact" w:val="580"/>
        </w:trPr>
        <w:tc>
          <w:tcPr>
            <w:tcW w:w="4034" w:type="dxa"/>
            <w:tcBorders>
              <w:top w:val="single" w:sz="4" w:space="0" w:color="000000"/>
              <w:left w:val="single" w:sz="4" w:space="0" w:color="000000"/>
              <w:bottom w:val="single" w:sz="4" w:space="0" w:color="000000"/>
            </w:tcBorders>
          </w:tcPr>
          <w:p w14:paraId="65888319" w14:textId="77777777" w:rsidR="00D05F99" w:rsidRPr="00FE638E" w:rsidRDefault="00D05F99" w:rsidP="00F71E6E">
            <w:pPr>
              <w:widowControl w:val="0"/>
              <w:autoSpaceDE w:val="0"/>
              <w:spacing w:before="56" w:after="0" w:line="240" w:lineRule="auto"/>
              <w:jc w:val="both"/>
              <w:rPr>
                <w:noProof/>
                <w:lang w:val="es-ES"/>
              </w:rPr>
            </w:pPr>
            <w:r w:rsidRPr="00FE638E">
              <w:rPr>
                <w:rFonts w:ascii="Arial Narrow" w:hAnsi="Arial Narrow" w:cs="Arial Narrow"/>
                <w:b/>
                <w:bCs/>
                <w:noProof/>
                <w:kern w:val="0"/>
                <w:lang w:val="es-ES"/>
              </w:rPr>
              <w:t xml:space="preserve">Importe  </w:t>
            </w:r>
            <w:r w:rsidRPr="00FE638E">
              <w:rPr>
                <w:rFonts w:ascii="Arial Narrow" w:hAnsi="Arial Narrow" w:cs="Arial Narrow"/>
                <w:b/>
                <w:bCs/>
                <w:noProof/>
                <w:spacing w:val="31"/>
                <w:kern w:val="0"/>
                <w:lang w:val="es-ES"/>
              </w:rPr>
              <w:t xml:space="preserve"> </w:t>
            </w:r>
            <w:r w:rsidRPr="00FE638E">
              <w:rPr>
                <w:rFonts w:ascii="Arial Narrow" w:hAnsi="Arial Narrow" w:cs="Arial Narrow"/>
                <w:b/>
                <w:bCs/>
                <w:noProof/>
                <w:kern w:val="0"/>
                <w:lang w:val="es-ES"/>
              </w:rPr>
              <w:t xml:space="preserve">de la  </w:t>
            </w:r>
            <w:r w:rsidRPr="00FE638E">
              <w:rPr>
                <w:rFonts w:ascii="Arial Narrow" w:hAnsi="Arial Narrow" w:cs="Arial Narrow"/>
                <w:b/>
                <w:bCs/>
                <w:noProof/>
                <w:spacing w:val="29"/>
                <w:kern w:val="0"/>
                <w:lang w:val="es-ES"/>
              </w:rPr>
              <w:t xml:space="preserve"> </w:t>
            </w:r>
            <w:r w:rsidRPr="00FE638E">
              <w:rPr>
                <w:rFonts w:ascii="Arial Narrow" w:hAnsi="Arial Narrow" w:cs="Arial Narrow"/>
                <w:b/>
                <w:bCs/>
                <w:noProof/>
                <w:spacing w:val="1"/>
                <w:kern w:val="0"/>
                <w:lang w:val="es-ES"/>
              </w:rPr>
              <w:t xml:space="preserve">subvención  </w:t>
            </w:r>
            <w:r w:rsidRPr="00FE638E">
              <w:rPr>
                <w:rFonts w:ascii="Arial Narrow" w:hAnsi="Arial Narrow" w:cs="Arial Narrow"/>
                <w:b/>
                <w:bCs/>
                <w:noProof/>
                <w:spacing w:val="25"/>
                <w:kern w:val="0"/>
                <w:lang w:val="es-ES"/>
              </w:rPr>
              <w:t xml:space="preserve"> </w:t>
            </w:r>
            <w:r w:rsidRPr="00FE638E">
              <w:rPr>
                <w:rFonts w:ascii="Arial Narrow" w:hAnsi="Arial Narrow" w:cs="Arial Narrow"/>
                <w:b/>
                <w:bCs/>
                <w:noProof/>
                <w:kern w:val="0"/>
                <w:lang w:val="es-ES"/>
              </w:rPr>
              <w:t xml:space="preserve">que  </w:t>
            </w:r>
            <w:r w:rsidRPr="00FE638E">
              <w:rPr>
                <w:rFonts w:ascii="Arial Narrow" w:hAnsi="Arial Narrow" w:cs="Arial Narrow"/>
                <w:b/>
                <w:bCs/>
                <w:noProof/>
                <w:spacing w:val="28"/>
                <w:kern w:val="0"/>
                <w:lang w:val="es-ES"/>
              </w:rPr>
              <w:t xml:space="preserve"> </w:t>
            </w:r>
            <w:r w:rsidRPr="00FE638E">
              <w:rPr>
                <w:rFonts w:ascii="Arial Narrow" w:hAnsi="Arial Narrow" w:cs="Arial Narrow"/>
                <w:b/>
                <w:bCs/>
                <w:noProof/>
                <w:spacing w:val="-1"/>
                <w:kern w:val="0"/>
                <w:lang w:val="es-ES"/>
              </w:rPr>
              <w:t xml:space="preserve">se  </w:t>
            </w:r>
            <w:r w:rsidRPr="00FE638E">
              <w:rPr>
                <w:rFonts w:ascii="Arial Narrow" w:hAnsi="Arial Narrow" w:cs="Arial Narrow"/>
                <w:b/>
                <w:bCs/>
                <w:noProof/>
                <w:spacing w:val="32"/>
                <w:kern w:val="0"/>
                <w:lang w:val="es-ES"/>
              </w:rPr>
              <w:t xml:space="preserve"> </w:t>
            </w:r>
            <w:r w:rsidRPr="00FE638E">
              <w:rPr>
                <w:rFonts w:ascii="Arial Narrow" w:hAnsi="Arial Narrow" w:cs="Arial Narrow"/>
                <w:b/>
                <w:bCs/>
                <w:noProof/>
                <w:spacing w:val="1"/>
                <w:kern w:val="0"/>
                <w:lang w:val="es-ES"/>
              </w:rPr>
              <w:t>va a conceder</w:t>
            </w:r>
          </w:p>
        </w:tc>
        <w:tc>
          <w:tcPr>
            <w:tcW w:w="5400" w:type="dxa"/>
            <w:tcBorders>
              <w:top w:val="single" w:sz="4" w:space="0" w:color="000000"/>
              <w:left w:val="single" w:sz="4" w:space="0" w:color="000000"/>
              <w:bottom w:val="single" w:sz="4" w:space="0" w:color="000000"/>
              <w:right w:val="single" w:sz="4" w:space="0" w:color="000000"/>
            </w:tcBorders>
          </w:tcPr>
          <w:p w14:paraId="411A44AD"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lang w:val="es-ES"/>
              </w:rPr>
            </w:pPr>
          </w:p>
          <w:p w14:paraId="27C97E96" w14:textId="77777777" w:rsidR="00D05F99" w:rsidRPr="00FE638E" w:rsidRDefault="00D05F99" w:rsidP="00F71E6E">
            <w:pPr>
              <w:widowControl w:val="0"/>
              <w:autoSpaceDE w:val="0"/>
              <w:spacing w:after="0" w:line="240" w:lineRule="auto"/>
              <w:jc w:val="both"/>
              <w:rPr>
                <w:rFonts w:ascii="Arial Narrow" w:hAnsi="Arial Narrow" w:cs="Arial Narrow"/>
                <w:b/>
                <w:bCs/>
                <w:noProof/>
                <w:kern w:val="0"/>
                <w:lang w:val="es-ES"/>
              </w:rPr>
            </w:pPr>
            <w:r w:rsidRPr="00FE638E">
              <w:rPr>
                <w:rFonts w:ascii="Arial Narrow" w:hAnsi="Arial Narrow" w:cs="Arial Narrow"/>
                <w:noProof/>
                <w:spacing w:val="-1"/>
                <w:kern w:val="0"/>
                <w:lang w:val="es-ES"/>
              </w:rPr>
              <w:t>Máximo</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 7</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.000,</w:t>
            </w:r>
            <w:r w:rsidRPr="00FE638E">
              <w:rPr>
                <w:rFonts w:ascii="Arial Narrow" w:hAnsi="Arial Narrow" w:cs="Arial Narrow"/>
                <w:noProof/>
                <w:spacing w:val="1"/>
                <w:kern w:val="0"/>
                <w:lang w:val="es-ES"/>
              </w:rPr>
              <w:t>0</w:t>
            </w:r>
            <w:r w:rsidRPr="00FE638E">
              <w:rPr>
                <w:rFonts w:ascii="Arial Narrow" w:hAnsi="Arial Narrow" w:cs="Arial Narrow"/>
                <w:noProof/>
                <w:kern w:val="0"/>
                <w:lang w:val="es-ES"/>
              </w:rPr>
              <w:t>0</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w:t>
            </w:r>
          </w:p>
        </w:tc>
      </w:tr>
      <w:tr w:rsidR="00D05F99" w:rsidRPr="00FE638E" w14:paraId="32DCE772" w14:textId="77777777" w:rsidTr="00A032CE">
        <w:trPr>
          <w:trHeight w:hRule="exact" w:val="350"/>
        </w:trPr>
        <w:tc>
          <w:tcPr>
            <w:tcW w:w="4034" w:type="dxa"/>
            <w:tcBorders>
              <w:top w:val="single" w:sz="4" w:space="0" w:color="000000"/>
              <w:left w:val="single" w:sz="4" w:space="0" w:color="000000"/>
              <w:bottom w:val="single" w:sz="4" w:space="0" w:color="000000"/>
            </w:tcBorders>
          </w:tcPr>
          <w:p w14:paraId="32375361" w14:textId="77777777" w:rsidR="00D05F99" w:rsidRPr="00FE638E" w:rsidRDefault="00D05F99" w:rsidP="00F71E6E">
            <w:pPr>
              <w:widowControl w:val="0"/>
              <w:autoSpaceDE w:val="0"/>
              <w:spacing w:before="56" w:after="0" w:line="240" w:lineRule="auto"/>
              <w:jc w:val="both"/>
              <w:rPr>
                <w:noProof/>
                <w:lang w:val="es-ES"/>
              </w:rPr>
            </w:pPr>
            <w:r w:rsidRPr="00FE638E">
              <w:rPr>
                <w:rFonts w:ascii="Arial Narrow" w:hAnsi="Arial Narrow" w:cs="Arial Narrow"/>
                <w:b/>
                <w:bCs/>
                <w:noProof/>
                <w:kern w:val="0"/>
                <w:lang w:val="es-ES"/>
              </w:rPr>
              <w:t>Coeficiente</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kern w:val="0"/>
                <w:lang w:val="es-ES"/>
              </w:rPr>
              <w:t>de financiación.</w:t>
            </w:r>
            <w:r w:rsidRPr="00FE638E">
              <w:rPr>
                <w:rFonts w:ascii="Arial Narrow" w:hAnsi="Arial Narrow" w:cs="Arial Narrow"/>
                <w:b/>
                <w:bCs/>
                <w:noProof/>
                <w:spacing w:val="-3"/>
                <w:kern w:val="0"/>
                <w:lang w:val="es-ES"/>
              </w:rPr>
              <w:t xml:space="preserve"> </w:t>
            </w:r>
          </w:p>
        </w:tc>
        <w:tc>
          <w:tcPr>
            <w:tcW w:w="5400" w:type="dxa"/>
            <w:tcBorders>
              <w:top w:val="single" w:sz="4" w:space="0" w:color="000000"/>
              <w:left w:val="single" w:sz="4" w:space="0" w:color="000000"/>
              <w:bottom w:val="single" w:sz="4" w:space="0" w:color="000000"/>
              <w:right w:val="single" w:sz="4" w:space="0" w:color="000000"/>
            </w:tcBorders>
          </w:tcPr>
          <w:p w14:paraId="0F866BA9" w14:textId="77777777" w:rsidR="00D05F99" w:rsidRPr="00FE638E" w:rsidRDefault="00D05F99" w:rsidP="00F71E6E">
            <w:pPr>
              <w:widowControl w:val="0"/>
              <w:autoSpaceDE w:val="0"/>
              <w:spacing w:before="56" w:after="0" w:line="240" w:lineRule="auto"/>
              <w:jc w:val="both"/>
              <w:rPr>
                <w:noProof/>
                <w:lang w:val="es-ES"/>
              </w:rPr>
            </w:pPr>
            <w:r w:rsidRPr="00FE638E">
              <w:rPr>
                <w:rFonts w:ascii="Arial Narrow" w:hAnsi="Arial Narrow" w:cs="Arial Narrow"/>
                <w:noProof/>
                <w:spacing w:val="-1"/>
                <w:kern w:val="0"/>
                <w:lang w:val="es-ES"/>
              </w:rPr>
              <w:t>Máximo</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80</w:t>
            </w:r>
            <w:r w:rsidRPr="00FE638E">
              <w:rPr>
                <w:rFonts w:ascii="Arial Narrow" w:hAnsi="Arial Narrow" w:cs="Arial Narrow"/>
                <w:noProof/>
                <w:kern w:val="0"/>
                <w:lang w:val="es-ES"/>
              </w:rPr>
              <w:t>% sobre presupuesto/gastos presentados</w:t>
            </w:r>
          </w:p>
        </w:tc>
      </w:tr>
    </w:tbl>
    <w:p w14:paraId="5FA7CAF7" w14:textId="77777777" w:rsidR="00D05F99" w:rsidRPr="00FE638E" w:rsidRDefault="00D05F99" w:rsidP="00F71E6E">
      <w:pPr>
        <w:widowControl w:val="0"/>
        <w:autoSpaceDE w:val="0"/>
        <w:spacing w:before="1" w:after="0" w:line="240" w:lineRule="auto"/>
        <w:jc w:val="both"/>
        <w:rPr>
          <w:rFonts w:ascii="Arial Narrow" w:hAnsi="Arial Narrow" w:cs="Arial Narrow"/>
          <w:noProof/>
          <w:kern w:val="0"/>
          <w:lang w:val="es-ES"/>
        </w:rPr>
      </w:pPr>
    </w:p>
    <w:p w14:paraId="43225BAB"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18238537" w14:textId="77777777" w:rsidR="00D05F99" w:rsidRPr="00FE638E" w:rsidRDefault="00D05F99" w:rsidP="00F71E6E">
      <w:pPr>
        <w:widowControl w:val="0"/>
        <w:autoSpaceDE w:val="0"/>
        <w:spacing w:before="34" w:after="0" w:line="240" w:lineRule="auto"/>
        <w:jc w:val="both"/>
        <w:rPr>
          <w:rFonts w:ascii="Arial Narrow" w:hAnsi="Arial Narrow" w:cs="Arial Narrow"/>
          <w:b/>
          <w:bCs/>
          <w:noProof/>
          <w:kern w:val="0"/>
          <w:lang w:val="es-ES"/>
        </w:rPr>
      </w:pPr>
    </w:p>
    <w:p w14:paraId="25BA5D82" w14:textId="77777777" w:rsidR="00D05F99" w:rsidRPr="00FE638E" w:rsidRDefault="00D05F99" w:rsidP="00F71E6E">
      <w:pPr>
        <w:widowControl w:val="0"/>
        <w:autoSpaceDE w:val="0"/>
        <w:spacing w:before="34" w:after="0" w:line="240" w:lineRule="auto"/>
        <w:jc w:val="both"/>
        <w:rPr>
          <w:rFonts w:ascii="Arial Narrow" w:hAnsi="Arial Narrow" w:cs="Arial Narrow"/>
          <w:noProof/>
          <w:kern w:val="0"/>
          <w:lang w:val="es-ES"/>
        </w:rPr>
      </w:pPr>
      <w:r w:rsidRPr="00FE638E">
        <w:rPr>
          <w:rFonts w:ascii="Arial Narrow" w:hAnsi="Arial Narrow" w:cs="Arial Narrow"/>
          <w:b/>
          <w:bCs/>
          <w:noProof/>
          <w:kern w:val="0"/>
          <w:lang w:val="es-ES"/>
        </w:rPr>
        <w:t>BASE</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spacing w:val="1"/>
          <w:kern w:val="0"/>
          <w:lang w:val="es-ES"/>
        </w:rPr>
        <w:t>1</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OBJETIVOS</w:t>
      </w:r>
      <w:r w:rsidRPr="00FE638E">
        <w:rPr>
          <w:rFonts w:ascii="Arial Narrow" w:hAnsi="Arial Narrow" w:cs="Arial Narrow"/>
          <w:b/>
          <w:bCs/>
          <w:noProof/>
          <w:spacing w:val="-9"/>
          <w:kern w:val="0"/>
          <w:lang w:val="es-ES"/>
        </w:rPr>
        <w:t xml:space="preserve"> </w:t>
      </w:r>
      <w:r w:rsidRPr="00FE638E">
        <w:rPr>
          <w:rFonts w:ascii="Arial Narrow" w:hAnsi="Arial Narrow" w:cs="Arial Narrow"/>
          <w:b/>
          <w:bCs/>
          <w:noProof/>
          <w:kern w:val="0"/>
          <w:lang w:val="es-ES"/>
        </w:rPr>
        <w:t>DE La</w:t>
      </w:r>
      <w:r w:rsidRPr="00FE638E">
        <w:rPr>
          <w:rFonts w:ascii="Arial Narrow" w:hAnsi="Arial Narrow" w:cs="Arial Narrow"/>
          <w:b/>
          <w:bCs/>
          <w:noProof/>
          <w:spacing w:val="-6"/>
          <w:kern w:val="0"/>
          <w:lang w:val="es-ES"/>
        </w:rPr>
        <w:t xml:space="preserve"> </w:t>
      </w:r>
      <w:r w:rsidRPr="00FE638E">
        <w:rPr>
          <w:rFonts w:ascii="Arial Narrow" w:hAnsi="Arial Narrow" w:cs="Arial Narrow"/>
          <w:b/>
          <w:bCs/>
          <w:noProof/>
          <w:kern w:val="0"/>
          <w:lang w:val="es-ES"/>
        </w:rPr>
        <w:t>CONVOCATORIA</w:t>
      </w:r>
    </w:p>
    <w:p w14:paraId="79A2057C" w14:textId="77777777" w:rsidR="00D05F99" w:rsidRPr="00FE638E" w:rsidRDefault="00D05F99" w:rsidP="00F71E6E">
      <w:pPr>
        <w:widowControl w:val="0"/>
        <w:autoSpaceDE w:val="0"/>
        <w:spacing w:before="2" w:after="0" w:line="240" w:lineRule="auto"/>
        <w:jc w:val="both"/>
        <w:rPr>
          <w:rFonts w:ascii="Arial Narrow" w:hAnsi="Arial Narrow" w:cs="Arial Narrow"/>
          <w:noProof/>
          <w:kern w:val="0"/>
          <w:lang w:val="es-ES"/>
        </w:rPr>
      </w:pPr>
    </w:p>
    <w:p w14:paraId="57B96E44"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lang w:val="es-ES"/>
        </w:rPr>
        <w:t>Esta convocatoria</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tiene</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por</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objeto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establecer</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los</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criterios</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y procedimientos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 para</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la concesión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de subvenciones </w:t>
      </w:r>
      <w:r w:rsidRPr="00FE638E">
        <w:rPr>
          <w:rFonts w:ascii="Arial Narrow" w:hAnsi="Arial Narrow" w:cs="Arial Narrow"/>
          <w:noProof/>
          <w:kern w:val="0"/>
          <w:lang w:val="es-ES"/>
        </w:rPr>
        <w:t>,</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destinadas</w:t>
      </w:r>
      <w:r w:rsidRPr="00FE638E">
        <w:rPr>
          <w:rFonts w:ascii="Arial Narrow" w:hAnsi="Arial Narrow" w:cs="Arial Narrow"/>
          <w:noProof/>
          <w:spacing w:val="7"/>
          <w:kern w:val="0"/>
          <w:lang w:val="es-ES"/>
        </w:rPr>
        <w:t xml:space="preserve"> </w:t>
      </w:r>
      <w:r w:rsidRPr="00FE638E">
        <w:rPr>
          <w:rFonts w:ascii="Arial Narrow" w:hAnsi="Arial Narrow" w:cs="Arial Narrow"/>
          <w:noProof/>
          <w:kern w:val="0"/>
          <w:lang w:val="es-ES"/>
        </w:rPr>
        <w:t>a promover</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actividades</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de las</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asociaciones</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2"/>
          <w:kern w:val="0"/>
          <w:lang w:val="es-ES"/>
        </w:rPr>
        <w:t>culturales</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12"/>
          <w:kern w:val="0"/>
          <w:lang w:val="es-ES"/>
        </w:rPr>
        <w:t xml:space="preserve"> </w:t>
      </w:r>
      <w:r w:rsidRPr="00FE638E">
        <w:rPr>
          <w:rFonts w:ascii="Arial Narrow" w:hAnsi="Arial Narrow" w:cs="Arial Narrow"/>
          <w:noProof/>
          <w:kern w:val="0"/>
          <w:lang w:val="es-ES"/>
        </w:rPr>
        <w:t>Ayuntamiento</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de Tui,</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2"/>
          <w:kern w:val="0"/>
          <w:lang w:val="es-ES"/>
        </w:rPr>
        <w:t xml:space="preserve">se </w:t>
      </w:r>
      <w:r w:rsidRPr="00FE638E">
        <w:rPr>
          <w:rFonts w:ascii="Arial Narrow" w:hAnsi="Arial Narrow" w:cs="Arial Narrow"/>
          <w:noProof/>
          <w:spacing w:val="-1"/>
          <w:kern w:val="0"/>
          <w:lang w:val="es-ES"/>
        </w:rPr>
        <w:t>desarrollen</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durante</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el </w:t>
      </w:r>
      <w:r w:rsidRPr="00FE638E">
        <w:rPr>
          <w:rFonts w:ascii="Arial Narrow" w:hAnsi="Arial Narrow" w:cs="Arial Narrow"/>
          <w:noProof/>
          <w:spacing w:val="1"/>
          <w:kern w:val="0"/>
          <w:lang w:val="es-ES"/>
        </w:rPr>
        <w:t>ejercicio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2</w:t>
      </w:r>
      <w:r w:rsidRPr="00FE638E">
        <w:rPr>
          <w:rFonts w:ascii="Arial Narrow" w:hAnsi="Arial Narrow" w:cs="Arial Narrow"/>
          <w:noProof/>
          <w:spacing w:val="-1"/>
          <w:kern w:val="0"/>
          <w:lang w:val="es-ES"/>
        </w:rPr>
        <w:t>0</w:t>
      </w:r>
      <w:r w:rsidRPr="00FE638E">
        <w:rPr>
          <w:rFonts w:ascii="Arial Narrow" w:hAnsi="Arial Narrow" w:cs="Arial Narrow"/>
          <w:noProof/>
          <w:spacing w:val="1"/>
          <w:kern w:val="0"/>
          <w:lang w:val="es-ES"/>
        </w:rPr>
        <w:t>2</w:t>
      </w:r>
      <w:r w:rsidRPr="00FE638E">
        <w:rPr>
          <w:rFonts w:ascii="Arial Narrow" w:hAnsi="Arial Narrow" w:cs="Arial Narrow"/>
          <w:noProof/>
          <w:spacing w:val="-1"/>
          <w:kern w:val="0"/>
          <w:lang w:val="es-ES"/>
        </w:rPr>
        <w:t>5</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de acuerdo con los principios </w:t>
      </w:r>
      <w:r w:rsidRPr="00FE638E">
        <w:rPr>
          <w:rFonts w:ascii="Arial Narrow" w:hAnsi="Arial Narrow" w:cs="Arial Narrow"/>
          <w:noProof/>
          <w:spacing w:val="-1"/>
          <w:kern w:val="0"/>
          <w:lang w:val="es-ES"/>
        </w:rPr>
        <w:t>de objetividad</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concurrencia</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y publicidad ,</w:t>
      </w:r>
      <w:r w:rsidRPr="00FE638E">
        <w:rPr>
          <w:rFonts w:ascii="Arial Narrow" w:hAnsi="Arial Narrow" w:cs="Arial Narrow"/>
          <w:noProof/>
          <w:spacing w:val="15"/>
          <w:kern w:val="0"/>
          <w:lang w:val="es-ES"/>
        </w:rPr>
        <w:t xml:space="preserve"> </w:t>
      </w:r>
      <w:r w:rsidRPr="00FE638E">
        <w:rPr>
          <w:rFonts w:ascii="Arial Narrow" w:hAnsi="Arial Narrow" w:cs="Arial Narrow"/>
          <w:noProof/>
          <w:kern w:val="0"/>
          <w:lang w:val="es-ES"/>
        </w:rPr>
        <w:t>conforme</w:t>
      </w:r>
      <w:r w:rsidRPr="00FE638E">
        <w:rPr>
          <w:rFonts w:ascii="Arial Narrow" w:hAnsi="Arial Narrow" w:cs="Arial Narrow"/>
          <w:noProof/>
          <w:spacing w:val="16"/>
          <w:kern w:val="0"/>
          <w:lang w:val="es-ES"/>
        </w:rPr>
        <w:t xml:space="preserve"> </w:t>
      </w:r>
      <w:r w:rsidRPr="00FE638E">
        <w:rPr>
          <w:rFonts w:ascii="Arial Narrow" w:hAnsi="Arial Narrow" w:cs="Arial Narrow"/>
          <w:noProof/>
          <w:kern w:val="0"/>
          <w:lang w:val="es-ES"/>
        </w:rPr>
        <w:t>la dispuesto</w:t>
      </w:r>
      <w:r w:rsidRPr="00FE638E">
        <w:rPr>
          <w:rFonts w:ascii="Arial Narrow" w:hAnsi="Arial Narrow" w:cs="Arial Narrow"/>
          <w:noProof/>
          <w:spacing w:val="15"/>
          <w:kern w:val="0"/>
          <w:lang w:val="es-ES"/>
        </w:rPr>
        <w:t xml:space="preserve">  </w:t>
      </w:r>
      <w:r w:rsidRPr="00FE638E">
        <w:rPr>
          <w:rFonts w:ascii="Arial Narrow" w:hAnsi="Arial Narrow" w:cs="Arial Narrow"/>
          <w:noProof/>
          <w:spacing w:val="1"/>
          <w:kern w:val="0"/>
          <w:lang w:val="es-ES"/>
        </w:rPr>
        <w:t>en la Ley</w:t>
      </w:r>
      <w:r w:rsidRPr="00FE638E">
        <w:rPr>
          <w:rFonts w:ascii="Arial Narrow" w:hAnsi="Arial Narrow" w:cs="Arial Narrow"/>
          <w:noProof/>
          <w:spacing w:val="15"/>
          <w:kern w:val="0"/>
          <w:lang w:val="es-ES"/>
        </w:rPr>
        <w:t xml:space="preserve"> </w:t>
      </w:r>
      <w:r w:rsidRPr="00FE638E">
        <w:rPr>
          <w:rFonts w:ascii="Arial Narrow" w:hAnsi="Arial Narrow" w:cs="Arial Narrow"/>
          <w:noProof/>
          <w:spacing w:val="16"/>
          <w:kern w:val="0"/>
          <w:lang w:val="es-ES"/>
        </w:rPr>
        <w:t xml:space="preserve"> </w:t>
      </w:r>
      <w:r w:rsidRPr="00FE638E">
        <w:rPr>
          <w:rFonts w:ascii="Arial Narrow" w:hAnsi="Arial Narrow" w:cs="Arial Narrow"/>
          <w:noProof/>
          <w:spacing w:val="1"/>
          <w:kern w:val="0"/>
          <w:lang w:val="es-ES"/>
        </w:rPr>
        <w:t>7</w:t>
      </w:r>
      <w:r w:rsidRPr="00FE638E">
        <w:rPr>
          <w:rFonts w:ascii="Arial Narrow" w:hAnsi="Arial Narrow" w:cs="Arial Narrow"/>
          <w:noProof/>
          <w:spacing w:val="-2"/>
          <w:kern w:val="0"/>
          <w:lang w:val="es-ES"/>
        </w:rPr>
        <w:t>/</w:t>
      </w:r>
      <w:r w:rsidRPr="00FE638E">
        <w:rPr>
          <w:rFonts w:ascii="Arial Narrow" w:hAnsi="Arial Narrow" w:cs="Arial Narrow"/>
          <w:noProof/>
          <w:spacing w:val="1"/>
          <w:kern w:val="0"/>
          <w:lang w:val="es-ES"/>
        </w:rPr>
        <w:t>1</w:t>
      </w:r>
      <w:r w:rsidRPr="00FE638E">
        <w:rPr>
          <w:rFonts w:ascii="Arial Narrow" w:hAnsi="Arial Narrow" w:cs="Arial Narrow"/>
          <w:noProof/>
          <w:spacing w:val="-1"/>
          <w:kern w:val="0"/>
          <w:lang w:val="es-ES"/>
        </w:rPr>
        <w:t>9</w:t>
      </w:r>
      <w:r w:rsidRPr="00FE638E">
        <w:rPr>
          <w:rFonts w:ascii="Arial Narrow" w:hAnsi="Arial Narrow" w:cs="Arial Narrow"/>
          <w:noProof/>
          <w:spacing w:val="1"/>
          <w:kern w:val="0"/>
          <w:lang w:val="es-ES"/>
        </w:rPr>
        <w:t>85</w:t>
      </w:r>
      <w:r w:rsidRPr="00FE638E">
        <w:rPr>
          <w:rFonts w:ascii="Arial Narrow" w:hAnsi="Arial Narrow" w:cs="Arial Narrow"/>
          <w:noProof/>
          <w:kern w:val="0"/>
          <w:lang w:val="es-ES"/>
        </w:rPr>
        <w:t>,</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de 2</w:t>
      </w:r>
      <w:r w:rsidRPr="00FE638E">
        <w:rPr>
          <w:rFonts w:ascii="Arial Narrow" w:hAnsi="Arial Narrow" w:cs="Arial Narrow"/>
          <w:noProof/>
          <w:spacing w:val="15"/>
          <w:kern w:val="0"/>
          <w:lang w:val="es-ES"/>
        </w:rPr>
        <w:t xml:space="preserve"> </w:t>
      </w:r>
      <w:r w:rsidRPr="00FE638E">
        <w:rPr>
          <w:rFonts w:ascii="Arial Narrow" w:hAnsi="Arial Narrow" w:cs="Arial Narrow"/>
          <w:noProof/>
          <w:spacing w:val="17"/>
          <w:kern w:val="0"/>
          <w:lang w:val="es-ES"/>
        </w:rPr>
        <w:t xml:space="preserve"> </w:t>
      </w:r>
      <w:r w:rsidRPr="00FE638E">
        <w:rPr>
          <w:rFonts w:ascii="Arial Narrow" w:hAnsi="Arial Narrow" w:cs="Arial Narrow"/>
          <w:noProof/>
          <w:spacing w:val="-1"/>
          <w:kern w:val="0"/>
          <w:lang w:val="es-ES"/>
        </w:rPr>
        <w:t>de abril</w:t>
      </w:r>
      <w:r w:rsidRPr="00FE638E">
        <w:rPr>
          <w:rFonts w:ascii="Arial Narrow" w:hAnsi="Arial Narrow" w:cs="Arial Narrow"/>
          <w:noProof/>
          <w:spacing w:val="15"/>
          <w:kern w:val="0"/>
          <w:lang w:val="es-ES"/>
        </w:rPr>
        <w:t xml:space="preserve"> </w:t>
      </w:r>
      <w:r w:rsidRPr="00FE638E">
        <w:rPr>
          <w:rFonts w:ascii="Arial Narrow" w:hAnsi="Arial Narrow" w:cs="Arial Narrow"/>
          <w:noProof/>
          <w:spacing w:val="16"/>
          <w:kern w:val="0"/>
          <w:lang w:val="es-ES"/>
        </w:rPr>
        <w:t xml:space="preserve"> </w:t>
      </w:r>
      <w:r w:rsidRPr="00FE638E">
        <w:rPr>
          <w:rFonts w:ascii="Arial Narrow" w:hAnsi="Arial Narrow" w:cs="Arial Narrow"/>
          <w:noProof/>
          <w:spacing w:val="-1"/>
          <w:kern w:val="0"/>
          <w:lang w:val="es-ES"/>
        </w:rPr>
        <w:t>reguladora</w:t>
      </w:r>
      <w:r w:rsidRPr="00FE638E">
        <w:rPr>
          <w:rFonts w:ascii="Arial Narrow" w:hAnsi="Arial Narrow" w:cs="Arial Narrow"/>
          <w:noProof/>
          <w:spacing w:val="17"/>
          <w:kern w:val="0"/>
          <w:lang w:val="es-ES"/>
        </w:rPr>
        <w:t xml:space="preserve"> </w:t>
      </w:r>
      <w:r w:rsidRPr="00FE638E">
        <w:rPr>
          <w:rFonts w:ascii="Arial Narrow" w:hAnsi="Arial Narrow" w:cs="Arial Narrow"/>
          <w:noProof/>
          <w:spacing w:val="-1"/>
          <w:kern w:val="0"/>
          <w:lang w:val="es-ES"/>
        </w:rPr>
        <w:t>de las</w:t>
      </w:r>
      <w:r w:rsidRPr="00FE638E">
        <w:rPr>
          <w:rFonts w:ascii="Arial Narrow" w:hAnsi="Arial Narrow" w:cs="Arial Narrow"/>
          <w:noProof/>
          <w:spacing w:val="16"/>
          <w:kern w:val="0"/>
          <w:lang w:val="es-ES"/>
        </w:rPr>
        <w:t xml:space="preserve"> </w:t>
      </w:r>
      <w:r w:rsidRPr="00FE638E">
        <w:rPr>
          <w:rFonts w:ascii="Arial Narrow" w:hAnsi="Arial Narrow" w:cs="Arial Narrow"/>
          <w:noProof/>
          <w:spacing w:val="-1"/>
          <w:kern w:val="0"/>
          <w:lang w:val="es-ES"/>
        </w:rPr>
        <w:t>Bases</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15"/>
          <w:kern w:val="0"/>
          <w:lang w:val="es-ES"/>
        </w:rPr>
        <w:t xml:space="preserve"> </w:t>
      </w:r>
      <w:r w:rsidRPr="00FE638E">
        <w:rPr>
          <w:rFonts w:ascii="Arial Narrow" w:hAnsi="Arial Narrow" w:cs="Arial Narrow"/>
          <w:noProof/>
          <w:spacing w:val="-1"/>
          <w:kern w:val="0"/>
          <w:lang w:val="es-ES"/>
        </w:rPr>
        <w:t>régimen</w:t>
      </w:r>
      <w:r w:rsidRPr="00FE638E">
        <w:rPr>
          <w:rFonts w:ascii="Arial Narrow" w:hAnsi="Arial Narrow" w:cs="Arial Narrow"/>
          <w:noProof/>
          <w:spacing w:val="17"/>
          <w:kern w:val="0"/>
          <w:lang w:val="es-ES"/>
        </w:rPr>
        <w:t xml:space="preserve"> </w:t>
      </w:r>
      <w:r w:rsidRPr="00FE638E">
        <w:rPr>
          <w:rFonts w:ascii="Arial Narrow" w:hAnsi="Arial Narrow" w:cs="Arial Narrow"/>
          <w:noProof/>
          <w:kern w:val="0"/>
          <w:lang w:val="es-ES"/>
        </w:rPr>
        <w:t>local,</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 xml:space="preserve">en la Ley </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5</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1</w:t>
      </w:r>
      <w:r w:rsidRPr="00FE638E">
        <w:rPr>
          <w:rFonts w:ascii="Arial Narrow" w:hAnsi="Arial Narrow" w:cs="Arial Narrow"/>
          <w:noProof/>
          <w:spacing w:val="1"/>
          <w:kern w:val="0"/>
          <w:lang w:val="es-ES"/>
        </w:rPr>
        <w:t>99</w:t>
      </w:r>
      <w:r w:rsidRPr="00FE638E">
        <w:rPr>
          <w:rFonts w:ascii="Arial Narrow" w:hAnsi="Arial Narrow" w:cs="Arial Narrow"/>
          <w:noProof/>
          <w:spacing w:val="-1"/>
          <w:kern w:val="0"/>
          <w:lang w:val="es-ES"/>
        </w:rPr>
        <w:t>7</w:t>
      </w:r>
      <w:r w:rsidRPr="00FE638E">
        <w:rPr>
          <w:rFonts w:ascii="Arial Narrow" w:hAnsi="Arial Narrow" w:cs="Arial Narrow"/>
          <w:noProof/>
          <w:kern w:val="0"/>
          <w:lang w:val="es-ES"/>
        </w:rPr>
        <w:t>,</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2</w:t>
      </w:r>
      <w:r w:rsidRPr="00FE638E">
        <w:rPr>
          <w:rFonts w:ascii="Arial Narrow" w:hAnsi="Arial Narrow" w:cs="Arial Narrow"/>
          <w:noProof/>
          <w:kern w:val="0"/>
          <w:lang w:val="es-ES"/>
        </w:rPr>
        <w:t>2</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de julio</w:t>
      </w:r>
      <w:r w:rsidRPr="00FE638E">
        <w:rPr>
          <w:rFonts w:ascii="Arial Narrow" w:hAnsi="Arial Narrow" w:cs="Arial Narrow"/>
          <w:noProof/>
          <w:spacing w:val="12"/>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reguladora</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de la Administración</w:t>
      </w:r>
      <w:r w:rsidRPr="00FE638E">
        <w:rPr>
          <w:rFonts w:ascii="Arial Narrow" w:hAnsi="Arial Narrow" w:cs="Arial Narrow"/>
          <w:noProof/>
          <w:spacing w:val="9"/>
          <w:kern w:val="0"/>
          <w:lang w:val="es-ES"/>
        </w:rPr>
        <w:t xml:space="preserve"> </w:t>
      </w:r>
      <w:r w:rsidRPr="00FE638E">
        <w:rPr>
          <w:rFonts w:ascii="Arial Narrow" w:hAnsi="Arial Narrow" w:cs="Arial Narrow"/>
          <w:noProof/>
          <w:kern w:val="0"/>
          <w:lang w:val="es-ES"/>
        </w:rPr>
        <w:t>local</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de Galicia</w:t>
      </w:r>
      <w:r w:rsidRPr="00FE638E">
        <w:rPr>
          <w:rFonts w:ascii="Arial Narrow" w:hAnsi="Arial Narrow" w:cs="Arial Narrow"/>
          <w:noProof/>
          <w:spacing w:val="10"/>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en la Ley</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3</w:t>
      </w:r>
      <w:r w:rsidRPr="00FE638E">
        <w:rPr>
          <w:rFonts w:ascii="Arial Narrow" w:hAnsi="Arial Narrow" w:cs="Arial Narrow"/>
          <w:noProof/>
          <w:spacing w:val="-1"/>
          <w:kern w:val="0"/>
          <w:lang w:val="es-ES"/>
        </w:rPr>
        <w:t>8</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2</w:t>
      </w:r>
      <w:r w:rsidRPr="00FE638E">
        <w:rPr>
          <w:rFonts w:ascii="Arial Narrow" w:hAnsi="Arial Narrow" w:cs="Arial Narrow"/>
          <w:noProof/>
          <w:spacing w:val="1"/>
          <w:kern w:val="0"/>
          <w:lang w:val="es-ES"/>
        </w:rPr>
        <w:t>00</w:t>
      </w:r>
      <w:r w:rsidRPr="00FE638E">
        <w:rPr>
          <w:rFonts w:ascii="Arial Narrow" w:hAnsi="Arial Narrow" w:cs="Arial Narrow"/>
          <w:noProof/>
          <w:spacing w:val="-1"/>
          <w:kern w:val="0"/>
          <w:lang w:val="es-ES"/>
        </w:rPr>
        <w:t>3</w:t>
      </w:r>
      <w:r w:rsidRPr="00FE638E">
        <w:rPr>
          <w:rFonts w:ascii="Arial Narrow" w:hAnsi="Arial Narrow" w:cs="Arial Narrow"/>
          <w:noProof/>
          <w:kern w:val="0"/>
          <w:lang w:val="es-ES"/>
        </w:rPr>
        <w:t>,</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de 1</w:t>
      </w:r>
      <w:r w:rsidRPr="00FE638E">
        <w:rPr>
          <w:rFonts w:ascii="Arial Narrow" w:hAnsi="Arial Narrow" w:cs="Arial Narrow"/>
          <w:noProof/>
          <w:spacing w:val="10"/>
          <w:kern w:val="0"/>
          <w:lang w:val="es-ES"/>
        </w:rPr>
        <w:t xml:space="preserve"> </w:t>
      </w:r>
      <w:r w:rsidRPr="00FE638E">
        <w:rPr>
          <w:rFonts w:ascii="Arial Narrow" w:hAnsi="Arial Narrow" w:cs="Arial Narrow"/>
          <w:noProof/>
          <w:kern w:val="0"/>
          <w:lang w:val="es-ES"/>
        </w:rPr>
        <w:t>7</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 xml:space="preserve">de noviembre </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General </w:t>
      </w:r>
      <w:r w:rsidRPr="00FE638E">
        <w:rPr>
          <w:rFonts w:ascii="Arial Narrow" w:hAnsi="Arial Narrow" w:cs="Arial Narrow"/>
          <w:noProof/>
          <w:spacing w:val="1"/>
          <w:kern w:val="0"/>
          <w:lang w:val="es-ES"/>
        </w:rPr>
        <w:t xml:space="preserve">de subvenciones </w:t>
      </w:r>
      <w:r w:rsidRPr="00FE638E">
        <w:rPr>
          <w:rFonts w:ascii="Arial Narrow" w:hAnsi="Arial Narrow" w:cs="Arial Narrow"/>
          <w:noProof/>
          <w:kern w:val="0"/>
          <w:lang w:val="es-ES"/>
        </w:rPr>
        <w:t xml:space="preserve">y en </w:t>
      </w:r>
      <w:r w:rsidRPr="00FE638E">
        <w:rPr>
          <w:rFonts w:ascii="Arial Narrow" w:hAnsi="Arial Narrow" w:cs="Arial Narrow"/>
          <w:noProof/>
          <w:spacing w:val="1"/>
          <w:kern w:val="0"/>
          <w:lang w:val="es-ES"/>
        </w:rPr>
        <w:t xml:space="preserve">O Real </w:t>
      </w:r>
      <w:r w:rsidRPr="00FE638E">
        <w:rPr>
          <w:rFonts w:ascii="Arial Narrow" w:hAnsi="Arial Narrow" w:cs="Arial Narrow"/>
          <w:noProof/>
          <w:kern w:val="0"/>
          <w:lang w:val="es-ES"/>
        </w:rPr>
        <w:t>Decreto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8</w:t>
      </w:r>
      <w:r w:rsidRPr="00FE638E">
        <w:rPr>
          <w:rFonts w:ascii="Arial Narrow" w:hAnsi="Arial Narrow" w:cs="Arial Narrow"/>
          <w:noProof/>
          <w:spacing w:val="1"/>
          <w:kern w:val="0"/>
          <w:lang w:val="es-ES"/>
        </w:rPr>
        <w:t>8</w:t>
      </w:r>
      <w:r w:rsidRPr="00FE638E">
        <w:rPr>
          <w:rFonts w:ascii="Arial Narrow" w:hAnsi="Arial Narrow" w:cs="Arial Narrow"/>
          <w:noProof/>
          <w:spacing w:val="-1"/>
          <w:kern w:val="0"/>
          <w:lang w:val="es-ES"/>
        </w:rPr>
        <w:t>7</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2</w:t>
      </w:r>
      <w:r w:rsidRPr="00FE638E">
        <w:rPr>
          <w:rFonts w:ascii="Arial Narrow" w:hAnsi="Arial Narrow" w:cs="Arial Narrow"/>
          <w:noProof/>
          <w:spacing w:val="1"/>
          <w:kern w:val="0"/>
          <w:lang w:val="es-ES"/>
        </w:rPr>
        <w:t>00</w:t>
      </w:r>
      <w:r w:rsidRPr="00FE638E">
        <w:rPr>
          <w:rFonts w:ascii="Arial Narrow" w:hAnsi="Arial Narrow" w:cs="Arial Narrow"/>
          <w:noProof/>
          <w:spacing w:val="-1"/>
          <w:kern w:val="0"/>
          <w:lang w:val="es-ES"/>
        </w:rPr>
        <w:t>6</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 xml:space="preserve">de 2 </w:t>
      </w:r>
      <w:r w:rsidRPr="00FE638E">
        <w:rPr>
          <w:rFonts w:ascii="Arial Narrow" w:hAnsi="Arial Narrow" w:cs="Arial Narrow"/>
          <w:noProof/>
          <w:kern w:val="0"/>
          <w:lang w:val="es-ES"/>
        </w:rPr>
        <w:t xml:space="preserve">1 </w:t>
      </w:r>
      <w:r w:rsidRPr="00FE638E">
        <w:rPr>
          <w:rFonts w:ascii="Arial Narrow" w:hAnsi="Arial Narrow" w:cs="Arial Narrow"/>
          <w:noProof/>
          <w:spacing w:val="-1"/>
          <w:kern w:val="0"/>
          <w:lang w:val="es-ES"/>
        </w:rPr>
        <w:t>de julio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por lo que</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se aprueba</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su Reglamento,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en la Ley</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9</w:t>
      </w:r>
      <w:r w:rsidRPr="00FE638E">
        <w:rPr>
          <w:rFonts w:ascii="Arial Narrow" w:hAnsi="Arial Narrow" w:cs="Arial Narrow"/>
          <w:noProof/>
          <w:spacing w:val="-2"/>
          <w:kern w:val="0"/>
          <w:lang w:val="es-ES"/>
        </w:rPr>
        <w:t>/</w:t>
      </w:r>
      <w:r w:rsidRPr="00FE638E">
        <w:rPr>
          <w:rFonts w:ascii="Arial Narrow" w:hAnsi="Arial Narrow" w:cs="Arial Narrow"/>
          <w:noProof/>
          <w:spacing w:val="1"/>
          <w:kern w:val="0"/>
          <w:lang w:val="es-ES"/>
        </w:rPr>
        <w:t>2</w:t>
      </w:r>
      <w:r w:rsidRPr="00FE638E">
        <w:rPr>
          <w:rFonts w:ascii="Arial Narrow" w:hAnsi="Arial Narrow" w:cs="Arial Narrow"/>
          <w:noProof/>
          <w:spacing w:val="-1"/>
          <w:kern w:val="0"/>
          <w:lang w:val="es-ES"/>
        </w:rPr>
        <w:t>0</w:t>
      </w:r>
      <w:r w:rsidRPr="00FE638E">
        <w:rPr>
          <w:rFonts w:ascii="Arial Narrow" w:hAnsi="Arial Narrow" w:cs="Arial Narrow"/>
          <w:noProof/>
          <w:spacing w:val="1"/>
          <w:kern w:val="0"/>
          <w:lang w:val="es-ES"/>
        </w:rPr>
        <w:t>0</w:t>
      </w:r>
      <w:r w:rsidRPr="00FE638E">
        <w:rPr>
          <w:rFonts w:ascii="Arial Narrow" w:hAnsi="Arial Narrow" w:cs="Arial Narrow"/>
          <w:noProof/>
          <w:spacing w:val="-1"/>
          <w:kern w:val="0"/>
          <w:lang w:val="es-ES"/>
        </w:rPr>
        <w:t>7</w:t>
      </w:r>
      <w:r w:rsidRPr="00FE638E">
        <w:rPr>
          <w:rFonts w:ascii="Arial Narrow" w:hAnsi="Arial Narrow" w:cs="Arial Narrow"/>
          <w:noProof/>
          <w:kern w:val="0"/>
          <w:lang w:val="es-ES"/>
        </w:rPr>
        <w:t>,</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1</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3</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junio</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Subvenciones</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de Galicia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y en</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el</w:t>
      </w:r>
      <w:r w:rsidRPr="00FE638E">
        <w:rPr>
          <w:rFonts w:ascii="Arial Narrow" w:hAnsi="Arial Narrow" w:cs="Arial Narrow"/>
          <w:noProof/>
          <w:spacing w:val="4"/>
          <w:kern w:val="0"/>
          <w:lang w:val="es-ES"/>
        </w:rPr>
        <w:t xml:space="preserve"> </w:t>
      </w:r>
      <w:r w:rsidRPr="00FE638E">
        <w:rPr>
          <w:rFonts w:ascii="Arial Narrow" w:hAnsi="Arial Narrow" w:cs="Arial Narrow"/>
          <w:noProof/>
          <w:kern w:val="0"/>
          <w:lang w:val="es-ES"/>
        </w:rPr>
        <w:t>Decreto</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7"/>
          <w:kern w:val="0"/>
          <w:lang w:val="es-ES"/>
        </w:rPr>
        <w:t>1</w:t>
      </w:r>
      <w:r w:rsidRPr="00FE638E">
        <w:rPr>
          <w:rFonts w:ascii="Arial Narrow" w:hAnsi="Arial Narrow" w:cs="Arial Narrow"/>
          <w:noProof/>
          <w:spacing w:val="1"/>
          <w:kern w:val="0"/>
          <w:lang w:val="es-ES"/>
        </w:rPr>
        <w:t>1</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2</w:t>
      </w:r>
      <w:r w:rsidRPr="00FE638E">
        <w:rPr>
          <w:rFonts w:ascii="Arial Narrow" w:hAnsi="Arial Narrow" w:cs="Arial Narrow"/>
          <w:noProof/>
          <w:spacing w:val="1"/>
          <w:kern w:val="0"/>
          <w:lang w:val="es-ES"/>
        </w:rPr>
        <w:t>00</w:t>
      </w:r>
      <w:r w:rsidRPr="00FE638E">
        <w:rPr>
          <w:rFonts w:ascii="Arial Narrow" w:hAnsi="Arial Narrow" w:cs="Arial Narrow"/>
          <w:noProof/>
          <w:spacing w:val="-1"/>
          <w:kern w:val="0"/>
          <w:lang w:val="es-ES"/>
        </w:rPr>
        <w:t>9</w:t>
      </w:r>
      <w:r w:rsidRPr="00FE638E">
        <w:rPr>
          <w:rFonts w:ascii="Arial Narrow" w:hAnsi="Arial Narrow" w:cs="Arial Narrow"/>
          <w:noProof/>
          <w:kern w:val="0"/>
          <w:lang w:val="es-ES"/>
        </w:rPr>
        <w:t>,</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8</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de enero </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por lo que</w:t>
      </w:r>
      <w:r w:rsidRPr="00FE638E">
        <w:rPr>
          <w:rFonts w:ascii="Arial Narrow" w:hAnsi="Arial Narrow" w:cs="Arial Narrow"/>
          <w:noProof/>
          <w:spacing w:val="15"/>
          <w:kern w:val="0"/>
          <w:lang w:val="es-ES"/>
        </w:rPr>
        <w:t xml:space="preserve">   </w:t>
      </w:r>
      <w:r w:rsidRPr="00FE638E">
        <w:rPr>
          <w:rFonts w:ascii="Arial Narrow" w:hAnsi="Arial Narrow" w:cs="Arial Narrow"/>
          <w:noProof/>
          <w:spacing w:val="1"/>
          <w:kern w:val="0"/>
          <w:lang w:val="es-ES"/>
        </w:rPr>
        <w:t>se aprueba</w:t>
      </w:r>
      <w:r w:rsidRPr="00FE638E">
        <w:rPr>
          <w:rFonts w:ascii="Arial Narrow" w:hAnsi="Arial Narrow" w:cs="Arial Narrow"/>
          <w:noProof/>
          <w:spacing w:val="15"/>
          <w:kern w:val="0"/>
          <w:lang w:val="es-ES"/>
        </w:rPr>
        <w:t xml:space="preserve"> </w:t>
      </w:r>
      <w:r w:rsidRPr="00FE638E">
        <w:rPr>
          <w:rFonts w:ascii="Arial Narrow" w:hAnsi="Arial Narrow" w:cs="Arial Narrow"/>
          <w:noProof/>
          <w:kern w:val="0"/>
          <w:lang w:val="es-ES"/>
        </w:rPr>
        <w:t>su</w:t>
      </w:r>
      <w:r w:rsidRPr="00FE638E">
        <w:rPr>
          <w:rFonts w:ascii="Arial Narrow" w:hAnsi="Arial Narrow" w:cs="Arial Narrow"/>
          <w:noProof/>
          <w:spacing w:val="13"/>
          <w:kern w:val="0"/>
          <w:lang w:val="es-ES"/>
        </w:rPr>
        <w:t xml:space="preserve">  </w:t>
      </w:r>
      <w:r w:rsidRPr="00FE638E">
        <w:rPr>
          <w:rFonts w:ascii="Arial Narrow" w:hAnsi="Arial Narrow" w:cs="Arial Narrow"/>
          <w:noProof/>
          <w:kern w:val="0"/>
          <w:lang w:val="es-ES"/>
        </w:rPr>
        <w:t>Reglamento,</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así como</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5"/>
          <w:kern w:val="0"/>
          <w:lang w:val="es-ES"/>
        </w:rPr>
        <w:t xml:space="preserve"> </w:t>
      </w:r>
      <w:r w:rsidRPr="00FE638E">
        <w:rPr>
          <w:rFonts w:ascii="Arial Narrow" w:hAnsi="Arial Narrow" w:cs="Arial Narrow"/>
          <w:noProof/>
          <w:spacing w:val="-1"/>
          <w:kern w:val="0"/>
          <w:lang w:val="es-ES"/>
        </w:rPr>
        <w:t>en el</w:t>
      </w:r>
      <w:r w:rsidRPr="00FE638E">
        <w:rPr>
          <w:rFonts w:ascii="Arial Narrow" w:hAnsi="Arial Narrow" w:cs="Arial Narrow"/>
          <w:noProof/>
          <w:spacing w:val="15"/>
          <w:kern w:val="0"/>
          <w:lang w:val="es-ES"/>
        </w:rPr>
        <w:t xml:space="preserve"> </w:t>
      </w:r>
      <w:r w:rsidRPr="00FE638E">
        <w:rPr>
          <w:rFonts w:ascii="Arial Narrow" w:hAnsi="Arial Narrow" w:cs="Arial Narrow"/>
          <w:noProof/>
          <w:kern w:val="0"/>
          <w:lang w:val="es-ES"/>
        </w:rPr>
        <w:t>Decreto</w:t>
      </w:r>
      <w:r w:rsidRPr="00FE638E">
        <w:rPr>
          <w:rFonts w:ascii="Arial Narrow" w:hAnsi="Arial Narrow" w:cs="Arial Narrow"/>
          <w:noProof/>
          <w:spacing w:val="14"/>
          <w:kern w:val="0"/>
          <w:lang w:val="es-ES"/>
        </w:rPr>
        <w:t xml:space="preserve"> </w:t>
      </w:r>
      <w:r w:rsidRPr="00FE638E">
        <w:rPr>
          <w:rFonts w:ascii="Arial Narrow" w:hAnsi="Arial Narrow" w:cs="Arial Narrow"/>
          <w:noProof/>
          <w:spacing w:val="-1"/>
          <w:kern w:val="0"/>
          <w:lang w:val="es-ES"/>
        </w:rPr>
        <w:t>de 1</w:t>
      </w:r>
      <w:r w:rsidRPr="00FE638E">
        <w:rPr>
          <w:rFonts w:ascii="Arial Narrow" w:hAnsi="Arial Narrow" w:cs="Arial Narrow"/>
          <w:noProof/>
          <w:spacing w:val="13"/>
          <w:kern w:val="0"/>
          <w:lang w:val="es-ES"/>
        </w:rPr>
        <w:t xml:space="preserve"> </w:t>
      </w:r>
      <w:r w:rsidRPr="00FE638E">
        <w:rPr>
          <w:rFonts w:ascii="Arial Narrow" w:hAnsi="Arial Narrow" w:cs="Arial Narrow"/>
          <w:noProof/>
          <w:kern w:val="0"/>
          <w:lang w:val="es-ES"/>
        </w:rPr>
        <w:t>7</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de junio</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5"/>
          <w:kern w:val="0"/>
          <w:lang w:val="es-ES"/>
        </w:rPr>
        <w:t xml:space="preserve"> </w:t>
      </w:r>
      <w:r w:rsidRPr="00FE638E">
        <w:rPr>
          <w:rFonts w:ascii="Arial Narrow" w:hAnsi="Arial Narrow" w:cs="Arial Narrow"/>
          <w:noProof/>
          <w:spacing w:val="-1"/>
          <w:kern w:val="0"/>
          <w:lang w:val="es-ES"/>
        </w:rPr>
        <w:t>de 1</w:t>
      </w:r>
      <w:r w:rsidRPr="00FE638E">
        <w:rPr>
          <w:rFonts w:ascii="Arial Narrow" w:hAnsi="Arial Narrow" w:cs="Arial Narrow"/>
          <w:noProof/>
          <w:spacing w:val="15"/>
          <w:kern w:val="0"/>
          <w:lang w:val="es-ES"/>
        </w:rPr>
        <w:t xml:space="preserve"> </w:t>
      </w:r>
      <w:r w:rsidRPr="00FE638E">
        <w:rPr>
          <w:rFonts w:ascii="Arial Narrow" w:hAnsi="Arial Narrow" w:cs="Arial Narrow"/>
          <w:noProof/>
          <w:spacing w:val="1"/>
          <w:kern w:val="0"/>
          <w:lang w:val="es-ES"/>
        </w:rPr>
        <w:t>9</w:t>
      </w:r>
      <w:r w:rsidRPr="00FE638E">
        <w:rPr>
          <w:rFonts w:ascii="Arial Narrow" w:hAnsi="Arial Narrow" w:cs="Arial Narrow"/>
          <w:noProof/>
          <w:spacing w:val="-1"/>
          <w:kern w:val="0"/>
          <w:lang w:val="es-ES"/>
        </w:rPr>
        <w:t>5</w:t>
      </w:r>
      <w:r w:rsidRPr="00FE638E">
        <w:rPr>
          <w:rFonts w:ascii="Arial Narrow" w:hAnsi="Arial Narrow" w:cs="Arial Narrow"/>
          <w:noProof/>
          <w:spacing w:val="1"/>
          <w:kern w:val="0"/>
          <w:lang w:val="es-ES"/>
        </w:rPr>
        <w:t>5</w:t>
      </w:r>
      <w:r w:rsidRPr="00FE638E">
        <w:rPr>
          <w:rFonts w:ascii="Arial Narrow" w:hAnsi="Arial Narrow" w:cs="Arial Narrow"/>
          <w:noProof/>
          <w:kern w:val="0"/>
          <w:lang w:val="es-ES"/>
        </w:rPr>
        <w:t>,</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por lo que</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 xml:space="preserve">  se aprueba </w:t>
      </w:r>
      <w:r w:rsidRPr="00FE638E">
        <w:rPr>
          <w:rFonts w:ascii="Arial Narrow" w:hAnsi="Arial Narrow" w:cs="Arial Narrow"/>
          <w:noProof/>
          <w:kern w:val="0"/>
          <w:lang w:val="es-ES"/>
        </w:rPr>
        <w:t>el</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Reglamento </w:t>
      </w:r>
      <w:r w:rsidRPr="00FE638E">
        <w:rPr>
          <w:rFonts w:ascii="Arial Narrow" w:hAnsi="Arial Narrow" w:cs="Arial Narrow"/>
          <w:noProof/>
          <w:spacing w:val="-1"/>
          <w:kern w:val="0"/>
          <w:lang w:val="es-ES"/>
        </w:rPr>
        <w:t>de servicios</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las corporaciones</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locales.</w:t>
      </w:r>
    </w:p>
    <w:p w14:paraId="7FC8093B"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3817172B"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r w:rsidRPr="00FE638E">
        <w:rPr>
          <w:rFonts w:ascii="Arial Narrow" w:hAnsi="Arial Narrow" w:cs="Arial Narrow"/>
          <w:noProof/>
          <w:kern w:val="0"/>
          <w:lang w:val="es-ES"/>
        </w:rPr>
        <w:t>A través</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presente</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convocatoria,</w:t>
      </w:r>
      <w:r w:rsidRPr="00FE638E">
        <w:rPr>
          <w:rFonts w:ascii="Arial Narrow" w:hAnsi="Arial Narrow" w:cs="Arial Narrow"/>
          <w:noProof/>
          <w:spacing w:val="1"/>
          <w:kern w:val="0"/>
          <w:lang w:val="es-ES"/>
        </w:rPr>
        <w:t xml:space="preserve"> desde</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la Concejalía</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delegada</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Cultura</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se proponen</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la consecución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de los </w:t>
      </w:r>
      <w:r w:rsidRPr="00FE638E">
        <w:rPr>
          <w:rFonts w:ascii="Arial Narrow" w:hAnsi="Arial Narrow" w:cs="Arial Narrow"/>
          <w:noProof/>
          <w:spacing w:val="-2"/>
          <w:kern w:val="0"/>
          <w:lang w:val="es-ES"/>
        </w:rPr>
        <w:t>siguientes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objetivos:</w:t>
      </w:r>
    </w:p>
    <w:p w14:paraId="68E0947A" w14:textId="77777777" w:rsidR="00D05F99" w:rsidRPr="00FE638E" w:rsidRDefault="00D05F99" w:rsidP="00F71E6E">
      <w:pPr>
        <w:widowControl w:val="0"/>
        <w:autoSpaceDE w:val="0"/>
        <w:spacing w:after="0" w:line="240" w:lineRule="auto"/>
        <w:jc w:val="both"/>
        <w:rPr>
          <w:noProof/>
          <w:lang w:val="es-ES"/>
        </w:rPr>
      </w:pPr>
    </w:p>
    <w:p w14:paraId="0AACED95"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272317C4" w14:textId="77777777" w:rsidR="00D05F99" w:rsidRPr="00FE638E" w:rsidRDefault="00D05F99" w:rsidP="00F71E6E">
      <w:pPr>
        <w:widowControl w:val="0"/>
        <w:numPr>
          <w:ilvl w:val="1"/>
          <w:numId w:val="3"/>
        </w:numPr>
        <w:suppressAutoHyphens/>
        <w:autoSpaceDE w:val="0"/>
        <w:spacing w:after="0" w:line="240" w:lineRule="auto"/>
        <w:ind w:hanging="796"/>
        <w:jc w:val="both"/>
        <w:rPr>
          <w:noProof/>
          <w:lang w:val="es-ES"/>
        </w:rPr>
      </w:pPr>
      <w:r w:rsidRPr="00FE638E">
        <w:rPr>
          <w:rFonts w:ascii="Arial Narrow" w:hAnsi="Arial Narrow" w:cs="Arial Narrow"/>
          <w:noProof/>
          <w:kern w:val="0"/>
          <w:lang w:val="es-ES"/>
        </w:rPr>
        <w:t>OBJETIVOS</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ESTRATÉGICOS</w:t>
      </w:r>
      <w:r w:rsidRPr="00FE638E">
        <w:rPr>
          <w:rFonts w:ascii="Arial Narrow" w:hAnsi="Arial Narrow" w:cs="Arial Narrow"/>
          <w:noProof/>
          <w:spacing w:val="-12"/>
          <w:kern w:val="0"/>
          <w:lang w:val="es-ES"/>
        </w:rPr>
        <w:t xml:space="preserve"> </w:t>
      </w:r>
      <w:r w:rsidRPr="00FE638E">
        <w:rPr>
          <w:rFonts w:ascii="Arial Narrow" w:hAnsi="Arial Narrow" w:cs="Arial Narrow"/>
          <w:noProof/>
          <w:kern w:val="0"/>
          <w:lang w:val="es-ES"/>
        </w:rPr>
        <w:t>O DE PRIMER</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NIVEL.</w:t>
      </w:r>
    </w:p>
    <w:p w14:paraId="08537B3F"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05ABC67B" w14:textId="77777777" w:rsidR="00D05F99" w:rsidRPr="00FE638E" w:rsidRDefault="00D05F99" w:rsidP="00F71E6E">
      <w:pPr>
        <w:widowControl w:val="0"/>
        <w:numPr>
          <w:ilvl w:val="0"/>
          <w:numId w:val="8"/>
        </w:numPr>
        <w:tabs>
          <w:tab w:val="left" w:pos="1020"/>
        </w:tabs>
        <w:suppressAutoHyphens/>
        <w:autoSpaceDE w:val="0"/>
        <w:spacing w:after="0" w:line="240" w:lineRule="auto"/>
        <w:ind w:left="993" w:hanging="142"/>
        <w:jc w:val="both"/>
        <w:rPr>
          <w:noProof/>
          <w:lang w:val="es-ES"/>
        </w:rPr>
      </w:pPr>
      <w:r w:rsidRPr="00FE638E">
        <w:rPr>
          <w:rFonts w:ascii="Arial Narrow" w:hAnsi="Arial Narrow" w:cs="Arial Narrow"/>
          <w:noProof/>
          <w:spacing w:val="-1"/>
          <w:kern w:val="0"/>
          <w:lang w:val="es-ES"/>
        </w:rPr>
        <w:lastRenderedPageBreak/>
        <w:t>Acercar</w:t>
      </w:r>
      <w:r w:rsidRPr="00FE638E">
        <w:rPr>
          <w:rFonts w:ascii="Arial Narrow" w:hAnsi="Arial Narrow" w:cs="Arial Narrow"/>
          <w:noProof/>
          <w:spacing w:val="36"/>
          <w:kern w:val="0"/>
          <w:lang w:val="es-ES"/>
        </w:rPr>
        <w:t xml:space="preserve"> </w:t>
      </w:r>
      <w:r w:rsidRPr="00FE638E">
        <w:rPr>
          <w:rFonts w:ascii="Arial Narrow" w:hAnsi="Arial Narrow" w:cs="Arial Narrow"/>
          <w:noProof/>
          <w:kern w:val="0"/>
          <w:lang w:val="es-ES"/>
        </w:rPr>
        <w:t>la cultura</w:t>
      </w:r>
      <w:r w:rsidRPr="00FE638E">
        <w:rPr>
          <w:rFonts w:ascii="Arial Narrow" w:hAnsi="Arial Narrow" w:cs="Arial Narrow"/>
          <w:noProof/>
          <w:spacing w:val="39"/>
          <w:kern w:val="0"/>
          <w:lang w:val="es-ES"/>
        </w:rPr>
        <w:t xml:space="preserve"> </w:t>
      </w:r>
      <w:r w:rsidRPr="00FE638E">
        <w:rPr>
          <w:rFonts w:ascii="Arial Narrow" w:hAnsi="Arial Narrow" w:cs="Arial Narrow"/>
          <w:noProof/>
          <w:spacing w:val="40"/>
          <w:kern w:val="0"/>
          <w:lang w:val="es-ES"/>
        </w:rPr>
        <w:t xml:space="preserve"> </w:t>
      </w:r>
      <w:r w:rsidRPr="00FE638E">
        <w:rPr>
          <w:rFonts w:ascii="Arial Narrow" w:hAnsi="Arial Narrow" w:cs="Arial Narrow"/>
          <w:noProof/>
          <w:spacing w:val="-1"/>
          <w:kern w:val="0"/>
          <w:lang w:val="es-ES"/>
        </w:rPr>
        <w:t>al</w:t>
      </w:r>
      <w:r w:rsidRPr="00FE638E">
        <w:rPr>
          <w:rFonts w:ascii="Arial Narrow" w:hAnsi="Arial Narrow" w:cs="Arial Narrow"/>
          <w:noProof/>
          <w:spacing w:val="39"/>
          <w:kern w:val="0"/>
          <w:lang w:val="es-ES"/>
        </w:rPr>
        <w:t xml:space="preserve"> </w:t>
      </w:r>
      <w:r w:rsidRPr="00FE638E">
        <w:rPr>
          <w:rFonts w:ascii="Arial Narrow" w:hAnsi="Arial Narrow" w:cs="Arial Narrow"/>
          <w:noProof/>
          <w:spacing w:val="-1"/>
          <w:kern w:val="0"/>
          <w:lang w:val="es-ES"/>
        </w:rPr>
        <w:t>mayor</w:t>
      </w:r>
      <w:r w:rsidRPr="00FE638E">
        <w:rPr>
          <w:rFonts w:ascii="Arial Narrow" w:hAnsi="Arial Narrow" w:cs="Arial Narrow"/>
          <w:noProof/>
          <w:spacing w:val="38"/>
          <w:kern w:val="0"/>
          <w:lang w:val="es-ES"/>
        </w:rPr>
        <w:t xml:space="preserve"> </w:t>
      </w:r>
      <w:r w:rsidRPr="00FE638E">
        <w:rPr>
          <w:rFonts w:ascii="Arial Narrow" w:hAnsi="Arial Narrow" w:cs="Arial Narrow"/>
          <w:noProof/>
          <w:spacing w:val="1"/>
          <w:kern w:val="0"/>
          <w:lang w:val="es-ES"/>
        </w:rPr>
        <w:t>número</w:t>
      </w:r>
      <w:r w:rsidRPr="00FE638E">
        <w:rPr>
          <w:rFonts w:ascii="Arial Narrow" w:hAnsi="Arial Narrow" w:cs="Arial Narrow"/>
          <w:noProof/>
          <w:spacing w:val="41"/>
          <w:kern w:val="0"/>
          <w:lang w:val="es-ES"/>
        </w:rPr>
        <w:t xml:space="preserve"> </w:t>
      </w:r>
      <w:r w:rsidRPr="00FE638E">
        <w:rPr>
          <w:rFonts w:ascii="Arial Narrow" w:hAnsi="Arial Narrow" w:cs="Arial Narrow"/>
          <w:noProof/>
          <w:spacing w:val="-1"/>
          <w:kern w:val="0"/>
          <w:lang w:val="es-ES"/>
        </w:rPr>
        <w:t>posible</w:t>
      </w:r>
      <w:r w:rsidRPr="00FE638E">
        <w:rPr>
          <w:rFonts w:ascii="Arial Narrow" w:hAnsi="Arial Narrow" w:cs="Arial Narrow"/>
          <w:noProof/>
          <w:spacing w:val="41"/>
          <w:kern w:val="0"/>
          <w:lang w:val="es-ES"/>
        </w:rPr>
        <w:t xml:space="preserve"> </w:t>
      </w:r>
      <w:r w:rsidRPr="00FE638E">
        <w:rPr>
          <w:rFonts w:ascii="Arial Narrow" w:hAnsi="Arial Narrow" w:cs="Arial Narrow"/>
          <w:noProof/>
          <w:spacing w:val="-1"/>
          <w:kern w:val="0"/>
          <w:lang w:val="es-ES"/>
        </w:rPr>
        <w:t>de individuos</w:t>
      </w:r>
      <w:r w:rsidRPr="00FE638E">
        <w:rPr>
          <w:rFonts w:ascii="Arial Narrow" w:hAnsi="Arial Narrow" w:cs="Arial Narrow"/>
          <w:noProof/>
          <w:spacing w:val="39"/>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40"/>
          <w:kern w:val="0"/>
          <w:lang w:val="es-ES"/>
        </w:rPr>
        <w:t xml:space="preserve"> </w:t>
      </w:r>
      <w:r w:rsidRPr="00FE638E">
        <w:rPr>
          <w:rFonts w:ascii="Arial Narrow" w:hAnsi="Arial Narrow" w:cs="Arial Narrow"/>
          <w:noProof/>
          <w:spacing w:val="1"/>
          <w:kern w:val="0"/>
          <w:lang w:val="es-ES"/>
        </w:rPr>
        <w:t>empleando</w:t>
      </w:r>
      <w:r w:rsidRPr="00FE638E">
        <w:rPr>
          <w:rFonts w:ascii="Arial Narrow" w:hAnsi="Arial Narrow" w:cs="Arial Narrow"/>
          <w:noProof/>
          <w:spacing w:val="39"/>
          <w:kern w:val="0"/>
          <w:lang w:val="es-ES"/>
        </w:rPr>
        <w:t xml:space="preserve"> </w:t>
      </w:r>
      <w:r w:rsidRPr="00FE638E">
        <w:rPr>
          <w:rFonts w:ascii="Arial Narrow" w:hAnsi="Arial Narrow" w:cs="Arial Narrow"/>
          <w:noProof/>
          <w:spacing w:val="1"/>
          <w:kern w:val="0"/>
          <w:lang w:val="es-ES"/>
        </w:rPr>
        <w:t>los</w:t>
      </w:r>
      <w:r w:rsidRPr="00FE638E">
        <w:rPr>
          <w:rFonts w:ascii="Arial Narrow" w:hAnsi="Arial Narrow" w:cs="Arial Narrow"/>
          <w:noProof/>
          <w:spacing w:val="38"/>
          <w:kern w:val="0"/>
          <w:lang w:val="es-ES"/>
        </w:rPr>
        <w:t xml:space="preserve"> </w:t>
      </w:r>
      <w:r w:rsidRPr="00FE638E">
        <w:rPr>
          <w:rFonts w:ascii="Arial Narrow" w:hAnsi="Arial Narrow" w:cs="Arial Narrow"/>
          <w:noProof/>
          <w:kern w:val="0"/>
          <w:lang w:val="es-ES"/>
        </w:rPr>
        <w:t>colectivos</w:t>
      </w:r>
      <w:r w:rsidRPr="00FE638E">
        <w:rPr>
          <w:rFonts w:ascii="Arial Narrow" w:hAnsi="Arial Narrow" w:cs="Arial Narrow"/>
          <w:noProof/>
          <w:spacing w:val="37"/>
          <w:kern w:val="0"/>
          <w:lang w:val="es-ES"/>
        </w:rPr>
        <w:t xml:space="preserve"> </w:t>
      </w:r>
      <w:r w:rsidRPr="00FE638E">
        <w:rPr>
          <w:rFonts w:ascii="Arial Narrow" w:hAnsi="Arial Narrow" w:cs="Arial Narrow"/>
          <w:noProof/>
          <w:kern w:val="0"/>
          <w:lang w:val="es-ES"/>
        </w:rPr>
        <w:t xml:space="preserve">como instrumento </w:t>
      </w:r>
      <w:r w:rsidRPr="00FE638E">
        <w:rPr>
          <w:rFonts w:ascii="Arial Narrow" w:hAnsi="Arial Narrow" w:cs="Arial Narrow"/>
          <w:noProof/>
          <w:spacing w:val="-1"/>
          <w:kern w:val="0"/>
          <w:lang w:val="es-ES"/>
        </w:rPr>
        <w:t>para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alcanzar </w:t>
      </w:r>
      <w:r w:rsidRPr="00FE638E">
        <w:rPr>
          <w:rFonts w:ascii="Arial Narrow" w:hAnsi="Arial Narrow" w:cs="Arial Narrow"/>
          <w:noProof/>
          <w:spacing w:val="1"/>
          <w:kern w:val="0"/>
          <w:lang w:val="es-ES"/>
        </w:rPr>
        <w:t>este fin</w:t>
      </w:r>
      <w:r w:rsidRPr="00FE638E">
        <w:rPr>
          <w:rFonts w:ascii="Arial Narrow" w:hAnsi="Arial Narrow" w:cs="Arial Narrow"/>
          <w:noProof/>
          <w:kern w:val="0"/>
          <w:lang w:val="es-ES"/>
        </w:rPr>
        <w:t>.</w:t>
      </w:r>
    </w:p>
    <w:p w14:paraId="29E9FEB4" w14:textId="77777777" w:rsidR="00D05F99" w:rsidRPr="00FE638E" w:rsidRDefault="00D05F99" w:rsidP="00F71E6E">
      <w:pPr>
        <w:widowControl w:val="0"/>
        <w:tabs>
          <w:tab w:val="left" w:pos="1020"/>
        </w:tabs>
        <w:autoSpaceDE w:val="0"/>
        <w:spacing w:before="6" w:after="0" w:line="240" w:lineRule="auto"/>
        <w:ind w:left="993" w:hanging="142"/>
        <w:jc w:val="both"/>
        <w:rPr>
          <w:rFonts w:ascii="Arial Narrow" w:hAnsi="Arial Narrow" w:cs="Arial Narrow"/>
          <w:noProof/>
          <w:kern w:val="0"/>
          <w:lang w:val="es-ES"/>
        </w:rPr>
      </w:pPr>
    </w:p>
    <w:p w14:paraId="10DD04B4" w14:textId="77777777" w:rsidR="00D05F99" w:rsidRPr="00FE638E" w:rsidRDefault="00D05F99" w:rsidP="00F71E6E">
      <w:pPr>
        <w:widowControl w:val="0"/>
        <w:numPr>
          <w:ilvl w:val="0"/>
          <w:numId w:val="8"/>
        </w:numPr>
        <w:tabs>
          <w:tab w:val="left" w:pos="1020"/>
        </w:tabs>
        <w:suppressAutoHyphens/>
        <w:autoSpaceDE w:val="0"/>
        <w:spacing w:after="0" w:line="240" w:lineRule="auto"/>
        <w:ind w:left="993" w:hanging="142"/>
        <w:jc w:val="both"/>
        <w:rPr>
          <w:noProof/>
          <w:lang w:val="es-ES"/>
        </w:rPr>
      </w:pPr>
      <w:r w:rsidRPr="00FE638E">
        <w:rPr>
          <w:rFonts w:ascii="Arial Narrow" w:hAnsi="Arial Narrow" w:cs="Arial Narrow"/>
          <w:noProof/>
          <w:kern w:val="0"/>
          <w:lang w:val="es-ES"/>
        </w:rPr>
        <w:t>Promover</w:t>
      </w:r>
      <w:r w:rsidRPr="00FE638E">
        <w:rPr>
          <w:rFonts w:ascii="Arial Narrow" w:hAnsi="Arial Narrow" w:cs="Arial Narrow"/>
          <w:noProof/>
          <w:spacing w:val="20"/>
          <w:kern w:val="0"/>
          <w:lang w:val="es-ES"/>
        </w:rPr>
        <w:t xml:space="preserve"> </w:t>
      </w:r>
      <w:r w:rsidRPr="00FE638E">
        <w:rPr>
          <w:rFonts w:ascii="Arial Narrow" w:hAnsi="Arial Narrow" w:cs="Arial Narrow"/>
          <w:noProof/>
          <w:kern w:val="0"/>
          <w:lang w:val="es-ES"/>
        </w:rPr>
        <w:t>la existencia</w:t>
      </w:r>
      <w:r w:rsidRPr="00FE638E">
        <w:rPr>
          <w:rFonts w:ascii="Arial Narrow" w:hAnsi="Arial Narrow" w:cs="Arial Narrow"/>
          <w:noProof/>
          <w:spacing w:val="23"/>
          <w:kern w:val="0"/>
          <w:lang w:val="es-ES"/>
        </w:rPr>
        <w:t xml:space="preserve"> </w:t>
      </w:r>
      <w:r w:rsidRPr="00FE638E">
        <w:rPr>
          <w:rFonts w:ascii="Arial Narrow" w:hAnsi="Arial Narrow" w:cs="Arial Narrow"/>
          <w:noProof/>
          <w:spacing w:val="21"/>
          <w:kern w:val="0"/>
          <w:lang w:val="es-ES"/>
        </w:rPr>
        <w:t xml:space="preserve"> </w:t>
      </w:r>
      <w:r w:rsidRPr="00FE638E">
        <w:rPr>
          <w:rFonts w:ascii="Arial Narrow" w:hAnsi="Arial Narrow" w:cs="Arial Narrow"/>
          <w:noProof/>
          <w:spacing w:val="1"/>
          <w:kern w:val="0"/>
          <w:lang w:val="es-ES"/>
        </w:rPr>
        <w:t>de una</w:t>
      </w:r>
      <w:r w:rsidRPr="00FE638E">
        <w:rPr>
          <w:rFonts w:ascii="Arial Narrow" w:hAnsi="Arial Narrow" w:cs="Arial Narrow"/>
          <w:noProof/>
          <w:spacing w:val="23"/>
          <w:kern w:val="0"/>
          <w:lang w:val="es-ES"/>
        </w:rPr>
        <w:t xml:space="preserve"> </w:t>
      </w:r>
      <w:r w:rsidRPr="00FE638E">
        <w:rPr>
          <w:rFonts w:ascii="Arial Narrow" w:hAnsi="Arial Narrow" w:cs="Arial Narrow"/>
          <w:noProof/>
          <w:kern w:val="0"/>
          <w:lang w:val="es-ES"/>
        </w:rPr>
        <w:t>vida</w:t>
      </w:r>
      <w:r w:rsidRPr="00FE638E">
        <w:rPr>
          <w:rFonts w:ascii="Arial Narrow" w:hAnsi="Arial Narrow" w:cs="Arial Narrow"/>
          <w:noProof/>
          <w:spacing w:val="23"/>
          <w:kern w:val="0"/>
          <w:lang w:val="es-ES"/>
        </w:rPr>
        <w:t xml:space="preserve"> </w:t>
      </w:r>
      <w:r w:rsidRPr="00FE638E">
        <w:rPr>
          <w:rFonts w:ascii="Arial Narrow" w:hAnsi="Arial Narrow" w:cs="Arial Narrow"/>
          <w:noProof/>
          <w:kern w:val="0"/>
          <w:lang w:val="es-ES"/>
        </w:rPr>
        <w:t>cultural</w:t>
      </w:r>
      <w:r w:rsidRPr="00FE638E">
        <w:rPr>
          <w:rFonts w:ascii="Arial Narrow" w:hAnsi="Arial Narrow" w:cs="Arial Narrow"/>
          <w:noProof/>
          <w:spacing w:val="23"/>
          <w:kern w:val="0"/>
          <w:lang w:val="es-ES"/>
        </w:rPr>
        <w:t xml:space="preserve"> </w:t>
      </w:r>
      <w:r w:rsidRPr="00FE638E">
        <w:rPr>
          <w:rFonts w:ascii="Arial Narrow" w:hAnsi="Arial Narrow" w:cs="Arial Narrow"/>
          <w:noProof/>
          <w:spacing w:val="-1"/>
          <w:kern w:val="0"/>
          <w:lang w:val="es-ES"/>
        </w:rPr>
        <w:t>estable</w:t>
      </w:r>
      <w:r w:rsidRPr="00FE638E">
        <w:rPr>
          <w:rFonts w:ascii="Arial Narrow" w:hAnsi="Arial Narrow" w:cs="Arial Narrow"/>
          <w:noProof/>
          <w:spacing w:val="21"/>
          <w:kern w:val="0"/>
          <w:lang w:val="es-ES"/>
        </w:rPr>
        <w:t xml:space="preserve"> </w:t>
      </w:r>
      <w:r w:rsidRPr="00FE638E">
        <w:rPr>
          <w:rFonts w:ascii="Arial Narrow" w:hAnsi="Arial Narrow" w:cs="Arial Narrow"/>
          <w:noProof/>
          <w:spacing w:val="1"/>
          <w:kern w:val="0"/>
          <w:lang w:val="es-ES"/>
        </w:rPr>
        <w:t>dentro</w:t>
      </w:r>
      <w:r w:rsidRPr="00FE638E">
        <w:rPr>
          <w:rFonts w:ascii="Arial Narrow" w:hAnsi="Arial Narrow" w:cs="Arial Narrow"/>
          <w:noProof/>
          <w:spacing w:val="22"/>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23"/>
          <w:kern w:val="0"/>
          <w:lang w:val="es-ES"/>
        </w:rPr>
        <w:t xml:space="preserve"> </w:t>
      </w:r>
      <w:r w:rsidRPr="00FE638E">
        <w:rPr>
          <w:rFonts w:ascii="Arial Narrow" w:hAnsi="Arial Narrow" w:cs="Arial Narrow"/>
          <w:noProof/>
          <w:spacing w:val="1"/>
          <w:kern w:val="0"/>
          <w:lang w:val="es-ES"/>
        </w:rPr>
        <w:t>ámbito</w:t>
      </w:r>
      <w:r w:rsidRPr="00FE638E">
        <w:rPr>
          <w:rFonts w:ascii="Arial Narrow" w:hAnsi="Arial Narrow" w:cs="Arial Narrow"/>
          <w:noProof/>
          <w:spacing w:val="24"/>
          <w:kern w:val="0"/>
          <w:lang w:val="es-ES"/>
        </w:rPr>
        <w:t xml:space="preserve"> </w:t>
      </w:r>
      <w:r w:rsidRPr="00FE638E">
        <w:rPr>
          <w:rFonts w:ascii="Arial Narrow" w:hAnsi="Arial Narrow" w:cs="Arial Narrow"/>
          <w:noProof/>
          <w:spacing w:val="-2"/>
          <w:kern w:val="0"/>
          <w:lang w:val="es-ES"/>
        </w:rPr>
        <w:t>territorial</w:t>
      </w:r>
      <w:r w:rsidRPr="00FE638E">
        <w:rPr>
          <w:rFonts w:ascii="Arial Narrow" w:hAnsi="Arial Narrow" w:cs="Arial Narrow"/>
          <w:noProof/>
          <w:spacing w:val="23"/>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23"/>
          <w:kern w:val="0"/>
          <w:lang w:val="es-ES"/>
        </w:rPr>
        <w:t xml:space="preserve"> </w:t>
      </w:r>
      <w:r w:rsidRPr="00FE638E">
        <w:rPr>
          <w:rFonts w:ascii="Arial Narrow" w:hAnsi="Arial Narrow" w:cs="Arial Narrow"/>
          <w:noProof/>
          <w:kern w:val="0"/>
          <w:lang w:val="es-ES"/>
        </w:rPr>
        <w:t>Ayuntamiento</w:t>
      </w:r>
      <w:r w:rsidRPr="00FE638E">
        <w:rPr>
          <w:rFonts w:ascii="Arial Narrow" w:hAnsi="Arial Narrow" w:cs="Arial Narrow"/>
          <w:noProof/>
          <w:spacing w:val="25"/>
          <w:kern w:val="0"/>
          <w:lang w:val="es-ES"/>
        </w:rPr>
        <w:t xml:space="preserve"> </w:t>
      </w:r>
      <w:r w:rsidRPr="00FE638E">
        <w:rPr>
          <w:rFonts w:ascii="Arial Narrow" w:hAnsi="Arial Narrow" w:cs="Arial Narrow"/>
          <w:noProof/>
          <w:spacing w:val="-1"/>
          <w:kern w:val="0"/>
          <w:lang w:val="es-ES"/>
        </w:rPr>
        <w:t xml:space="preserve">de Tui, </w:t>
      </w:r>
      <w:r w:rsidRPr="00FE638E">
        <w:rPr>
          <w:rFonts w:ascii="Arial Narrow" w:hAnsi="Arial Narrow" w:cs="Arial Narrow"/>
          <w:noProof/>
          <w:spacing w:val="1"/>
          <w:kern w:val="0"/>
          <w:lang w:val="es-ES"/>
        </w:rPr>
        <w:t>programada</w:t>
      </w:r>
      <w:r w:rsidRPr="00FE638E">
        <w:rPr>
          <w:rFonts w:ascii="Arial Narrow" w:hAnsi="Arial Narrow" w:cs="Arial Narrow"/>
          <w:noProof/>
          <w:spacing w:val="6"/>
          <w:kern w:val="0"/>
          <w:lang w:val="es-ES"/>
        </w:rPr>
        <w:t xml:space="preserve"> </w:t>
      </w:r>
      <w:r w:rsidRPr="00FE638E">
        <w:rPr>
          <w:rFonts w:ascii="Arial Narrow" w:hAnsi="Arial Narrow" w:cs="Arial Narrow"/>
          <w:noProof/>
          <w:kern w:val="0"/>
          <w:lang w:val="es-ES"/>
        </w:rPr>
        <w:t>y desarrollada</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por las</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entidades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ámbito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privado</w:t>
      </w:r>
      <w:r w:rsidRPr="00FE638E">
        <w:rPr>
          <w:rFonts w:ascii="Arial Narrow" w:hAnsi="Arial Narrow" w:cs="Arial Narrow"/>
          <w:noProof/>
          <w:kern w:val="0"/>
          <w:lang w:val="es-ES"/>
        </w:rPr>
        <w:t>,</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y en</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la que</w:t>
      </w:r>
      <w:r w:rsidRPr="00FE638E">
        <w:rPr>
          <w:rFonts w:ascii="Arial Narrow" w:hAnsi="Arial Narrow" w:cs="Arial Narrow"/>
          <w:noProof/>
          <w:spacing w:val="4"/>
          <w:kern w:val="0"/>
          <w:lang w:val="es-ES"/>
        </w:rPr>
        <w:t xml:space="preserve">  </w:t>
      </w:r>
      <w:r w:rsidRPr="00FE638E">
        <w:rPr>
          <w:rFonts w:ascii="Arial Narrow" w:hAnsi="Arial Narrow" w:cs="Arial Narrow"/>
          <w:noProof/>
          <w:kern w:val="0"/>
          <w:lang w:val="es-ES"/>
        </w:rPr>
        <w:t xml:space="preserve">la administración </w:t>
      </w:r>
      <w:r w:rsidRPr="00FE638E">
        <w:rPr>
          <w:rFonts w:ascii="Arial Narrow" w:hAnsi="Arial Narrow" w:cs="Arial Narrow"/>
          <w:noProof/>
          <w:spacing w:val="-1"/>
          <w:kern w:val="0"/>
          <w:lang w:val="es-ES"/>
        </w:rPr>
        <w:t xml:space="preserve"> municipal</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represente</w:t>
      </w:r>
      <w:r w:rsidRPr="00FE638E">
        <w:rPr>
          <w:rFonts w:ascii="Arial Narrow" w:hAnsi="Arial Narrow" w:cs="Arial Narrow"/>
          <w:noProof/>
          <w:spacing w:val="1"/>
          <w:kern w:val="0"/>
          <w:lang w:val="es-ES"/>
        </w:rPr>
        <w:t xml:space="preserve"> un </w:t>
      </w:r>
      <w:r w:rsidRPr="00FE638E">
        <w:rPr>
          <w:rFonts w:ascii="Arial Narrow" w:hAnsi="Arial Narrow" w:cs="Arial Narrow"/>
          <w:noProof/>
          <w:spacing w:val="-1"/>
          <w:kern w:val="0"/>
          <w:lang w:val="es-ES"/>
        </w:rPr>
        <w:t>papel</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secundario,</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tanto</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en la elección</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 del tipo de actividades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que </w:t>
      </w:r>
      <w:r w:rsidRPr="00FE638E">
        <w:rPr>
          <w:rFonts w:ascii="Arial Narrow" w:hAnsi="Arial Narrow" w:cs="Arial Narrow"/>
          <w:noProof/>
          <w:kern w:val="0"/>
          <w:lang w:val="es-ES"/>
        </w:rPr>
        <w:t>se</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van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a desarrollar</w:t>
      </w:r>
      <w:r w:rsidRPr="00FE638E">
        <w:rPr>
          <w:rFonts w:ascii="Arial Narrow" w:hAnsi="Arial Narrow" w:cs="Arial Narrow"/>
          <w:noProof/>
          <w:kern w:val="0"/>
          <w:lang w:val="es-ES"/>
        </w:rPr>
        <w:t>,</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como</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en su puesta en</w:t>
      </w:r>
      <w:r w:rsidRPr="00FE638E">
        <w:rPr>
          <w:rFonts w:ascii="Arial Narrow" w:hAnsi="Arial Narrow" w:cs="Arial Narrow"/>
          <w:noProof/>
          <w:spacing w:val="1"/>
          <w:kern w:val="0"/>
          <w:lang w:val="es-ES"/>
        </w:rPr>
        <w:t xml:space="preserve"> práctica</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y en</w:t>
      </w:r>
      <w:r w:rsidRPr="00FE638E">
        <w:rPr>
          <w:rFonts w:ascii="Arial Narrow" w:hAnsi="Arial Narrow" w:cs="Arial Narrow"/>
          <w:noProof/>
          <w:spacing w:val="-1"/>
          <w:kern w:val="0"/>
          <w:lang w:val="es-ES"/>
        </w:rPr>
        <w:t xml:space="preserve"> su financiación</w:t>
      </w:r>
      <w:r w:rsidRPr="00FE638E">
        <w:rPr>
          <w:rFonts w:ascii="Arial Narrow" w:hAnsi="Arial Narrow" w:cs="Arial Narrow"/>
          <w:noProof/>
          <w:kern w:val="0"/>
          <w:lang w:val="es-ES"/>
        </w:rPr>
        <w:t>.</w:t>
      </w:r>
    </w:p>
    <w:p w14:paraId="0A0A218B" w14:textId="77777777" w:rsidR="00D05F99" w:rsidRPr="00FE638E" w:rsidRDefault="00D05F99" w:rsidP="00F71E6E">
      <w:pPr>
        <w:widowControl w:val="0"/>
        <w:tabs>
          <w:tab w:val="left" w:pos="1020"/>
        </w:tabs>
        <w:autoSpaceDE w:val="0"/>
        <w:spacing w:before="5" w:after="0" w:line="240" w:lineRule="auto"/>
        <w:ind w:left="993" w:hanging="142"/>
        <w:jc w:val="both"/>
        <w:rPr>
          <w:rFonts w:ascii="Arial Narrow" w:hAnsi="Arial Narrow" w:cs="Arial Narrow"/>
          <w:noProof/>
          <w:kern w:val="0"/>
          <w:lang w:val="es-ES"/>
        </w:rPr>
      </w:pPr>
    </w:p>
    <w:p w14:paraId="41B59528" w14:textId="77777777" w:rsidR="00D05F99" w:rsidRPr="00FE638E" w:rsidRDefault="00D05F99" w:rsidP="00F71E6E">
      <w:pPr>
        <w:widowControl w:val="0"/>
        <w:numPr>
          <w:ilvl w:val="0"/>
          <w:numId w:val="8"/>
        </w:numPr>
        <w:tabs>
          <w:tab w:val="left" w:pos="1020"/>
        </w:tabs>
        <w:suppressAutoHyphens/>
        <w:autoSpaceDE w:val="0"/>
        <w:spacing w:after="0" w:line="240" w:lineRule="auto"/>
        <w:ind w:left="993" w:hanging="142"/>
        <w:jc w:val="both"/>
        <w:rPr>
          <w:noProof/>
          <w:lang w:val="es-ES"/>
        </w:rPr>
      </w:pPr>
      <w:r w:rsidRPr="00FE638E">
        <w:rPr>
          <w:rFonts w:ascii="Arial Narrow" w:hAnsi="Arial Narrow" w:cs="Arial Narrow"/>
          <w:noProof/>
          <w:spacing w:val="-2"/>
          <w:kern w:val="0"/>
          <w:lang w:val="es-ES"/>
        </w:rPr>
        <w:t>Fomentar</w:t>
      </w:r>
      <w:r w:rsidRPr="00FE638E">
        <w:rPr>
          <w:rFonts w:ascii="Arial Narrow" w:hAnsi="Arial Narrow" w:cs="Arial Narrow"/>
          <w:noProof/>
          <w:spacing w:val="34"/>
          <w:kern w:val="0"/>
          <w:lang w:val="es-ES"/>
        </w:rPr>
        <w:t xml:space="preserve"> </w:t>
      </w:r>
      <w:r w:rsidRPr="00FE638E">
        <w:rPr>
          <w:rFonts w:ascii="Arial Narrow" w:hAnsi="Arial Narrow" w:cs="Arial Narrow"/>
          <w:noProof/>
          <w:kern w:val="0"/>
          <w:lang w:val="es-ES"/>
        </w:rPr>
        <w:t>la participación</w:t>
      </w:r>
      <w:r w:rsidRPr="00FE638E">
        <w:rPr>
          <w:rFonts w:ascii="Arial Narrow" w:hAnsi="Arial Narrow" w:cs="Arial Narrow"/>
          <w:noProof/>
          <w:spacing w:val="35"/>
          <w:kern w:val="0"/>
          <w:lang w:val="es-ES"/>
        </w:rPr>
        <w:t xml:space="preserve"> </w:t>
      </w:r>
      <w:r w:rsidRPr="00FE638E">
        <w:rPr>
          <w:rFonts w:ascii="Arial Narrow" w:hAnsi="Arial Narrow" w:cs="Arial Narrow"/>
          <w:noProof/>
          <w:spacing w:val="34"/>
          <w:kern w:val="0"/>
          <w:lang w:val="es-ES"/>
        </w:rPr>
        <w:t xml:space="preserve"> </w:t>
      </w:r>
      <w:r w:rsidRPr="00FE638E">
        <w:rPr>
          <w:rFonts w:ascii="Arial Narrow" w:hAnsi="Arial Narrow" w:cs="Arial Narrow"/>
          <w:noProof/>
          <w:spacing w:val="1"/>
          <w:kern w:val="0"/>
          <w:lang w:val="es-ES"/>
        </w:rPr>
        <w:t>activa</w:t>
      </w:r>
      <w:r w:rsidRPr="00FE638E">
        <w:rPr>
          <w:rFonts w:ascii="Arial Narrow" w:hAnsi="Arial Narrow" w:cs="Arial Narrow"/>
          <w:noProof/>
          <w:spacing w:val="35"/>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35"/>
          <w:kern w:val="0"/>
          <w:lang w:val="es-ES"/>
        </w:rPr>
        <w:t xml:space="preserve"> </w:t>
      </w:r>
      <w:r w:rsidRPr="00FE638E">
        <w:rPr>
          <w:rFonts w:ascii="Arial Narrow" w:hAnsi="Arial Narrow" w:cs="Arial Narrow"/>
          <w:noProof/>
          <w:kern w:val="0"/>
          <w:lang w:val="es-ES"/>
        </w:rPr>
        <w:t>vecindario</w:t>
      </w:r>
      <w:r w:rsidRPr="00FE638E">
        <w:rPr>
          <w:rFonts w:ascii="Arial Narrow" w:hAnsi="Arial Narrow" w:cs="Arial Narrow"/>
          <w:noProof/>
          <w:spacing w:val="37"/>
          <w:kern w:val="0"/>
          <w:lang w:val="es-ES"/>
        </w:rPr>
        <w:t xml:space="preserve"> </w:t>
      </w:r>
      <w:r w:rsidRPr="00FE638E">
        <w:rPr>
          <w:rFonts w:ascii="Arial Narrow" w:hAnsi="Arial Narrow" w:cs="Arial Narrow"/>
          <w:noProof/>
          <w:spacing w:val="-1"/>
          <w:kern w:val="0"/>
          <w:lang w:val="es-ES"/>
        </w:rPr>
        <w:t>en una</w:t>
      </w:r>
      <w:r w:rsidRPr="00FE638E">
        <w:rPr>
          <w:rFonts w:ascii="Arial Narrow" w:hAnsi="Arial Narrow" w:cs="Arial Narrow"/>
          <w:noProof/>
          <w:spacing w:val="35"/>
          <w:kern w:val="0"/>
          <w:lang w:val="es-ES"/>
        </w:rPr>
        <w:t xml:space="preserve"> </w:t>
      </w:r>
      <w:r w:rsidRPr="00FE638E">
        <w:rPr>
          <w:rFonts w:ascii="Arial Narrow" w:hAnsi="Arial Narrow" w:cs="Arial Narrow"/>
          <w:noProof/>
          <w:spacing w:val="-1"/>
          <w:kern w:val="0"/>
          <w:lang w:val="es-ES"/>
        </w:rPr>
        <w:t>actividad</w:t>
      </w:r>
      <w:r w:rsidRPr="00FE638E">
        <w:rPr>
          <w:rFonts w:ascii="Arial Narrow" w:hAnsi="Arial Narrow" w:cs="Arial Narrow"/>
          <w:noProof/>
          <w:spacing w:val="33"/>
          <w:kern w:val="0"/>
          <w:lang w:val="es-ES"/>
        </w:rPr>
        <w:t xml:space="preserve"> </w:t>
      </w:r>
      <w:r w:rsidRPr="00FE638E">
        <w:rPr>
          <w:rFonts w:ascii="Arial Narrow" w:hAnsi="Arial Narrow" w:cs="Arial Narrow"/>
          <w:noProof/>
          <w:spacing w:val="-1"/>
          <w:kern w:val="0"/>
          <w:lang w:val="es-ES"/>
        </w:rPr>
        <w:t>-</w:t>
      </w:r>
      <w:r w:rsidRPr="00FE638E">
        <w:rPr>
          <w:rFonts w:ascii="Arial Narrow" w:hAnsi="Arial Narrow" w:cs="Arial Narrow"/>
          <w:noProof/>
          <w:kern w:val="0"/>
          <w:lang w:val="es-ES"/>
        </w:rPr>
        <w:t>a cultura</w:t>
      </w:r>
      <w:r w:rsidRPr="00FE638E">
        <w:rPr>
          <w:rFonts w:ascii="Arial Narrow" w:hAnsi="Arial Narrow" w:cs="Arial Narrow"/>
          <w:noProof/>
          <w:spacing w:val="35"/>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35"/>
          <w:kern w:val="0"/>
          <w:lang w:val="es-ES"/>
        </w:rPr>
        <w:t xml:space="preserve"> </w:t>
      </w:r>
      <w:r w:rsidRPr="00FE638E">
        <w:rPr>
          <w:rFonts w:ascii="Arial Narrow" w:hAnsi="Arial Narrow" w:cs="Arial Narrow"/>
          <w:noProof/>
          <w:spacing w:val="-1"/>
          <w:kern w:val="0"/>
          <w:lang w:val="es-ES"/>
        </w:rPr>
        <w:t>de claro</w:t>
      </w:r>
      <w:r w:rsidRPr="00FE638E">
        <w:rPr>
          <w:rFonts w:ascii="Arial Narrow" w:hAnsi="Arial Narrow" w:cs="Arial Narrow"/>
          <w:noProof/>
          <w:spacing w:val="35"/>
          <w:kern w:val="0"/>
          <w:lang w:val="es-ES"/>
        </w:rPr>
        <w:t xml:space="preserve">  </w:t>
      </w:r>
      <w:r w:rsidRPr="00FE638E">
        <w:rPr>
          <w:rFonts w:ascii="Arial Narrow" w:hAnsi="Arial Narrow" w:cs="Arial Narrow"/>
          <w:noProof/>
          <w:kern w:val="0"/>
          <w:lang w:val="es-ES"/>
        </w:rPr>
        <w:t xml:space="preserve">interés </w:t>
      </w:r>
      <w:r w:rsidRPr="00FE638E">
        <w:rPr>
          <w:rFonts w:ascii="Arial Narrow" w:hAnsi="Arial Narrow" w:cs="Arial Narrow"/>
          <w:noProof/>
          <w:spacing w:val="-1"/>
          <w:kern w:val="0"/>
          <w:lang w:val="es-ES"/>
        </w:rPr>
        <w:t>público</w:t>
      </w:r>
      <w:r w:rsidRPr="00FE638E">
        <w:rPr>
          <w:rFonts w:ascii="Arial Narrow" w:hAnsi="Arial Narrow" w:cs="Arial Narrow"/>
          <w:noProof/>
          <w:kern w:val="0"/>
          <w:lang w:val="es-ES"/>
        </w:rPr>
        <w:t>,</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como</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medio</w:t>
      </w:r>
      <w:r w:rsidRPr="00FE638E">
        <w:rPr>
          <w:rFonts w:ascii="Arial Narrow" w:hAnsi="Arial Narrow" w:cs="Arial Narrow"/>
          <w:noProof/>
          <w:spacing w:val="1"/>
          <w:kern w:val="0"/>
          <w:lang w:val="es-ES"/>
        </w:rPr>
        <w:t xml:space="preserve"> de promover </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la formación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de las </w:t>
      </w:r>
      <w:r w:rsidRPr="00FE638E">
        <w:rPr>
          <w:rFonts w:ascii="Arial Narrow" w:hAnsi="Arial Narrow" w:cs="Arial Narrow"/>
          <w:noProof/>
          <w:spacing w:val="1"/>
          <w:kern w:val="0"/>
          <w:lang w:val="es-ES"/>
        </w:rPr>
        <w:t>personas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más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nuevas</w:t>
      </w:r>
      <w:r w:rsidRPr="00FE638E">
        <w:rPr>
          <w:rFonts w:ascii="Arial Narrow" w:hAnsi="Arial Narrow" w:cs="Arial Narrow"/>
          <w:noProof/>
          <w:kern w:val="0"/>
          <w:lang w:val="es-ES"/>
        </w:rPr>
        <w:t>,</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y de propiciar</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4"/>
          <w:kern w:val="0"/>
          <w:lang w:val="es-ES"/>
        </w:rPr>
        <w:t xml:space="preserve"> </w:t>
      </w:r>
      <w:r w:rsidRPr="00FE638E">
        <w:rPr>
          <w:rFonts w:ascii="Arial Narrow" w:hAnsi="Arial Narrow" w:cs="Arial Narrow"/>
          <w:noProof/>
          <w:kern w:val="0"/>
          <w:lang w:val="es-ES"/>
        </w:rPr>
        <w:t xml:space="preserve">la oportunidad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 convivencia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entre </w:t>
      </w:r>
      <w:r w:rsidRPr="00FE638E">
        <w:rPr>
          <w:rFonts w:ascii="Arial Narrow" w:hAnsi="Arial Narrow" w:cs="Arial Narrow"/>
          <w:noProof/>
          <w:spacing w:val="-1"/>
          <w:kern w:val="0"/>
          <w:lang w:val="es-ES"/>
        </w:rPr>
        <w:t xml:space="preserve">los vecinos y vecinas.. </w:t>
      </w:r>
    </w:p>
    <w:p w14:paraId="6E27FA31" w14:textId="77777777" w:rsidR="00D05F99" w:rsidRPr="00FE638E" w:rsidRDefault="00D05F99" w:rsidP="00F71E6E">
      <w:pPr>
        <w:widowControl w:val="0"/>
        <w:autoSpaceDE w:val="0"/>
        <w:spacing w:before="4" w:after="0" w:line="240" w:lineRule="auto"/>
        <w:jc w:val="both"/>
        <w:rPr>
          <w:rFonts w:ascii="Arial Narrow" w:hAnsi="Arial Narrow" w:cs="Arial Narrow"/>
          <w:noProof/>
          <w:kern w:val="0"/>
          <w:lang w:val="es-ES"/>
        </w:rPr>
      </w:pPr>
    </w:p>
    <w:p w14:paraId="0EB621C4" w14:textId="77777777" w:rsidR="00D05F99" w:rsidRPr="00FE638E" w:rsidRDefault="00D05F99" w:rsidP="00F71E6E">
      <w:pPr>
        <w:widowControl w:val="0"/>
        <w:numPr>
          <w:ilvl w:val="1"/>
          <w:numId w:val="3"/>
        </w:numPr>
        <w:suppressAutoHyphens/>
        <w:autoSpaceDE w:val="0"/>
        <w:spacing w:after="0" w:line="240" w:lineRule="auto"/>
        <w:ind w:hanging="796"/>
        <w:jc w:val="both"/>
        <w:rPr>
          <w:noProof/>
          <w:lang w:val="es-ES"/>
        </w:rPr>
      </w:pPr>
      <w:r w:rsidRPr="00FE638E">
        <w:rPr>
          <w:rFonts w:ascii="Arial Narrow" w:hAnsi="Arial Narrow" w:cs="Arial Narrow"/>
          <w:noProof/>
          <w:kern w:val="0"/>
          <w:lang w:val="es-ES"/>
        </w:rPr>
        <w:t>OBJETIVOS INSTRUMENTALES O DE SEGUNDO NIVEL.</w:t>
      </w:r>
    </w:p>
    <w:p w14:paraId="7C3A0855"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595EA48E" w14:textId="77777777" w:rsidR="00D05F99" w:rsidRPr="00FE638E" w:rsidRDefault="00D05F99" w:rsidP="00F71E6E">
      <w:pPr>
        <w:widowControl w:val="0"/>
        <w:tabs>
          <w:tab w:val="left" w:pos="1020"/>
        </w:tabs>
        <w:autoSpaceDE w:val="0"/>
        <w:spacing w:after="0" w:line="240" w:lineRule="auto"/>
        <w:ind w:left="709"/>
        <w:jc w:val="both"/>
        <w:rPr>
          <w:noProof/>
          <w:lang w:val="es-ES"/>
        </w:rPr>
      </w:pPr>
      <w:r w:rsidRPr="00FE638E">
        <w:rPr>
          <w:rFonts w:ascii="Arial Narrow" w:hAnsi="Arial Narrow" w:cs="Arial Narrow"/>
          <w:noProof/>
          <w:spacing w:val="-1"/>
          <w:kern w:val="0"/>
          <w:lang w:val="es-ES"/>
        </w:rPr>
        <w:t>Para la consecución de los objetivos estratégicos, se establecen las siguientes líneas de actuación u objetivos de segundo nivel:</w:t>
      </w:r>
    </w:p>
    <w:p w14:paraId="1EDBC935" w14:textId="77777777" w:rsidR="00D05F99" w:rsidRPr="00FE638E" w:rsidRDefault="00D05F99" w:rsidP="00F71E6E">
      <w:pPr>
        <w:widowControl w:val="0"/>
        <w:tabs>
          <w:tab w:val="left" w:pos="1020"/>
        </w:tabs>
        <w:autoSpaceDE w:val="0"/>
        <w:spacing w:after="0" w:line="240" w:lineRule="auto"/>
        <w:ind w:left="993"/>
        <w:jc w:val="both"/>
        <w:rPr>
          <w:rFonts w:ascii="Arial Narrow" w:hAnsi="Arial Narrow" w:cs="Arial Narrow"/>
          <w:noProof/>
          <w:spacing w:val="-1"/>
          <w:kern w:val="0"/>
          <w:lang w:val="es-ES"/>
        </w:rPr>
      </w:pPr>
    </w:p>
    <w:p w14:paraId="70C2C620" w14:textId="77777777" w:rsidR="00D05F99" w:rsidRPr="00FE638E" w:rsidRDefault="00D05F99" w:rsidP="00F71E6E">
      <w:pPr>
        <w:widowControl w:val="0"/>
        <w:numPr>
          <w:ilvl w:val="0"/>
          <w:numId w:val="8"/>
        </w:numPr>
        <w:tabs>
          <w:tab w:val="left" w:pos="1020"/>
        </w:tabs>
        <w:suppressAutoHyphens/>
        <w:autoSpaceDE w:val="0"/>
        <w:spacing w:after="0" w:line="240" w:lineRule="auto"/>
        <w:ind w:left="993" w:hanging="142"/>
        <w:jc w:val="both"/>
        <w:rPr>
          <w:noProof/>
          <w:lang w:val="es-ES"/>
        </w:rPr>
      </w:pPr>
      <w:r w:rsidRPr="00FE638E">
        <w:rPr>
          <w:rFonts w:ascii="Arial Narrow" w:hAnsi="Arial Narrow" w:cs="Arial Narrow"/>
          <w:noProof/>
          <w:spacing w:val="-1"/>
          <w:kern w:val="0"/>
          <w:lang w:val="es-ES"/>
        </w:rPr>
        <w:t>Promover la participación del vecindario en la vida de las entidades culturales, al primar el número de socios y socias activos.</w:t>
      </w:r>
    </w:p>
    <w:p w14:paraId="7B37AB96" w14:textId="77777777" w:rsidR="00D05F99" w:rsidRPr="00FE638E" w:rsidRDefault="00D05F99" w:rsidP="00F71E6E">
      <w:pPr>
        <w:widowControl w:val="0"/>
        <w:numPr>
          <w:ilvl w:val="0"/>
          <w:numId w:val="8"/>
        </w:numPr>
        <w:tabs>
          <w:tab w:val="left" w:pos="1020"/>
        </w:tabs>
        <w:suppressAutoHyphens/>
        <w:autoSpaceDE w:val="0"/>
        <w:spacing w:after="0" w:line="240" w:lineRule="auto"/>
        <w:ind w:left="993" w:hanging="142"/>
        <w:jc w:val="both"/>
        <w:rPr>
          <w:noProof/>
          <w:lang w:val="es-ES"/>
        </w:rPr>
      </w:pPr>
      <w:r w:rsidRPr="00FE638E">
        <w:rPr>
          <w:rFonts w:ascii="Arial Narrow" w:hAnsi="Arial Narrow" w:cs="Arial Narrow"/>
          <w:noProof/>
          <w:spacing w:val="-1"/>
          <w:kern w:val="0"/>
          <w:lang w:val="es-ES"/>
        </w:rPr>
        <w:t>Promover   la complementariedad      de las   asociaciones   con los   objetivos   perseguidos   por la Concejalía,   primando aquellos entidades que desarrollan un mayor en el de actividades.</w:t>
      </w:r>
    </w:p>
    <w:p w14:paraId="21BEA456" w14:textId="77777777" w:rsidR="00D05F99" w:rsidRPr="00FE638E" w:rsidRDefault="00D05F99" w:rsidP="00F71E6E">
      <w:pPr>
        <w:widowControl w:val="0"/>
        <w:numPr>
          <w:ilvl w:val="0"/>
          <w:numId w:val="8"/>
        </w:numPr>
        <w:tabs>
          <w:tab w:val="left" w:pos="1020"/>
        </w:tabs>
        <w:suppressAutoHyphens/>
        <w:autoSpaceDE w:val="0"/>
        <w:spacing w:after="0" w:line="240" w:lineRule="auto"/>
        <w:ind w:left="993" w:hanging="142"/>
        <w:jc w:val="both"/>
        <w:rPr>
          <w:noProof/>
          <w:lang w:val="es-ES"/>
        </w:rPr>
      </w:pPr>
      <w:r w:rsidRPr="00FE638E">
        <w:rPr>
          <w:rFonts w:ascii="Arial Narrow" w:hAnsi="Arial Narrow" w:cs="Arial Narrow"/>
          <w:noProof/>
          <w:spacing w:val="-1"/>
          <w:kern w:val="0"/>
          <w:lang w:val="es-ES"/>
        </w:rPr>
        <w:t>Poner la disposición del Ayuntamiento información completa y actualizada de las asociaciones sin ánimo de lucro del municipio, con el fin de promover una relación fluida con estas, y posibilitar el diseño de políticas eficaces que permitan dinamizar la actividad particular en materia de cultura que resulte complementaria con las competencias atribuidas al Ayuntamiento en este ámbito.</w:t>
      </w:r>
    </w:p>
    <w:p w14:paraId="29B3410C" w14:textId="77777777" w:rsidR="00D05F99" w:rsidRPr="00FE638E" w:rsidRDefault="00D05F99" w:rsidP="00F71E6E">
      <w:pPr>
        <w:widowControl w:val="0"/>
        <w:autoSpaceDE w:val="0"/>
        <w:spacing w:before="7" w:after="0" w:line="240" w:lineRule="auto"/>
        <w:jc w:val="both"/>
        <w:rPr>
          <w:rFonts w:ascii="Arial Narrow" w:hAnsi="Arial Narrow" w:cs="Arial Narrow"/>
          <w:noProof/>
          <w:spacing w:val="-1"/>
          <w:kern w:val="0"/>
          <w:lang w:val="es-ES"/>
        </w:rPr>
      </w:pPr>
    </w:p>
    <w:p w14:paraId="5CD33FFA" w14:textId="77777777" w:rsidR="00D05F99" w:rsidRPr="00FE638E" w:rsidRDefault="00D05F99" w:rsidP="00F71E6E">
      <w:pPr>
        <w:widowControl w:val="0"/>
        <w:autoSpaceDE w:val="0"/>
        <w:spacing w:after="0" w:line="240" w:lineRule="auto"/>
        <w:jc w:val="both"/>
        <w:rPr>
          <w:rFonts w:ascii="Arial Narrow" w:hAnsi="Arial Narrow" w:cs="Arial Narrow"/>
          <w:b/>
          <w:bCs/>
          <w:noProof/>
          <w:kern w:val="0"/>
          <w:lang w:val="es-ES"/>
        </w:rPr>
      </w:pPr>
    </w:p>
    <w:p w14:paraId="2F4A32C3"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lang w:val="es-ES"/>
        </w:rPr>
        <w:t>BASE</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spacing w:val="1"/>
          <w:kern w:val="0"/>
          <w:lang w:val="es-ES"/>
        </w:rPr>
        <w:t>2</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RÉGIMEN</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kern w:val="0"/>
          <w:lang w:val="es-ES"/>
        </w:rPr>
        <w:t>JURÍDICO</w:t>
      </w:r>
    </w:p>
    <w:p w14:paraId="4C8A2D9E" w14:textId="77777777" w:rsidR="00D05F99" w:rsidRPr="00FE638E" w:rsidRDefault="00D05F99" w:rsidP="00F71E6E">
      <w:pPr>
        <w:widowControl w:val="0"/>
        <w:autoSpaceDE w:val="0"/>
        <w:spacing w:before="2" w:after="0" w:line="240" w:lineRule="auto"/>
        <w:jc w:val="both"/>
        <w:rPr>
          <w:rFonts w:ascii="Arial Narrow" w:hAnsi="Arial Narrow" w:cs="Arial Narrow"/>
          <w:noProof/>
          <w:kern w:val="0"/>
          <w:lang w:val="es-ES"/>
        </w:rPr>
      </w:pPr>
    </w:p>
    <w:p w14:paraId="6C04EAE0"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lang w:val="es-ES"/>
        </w:rPr>
        <w:t>El</w:t>
      </w:r>
      <w:r w:rsidRPr="00FE638E">
        <w:rPr>
          <w:rFonts w:ascii="Arial Narrow" w:hAnsi="Arial Narrow" w:cs="Arial Narrow"/>
          <w:noProof/>
          <w:spacing w:val="8"/>
          <w:kern w:val="0"/>
          <w:lang w:val="es-ES"/>
        </w:rPr>
        <w:t xml:space="preserve"> </w:t>
      </w:r>
      <w:r w:rsidRPr="00FE638E">
        <w:rPr>
          <w:rFonts w:ascii="Arial Narrow" w:hAnsi="Arial Narrow" w:cs="Arial Narrow"/>
          <w:noProof/>
          <w:spacing w:val="-1"/>
          <w:kern w:val="0"/>
          <w:lang w:val="es-ES"/>
        </w:rPr>
        <w:t>marco</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normativo</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por lo que</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se regirán</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las</w:t>
      </w:r>
      <w:r w:rsidRPr="00FE638E">
        <w:rPr>
          <w:rFonts w:ascii="Arial Narrow" w:hAnsi="Arial Narrow" w:cs="Arial Narrow"/>
          <w:noProof/>
          <w:spacing w:val="9"/>
          <w:kern w:val="0"/>
          <w:lang w:val="es-ES"/>
        </w:rPr>
        <w:t xml:space="preserve"> </w:t>
      </w:r>
      <w:r w:rsidRPr="00FE638E">
        <w:rPr>
          <w:rFonts w:ascii="Arial Narrow" w:hAnsi="Arial Narrow" w:cs="Arial Narrow"/>
          <w:noProof/>
          <w:kern w:val="0"/>
          <w:lang w:val="es-ES"/>
        </w:rPr>
        <w:t>subvenciones</w:t>
      </w:r>
      <w:r w:rsidRPr="00FE638E">
        <w:rPr>
          <w:rFonts w:ascii="Arial Narrow" w:hAnsi="Arial Narrow" w:cs="Arial Narrow"/>
          <w:noProof/>
          <w:spacing w:val="9"/>
          <w:kern w:val="0"/>
          <w:lang w:val="es-ES"/>
        </w:rPr>
        <w:t xml:space="preserve"> </w:t>
      </w:r>
      <w:r w:rsidRPr="00FE638E">
        <w:rPr>
          <w:rFonts w:ascii="Arial Narrow" w:hAnsi="Arial Narrow" w:cs="Arial Narrow"/>
          <w:noProof/>
          <w:kern w:val="0"/>
          <w:lang w:val="es-ES"/>
        </w:rPr>
        <w:t>concedidas</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por el</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2"/>
          <w:kern w:val="0"/>
          <w:lang w:val="es-ES"/>
        </w:rPr>
        <w:t>Ayuntamiento</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de Tui</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 xml:space="preserve">está </w:t>
      </w:r>
      <w:r w:rsidRPr="00FE638E">
        <w:rPr>
          <w:rFonts w:ascii="Arial Narrow" w:hAnsi="Arial Narrow" w:cs="Arial Narrow"/>
          <w:noProof/>
          <w:spacing w:val="-2"/>
          <w:kern w:val="0"/>
          <w:lang w:val="es-ES"/>
        </w:rPr>
        <w:t xml:space="preserve">constituido </w:t>
      </w:r>
      <w:r w:rsidRPr="00FE638E">
        <w:rPr>
          <w:rFonts w:ascii="Arial Narrow" w:hAnsi="Arial Narrow" w:cs="Arial Narrow"/>
          <w:noProof/>
          <w:spacing w:val="1"/>
          <w:kern w:val="0"/>
          <w:lang w:val="es-ES"/>
        </w:rPr>
        <w:t>por las</w:t>
      </w:r>
      <w:r w:rsidRPr="00FE638E">
        <w:rPr>
          <w:rFonts w:ascii="Arial Narrow" w:hAnsi="Arial Narrow" w:cs="Arial Narrow"/>
          <w:noProof/>
          <w:spacing w:val="4"/>
          <w:kern w:val="0"/>
          <w:lang w:val="es-ES"/>
        </w:rPr>
        <w:t xml:space="preserve"> </w:t>
      </w:r>
      <w:r w:rsidRPr="00FE638E">
        <w:rPr>
          <w:rFonts w:ascii="Arial Narrow" w:hAnsi="Arial Narrow" w:cs="Arial Narrow"/>
          <w:noProof/>
          <w:kern w:val="0"/>
          <w:lang w:val="es-ES"/>
        </w:rPr>
        <w:t>leyes</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y disposiciones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se</w:t>
      </w:r>
      <w:r w:rsidRPr="00FE638E">
        <w:rPr>
          <w:rFonts w:ascii="Arial Narrow" w:hAnsi="Arial Narrow" w:cs="Arial Narrow"/>
          <w:noProof/>
          <w:spacing w:val="5"/>
          <w:kern w:val="0"/>
          <w:lang w:val="es-ES"/>
        </w:rPr>
        <w:t xml:space="preserve"> </w:t>
      </w:r>
      <w:r w:rsidRPr="00FE638E">
        <w:rPr>
          <w:rFonts w:ascii="Arial Narrow" w:hAnsi="Arial Narrow" w:cs="Arial Narrow"/>
          <w:noProof/>
          <w:kern w:val="0"/>
          <w:lang w:val="es-ES"/>
        </w:rPr>
        <w:t>citan</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a continuación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y por</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sus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normas</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 xml:space="preserve">de desarrollo </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así como</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por</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cuantas </w:t>
      </w:r>
      <w:r w:rsidRPr="00FE638E">
        <w:rPr>
          <w:rFonts w:ascii="Arial Narrow" w:hAnsi="Arial Narrow" w:cs="Arial Narrow"/>
          <w:noProof/>
          <w:spacing w:val="1"/>
          <w:kern w:val="0"/>
          <w:lang w:val="es-ES"/>
        </w:rPr>
        <w:t>otras normas</w:t>
      </w:r>
      <w:r w:rsidRPr="00FE638E">
        <w:rPr>
          <w:rFonts w:ascii="Arial Narrow" w:hAnsi="Arial Narrow" w:cs="Arial Narrow"/>
          <w:noProof/>
          <w:kern w:val="0"/>
          <w:lang w:val="es-ES"/>
        </w:rPr>
        <w:t>,</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legales</w:t>
      </w:r>
      <w:r w:rsidRPr="00FE638E">
        <w:rPr>
          <w:rFonts w:ascii="Arial Narrow" w:hAnsi="Arial Narrow" w:cs="Arial Narrow"/>
          <w:noProof/>
          <w:spacing w:val="1"/>
          <w:kern w:val="0"/>
          <w:lang w:val="es-ES"/>
        </w:rPr>
        <w:t xml:space="preserve"> o reglamentarias,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2"/>
          <w:kern w:val="0"/>
          <w:lang w:val="es-ES"/>
        </w:rPr>
        <w:t xml:space="preserve">contengan </w:t>
      </w:r>
      <w:r w:rsidRPr="00FE638E">
        <w:rPr>
          <w:rFonts w:ascii="Arial Narrow" w:hAnsi="Arial Narrow" w:cs="Arial Narrow"/>
          <w:noProof/>
          <w:spacing w:val="1"/>
          <w:kern w:val="0"/>
          <w:lang w:val="es-ES"/>
        </w:rPr>
        <w:t xml:space="preserve">prescripciones </w:t>
      </w:r>
      <w:r w:rsidRPr="00FE638E">
        <w:rPr>
          <w:rFonts w:ascii="Arial Narrow" w:hAnsi="Arial Narrow" w:cs="Arial Narrow"/>
          <w:noProof/>
          <w:spacing w:val="-1"/>
          <w:kern w:val="0"/>
          <w:lang w:val="es-ES"/>
        </w:rPr>
        <w:t xml:space="preserve">relativas </w:t>
      </w:r>
      <w:r w:rsidRPr="00FE638E">
        <w:rPr>
          <w:rFonts w:ascii="Arial Narrow" w:hAnsi="Arial Narrow" w:cs="Arial Narrow"/>
          <w:noProof/>
          <w:spacing w:val="1"/>
          <w:kern w:val="0"/>
          <w:lang w:val="es-ES"/>
        </w:rPr>
        <w:t>a las</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subvenciones </w:t>
      </w:r>
      <w:r w:rsidRPr="00FE638E">
        <w:rPr>
          <w:rFonts w:ascii="Arial Narrow" w:hAnsi="Arial Narrow" w:cs="Arial Narrow"/>
          <w:noProof/>
          <w:spacing w:val="-1"/>
          <w:kern w:val="0"/>
          <w:lang w:val="es-ES"/>
        </w:rPr>
        <w:t>o sean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susceptibles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producir</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efectos</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en el</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dicho </w:t>
      </w:r>
      <w:r w:rsidRPr="00FE638E">
        <w:rPr>
          <w:rFonts w:ascii="Arial Narrow" w:hAnsi="Arial Narrow" w:cs="Arial Narrow"/>
          <w:noProof/>
          <w:spacing w:val="-1"/>
          <w:kern w:val="0"/>
          <w:lang w:val="es-ES"/>
        </w:rPr>
        <w:t>ámbito</w:t>
      </w:r>
      <w:r w:rsidRPr="00FE638E">
        <w:rPr>
          <w:rFonts w:ascii="Arial Narrow" w:hAnsi="Arial Narrow" w:cs="Arial Narrow"/>
          <w:noProof/>
          <w:kern w:val="0"/>
          <w:lang w:val="es-ES"/>
        </w:rPr>
        <w:t>:</w:t>
      </w:r>
    </w:p>
    <w:p w14:paraId="13B38379"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68C7623E" w14:textId="77777777" w:rsidR="00D05F99" w:rsidRPr="00FE638E" w:rsidRDefault="00D05F99" w:rsidP="00F71E6E">
      <w:pPr>
        <w:widowControl w:val="0"/>
        <w:numPr>
          <w:ilvl w:val="0"/>
          <w:numId w:val="8"/>
        </w:numPr>
        <w:tabs>
          <w:tab w:val="left" w:pos="1020"/>
        </w:tabs>
        <w:suppressAutoHyphens/>
        <w:autoSpaceDE w:val="0"/>
        <w:spacing w:after="0" w:line="240" w:lineRule="auto"/>
        <w:ind w:left="993" w:hanging="142"/>
        <w:jc w:val="both"/>
        <w:rPr>
          <w:noProof/>
          <w:lang w:val="es-ES"/>
        </w:rPr>
      </w:pPr>
      <w:r w:rsidRPr="00FE638E">
        <w:rPr>
          <w:rFonts w:ascii="Arial Narrow" w:hAnsi="Arial Narrow" w:cs="Arial Narrow"/>
          <w:noProof/>
          <w:spacing w:val="-1"/>
          <w:kern w:val="0"/>
          <w:lang w:val="es-ES"/>
        </w:rPr>
        <w:t>Ley 38/2003, del 17 de noviembre, general de subvenciones y el Real decreto 887/2006, del 21 de julio, por lo que se aprueba su reglamento.</w:t>
      </w:r>
    </w:p>
    <w:p w14:paraId="4410C196" w14:textId="77777777" w:rsidR="00D05F99" w:rsidRPr="00FE638E" w:rsidRDefault="00D05F99" w:rsidP="00F71E6E">
      <w:pPr>
        <w:widowControl w:val="0"/>
        <w:numPr>
          <w:ilvl w:val="0"/>
          <w:numId w:val="8"/>
        </w:numPr>
        <w:tabs>
          <w:tab w:val="left" w:pos="1020"/>
        </w:tabs>
        <w:suppressAutoHyphens/>
        <w:autoSpaceDE w:val="0"/>
        <w:spacing w:after="0" w:line="240" w:lineRule="auto"/>
        <w:ind w:left="993" w:hanging="142"/>
        <w:jc w:val="both"/>
        <w:rPr>
          <w:noProof/>
          <w:lang w:val="es-ES"/>
        </w:rPr>
      </w:pPr>
      <w:r w:rsidRPr="00FE638E">
        <w:rPr>
          <w:rFonts w:ascii="Arial Narrow" w:hAnsi="Arial Narrow" w:cs="Arial Narrow"/>
          <w:noProof/>
          <w:spacing w:val="-1"/>
          <w:kern w:val="0"/>
          <w:lang w:val="es-ES"/>
        </w:rPr>
        <w:t>Ley 9/2007, del 13 de junio, de subvenciones de Galicia.</w:t>
      </w:r>
    </w:p>
    <w:p w14:paraId="51DF61E5" w14:textId="77777777" w:rsidR="00D05F99" w:rsidRPr="00FE638E" w:rsidRDefault="00D05F99" w:rsidP="00F71E6E">
      <w:pPr>
        <w:widowControl w:val="0"/>
        <w:numPr>
          <w:ilvl w:val="0"/>
          <w:numId w:val="8"/>
        </w:numPr>
        <w:tabs>
          <w:tab w:val="left" w:pos="1020"/>
        </w:tabs>
        <w:suppressAutoHyphens/>
        <w:autoSpaceDE w:val="0"/>
        <w:spacing w:after="0" w:line="240" w:lineRule="auto"/>
        <w:ind w:left="993" w:hanging="142"/>
        <w:jc w:val="both"/>
        <w:rPr>
          <w:noProof/>
          <w:lang w:val="es-ES"/>
        </w:rPr>
      </w:pPr>
      <w:r w:rsidRPr="00FE638E">
        <w:rPr>
          <w:rFonts w:ascii="Arial Narrow" w:hAnsi="Arial Narrow" w:cs="Arial Narrow"/>
          <w:noProof/>
          <w:spacing w:val="-1"/>
          <w:kern w:val="0"/>
          <w:lang w:val="es-ES"/>
        </w:rPr>
        <w:t>Ley 7/1985, del 2 de abril, reguladora de las bases de régimen local.</w:t>
      </w:r>
    </w:p>
    <w:p w14:paraId="01BB7632" w14:textId="77777777" w:rsidR="00D05F99" w:rsidRPr="00FE638E" w:rsidRDefault="00D05F99" w:rsidP="00F71E6E">
      <w:pPr>
        <w:widowControl w:val="0"/>
        <w:numPr>
          <w:ilvl w:val="0"/>
          <w:numId w:val="8"/>
        </w:numPr>
        <w:tabs>
          <w:tab w:val="left" w:pos="1020"/>
        </w:tabs>
        <w:suppressAutoHyphens/>
        <w:autoSpaceDE w:val="0"/>
        <w:spacing w:after="0" w:line="240" w:lineRule="auto"/>
        <w:ind w:left="993" w:hanging="142"/>
        <w:jc w:val="both"/>
        <w:rPr>
          <w:noProof/>
          <w:lang w:val="es-ES"/>
        </w:rPr>
      </w:pPr>
      <w:r w:rsidRPr="00FE638E">
        <w:rPr>
          <w:rFonts w:ascii="Arial Narrow" w:hAnsi="Arial Narrow" w:cs="Arial Narrow"/>
          <w:noProof/>
          <w:spacing w:val="-1"/>
          <w:kern w:val="0"/>
          <w:lang w:val="es-ES"/>
        </w:rPr>
        <w:t>Ley 5/1997, del 22 de julio, de administración local de Galicia.</w:t>
      </w:r>
    </w:p>
    <w:p w14:paraId="0FB21424" w14:textId="77777777" w:rsidR="00D05F99" w:rsidRPr="00FE638E" w:rsidRDefault="00D05F99" w:rsidP="00F71E6E">
      <w:pPr>
        <w:widowControl w:val="0"/>
        <w:numPr>
          <w:ilvl w:val="0"/>
          <w:numId w:val="8"/>
        </w:numPr>
        <w:tabs>
          <w:tab w:val="left" w:pos="1020"/>
        </w:tabs>
        <w:suppressAutoHyphens/>
        <w:autoSpaceDE w:val="0"/>
        <w:spacing w:after="0" w:line="240" w:lineRule="auto"/>
        <w:ind w:left="993" w:hanging="142"/>
        <w:jc w:val="both"/>
        <w:rPr>
          <w:noProof/>
          <w:lang w:val="es-ES"/>
        </w:rPr>
      </w:pPr>
      <w:r w:rsidRPr="00FE638E">
        <w:rPr>
          <w:rFonts w:ascii="Arial Narrow" w:hAnsi="Arial Narrow" w:cs="Arial Narrow"/>
          <w:noProof/>
          <w:spacing w:val="-1"/>
          <w:kern w:val="0"/>
          <w:lang w:val="es-ES"/>
        </w:rPr>
        <w:t>Real decreto legislativo 2/2004, del 5 de marzo, por lo que se aprueba el texto refundido de la Ley reguladora de las haciendas locales.</w:t>
      </w:r>
    </w:p>
    <w:p w14:paraId="3DBB507E" w14:textId="77777777" w:rsidR="00D05F99" w:rsidRPr="00FE638E" w:rsidRDefault="00D05F99" w:rsidP="00F71E6E">
      <w:pPr>
        <w:widowControl w:val="0"/>
        <w:numPr>
          <w:ilvl w:val="0"/>
          <w:numId w:val="8"/>
        </w:numPr>
        <w:tabs>
          <w:tab w:val="left" w:pos="1020"/>
        </w:tabs>
        <w:suppressAutoHyphens/>
        <w:autoSpaceDE w:val="0"/>
        <w:spacing w:after="0" w:line="240" w:lineRule="auto"/>
        <w:ind w:left="993" w:hanging="142"/>
        <w:jc w:val="both"/>
        <w:rPr>
          <w:noProof/>
          <w:lang w:val="es-ES"/>
        </w:rPr>
      </w:pPr>
      <w:r w:rsidRPr="00FE638E">
        <w:rPr>
          <w:rFonts w:ascii="Arial Narrow" w:hAnsi="Arial Narrow" w:cs="Arial Narrow"/>
          <w:noProof/>
          <w:spacing w:val="-1"/>
          <w:kern w:val="0"/>
          <w:lang w:val="es-ES"/>
        </w:rPr>
        <w:t>Ley  39/2015,  del  1  de octubre,    de procedimiento    administrativo  común  de las  administraciones públicas.</w:t>
      </w:r>
    </w:p>
    <w:p w14:paraId="560BD115" w14:textId="77777777" w:rsidR="00D05F99" w:rsidRPr="00FE638E" w:rsidRDefault="00D05F99" w:rsidP="00F71E6E">
      <w:pPr>
        <w:widowControl w:val="0"/>
        <w:numPr>
          <w:ilvl w:val="0"/>
          <w:numId w:val="8"/>
        </w:numPr>
        <w:tabs>
          <w:tab w:val="left" w:pos="1020"/>
        </w:tabs>
        <w:suppressAutoHyphens/>
        <w:autoSpaceDE w:val="0"/>
        <w:spacing w:after="0" w:line="240" w:lineRule="auto"/>
        <w:ind w:left="993" w:hanging="142"/>
        <w:jc w:val="both"/>
        <w:rPr>
          <w:noProof/>
          <w:lang w:val="es-ES"/>
        </w:rPr>
      </w:pPr>
      <w:r w:rsidRPr="00FE638E">
        <w:rPr>
          <w:rFonts w:ascii="Arial Narrow" w:hAnsi="Arial Narrow" w:cs="Arial Narrow"/>
          <w:noProof/>
          <w:spacing w:val="-1"/>
          <w:kern w:val="0"/>
          <w:lang w:val="es-ES"/>
        </w:rPr>
        <w:t>Ley 40/2015, del 1 de octubre, de régimen jurídico del sector público.</w:t>
      </w:r>
    </w:p>
    <w:p w14:paraId="1E60EE45" w14:textId="77777777" w:rsidR="00D05F99" w:rsidRPr="00FE638E" w:rsidRDefault="00D05F99" w:rsidP="00F71E6E">
      <w:pPr>
        <w:widowControl w:val="0"/>
        <w:numPr>
          <w:ilvl w:val="0"/>
          <w:numId w:val="8"/>
        </w:numPr>
        <w:tabs>
          <w:tab w:val="left" w:pos="1020"/>
        </w:tabs>
        <w:suppressAutoHyphens/>
        <w:autoSpaceDE w:val="0"/>
        <w:spacing w:after="0" w:line="240" w:lineRule="auto"/>
        <w:ind w:left="993" w:hanging="142"/>
        <w:jc w:val="both"/>
        <w:rPr>
          <w:noProof/>
          <w:lang w:val="es-ES"/>
        </w:rPr>
      </w:pPr>
      <w:r w:rsidRPr="00FE638E">
        <w:rPr>
          <w:rFonts w:ascii="Arial Narrow" w:hAnsi="Arial Narrow" w:cs="Arial Narrow"/>
          <w:noProof/>
          <w:spacing w:val="-1"/>
          <w:kern w:val="0"/>
          <w:lang w:val="es-ES"/>
        </w:rPr>
        <w:t>Ley 3/1983, del 15 de junio, de normalización lingüística.</w:t>
      </w:r>
    </w:p>
    <w:p w14:paraId="07A1862A" w14:textId="77777777" w:rsidR="00D05F99" w:rsidRPr="00FE638E" w:rsidRDefault="00D05F99" w:rsidP="00F71E6E">
      <w:pPr>
        <w:widowControl w:val="0"/>
        <w:numPr>
          <w:ilvl w:val="0"/>
          <w:numId w:val="8"/>
        </w:numPr>
        <w:tabs>
          <w:tab w:val="left" w:pos="1020"/>
        </w:tabs>
        <w:suppressAutoHyphens/>
        <w:autoSpaceDE w:val="0"/>
        <w:spacing w:after="0" w:line="240" w:lineRule="auto"/>
        <w:ind w:left="993" w:hanging="142"/>
        <w:jc w:val="both"/>
        <w:rPr>
          <w:noProof/>
          <w:lang w:val="es-ES"/>
        </w:rPr>
      </w:pPr>
      <w:r w:rsidRPr="00FE638E">
        <w:rPr>
          <w:rFonts w:ascii="Arial Narrow" w:hAnsi="Arial Narrow" w:cs="Arial Narrow"/>
          <w:noProof/>
          <w:spacing w:val="-1"/>
          <w:kern w:val="0"/>
          <w:lang w:val="es-ES"/>
        </w:rPr>
        <w:t>Ley Orgánica 3/2018, del 5 de diciembre, de Protección de datos personales y garantía de los derechos digitales.</w:t>
      </w:r>
    </w:p>
    <w:p w14:paraId="5AA4BC78" w14:textId="77777777" w:rsidR="00D05F99" w:rsidRPr="00FE638E" w:rsidRDefault="00D05F99" w:rsidP="00F71E6E">
      <w:pPr>
        <w:widowControl w:val="0"/>
        <w:numPr>
          <w:ilvl w:val="0"/>
          <w:numId w:val="8"/>
        </w:numPr>
        <w:tabs>
          <w:tab w:val="left" w:pos="1020"/>
        </w:tabs>
        <w:suppressAutoHyphens/>
        <w:autoSpaceDE w:val="0"/>
        <w:spacing w:after="0" w:line="240" w:lineRule="auto"/>
        <w:ind w:left="993" w:hanging="142"/>
        <w:jc w:val="both"/>
        <w:rPr>
          <w:noProof/>
          <w:lang w:val="es-ES"/>
        </w:rPr>
      </w:pPr>
      <w:r w:rsidRPr="00FE638E">
        <w:rPr>
          <w:rFonts w:ascii="Arial Narrow" w:hAnsi="Arial Narrow" w:cs="Arial Narrow"/>
          <w:noProof/>
          <w:spacing w:val="-1"/>
          <w:kern w:val="0"/>
          <w:lang w:val="es-ES"/>
        </w:rPr>
        <w:t>Ley orgánica 3/2007, del 22 de marzo, para la igualdad efectiva de mujeres y hombres.</w:t>
      </w:r>
    </w:p>
    <w:p w14:paraId="7CDF1ECF" w14:textId="77777777" w:rsidR="00D05F99" w:rsidRPr="00FE638E" w:rsidRDefault="00D05F99" w:rsidP="00F71E6E">
      <w:pPr>
        <w:widowControl w:val="0"/>
        <w:numPr>
          <w:ilvl w:val="0"/>
          <w:numId w:val="8"/>
        </w:numPr>
        <w:tabs>
          <w:tab w:val="left" w:pos="1020"/>
        </w:tabs>
        <w:suppressAutoHyphens/>
        <w:autoSpaceDE w:val="0"/>
        <w:spacing w:after="0" w:line="240" w:lineRule="auto"/>
        <w:ind w:left="993" w:hanging="142"/>
        <w:jc w:val="both"/>
        <w:rPr>
          <w:noProof/>
          <w:lang w:val="es-ES"/>
        </w:rPr>
      </w:pPr>
      <w:r w:rsidRPr="00FE638E">
        <w:rPr>
          <w:rFonts w:ascii="Arial Narrow" w:hAnsi="Arial Narrow" w:cs="Arial Narrow"/>
          <w:noProof/>
          <w:spacing w:val="-1"/>
          <w:kern w:val="0"/>
          <w:lang w:val="es-ES"/>
        </w:rPr>
        <w:t>Decreto  legislativo  2/2015,  del  12  de febrero,    por lo que      se aprueba  el  Texto  refundido  de las disposiciones legales de la Comunidad Autónoma de Galicia en materia de igualdad.</w:t>
      </w:r>
    </w:p>
    <w:p w14:paraId="16ADD586" w14:textId="77777777" w:rsidR="00D05F99" w:rsidRPr="00FE638E" w:rsidRDefault="00D05F99" w:rsidP="00F71E6E">
      <w:pPr>
        <w:widowControl w:val="0"/>
        <w:numPr>
          <w:ilvl w:val="0"/>
          <w:numId w:val="8"/>
        </w:numPr>
        <w:tabs>
          <w:tab w:val="left" w:pos="1020"/>
        </w:tabs>
        <w:suppressAutoHyphens/>
        <w:autoSpaceDE w:val="0"/>
        <w:spacing w:after="0" w:line="240" w:lineRule="auto"/>
        <w:ind w:left="993" w:hanging="142"/>
        <w:jc w:val="both"/>
        <w:rPr>
          <w:noProof/>
          <w:lang w:val="es-ES"/>
        </w:rPr>
      </w:pPr>
      <w:r w:rsidRPr="00FE638E">
        <w:rPr>
          <w:rFonts w:ascii="Arial Narrow" w:hAnsi="Arial Narrow" w:cs="Arial Narrow"/>
          <w:noProof/>
          <w:spacing w:val="-1"/>
          <w:kern w:val="0"/>
          <w:lang w:val="es-ES"/>
        </w:rPr>
        <w:t>Reglamento (UE) nº 1407/2013, de la Comisión, del 18 de diciembre, relativo a la aplicación de los artículos 107 y 108 del Tratado de funcionamiento de la Unión Europea a las ayudas de minimis.</w:t>
      </w:r>
    </w:p>
    <w:p w14:paraId="25E545EE" w14:textId="77777777" w:rsidR="00D05F99" w:rsidRPr="00FE638E" w:rsidRDefault="00D05F99" w:rsidP="00F71E6E">
      <w:pPr>
        <w:widowControl w:val="0"/>
        <w:numPr>
          <w:ilvl w:val="0"/>
          <w:numId w:val="8"/>
        </w:numPr>
        <w:tabs>
          <w:tab w:val="left" w:pos="1020"/>
        </w:tabs>
        <w:suppressAutoHyphens/>
        <w:autoSpaceDE w:val="0"/>
        <w:spacing w:after="0" w:line="240" w:lineRule="auto"/>
        <w:ind w:left="993" w:hanging="142"/>
        <w:jc w:val="both"/>
        <w:rPr>
          <w:noProof/>
          <w:lang w:val="es-ES"/>
        </w:rPr>
      </w:pPr>
      <w:r w:rsidRPr="00FE638E">
        <w:rPr>
          <w:rFonts w:ascii="Arial Narrow" w:hAnsi="Arial Narrow" w:cs="Arial Narrow"/>
          <w:noProof/>
          <w:spacing w:val="-1"/>
          <w:kern w:val="0"/>
          <w:lang w:val="es-ES"/>
        </w:rPr>
        <w:t>Bases de ejecución del presupuesto vigente del Ayuntamiento de Tui para el 2025.</w:t>
      </w:r>
    </w:p>
    <w:p w14:paraId="67B8838A" w14:textId="77777777" w:rsidR="00D05F99" w:rsidRPr="00FE638E" w:rsidRDefault="00D05F99" w:rsidP="00F71E6E">
      <w:pPr>
        <w:widowControl w:val="0"/>
        <w:numPr>
          <w:ilvl w:val="0"/>
          <w:numId w:val="8"/>
        </w:numPr>
        <w:tabs>
          <w:tab w:val="left" w:pos="1020"/>
        </w:tabs>
        <w:suppressAutoHyphens/>
        <w:autoSpaceDE w:val="0"/>
        <w:spacing w:after="0" w:line="240" w:lineRule="auto"/>
        <w:ind w:left="993" w:hanging="142"/>
        <w:jc w:val="both"/>
        <w:rPr>
          <w:rFonts w:ascii="Arial Narrow" w:hAnsi="Arial Narrow" w:cs="Arial Narrow"/>
          <w:noProof/>
          <w:spacing w:val="-1"/>
          <w:kern w:val="0"/>
          <w:lang w:val="es-ES"/>
        </w:rPr>
      </w:pPr>
      <w:bookmarkStart w:id="0" w:name="_Hlk192074977"/>
      <w:r w:rsidRPr="00FE638E">
        <w:rPr>
          <w:rFonts w:ascii="Arial Narrow" w:hAnsi="Arial Narrow" w:cs="Arial Narrow"/>
          <w:noProof/>
          <w:spacing w:val="-1"/>
          <w:kern w:val="0"/>
          <w:lang w:val="es-ES"/>
        </w:rPr>
        <w:lastRenderedPageBreak/>
        <w:t>Bases Generales tipo reguladoras de la concesión de subvenciones por el Ayuntamiento de Tui y de sus organismos autónomos, y Reglamento de la Actividad de Fomento del Ayuntamiento de Tui.</w:t>
      </w:r>
    </w:p>
    <w:p w14:paraId="2C9B3B4C" w14:textId="77777777" w:rsidR="00D05F99" w:rsidRPr="00FE638E" w:rsidRDefault="00D05F99" w:rsidP="00F71E6E">
      <w:pPr>
        <w:widowControl w:val="0"/>
        <w:tabs>
          <w:tab w:val="left" w:pos="1020"/>
        </w:tabs>
        <w:autoSpaceDE w:val="0"/>
        <w:spacing w:after="0" w:line="240" w:lineRule="auto"/>
        <w:ind w:left="993"/>
        <w:jc w:val="both"/>
        <w:rPr>
          <w:rFonts w:ascii="Arial Narrow" w:hAnsi="Arial Narrow" w:cs="Arial Narrow"/>
          <w:noProof/>
          <w:spacing w:val="-1"/>
          <w:kern w:val="0"/>
          <w:lang w:val="es-ES"/>
        </w:rPr>
      </w:pPr>
    </w:p>
    <w:bookmarkEnd w:id="0"/>
    <w:p w14:paraId="5A3E973E" w14:textId="77777777" w:rsidR="00D05F99" w:rsidRPr="00FE638E" w:rsidRDefault="00D05F99" w:rsidP="00F71E6E">
      <w:pPr>
        <w:widowControl w:val="0"/>
        <w:tabs>
          <w:tab w:val="left" w:pos="1020"/>
        </w:tabs>
        <w:autoSpaceDE w:val="0"/>
        <w:spacing w:after="0" w:line="240" w:lineRule="auto"/>
        <w:ind w:left="1211"/>
        <w:jc w:val="both"/>
        <w:rPr>
          <w:rFonts w:ascii="Arial Narrow" w:hAnsi="Arial Narrow" w:cs="Arial Narrow"/>
          <w:noProof/>
          <w:spacing w:val="-1"/>
          <w:kern w:val="0"/>
          <w:lang w:val="es-ES"/>
        </w:rPr>
      </w:pPr>
    </w:p>
    <w:p w14:paraId="2E3D0E0D" w14:textId="77777777" w:rsidR="00D05F99" w:rsidRPr="00FE638E" w:rsidRDefault="00D05F99" w:rsidP="00F71E6E">
      <w:pPr>
        <w:widowControl w:val="0"/>
        <w:autoSpaceDE w:val="0"/>
        <w:spacing w:before="34" w:after="0" w:line="240" w:lineRule="auto"/>
        <w:jc w:val="both"/>
        <w:rPr>
          <w:rFonts w:ascii="Arial Narrow" w:hAnsi="Arial Narrow" w:cs="Arial Narrow"/>
          <w:b/>
          <w:bCs/>
          <w:noProof/>
          <w:kern w:val="0"/>
          <w:lang w:val="es-ES"/>
        </w:rPr>
      </w:pPr>
    </w:p>
    <w:p w14:paraId="7750CB1B" w14:textId="77777777" w:rsidR="00D05F99" w:rsidRPr="00FE638E" w:rsidRDefault="00D05F99" w:rsidP="00F71E6E">
      <w:pPr>
        <w:widowControl w:val="0"/>
        <w:autoSpaceDE w:val="0"/>
        <w:spacing w:before="34" w:after="0" w:line="240" w:lineRule="auto"/>
        <w:jc w:val="both"/>
        <w:rPr>
          <w:noProof/>
          <w:lang w:val="es-ES"/>
        </w:rPr>
      </w:pPr>
      <w:r w:rsidRPr="00FE638E">
        <w:rPr>
          <w:rFonts w:ascii="Arial Narrow" w:hAnsi="Arial Narrow" w:cs="Arial Narrow"/>
          <w:b/>
          <w:bCs/>
          <w:noProof/>
          <w:kern w:val="0"/>
          <w:lang w:val="es-ES"/>
        </w:rPr>
        <w:t>BASE</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spacing w:val="1"/>
          <w:kern w:val="0"/>
          <w:lang w:val="es-ES"/>
        </w:rPr>
        <w:t>3</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OBJETO</w:t>
      </w:r>
      <w:r w:rsidRPr="00FE638E">
        <w:rPr>
          <w:rFonts w:ascii="Arial Narrow" w:hAnsi="Arial Narrow" w:cs="Arial Narrow"/>
          <w:b/>
          <w:bCs/>
          <w:noProof/>
          <w:spacing w:val="-7"/>
          <w:kern w:val="0"/>
          <w:lang w:val="es-ES"/>
        </w:rPr>
        <w:t xml:space="preserve"> </w:t>
      </w:r>
      <w:r w:rsidRPr="00FE638E">
        <w:rPr>
          <w:rFonts w:ascii="Arial Narrow" w:hAnsi="Arial Narrow" w:cs="Arial Narrow"/>
          <w:b/>
          <w:bCs/>
          <w:noProof/>
          <w:kern w:val="0"/>
          <w:lang w:val="es-ES"/>
        </w:rPr>
        <w:t>DE La</w:t>
      </w:r>
      <w:r w:rsidRPr="00FE638E">
        <w:rPr>
          <w:rFonts w:ascii="Arial Narrow" w:hAnsi="Arial Narrow" w:cs="Arial Narrow"/>
          <w:b/>
          <w:bCs/>
          <w:noProof/>
          <w:spacing w:val="-6"/>
          <w:kern w:val="0"/>
          <w:lang w:val="es-ES"/>
        </w:rPr>
        <w:t xml:space="preserve"> </w:t>
      </w:r>
      <w:r w:rsidRPr="00FE638E">
        <w:rPr>
          <w:rFonts w:ascii="Arial Narrow" w:hAnsi="Arial Narrow" w:cs="Arial Narrow"/>
          <w:b/>
          <w:bCs/>
          <w:noProof/>
          <w:kern w:val="0"/>
          <w:lang w:val="es-ES"/>
        </w:rPr>
        <w:t>SUBVENCIÓN</w:t>
      </w:r>
    </w:p>
    <w:p w14:paraId="718CC876"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40F3483C"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lang w:val="es-ES"/>
        </w:rPr>
        <w:t>Esta convocatoria</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tiene</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por</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objeto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establecer</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los</w:t>
      </w:r>
      <w:r w:rsidRPr="00FE638E">
        <w:rPr>
          <w:rFonts w:ascii="Arial Narrow" w:hAnsi="Arial Narrow" w:cs="Arial Narrow"/>
          <w:noProof/>
          <w:spacing w:val="4"/>
          <w:kern w:val="0"/>
          <w:lang w:val="es-ES"/>
        </w:rPr>
        <w:t xml:space="preserve"> </w:t>
      </w:r>
      <w:r w:rsidRPr="00FE638E">
        <w:rPr>
          <w:rFonts w:ascii="Arial Narrow" w:hAnsi="Arial Narrow" w:cs="Arial Narrow"/>
          <w:noProof/>
          <w:kern w:val="0"/>
          <w:lang w:val="es-ES"/>
        </w:rPr>
        <w:t>criterios</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y procedimientos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 para</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la concesión</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 xml:space="preserve">de subvenciones </w:t>
      </w:r>
      <w:r w:rsidRPr="00FE638E">
        <w:rPr>
          <w:rFonts w:ascii="Arial Narrow" w:hAnsi="Arial Narrow" w:cs="Arial Narrow"/>
          <w:noProof/>
          <w:kern w:val="0"/>
          <w:lang w:val="es-ES"/>
        </w:rPr>
        <w:t>,</w:t>
      </w:r>
      <w:r w:rsidRPr="00FE638E">
        <w:rPr>
          <w:rFonts w:ascii="Arial Narrow" w:hAnsi="Arial Narrow" w:cs="Arial Narrow"/>
          <w:noProof/>
          <w:spacing w:val="28"/>
          <w:kern w:val="0"/>
          <w:lang w:val="es-ES"/>
        </w:rPr>
        <w:t xml:space="preserve"> </w:t>
      </w:r>
      <w:r w:rsidRPr="00FE638E">
        <w:rPr>
          <w:rFonts w:ascii="Arial Narrow" w:hAnsi="Arial Narrow" w:cs="Arial Narrow"/>
          <w:noProof/>
          <w:spacing w:val="1"/>
          <w:kern w:val="0"/>
          <w:lang w:val="es-ES"/>
        </w:rPr>
        <w:t>destinadas</w:t>
      </w:r>
      <w:r w:rsidRPr="00FE638E">
        <w:rPr>
          <w:rFonts w:ascii="Arial Narrow" w:hAnsi="Arial Narrow" w:cs="Arial Narrow"/>
          <w:noProof/>
          <w:spacing w:val="24"/>
          <w:kern w:val="0"/>
          <w:lang w:val="es-ES"/>
        </w:rPr>
        <w:t xml:space="preserve"> </w:t>
      </w:r>
      <w:r w:rsidRPr="00FE638E">
        <w:rPr>
          <w:rFonts w:ascii="Arial Narrow" w:hAnsi="Arial Narrow" w:cs="Arial Narrow"/>
          <w:noProof/>
          <w:kern w:val="0"/>
          <w:lang w:val="es-ES"/>
        </w:rPr>
        <w:t>a promover</w:t>
      </w:r>
      <w:r w:rsidRPr="00FE638E">
        <w:rPr>
          <w:rFonts w:ascii="Arial Narrow" w:hAnsi="Arial Narrow" w:cs="Arial Narrow"/>
          <w:noProof/>
          <w:spacing w:val="32"/>
          <w:kern w:val="0"/>
          <w:lang w:val="es-ES"/>
        </w:rPr>
        <w:t xml:space="preserve"> </w:t>
      </w:r>
      <w:r w:rsidRPr="00FE638E">
        <w:rPr>
          <w:rFonts w:ascii="Arial Narrow" w:hAnsi="Arial Narrow" w:cs="Arial Narrow"/>
          <w:b/>
          <w:bCs/>
          <w:noProof/>
          <w:spacing w:val="22"/>
          <w:kern w:val="0"/>
          <w:lang w:val="es-ES"/>
        </w:rPr>
        <w:t xml:space="preserve"> </w:t>
      </w:r>
      <w:r w:rsidRPr="00FE638E">
        <w:rPr>
          <w:rFonts w:ascii="Arial Narrow" w:hAnsi="Arial Narrow" w:cs="Arial Narrow"/>
          <w:b/>
          <w:bCs/>
          <w:noProof/>
          <w:spacing w:val="-1"/>
          <w:kern w:val="0"/>
          <w:lang w:val="es-ES"/>
        </w:rPr>
        <w:t>actividades</w:t>
      </w:r>
      <w:r w:rsidRPr="00FE638E">
        <w:rPr>
          <w:rFonts w:ascii="Arial Narrow" w:hAnsi="Arial Narrow" w:cs="Arial Narrow"/>
          <w:b/>
          <w:bCs/>
          <w:noProof/>
          <w:spacing w:val="23"/>
          <w:kern w:val="0"/>
          <w:lang w:val="es-ES"/>
        </w:rPr>
        <w:t xml:space="preserve"> </w:t>
      </w:r>
      <w:r w:rsidRPr="00FE638E">
        <w:rPr>
          <w:rFonts w:ascii="Arial Narrow" w:hAnsi="Arial Narrow" w:cs="Arial Narrow"/>
          <w:b/>
          <w:bCs/>
          <w:noProof/>
          <w:kern w:val="0"/>
          <w:lang w:val="es-ES"/>
        </w:rPr>
        <w:t>de las</w:t>
      </w:r>
      <w:r w:rsidRPr="00FE638E">
        <w:rPr>
          <w:rFonts w:ascii="Arial Narrow" w:hAnsi="Arial Narrow" w:cs="Arial Narrow"/>
          <w:b/>
          <w:bCs/>
          <w:noProof/>
          <w:spacing w:val="26"/>
          <w:kern w:val="0"/>
          <w:lang w:val="es-ES"/>
        </w:rPr>
        <w:t xml:space="preserve"> </w:t>
      </w:r>
      <w:r w:rsidRPr="00FE638E">
        <w:rPr>
          <w:rFonts w:ascii="Arial Narrow" w:hAnsi="Arial Narrow" w:cs="Arial Narrow"/>
          <w:b/>
          <w:bCs/>
          <w:noProof/>
          <w:spacing w:val="-1"/>
          <w:kern w:val="0"/>
          <w:lang w:val="es-ES"/>
        </w:rPr>
        <w:t>asociaciones</w:t>
      </w:r>
      <w:r w:rsidRPr="00FE638E">
        <w:rPr>
          <w:rFonts w:ascii="Arial Narrow" w:hAnsi="Arial Narrow" w:cs="Arial Narrow"/>
          <w:b/>
          <w:bCs/>
          <w:noProof/>
          <w:spacing w:val="22"/>
          <w:kern w:val="0"/>
          <w:lang w:val="es-ES"/>
        </w:rPr>
        <w:t xml:space="preserve"> </w:t>
      </w:r>
      <w:r w:rsidRPr="00FE638E">
        <w:rPr>
          <w:rFonts w:ascii="Arial Narrow" w:hAnsi="Arial Narrow" w:cs="Arial Narrow"/>
          <w:b/>
          <w:bCs/>
          <w:noProof/>
          <w:spacing w:val="1"/>
          <w:kern w:val="0"/>
          <w:lang w:val="es-ES"/>
        </w:rPr>
        <w:t>culturales</w:t>
      </w:r>
      <w:r w:rsidRPr="00FE638E">
        <w:rPr>
          <w:rFonts w:ascii="Arial Narrow" w:hAnsi="Arial Narrow" w:cs="Arial Narrow"/>
          <w:b/>
          <w:bCs/>
          <w:noProof/>
          <w:spacing w:val="25"/>
          <w:kern w:val="0"/>
          <w:lang w:val="es-ES"/>
        </w:rPr>
        <w:t xml:space="preserve"> </w:t>
      </w:r>
      <w:r w:rsidRPr="00FE638E">
        <w:rPr>
          <w:rFonts w:ascii="Arial Narrow" w:hAnsi="Arial Narrow" w:cs="Arial Narrow"/>
          <w:b/>
          <w:bCs/>
          <w:noProof/>
          <w:kern w:val="0"/>
          <w:lang w:val="es-ES"/>
        </w:rPr>
        <w:t>del</w:t>
      </w:r>
      <w:r w:rsidRPr="00FE638E">
        <w:rPr>
          <w:rFonts w:ascii="Arial Narrow" w:hAnsi="Arial Narrow" w:cs="Arial Narrow"/>
          <w:b/>
          <w:bCs/>
          <w:noProof/>
          <w:spacing w:val="26"/>
          <w:kern w:val="0"/>
          <w:lang w:val="es-ES"/>
        </w:rPr>
        <w:t xml:space="preserve"> </w:t>
      </w:r>
      <w:r w:rsidRPr="00FE638E">
        <w:rPr>
          <w:rFonts w:ascii="Arial Narrow" w:hAnsi="Arial Narrow" w:cs="Arial Narrow"/>
          <w:b/>
          <w:bCs/>
          <w:noProof/>
          <w:kern w:val="0"/>
          <w:lang w:val="es-ES"/>
        </w:rPr>
        <w:t>Ayuntamiento</w:t>
      </w:r>
      <w:r w:rsidRPr="00FE638E">
        <w:rPr>
          <w:rFonts w:ascii="Arial Narrow" w:hAnsi="Arial Narrow" w:cs="Arial Narrow"/>
          <w:b/>
          <w:bCs/>
          <w:noProof/>
          <w:spacing w:val="22"/>
          <w:kern w:val="0"/>
          <w:lang w:val="es-ES"/>
        </w:rPr>
        <w:t xml:space="preserve"> </w:t>
      </w:r>
      <w:r w:rsidRPr="00FE638E">
        <w:rPr>
          <w:rFonts w:ascii="Arial Narrow" w:hAnsi="Arial Narrow" w:cs="Arial Narrow"/>
          <w:b/>
          <w:bCs/>
          <w:noProof/>
          <w:spacing w:val="19"/>
          <w:kern w:val="0"/>
          <w:lang w:val="es-ES"/>
        </w:rPr>
        <w:t xml:space="preserve"> </w:t>
      </w:r>
      <w:r w:rsidRPr="00FE638E">
        <w:rPr>
          <w:rFonts w:ascii="Arial Narrow" w:hAnsi="Arial Narrow" w:cs="Arial Narrow"/>
          <w:b/>
          <w:bCs/>
          <w:noProof/>
          <w:kern w:val="0"/>
          <w:lang w:val="es-ES"/>
        </w:rPr>
        <w:t>de Tui, que</w:t>
      </w:r>
      <w:r w:rsidRPr="00FE638E">
        <w:rPr>
          <w:rFonts w:ascii="Arial Narrow" w:hAnsi="Arial Narrow" w:cs="Arial Narrow"/>
          <w:b/>
          <w:bCs/>
          <w:noProof/>
          <w:spacing w:val="-5"/>
          <w:kern w:val="0"/>
          <w:lang w:val="es-ES"/>
        </w:rPr>
        <w:t xml:space="preserve"> </w:t>
      </w:r>
      <w:r w:rsidRPr="00FE638E">
        <w:rPr>
          <w:rFonts w:ascii="Arial Narrow" w:hAnsi="Arial Narrow" w:cs="Arial Narrow"/>
          <w:b/>
          <w:bCs/>
          <w:noProof/>
          <w:spacing w:val="1"/>
          <w:kern w:val="0"/>
          <w:lang w:val="es-ES"/>
        </w:rPr>
        <w:t>se</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habían desarrollado</w:t>
      </w:r>
      <w:r w:rsidRPr="00FE638E">
        <w:rPr>
          <w:rFonts w:ascii="Arial Narrow" w:hAnsi="Arial Narrow" w:cs="Arial Narrow"/>
          <w:b/>
          <w:bCs/>
          <w:noProof/>
          <w:spacing w:val="-10"/>
          <w:kern w:val="0"/>
          <w:lang w:val="es-ES"/>
        </w:rPr>
        <w:t xml:space="preserve"> </w:t>
      </w:r>
      <w:r w:rsidRPr="00FE638E">
        <w:rPr>
          <w:rFonts w:ascii="Arial Narrow" w:hAnsi="Arial Narrow" w:cs="Arial Narrow"/>
          <w:b/>
          <w:bCs/>
          <w:noProof/>
          <w:kern w:val="0"/>
          <w:lang w:val="es-ES"/>
        </w:rPr>
        <w:t>durante</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kern w:val="0"/>
          <w:lang w:val="es-ES"/>
        </w:rPr>
        <w:t>el</w:t>
      </w:r>
      <w:r w:rsidRPr="00FE638E">
        <w:rPr>
          <w:rFonts w:ascii="Arial Narrow" w:hAnsi="Arial Narrow" w:cs="Arial Narrow"/>
          <w:b/>
          <w:bCs/>
          <w:noProof/>
          <w:spacing w:val="-1"/>
          <w:kern w:val="0"/>
          <w:lang w:val="es-ES"/>
        </w:rPr>
        <w:t xml:space="preserve"> ejercicio</w:t>
      </w:r>
      <w:r w:rsidRPr="00FE638E">
        <w:rPr>
          <w:rFonts w:ascii="Arial Narrow" w:hAnsi="Arial Narrow" w:cs="Arial Narrow"/>
          <w:b/>
          <w:bCs/>
          <w:noProof/>
          <w:spacing w:val="-2"/>
          <w:kern w:val="0"/>
          <w:lang w:val="es-ES"/>
        </w:rPr>
        <w:t xml:space="preserve"> </w:t>
      </w:r>
      <w:r w:rsidRPr="00FE638E">
        <w:rPr>
          <w:rFonts w:ascii="Arial Narrow" w:hAnsi="Arial Narrow" w:cs="Arial Narrow"/>
          <w:b/>
          <w:bCs/>
          <w:noProof/>
          <w:spacing w:val="-1"/>
          <w:kern w:val="0"/>
          <w:lang w:val="es-ES"/>
        </w:rPr>
        <w:t>2025.</w:t>
      </w:r>
    </w:p>
    <w:p w14:paraId="5026F8E4" w14:textId="77777777" w:rsidR="00D05F99" w:rsidRPr="00FE638E" w:rsidRDefault="00D05F99" w:rsidP="00F71E6E">
      <w:pPr>
        <w:widowControl w:val="0"/>
        <w:autoSpaceDE w:val="0"/>
        <w:spacing w:before="9" w:after="0" w:line="240" w:lineRule="auto"/>
        <w:jc w:val="both"/>
        <w:rPr>
          <w:rFonts w:ascii="Arial Narrow" w:hAnsi="Arial Narrow" w:cs="Arial Narrow"/>
          <w:noProof/>
          <w:kern w:val="0"/>
          <w:lang w:val="es-ES"/>
        </w:rPr>
      </w:pPr>
    </w:p>
    <w:p w14:paraId="02272D88" w14:textId="77777777" w:rsidR="00D05F99" w:rsidRPr="00FE638E" w:rsidRDefault="00D05F99" w:rsidP="00F71E6E">
      <w:pPr>
        <w:widowControl w:val="0"/>
        <w:autoSpaceDE w:val="0"/>
        <w:spacing w:after="0" w:line="240" w:lineRule="auto"/>
        <w:jc w:val="both"/>
        <w:rPr>
          <w:rFonts w:ascii="Arial Narrow" w:hAnsi="Arial Narrow" w:cs="Arial Narrow"/>
          <w:b/>
          <w:bCs/>
          <w:noProof/>
          <w:kern w:val="0"/>
          <w:lang w:val="es-ES"/>
        </w:rPr>
      </w:pPr>
    </w:p>
    <w:p w14:paraId="340A60B2"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lang w:val="es-ES"/>
        </w:rPr>
        <w:t>BASE</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spacing w:val="1"/>
          <w:kern w:val="0"/>
          <w:lang w:val="es-ES"/>
        </w:rPr>
        <w:t>4</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FINANCIACIÓN</w:t>
      </w:r>
    </w:p>
    <w:p w14:paraId="0D2C5F8A"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7A59F790"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r w:rsidRPr="00FE638E">
        <w:rPr>
          <w:rFonts w:ascii="Arial Narrow" w:hAnsi="Arial Narrow" w:cs="Arial Narrow"/>
          <w:noProof/>
          <w:kern w:val="0"/>
          <w:lang w:val="es-ES"/>
        </w:rPr>
        <w:t>El</w:t>
      </w:r>
      <w:r w:rsidRPr="00FE638E">
        <w:rPr>
          <w:rFonts w:ascii="Arial Narrow" w:hAnsi="Arial Narrow" w:cs="Arial Narrow"/>
          <w:noProof/>
          <w:spacing w:val="39"/>
          <w:kern w:val="0"/>
          <w:lang w:val="es-ES"/>
        </w:rPr>
        <w:t xml:space="preserve"> </w:t>
      </w:r>
      <w:r w:rsidRPr="00FE638E">
        <w:rPr>
          <w:rFonts w:ascii="Arial Narrow" w:hAnsi="Arial Narrow" w:cs="Arial Narrow"/>
          <w:noProof/>
          <w:kern w:val="0"/>
          <w:lang w:val="es-ES"/>
        </w:rPr>
        <w:t>importe</w:t>
      </w:r>
      <w:r w:rsidRPr="00FE638E">
        <w:rPr>
          <w:rFonts w:ascii="Arial Narrow" w:hAnsi="Arial Narrow" w:cs="Arial Narrow"/>
          <w:noProof/>
          <w:spacing w:val="40"/>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41"/>
          <w:kern w:val="0"/>
          <w:lang w:val="es-ES"/>
        </w:rPr>
        <w:t xml:space="preserve"> </w:t>
      </w:r>
      <w:r w:rsidRPr="00FE638E">
        <w:rPr>
          <w:rFonts w:ascii="Arial Narrow" w:hAnsi="Arial Narrow" w:cs="Arial Narrow"/>
          <w:noProof/>
          <w:kern w:val="0"/>
          <w:lang w:val="es-ES"/>
        </w:rPr>
        <w:t>consignación</w:t>
      </w:r>
      <w:r w:rsidRPr="00FE638E">
        <w:rPr>
          <w:rFonts w:ascii="Arial Narrow" w:hAnsi="Arial Narrow" w:cs="Arial Narrow"/>
          <w:noProof/>
          <w:spacing w:val="43"/>
          <w:kern w:val="0"/>
          <w:lang w:val="es-ES"/>
        </w:rPr>
        <w:t xml:space="preserve"> </w:t>
      </w:r>
      <w:r w:rsidRPr="00FE638E">
        <w:rPr>
          <w:rFonts w:ascii="Arial Narrow" w:hAnsi="Arial Narrow" w:cs="Arial Narrow"/>
          <w:noProof/>
          <w:spacing w:val="-1"/>
          <w:kern w:val="0"/>
          <w:lang w:val="es-ES"/>
        </w:rPr>
        <w:t>asciende a un total</w:t>
      </w:r>
      <w:r w:rsidRPr="00FE638E">
        <w:rPr>
          <w:rFonts w:ascii="Arial Narrow" w:hAnsi="Arial Narrow" w:cs="Arial Narrow"/>
          <w:noProof/>
          <w:spacing w:val="40"/>
          <w:kern w:val="0"/>
          <w:lang w:val="es-ES"/>
        </w:rPr>
        <w:t xml:space="preserve"> </w:t>
      </w:r>
      <w:r w:rsidRPr="00FE638E">
        <w:rPr>
          <w:rFonts w:ascii="Arial Narrow" w:hAnsi="Arial Narrow" w:cs="Arial Narrow"/>
          <w:noProof/>
          <w:spacing w:val="1"/>
          <w:kern w:val="0"/>
          <w:lang w:val="es-ES"/>
        </w:rPr>
        <w:t>de 42.200,00</w:t>
      </w:r>
      <w:r w:rsidRPr="00FE638E">
        <w:rPr>
          <w:rFonts w:ascii="Arial Narrow" w:hAnsi="Arial Narrow" w:cs="Arial Narrow"/>
          <w:noProof/>
          <w:spacing w:val="41"/>
          <w:kern w:val="0"/>
          <w:lang w:val="es-ES"/>
        </w:rPr>
        <w:t xml:space="preserve">  </w:t>
      </w:r>
      <w:r w:rsidRPr="00FE638E">
        <w:rPr>
          <w:rFonts w:ascii="Arial Narrow" w:hAnsi="Arial Narrow" w:cs="Arial Narrow"/>
          <w:noProof/>
          <w:spacing w:val="-1"/>
          <w:kern w:val="0"/>
          <w:lang w:val="es-ES"/>
        </w:rPr>
        <w:t>€</w:t>
      </w:r>
      <w:r w:rsidRPr="00FE638E">
        <w:rPr>
          <w:rFonts w:ascii="Arial Narrow" w:hAnsi="Arial Narrow" w:cs="Arial Narrow"/>
          <w:noProof/>
          <w:kern w:val="0"/>
          <w:lang w:val="es-ES"/>
        </w:rPr>
        <w:t>,</w:t>
      </w:r>
      <w:r w:rsidRPr="00FE638E">
        <w:rPr>
          <w:rFonts w:ascii="Arial Narrow" w:hAnsi="Arial Narrow" w:cs="Arial Narrow"/>
          <w:noProof/>
          <w:spacing w:val="42"/>
          <w:kern w:val="0"/>
          <w:lang w:val="es-ES"/>
        </w:rPr>
        <w:t xml:space="preserve"> </w:t>
      </w:r>
      <w:r w:rsidRPr="00FE638E">
        <w:rPr>
          <w:rFonts w:ascii="Arial Narrow" w:hAnsi="Arial Narrow" w:cs="Arial Narrow"/>
          <w:noProof/>
          <w:spacing w:val="-2"/>
          <w:kern w:val="0"/>
          <w:lang w:val="es-ES"/>
        </w:rPr>
        <w:t>con</w:t>
      </w:r>
      <w:r w:rsidRPr="00FE638E">
        <w:rPr>
          <w:rFonts w:ascii="Arial Narrow" w:hAnsi="Arial Narrow" w:cs="Arial Narrow"/>
          <w:noProof/>
          <w:spacing w:val="43"/>
          <w:kern w:val="0"/>
          <w:lang w:val="es-ES"/>
        </w:rPr>
        <w:t xml:space="preserve"> </w:t>
      </w:r>
      <w:r w:rsidRPr="00FE638E">
        <w:rPr>
          <w:rFonts w:ascii="Arial Narrow" w:hAnsi="Arial Narrow" w:cs="Arial Narrow"/>
          <w:noProof/>
          <w:spacing w:val="-2"/>
          <w:kern w:val="0"/>
          <w:lang w:val="es-ES"/>
        </w:rPr>
        <w:t>cargo</w:t>
      </w:r>
      <w:r w:rsidRPr="00FE638E">
        <w:rPr>
          <w:rFonts w:ascii="Arial Narrow" w:hAnsi="Arial Narrow" w:cs="Arial Narrow"/>
          <w:noProof/>
          <w:spacing w:val="41"/>
          <w:kern w:val="0"/>
          <w:lang w:val="es-ES"/>
        </w:rPr>
        <w:t xml:space="preserve"> </w:t>
      </w:r>
      <w:r w:rsidRPr="00FE638E">
        <w:rPr>
          <w:rFonts w:ascii="Arial Narrow" w:hAnsi="Arial Narrow" w:cs="Arial Narrow"/>
          <w:noProof/>
          <w:kern w:val="0"/>
          <w:lang w:val="es-ES"/>
        </w:rPr>
        <w:t>a la</w:t>
      </w:r>
      <w:r w:rsidRPr="00FE638E">
        <w:rPr>
          <w:rFonts w:ascii="Arial Narrow" w:hAnsi="Arial Narrow" w:cs="Arial Narrow"/>
          <w:noProof/>
          <w:spacing w:val="43"/>
          <w:kern w:val="0"/>
          <w:lang w:val="es-ES"/>
        </w:rPr>
        <w:t xml:space="preserve"> </w:t>
      </w:r>
      <w:r w:rsidRPr="00FE638E">
        <w:rPr>
          <w:rFonts w:ascii="Arial Narrow" w:hAnsi="Arial Narrow" w:cs="Arial Narrow"/>
          <w:noProof/>
          <w:spacing w:val="-1"/>
          <w:kern w:val="0"/>
          <w:lang w:val="es-ES"/>
        </w:rPr>
        <w:t>aplicación</w:t>
      </w:r>
      <w:r w:rsidRPr="00FE638E">
        <w:rPr>
          <w:rFonts w:ascii="Arial Narrow" w:hAnsi="Arial Narrow" w:cs="Arial Narrow"/>
          <w:noProof/>
          <w:spacing w:val="43"/>
          <w:kern w:val="0"/>
          <w:lang w:val="es-ES"/>
        </w:rPr>
        <w:t xml:space="preserve"> </w:t>
      </w:r>
      <w:r w:rsidRPr="00FE638E">
        <w:rPr>
          <w:rFonts w:ascii="Arial Narrow" w:hAnsi="Arial Narrow" w:cs="Arial Narrow"/>
          <w:noProof/>
          <w:spacing w:val="1"/>
          <w:kern w:val="0"/>
          <w:lang w:val="es-ES"/>
        </w:rPr>
        <w:t xml:space="preserve">presupuestaria </w:t>
      </w:r>
      <w:r w:rsidRPr="00FE638E">
        <w:rPr>
          <w:rFonts w:ascii="Arial Narrow" w:hAnsi="Arial Narrow" w:cs="Arial Narrow"/>
          <w:noProof/>
          <w:spacing w:val="-1"/>
          <w:kern w:val="0"/>
          <w:lang w:val="es-ES"/>
        </w:rPr>
        <w:t>2025.1.334.48900.03</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presupuesto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común para </w:t>
      </w:r>
      <w:r w:rsidRPr="00FE638E">
        <w:rPr>
          <w:rFonts w:ascii="Arial Narrow" w:hAnsi="Arial Narrow" w:cs="Arial Narrow"/>
          <w:noProof/>
          <w:spacing w:val="-1"/>
          <w:kern w:val="0"/>
          <w:lang w:val="es-ES"/>
        </w:rPr>
        <w:t>2</w:t>
      </w:r>
      <w:r w:rsidRPr="00FE638E">
        <w:rPr>
          <w:rFonts w:ascii="Arial Narrow" w:hAnsi="Arial Narrow" w:cs="Arial Narrow"/>
          <w:noProof/>
          <w:spacing w:val="1"/>
          <w:kern w:val="0"/>
          <w:lang w:val="es-ES"/>
        </w:rPr>
        <w:t>0</w:t>
      </w:r>
      <w:r w:rsidRPr="00FE638E">
        <w:rPr>
          <w:rFonts w:ascii="Arial Narrow" w:hAnsi="Arial Narrow" w:cs="Arial Narrow"/>
          <w:noProof/>
          <w:spacing w:val="-1"/>
          <w:kern w:val="0"/>
          <w:lang w:val="es-ES"/>
        </w:rPr>
        <w:t>25</w:t>
      </w:r>
      <w:r w:rsidRPr="00FE638E">
        <w:rPr>
          <w:rFonts w:ascii="Arial Narrow" w:hAnsi="Arial Narrow" w:cs="Arial Narrow"/>
          <w:noProof/>
          <w:kern w:val="0"/>
          <w:lang w:val="es-ES"/>
        </w:rPr>
        <w:t>.</w:t>
      </w:r>
    </w:p>
    <w:p w14:paraId="687B459F"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5C2ADDC5"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lang w:val="es-ES"/>
        </w:rPr>
        <w:t>El</w:t>
      </w:r>
      <w:r w:rsidRPr="00FE638E">
        <w:rPr>
          <w:rFonts w:ascii="Arial Narrow" w:hAnsi="Arial Narrow" w:cs="Arial Narrow"/>
          <w:noProof/>
          <w:spacing w:val="22"/>
          <w:kern w:val="0"/>
          <w:lang w:val="es-ES"/>
        </w:rPr>
        <w:t xml:space="preserve"> </w:t>
      </w:r>
      <w:r w:rsidRPr="00FE638E">
        <w:rPr>
          <w:rFonts w:ascii="Arial Narrow" w:hAnsi="Arial Narrow" w:cs="Arial Narrow"/>
          <w:noProof/>
          <w:kern w:val="0"/>
          <w:lang w:val="es-ES"/>
        </w:rPr>
        <w:t>importe</w:t>
      </w:r>
      <w:r w:rsidRPr="00FE638E">
        <w:rPr>
          <w:rFonts w:ascii="Arial Narrow" w:hAnsi="Arial Narrow" w:cs="Arial Narrow"/>
          <w:noProof/>
          <w:spacing w:val="24"/>
          <w:kern w:val="0"/>
          <w:lang w:val="es-ES"/>
        </w:rPr>
        <w:t xml:space="preserve"> </w:t>
      </w:r>
      <w:r w:rsidRPr="00FE638E">
        <w:rPr>
          <w:rFonts w:ascii="Arial Narrow" w:hAnsi="Arial Narrow" w:cs="Arial Narrow"/>
          <w:noProof/>
          <w:kern w:val="0"/>
          <w:lang w:val="es-ES"/>
        </w:rPr>
        <w:t>individual</w:t>
      </w:r>
      <w:r w:rsidRPr="00FE638E">
        <w:rPr>
          <w:rFonts w:ascii="Arial Narrow" w:hAnsi="Arial Narrow" w:cs="Arial Narrow"/>
          <w:noProof/>
          <w:spacing w:val="26"/>
          <w:kern w:val="0"/>
          <w:lang w:val="es-ES"/>
        </w:rPr>
        <w:t xml:space="preserve"> </w:t>
      </w:r>
      <w:r w:rsidRPr="00FE638E">
        <w:rPr>
          <w:rFonts w:ascii="Arial Narrow" w:hAnsi="Arial Narrow" w:cs="Arial Narrow"/>
          <w:noProof/>
          <w:spacing w:val="1"/>
          <w:kern w:val="0"/>
          <w:lang w:val="es-ES"/>
        </w:rPr>
        <w:t>de las</w:t>
      </w:r>
      <w:r w:rsidRPr="00FE638E">
        <w:rPr>
          <w:rFonts w:ascii="Arial Narrow" w:hAnsi="Arial Narrow" w:cs="Arial Narrow"/>
          <w:noProof/>
          <w:spacing w:val="26"/>
          <w:kern w:val="0"/>
          <w:lang w:val="es-ES"/>
        </w:rPr>
        <w:t xml:space="preserve"> </w:t>
      </w:r>
      <w:r w:rsidRPr="00FE638E">
        <w:rPr>
          <w:rFonts w:ascii="Arial Narrow" w:hAnsi="Arial Narrow" w:cs="Arial Narrow"/>
          <w:noProof/>
          <w:kern w:val="0"/>
          <w:lang w:val="es-ES"/>
        </w:rPr>
        <w:t>subvenciones</w:t>
      </w:r>
      <w:r w:rsidRPr="00FE638E">
        <w:rPr>
          <w:rFonts w:ascii="Arial Narrow" w:hAnsi="Arial Narrow" w:cs="Arial Narrow"/>
          <w:noProof/>
          <w:spacing w:val="26"/>
          <w:kern w:val="0"/>
          <w:lang w:val="es-ES"/>
        </w:rPr>
        <w:t xml:space="preserve"> </w:t>
      </w:r>
      <w:r w:rsidRPr="00FE638E">
        <w:rPr>
          <w:rFonts w:ascii="Arial Narrow" w:hAnsi="Arial Narrow" w:cs="Arial Narrow"/>
          <w:noProof/>
          <w:spacing w:val="-2"/>
          <w:kern w:val="0"/>
          <w:lang w:val="es-ES"/>
        </w:rPr>
        <w:t>concedidas</w:t>
      </w:r>
      <w:r w:rsidRPr="00FE638E">
        <w:rPr>
          <w:rFonts w:ascii="Arial Narrow" w:hAnsi="Arial Narrow" w:cs="Arial Narrow"/>
          <w:noProof/>
          <w:spacing w:val="26"/>
          <w:kern w:val="0"/>
          <w:lang w:val="es-ES"/>
        </w:rPr>
        <w:t xml:space="preserve"> </w:t>
      </w:r>
      <w:r w:rsidRPr="00FE638E">
        <w:rPr>
          <w:rFonts w:ascii="Arial Narrow" w:hAnsi="Arial Narrow" w:cs="Arial Narrow"/>
          <w:noProof/>
          <w:spacing w:val="1"/>
          <w:kern w:val="0"/>
          <w:lang w:val="es-ES"/>
        </w:rPr>
        <w:t>al</w:t>
      </w:r>
      <w:r w:rsidRPr="00FE638E">
        <w:rPr>
          <w:rFonts w:ascii="Arial Narrow" w:hAnsi="Arial Narrow" w:cs="Arial Narrow"/>
          <w:noProof/>
          <w:spacing w:val="25"/>
          <w:kern w:val="0"/>
          <w:lang w:val="es-ES"/>
        </w:rPr>
        <w:t xml:space="preserve"> </w:t>
      </w:r>
      <w:r w:rsidRPr="00FE638E">
        <w:rPr>
          <w:rFonts w:ascii="Arial Narrow" w:hAnsi="Arial Narrow" w:cs="Arial Narrow"/>
          <w:noProof/>
          <w:spacing w:val="-1"/>
          <w:kern w:val="0"/>
          <w:lang w:val="es-ES"/>
        </w:rPr>
        <w:t>amparo</w:t>
      </w:r>
      <w:r w:rsidRPr="00FE638E">
        <w:rPr>
          <w:rFonts w:ascii="Arial Narrow" w:hAnsi="Arial Narrow" w:cs="Arial Narrow"/>
          <w:noProof/>
          <w:spacing w:val="27"/>
          <w:kern w:val="0"/>
          <w:lang w:val="es-ES"/>
        </w:rPr>
        <w:t xml:space="preserve"> </w:t>
      </w:r>
      <w:r w:rsidRPr="00FE638E">
        <w:rPr>
          <w:rFonts w:ascii="Arial Narrow" w:hAnsi="Arial Narrow" w:cs="Arial Narrow"/>
          <w:noProof/>
          <w:spacing w:val="-1"/>
          <w:kern w:val="0"/>
          <w:lang w:val="es-ES"/>
        </w:rPr>
        <w:t>de esta</w:t>
      </w:r>
      <w:r w:rsidRPr="00FE638E">
        <w:rPr>
          <w:rFonts w:ascii="Arial Narrow" w:hAnsi="Arial Narrow" w:cs="Arial Narrow"/>
          <w:noProof/>
          <w:spacing w:val="25"/>
          <w:kern w:val="0"/>
          <w:lang w:val="es-ES"/>
        </w:rPr>
        <w:t xml:space="preserve"> </w:t>
      </w:r>
      <w:r w:rsidRPr="00FE638E">
        <w:rPr>
          <w:rFonts w:ascii="Arial Narrow" w:hAnsi="Arial Narrow" w:cs="Arial Narrow"/>
          <w:noProof/>
          <w:spacing w:val="-2"/>
          <w:kern w:val="0"/>
          <w:lang w:val="es-ES"/>
        </w:rPr>
        <w:t>convocatoria</w:t>
      </w:r>
      <w:r w:rsidRPr="00FE638E">
        <w:rPr>
          <w:rFonts w:ascii="Arial Narrow" w:hAnsi="Arial Narrow" w:cs="Arial Narrow"/>
          <w:noProof/>
          <w:spacing w:val="24"/>
          <w:kern w:val="0"/>
          <w:lang w:val="es-ES"/>
        </w:rPr>
        <w:t xml:space="preserve"> </w:t>
      </w:r>
      <w:r w:rsidRPr="00FE638E">
        <w:rPr>
          <w:rFonts w:ascii="Arial Narrow" w:hAnsi="Arial Narrow" w:cs="Arial Narrow"/>
          <w:noProof/>
          <w:spacing w:val="1"/>
          <w:kern w:val="0"/>
          <w:lang w:val="es-ES"/>
        </w:rPr>
        <w:t>no</w:t>
      </w:r>
      <w:r w:rsidRPr="00FE638E">
        <w:rPr>
          <w:rFonts w:ascii="Arial Narrow" w:hAnsi="Arial Narrow" w:cs="Arial Narrow"/>
          <w:noProof/>
          <w:spacing w:val="27"/>
          <w:kern w:val="0"/>
          <w:lang w:val="es-ES"/>
        </w:rPr>
        <w:t xml:space="preserve"> </w:t>
      </w:r>
      <w:r w:rsidRPr="00FE638E">
        <w:rPr>
          <w:rFonts w:ascii="Arial Narrow" w:hAnsi="Arial Narrow" w:cs="Arial Narrow"/>
          <w:noProof/>
          <w:spacing w:val="-1"/>
          <w:kern w:val="0"/>
          <w:lang w:val="es-ES"/>
        </w:rPr>
        <w:t>podrá</w:t>
      </w:r>
      <w:r w:rsidRPr="00FE638E">
        <w:rPr>
          <w:rFonts w:ascii="Arial Narrow" w:hAnsi="Arial Narrow" w:cs="Arial Narrow"/>
          <w:noProof/>
          <w:spacing w:val="27"/>
          <w:kern w:val="0"/>
          <w:lang w:val="es-ES"/>
        </w:rPr>
        <w:t xml:space="preserve"> </w:t>
      </w:r>
      <w:r w:rsidRPr="00FE638E">
        <w:rPr>
          <w:rFonts w:ascii="Arial Narrow" w:hAnsi="Arial Narrow" w:cs="Arial Narrow"/>
          <w:noProof/>
          <w:kern w:val="0"/>
          <w:lang w:val="es-ES"/>
        </w:rPr>
        <w:t>superar</w:t>
      </w:r>
      <w:r w:rsidRPr="00FE638E">
        <w:rPr>
          <w:rFonts w:ascii="Arial Narrow" w:hAnsi="Arial Narrow" w:cs="Arial Narrow"/>
          <w:noProof/>
          <w:spacing w:val="25"/>
          <w:kern w:val="0"/>
          <w:lang w:val="es-ES"/>
        </w:rPr>
        <w:t xml:space="preserve"> </w:t>
      </w:r>
      <w:r w:rsidRPr="00FE638E">
        <w:rPr>
          <w:rFonts w:ascii="Arial Narrow" w:hAnsi="Arial Narrow" w:cs="Arial Narrow"/>
          <w:noProof/>
          <w:spacing w:val="-1"/>
          <w:kern w:val="0"/>
          <w:lang w:val="es-ES"/>
        </w:rPr>
        <w:t>los 7.000,00 €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ni </w:t>
      </w:r>
      <w:r w:rsidRPr="00FE638E">
        <w:rPr>
          <w:rFonts w:ascii="Arial Narrow" w:hAnsi="Arial Narrow" w:cs="Arial Narrow"/>
          <w:noProof/>
          <w:kern w:val="0"/>
          <w:lang w:val="es-ES"/>
        </w:rPr>
        <w:t>el</w:t>
      </w:r>
      <w:r w:rsidRPr="00FE638E">
        <w:rPr>
          <w:rFonts w:ascii="Arial Narrow" w:hAnsi="Arial Narrow" w:cs="Arial Narrow"/>
          <w:noProof/>
          <w:spacing w:val="-1"/>
          <w:kern w:val="0"/>
          <w:lang w:val="es-ES"/>
        </w:rPr>
        <w:t xml:space="preserve"> 8</w:t>
      </w:r>
      <w:r w:rsidRPr="00FE638E">
        <w:rPr>
          <w:rFonts w:ascii="Arial Narrow" w:hAnsi="Arial Narrow" w:cs="Arial Narrow"/>
          <w:noProof/>
          <w:spacing w:val="1"/>
          <w:kern w:val="0"/>
          <w:lang w:val="es-ES"/>
        </w:rPr>
        <w:t>0</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1"/>
          <w:kern w:val="0"/>
          <w:lang w:val="es-ES"/>
        </w:rPr>
        <w:t xml:space="preserve"> proyecto</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subvencionable</w:t>
      </w:r>
      <w:r w:rsidRPr="00FE638E">
        <w:rPr>
          <w:rFonts w:ascii="Arial Narrow" w:hAnsi="Arial Narrow" w:cs="Arial Narrow"/>
          <w:noProof/>
          <w:kern w:val="0"/>
          <w:lang w:val="es-ES"/>
        </w:rPr>
        <w:t>.</w:t>
      </w:r>
    </w:p>
    <w:p w14:paraId="738AB5D1" w14:textId="77777777" w:rsidR="00D05F99" w:rsidRPr="00FE638E" w:rsidRDefault="00D05F99" w:rsidP="00F71E6E">
      <w:pPr>
        <w:widowControl w:val="0"/>
        <w:autoSpaceDE w:val="0"/>
        <w:spacing w:before="2" w:after="0" w:line="240" w:lineRule="auto"/>
        <w:jc w:val="both"/>
        <w:rPr>
          <w:rFonts w:ascii="Arial Narrow" w:hAnsi="Arial Narrow" w:cs="Arial Narrow"/>
          <w:noProof/>
          <w:kern w:val="0"/>
          <w:lang w:val="es-ES"/>
        </w:rPr>
      </w:pPr>
    </w:p>
    <w:p w14:paraId="2B6DF84E" w14:textId="77777777" w:rsidR="00D05F99" w:rsidRPr="00FE638E" w:rsidRDefault="00D05F99" w:rsidP="00F71E6E">
      <w:pPr>
        <w:widowControl w:val="0"/>
        <w:autoSpaceDE w:val="0"/>
        <w:spacing w:after="0" w:line="240" w:lineRule="auto"/>
        <w:jc w:val="both"/>
        <w:rPr>
          <w:rFonts w:ascii="Arial Narrow" w:hAnsi="Arial Narrow" w:cs="Arial Narrow"/>
          <w:b/>
          <w:bCs/>
          <w:noProof/>
          <w:kern w:val="0"/>
          <w:lang w:val="es-ES"/>
        </w:rPr>
      </w:pPr>
    </w:p>
    <w:p w14:paraId="34DB9909"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lang w:val="es-ES"/>
        </w:rPr>
        <w:t>BASE</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spacing w:val="1"/>
          <w:kern w:val="0"/>
          <w:lang w:val="es-ES"/>
        </w:rPr>
        <w:t>5</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BENEFICIARIOS</w:t>
      </w:r>
    </w:p>
    <w:p w14:paraId="678AB9CC"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5006A48B"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lang w:val="es-ES"/>
        </w:rPr>
        <w:t>Podrán</w:t>
      </w:r>
      <w:r w:rsidRPr="00FE638E">
        <w:rPr>
          <w:rFonts w:ascii="Arial Narrow" w:hAnsi="Arial Narrow" w:cs="Arial Narrow"/>
          <w:noProof/>
          <w:spacing w:val="41"/>
          <w:kern w:val="0"/>
          <w:lang w:val="es-ES"/>
        </w:rPr>
        <w:t xml:space="preserve"> </w:t>
      </w:r>
      <w:r w:rsidRPr="00FE638E">
        <w:rPr>
          <w:rFonts w:ascii="Arial Narrow" w:hAnsi="Arial Narrow" w:cs="Arial Narrow"/>
          <w:noProof/>
          <w:spacing w:val="1"/>
          <w:kern w:val="0"/>
          <w:lang w:val="es-ES"/>
        </w:rPr>
        <w:t>optar</w:t>
      </w:r>
      <w:r w:rsidRPr="00FE638E">
        <w:rPr>
          <w:rFonts w:ascii="Arial Narrow" w:hAnsi="Arial Narrow" w:cs="Arial Narrow"/>
          <w:noProof/>
          <w:spacing w:val="43"/>
          <w:kern w:val="0"/>
          <w:lang w:val="es-ES"/>
        </w:rPr>
        <w:t xml:space="preserve"> </w:t>
      </w:r>
      <w:r w:rsidRPr="00FE638E">
        <w:rPr>
          <w:rFonts w:ascii="Arial Narrow" w:hAnsi="Arial Narrow" w:cs="Arial Narrow"/>
          <w:noProof/>
          <w:kern w:val="0"/>
          <w:lang w:val="es-ES"/>
        </w:rPr>
        <w:t xml:space="preserve">la </w:t>
      </w:r>
      <w:r w:rsidRPr="00FE638E">
        <w:rPr>
          <w:rFonts w:ascii="Arial Narrow" w:hAnsi="Arial Narrow" w:cs="Arial Narrow"/>
          <w:noProof/>
          <w:spacing w:val="43"/>
          <w:kern w:val="0"/>
          <w:lang w:val="es-ES"/>
        </w:rPr>
        <w:t xml:space="preserve"> </w:t>
      </w:r>
      <w:r w:rsidRPr="00FE638E">
        <w:rPr>
          <w:rFonts w:ascii="Arial Narrow" w:hAnsi="Arial Narrow" w:cs="Arial Narrow"/>
          <w:noProof/>
          <w:spacing w:val="42"/>
          <w:kern w:val="0"/>
          <w:lang w:val="es-ES"/>
        </w:rPr>
        <w:t xml:space="preserve"> </w:t>
      </w:r>
      <w:r w:rsidRPr="00FE638E">
        <w:rPr>
          <w:rFonts w:ascii="Arial Narrow" w:hAnsi="Arial Narrow" w:cs="Arial Narrow"/>
          <w:noProof/>
          <w:kern w:val="0"/>
          <w:lang w:val="es-ES"/>
        </w:rPr>
        <w:t>estas subvenciones</w:t>
      </w:r>
      <w:r w:rsidRPr="00FE638E">
        <w:rPr>
          <w:rFonts w:ascii="Arial Narrow" w:hAnsi="Arial Narrow" w:cs="Arial Narrow"/>
          <w:noProof/>
          <w:spacing w:val="44"/>
          <w:kern w:val="0"/>
          <w:lang w:val="es-ES"/>
        </w:rPr>
        <w:t xml:space="preserve"> </w:t>
      </w:r>
      <w:r w:rsidRPr="00FE638E">
        <w:rPr>
          <w:rFonts w:ascii="Arial Narrow" w:hAnsi="Arial Narrow" w:cs="Arial Narrow"/>
          <w:noProof/>
          <w:spacing w:val="-1"/>
          <w:kern w:val="0"/>
          <w:lang w:val="es-ES"/>
        </w:rPr>
        <w:t>las</w:t>
      </w:r>
      <w:r w:rsidRPr="00FE638E">
        <w:rPr>
          <w:rFonts w:ascii="Arial Narrow" w:hAnsi="Arial Narrow" w:cs="Arial Narrow"/>
          <w:noProof/>
          <w:spacing w:val="44"/>
          <w:kern w:val="0"/>
          <w:lang w:val="es-ES"/>
        </w:rPr>
        <w:t xml:space="preserve"> </w:t>
      </w:r>
      <w:r w:rsidRPr="00FE638E">
        <w:rPr>
          <w:rFonts w:ascii="Arial Narrow" w:hAnsi="Arial Narrow" w:cs="Arial Narrow"/>
          <w:noProof/>
          <w:spacing w:val="-1"/>
          <w:kern w:val="0"/>
          <w:lang w:val="es-ES"/>
        </w:rPr>
        <w:t>asociaciones</w:t>
      </w:r>
      <w:r w:rsidRPr="00FE638E">
        <w:rPr>
          <w:rFonts w:ascii="Arial Narrow" w:hAnsi="Arial Narrow" w:cs="Arial Narrow"/>
          <w:noProof/>
          <w:spacing w:val="44"/>
          <w:kern w:val="0"/>
          <w:lang w:val="es-ES"/>
        </w:rPr>
        <w:t xml:space="preserve"> </w:t>
      </w:r>
      <w:r w:rsidRPr="00FE638E">
        <w:rPr>
          <w:rFonts w:ascii="Arial Narrow" w:hAnsi="Arial Narrow" w:cs="Arial Narrow"/>
          <w:noProof/>
          <w:kern w:val="0"/>
          <w:lang w:val="es-ES"/>
        </w:rPr>
        <w:t>culturales</w:t>
      </w:r>
      <w:r w:rsidRPr="00FE638E">
        <w:rPr>
          <w:rFonts w:ascii="Arial Narrow" w:hAnsi="Arial Narrow" w:cs="Arial Narrow"/>
          <w:noProof/>
          <w:spacing w:val="43"/>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spacing w:val="45"/>
          <w:kern w:val="0"/>
          <w:lang w:val="es-ES"/>
        </w:rPr>
        <w:t xml:space="preserve"> </w:t>
      </w:r>
      <w:r w:rsidRPr="00FE638E">
        <w:rPr>
          <w:rFonts w:ascii="Arial Narrow" w:hAnsi="Arial Narrow" w:cs="Arial Narrow"/>
          <w:noProof/>
          <w:spacing w:val="-3"/>
          <w:kern w:val="0"/>
          <w:lang w:val="es-ES"/>
        </w:rPr>
        <w:t>realicen</w:t>
      </w:r>
      <w:r w:rsidRPr="00FE638E">
        <w:rPr>
          <w:rFonts w:ascii="Arial Narrow" w:hAnsi="Arial Narrow" w:cs="Arial Narrow"/>
          <w:noProof/>
          <w:spacing w:val="43"/>
          <w:kern w:val="0"/>
          <w:lang w:val="es-ES"/>
        </w:rPr>
        <w:t xml:space="preserve"> </w:t>
      </w:r>
      <w:r w:rsidRPr="00FE638E">
        <w:rPr>
          <w:rFonts w:ascii="Arial Narrow" w:hAnsi="Arial Narrow" w:cs="Arial Narrow"/>
          <w:noProof/>
          <w:spacing w:val="1"/>
          <w:kern w:val="0"/>
          <w:lang w:val="es-ES"/>
        </w:rPr>
        <w:t>actividades</w:t>
      </w:r>
      <w:r w:rsidRPr="00FE638E">
        <w:rPr>
          <w:rFonts w:ascii="Arial Narrow" w:hAnsi="Arial Narrow" w:cs="Arial Narrow"/>
          <w:noProof/>
          <w:spacing w:val="40"/>
          <w:kern w:val="0"/>
          <w:lang w:val="es-ES"/>
        </w:rPr>
        <w:t xml:space="preserve"> </w:t>
      </w:r>
      <w:r w:rsidRPr="00FE638E">
        <w:rPr>
          <w:rFonts w:ascii="Arial Narrow" w:hAnsi="Arial Narrow" w:cs="Arial Narrow"/>
          <w:noProof/>
          <w:spacing w:val="1"/>
          <w:kern w:val="0"/>
          <w:lang w:val="es-ES"/>
        </w:rPr>
        <w:t xml:space="preserve">de índole </w:t>
      </w:r>
      <w:r w:rsidRPr="00FE638E">
        <w:rPr>
          <w:rFonts w:ascii="Arial Narrow" w:hAnsi="Arial Narrow" w:cs="Arial Narrow"/>
          <w:noProof/>
          <w:spacing w:val="11"/>
          <w:kern w:val="0"/>
          <w:lang w:val="es-ES"/>
        </w:rPr>
        <w:t xml:space="preserve"> </w:t>
      </w:r>
      <w:r w:rsidRPr="00FE638E">
        <w:rPr>
          <w:rFonts w:ascii="Arial Narrow" w:hAnsi="Arial Narrow" w:cs="Arial Narrow"/>
          <w:noProof/>
          <w:kern w:val="0"/>
          <w:lang w:val="es-ES"/>
        </w:rPr>
        <w:t>cultural</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existentes</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en el</w:t>
      </w:r>
      <w:r w:rsidRPr="00FE638E">
        <w:rPr>
          <w:rFonts w:ascii="Arial Narrow" w:hAnsi="Arial Narrow" w:cs="Arial Narrow"/>
          <w:noProof/>
          <w:spacing w:val="12"/>
          <w:kern w:val="0"/>
          <w:lang w:val="es-ES"/>
        </w:rPr>
        <w:t xml:space="preserve"> </w:t>
      </w:r>
      <w:r w:rsidRPr="00FE638E">
        <w:rPr>
          <w:rFonts w:ascii="Arial Narrow" w:hAnsi="Arial Narrow" w:cs="Arial Narrow"/>
          <w:noProof/>
          <w:kern w:val="0"/>
          <w:lang w:val="es-ES"/>
        </w:rPr>
        <w:t>Ayuntamiento</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de Tui</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2"/>
          <w:kern w:val="0"/>
          <w:lang w:val="es-ES"/>
        </w:rPr>
        <w:t>cumplan</w:t>
      </w:r>
      <w:r w:rsidRPr="00FE638E">
        <w:rPr>
          <w:rFonts w:ascii="Arial Narrow" w:hAnsi="Arial Narrow" w:cs="Arial Narrow"/>
          <w:noProof/>
          <w:spacing w:val="12"/>
          <w:kern w:val="0"/>
          <w:lang w:val="es-ES"/>
        </w:rPr>
        <w:t xml:space="preserve"> </w:t>
      </w:r>
      <w:r w:rsidRPr="00FE638E">
        <w:rPr>
          <w:rFonts w:ascii="Arial Narrow" w:hAnsi="Arial Narrow" w:cs="Arial Narrow"/>
          <w:noProof/>
          <w:kern w:val="0"/>
          <w:lang w:val="es-ES"/>
        </w:rPr>
        <w:t>tanto</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los</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requisitos</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2"/>
          <w:kern w:val="0"/>
          <w:lang w:val="es-ES"/>
        </w:rPr>
        <w:t>generales</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2"/>
          <w:kern w:val="0"/>
          <w:lang w:val="es-ES"/>
        </w:rPr>
        <w:t>como</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 xml:space="preserve">los </w:t>
      </w:r>
      <w:r w:rsidRPr="00FE638E">
        <w:rPr>
          <w:rFonts w:ascii="Arial Narrow" w:hAnsi="Arial Narrow" w:cs="Arial Narrow"/>
          <w:noProof/>
          <w:spacing w:val="-1"/>
          <w:kern w:val="0"/>
          <w:lang w:val="es-ES"/>
        </w:rPr>
        <w:t>específicos de la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 xml:space="preserve">convocatoria </w:t>
      </w:r>
      <w:r w:rsidRPr="00FE638E">
        <w:rPr>
          <w:rFonts w:ascii="Arial Narrow" w:hAnsi="Arial Narrow" w:cs="Arial Narrow"/>
          <w:noProof/>
          <w:spacing w:val="1"/>
          <w:kern w:val="0"/>
          <w:lang w:val="es-ES"/>
        </w:rPr>
        <w:t xml:space="preserve">que </w:t>
      </w:r>
      <w:r w:rsidRPr="00FE638E">
        <w:rPr>
          <w:rFonts w:ascii="Arial Narrow" w:hAnsi="Arial Narrow" w:cs="Arial Narrow"/>
          <w:noProof/>
          <w:spacing w:val="-2"/>
          <w:kern w:val="0"/>
          <w:lang w:val="es-ES"/>
        </w:rPr>
        <w:t>se</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señalan</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a continuación</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w:t>
      </w:r>
    </w:p>
    <w:p w14:paraId="29E355BE" w14:textId="77777777" w:rsidR="00D05F99" w:rsidRPr="00FE638E" w:rsidRDefault="00D05F99" w:rsidP="00F71E6E">
      <w:pPr>
        <w:widowControl w:val="0"/>
        <w:autoSpaceDE w:val="0"/>
        <w:spacing w:before="9" w:after="0" w:line="240" w:lineRule="auto"/>
        <w:jc w:val="both"/>
        <w:rPr>
          <w:rFonts w:ascii="Arial Narrow" w:hAnsi="Arial Narrow" w:cs="Arial Narrow"/>
          <w:noProof/>
          <w:kern w:val="0"/>
          <w:lang w:val="es-ES"/>
        </w:rPr>
      </w:pPr>
    </w:p>
    <w:p w14:paraId="115D2D6C" w14:textId="77777777" w:rsidR="00D05F99" w:rsidRPr="00FE638E" w:rsidRDefault="00D05F99" w:rsidP="00F71E6E">
      <w:pPr>
        <w:widowControl w:val="0"/>
        <w:autoSpaceDE w:val="0"/>
        <w:spacing w:after="0" w:line="240" w:lineRule="auto"/>
        <w:jc w:val="both"/>
        <w:rPr>
          <w:rFonts w:ascii="Arial Narrow" w:hAnsi="Arial Narrow" w:cs="Arial Narrow"/>
          <w:b/>
          <w:bCs/>
          <w:noProof/>
          <w:spacing w:val="-1"/>
          <w:kern w:val="0"/>
          <w:lang w:val="es-ES"/>
        </w:rPr>
      </w:pPr>
    </w:p>
    <w:p w14:paraId="3EA44214"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spacing w:val="-1"/>
          <w:kern w:val="0"/>
          <w:lang w:val="es-ES"/>
        </w:rPr>
        <w:t>5</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1</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Requisitos</w:t>
      </w:r>
      <w:r w:rsidRPr="00FE638E">
        <w:rPr>
          <w:rFonts w:ascii="Arial Narrow" w:hAnsi="Arial Narrow" w:cs="Arial Narrow"/>
          <w:b/>
          <w:bCs/>
          <w:noProof/>
          <w:spacing w:val="-5"/>
          <w:kern w:val="0"/>
          <w:lang w:val="es-ES"/>
        </w:rPr>
        <w:t xml:space="preserve"> </w:t>
      </w:r>
      <w:r w:rsidRPr="00FE638E">
        <w:rPr>
          <w:rFonts w:ascii="Arial Narrow" w:hAnsi="Arial Narrow" w:cs="Arial Narrow"/>
          <w:b/>
          <w:bCs/>
          <w:noProof/>
          <w:spacing w:val="1"/>
          <w:kern w:val="0"/>
          <w:lang w:val="es-ES"/>
        </w:rPr>
        <w:t>generales</w:t>
      </w:r>
    </w:p>
    <w:p w14:paraId="3E87DBCC"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7D07F57A"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lang w:val="es-ES"/>
        </w:rPr>
        <w:t xml:space="preserve">Los/Las </w:t>
      </w:r>
      <w:r w:rsidRPr="00FE638E">
        <w:rPr>
          <w:rFonts w:ascii="Arial Narrow" w:hAnsi="Arial Narrow" w:cs="Arial Narrow"/>
          <w:noProof/>
          <w:spacing w:val="1"/>
          <w:kern w:val="0"/>
          <w:lang w:val="es-ES"/>
        </w:rPr>
        <w:t>beneficiarios</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las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subvenciones</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4"/>
          <w:kern w:val="0"/>
          <w:lang w:val="es-ES"/>
        </w:rPr>
        <w:t xml:space="preserve"> </w:t>
      </w:r>
      <w:r w:rsidRPr="00FE638E">
        <w:rPr>
          <w:rFonts w:ascii="Arial Narrow" w:hAnsi="Arial Narrow" w:cs="Arial Narrow"/>
          <w:noProof/>
          <w:kern w:val="0"/>
          <w:lang w:val="es-ES"/>
        </w:rPr>
        <w:t>convocadas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por el</w:t>
      </w:r>
      <w:r w:rsidRPr="00FE638E">
        <w:rPr>
          <w:rFonts w:ascii="Arial Narrow" w:hAnsi="Arial Narrow" w:cs="Arial Narrow"/>
          <w:noProof/>
          <w:spacing w:val="5"/>
          <w:kern w:val="0"/>
          <w:lang w:val="es-ES"/>
        </w:rPr>
        <w:t xml:space="preserve"> </w:t>
      </w:r>
      <w:r w:rsidRPr="00FE638E">
        <w:rPr>
          <w:rFonts w:ascii="Arial Narrow" w:hAnsi="Arial Narrow" w:cs="Arial Narrow"/>
          <w:noProof/>
          <w:kern w:val="0"/>
          <w:lang w:val="es-ES"/>
        </w:rPr>
        <w:t>Ayuntamiento</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7"/>
          <w:kern w:val="0"/>
          <w:lang w:val="es-ES"/>
        </w:rPr>
        <w:t xml:space="preserve"> </w:t>
      </w:r>
      <w:r w:rsidRPr="00FE638E">
        <w:rPr>
          <w:rFonts w:ascii="Arial Narrow" w:hAnsi="Arial Narrow" w:cs="Arial Narrow"/>
          <w:noProof/>
          <w:kern w:val="0"/>
          <w:lang w:val="es-ES"/>
        </w:rPr>
        <w:t>de Tui</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deberán</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cumplir</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en</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todo</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2"/>
          <w:kern w:val="0"/>
          <w:lang w:val="es-ES"/>
        </w:rPr>
        <w:t>caso</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 xml:space="preserve">los </w:t>
      </w:r>
      <w:r w:rsidRPr="00FE638E">
        <w:rPr>
          <w:rFonts w:ascii="Arial Narrow" w:hAnsi="Arial Narrow" w:cs="Arial Narrow"/>
          <w:noProof/>
          <w:spacing w:val="-2"/>
          <w:kern w:val="0"/>
          <w:lang w:val="es-ES"/>
        </w:rPr>
        <w:t>siguientes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requisitos:</w:t>
      </w:r>
    </w:p>
    <w:p w14:paraId="35613764"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6D96CAB9" w14:textId="77777777" w:rsidR="00D05F99" w:rsidRPr="00FE638E" w:rsidRDefault="00D05F99" w:rsidP="00F71E6E">
      <w:pPr>
        <w:widowControl w:val="0"/>
        <w:numPr>
          <w:ilvl w:val="0"/>
          <w:numId w:val="5"/>
        </w:numPr>
        <w:suppressAutoHyphens/>
        <w:autoSpaceDE w:val="0"/>
        <w:spacing w:after="0" w:line="240" w:lineRule="auto"/>
        <w:ind w:left="1418" w:hanging="425"/>
        <w:jc w:val="both"/>
        <w:rPr>
          <w:noProof/>
          <w:lang w:val="es-ES"/>
        </w:rPr>
      </w:pPr>
      <w:r w:rsidRPr="00FE638E">
        <w:rPr>
          <w:rFonts w:ascii="Arial Narrow" w:hAnsi="Arial Narrow" w:cs="Arial Narrow"/>
          <w:noProof/>
          <w:kern w:val="0"/>
          <w:lang w:val="es-ES"/>
        </w:rPr>
        <w:t>No</w:t>
      </w:r>
      <w:r w:rsidRPr="00FE638E">
        <w:rPr>
          <w:rFonts w:ascii="Arial Narrow" w:hAnsi="Arial Narrow" w:cs="Arial Narrow"/>
          <w:noProof/>
          <w:spacing w:val="1"/>
          <w:kern w:val="0"/>
          <w:lang w:val="es-ES"/>
        </w:rPr>
        <w:t xml:space="preserve"> estar</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incursos </w:t>
      </w:r>
      <w:r w:rsidRPr="00FE638E">
        <w:rPr>
          <w:rFonts w:ascii="Arial Narrow" w:hAnsi="Arial Narrow" w:cs="Arial Narrow"/>
          <w:noProof/>
          <w:spacing w:val="-1"/>
          <w:kern w:val="0"/>
          <w:lang w:val="es-ES"/>
        </w:rPr>
        <w:t>en</w:t>
      </w:r>
      <w:r w:rsidRPr="00FE638E">
        <w:rPr>
          <w:rFonts w:ascii="Arial Narrow" w:hAnsi="Arial Narrow" w:cs="Arial Narrow"/>
          <w:noProof/>
          <w:spacing w:val="1"/>
          <w:kern w:val="0"/>
          <w:lang w:val="es-ES"/>
        </w:rPr>
        <w:t xml:space="preserve"> ninguno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los supuestos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a los </w:t>
      </w:r>
      <w:r w:rsidRPr="00FE638E">
        <w:rPr>
          <w:rFonts w:ascii="Arial Narrow" w:hAnsi="Arial Narrow" w:cs="Arial Narrow"/>
          <w:noProof/>
          <w:spacing w:val="-1"/>
          <w:kern w:val="0"/>
          <w:lang w:val="es-ES"/>
        </w:rPr>
        <w:t>que</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se</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refieren </w:t>
      </w:r>
      <w:r w:rsidRPr="00FE638E">
        <w:rPr>
          <w:rFonts w:ascii="Arial Narrow" w:hAnsi="Arial Narrow" w:cs="Arial Narrow"/>
          <w:noProof/>
          <w:spacing w:val="1"/>
          <w:kern w:val="0"/>
          <w:lang w:val="es-ES"/>
        </w:rPr>
        <w:t>los apartados</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2</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y 3</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1"/>
          <w:kern w:val="0"/>
          <w:lang w:val="es-ES"/>
        </w:rPr>
        <w:t xml:space="preserve"> artículo 1</w:t>
      </w:r>
      <w:r w:rsidRPr="00FE638E">
        <w:rPr>
          <w:rFonts w:ascii="Arial Narrow" w:hAnsi="Arial Narrow" w:cs="Arial Narrow"/>
          <w:noProof/>
          <w:kern w:val="0"/>
          <w:lang w:val="es-ES"/>
        </w:rPr>
        <w:t>3</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 la Ley 3</w:t>
      </w:r>
      <w:r w:rsidRPr="00FE638E">
        <w:rPr>
          <w:rFonts w:ascii="Arial Narrow" w:hAnsi="Arial Narrow" w:cs="Arial Narrow"/>
          <w:noProof/>
          <w:spacing w:val="1"/>
          <w:kern w:val="0"/>
          <w:lang w:val="es-ES"/>
        </w:rPr>
        <w:t>8</w:t>
      </w:r>
      <w:r w:rsidRPr="00FE638E">
        <w:rPr>
          <w:rFonts w:ascii="Arial Narrow" w:hAnsi="Arial Narrow" w:cs="Arial Narrow"/>
          <w:noProof/>
          <w:spacing w:val="-2"/>
          <w:kern w:val="0"/>
          <w:lang w:val="es-ES"/>
        </w:rPr>
        <w:t>/</w:t>
      </w:r>
      <w:r w:rsidRPr="00FE638E">
        <w:rPr>
          <w:rFonts w:ascii="Arial Narrow" w:hAnsi="Arial Narrow" w:cs="Arial Narrow"/>
          <w:noProof/>
          <w:spacing w:val="1"/>
          <w:kern w:val="0"/>
          <w:lang w:val="es-ES"/>
        </w:rPr>
        <w:t>20</w:t>
      </w:r>
      <w:r w:rsidRPr="00FE638E">
        <w:rPr>
          <w:rFonts w:ascii="Arial Narrow" w:hAnsi="Arial Narrow" w:cs="Arial Narrow"/>
          <w:noProof/>
          <w:spacing w:val="-1"/>
          <w:kern w:val="0"/>
          <w:lang w:val="es-ES"/>
        </w:rPr>
        <w:t>3</w:t>
      </w:r>
      <w:r w:rsidRPr="00FE638E">
        <w:rPr>
          <w:rFonts w:ascii="Arial Narrow" w:hAnsi="Arial Narrow" w:cs="Arial Narrow"/>
          <w:noProof/>
          <w:spacing w:val="1"/>
          <w:kern w:val="0"/>
          <w:lang w:val="es-ES"/>
        </w:rPr>
        <w:t>3</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del</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1</w:t>
      </w:r>
      <w:r w:rsidRPr="00FE638E">
        <w:rPr>
          <w:rFonts w:ascii="Arial Narrow" w:hAnsi="Arial Narrow" w:cs="Arial Narrow"/>
          <w:noProof/>
          <w:kern w:val="0"/>
          <w:lang w:val="es-ES"/>
        </w:rPr>
        <w:t>7</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de noviembre </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General de Subvenciones..</w:t>
      </w:r>
      <w:r w:rsidRPr="00FE638E">
        <w:rPr>
          <w:rFonts w:ascii="Arial Narrow" w:hAnsi="Arial Narrow" w:cs="Arial Narrow"/>
          <w:noProof/>
          <w:spacing w:val="1"/>
          <w:kern w:val="0"/>
          <w:lang w:val="es-ES"/>
        </w:rPr>
        <w:t xml:space="preserve"> </w:t>
      </w:r>
    </w:p>
    <w:p w14:paraId="4CEBFB6A" w14:textId="77777777" w:rsidR="00D05F99" w:rsidRPr="00FE638E" w:rsidRDefault="00D05F99" w:rsidP="00F71E6E">
      <w:pPr>
        <w:widowControl w:val="0"/>
        <w:autoSpaceDE w:val="0"/>
        <w:spacing w:before="8" w:after="0" w:line="240" w:lineRule="auto"/>
        <w:ind w:left="1418" w:hanging="425"/>
        <w:jc w:val="both"/>
        <w:rPr>
          <w:rFonts w:ascii="Arial Narrow" w:hAnsi="Arial Narrow" w:cs="Arial Narrow"/>
          <w:noProof/>
          <w:kern w:val="0"/>
          <w:lang w:val="es-ES"/>
        </w:rPr>
      </w:pPr>
    </w:p>
    <w:p w14:paraId="1418F40B" w14:textId="77777777" w:rsidR="00D05F99" w:rsidRPr="00FE638E" w:rsidRDefault="00D05F99" w:rsidP="00F71E6E">
      <w:pPr>
        <w:widowControl w:val="0"/>
        <w:numPr>
          <w:ilvl w:val="0"/>
          <w:numId w:val="5"/>
        </w:numPr>
        <w:suppressAutoHyphens/>
        <w:autoSpaceDE w:val="0"/>
        <w:spacing w:after="0" w:line="240" w:lineRule="auto"/>
        <w:ind w:left="1418" w:hanging="425"/>
        <w:jc w:val="both"/>
        <w:rPr>
          <w:noProof/>
          <w:lang w:val="es-ES"/>
        </w:rPr>
      </w:pPr>
      <w:r w:rsidRPr="00FE638E">
        <w:rPr>
          <w:rFonts w:ascii="Arial Narrow" w:hAnsi="Arial Narrow" w:cs="Arial Narrow"/>
          <w:noProof/>
          <w:spacing w:val="-1"/>
          <w:kern w:val="0"/>
          <w:lang w:val="es-ES"/>
        </w:rPr>
        <w:t>Estar</w:t>
      </w:r>
      <w:r w:rsidRPr="00FE638E">
        <w:rPr>
          <w:rFonts w:ascii="Arial Narrow" w:hAnsi="Arial Narrow" w:cs="Arial Narrow"/>
          <w:noProof/>
          <w:spacing w:val="22"/>
          <w:kern w:val="0"/>
          <w:lang w:val="es-ES"/>
        </w:rPr>
        <w:t xml:space="preserve"> </w:t>
      </w:r>
      <w:r w:rsidRPr="00FE638E">
        <w:rPr>
          <w:rFonts w:ascii="Arial Narrow" w:hAnsi="Arial Narrow" w:cs="Arial Narrow"/>
          <w:noProof/>
          <w:spacing w:val="1"/>
          <w:kern w:val="0"/>
          <w:lang w:val="es-ES"/>
        </w:rPr>
        <w:t>al</w:t>
      </w:r>
      <w:r w:rsidRPr="00FE638E">
        <w:rPr>
          <w:rFonts w:ascii="Arial Narrow" w:hAnsi="Arial Narrow" w:cs="Arial Narrow"/>
          <w:noProof/>
          <w:spacing w:val="27"/>
          <w:kern w:val="0"/>
          <w:lang w:val="es-ES"/>
        </w:rPr>
        <w:t xml:space="preserve"> </w:t>
      </w:r>
      <w:r w:rsidRPr="00FE638E">
        <w:rPr>
          <w:rFonts w:ascii="Arial Narrow" w:hAnsi="Arial Narrow" w:cs="Arial Narrow"/>
          <w:noProof/>
          <w:spacing w:val="-2"/>
          <w:kern w:val="0"/>
          <w:lang w:val="es-ES"/>
        </w:rPr>
        <w:t>corriente</w:t>
      </w:r>
      <w:r w:rsidRPr="00FE638E">
        <w:rPr>
          <w:rFonts w:ascii="Arial Narrow" w:hAnsi="Arial Narrow" w:cs="Arial Narrow"/>
          <w:noProof/>
          <w:spacing w:val="26"/>
          <w:kern w:val="0"/>
          <w:lang w:val="es-ES"/>
        </w:rPr>
        <w:t xml:space="preserve"> </w:t>
      </w:r>
      <w:r w:rsidRPr="00FE638E">
        <w:rPr>
          <w:rFonts w:ascii="Arial Narrow" w:hAnsi="Arial Narrow" w:cs="Arial Narrow"/>
          <w:noProof/>
          <w:spacing w:val="-1"/>
          <w:kern w:val="0"/>
          <w:lang w:val="es-ES"/>
        </w:rPr>
        <w:t>de los</w:t>
      </w:r>
      <w:r w:rsidRPr="00FE638E">
        <w:rPr>
          <w:rFonts w:ascii="Arial Narrow" w:hAnsi="Arial Narrow" w:cs="Arial Narrow"/>
          <w:noProof/>
          <w:spacing w:val="26"/>
          <w:kern w:val="0"/>
          <w:lang w:val="es-ES"/>
        </w:rPr>
        <w:t xml:space="preserve"> </w:t>
      </w:r>
      <w:r w:rsidRPr="00FE638E">
        <w:rPr>
          <w:rFonts w:ascii="Arial Narrow" w:hAnsi="Arial Narrow" w:cs="Arial Narrow"/>
          <w:noProof/>
          <w:spacing w:val="1"/>
          <w:kern w:val="0"/>
          <w:lang w:val="es-ES"/>
        </w:rPr>
        <w:t>deberes</w:t>
      </w:r>
      <w:r w:rsidRPr="00FE638E">
        <w:rPr>
          <w:rFonts w:ascii="Arial Narrow" w:hAnsi="Arial Narrow" w:cs="Arial Narrow"/>
          <w:noProof/>
          <w:spacing w:val="26"/>
          <w:kern w:val="0"/>
          <w:lang w:val="es-ES"/>
        </w:rPr>
        <w:t xml:space="preserve"> </w:t>
      </w:r>
      <w:r w:rsidRPr="00FE638E">
        <w:rPr>
          <w:rFonts w:ascii="Arial Narrow" w:hAnsi="Arial Narrow" w:cs="Arial Narrow"/>
          <w:noProof/>
          <w:kern w:val="0"/>
          <w:lang w:val="es-ES"/>
        </w:rPr>
        <w:t>con la Agencia</w:t>
      </w:r>
      <w:r w:rsidRPr="00FE638E">
        <w:rPr>
          <w:rFonts w:ascii="Arial Narrow" w:hAnsi="Arial Narrow" w:cs="Arial Narrow"/>
          <w:noProof/>
          <w:spacing w:val="15"/>
          <w:kern w:val="0"/>
          <w:lang w:val="es-ES"/>
        </w:rPr>
        <w:t xml:space="preserve"> </w:t>
      </w:r>
      <w:r w:rsidRPr="00FE638E">
        <w:rPr>
          <w:rFonts w:ascii="Arial Narrow" w:hAnsi="Arial Narrow" w:cs="Arial Narrow"/>
          <w:noProof/>
          <w:spacing w:val="22"/>
          <w:kern w:val="0"/>
          <w:lang w:val="es-ES"/>
        </w:rPr>
        <w:t xml:space="preserve"> </w:t>
      </w:r>
      <w:r w:rsidRPr="00FE638E">
        <w:rPr>
          <w:rFonts w:ascii="Arial Narrow" w:hAnsi="Arial Narrow" w:cs="Arial Narrow"/>
          <w:noProof/>
          <w:spacing w:val="-6"/>
          <w:kern w:val="0"/>
          <w:lang w:val="es-ES"/>
        </w:rPr>
        <w:t>Tributaria (AEAT y ATRIGA)</w:t>
      </w:r>
      <w:r w:rsidRPr="00FE638E">
        <w:rPr>
          <w:rFonts w:ascii="Arial Narrow" w:hAnsi="Arial Narrow" w:cs="Arial Narrow"/>
          <w:noProof/>
          <w:kern w:val="0"/>
          <w:lang w:val="es-ES"/>
        </w:rPr>
        <w:t>,</w:t>
      </w:r>
      <w:r w:rsidRPr="00FE638E">
        <w:rPr>
          <w:rFonts w:ascii="Arial Narrow" w:hAnsi="Arial Narrow" w:cs="Arial Narrow"/>
          <w:noProof/>
          <w:spacing w:val="24"/>
          <w:kern w:val="0"/>
          <w:lang w:val="es-ES"/>
        </w:rPr>
        <w:t xml:space="preserve"> </w:t>
      </w:r>
      <w:r w:rsidRPr="00FE638E">
        <w:rPr>
          <w:rFonts w:ascii="Arial Narrow" w:hAnsi="Arial Narrow" w:cs="Arial Narrow"/>
          <w:noProof/>
          <w:kern w:val="0"/>
          <w:lang w:val="es-ES"/>
        </w:rPr>
        <w:t>con la Seguridad</w:t>
      </w:r>
      <w:r w:rsidRPr="00FE638E">
        <w:rPr>
          <w:rFonts w:ascii="Arial Narrow" w:hAnsi="Arial Narrow" w:cs="Arial Narrow"/>
          <w:noProof/>
          <w:spacing w:val="27"/>
          <w:kern w:val="0"/>
          <w:lang w:val="es-ES"/>
        </w:rPr>
        <w:t xml:space="preserve"> </w:t>
      </w:r>
      <w:r w:rsidRPr="00FE638E">
        <w:rPr>
          <w:rFonts w:ascii="Arial Narrow" w:hAnsi="Arial Narrow" w:cs="Arial Narrow"/>
          <w:noProof/>
          <w:spacing w:val="26"/>
          <w:kern w:val="0"/>
          <w:lang w:val="es-ES"/>
        </w:rPr>
        <w:t xml:space="preserve"> </w:t>
      </w:r>
      <w:r w:rsidRPr="00FE638E">
        <w:rPr>
          <w:rFonts w:ascii="Arial Narrow" w:hAnsi="Arial Narrow" w:cs="Arial Narrow"/>
          <w:noProof/>
          <w:kern w:val="0"/>
          <w:lang w:val="es-ES"/>
        </w:rPr>
        <w:t>Social</w:t>
      </w:r>
      <w:r w:rsidRPr="00FE638E">
        <w:rPr>
          <w:rFonts w:ascii="Arial Narrow" w:hAnsi="Arial Narrow" w:cs="Arial Narrow"/>
          <w:noProof/>
          <w:spacing w:val="27"/>
          <w:kern w:val="0"/>
          <w:lang w:val="es-ES"/>
        </w:rPr>
        <w:t xml:space="preserve"> </w:t>
      </w:r>
      <w:r w:rsidRPr="00FE638E">
        <w:rPr>
          <w:rFonts w:ascii="Arial Narrow" w:hAnsi="Arial Narrow" w:cs="Arial Narrow"/>
          <w:noProof/>
          <w:kern w:val="0"/>
          <w:lang w:val="es-ES"/>
        </w:rPr>
        <w:t>y con</w:t>
      </w:r>
      <w:r w:rsidRPr="00FE638E">
        <w:rPr>
          <w:rFonts w:ascii="Arial Narrow" w:hAnsi="Arial Narrow" w:cs="Arial Narrow"/>
          <w:noProof/>
          <w:spacing w:val="25"/>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27"/>
          <w:kern w:val="0"/>
          <w:lang w:val="es-ES"/>
        </w:rPr>
        <w:t xml:space="preserve"> </w:t>
      </w:r>
      <w:r w:rsidRPr="00FE638E">
        <w:rPr>
          <w:rFonts w:ascii="Arial Narrow" w:hAnsi="Arial Narrow" w:cs="Arial Narrow"/>
          <w:noProof/>
          <w:kern w:val="0"/>
          <w:lang w:val="es-ES"/>
        </w:rPr>
        <w:t>Ayuntamiento</w:t>
      </w:r>
      <w:r w:rsidRPr="00FE638E">
        <w:rPr>
          <w:rFonts w:ascii="Arial Narrow" w:hAnsi="Arial Narrow" w:cs="Arial Narrow"/>
          <w:noProof/>
          <w:spacing w:val="29"/>
          <w:kern w:val="0"/>
          <w:lang w:val="es-ES"/>
        </w:rPr>
        <w:t xml:space="preserve"> </w:t>
      </w:r>
      <w:r w:rsidRPr="00FE638E">
        <w:rPr>
          <w:rFonts w:ascii="Arial Narrow" w:hAnsi="Arial Narrow" w:cs="Arial Narrow"/>
          <w:noProof/>
          <w:spacing w:val="-1"/>
          <w:kern w:val="0"/>
          <w:lang w:val="es-ES"/>
        </w:rPr>
        <w:t>de Tui.</w:t>
      </w:r>
    </w:p>
    <w:p w14:paraId="1C56F801" w14:textId="77777777" w:rsidR="00D05F99" w:rsidRPr="00FE638E" w:rsidRDefault="00D05F99" w:rsidP="00F71E6E">
      <w:pPr>
        <w:widowControl w:val="0"/>
        <w:autoSpaceDE w:val="0"/>
        <w:spacing w:before="8" w:after="0" w:line="240" w:lineRule="auto"/>
        <w:ind w:left="1418" w:hanging="425"/>
        <w:jc w:val="both"/>
        <w:rPr>
          <w:rFonts w:ascii="Arial Narrow" w:hAnsi="Arial Narrow" w:cs="Arial Narrow"/>
          <w:noProof/>
          <w:kern w:val="0"/>
          <w:lang w:val="es-ES"/>
        </w:rPr>
      </w:pPr>
    </w:p>
    <w:p w14:paraId="4F750612" w14:textId="77777777" w:rsidR="00D05F99" w:rsidRPr="00FE638E" w:rsidRDefault="00D05F99" w:rsidP="00F71E6E">
      <w:pPr>
        <w:widowControl w:val="0"/>
        <w:numPr>
          <w:ilvl w:val="0"/>
          <w:numId w:val="5"/>
        </w:numPr>
        <w:suppressAutoHyphens/>
        <w:autoSpaceDE w:val="0"/>
        <w:spacing w:after="0" w:line="240" w:lineRule="auto"/>
        <w:ind w:left="1418" w:hanging="425"/>
        <w:jc w:val="both"/>
        <w:rPr>
          <w:noProof/>
          <w:lang w:val="es-ES"/>
        </w:rPr>
      </w:pPr>
      <w:r w:rsidRPr="00FE638E">
        <w:rPr>
          <w:rFonts w:ascii="Arial Narrow" w:hAnsi="Arial Narrow" w:cs="Arial Narrow"/>
          <w:noProof/>
          <w:kern w:val="0"/>
          <w:lang w:val="es-ES"/>
        </w:rPr>
        <w:t xml:space="preserve">No </w:t>
      </w:r>
      <w:r w:rsidRPr="00FE638E">
        <w:rPr>
          <w:rFonts w:ascii="Arial Narrow" w:hAnsi="Arial Narrow" w:cs="Arial Narrow"/>
          <w:noProof/>
          <w:spacing w:val="17"/>
          <w:kern w:val="0"/>
          <w:lang w:val="es-ES"/>
        </w:rPr>
        <w:t xml:space="preserve"> </w:t>
      </w:r>
      <w:r w:rsidRPr="00FE638E">
        <w:rPr>
          <w:rFonts w:ascii="Arial Narrow" w:hAnsi="Arial Narrow" w:cs="Arial Narrow"/>
          <w:noProof/>
          <w:spacing w:val="-2"/>
          <w:kern w:val="0"/>
          <w:lang w:val="es-ES"/>
        </w:rPr>
        <w:t xml:space="preserve">tener </w:t>
      </w:r>
      <w:r w:rsidRPr="00FE638E">
        <w:rPr>
          <w:rFonts w:ascii="Arial Narrow" w:hAnsi="Arial Narrow" w:cs="Arial Narrow"/>
          <w:noProof/>
          <w:spacing w:val="15"/>
          <w:kern w:val="0"/>
          <w:lang w:val="es-ES"/>
        </w:rPr>
        <w:t xml:space="preserve"> </w:t>
      </w:r>
      <w:r w:rsidRPr="00FE638E">
        <w:rPr>
          <w:rFonts w:ascii="Arial Narrow" w:hAnsi="Arial Narrow" w:cs="Arial Narrow"/>
          <w:noProof/>
          <w:spacing w:val="1"/>
          <w:kern w:val="0"/>
          <w:lang w:val="es-ES"/>
        </w:rPr>
        <w:t xml:space="preserve">pendiente </w:t>
      </w:r>
      <w:r w:rsidRPr="00FE638E">
        <w:rPr>
          <w:rFonts w:ascii="Arial Narrow" w:hAnsi="Arial Narrow" w:cs="Arial Narrow"/>
          <w:noProof/>
          <w:spacing w:val="16"/>
          <w:kern w:val="0"/>
          <w:lang w:val="es-ES"/>
        </w:rPr>
        <w:t xml:space="preserve"> </w:t>
      </w:r>
      <w:r w:rsidRPr="00FE638E">
        <w:rPr>
          <w:rFonts w:ascii="Arial Narrow" w:hAnsi="Arial Narrow" w:cs="Arial Narrow"/>
          <w:noProof/>
          <w:kern w:val="0"/>
          <w:lang w:val="es-ES"/>
        </w:rPr>
        <w:t xml:space="preserve">a justificación </w:t>
      </w:r>
      <w:r w:rsidRPr="00FE638E">
        <w:rPr>
          <w:rFonts w:ascii="Arial Narrow" w:hAnsi="Arial Narrow" w:cs="Arial Narrow"/>
          <w:noProof/>
          <w:spacing w:val="15"/>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15"/>
          <w:kern w:val="0"/>
          <w:lang w:val="es-ES"/>
        </w:rPr>
        <w:t xml:space="preserve"> </w:t>
      </w:r>
      <w:r w:rsidRPr="00FE638E">
        <w:rPr>
          <w:rFonts w:ascii="Arial Narrow" w:hAnsi="Arial Narrow" w:cs="Arial Narrow"/>
          <w:noProof/>
          <w:spacing w:val="-1"/>
          <w:kern w:val="0"/>
          <w:lang w:val="es-ES"/>
        </w:rPr>
        <w:t xml:space="preserve">de alguna </w:t>
      </w:r>
      <w:r w:rsidRPr="00FE638E">
        <w:rPr>
          <w:rFonts w:ascii="Arial Narrow" w:hAnsi="Arial Narrow" w:cs="Arial Narrow"/>
          <w:noProof/>
          <w:spacing w:val="17"/>
          <w:kern w:val="0"/>
          <w:lang w:val="es-ES"/>
        </w:rPr>
        <w:t xml:space="preserve"> </w:t>
      </w:r>
      <w:r w:rsidRPr="00FE638E">
        <w:rPr>
          <w:rFonts w:ascii="Arial Narrow" w:hAnsi="Arial Narrow" w:cs="Arial Narrow"/>
          <w:noProof/>
          <w:spacing w:val="-2"/>
          <w:kern w:val="0"/>
          <w:lang w:val="es-ES"/>
        </w:rPr>
        <w:t xml:space="preserve">subvenciones </w:t>
      </w:r>
      <w:r w:rsidRPr="00FE638E">
        <w:rPr>
          <w:rFonts w:ascii="Arial Narrow" w:hAnsi="Arial Narrow" w:cs="Arial Narrow"/>
          <w:noProof/>
          <w:spacing w:val="16"/>
          <w:kern w:val="0"/>
          <w:lang w:val="es-ES"/>
        </w:rPr>
        <w:t xml:space="preserve"> </w:t>
      </w:r>
      <w:r w:rsidRPr="00FE638E">
        <w:rPr>
          <w:rFonts w:ascii="Arial Narrow" w:hAnsi="Arial Narrow" w:cs="Arial Narrow"/>
          <w:noProof/>
          <w:spacing w:val="1"/>
          <w:kern w:val="0"/>
          <w:lang w:val="es-ES"/>
        </w:rPr>
        <w:t>anterior</w:t>
      </w:r>
      <w:r w:rsidRPr="00FE638E">
        <w:rPr>
          <w:rFonts w:ascii="Arial Narrow" w:hAnsi="Arial Narrow" w:cs="Arial Narrow"/>
          <w:noProof/>
          <w:kern w:val="0"/>
          <w:lang w:val="es-ES"/>
        </w:rPr>
        <w:t xml:space="preserve">, </w:t>
      </w:r>
      <w:r w:rsidRPr="00FE638E">
        <w:rPr>
          <w:rFonts w:ascii="Arial Narrow" w:hAnsi="Arial Narrow" w:cs="Arial Narrow"/>
          <w:noProof/>
          <w:spacing w:val="16"/>
          <w:kern w:val="0"/>
          <w:lang w:val="es-ES"/>
        </w:rPr>
        <w:t xml:space="preserve"> </w:t>
      </w:r>
      <w:r w:rsidRPr="00FE638E">
        <w:rPr>
          <w:rFonts w:ascii="Arial Narrow" w:hAnsi="Arial Narrow" w:cs="Arial Narrow"/>
          <w:noProof/>
          <w:kern w:val="0"/>
          <w:lang w:val="es-ES"/>
        </w:rPr>
        <w:t xml:space="preserve">a no ser que </w:t>
      </w:r>
      <w:r w:rsidRPr="00FE638E">
        <w:rPr>
          <w:rFonts w:ascii="Arial Narrow" w:hAnsi="Arial Narrow" w:cs="Arial Narrow"/>
          <w:noProof/>
          <w:spacing w:val="15"/>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7"/>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16"/>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5"/>
          <w:kern w:val="0"/>
          <w:lang w:val="es-ES"/>
        </w:rPr>
        <w:t xml:space="preserve"> </w:t>
      </w:r>
      <w:r w:rsidRPr="00FE638E">
        <w:rPr>
          <w:rFonts w:ascii="Arial Narrow" w:hAnsi="Arial Narrow" w:cs="Arial Narrow"/>
          <w:noProof/>
          <w:kern w:val="0"/>
          <w:lang w:val="es-ES"/>
        </w:rPr>
        <w:t xml:space="preserve">les fuera </w:t>
      </w:r>
      <w:r w:rsidRPr="00FE638E">
        <w:rPr>
          <w:rFonts w:ascii="Arial Narrow" w:hAnsi="Arial Narrow" w:cs="Arial Narrow"/>
          <w:noProof/>
          <w:spacing w:val="16"/>
          <w:kern w:val="0"/>
          <w:lang w:val="es-ES"/>
        </w:rPr>
        <w:t xml:space="preserve"> </w:t>
      </w:r>
      <w:r w:rsidRPr="00FE638E">
        <w:rPr>
          <w:rFonts w:ascii="Arial Narrow" w:hAnsi="Arial Narrow" w:cs="Arial Narrow"/>
          <w:noProof/>
          <w:spacing w:val="-2"/>
          <w:kern w:val="0"/>
          <w:lang w:val="es-ES"/>
        </w:rPr>
        <w:t xml:space="preserve"> concedida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una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prórroga.</w:t>
      </w:r>
    </w:p>
    <w:p w14:paraId="5776B3DC"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p>
    <w:p w14:paraId="7FDED828"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spacing w:val="-1"/>
          <w:kern w:val="0"/>
          <w:lang w:val="es-ES"/>
        </w:rPr>
        <w:t>5</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2</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Requisitos</w:t>
      </w:r>
      <w:r w:rsidRPr="00FE638E">
        <w:rPr>
          <w:rFonts w:ascii="Arial Narrow" w:hAnsi="Arial Narrow" w:cs="Arial Narrow"/>
          <w:b/>
          <w:bCs/>
          <w:noProof/>
          <w:spacing w:val="-5"/>
          <w:kern w:val="0"/>
          <w:lang w:val="es-ES"/>
        </w:rPr>
        <w:t xml:space="preserve"> </w:t>
      </w:r>
      <w:r w:rsidRPr="00FE638E">
        <w:rPr>
          <w:rFonts w:ascii="Arial Narrow" w:hAnsi="Arial Narrow" w:cs="Arial Narrow"/>
          <w:b/>
          <w:bCs/>
          <w:noProof/>
          <w:spacing w:val="1"/>
          <w:kern w:val="0"/>
          <w:lang w:val="es-ES"/>
        </w:rPr>
        <w:t>específicos</w:t>
      </w:r>
      <w:r w:rsidRPr="00FE638E">
        <w:rPr>
          <w:rFonts w:ascii="Arial Narrow" w:hAnsi="Arial Narrow" w:cs="Arial Narrow"/>
          <w:b/>
          <w:bCs/>
          <w:noProof/>
          <w:spacing w:val="-7"/>
          <w:kern w:val="0"/>
          <w:lang w:val="es-ES"/>
        </w:rPr>
        <w:t xml:space="preserve"> </w:t>
      </w:r>
      <w:r w:rsidRPr="00FE638E">
        <w:rPr>
          <w:rFonts w:ascii="Arial Narrow" w:hAnsi="Arial Narrow" w:cs="Arial Narrow"/>
          <w:b/>
          <w:bCs/>
          <w:noProof/>
          <w:kern w:val="0"/>
          <w:lang w:val="es-ES"/>
        </w:rPr>
        <w:t>de la</w:t>
      </w:r>
      <w:r w:rsidRPr="00FE638E">
        <w:rPr>
          <w:rFonts w:ascii="Arial Narrow" w:hAnsi="Arial Narrow" w:cs="Arial Narrow"/>
          <w:b/>
          <w:bCs/>
          <w:noProof/>
          <w:spacing w:val="-1"/>
          <w:kern w:val="0"/>
          <w:lang w:val="es-ES"/>
        </w:rPr>
        <w:t xml:space="preserve"> convocatoria</w:t>
      </w:r>
    </w:p>
    <w:p w14:paraId="2317838C"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581E6601"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lang w:val="es-ES"/>
        </w:rPr>
        <w:t>Podrán ser</w:t>
      </w:r>
      <w:r w:rsidRPr="00FE638E">
        <w:rPr>
          <w:rFonts w:ascii="Arial Narrow" w:hAnsi="Arial Narrow" w:cs="Arial Narrow"/>
          <w:noProof/>
          <w:spacing w:val="1"/>
          <w:kern w:val="0"/>
          <w:lang w:val="es-ES"/>
        </w:rPr>
        <w:t xml:space="preserve"> beneficiarios/las </w:t>
      </w:r>
      <w:r w:rsidRPr="00FE638E">
        <w:rPr>
          <w:rFonts w:ascii="Arial Narrow" w:hAnsi="Arial Narrow" w:cs="Arial Narrow"/>
          <w:noProof/>
          <w:spacing w:val="-1"/>
          <w:kern w:val="0"/>
          <w:lang w:val="es-ES"/>
        </w:rPr>
        <w:t>de las subvenciones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objeto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presente </w:t>
      </w:r>
      <w:r w:rsidRPr="00FE638E">
        <w:rPr>
          <w:rFonts w:ascii="Arial Narrow" w:hAnsi="Arial Narrow" w:cs="Arial Narrow"/>
          <w:noProof/>
          <w:kern w:val="0"/>
          <w:lang w:val="es-ES"/>
        </w:rPr>
        <w:t>convocatoria</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las asociaciones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2"/>
          <w:kern w:val="0"/>
          <w:lang w:val="es-ES"/>
        </w:rPr>
        <w:t xml:space="preserve">culturales </w:t>
      </w:r>
      <w:r w:rsidRPr="00FE638E">
        <w:rPr>
          <w:rFonts w:ascii="Arial Narrow" w:hAnsi="Arial Narrow" w:cs="Arial Narrow"/>
          <w:noProof/>
          <w:spacing w:val="-1"/>
          <w:kern w:val="0"/>
          <w:lang w:val="es-ES"/>
        </w:rPr>
        <w:t xml:space="preserve">que </w:t>
      </w:r>
      <w:r w:rsidRPr="00FE638E">
        <w:rPr>
          <w:rFonts w:ascii="Arial Narrow" w:hAnsi="Arial Narrow" w:cs="Arial Narrow"/>
          <w:noProof/>
          <w:kern w:val="0"/>
          <w:lang w:val="es-ES"/>
        </w:rPr>
        <w:t>cumplan</w:t>
      </w:r>
      <w:r w:rsidRPr="00FE638E">
        <w:rPr>
          <w:rFonts w:ascii="Arial Narrow" w:hAnsi="Arial Narrow" w:cs="Arial Narrow"/>
          <w:noProof/>
          <w:spacing w:val="1"/>
          <w:kern w:val="0"/>
          <w:lang w:val="es-ES"/>
        </w:rPr>
        <w:t xml:space="preserve"> los</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siguientes</w:t>
      </w:r>
      <w:r w:rsidRPr="00FE638E">
        <w:rPr>
          <w:rFonts w:ascii="Arial Narrow" w:hAnsi="Arial Narrow" w:cs="Arial Narrow"/>
          <w:noProof/>
          <w:spacing w:val="-1"/>
          <w:kern w:val="0"/>
          <w:lang w:val="es-ES"/>
        </w:rPr>
        <w:t xml:space="preserve"> requisitos:</w:t>
      </w:r>
    </w:p>
    <w:p w14:paraId="213C0D88"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17DFD3BB" w14:textId="77777777" w:rsidR="00D05F99" w:rsidRPr="00FE638E" w:rsidRDefault="00D05F99" w:rsidP="00F71E6E">
      <w:pPr>
        <w:widowControl w:val="0"/>
        <w:numPr>
          <w:ilvl w:val="0"/>
          <w:numId w:val="9"/>
        </w:numPr>
        <w:suppressAutoHyphens/>
        <w:autoSpaceDE w:val="0"/>
        <w:spacing w:before="8" w:after="0" w:line="240" w:lineRule="auto"/>
        <w:ind w:left="1418" w:hanging="425"/>
        <w:jc w:val="both"/>
        <w:rPr>
          <w:rFonts w:ascii="Arial Narrow" w:hAnsi="Arial Narrow" w:cs="Arial Narrow"/>
          <w:noProof/>
          <w:kern w:val="0"/>
          <w:lang w:val="es-ES"/>
        </w:rPr>
      </w:pPr>
      <w:r w:rsidRPr="00FE638E">
        <w:rPr>
          <w:rFonts w:ascii="Arial Narrow" w:hAnsi="Arial Narrow" w:cs="Arial Narrow"/>
          <w:noProof/>
          <w:spacing w:val="-1"/>
          <w:kern w:val="0"/>
          <w:lang w:val="es-ES"/>
        </w:rPr>
        <w:t>Estar</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 xml:space="preserve">legalmente </w:t>
      </w:r>
      <w:r w:rsidRPr="00FE638E">
        <w:rPr>
          <w:rFonts w:ascii="Arial Narrow" w:hAnsi="Arial Narrow" w:cs="Arial Narrow"/>
          <w:noProof/>
          <w:spacing w:val="-2"/>
          <w:kern w:val="0"/>
          <w:lang w:val="es-ES"/>
        </w:rPr>
        <w:t>constituidas</w:t>
      </w:r>
    </w:p>
    <w:p w14:paraId="00CA5EB1" w14:textId="77777777" w:rsidR="00D05F99" w:rsidRPr="00FE638E" w:rsidRDefault="00D05F99" w:rsidP="00F71E6E">
      <w:pPr>
        <w:widowControl w:val="0"/>
        <w:numPr>
          <w:ilvl w:val="0"/>
          <w:numId w:val="9"/>
        </w:numPr>
        <w:suppressAutoHyphens/>
        <w:autoSpaceDE w:val="0"/>
        <w:spacing w:after="0" w:line="240" w:lineRule="auto"/>
        <w:ind w:left="1418" w:hanging="425"/>
        <w:jc w:val="both"/>
        <w:rPr>
          <w:noProof/>
          <w:lang w:val="es-ES"/>
        </w:rPr>
      </w:pPr>
      <w:r w:rsidRPr="00FE638E">
        <w:rPr>
          <w:rFonts w:ascii="Arial Narrow" w:hAnsi="Arial Narrow" w:cs="Arial Narrow"/>
          <w:noProof/>
          <w:kern w:val="0"/>
          <w:lang w:val="es-ES"/>
        </w:rPr>
        <w:t xml:space="preserve">Realizar </w:t>
      </w:r>
      <w:r w:rsidRPr="00FE638E">
        <w:rPr>
          <w:rFonts w:ascii="Arial Narrow" w:hAnsi="Arial Narrow" w:cs="Arial Narrow"/>
          <w:noProof/>
          <w:spacing w:val="1"/>
          <w:kern w:val="0"/>
          <w:lang w:val="es-ES"/>
        </w:rPr>
        <w:t>actividades</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de índole</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cultural</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en el término municipal del Ayuntamiento de Tui.</w:t>
      </w:r>
    </w:p>
    <w:p w14:paraId="6E9F50CA" w14:textId="77777777" w:rsidR="00D05F99" w:rsidRPr="00FE638E" w:rsidRDefault="00D05F99" w:rsidP="00F71E6E">
      <w:pPr>
        <w:widowControl w:val="0"/>
        <w:numPr>
          <w:ilvl w:val="0"/>
          <w:numId w:val="9"/>
        </w:numPr>
        <w:suppressAutoHyphens/>
        <w:autoSpaceDE w:val="0"/>
        <w:spacing w:after="0" w:line="240" w:lineRule="auto"/>
        <w:ind w:left="1418" w:hanging="425"/>
        <w:jc w:val="both"/>
        <w:rPr>
          <w:noProof/>
          <w:lang w:val="es-ES"/>
        </w:rPr>
      </w:pPr>
      <w:r w:rsidRPr="00FE638E">
        <w:rPr>
          <w:rFonts w:ascii="Arial Narrow" w:hAnsi="Arial Narrow" w:cs="Arial Narrow"/>
          <w:noProof/>
          <w:kern w:val="0"/>
          <w:lang w:val="es-ES"/>
        </w:rPr>
        <w:t>Figurar inscritas</w:t>
      </w:r>
      <w:r w:rsidRPr="00FE638E">
        <w:rPr>
          <w:rFonts w:ascii="Arial Narrow" w:hAnsi="Arial Narrow" w:cs="Arial Narrow"/>
          <w:noProof/>
          <w:spacing w:val="-1"/>
          <w:kern w:val="0"/>
          <w:lang w:val="es-ES"/>
        </w:rPr>
        <w:t xml:space="preserve"> en el</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Registro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Municipal  </w:t>
      </w:r>
      <w:r w:rsidRPr="00FE638E">
        <w:rPr>
          <w:rFonts w:ascii="Arial Narrow" w:hAnsi="Arial Narrow" w:cs="Arial Narrow"/>
          <w:noProof/>
          <w:spacing w:val="1"/>
          <w:kern w:val="0"/>
          <w:lang w:val="es-ES"/>
        </w:rPr>
        <w:t>de Asociaciones.</w:t>
      </w:r>
    </w:p>
    <w:p w14:paraId="70EB40D4" w14:textId="77777777" w:rsidR="00D05F99" w:rsidRPr="00FE638E" w:rsidRDefault="00D05F99" w:rsidP="00F71E6E">
      <w:pPr>
        <w:widowControl w:val="0"/>
        <w:autoSpaceDE w:val="0"/>
        <w:spacing w:after="0" w:line="240" w:lineRule="auto"/>
        <w:ind w:left="1418"/>
        <w:jc w:val="both"/>
        <w:rPr>
          <w:noProof/>
          <w:lang w:val="es-ES"/>
        </w:rPr>
      </w:pPr>
      <w:r w:rsidRPr="00FE638E">
        <w:rPr>
          <w:rFonts w:ascii="Arial Narrow" w:hAnsi="Arial Narrow" w:cs="Arial Narrow"/>
          <w:noProof/>
          <w:spacing w:val="-1"/>
          <w:kern w:val="0"/>
          <w:lang w:val="es-ES"/>
        </w:rPr>
        <w:t xml:space="preserve">Será </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 xml:space="preserve">requisito </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indispensable </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 xml:space="preserve">que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los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datos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de la </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2"/>
          <w:kern w:val="0"/>
          <w:lang w:val="es-ES"/>
        </w:rPr>
        <w:t xml:space="preserve">inscripción </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 xml:space="preserve">de la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asociación </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 xml:space="preserve">estén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lastRenderedPageBreak/>
        <w:t xml:space="preserve">debidamente </w:t>
      </w:r>
      <w:r w:rsidRPr="00FE638E">
        <w:rPr>
          <w:rFonts w:ascii="Arial Narrow" w:hAnsi="Arial Narrow" w:cs="Arial Narrow"/>
          <w:noProof/>
          <w:spacing w:val="-1"/>
          <w:kern w:val="0"/>
          <w:lang w:val="es-ES"/>
        </w:rPr>
        <w:t>actualizados</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en el</w:t>
      </w:r>
      <w:r w:rsidRPr="00FE638E">
        <w:rPr>
          <w:rFonts w:ascii="Arial Narrow" w:hAnsi="Arial Narrow" w:cs="Arial Narrow"/>
          <w:noProof/>
          <w:spacing w:val="-1"/>
          <w:kern w:val="0"/>
          <w:lang w:val="es-ES"/>
        </w:rPr>
        <w:t xml:space="preserve"> momento de solicitar</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la subvención</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 </w:t>
      </w:r>
    </w:p>
    <w:p w14:paraId="0C22FC88" w14:textId="77777777" w:rsidR="00D05F99" w:rsidRPr="00FE638E" w:rsidRDefault="00D05F99" w:rsidP="00F71E6E">
      <w:pPr>
        <w:widowControl w:val="0"/>
        <w:autoSpaceDE w:val="0"/>
        <w:spacing w:after="0" w:line="240" w:lineRule="auto"/>
        <w:ind w:left="1418" w:hanging="425"/>
        <w:jc w:val="both"/>
        <w:rPr>
          <w:rFonts w:ascii="Arial Narrow" w:hAnsi="Arial Narrow" w:cs="Arial Narrow"/>
          <w:noProof/>
          <w:kern w:val="0"/>
          <w:lang w:val="es-ES"/>
        </w:rPr>
      </w:pPr>
      <w:bookmarkStart w:id="1" w:name="_Hlk192076404"/>
    </w:p>
    <w:p w14:paraId="353E9618" w14:textId="77777777" w:rsidR="00D05F99" w:rsidRPr="00FE638E" w:rsidRDefault="00D05F99" w:rsidP="00F71E6E">
      <w:pPr>
        <w:widowControl w:val="0"/>
        <w:numPr>
          <w:ilvl w:val="0"/>
          <w:numId w:val="5"/>
        </w:numPr>
        <w:suppressAutoHyphens/>
        <w:autoSpaceDE w:val="0"/>
        <w:spacing w:after="0" w:line="240" w:lineRule="auto"/>
        <w:ind w:left="1418" w:hanging="425"/>
        <w:jc w:val="both"/>
        <w:rPr>
          <w:noProof/>
          <w:lang w:val="es-ES"/>
        </w:rPr>
      </w:pPr>
      <w:r w:rsidRPr="00FE638E">
        <w:rPr>
          <w:rFonts w:ascii="Arial Narrow" w:hAnsi="Arial Narrow" w:cs="Arial Narrow"/>
          <w:noProof/>
          <w:kern w:val="0"/>
          <w:lang w:val="es-ES"/>
        </w:rPr>
        <w:t>No podrán concurrir en la convocatoria regulada por estas bases aquellas entidades culturales que cuenten con subvención nominativa en el año en curso.</w:t>
      </w:r>
    </w:p>
    <w:p w14:paraId="3D10E266" w14:textId="77777777" w:rsidR="00D05F99" w:rsidRPr="00FE638E" w:rsidRDefault="00D05F99" w:rsidP="00F71E6E">
      <w:pPr>
        <w:widowControl w:val="0"/>
        <w:numPr>
          <w:ilvl w:val="0"/>
          <w:numId w:val="5"/>
        </w:numPr>
        <w:suppressAutoHyphens/>
        <w:autoSpaceDE w:val="0"/>
        <w:spacing w:after="0" w:line="240" w:lineRule="auto"/>
        <w:ind w:left="1418" w:hanging="425"/>
        <w:jc w:val="both"/>
        <w:rPr>
          <w:noProof/>
          <w:lang w:val="es-ES"/>
        </w:rPr>
      </w:pPr>
      <w:r w:rsidRPr="00FE638E">
        <w:rPr>
          <w:rFonts w:ascii="Arial Narrow" w:hAnsi="Arial Narrow" w:cs="Arial Narrow"/>
          <w:noProof/>
          <w:kern w:val="0"/>
          <w:lang w:val="es-ES"/>
        </w:rPr>
        <w:t>Las asociaciones o entidades sólo podrán concurrir a una de las categorías de subvención convocadas por el Ayuntamiento (Enseñanza, Culturales, Deportivas,..)</w:t>
      </w:r>
    </w:p>
    <w:p w14:paraId="4BCA2810" w14:textId="77777777" w:rsidR="00F71E6E" w:rsidRPr="00FE638E" w:rsidRDefault="00F71E6E" w:rsidP="00F71E6E">
      <w:pPr>
        <w:widowControl w:val="0"/>
        <w:suppressAutoHyphens/>
        <w:autoSpaceDE w:val="0"/>
        <w:spacing w:after="0" w:line="240" w:lineRule="auto"/>
        <w:ind w:left="1418"/>
        <w:jc w:val="both"/>
        <w:rPr>
          <w:noProof/>
          <w:lang w:val="es-ES"/>
        </w:rPr>
      </w:pPr>
    </w:p>
    <w:p w14:paraId="256FD2D1" w14:textId="77777777" w:rsidR="00D05F99" w:rsidRPr="00FE638E" w:rsidRDefault="00D05F99" w:rsidP="00F71E6E">
      <w:pPr>
        <w:spacing w:before="4" w:after="0" w:line="240" w:lineRule="auto"/>
        <w:ind w:left="709"/>
        <w:jc w:val="both"/>
        <w:rPr>
          <w:rFonts w:ascii="Arial Narrow" w:hAnsi="Arial Narrow"/>
          <w:noProof/>
          <w:lang w:val="es-ES"/>
        </w:rPr>
      </w:pPr>
      <w:r w:rsidRPr="00FE638E">
        <w:rPr>
          <w:rFonts w:ascii="Arial Narrow" w:hAnsi="Arial Narrow"/>
          <w:noProof/>
          <w:lang w:val="es-ES"/>
        </w:rPr>
        <w:t>Es obligatorio el cumplimiento de todos los requisitos citados a la finalización de la presentación de la solicitud. No cumplir los requisitos dará lugar a la exclusión de la solicitud.</w:t>
      </w:r>
    </w:p>
    <w:p w14:paraId="4DF77012" w14:textId="77777777" w:rsidR="00D05F99" w:rsidRPr="00FE638E" w:rsidRDefault="00D05F99" w:rsidP="00F71E6E">
      <w:pPr>
        <w:widowControl w:val="0"/>
        <w:autoSpaceDE w:val="0"/>
        <w:spacing w:after="0" w:line="240" w:lineRule="auto"/>
        <w:ind w:left="1418"/>
        <w:jc w:val="both"/>
        <w:rPr>
          <w:noProof/>
          <w:lang w:val="es-ES"/>
        </w:rPr>
      </w:pPr>
    </w:p>
    <w:p w14:paraId="28933BB5" w14:textId="77777777" w:rsidR="00D05F99" w:rsidRPr="00FE638E" w:rsidRDefault="00D05F99" w:rsidP="00F71E6E">
      <w:pPr>
        <w:widowControl w:val="0"/>
        <w:autoSpaceDE w:val="0"/>
        <w:spacing w:before="1" w:after="0" w:line="240" w:lineRule="auto"/>
        <w:jc w:val="both"/>
        <w:rPr>
          <w:rFonts w:ascii="Arial Narrow" w:hAnsi="Arial Narrow" w:cs="Arial Narrow"/>
          <w:noProof/>
          <w:kern w:val="0"/>
          <w:lang w:val="es-ES"/>
        </w:rPr>
      </w:pPr>
    </w:p>
    <w:bookmarkEnd w:id="1"/>
    <w:p w14:paraId="33664813"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75E7D904"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lang w:val="es-ES"/>
        </w:rPr>
        <w:t>BASE</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spacing w:val="1"/>
          <w:kern w:val="0"/>
          <w:lang w:val="es-ES"/>
        </w:rPr>
        <w:t>6</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GASTOS</w:t>
      </w:r>
      <w:r w:rsidRPr="00FE638E">
        <w:rPr>
          <w:rFonts w:ascii="Arial Narrow" w:hAnsi="Arial Narrow" w:cs="Arial Narrow"/>
          <w:b/>
          <w:bCs/>
          <w:noProof/>
          <w:spacing w:val="-6"/>
          <w:kern w:val="0"/>
          <w:lang w:val="es-ES"/>
        </w:rPr>
        <w:t xml:space="preserve"> </w:t>
      </w:r>
      <w:r w:rsidRPr="00FE638E">
        <w:rPr>
          <w:rFonts w:ascii="Arial Narrow" w:hAnsi="Arial Narrow" w:cs="Arial Narrow"/>
          <w:b/>
          <w:bCs/>
          <w:noProof/>
          <w:kern w:val="0"/>
          <w:lang w:val="es-ES"/>
        </w:rPr>
        <w:t>SUBVENCIONABLES</w:t>
      </w:r>
    </w:p>
    <w:p w14:paraId="5A7D5FAB" w14:textId="77777777" w:rsidR="00D05F99" w:rsidRPr="00FE638E" w:rsidRDefault="00D05F99" w:rsidP="00F71E6E">
      <w:pPr>
        <w:widowControl w:val="0"/>
        <w:autoSpaceDE w:val="0"/>
        <w:spacing w:before="4" w:after="0" w:line="240" w:lineRule="auto"/>
        <w:jc w:val="both"/>
        <w:rPr>
          <w:rFonts w:ascii="Arial Narrow" w:hAnsi="Arial Narrow" w:cs="Arial Narrow"/>
          <w:noProof/>
          <w:kern w:val="0"/>
          <w:lang w:val="es-ES"/>
        </w:rPr>
      </w:pPr>
    </w:p>
    <w:p w14:paraId="16CC0EA5"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2D5A9C85"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spacing w:val="-1"/>
          <w:kern w:val="0"/>
          <w:lang w:val="es-ES"/>
        </w:rPr>
        <w:t>6</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1</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Gastos</w:t>
      </w:r>
      <w:r w:rsidRPr="00FE638E">
        <w:rPr>
          <w:rFonts w:ascii="Arial Narrow" w:hAnsi="Arial Narrow" w:cs="Arial Narrow"/>
          <w:b/>
          <w:bCs/>
          <w:noProof/>
          <w:spacing w:val="-3"/>
          <w:kern w:val="0"/>
          <w:lang w:val="es-ES"/>
        </w:rPr>
        <w:t xml:space="preserve"> </w:t>
      </w:r>
      <w:r w:rsidRPr="00FE638E">
        <w:rPr>
          <w:rFonts w:ascii="Arial Narrow" w:hAnsi="Arial Narrow" w:cs="Arial Narrow"/>
          <w:b/>
          <w:bCs/>
          <w:noProof/>
          <w:spacing w:val="1"/>
          <w:kern w:val="0"/>
          <w:lang w:val="es-ES"/>
        </w:rPr>
        <w:t>subvencionables</w:t>
      </w:r>
    </w:p>
    <w:p w14:paraId="08336639"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36E54C42"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lang w:val="es-ES"/>
        </w:rPr>
        <w:t>Son gastos subvencionables aquellos en los que incurran los beneficiarios durante el período comprendido entre lo 1 de enero hasta el 31 de diciembre del 2025, por los siguientes conceptos:</w:t>
      </w:r>
    </w:p>
    <w:p w14:paraId="15AB589F" w14:textId="77777777" w:rsidR="00D05F99" w:rsidRPr="00FE638E" w:rsidRDefault="00D05F99" w:rsidP="00F71E6E">
      <w:pPr>
        <w:widowControl w:val="0"/>
        <w:numPr>
          <w:ilvl w:val="0"/>
          <w:numId w:val="6"/>
        </w:numPr>
        <w:suppressAutoHyphens/>
        <w:autoSpaceDE w:val="0"/>
        <w:spacing w:after="0" w:line="240" w:lineRule="auto"/>
        <w:ind w:left="766"/>
        <w:jc w:val="both"/>
        <w:rPr>
          <w:noProof/>
          <w:lang w:val="es-ES"/>
        </w:rPr>
      </w:pPr>
      <w:r w:rsidRPr="00FE638E">
        <w:rPr>
          <w:rFonts w:ascii="Arial Narrow" w:hAnsi="Arial Narrow" w:cs="Arial Narrow"/>
          <w:noProof/>
          <w:spacing w:val="1"/>
          <w:kern w:val="0"/>
          <w:lang w:val="es-ES"/>
        </w:rPr>
        <w:t>Trabajos realizados por otras empresas para el desarrollo de la actividad.</w:t>
      </w:r>
    </w:p>
    <w:p w14:paraId="69737AAA" w14:textId="77777777" w:rsidR="00D05F99" w:rsidRPr="00FE638E" w:rsidRDefault="00D05F99" w:rsidP="00F71E6E">
      <w:pPr>
        <w:widowControl w:val="0"/>
        <w:numPr>
          <w:ilvl w:val="0"/>
          <w:numId w:val="6"/>
        </w:numPr>
        <w:suppressAutoHyphens/>
        <w:autoSpaceDE w:val="0"/>
        <w:spacing w:after="0" w:line="240" w:lineRule="auto"/>
        <w:ind w:left="766"/>
        <w:jc w:val="both"/>
        <w:rPr>
          <w:noProof/>
          <w:lang w:val="es-ES"/>
        </w:rPr>
      </w:pPr>
      <w:r w:rsidRPr="00FE638E">
        <w:rPr>
          <w:rFonts w:ascii="Arial Narrow" w:hAnsi="Arial Narrow" w:cs="Arial Narrow"/>
          <w:noProof/>
          <w:spacing w:val="1"/>
          <w:kern w:val="0"/>
          <w:lang w:val="es-ES"/>
        </w:rPr>
        <w:t>Gastos de desplazamiento con motivo del desarrollo de su actividad (solo gastos de desplazamientos concertados con terceros en transporte público o privado)</w:t>
      </w:r>
    </w:p>
    <w:p w14:paraId="0E35C0B9" w14:textId="77777777" w:rsidR="00D05F99" w:rsidRPr="00FE638E" w:rsidRDefault="00D05F99" w:rsidP="00F71E6E">
      <w:pPr>
        <w:widowControl w:val="0"/>
        <w:numPr>
          <w:ilvl w:val="0"/>
          <w:numId w:val="6"/>
        </w:numPr>
        <w:suppressAutoHyphens/>
        <w:autoSpaceDE w:val="0"/>
        <w:spacing w:after="0" w:line="240" w:lineRule="auto"/>
        <w:ind w:left="766"/>
        <w:jc w:val="both"/>
        <w:rPr>
          <w:noProof/>
          <w:lang w:val="es-ES"/>
        </w:rPr>
      </w:pPr>
      <w:r w:rsidRPr="00FE638E">
        <w:rPr>
          <w:rFonts w:ascii="Arial Narrow" w:hAnsi="Arial Narrow" w:cs="Arial Narrow"/>
          <w:noProof/>
          <w:spacing w:val="1"/>
          <w:kern w:val="0"/>
          <w:lang w:val="es-ES"/>
        </w:rPr>
        <w:t>Alquiler y reparación de material para el desarrollo de las actividades..</w:t>
      </w:r>
    </w:p>
    <w:p w14:paraId="3F2F4170" w14:textId="77777777" w:rsidR="00D05F99" w:rsidRPr="00FE638E" w:rsidRDefault="00D05F99" w:rsidP="00F71E6E">
      <w:pPr>
        <w:widowControl w:val="0"/>
        <w:numPr>
          <w:ilvl w:val="0"/>
          <w:numId w:val="6"/>
        </w:numPr>
        <w:suppressAutoHyphens/>
        <w:autoSpaceDE w:val="0"/>
        <w:spacing w:after="0" w:line="240" w:lineRule="auto"/>
        <w:ind w:left="766"/>
        <w:jc w:val="both"/>
        <w:rPr>
          <w:noProof/>
          <w:lang w:val="es-ES"/>
        </w:rPr>
      </w:pPr>
      <w:r w:rsidRPr="00FE638E">
        <w:rPr>
          <w:rFonts w:ascii="Arial Narrow" w:hAnsi="Arial Narrow" w:cs="Arial Narrow"/>
          <w:noProof/>
          <w:spacing w:val="1"/>
          <w:kern w:val="0"/>
          <w:lang w:val="es-ES"/>
        </w:rPr>
        <w:t>Adquisición de bienes destinados la actividad (material no inventariable)</w:t>
      </w:r>
    </w:p>
    <w:p w14:paraId="12EE436D" w14:textId="77777777" w:rsidR="00D05F99" w:rsidRPr="00FE638E" w:rsidRDefault="00D05F99" w:rsidP="00F71E6E">
      <w:pPr>
        <w:widowControl w:val="0"/>
        <w:numPr>
          <w:ilvl w:val="0"/>
          <w:numId w:val="6"/>
        </w:numPr>
        <w:suppressAutoHyphens/>
        <w:autoSpaceDE w:val="0"/>
        <w:spacing w:after="0" w:line="240" w:lineRule="auto"/>
        <w:ind w:left="766"/>
        <w:jc w:val="both"/>
        <w:rPr>
          <w:noProof/>
          <w:lang w:val="es-ES"/>
        </w:rPr>
      </w:pPr>
      <w:r w:rsidRPr="00FE638E">
        <w:rPr>
          <w:rFonts w:ascii="Arial Narrow" w:hAnsi="Arial Narrow" w:cs="Arial Narrow"/>
          <w:noProof/>
          <w:spacing w:val="1"/>
          <w:kern w:val="0"/>
          <w:lang w:val="es-ES"/>
        </w:rPr>
        <w:t>Organización de actividades de carácter formativo o cultural.</w:t>
      </w:r>
    </w:p>
    <w:p w14:paraId="599D68FD" w14:textId="77777777" w:rsidR="00D05F99" w:rsidRPr="00FE638E" w:rsidRDefault="00D05F99" w:rsidP="00F71E6E">
      <w:pPr>
        <w:widowControl w:val="0"/>
        <w:numPr>
          <w:ilvl w:val="0"/>
          <w:numId w:val="6"/>
        </w:numPr>
        <w:suppressAutoHyphens/>
        <w:autoSpaceDE w:val="0"/>
        <w:spacing w:after="0" w:line="240" w:lineRule="auto"/>
        <w:ind w:left="766"/>
        <w:jc w:val="both"/>
        <w:rPr>
          <w:noProof/>
          <w:lang w:val="es-ES"/>
        </w:rPr>
      </w:pPr>
      <w:r w:rsidRPr="00FE638E">
        <w:rPr>
          <w:rFonts w:ascii="Arial Narrow" w:hAnsi="Arial Narrow" w:cs="Arial Narrow"/>
          <w:noProof/>
          <w:spacing w:val="1"/>
          <w:kern w:val="0"/>
          <w:lang w:val="es-ES"/>
        </w:rPr>
        <w:t>Gastos de publicidad.</w:t>
      </w:r>
    </w:p>
    <w:p w14:paraId="06D19B30" w14:textId="77777777" w:rsidR="00D05F99" w:rsidRPr="00FE638E" w:rsidRDefault="00D05F99" w:rsidP="00F71E6E">
      <w:pPr>
        <w:widowControl w:val="0"/>
        <w:autoSpaceDE w:val="0"/>
        <w:spacing w:after="0" w:line="240" w:lineRule="auto"/>
        <w:jc w:val="both"/>
        <w:rPr>
          <w:rFonts w:ascii="Arial Narrow" w:hAnsi="Arial Narrow" w:cs="Arial Narrow"/>
          <w:noProof/>
          <w:spacing w:val="1"/>
          <w:kern w:val="0"/>
          <w:lang w:val="es-ES"/>
        </w:rPr>
      </w:pPr>
    </w:p>
    <w:p w14:paraId="323B3BC8"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lang w:val="es-ES"/>
        </w:rPr>
        <w:t xml:space="preserve">Consideraciones con respeto a los gastos subvencionables: </w:t>
      </w:r>
    </w:p>
    <w:p w14:paraId="25713C1A" w14:textId="77777777" w:rsidR="00D05F99" w:rsidRPr="00FE638E" w:rsidRDefault="00D05F99" w:rsidP="00F71E6E">
      <w:pPr>
        <w:widowControl w:val="0"/>
        <w:numPr>
          <w:ilvl w:val="0"/>
          <w:numId w:val="8"/>
        </w:numPr>
        <w:suppressAutoHyphens/>
        <w:autoSpaceDE w:val="0"/>
        <w:spacing w:after="0" w:line="240" w:lineRule="auto"/>
        <w:ind w:left="720"/>
        <w:jc w:val="both"/>
        <w:rPr>
          <w:noProof/>
          <w:lang w:val="es-ES"/>
        </w:rPr>
      </w:pPr>
      <w:r w:rsidRPr="00FE638E">
        <w:rPr>
          <w:rFonts w:ascii="Arial Narrow" w:hAnsi="Arial Narrow" w:cs="Arial Narrow"/>
          <w:noProof/>
          <w:spacing w:val="1"/>
          <w:kern w:val="0"/>
          <w:lang w:val="es-ES"/>
        </w:rPr>
        <w:t>Únicamente serán objeto de ayuda los gastos de carácter corriente, en ningún caso bienes inventariables.</w:t>
      </w:r>
    </w:p>
    <w:p w14:paraId="041B8020" w14:textId="77777777" w:rsidR="00D05F99" w:rsidRPr="00FE638E" w:rsidRDefault="00D05F99" w:rsidP="00F71E6E">
      <w:pPr>
        <w:widowControl w:val="0"/>
        <w:numPr>
          <w:ilvl w:val="0"/>
          <w:numId w:val="8"/>
        </w:numPr>
        <w:suppressAutoHyphens/>
        <w:autoSpaceDE w:val="0"/>
        <w:spacing w:after="0" w:line="240" w:lineRule="auto"/>
        <w:ind w:left="720"/>
        <w:jc w:val="both"/>
        <w:rPr>
          <w:noProof/>
          <w:lang w:val="es-ES"/>
        </w:rPr>
      </w:pPr>
      <w:r w:rsidRPr="00FE638E">
        <w:rPr>
          <w:rFonts w:ascii="Arial Narrow" w:hAnsi="Arial Narrow" w:cs="Arial Narrow"/>
          <w:noProof/>
          <w:spacing w:val="1"/>
          <w:kern w:val="0"/>
          <w:lang w:val="es-ES"/>
        </w:rPr>
        <w:t>Respeto de los gastos de transporte, alojamiento y mantenimiento tendrán que estar directamente vinculados con la realización de las actividades subvencionadas. Deberá acreditarse esta vinculación en la memoria justificativa indicando motivo, personas y fechas. Además, en el caso de desplazamientos se deberá indicar el origen y el destino.</w:t>
      </w:r>
    </w:p>
    <w:p w14:paraId="2E0EF476" w14:textId="77777777" w:rsidR="00D05F99" w:rsidRPr="00FE638E" w:rsidRDefault="00D05F99" w:rsidP="00F71E6E">
      <w:pPr>
        <w:widowControl w:val="0"/>
        <w:numPr>
          <w:ilvl w:val="0"/>
          <w:numId w:val="8"/>
        </w:numPr>
        <w:suppressAutoHyphens/>
        <w:autoSpaceDE w:val="0"/>
        <w:spacing w:after="0" w:line="240" w:lineRule="auto"/>
        <w:ind w:left="720"/>
        <w:jc w:val="both"/>
        <w:rPr>
          <w:noProof/>
          <w:lang w:val="es-ES"/>
        </w:rPr>
      </w:pPr>
      <w:r w:rsidRPr="00FE638E">
        <w:rPr>
          <w:rFonts w:ascii="Arial Narrow" w:hAnsi="Arial Narrow" w:cs="Arial Narrow"/>
          <w:noProof/>
          <w:spacing w:val="1"/>
          <w:kern w:val="0"/>
          <w:lang w:val="es-ES"/>
        </w:rPr>
        <w:t>En el caso de sueldos y salarios y seguridad social, únicamente se tendrán en cuenta los del personal relacionado con las actividades subvencionadas. Deberá acreditarse esta vinculación en la memoria justificativa.</w:t>
      </w:r>
    </w:p>
    <w:p w14:paraId="0EC52C7C" w14:textId="77777777" w:rsidR="00D05F99" w:rsidRPr="00FE638E" w:rsidRDefault="00D05F99" w:rsidP="00F71E6E">
      <w:pPr>
        <w:widowControl w:val="0"/>
        <w:autoSpaceDE w:val="0"/>
        <w:spacing w:after="0" w:line="240" w:lineRule="auto"/>
        <w:jc w:val="both"/>
        <w:rPr>
          <w:noProof/>
          <w:lang w:val="es-ES"/>
        </w:rPr>
      </w:pPr>
    </w:p>
    <w:p w14:paraId="3D484DD0"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p>
    <w:p w14:paraId="19DE0A51"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spacing w:val="-1"/>
          <w:kern w:val="0"/>
          <w:lang w:val="es-ES"/>
        </w:rPr>
        <w:t>6</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2</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Gastos</w:t>
      </w:r>
      <w:r w:rsidRPr="00FE638E">
        <w:rPr>
          <w:rFonts w:ascii="Arial Narrow" w:hAnsi="Arial Narrow" w:cs="Arial Narrow"/>
          <w:b/>
          <w:bCs/>
          <w:noProof/>
          <w:spacing w:val="-3"/>
          <w:kern w:val="0"/>
          <w:lang w:val="es-ES"/>
        </w:rPr>
        <w:t xml:space="preserve"> </w:t>
      </w:r>
      <w:r w:rsidRPr="00FE638E">
        <w:rPr>
          <w:rFonts w:ascii="Arial Narrow" w:hAnsi="Arial Narrow" w:cs="Arial Narrow"/>
          <w:b/>
          <w:bCs/>
          <w:noProof/>
          <w:kern w:val="0"/>
          <w:lang w:val="es-ES"/>
        </w:rPr>
        <w:t>no</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spacing w:val="1"/>
          <w:kern w:val="0"/>
          <w:lang w:val="es-ES"/>
        </w:rPr>
        <w:t>subvencionables</w:t>
      </w:r>
    </w:p>
    <w:p w14:paraId="763E9286" w14:textId="77777777" w:rsidR="00D05F99" w:rsidRPr="00FE638E" w:rsidRDefault="00D05F99" w:rsidP="00F71E6E">
      <w:pPr>
        <w:widowControl w:val="0"/>
        <w:autoSpaceDE w:val="0"/>
        <w:spacing w:before="10" w:after="0" w:line="240" w:lineRule="auto"/>
        <w:jc w:val="both"/>
        <w:rPr>
          <w:rFonts w:ascii="Arial Narrow" w:hAnsi="Arial Narrow" w:cs="Arial Narrow"/>
          <w:noProof/>
          <w:kern w:val="0"/>
          <w:lang w:val="es-ES"/>
        </w:rPr>
      </w:pPr>
    </w:p>
    <w:p w14:paraId="59881B5C" w14:textId="77777777" w:rsidR="00D05F99" w:rsidRPr="00FE638E" w:rsidRDefault="00D05F99" w:rsidP="00F71E6E">
      <w:pPr>
        <w:widowControl w:val="0"/>
        <w:tabs>
          <w:tab w:val="left" w:pos="709"/>
        </w:tabs>
        <w:autoSpaceDE w:val="0"/>
        <w:spacing w:before="5" w:after="0" w:line="240" w:lineRule="auto"/>
        <w:jc w:val="both"/>
        <w:rPr>
          <w:rFonts w:ascii="Arial Narrow" w:hAnsi="Arial Narrow" w:cs="Arial Narrow"/>
          <w:noProof/>
          <w:kern w:val="0"/>
          <w:lang w:val="es-ES"/>
        </w:rPr>
      </w:pPr>
    </w:p>
    <w:p w14:paraId="558E7BDA" w14:textId="77777777" w:rsidR="00D05F99" w:rsidRPr="00FE638E" w:rsidRDefault="00D05F99" w:rsidP="00F71E6E">
      <w:pPr>
        <w:widowControl w:val="0"/>
        <w:numPr>
          <w:ilvl w:val="0"/>
          <w:numId w:val="8"/>
        </w:numPr>
        <w:tabs>
          <w:tab w:val="left" w:pos="1020"/>
        </w:tabs>
        <w:suppressAutoHyphens/>
        <w:autoSpaceDE w:val="0"/>
        <w:spacing w:after="0" w:line="240" w:lineRule="auto"/>
        <w:ind w:left="993" w:hanging="142"/>
        <w:jc w:val="both"/>
        <w:rPr>
          <w:noProof/>
          <w:lang w:val="es-ES"/>
        </w:rPr>
      </w:pPr>
      <w:r w:rsidRPr="00FE638E">
        <w:rPr>
          <w:rFonts w:ascii="Arial Narrow" w:hAnsi="Arial Narrow" w:cs="Arial Narrow"/>
          <w:noProof/>
          <w:spacing w:val="-1"/>
          <w:kern w:val="0"/>
          <w:lang w:val="es-ES"/>
        </w:rPr>
        <w:t>Aquellas actividades que tengan como único o principal objetivo a celebración de una comida entre los miembros de la asociación.</w:t>
      </w:r>
    </w:p>
    <w:p w14:paraId="56323575" w14:textId="77777777" w:rsidR="00D05F99" w:rsidRPr="00FE638E" w:rsidRDefault="00D05F99" w:rsidP="00F71E6E">
      <w:pPr>
        <w:widowControl w:val="0"/>
        <w:numPr>
          <w:ilvl w:val="0"/>
          <w:numId w:val="8"/>
        </w:numPr>
        <w:tabs>
          <w:tab w:val="left" w:pos="1020"/>
        </w:tabs>
        <w:suppressAutoHyphens/>
        <w:autoSpaceDE w:val="0"/>
        <w:spacing w:after="0" w:line="240" w:lineRule="auto"/>
        <w:ind w:left="993" w:hanging="142"/>
        <w:jc w:val="both"/>
        <w:rPr>
          <w:noProof/>
          <w:lang w:val="es-ES"/>
        </w:rPr>
      </w:pPr>
      <w:r w:rsidRPr="00FE638E">
        <w:rPr>
          <w:rFonts w:ascii="Arial Narrow" w:hAnsi="Arial Narrow" w:cs="Arial Narrow"/>
          <w:noProof/>
          <w:spacing w:val="-1"/>
          <w:kern w:val="0"/>
          <w:lang w:val="es-ES"/>
        </w:rPr>
        <w:t>Los viajes que no acrediten su carácter eminentemente cultural.</w:t>
      </w:r>
    </w:p>
    <w:p w14:paraId="5F39AC7C" w14:textId="77777777" w:rsidR="00D05F99" w:rsidRPr="00FE638E" w:rsidRDefault="00D05F99" w:rsidP="00F71E6E">
      <w:pPr>
        <w:widowControl w:val="0"/>
        <w:numPr>
          <w:ilvl w:val="0"/>
          <w:numId w:val="8"/>
        </w:numPr>
        <w:tabs>
          <w:tab w:val="left" w:pos="1020"/>
        </w:tabs>
        <w:suppressAutoHyphens/>
        <w:autoSpaceDE w:val="0"/>
        <w:spacing w:after="0" w:line="240" w:lineRule="auto"/>
        <w:ind w:left="993" w:hanging="142"/>
        <w:jc w:val="both"/>
        <w:rPr>
          <w:noProof/>
          <w:lang w:val="es-ES"/>
        </w:rPr>
      </w:pPr>
      <w:r w:rsidRPr="00FE638E">
        <w:rPr>
          <w:rFonts w:ascii="Arial Narrow" w:hAnsi="Arial Narrow" w:cs="Arial Narrow"/>
          <w:noProof/>
          <w:spacing w:val="-1"/>
          <w:kern w:val="0"/>
          <w:lang w:val="es-ES"/>
        </w:rPr>
        <w:t>La realización de obras y adquisición de material inventariable.</w:t>
      </w:r>
    </w:p>
    <w:p w14:paraId="429AE8DD" w14:textId="77777777" w:rsidR="00D05F99" w:rsidRPr="00FE638E" w:rsidRDefault="00D05F99" w:rsidP="00F71E6E">
      <w:pPr>
        <w:widowControl w:val="0"/>
        <w:numPr>
          <w:ilvl w:val="0"/>
          <w:numId w:val="8"/>
        </w:numPr>
        <w:tabs>
          <w:tab w:val="left" w:pos="1020"/>
        </w:tabs>
        <w:suppressAutoHyphens/>
        <w:autoSpaceDE w:val="0"/>
        <w:spacing w:after="0" w:line="240" w:lineRule="auto"/>
        <w:ind w:left="993" w:hanging="142"/>
        <w:jc w:val="both"/>
        <w:rPr>
          <w:rFonts w:ascii="Arial Narrow" w:hAnsi="Arial Narrow" w:cs="Arial Narrow"/>
          <w:noProof/>
          <w:spacing w:val="-1"/>
          <w:kern w:val="0"/>
          <w:lang w:val="es-ES"/>
        </w:rPr>
      </w:pPr>
      <w:r w:rsidRPr="00FE638E">
        <w:rPr>
          <w:rFonts w:ascii="Arial Narrow" w:hAnsi="Arial Narrow" w:cs="Arial Narrow"/>
          <w:noProof/>
          <w:spacing w:val="-1"/>
          <w:kern w:val="0"/>
          <w:lang w:val="es-ES"/>
        </w:rPr>
        <w:t>Los gastos comunes de funcionamiento (teléfono, intereses cuentas bancarias...), cargos y sanciones administrativas y penitenciarios y gastos de procedimientos judiciales.</w:t>
      </w:r>
    </w:p>
    <w:p w14:paraId="4BE43BA1" w14:textId="77777777" w:rsidR="00D05F99" w:rsidRPr="00FE638E" w:rsidRDefault="00D05F99" w:rsidP="00F71E6E">
      <w:pPr>
        <w:widowControl w:val="0"/>
        <w:numPr>
          <w:ilvl w:val="0"/>
          <w:numId w:val="8"/>
        </w:numPr>
        <w:tabs>
          <w:tab w:val="left" w:pos="1020"/>
        </w:tabs>
        <w:suppressAutoHyphens/>
        <w:autoSpaceDE w:val="0"/>
        <w:spacing w:after="0" w:line="240" w:lineRule="auto"/>
        <w:ind w:left="993" w:hanging="142"/>
        <w:jc w:val="both"/>
        <w:rPr>
          <w:noProof/>
          <w:lang w:val="es-ES"/>
        </w:rPr>
      </w:pPr>
      <w:r w:rsidRPr="00FE638E">
        <w:rPr>
          <w:rFonts w:ascii="Arial Narrow" w:hAnsi="Arial Narrow" w:cs="Arial Narrow"/>
          <w:noProof/>
          <w:spacing w:val="-1"/>
          <w:kern w:val="0"/>
          <w:lang w:val="es-ES"/>
        </w:rPr>
        <w:t>Las cuantías satisfechas al Ayuntamiento de Tui por el uso de las instalaciones, ni los tributos, tasas y precios satisfechos la esta entidad.</w:t>
      </w:r>
    </w:p>
    <w:p w14:paraId="0DD0650F" w14:textId="77777777" w:rsidR="00D05F99" w:rsidRPr="00FE638E" w:rsidRDefault="00D05F99" w:rsidP="00F71E6E">
      <w:pPr>
        <w:widowControl w:val="0"/>
        <w:numPr>
          <w:ilvl w:val="0"/>
          <w:numId w:val="8"/>
        </w:numPr>
        <w:tabs>
          <w:tab w:val="left" w:pos="1020"/>
        </w:tabs>
        <w:suppressAutoHyphens/>
        <w:autoSpaceDE w:val="0"/>
        <w:spacing w:after="0" w:line="240" w:lineRule="auto"/>
        <w:ind w:left="993" w:hanging="142"/>
        <w:jc w:val="both"/>
        <w:rPr>
          <w:rFonts w:ascii="Arial Narrow" w:hAnsi="Arial Narrow" w:cs="Arial Narrow"/>
          <w:noProof/>
          <w:spacing w:val="-1"/>
          <w:kern w:val="0"/>
          <w:lang w:val="es-ES"/>
        </w:rPr>
      </w:pPr>
      <w:bookmarkStart w:id="2" w:name="_Hlk206576329"/>
      <w:r w:rsidRPr="00FE638E">
        <w:rPr>
          <w:rFonts w:ascii="Arial Narrow" w:hAnsi="Arial Narrow" w:cs="Arial Narrow"/>
          <w:noProof/>
          <w:spacing w:val="-1"/>
          <w:kern w:val="0"/>
          <w:lang w:val="es-ES"/>
        </w:rPr>
        <w:t>Gastos de productos alimenticios (con excepcionalidad de castañas para los magostos y caramelos destinados la actividades culturales)</w:t>
      </w:r>
      <w:bookmarkEnd w:id="2"/>
      <w:r w:rsidRPr="00FE638E">
        <w:rPr>
          <w:rFonts w:ascii="Arial Narrow" w:hAnsi="Arial Narrow" w:cs="Arial Narrow"/>
          <w:noProof/>
          <w:spacing w:val="-1"/>
          <w:kern w:val="0"/>
          <w:lang w:val="es-ES"/>
        </w:rPr>
        <w:t>.</w:t>
      </w:r>
    </w:p>
    <w:p w14:paraId="0EC1B490" w14:textId="77777777" w:rsidR="00D05F99" w:rsidRPr="00FE638E" w:rsidRDefault="00D05F99" w:rsidP="00F71E6E">
      <w:pPr>
        <w:widowControl w:val="0"/>
        <w:autoSpaceDE w:val="0"/>
        <w:spacing w:before="4" w:after="0" w:line="240" w:lineRule="auto"/>
        <w:jc w:val="both"/>
        <w:rPr>
          <w:rFonts w:ascii="Arial Narrow" w:hAnsi="Arial Narrow" w:cs="Arial Narrow"/>
          <w:noProof/>
          <w:kern w:val="0"/>
          <w:lang w:val="es-ES"/>
        </w:rPr>
      </w:pPr>
    </w:p>
    <w:p w14:paraId="3838B00F"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spacing w:val="-1"/>
          <w:kern w:val="0"/>
          <w:lang w:val="es-ES"/>
        </w:rPr>
        <w:t>6</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3</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Ámbito</w:t>
      </w:r>
      <w:r w:rsidRPr="00FE638E">
        <w:rPr>
          <w:rFonts w:ascii="Arial Narrow" w:hAnsi="Arial Narrow" w:cs="Arial Narrow"/>
          <w:b/>
          <w:bCs/>
          <w:noProof/>
          <w:spacing w:val="-5"/>
          <w:kern w:val="0"/>
          <w:lang w:val="es-ES"/>
        </w:rPr>
        <w:t xml:space="preserve"> </w:t>
      </w:r>
      <w:r w:rsidRPr="00FE638E">
        <w:rPr>
          <w:rFonts w:ascii="Arial Narrow" w:hAnsi="Arial Narrow" w:cs="Arial Narrow"/>
          <w:b/>
          <w:bCs/>
          <w:noProof/>
          <w:spacing w:val="-1"/>
          <w:kern w:val="0"/>
          <w:lang w:val="es-ES"/>
        </w:rPr>
        <w:t>temporal</w:t>
      </w:r>
    </w:p>
    <w:p w14:paraId="71C70EAE"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7C8B243D" w14:textId="77777777" w:rsidR="00D05F99" w:rsidRPr="00FE638E" w:rsidRDefault="00D05F99" w:rsidP="00F71E6E">
      <w:pPr>
        <w:widowControl w:val="0"/>
        <w:autoSpaceDE w:val="0"/>
        <w:spacing w:after="0" w:line="240" w:lineRule="auto"/>
        <w:jc w:val="both"/>
        <w:rPr>
          <w:noProof/>
          <w:lang w:val="es-ES"/>
        </w:rPr>
      </w:pPr>
      <w:r w:rsidRPr="00FE638E">
        <w:rPr>
          <w:rFonts w:ascii="Arial Narrow" w:eastAsia="Arial" w:hAnsi="Arial Narrow" w:cs="Arial Narrow"/>
          <w:noProof/>
          <w:kern w:val="0"/>
          <w:sz w:val="20"/>
          <w:szCs w:val="20"/>
          <w:lang w:val="es-ES"/>
        </w:rPr>
        <w:lastRenderedPageBreak/>
        <w:t xml:space="preserve">Los gastos objeto de subvención deberán efectuarse </w:t>
      </w:r>
      <w:r w:rsidRPr="00FE638E">
        <w:rPr>
          <w:rFonts w:ascii="Arial Narrow" w:eastAsia="Arial" w:hAnsi="Arial Narrow" w:cs="Arial Narrow"/>
          <w:b/>
          <w:bCs/>
          <w:noProof/>
          <w:sz w:val="20"/>
          <w:szCs w:val="20"/>
          <w:lang w:val="es-ES"/>
        </w:rPr>
        <w:t>en el período comprendido entre lo 1 de enero de 2025 y el 31 de diciembre de 2025.</w:t>
      </w:r>
    </w:p>
    <w:p w14:paraId="00FA4242" w14:textId="77777777" w:rsidR="00D05F99" w:rsidRPr="00FE638E" w:rsidRDefault="00D05F99" w:rsidP="00F71E6E">
      <w:pPr>
        <w:widowControl w:val="0"/>
        <w:autoSpaceDE w:val="0"/>
        <w:spacing w:after="0" w:line="240" w:lineRule="auto"/>
        <w:jc w:val="both"/>
        <w:rPr>
          <w:noProof/>
          <w:lang w:val="es-ES"/>
        </w:rPr>
      </w:pPr>
    </w:p>
    <w:p w14:paraId="1BCC8877" w14:textId="77777777" w:rsidR="00D05F99" w:rsidRPr="00FE638E" w:rsidRDefault="00D05F99" w:rsidP="00F71E6E">
      <w:pPr>
        <w:widowControl w:val="0"/>
        <w:autoSpaceDE w:val="0"/>
        <w:spacing w:before="2" w:after="0" w:line="240" w:lineRule="auto"/>
        <w:jc w:val="both"/>
        <w:rPr>
          <w:rFonts w:ascii="Arial Narrow" w:hAnsi="Arial Narrow" w:cs="Arial Narrow"/>
          <w:noProof/>
          <w:kern w:val="0"/>
          <w:lang w:val="es-ES"/>
        </w:rPr>
      </w:pPr>
    </w:p>
    <w:p w14:paraId="109BF056"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lang w:val="es-ES"/>
        </w:rPr>
        <w:t>BASE</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spacing w:val="1"/>
          <w:kern w:val="0"/>
          <w:lang w:val="es-ES"/>
        </w:rPr>
        <w:t>7</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COMPATIBILIDADES</w:t>
      </w:r>
      <w:r w:rsidRPr="00FE638E">
        <w:rPr>
          <w:rFonts w:ascii="Arial Narrow" w:hAnsi="Arial Narrow" w:cs="Arial Narrow"/>
          <w:b/>
          <w:bCs/>
          <w:noProof/>
          <w:spacing w:val="-9"/>
          <w:kern w:val="0"/>
          <w:lang w:val="es-ES"/>
        </w:rPr>
        <w:t xml:space="preserve"> </w:t>
      </w:r>
      <w:r w:rsidRPr="00FE638E">
        <w:rPr>
          <w:rFonts w:ascii="Arial Narrow" w:hAnsi="Arial Narrow" w:cs="Arial Narrow"/>
          <w:b/>
          <w:bCs/>
          <w:noProof/>
          <w:kern w:val="0"/>
          <w:lang w:val="es-ES"/>
        </w:rPr>
        <w:t>Y EXCLUSIONES.</w:t>
      </w:r>
      <w:r w:rsidRPr="00FE638E">
        <w:rPr>
          <w:rFonts w:ascii="Arial Narrow" w:hAnsi="Arial Narrow" w:cs="Arial Narrow"/>
          <w:b/>
          <w:bCs/>
          <w:noProof/>
          <w:spacing w:val="-2"/>
          <w:kern w:val="0"/>
          <w:lang w:val="es-ES"/>
        </w:rPr>
        <w:t xml:space="preserve"> </w:t>
      </w:r>
    </w:p>
    <w:p w14:paraId="495FCD93"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7B5E56AE"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lang w:val="es-ES"/>
        </w:rPr>
        <w:t>Las</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subvenciones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concedidas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al</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amparo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de esta convocatoria </w:t>
      </w:r>
      <w:r w:rsidRPr="00FE638E">
        <w:rPr>
          <w:rFonts w:ascii="Arial Narrow" w:hAnsi="Arial Narrow" w:cs="Arial Narrow"/>
          <w:noProof/>
          <w:kern w:val="0"/>
          <w:lang w:val="es-ES"/>
        </w:rPr>
        <w:t>son compatibles con</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otras que</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habían podido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obtener </w:t>
      </w:r>
      <w:r w:rsidRPr="00FE638E">
        <w:rPr>
          <w:rFonts w:ascii="Arial Narrow" w:hAnsi="Arial Narrow" w:cs="Arial Narrow"/>
          <w:noProof/>
          <w:spacing w:val="-1"/>
          <w:kern w:val="0"/>
          <w:lang w:val="es-ES"/>
        </w:rPr>
        <w:t>las</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entidades beneficiarias de otras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administraciones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públicas, siempre</w:t>
      </w:r>
      <w:r w:rsidRPr="00FE638E">
        <w:rPr>
          <w:rFonts w:ascii="Arial Narrow" w:hAnsi="Arial Narrow" w:cs="Arial Narrow"/>
          <w:noProof/>
          <w:spacing w:val="5"/>
          <w:kern w:val="0"/>
          <w:lang w:val="es-ES"/>
        </w:rPr>
        <w:t xml:space="preserve"> </w:t>
      </w:r>
      <w:r w:rsidRPr="00FE638E">
        <w:rPr>
          <w:rFonts w:ascii="Arial Narrow" w:hAnsi="Arial Narrow" w:cs="Arial Narrow"/>
          <w:noProof/>
          <w:kern w:val="0"/>
          <w:lang w:val="es-ES"/>
        </w:rPr>
        <w:t>y cuando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5"/>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importe</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total</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 xml:space="preserve">conjunto </w:t>
      </w:r>
      <w:r w:rsidRPr="00FE638E">
        <w:rPr>
          <w:rFonts w:ascii="Arial Narrow" w:hAnsi="Arial Narrow" w:cs="Arial Narrow"/>
          <w:noProof/>
          <w:spacing w:val="-1"/>
          <w:kern w:val="0"/>
          <w:lang w:val="es-ES"/>
        </w:rPr>
        <w:t xml:space="preserve">de las ayudas no </w:t>
      </w:r>
      <w:r w:rsidRPr="00FE638E">
        <w:rPr>
          <w:rFonts w:ascii="Arial Narrow" w:hAnsi="Arial Narrow" w:cs="Arial Narrow"/>
          <w:noProof/>
          <w:kern w:val="0"/>
          <w:lang w:val="es-ES"/>
        </w:rPr>
        <w:t>supere</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coste </w:t>
      </w:r>
      <w:r w:rsidRPr="00FE638E">
        <w:rPr>
          <w:rFonts w:ascii="Arial Narrow" w:hAnsi="Arial Narrow" w:cs="Arial Narrow"/>
          <w:noProof/>
          <w:spacing w:val="-1"/>
          <w:kern w:val="0"/>
          <w:lang w:val="es-ES"/>
        </w:rPr>
        <w:t>de la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actividad o la inversión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subvencionada</w:t>
      </w:r>
      <w:r w:rsidRPr="00FE638E">
        <w:rPr>
          <w:rFonts w:ascii="Arial Narrow" w:hAnsi="Arial Narrow" w:cs="Arial Narrow"/>
          <w:noProof/>
          <w:kern w:val="0"/>
          <w:lang w:val="es-ES"/>
        </w:rPr>
        <w:t>.</w:t>
      </w:r>
    </w:p>
    <w:p w14:paraId="6D30444C"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6FB917CF"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lang w:val="es-ES"/>
        </w:rPr>
        <w:t>Sin</w:t>
      </w:r>
      <w:r w:rsidRPr="00FE638E">
        <w:rPr>
          <w:rFonts w:ascii="Arial Narrow" w:hAnsi="Arial Narrow" w:cs="Arial Narrow"/>
          <w:noProof/>
          <w:spacing w:val="1"/>
          <w:kern w:val="0"/>
          <w:lang w:val="es-ES"/>
        </w:rPr>
        <w:t xml:space="preserve"> perjuicio</w:t>
      </w:r>
      <w:r w:rsidRPr="00FE638E">
        <w:rPr>
          <w:rFonts w:ascii="Arial Narrow" w:hAnsi="Arial Narrow" w:cs="Arial Narrow"/>
          <w:noProof/>
          <w:spacing w:val="6"/>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anterior</w:t>
      </w:r>
      <w:r w:rsidRPr="00FE638E">
        <w:rPr>
          <w:rFonts w:ascii="Arial Narrow" w:hAnsi="Arial Narrow" w:cs="Arial Narrow"/>
          <w:noProof/>
          <w:kern w:val="0"/>
          <w:lang w:val="es-ES"/>
        </w:rPr>
        <w:t>,</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las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actividades para</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las</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se</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solicite</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esta</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subvención</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no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podrán</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acogerse</w:t>
      </w:r>
      <w:r w:rsidRPr="00FE638E">
        <w:rPr>
          <w:rFonts w:ascii="Arial Narrow" w:hAnsi="Arial Narrow" w:cs="Arial Narrow"/>
          <w:noProof/>
          <w:spacing w:val="5"/>
          <w:kern w:val="0"/>
          <w:lang w:val="es-ES"/>
        </w:rPr>
        <w:t xml:space="preserve"> </w:t>
      </w:r>
      <w:r w:rsidRPr="00FE638E">
        <w:rPr>
          <w:rFonts w:ascii="Arial Narrow" w:hAnsi="Arial Narrow" w:cs="Arial Narrow"/>
          <w:noProof/>
          <w:kern w:val="0"/>
          <w:lang w:val="es-ES"/>
        </w:rPr>
        <w:t xml:space="preserve">la otras </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convocatorias</w:t>
      </w:r>
      <w:r w:rsidRPr="00FE638E">
        <w:rPr>
          <w:rFonts w:ascii="Arial Narrow" w:hAnsi="Arial Narrow" w:cs="Arial Narrow"/>
          <w:noProof/>
          <w:spacing w:val="-1"/>
          <w:kern w:val="0"/>
          <w:lang w:val="es-ES"/>
        </w:rPr>
        <w:t xml:space="preserve"> del</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Ayuntamiento</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1"/>
          <w:kern w:val="0"/>
          <w:lang w:val="es-ES"/>
        </w:rPr>
        <w:t xml:space="preserve"> </w:t>
      </w:r>
      <w:r w:rsidRPr="00FE638E">
        <w:rPr>
          <w:rFonts w:ascii="Arial Narrow" w:hAnsi="Arial Narrow" w:cs="Arial Narrow"/>
          <w:noProof/>
          <w:kern w:val="0"/>
          <w:lang w:val="es-ES"/>
        </w:rPr>
        <w:t>de Tui.</w:t>
      </w:r>
    </w:p>
    <w:p w14:paraId="2AD35850" w14:textId="77777777" w:rsidR="00D05F99" w:rsidRPr="00FE638E" w:rsidRDefault="00D05F99" w:rsidP="00F71E6E">
      <w:pPr>
        <w:widowControl w:val="0"/>
        <w:autoSpaceDE w:val="0"/>
        <w:spacing w:before="9" w:after="0" w:line="240" w:lineRule="auto"/>
        <w:jc w:val="both"/>
        <w:rPr>
          <w:rFonts w:ascii="Arial Narrow" w:hAnsi="Arial Narrow" w:cs="Arial Narrow"/>
          <w:noProof/>
          <w:kern w:val="0"/>
          <w:lang w:val="es-ES"/>
        </w:rPr>
      </w:pPr>
    </w:p>
    <w:p w14:paraId="08EFAF23" w14:textId="77777777" w:rsidR="00D05F99" w:rsidRPr="00FE638E" w:rsidRDefault="00D05F99" w:rsidP="00F71E6E">
      <w:pPr>
        <w:widowControl w:val="0"/>
        <w:autoSpaceDE w:val="0"/>
        <w:spacing w:after="0" w:line="240" w:lineRule="auto"/>
        <w:jc w:val="both"/>
        <w:rPr>
          <w:rFonts w:ascii="Arial Narrow" w:hAnsi="Arial Narrow" w:cs="Arial Narrow"/>
          <w:b/>
          <w:bCs/>
          <w:noProof/>
          <w:kern w:val="0"/>
          <w:lang w:val="es-ES"/>
        </w:rPr>
      </w:pPr>
    </w:p>
    <w:p w14:paraId="6E1E7C6C"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lang w:val="es-ES"/>
        </w:rPr>
        <w:t>BASE</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spacing w:val="1"/>
          <w:kern w:val="0"/>
          <w:lang w:val="es-ES"/>
        </w:rPr>
        <w:t>8</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PUBLICIDAD</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kern w:val="0"/>
          <w:lang w:val="es-ES"/>
        </w:rPr>
        <w:t>DE La</w:t>
      </w:r>
      <w:r w:rsidRPr="00FE638E">
        <w:rPr>
          <w:rFonts w:ascii="Arial Narrow" w:hAnsi="Arial Narrow" w:cs="Arial Narrow"/>
          <w:b/>
          <w:bCs/>
          <w:noProof/>
          <w:spacing w:val="-8"/>
          <w:kern w:val="0"/>
          <w:lang w:val="es-ES"/>
        </w:rPr>
        <w:t xml:space="preserve"> </w:t>
      </w:r>
      <w:r w:rsidRPr="00FE638E">
        <w:rPr>
          <w:rFonts w:ascii="Arial Narrow" w:hAnsi="Arial Narrow" w:cs="Arial Narrow"/>
          <w:b/>
          <w:bCs/>
          <w:noProof/>
          <w:kern w:val="0"/>
          <w:lang w:val="es-ES"/>
        </w:rPr>
        <w:t>CONVOCATORIA</w:t>
      </w:r>
      <w:r w:rsidRPr="00FE638E">
        <w:rPr>
          <w:rFonts w:ascii="Arial Narrow" w:hAnsi="Arial Narrow" w:cs="Arial Narrow"/>
          <w:b/>
          <w:bCs/>
          <w:noProof/>
          <w:spacing w:val="-16"/>
          <w:kern w:val="0"/>
          <w:lang w:val="es-ES"/>
        </w:rPr>
        <w:t xml:space="preserve"> </w:t>
      </w:r>
      <w:r w:rsidRPr="00FE638E">
        <w:rPr>
          <w:rFonts w:ascii="Arial Narrow" w:hAnsi="Arial Narrow" w:cs="Arial Narrow"/>
          <w:b/>
          <w:bCs/>
          <w:noProof/>
          <w:kern w:val="0"/>
          <w:lang w:val="es-ES"/>
        </w:rPr>
        <w:t>Y PRESENTACIÓN</w:t>
      </w:r>
      <w:r w:rsidRPr="00FE638E">
        <w:rPr>
          <w:rFonts w:ascii="Arial Narrow" w:hAnsi="Arial Narrow" w:cs="Arial Narrow"/>
          <w:b/>
          <w:bCs/>
          <w:noProof/>
          <w:spacing w:val="-9"/>
          <w:kern w:val="0"/>
          <w:lang w:val="es-ES"/>
        </w:rPr>
        <w:t xml:space="preserve"> </w:t>
      </w:r>
      <w:r w:rsidRPr="00FE638E">
        <w:rPr>
          <w:rFonts w:ascii="Arial Narrow" w:hAnsi="Arial Narrow" w:cs="Arial Narrow"/>
          <w:b/>
          <w:bCs/>
          <w:noProof/>
          <w:spacing w:val="4"/>
          <w:kern w:val="0"/>
          <w:lang w:val="es-ES"/>
        </w:rPr>
        <w:t>DE SOLICITUDES.</w:t>
      </w:r>
      <w:r w:rsidRPr="00FE638E">
        <w:rPr>
          <w:rFonts w:ascii="Arial Narrow" w:hAnsi="Arial Narrow" w:cs="Arial Narrow"/>
          <w:b/>
          <w:bCs/>
          <w:noProof/>
          <w:spacing w:val="-2"/>
          <w:kern w:val="0"/>
          <w:lang w:val="es-ES"/>
        </w:rPr>
        <w:t xml:space="preserve"> </w:t>
      </w:r>
    </w:p>
    <w:p w14:paraId="2298299B" w14:textId="77777777" w:rsidR="00D05F99" w:rsidRPr="00FE638E" w:rsidRDefault="00D05F99" w:rsidP="00F71E6E">
      <w:pPr>
        <w:widowControl w:val="0"/>
        <w:autoSpaceDE w:val="0"/>
        <w:spacing w:before="4" w:after="0" w:line="240" w:lineRule="auto"/>
        <w:jc w:val="both"/>
        <w:rPr>
          <w:rFonts w:ascii="Arial Narrow" w:hAnsi="Arial Narrow" w:cs="Arial Narrow"/>
          <w:noProof/>
          <w:kern w:val="0"/>
          <w:lang w:val="es-ES"/>
        </w:rPr>
      </w:pPr>
    </w:p>
    <w:p w14:paraId="4280E837"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665955B4"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spacing w:val="-1"/>
          <w:kern w:val="0"/>
          <w:lang w:val="es-ES"/>
        </w:rPr>
        <w:t>8</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1</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Publicidad</w:t>
      </w:r>
      <w:r w:rsidRPr="00FE638E">
        <w:rPr>
          <w:rFonts w:ascii="Arial Narrow" w:hAnsi="Arial Narrow" w:cs="Arial Narrow"/>
          <w:b/>
          <w:bCs/>
          <w:noProof/>
          <w:spacing w:val="-8"/>
          <w:kern w:val="0"/>
          <w:lang w:val="es-ES"/>
        </w:rPr>
        <w:t xml:space="preserve"> </w:t>
      </w:r>
      <w:r w:rsidRPr="00FE638E">
        <w:rPr>
          <w:rFonts w:ascii="Arial Narrow" w:hAnsi="Arial Narrow" w:cs="Arial Narrow"/>
          <w:b/>
          <w:bCs/>
          <w:noProof/>
          <w:kern w:val="0"/>
          <w:lang w:val="es-ES"/>
        </w:rPr>
        <w:t>de la</w:t>
      </w:r>
      <w:r w:rsidRPr="00FE638E">
        <w:rPr>
          <w:rFonts w:ascii="Arial Narrow" w:hAnsi="Arial Narrow" w:cs="Arial Narrow"/>
          <w:b/>
          <w:bCs/>
          <w:noProof/>
          <w:spacing w:val="-3"/>
          <w:kern w:val="0"/>
          <w:lang w:val="es-ES"/>
        </w:rPr>
        <w:t xml:space="preserve"> </w:t>
      </w:r>
      <w:r w:rsidRPr="00FE638E">
        <w:rPr>
          <w:rFonts w:ascii="Arial Narrow" w:hAnsi="Arial Narrow" w:cs="Arial Narrow"/>
          <w:b/>
          <w:bCs/>
          <w:noProof/>
          <w:spacing w:val="1"/>
          <w:kern w:val="0"/>
          <w:lang w:val="es-ES"/>
        </w:rPr>
        <w:t>convocatoria</w:t>
      </w:r>
    </w:p>
    <w:p w14:paraId="0C39BE6C"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1E4AFB85"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lang w:val="es-ES"/>
        </w:rPr>
        <w:t xml:space="preserve">El </w:t>
      </w:r>
      <w:r w:rsidRPr="00FE638E">
        <w:rPr>
          <w:rFonts w:ascii="Arial Narrow" w:hAnsi="Arial Narrow" w:cs="Arial Narrow"/>
          <w:noProof/>
          <w:spacing w:val="1"/>
          <w:kern w:val="0"/>
          <w:lang w:val="es-ES"/>
        </w:rPr>
        <w:t xml:space="preserve">extracto </w:t>
      </w:r>
      <w:r w:rsidRPr="00FE638E">
        <w:rPr>
          <w:rFonts w:ascii="Arial Narrow" w:hAnsi="Arial Narrow" w:cs="Arial Narrow"/>
          <w:noProof/>
          <w:spacing w:val="-1"/>
          <w:kern w:val="0"/>
          <w:lang w:val="es-ES"/>
        </w:rPr>
        <w:t>de la</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2"/>
          <w:kern w:val="0"/>
          <w:lang w:val="es-ES"/>
        </w:rPr>
        <w:t>convocatoria</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se publicará</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en el</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Boletín</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Oficial </w:t>
      </w:r>
      <w:r w:rsidRPr="00FE638E">
        <w:rPr>
          <w:rFonts w:ascii="Arial Narrow" w:hAnsi="Arial Narrow" w:cs="Arial Narrow"/>
          <w:noProof/>
          <w:spacing w:val="-1"/>
          <w:kern w:val="0"/>
          <w:lang w:val="es-ES"/>
        </w:rPr>
        <w:t>de la</w:t>
      </w:r>
      <w:r w:rsidRPr="00FE638E">
        <w:rPr>
          <w:rFonts w:ascii="Arial Narrow" w:hAnsi="Arial Narrow" w:cs="Arial Narrow"/>
          <w:noProof/>
          <w:spacing w:val="4"/>
          <w:kern w:val="0"/>
          <w:lang w:val="es-ES"/>
        </w:rPr>
        <w:t xml:space="preserve"> </w:t>
      </w:r>
      <w:r w:rsidRPr="00FE638E">
        <w:rPr>
          <w:rFonts w:ascii="Arial Narrow" w:hAnsi="Arial Narrow" w:cs="Arial Narrow"/>
          <w:noProof/>
          <w:kern w:val="0"/>
          <w:lang w:val="es-ES"/>
        </w:rPr>
        <w:t>Provincia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Pontevedra</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previa</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remisión</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 xml:space="preserve">del </w:t>
      </w:r>
      <w:r w:rsidRPr="00FE638E">
        <w:rPr>
          <w:rFonts w:ascii="Arial Narrow" w:hAnsi="Arial Narrow" w:cs="Arial Narrow"/>
          <w:noProof/>
          <w:spacing w:val="11"/>
          <w:kern w:val="0"/>
          <w:lang w:val="es-ES"/>
        </w:rPr>
        <w:t xml:space="preserve"> </w:t>
      </w:r>
      <w:r w:rsidRPr="00FE638E">
        <w:rPr>
          <w:rFonts w:ascii="Arial Narrow" w:hAnsi="Arial Narrow" w:cs="Arial Narrow"/>
          <w:noProof/>
          <w:kern w:val="0"/>
          <w:lang w:val="es-ES"/>
        </w:rPr>
        <w:t xml:space="preserve"> mismo a la</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Base</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de Datos</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2"/>
          <w:kern w:val="0"/>
          <w:lang w:val="es-ES"/>
        </w:rPr>
        <w:t>Nacional</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de Subvenciones,</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7"/>
          <w:kern w:val="0"/>
          <w:lang w:val="es-ES"/>
        </w:rPr>
        <w:t xml:space="preserve"> </w:t>
      </w:r>
      <w:r w:rsidRPr="00FE638E">
        <w:rPr>
          <w:rFonts w:ascii="Arial Narrow" w:hAnsi="Arial Narrow" w:cs="Arial Narrow"/>
          <w:noProof/>
          <w:spacing w:val="-1"/>
          <w:kern w:val="0"/>
          <w:lang w:val="es-ES"/>
        </w:rPr>
        <w:t>de conformidad</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0"/>
          <w:kern w:val="0"/>
          <w:lang w:val="es-ES"/>
        </w:rPr>
        <w:t xml:space="preserve"> </w:t>
      </w:r>
      <w:r w:rsidRPr="00FE638E">
        <w:rPr>
          <w:rFonts w:ascii="Arial Narrow" w:hAnsi="Arial Narrow" w:cs="Arial Narrow"/>
          <w:noProof/>
          <w:kern w:val="0"/>
          <w:lang w:val="es-ES"/>
        </w:rPr>
        <w:t>con el</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establecido</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en los</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artículos</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1</w:t>
      </w:r>
      <w:r w:rsidRPr="00FE638E">
        <w:rPr>
          <w:rFonts w:ascii="Arial Narrow" w:hAnsi="Arial Narrow" w:cs="Arial Narrow"/>
          <w:noProof/>
          <w:spacing w:val="1"/>
          <w:kern w:val="0"/>
          <w:lang w:val="es-ES"/>
        </w:rPr>
        <w:t>7</w:t>
      </w:r>
      <w:r w:rsidRPr="00FE638E">
        <w:rPr>
          <w:rFonts w:ascii="Arial Narrow" w:hAnsi="Arial Narrow" w:cs="Arial Narrow"/>
          <w:noProof/>
          <w:spacing w:val="-2"/>
          <w:kern w:val="0"/>
          <w:lang w:val="es-ES"/>
        </w:rPr>
        <w:t>.</w:t>
      </w:r>
      <w:r w:rsidRPr="00FE638E">
        <w:rPr>
          <w:rFonts w:ascii="Arial Narrow" w:hAnsi="Arial Narrow" w:cs="Arial Narrow"/>
          <w:noProof/>
          <w:spacing w:val="1"/>
          <w:kern w:val="0"/>
          <w:lang w:val="es-ES"/>
        </w:rPr>
        <w:t>3</w:t>
      </w:r>
      <w:r w:rsidRPr="00FE638E">
        <w:rPr>
          <w:rFonts w:ascii="Arial Narrow" w:hAnsi="Arial Narrow" w:cs="Arial Narrow"/>
          <w:noProof/>
          <w:kern w:val="0"/>
          <w:lang w:val="es-ES"/>
        </w:rPr>
        <w:t>.b</w:t>
      </w:r>
      <w:r w:rsidRPr="00FE638E">
        <w:rPr>
          <w:rFonts w:ascii="Arial Narrow" w:hAnsi="Arial Narrow" w:cs="Arial Narrow"/>
          <w:noProof/>
          <w:spacing w:val="10"/>
          <w:kern w:val="0"/>
          <w:lang w:val="es-ES"/>
        </w:rPr>
        <w:t xml:space="preserve"> </w:t>
      </w:r>
      <w:r w:rsidRPr="00FE638E">
        <w:rPr>
          <w:rFonts w:ascii="Arial Narrow" w:hAnsi="Arial Narrow" w:cs="Arial Narrow"/>
          <w:noProof/>
          <w:kern w:val="0"/>
          <w:lang w:val="es-ES"/>
        </w:rPr>
        <w:t xml:space="preserve">y 2 </w:t>
      </w:r>
      <w:r w:rsidRPr="00FE638E">
        <w:rPr>
          <w:rFonts w:ascii="Arial Narrow" w:hAnsi="Arial Narrow" w:cs="Arial Narrow"/>
          <w:noProof/>
          <w:spacing w:val="1"/>
          <w:kern w:val="0"/>
          <w:lang w:val="es-ES"/>
        </w:rPr>
        <w:t>0</w:t>
      </w:r>
      <w:r w:rsidRPr="00FE638E">
        <w:rPr>
          <w:rFonts w:ascii="Arial Narrow" w:hAnsi="Arial Narrow" w:cs="Arial Narrow"/>
          <w:noProof/>
          <w:spacing w:val="-2"/>
          <w:kern w:val="0"/>
          <w:lang w:val="es-ES"/>
        </w:rPr>
        <w:t>.</w:t>
      </w:r>
      <w:r w:rsidRPr="00FE638E">
        <w:rPr>
          <w:rFonts w:ascii="Arial Narrow" w:hAnsi="Arial Narrow" w:cs="Arial Narrow"/>
          <w:noProof/>
          <w:kern w:val="0"/>
          <w:lang w:val="es-ES"/>
        </w:rPr>
        <w:t xml:space="preserve">8 </w:t>
      </w:r>
      <w:r w:rsidRPr="00FE638E">
        <w:rPr>
          <w:rFonts w:ascii="Arial Narrow" w:hAnsi="Arial Narrow" w:cs="Arial Narrow"/>
          <w:noProof/>
          <w:spacing w:val="1"/>
          <w:kern w:val="0"/>
          <w:lang w:val="es-ES"/>
        </w:rPr>
        <w:t>de la</w:t>
      </w:r>
      <w:r w:rsidRPr="00FE638E">
        <w:rPr>
          <w:rFonts w:ascii="Arial Narrow" w:hAnsi="Arial Narrow" w:cs="Arial Narrow"/>
          <w:noProof/>
          <w:spacing w:val="-1"/>
          <w:kern w:val="0"/>
          <w:lang w:val="es-ES"/>
        </w:rPr>
        <w:t xml:space="preserve"> Ley </w:t>
      </w:r>
      <w:r w:rsidRPr="00FE638E">
        <w:rPr>
          <w:rFonts w:ascii="Arial Narrow" w:hAnsi="Arial Narrow" w:cs="Arial Narrow"/>
          <w:noProof/>
          <w:spacing w:val="1"/>
          <w:kern w:val="0"/>
          <w:lang w:val="es-ES"/>
        </w:rPr>
        <w:t>3</w:t>
      </w:r>
      <w:r w:rsidRPr="00FE638E">
        <w:rPr>
          <w:rFonts w:ascii="Arial Narrow" w:hAnsi="Arial Narrow" w:cs="Arial Narrow"/>
          <w:noProof/>
          <w:spacing w:val="-1"/>
          <w:kern w:val="0"/>
          <w:lang w:val="es-ES"/>
        </w:rPr>
        <w:t>8</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2</w:t>
      </w:r>
      <w:r w:rsidRPr="00FE638E">
        <w:rPr>
          <w:rFonts w:ascii="Arial Narrow" w:hAnsi="Arial Narrow" w:cs="Arial Narrow"/>
          <w:noProof/>
          <w:spacing w:val="1"/>
          <w:kern w:val="0"/>
          <w:lang w:val="es-ES"/>
        </w:rPr>
        <w:t>0</w:t>
      </w:r>
      <w:r w:rsidRPr="00FE638E">
        <w:rPr>
          <w:rFonts w:ascii="Arial Narrow" w:hAnsi="Arial Narrow" w:cs="Arial Narrow"/>
          <w:noProof/>
          <w:spacing w:val="-1"/>
          <w:kern w:val="0"/>
          <w:lang w:val="es-ES"/>
        </w:rPr>
        <w:t>0</w:t>
      </w:r>
      <w:r w:rsidRPr="00FE638E">
        <w:rPr>
          <w:rFonts w:ascii="Arial Narrow" w:hAnsi="Arial Narrow" w:cs="Arial Narrow"/>
          <w:noProof/>
          <w:spacing w:val="1"/>
          <w:kern w:val="0"/>
          <w:lang w:val="es-ES"/>
        </w:rPr>
        <w:t>3</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del</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1</w:t>
      </w:r>
      <w:r w:rsidRPr="00FE638E">
        <w:rPr>
          <w:rFonts w:ascii="Arial Narrow" w:hAnsi="Arial Narrow" w:cs="Arial Narrow"/>
          <w:noProof/>
          <w:kern w:val="0"/>
          <w:lang w:val="es-ES"/>
        </w:rPr>
        <w:t>7</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 noviembre</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General </w:t>
      </w:r>
      <w:r w:rsidRPr="00FE638E">
        <w:rPr>
          <w:rFonts w:ascii="Arial Narrow" w:hAnsi="Arial Narrow" w:cs="Arial Narrow"/>
          <w:noProof/>
          <w:spacing w:val="1"/>
          <w:kern w:val="0"/>
          <w:lang w:val="es-ES"/>
        </w:rPr>
        <w:t>de Subvenciones..</w:t>
      </w:r>
      <w:r w:rsidRPr="00FE638E">
        <w:rPr>
          <w:rFonts w:ascii="Arial Narrow" w:hAnsi="Arial Narrow" w:cs="Arial Narrow"/>
          <w:noProof/>
          <w:spacing w:val="-1"/>
          <w:kern w:val="0"/>
          <w:lang w:val="es-ES"/>
        </w:rPr>
        <w:t xml:space="preserve"> </w:t>
      </w:r>
    </w:p>
    <w:p w14:paraId="3D9FDF54"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39477454"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lang w:val="es-ES"/>
        </w:rPr>
        <w:t>Las</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bases</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2"/>
          <w:kern w:val="0"/>
          <w:lang w:val="es-ES"/>
        </w:rPr>
        <w:t>junto</w:t>
      </w:r>
      <w:r w:rsidRPr="00FE638E">
        <w:rPr>
          <w:rFonts w:ascii="Arial Narrow" w:hAnsi="Arial Narrow" w:cs="Arial Narrow"/>
          <w:noProof/>
          <w:spacing w:val="13"/>
          <w:kern w:val="0"/>
          <w:lang w:val="es-ES"/>
        </w:rPr>
        <w:t xml:space="preserve"> </w:t>
      </w:r>
      <w:r w:rsidRPr="00FE638E">
        <w:rPr>
          <w:rFonts w:ascii="Arial Narrow" w:hAnsi="Arial Narrow" w:cs="Arial Narrow"/>
          <w:noProof/>
          <w:kern w:val="0"/>
          <w:lang w:val="es-ES"/>
        </w:rPr>
        <w:t>con la convocatoria</w:t>
      </w:r>
      <w:r w:rsidRPr="00FE638E">
        <w:rPr>
          <w:rFonts w:ascii="Arial Narrow" w:hAnsi="Arial Narrow" w:cs="Arial Narrow"/>
          <w:noProof/>
          <w:spacing w:val="14"/>
          <w:kern w:val="0"/>
          <w:lang w:val="es-ES"/>
        </w:rPr>
        <w:t xml:space="preserve"> </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de esta</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2"/>
          <w:kern w:val="0"/>
          <w:lang w:val="es-ES"/>
        </w:rPr>
        <w:t>subvención</w:t>
      </w:r>
      <w:r w:rsidRPr="00FE638E">
        <w:rPr>
          <w:rFonts w:ascii="Arial Narrow" w:hAnsi="Arial Narrow" w:cs="Arial Narrow"/>
          <w:noProof/>
          <w:spacing w:val="14"/>
          <w:kern w:val="0"/>
          <w:lang w:val="es-ES"/>
        </w:rPr>
        <w:t xml:space="preserve"> </w:t>
      </w:r>
      <w:r w:rsidRPr="00FE638E">
        <w:rPr>
          <w:rFonts w:ascii="Arial Narrow" w:hAnsi="Arial Narrow" w:cs="Arial Narrow"/>
          <w:noProof/>
          <w:spacing w:val="1"/>
          <w:kern w:val="0"/>
          <w:lang w:val="es-ES"/>
        </w:rPr>
        <w:t>se publicarán</w:t>
      </w:r>
      <w:r w:rsidRPr="00FE638E">
        <w:rPr>
          <w:rFonts w:ascii="Arial Narrow" w:hAnsi="Arial Narrow" w:cs="Arial Narrow"/>
          <w:noProof/>
          <w:spacing w:val="14"/>
          <w:kern w:val="0"/>
          <w:lang w:val="es-ES"/>
        </w:rPr>
        <w:t xml:space="preserve"> </w:t>
      </w:r>
      <w:r w:rsidRPr="00FE638E">
        <w:rPr>
          <w:rFonts w:ascii="Arial Narrow" w:hAnsi="Arial Narrow" w:cs="Arial Narrow"/>
          <w:noProof/>
          <w:spacing w:val="-1"/>
          <w:kern w:val="0"/>
          <w:lang w:val="es-ES"/>
        </w:rPr>
        <w:t>en la página</w:t>
      </w:r>
      <w:r w:rsidRPr="00FE638E">
        <w:rPr>
          <w:rFonts w:ascii="Arial Narrow" w:hAnsi="Arial Narrow" w:cs="Arial Narrow"/>
          <w:noProof/>
          <w:spacing w:val="14"/>
          <w:kern w:val="0"/>
          <w:lang w:val="es-ES"/>
        </w:rPr>
        <w:t xml:space="preserve">  </w:t>
      </w:r>
      <w:r w:rsidRPr="00FE638E">
        <w:rPr>
          <w:rFonts w:ascii="Arial Narrow" w:hAnsi="Arial Narrow" w:cs="Arial Narrow"/>
          <w:noProof/>
          <w:kern w:val="0"/>
          <w:lang w:val="es-ES"/>
        </w:rPr>
        <w:t>Web</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12"/>
          <w:kern w:val="0"/>
          <w:lang w:val="es-ES"/>
        </w:rPr>
        <w:t xml:space="preserve"> </w:t>
      </w:r>
      <w:r w:rsidRPr="00FE638E">
        <w:rPr>
          <w:rFonts w:ascii="Arial Narrow" w:hAnsi="Arial Narrow" w:cs="Arial Narrow"/>
          <w:noProof/>
          <w:kern w:val="0"/>
          <w:lang w:val="es-ES"/>
        </w:rPr>
        <w:t>Ayuntamiento</w:t>
      </w:r>
      <w:r w:rsidRPr="00FE638E">
        <w:rPr>
          <w:rFonts w:ascii="Arial Narrow" w:hAnsi="Arial Narrow" w:cs="Arial Narrow"/>
          <w:noProof/>
          <w:spacing w:val="14"/>
          <w:kern w:val="0"/>
          <w:lang w:val="es-ES"/>
        </w:rPr>
        <w:t xml:space="preserve"> </w:t>
      </w:r>
      <w:r w:rsidRPr="00FE638E">
        <w:rPr>
          <w:rFonts w:ascii="Arial Narrow" w:hAnsi="Arial Narrow" w:cs="Arial Narrow"/>
          <w:noProof/>
          <w:spacing w:val="1"/>
          <w:kern w:val="0"/>
          <w:lang w:val="es-ES"/>
        </w:rPr>
        <w:t>de Tui</w:t>
      </w:r>
      <w:r w:rsidRPr="00FE638E">
        <w:rPr>
          <w:rFonts w:ascii="Arial Narrow" w:hAnsi="Arial Narrow" w:cs="Arial Narrow"/>
          <w:noProof/>
          <w:spacing w:val="12"/>
          <w:kern w:val="0"/>
          <w:lang w:val="es-ES"/>
        </w:rPr>
        <w:t xml:space="preserve"> </w:t>
      </w:r>
      <w:r w:rsidRPr="00FE638E">
        <w:rPr>
          <w:rFonts w:ascii="Arial Narrow" w:hAnsi="Arial Narrow" w:cs="Arial Narrow"/>
          <w:noProof/>
          <w:kern w:val="0"/>
          <w:lang w:val="es-ES"/>
        </w:rPr>
        <w:t xml:space="preserve">y se </w:t>
      </w:r>
      <w:r w:rsidRPr="00FE638E">
        <w:rPr>
          <w:rFonts w:ascii="Arial Narrow" w:hAnsi="Arial Narrow" w:cs="Arial Narrow"/>
          <w:noProof/>
          <w:spacing w:val="-1"/>
          <w:kern w:val="0"/>
          <w:lang w:val="es-ES"/>
        </w:rPr>
        <w:t xml:space="preserve">remitirán también a la </w:t>
      </w:r>
      <w:r w:rsidRPr="00FE638E">
        <w:rPr>
          <w:rFonts w:ascii="Arial Narrow" w:hAnsi="Arial Narrow" w:cs="Arial Narrow"/>
          <w:noProof/>
          <w:kern w:val="0"/>
          <w:lang w:val="es-ES"/>
        </w:rPr>
        <w:t xml:space="preserve">Base </w:t>
      </w:r>
      <w:r w:rsidRPr="00FE638E">
        <w:rPr>
          <w:rFonts w:ascii="Arial Narrow" w:hAnsi="Arial Narrow" w:cs="Arial Narrow"/>
          <w:noProof/>
          <w:spacing w:val="-1"/>
          <w:kern w:val="0"/>
          <w:lang w:val="es-ES"/>
        </w:rPr>
        <w:t>de Datos</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 xml:space="preserve">Nacional </w:t>
      </w:r>
      <w:r w:rsidRPr="00FE638E">
        <w:rPr>
          <w:rFonts w:ascii="Arial Narrow" w:hAnsi="Arial Narrow" w:cs="Arial Narrow"/>
          <w:noProof/>
          <w:spacing w:val="1"/>
          <w:kern w:val="0"/>
          <w:lang w:val="es-ES"/>
        </w:rPr>
        <w:t>de Subvenciones</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w:t>
      </w:r>
    </w:p>
    <w:p w14:paraId="05469A0E"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p>
    <w:p w14:paraId="0090AEE8" w14:textId="77777777" w:rsidR="00D05F99" w:rsidRPr="00FE638E" w:rsidRDefault="00D05F99" w:rsidP="00F71E6E">
      <w:pPr>
        <w:widowControl w:val="0"/>
        <w:autoSpaceDE w:val="0"/>
        <w:spacing w:after="0" w:line="240" w:lineRule="auto"/>
        <w:jc w:val="both"/>
        <w:rPr>
          <w:rFonts w:ascii="Arial Narrow" w:hAnsi="Arial Narrow" w:cs="Arial Narrow"/>
          <w:b/>
          <w:bCs/>
          <w:noProof/>
          <w:spacing w:val="-1"/>
          <w:kern w:val="0"/>
          <w:lang w:val="es-ES"/>
        </w:rPr>
      </w:pPr>
    </w:p>
    <w:p w14:paraId="4992A703"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spacing w:val="-1"/>
          <w:kern w:val="0"/>
          <w:lang w:val="es-ES"/>
        </w:rPr>
        <w:t>8</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2</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Plazo</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kern w:val="0"/>
          <w:lang w:val="es-ES"/>
        </w:rPr>
        <w:t>de presentación.</w:t>
      </w:r>
      <w:r w:rsidRPr="00FE638E">
        <w:rPr>
          <w:rFonts w:ascii="Arial Narrow" w:hAnsi="Arial Narrow" w:cs="Arial Narrow"/>
          <w:b/>
          <w:bCs/>
          <w:noProof/>
          <w:spacing w:val="-1"/>
          <w:kern w:val="0"/>
          <w:lang w:val="es-ES"/>
        </w:rPr>
        <w:t xml:space="preserve"> </w:t>
      </w:r>
    </w:p>
    <w:p w14:paraId="1A1E08CB"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0D440580"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lang w:val="es-ES"/>
        </w:rPr>
        <w:t>El</w:t>
      </w:r>
      <w:r w:rsidRPr="00FE638E">
        <w:rPr>
          <w:rFonts w:ascii="Arial Narrow" w:hAnsi="Arial Narrow" w:cs="Arial Narrow"/>
          <w:noProof/>
          <w:spacing w:val="1"/>
          <w:kern w:val="0"/>
          <w:lang w:val="es-ES"/>
        </w:rPr>
        <w:t xml:space="preserve"> plazo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para</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presentar</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las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2"/>
          <w:kern w:val="0"/>
          <w:lang w:val="es-ES"/>
        </w:rPr>
        <w:t>solicitudes</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será</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de 15</w:t>
      </w:r>
      <w:r w:rsidRPr="00FE638E">
        <w:rPr>
          <w:rFonts w:ascii="Arial Narrow" w:hAnsi="Arial Narrow" w:cs="Arial Narrow"/>
          <w:noProof/>
          <w:spacing w:val="3"/>
          <w:kern w:val="0"/>
          <w:lang w:val="es-ES"/>
        </w:rPr>
        <w:t xml:space="preserve">  </w:t>
      </w:r>
      <w:r w:rsidRPr="00FE638E">
        <w:rPr>
          <w:rFonts w:ascii="Arial Narrow" w:hAnsi="Arial Narrow" w:cs="Arial Narrow"/>
          <w:b/>
          <w:bCs/>
          <w:noProof/>
          <w:spacing w:val="3"/>
          <w:kern w:val="0"/>
          <w:lang w:val="es-ES"/>
        </w:rPr>
        <w:t>días naturales</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a contar</w:t>
      </w:r>
      <w:r w:rsidRPr="00FE638E">
        <w:rPr>
          <w:rFonts w:ascii="Arial Narrow" w:hAnsi="Arial Narrow" w:cs="Arial Narrow"/>
          <w:noProof/>
          <w:spacing w:val="1"/>
          <w:kern w:val="0"/>
          <w:lang w:val="es-ES"/>
        </w:rPr>
        <w:t xml:space="preserve">  desde</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el día siguiente</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al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la publicación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estrato</w:t>
      </w:r>
      <w:r w:rsidRPr="00FE638E">
        <w:rPr>
          <w:rFonts w:ascii="Arial Narrow" w:hAnsi="Arial Narrow" w:cs="Arial Narrow"/>
          <w:noProof/>
          <w:spacing w:val="1"/>
          <w:kern w:val="0"/>
          <w:lang w:val="es-ES"/>
        </w:rPr>
        <w:t xml:space="preserve"> de la </w:t>
      </w:r>
      <w:r w:rsidRPr="00FE638E">
        <w:rPr>
          <w:rFonts w:ascii="Arial Narrow" w:hAnsi="Arial Narrow" w:cs="Arial Narrow"/>
          <w:noProof/>
          <w:kern w:val="0"/>
          <w:lang w:val="es-ES"/>
        </w:rPr>
        <w:t>convocatoria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en el</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Boletín</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Oficial </w:t>
      </w:r>
      <w:r w:rsidRPr="00FE638E">
        <w:rPr>
          <w:rFonts w:ascii="Arial Narrow" w:hAnsi="Arial Narrow" w:cs="Arial Narrow"/>
          <w:noProof/>
          <w:spacing w:val="-1"/>
          <w:kern w:val="0"/>
          <w:lang w:val="es-ES"/>
        </w:rPr>
        <w:t>de la</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Provincia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Pontevedra</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En caso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de finalizar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en un </w:t>
      </w:r>
      <w:r w:rsidRPr="00FE638E">
        <w:rPr>
          <w:rFonts w:ascii="Arial Narrow" w:hAnsi="Arial Narrow" w:cs="Arial Narrow"/>
          <w:noProof/>
          <w:spacing w:val="-1"/>
          <w:kern w:val="0"/>
          <w:lang w:val="es-ES"/>
        </w:rPr>
        <w:t>día</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inhábil,</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este plazo </w:t>
      </w:r>
      <w:r w:rsidRPr="00FE638E">
        <w:rPr>
          <w:rFonts w:ascii="Arial Narrow" w:hAnsi="Arial Narrow" w:cs="Arial Narrow"/>
          <w:noProof/>
          <w:spacing w:val="-1"/>
          <w:kern w:val="0"/>
          <w:lang w:val="es-ES"/>
        </w:rPr>
        <w:t xml:space="preserve">se entenderá </w:t>
      </w:r>
      <w:r w:rsidRPr="00FE638E">
        <w:rPr>
          <w:rFonts w:ascii="Arial Narrow" w:hAnsi="Arial Narrow" w:cs="Arial Narrow"/>
          <w:noProof/>
          <w:spacing w:val="1"/>
          <w:kern w:val="0"/>
          <w:lang w:val="es-ES"/>
        </w:rPr>
        <w:t xml:space="preserve">prorrogado </w:t>
      </w:r>
      <w:r w:rsidRPr="00FE638E">
        <w:rPr>
          <w:rFonts w:ascii="Arial Narrow" w:hAnsi="Arial Narrow" w:cs="Arial Narrow"/>
          <w:noProof/>
          <w:spacing w:val="-1"/>
          <w:kern w:val="0"/>
          <w:lang w:val="es-ES"/>
        </w:rPr>
        <w:t xml:space="preserve">hasta </w:t>
      </w:r>
      <w:r w:rsidRPr="00FE638E">
        <w:rPr>
          <w:rFonts w:ascii="Arial Narrow" w:hAnsi="Arial Narrow" w:cs="Arial Narrow"/>
          <w:noProof/>
          <w:kern w:val="0"/>
          <w:lang w:val="es-ES"/>
        </w:rPr>
        <w:t xml:space="preserve">el inmediato </w:t>
      </w:r>
      <w:r w:rsidRPr="00FE638E">
        <w:rPr>
          <w:rFonts w:ascii="Arial Narrow" w:hAnsi="Arial Narrow" w:cs="Arial Narrow"/>
          <w:noProof/>
          <w:spacing w:val="1"/>
          <w:kern w:val="0"/>
          <w:lang w:val="es-ES"/>
        </w:rPr>
        <w:t>hábil siguiente</w:t>
      </w:r>
      <w:r w:rsidRPr="00FE638E">
        <w:rPr>
          <w:rFonts w:ascii="Arial Narrow" w:hAnsi="Arial Narrow" w:cs="Arial Narrow"/>
          <w:noProof/>
          <w:kern w:val="0"/>
          <w:lang w:val="es-ES"/>
        </w:rPr>
        <w:t>.</w:t>
      </w:r>
    </w:p>
    <w:p w14:paraId="0593CA5B" w14:textId="77777777" w:rsidR="00D05F99" w:rsidRPr="00FE638E" w:rsidRDefault="00D05F99" w:rsidP="00F71E6E">
      <w:pPr>
        <w:widowControl w:val="0"/>
        <w:autoSpaceDE w:val="0"/>
        <w:spacing w:before="9" w:after="0" w:line="240" w:lineRule="auto"/>
        <w:jc w:val="both"/>
        <w:rPr>
          <w:rFonts w:ascii="Arial Narrow" w:hAnsi="Arial Narrow" w:cs="Arial Narrow"/>
          <w:noProof/>
          <w:kern w:val="0"/>
          <w:lang w:val="es-ES"/>
        </w:rPr>
      </w:pPr>
    </w:p>
    <w:p w14:paraId="11C6CA25" w14:textId="77777777" w:rsidR="00D05F99" w:rsidRPr="00FE638E" w:rsidRDefault="00D05F99" w:rsidP="00F71E6E">
      <w:pPr>
        <w:widowControl w:val="0"/>
        <w:autoSpaceDE w:val="0"/>
        <w:spacing w:after="0" w:line="240" w:lineRule="auto"/>
        <w:jc w:val="both"/>
        <w:rPr>
          <w:rFonts w:ascii="Arial Narrow" w:hAnsi="Arial Narrow" w:cs="Arial Narrow"/>
          <w:b/>
          <w:bCs/>
          <w:noProof/>
          <w:spacing w:val="-1"/>
          <w:kern w:val="0"/>
          <w:lang w:val="es-ES"/>
        </w:rPr>
      </w:pPr>
    </w:p>
    <w:p w14:paraId="1245B30E"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spacing w:val="-1"/>
          <w:kern w:val="0"/>
          <w:lang w:val="es-ES"/>
        </w:rPr>
        <w:t>8</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3</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Lugar</w:t>
      </w:r>
      <w:r w:rsidRPr="00FE638E">
        <w:rPr>
          <w:rFonts w:ascii="Arial Narrow" w:hAnsi="Arial Narrow" w:cs="Arial Narrow"/>
          <w:b/>
          <w:bCs/>
          <w:noProof/>
          <w:spacing w:val="-5"/>
          <w:kern w:val="0"/>
          <w:lang w:val="es-ES"/>
        </w:rPr>
        <w:t xml:space="preserve"> </w:t>
      </w:r>
      <w:r w:rsidRPr="00FE638E">
        <w:rPr>
          <w:rFonts w:ascii="Arial Narrow" w:hAnsi="Arial Narrow" w:cs="Arial Narrow"/>
          <w:b/>
          <w:bCs/>
          <w:noProof/>
          <w:spacing w:val="-2"/>
          <w:kern w:val="0"/>
          <w:lang w:val="es-ES"/>
        </w:rPr>
        <w:t>de presentación</w:t>
      </w:r>
    </w:p>
    <w:p w14:paraId="16F2C9C0"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7B327DEC"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lang w:val="es-ES"/>
        </w:rPr>
        <w:t>De acuerdo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con el artículo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1</w:t>
      </w:r>
      <w:r w:rsidRPr="00FE638E">
        <w:rPr>
          <w:rFonts w:ascii="Arial Narrow" w:hAnsi="Arial Narrow" w:cs="Arial Narrow"/>
          <w:noProof/>
          <w:spacing w:val="-1"/>
          <w:kern w:val="0"/>
          <w:lang w:val="es-ES"/>
        </w:rPr>
        <w:t>4</w:t>
      </w:r>
      <w:r w:rsidRPr="00FE638E">
        <w:rPr>
          <w:rFonts w:ascii="Arial Narrow" w:hAnsi="Arial Narrow" w:cs="Arial Narrow"/>
          <w:noProof/>
          <w:kern w:val="0"/>
          <w:lang w:val="es-ES"/>
        </w:rPr>
        <w:t>.2</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Ley 3</w:t>
      </w:r>
      <w:r w:rsidRPr="00FE638E">
        <w:rPr>
          <w:rFonts w:ascii="Arial Narrow" w:hAnsi="Arial Narrow" w:cs="Arial Narrow"/>
          <w:noProof/>
          <w:spacing w:val="-1"/>
          <w:kern w:val="0"/>
          <w:lang w:val="es-ES"/>
        </w:rPr>
        <w:t>9</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2</w:t>
      </w:r>
      <w:r w:rsidRPr="00FE638E">
        <w:rPr>
          <w:rFonts w:ascii="Arial Narrow" w:hAnsi="Arial Narrow" w:cs="Arial Narrow"/>
          <w:noProof/>
          <w:spacing w:val="1"/>
          <w:kern w:val="0"/>
          <w:lang w:val="es-ES"/>
        </w:rPr>
        <w:t>0</w:t>
      </w:r>
      <w:r w:rsidRPr="00FE638E">
        <w:rPr>
          <w:rFonts w:ascii="Arial Narrow" w:hAnsi="Arial Narrow" w:cs="Arial Narrow"/>
          <w:noProof/>
          <w:spacing w:val="-1"/>
          <w:kern w:val="0"/>
          <w:lang w:val="es-ES"/>
        </w:rPr>
        <w:t>1</w:t>
      </w:r>
      <w:r w:rsidRPr="00FE638E">
        <w:rPr>
          <w:rFonts w:ascii="Arial Narrow" w:hAnsi="Arial Narrow" w:cs="Arial Narrow"/>
          <w:noProof/>
          <w:spacing w:val="1"/>
          <w:kern w:val="0"/>
          <w:lang w:val="es-ES"/>
        </w:rPr>
        <w:t>5</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de 1</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octubre</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de Procedimiento</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administrativo Común</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de las </w:t>
      </w:r>
      <w:r w:rsidRPr="00FE638E">
        <w:rPr>
          <w:rFonts w:ascii="Arial Narrow" w:hAnsi="Arial Narrow" w:cs="Arial Narrow"/>
          <w:noProof/>
          <w:spacing w:val="-1"/>
          <w:kern w:val="0"/>
          <w:lang w:val="es-ES"/>
        </w:rPr>
        <w:t>Administraciones Públicas</w:t>
      </w:r>
      <w:r w:rsidRPr="00FE638E">
        <w:rPr>
          <w:rFonts w:ascii="Arial Narrow" w:hAnsi="Arial Narrow" w:cs="Arial Narrow"/>
          <w:noProof/>
          <w:kern w:val="0"/>
          <w:lang w:val="es-ES"/>
        </w:rPr>
        <w:t>,</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las</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personas</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jurídicas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están</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obligadas</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a relacionarse</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6"/>
          <w:kern w:val="0"/>
          <w:lang w:val="es-ES"/>
        </w:rPr>
        <w:t xml:space="preserve"> </w:t>
      </w:r>
      <w:r w:rsidRPr="00FE638E">
        <w:rPr>
          <w:rFonts w:ascii="Arial Narrow" w:hAnsi="Arial Narrow" w:cs="Arial Narrow"/>
          <w:noProof/>
          <w:spacing w:val="-2"/>
          <w:kern w:val="0"/>
          <w:lang w:val="es-ES"/>
        </w:rPr>
        <w:t>con las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administraciones </w:t>
      </w:r>
      <w:r w:rsidRPr="00FE638E">
        <w:rPr>
          <w:rFonts w:ascii="Arial Narrow" w:hAnsi="Arial Narrow" w:cs="Arial Narrow"/>
          <w:noProof/>
          <w:spacing w:val="-1"/>
          <w:kern w:val="0"/>
          <w:lang w:val="es-ES"/>
        </w:rPr>
        <w:t>públicas</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a través de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medios </w:t>
      </w:r>
      <w:r w:rsidRPr="00FE638E">
        <w:rPr>
          <w:rFonts w:ascii="Arial Narrow" w:hAnsi="Arial Narrow" w:cs="Arial Narrow"/>
          <w:noProof/>
          <w:spacing w:val="1"/>
          <w:kern w:val="0"/>
          <w:lang w:val="es-ES"/>
        </w:rPr>
        <w:t>electrónicos.</w:t>
      </w:r>
    </w:p>
    <w:p w14:paraId="5B15C942"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6DD6D2FF"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lang w:val="es-ES"/>
        </w:rPr>
        <w:t>Las</w:t>
      </w:r>
      <w:r w:rsidRPr="00FE638E">
        <w:rPr>
          <w:rFonts w:ascii="Arial Narrow" w:hAnsi="Arial Narrow" w:cs="Arial Narrow"/>
          <w:noProof/>
          <w:spacing w:val="7"/>
          <w:kern w:val="0"/>
          <w:lang w:val="es-ES"/>
        </w:rPr>
        <w:t xml:space="preserve"> </w:t>
      </w:r>
      <w:r w:rsidRPr="00FE638E">
        <w:rPr>
          <w:rFonts w:ascii="Arial Narrow" w:hAnsi="Arial Narrow" w:cs="Arial Narrow"/>
          <w:noProof/>
          <w:kern w:val="0"/>
          <w:lang w:val="es-ES"/>
        </w:rPr>
        <w:t>solicitudes,</w:t>
      </w:r>
      <w:r w:rsidRPr="00FE638E">
        <w:rPr>
          <w:rFonts w:ascii="Arial Narrow" w:hAnsi="Arial Narrow" w:cs="Arial Narrow"/>
          <w:noProof/>
          <w:spacing w:val="6"/>
          <w:kern w:val="0"/>
          <w:lang w:val="es-ES"/>
        </w:rPr>
        <w:t xml:space="preserve"> </w:t>
      </w:r>
      <w:r w:rsidRPr="00FE638E">
        <w:rPr>
          <w:rFonts w:ascii="Arial Narrow" w:hAnsi="Arial Narrow" w:cs="Arial Narrow"/>
          <w:noProof/>
          <w:spacing w:val="-2"/>
          <w:kern w:val="0"/>
          <w:lang w:val="es-ES"/>
        </w:rPr>
        <w:t>junto</w:t>
      </w:r>
      <w:r w:rsidRPr="00FE638E">
        <w:rPr>
          <w:rFonts w:ascii="Arial Narrow" w:hAnsi="Arial Narrow" w:cs="Arial Narrow"/>
          <w:noProof/>
          <w:spacing w:val="8"/>
          <w:kern w:val="0"/>
          <w:lang w:val="es-ES"/>
        </w:rPr>
        <w:t xml:space="preserve"> </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con el resto</w:t>
      </w:r>
      <w:r w:rsidRPr="00FE638E">
        <w:rPr>
          <w:rFonts w:ascii="Arial Narrow" w:hAnsi="Arial Narrow" w:cs="Arial Narrow"/>
          <w:noProof/>
          <w:spacing w:val="7"/>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7"/>
          <w:kern w:val="0"/>
          <w:lang w:val="es-ES"/>
        </w:rPr>
        <w:t xml:space="preserve"> </w:t>
      </w:r>
      <w:r w:rsidRPr="00FE638E">
        <w:rPr>
          <w:rFonts w:ascii="Arial Narrow" w:hAnsi="Arial Narrow" w:cs="Arial Narrow"/>
          <w:noProof/>
          <w:spacing w:val="1"/>
          <w:kern w:val="0"/>
          <w:lang w:val="es-ES"/>
        </w:rPr>
        <w:t>documentación</w:t>
      </w:r>
      <w:r w:rsidRPr="00FE638E">
        <w:rPr>
          <w:rFonts w:ascii="Arial Narrow" w:hAnsi="Arial Narrow" w:cs="Arial Narrow"/>
          <w:noProof/>
          <w:kern w:val="0"/>
          <w:lang w:val="es-ES"/>
        </w:rPr>
        <w:t>,</w:t>
      </w:r>
      <w:r w:rsidRPr="00FE638E">
        <w:rPr>
          <w:rFonts w:ascii="Arial Narrow" w:hAnsi="Arial Narrow" w:cs="Arial Narrow"/>
          <w:noProof/>
          <w:spacing w:val="7"/>
          <w:kern w:val="0"/>
          <w:lang w:val="es-ES"/>
        </w:rPr>
        <w:t xml:space="preserve"> </w:t>
      </w:r>
      <w:r w:rsidRPr="00FE638E">
        <w:rPr>
          <w:rFonts w:ascii="Arial Narrow" w:hAnsi="Arial Narrow" w:cs="Arial Narrow"/>
          <w:noProof/>
          <w:spacing w:val="-1"/>
          <w:kern w:val="0"/>
          <w:lang w:val="es-ES"/>
        </w:rPr>
        <w:t>se presentará</w:t>
      </w:r>
      <w:r w:rsidRPr="00FE638E">
        <w:rPr>
          <w:rFonts w:ascii="Arial Narrow" w:hAnsi="Arial Narrow" w:cs="Arial Narrow"/>
          <w:noProof/>
          <w:spacing w:val="8"/>
          <w:kern w:val="0"/>
          <w:lang w:val="es-ES"/>
        </w:rPr>
        <w:t xml:space="preserve"> </w:t>
      </w:r>
      <w:r w:rsidRPr="00FE638E">
        <w:rPr>
          <w:rFonts w:ascii="Arial Narrow" w:hAnsi="Arial Narrow" w:cs="Arial Narrow"/>
          <w:noProof/>
          <w:spacing w:val="-1"/>
          <w:kern w:val="0"/>
          <w:lang w:val="es-ES"/>
        </w:rPr>
        <w:t>en la sede</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2"/>
          <w:kern w:val="0"/>
          <w:lang w:val="es-ES"/>
        </w:rPr>
        <w:t>electrónica</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6"/>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7"/>
          <w:kern w:val="0"/>
          <w:lang w:val="es-ES"/>
        </w:rPr>
        <w:t xml:space="preserve"> </w:t>
      </w:r>
      <w:r w:rsidRPr="00FE638E">
        <w:rPr>
          <w:rFonts w:ascii="Arial Narrow" w:hAnsi="Arial Narrow" w:cs="Arial Narrow"/>
          <w:noProof/>
          <w:kern w:val="0"/>
          <w:lang w:val="es-ES"/>
        </w:rPr>
        <w:t>Ayuntamiento</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 xml:space="preserve">de Tui </w:t>
      </w:r>
      <w:r w:rsidRPr="00FE638E">
        <w:rPr>
          <w:rFonts w:ascii="Arial Narrow" w:hAnsi="Arial Narrow" w:cs="Arial Narrow"/>
          <w:noProof/>
          <w:spacing w:val="-1"/>
          <w:kern w:val="0"/>
          <w:lang w:val="es-ES"/>
        </w:rPr>
        <w:t>(https://concellotui.sedelectronica.gal/info.0)</w:t>
      </w:r>
      <w:r w:rsidRPr="00FE638E">
        <w:rPr>
          <w:rFonts w:ascii="Arial Narrow" w:hAnsi="Arial Narrow" w:cs="Arial Narrow"/>
          <w:noProof/>
          <w:kern w:val="0"/>
          <w:lang w:val="es-ES"/>
        </w:rPr>
        <w:t xml:space="preserve"> </w:t>
      </w:r>
      <w:r w:rsidRPr="00FE638E">
        <w:rPr>
          <w:rFonts w:ascii="Arial Narrow" w:hAnsi="Arial Narrow" w:cs="Arial Narrow"/>
          <w:noProof/>
          <w:spacing w:val="-3"/>
          <w:kern w:val="0"/>
          <w:lang w:val="es-ES"/>
        </w:rPr>
        <w:t>mediante</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los</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modelos</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normalizados que</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se</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incluyen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como</w:t>
      </w:r>
      <w:r w:rsidRPr="00FE638E">
        <w:rPr>
          <w:rFonts w:ascii="Arial Narrow" w:hAnsi="Arial Narrow" w:cs="Arial Narrow"/>
          <w:noProof/>
          <w:spacing w:val="1"/>
          <w:kern w:val="0"/>
          <w:lang w:val="es-ES"/>
        </w:rPr>
        <w:t xml:space="preserve"> anexos a la presente </w:t>
      </w:r>
      <w:r w:rsidRPr="00FE638E">
        <w:rPr>
          <w:rFonts w:ascii="Arial Narrow" w:hAnsi="Arial Narrow" w:cs="Arial Narrow"/>
          <w:noProof/>
          <w:kern w:val="0"/>
          <w:lang w:val="es-ES"/>
        </w:rPr>
        <w:t xml:space="preserve">convocatoria. </w:t>
      </w:r>
      <w:r w:rsidRPr="00FE638E">
        <w:rPr>
          <w:rFonts w:ascii="Arial Narrow" w:hAnsi="Arial Narrow" w:cs="Arial Narrow"/>
          <w:noProof/>
          <w:spacing w:val="-2"/>
          <w:kern w:val="0"/>
          <w:lang w:val="es-ES"/>
        </w:rPr>
        <w:t xml:space="preserve">Igualmente </w:t>
      </w:r>
      <w:r w:rsidRPr="00FE638E">
        <w:rPr>
          <w:rFonts w:ascii="Arial Narrow" w:hAnsi="Arial Narrow" w:cs="Arial Narrow"/>
          <w:noProof/>
          <w:spacing w:val="-1"/>
          <w:kern w:val="0"/>
          <w:lang w:val="es-ES"/>
        </w:rPr>
        <w:t>podrá</w:t>
      </w:r>
      <w:r w:rsidRPr="00FE638E">
        <w:rPr>
          <w:rFonts w:ascii="Arial Narrow" w:hAnsi="Arial Narrow" w:cs="Arial Narrow"/>
          <w:noProof/>
          <w:spacing w:val="1"/>
          <w:kern w:val="0"/>
          <w:lang w:val="es-ES"/>
        </w:rPr>
        <w:t xml:space="preserve"> presentarse en el </w:t>
      </w:r>
      <w:r w:rsidRPr="00FE638E">
        <w:rPr>
          <w:rFonts w:ascii="Arial Narrow" w:hAnsi="Arial Narrow" w:cs="Arial Narrow"/>
          <w:noProof/>
          <w:kern w:val="0"/>
          <w:lang w:val="es-ES"/>
        </w:rPr>
        <w:t xml:space="preserve">Registro </w:t>
      </w:r>
      <w:r w:rsidRPr="00FE638E">
        <w:rPr>
          <w:rFonts w:ascii="Arial Narrow" w:hAnsi="Arial Narrow" w:cs="Arial Narrow"/>
          <w:noProof/>
          <w:spacing w:val="1"/>
          <w:kern w:val="0"/>
          <w:lang w:val="es-ES"/>
        </w:rPr>
        <w:t xml:space="preserve">electrónico </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 xml:space="preserve">del </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 xml:space="preserve">Punto </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de Acceso</w:t>
      </w:r>
      <w:r w:rsidRPr="00FE638E">
        <w:rPr>
          <w:rFonts w:ascii="Arial Narrow" w:hAnsi="Arial Narrow" w:cs="Arial Narrow"/>
          <w:noProof/>
          <w:spacing w:val="51"/>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6"/>
          <w:kern w:val="0"/>
          <w:lang w:val="es-ES"/>
        </w:rPr>
        <w:t xml:space="preserve"> </w:t>
      </w:r>
      <w:r w:rsidRPr="00FE638E">
        <w:rPr>
          <w:rFonts w:ascii="Arial Narrow" w:hAnsi="Arial Narrow" w:cs="Arial Narrow"/>
          <w:noProof/>
          <w:spacing w:val="-1"/>
          <w:kern w:val="0"/>
          <w:lang w:val="es-ES"/>
        </w:rPr>
        <w:t xml:space="preserve">General </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 xml:space="preserve">del </w:t>
      </w:r>
      <w:r w:rsidRPr="00FE638E">
        <w:rPr>
          <w:rFonts w:ascii="Arial Narrow" w:hAnsi="Arial Narrow" w:cs="Arial Narrow"/>
          <w:noProof/>
          <w:spacing w:val="5"/>
          <w:kern w:val="0"/>
          <w:lang w:val="es-ES"/>
        </w:rPr>
        <w:t xml:space="preserve"> </w:t>
      </w:r>
      <w:r w:rsidRPr="00FE638E">
        <w:rPr>
          <w:rFonts w:ascii="Arial Narrow" w:hAnsi="Arial Narrow" w:cs="Arial Narrow"/>
          <w:noProof/>
          <w:kern w:val="0"/>
          <w:lang w:val="es-ES"/>
        </w:rPr>
        <w:t xml:space="preserve">Estado </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w:t>
      </w:r>
      <w:r w:rsidRPr="00FE638E">
        <w:rPr>
          <w:rFonts w:ascii="Arial Narrow" w:hAnsi="Arial Narrow" w:cs="Arial Narrow"/>
          <w:noProof/>
          <w:kern w:val="0"/>
          <w:lang w:val="es-ES"/>
        </w:rPr>
        <w:t>REG</w:t>
      </w:r>
      <w:r w:rsidRPr="00FE638E">
        <w:rPr>
          <w:rFonts w:ascii="Arial Narrow" w:hAnsi="Arial Narrow" w:cs="Arial Narrow"/>
          <w:noProof/>
          <w:spacing w:val="-1"/>
          <w:kern w:val="0"/>
          <w:lang w:val="es-ES"/>
        </w:rPr>
        <w:t>)</w:t>
      </w:r>
    </w:p>
    <w:p w14:paraId="656981A9" w14:textId="77777777" w:rsidR="00D05F99" w:rsidRPr="00FE638E" w:rsidRDefault="00D05F99" w:rsidP="00F71E6E">
      <w:pPr>
        <w:widowControl w:val="0"/>
        <w:autoSpaceDE w:val="0"/>
        <w:spacing w:before="34" w:after="0" w:line="240" w:lineRule="auto"/>
        <w:jc w:val="both"/>
        <w:rPr>
          <w:noProof/>
          <w:lang w:val="es-ES"/>
        </w:rPr>
      </w:pPr>
      <w:bookmarkStart w:id="3" w:name="_Hlk192076976"/>
      <w:r w:rsidRPr="00FE638E">
        <w:rPr>
          <w:rFonts w:ascii="Arial Narrow" w:hAnsi="Arial Narrow" w:cs="Arial Narrow"/>
          <w:noProof/>
          <w:kern w:val="0"/>
          <w:lang w:val="es-ES"/>
        </w:rPr>
        <w:t>En el caso de presentar la solicitud de forma presencial, si le requerirá para su enmienda mediante la presentación electrónica. Para estos efectos, se considerará como fecha de presentación de la solicitud aquella en la que se había realizado la enmienda, por lo que podría quedar presentada había sido de plazo.</w:t>
      </w:r>
    </w:p>
    <w:bookmarkEnd w:id="3"/>
    <w:p w14:paraId="1BA02882"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p>
    <w:p w14:paraId="6A3EBD38"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p>
    <w:p w14:paraId="03EDFDD1"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spacing w:val="-1"/>
          <w:kern w:val="0"/>
          <w:lang w:val="es-ES"/>
        </w:rPr>
        <w:t>8</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4</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Documentación</w:t>
      </w:r>
    </w:p>
    <w:p w14:paraId="5C2EE0B0"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0D6EAEC3"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lang w:val="es-ES"/>
        </w:rPr>
        <w:t>Las</w:t>
      </w:r>
      <w:r w:rsidRPr="00FE638E">
        <w:rPr>
          <w:rFonts w:ascii="Arial Narrow" w:hAnsi="Arial Narrow" w:cs="Arial Narrow"/>
          <w:noProof/>
          <w:spacing w:val="28"/>
          <w:kern w:val="0"/>
          <w:lang w:val="es-ES"/>
        </w:rPr>
        <w:t xml:space="preserve"> </w:t>
      </w:r>
      <w:r w:rsidRPr="00FE638E">
        <w:rPr>
          <w:rFonts w:ascii="Arial Narrow" w:hAnsi="Arial Narrow" w:cs="Arial Narrow"/>
          <w:noProof/>
          <w:spacing w:val="-2"/>
          <w:kern w:val="0"/>
          <w:lang w:val="es-ES"/>
        </w:rPr>
        <w:t>solicitudes</w:t>
      </w:r>
      <w:r w:rsidRPr="00FE638E">
        <w:rPr>
          <w:rFonts w:ascii="Arial Narrow" w:hAnsi="Arial Narrow" w:cs="Arial Narrow"/>
          <w:noProof/>
          <w:spacing w:val="27"/>
          <w:kern w:val="0"/>
          <w:lang w:val="es-ES"/>
        </w:rPr>
        <w:t xml:space="preserve"> </w:t>
      </w:r>
      <w:r w:rsidRPr="00FE638E">
        <w:rPr>
          <w:rFonts w:ascii="Arial Narrow" w:hAnsi="Arial Narrow" w:cs="Arial Narrow"/>
          <w:noProof/>
          <w:spacing w:val="-1"/>
          <w:kern w:val="0"/>
          <w:lang w:val="es-ES"/>
        </w:rPr>
        <w:t>deberán</w:t>
      </w:r>
      <w:r w:rsidRPr="00FE638E">
        <w:rPr>
          <w:rFonts w:ascii="Arial Narrow" w:hAnsi="Arial Narrow" w:cs="Arial Narrow"/>
          <w:noProof/>
          <w:spacing w:val="29"/>
          <w:kern w:val="0"/>
          <w:lang w:val="es-ES"/>
        </w:rPr>
        <w:t xml:space="preserve"> </w:t>
      </w:r>
      <w:r w:rsidRPr="00FE638E">
        <w:rPr>
          <w:rFonts w:ascii="Arial Narrow" w:hAnsi="Arial Narrow" w:cs="Arial Narrow"/>
          <w:noProof/>
          <w:spacing w:val="1"/>
          <w:kern w:val="0"/>
          <w:lang w:val="es-ES"/>
        </w:rPr>
        <w:t>presentarse</w:t>
      </w:r>
      <w:r w:rsidRPr="00FE638E">
        <w:rPr>
          <w:rFonts w:ascii="Arial Narrow" w:hAnsi="Arial Narrow" w:cs="Arial Narrow"/>
          <w:noProof/>
          <w:spacing w:val="28"/>
          <w:kern w:val="0"/>
          <w:lang w:val="es-ES"/>
        </w:rPr>
        <w:t xml:space="preserve"> </w:t>
      </w:r>
      <w:r w:rsidRPr="00FE638E">
        <w:rPr>
          <w:rFonts w:ascii="Arial Narrow" w:hAnsi="Arial Narrow" w:cs="Arial Narrow"/>
          <w:noProof/>
          <w:spacing w:val="1"/>
          <w:kern w:val="0"/>
          <w:lang w:val="es-ES"/>
        </w:rPr>
        <w:t>en los</w:t>
      </w:r>
      <w:r w:rsidRPr="00FE638E">
        <w:rPr>
          <w:rFonts w:ascii="Arial Narrow" w:hAnsi="Arial Narrow" w:cs="Arial Narrow"/>
          <w:noProof/>
          <w:spacing w:val="28"/>
          <w:kern w:val="0"/>
          <w:lang w:val="es-ES"/>
        </w:rPr>
        <w:t xml:space="preserve"> </w:t>
      </w:r>
      <w:r w:rsidRPr="00FE638E">
        <w:rPr>
          <w:rFonts w:ascii="Arial Narrow" w:hAnsi="Arial Narrow" w:cs="Arial Narrow"/>
          <w:noProof/>
          <w:spacing w:val="-1"/>
          <w:kern w:val="0"/>
          <w:lang w:val="es-ES"/>
        </w:rPr>
        <w:t>modelos</w:t>
      </w:r>
      <w:r w:rsidRPr="00FE638E">
        <w:rPr>
          <w:rFonts w:ascii="Arial Narrow" w:hAnsi="Arial Narrow" w:cs="Arial Narrow"/>
          <w:noProof/>
          <w:spacing w:val="30"/>
          <w:kern w:val="0"/>
          <w:lang w:val="es-ES"/>
        </w:rPr>
        <w:t xml:space="preserve"> </w:t>
      </w:r>
      <w:r w:rsidRPr="00FE638E">
        <w:rPr>
          <w:rFonts w:ascii="Arial Narrow" w:hAnsi="Arial Narrow" w:cs="Arial Narrow"/>
          <w:noProof/>
          <w:spacing w:val="-1"/>
          <w:kern w:val="0"/>
          <w:lang w:val="es-ES"/>
        </w:rPr>
        <w:t>normalizados</w:t>
      </w:r>
      <w:r w:rsidRPr="00FE638E">
        <w:rPr>
          <w:rFonts w:ascii="Arial Narrow" w:hAnsi="Arial Narrow" w:cs="Arial Narrow"/>
          <w:noProof/>
          <w:spacing w:val="30"/>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spacing w:val="29"/>
          <w:kern w:val="0"/>
          <w:lang w:val="es-ES"/>
        </w:rPr>
        <w:t xml:space="preserve"> </w:t>
      </w:r>
      <w:r w:rsidRPr="00FE638E">
        <w:rPr>
          <w:rFonts w:ascii="Arial Narrow" w:hAnsi="Arial Narrow" w:cs="Arial Narrow"/>
          <w:noProof/>
          <w:kern w:val="0"/>
          <w:lang w:val="es-ES"/>
        </w:rPr>
        <w:t>figuran</w:t>
      </w:r>
      <w:r w:rsidRPr="00FE638E">
        <w:rPr>
          <w:rFonts w:ascii="Arial Narrow" w:hAnsi="Arial Narrow" w:cs="Arial Narrow"/>
          <w:noProof/>
          <w:spacing w:val="28"/>
          <w:kern w:val="0"/>
          <w:lang w:val="es-ES"/>
        </w:rPr>
        <w:t xml:space="preserve"> </w:t>
      </w:r>
      <w:r w:rsidRPr="00FE638E">
        <w:rPr>
          <w:rFonts w:ascii="Arial Narrow" w:hAnsi="Arial Narrow" w:cs="Arial Narrow"/>
          <w:noProof/>
          <w:kern w:val="0"/>
          <w:lang w:val="es-ES"/>
        </w:rPr>
        <w:t>como</w:t>
      </w:r>
      <w:r w:rsidRPr="00FE638E">
        <w:rPr>
          <w:rFonts w:ascii="Arial Narrow" w:hAnsi="Arial Narrow" w:cs="Arial Narrow"/>
          <w:noProof/>
          <w:spacing w:val="29"/>
          <w:kern w:val="0"/>
          <w:lang w:val="es-ES"/>
        </w:rPr>
        <w:t xml:space="preserve"> </w:t>
      </w:r>
      <w:r w:rsidRPr="00FE638E">
        <w:rPr>
          <w:rFonts w:ascii="Arial Narrow" w:hAnsi="Arial Narrow" w:cs="Arial Narrow"/>
          <w:noProof/>
          <w:spacing w:val="1"/>
          <w:kern w:val="0"/>
          <w:lang w:val="es-ES"/>
        </w:rPr>
        <w:t>anexos</w:t>
      </w:r>
      <w:r w:rsidRPr="00FE638E">
        <w:rPr>
          <w:rFonts w:ascii="Arial Narrow" w:hAnsi="Arial Narrow" w:cs="Arial Narrow"/>
          <w:noProof/>
          <w:spacing w:val="28"/>
          <w:kern w:val="0"/>
          <w:lang w:val="es-ES"/>
        </w:rPr>
        <w:t xml:space="preserve"> </w:t>
      </w:r>
      <w:r w:rsidRPr="00FE638E">
        <w:rPr>
          <w:rFonts w:ascii="Arial Narrow" w:hAnsi="Arial Narrow" w:cs="Arial Narrow"/>
          <w:noProof/>
          <w:spacing w:val="-1"/>
          <w:kern w:val="0"/>
          <w:lang w:val="es-ES"/>
        </w:rPr>
        <w:t>a las</w:t>
      </w:r>
      <w:r w:rsidRPr="00FE638E">
        <w:rPr>
          <w:rFonts w:ascii="Arial Narrow" w:hAnsi="Arial Narrow" w:cs="Arial Narrow"/>
          <w:noProof/>
          <w:spacing w:val="30"/>
          <w:kern w:val="0"/>
          <w:lang w:val="es-ES"/>
        </w:rPr>
        <w:t xml:space="preserve"> </w:t>
      </w:r>
      <w:r w:rsidRPr="00FE638E">
        <w:rPr>
          <w:rFonts w:ascii="Arial Narrow" w:hAnsi="Arial Narrow" w:cs="Arial Narrow"/>
          <w:noProof/>
          <w:spacing w:val="1"/>
          <w:kern w:val="0"/>
          <w:lang w:val="es-ES"/>
        </w:rPr>
        <w:t xml:space="preserve">presentes </w:t>
      </w:r>
      <w:r w:rsidRPr="00FE638E">
        <w:rPr>
          <w:rFonts w:ascii="Arial Narrow" w:hAnsi="Arial Narrow" w:cs="Arial Narrow"/>
          <w:noProof/>
          <w:spacing w:val="-1"/>
          <w:kern w:val="0"/>
          <w:lang w:val="es-ES"/>
        </w:rPr>
        <w:t>bases</w:t>
      </w:r>
      <w:r w:rsidRPr="00FE638E">
        <w:rPr>
          <w:rFonts w:ascii="Arial Narrow" w:hAnsi="Arial Narrow" w:cs="Arial Narrow"/>
          <w:noProof/>
          <w:kern w:val="0"/>
          <w:lang w:val="es-ES"/>
        </w:rPr>
        <w:t>:</w:t>
      </w:r>
    </w:p>
    <w:p w14:paraId="6A3314C0" w14:textId="77777777" w:rsidR="00D05F99" w:rsidRPr="00FE638E" w:rsidRDefault="00D05F99" w:rsidP="00F71E6E">
      <w:pPr>
        <w:widowControl w:val="0"/>
        <w:autoSpaceDE w:val="0"/>
        <w:spacing w:before="1" w:after="0" w:line="240" w:lineRule="auto"/>
        <w:jc w:val="both"/>
        <w:rPr>
          <w:rFonts w:ascii="Arial Narrow" w:hAnsi="Arial Narrow" w:cs="Arial Narrow"/>
          <w:noProof/>
          <w:kern w:val="0"/>
          <w:lang w:val="es-ES"/>
        </w:rPr>
      </w:pPr>
    </w:p>
    <w:tbl>
      <w:tblPr>
        <w:tblW w:w="0" w:type="auto"/>
        <w:tblInd w:w="105" w:type="dxa"/>
        <w:tblLayout w:type="fixed"/>
        <w:tblCellMar>
          <w:left w:w="0" w:type="dxa"/>
          <w:right w:w="0" w:type="dxa"/>
        </w:tblCellMar>
        <w:tblLook w:val="0000" w:firstRow="0" w:lastRow="0" w:firstColumn="0" w:lastColumn="0" w:noHBand="0" w:noVBand="0"/>
      </w:tblPr>
      <w:tblGrid>
        <w:gridCol w:w="1212"/>
        <w:gridCol w:w="8042"/>
      </w:tblGrid>
      <w:tr w:rsidR="00D05F99" w:rsidRPr="00FE638E" w14:paraId="2D21A5AE" w14:textId="77777777" w:rsidTr="00A032CE">
        <w:trPr>
          <w:trHeight w:hRule="exact" w:val="3456"/>
        </w:trPr>
        <w:tc>
          <w:tcPr>
            <w:tcW w:w="1212" w:type="dxa"/>
            <w:tcBorders>
              <w:top w:val="single" w:sz="2" w:space="0" w:color="000000"/>
              <w:left w:val="single" w:sz="2" w:space="0" w:color="000000"/>
              <w:bottom w:val="single" w:sz="2" w:space="0" w:color="000000"/>
            </w:tcBorders>
          </w:tcPr>
          <w:p w14:paraId="44B00681" w14:textId="77777777" w:rsidR="00D05F99" w:rsidRPr="00FE638E" w:rsidRDefault="00D05F99" w:rsidP="00F71E6E">
            <w:pPr>
              <w:widowControl w:val="0"/>
              <w:autoSpaceDE w:val="0"/>
              <w:snapToGrid w:val="0"/>
              <w:spacing w:before="2" w:after="0" w:line="240" w:lineRule="auto"/>
              <w:jc w:val="both"/>
              <w:rPr>
                <w:rFonts w:ascii="Arial Narrow" w:hAnsi="Arial Narrow" w:cs="Arial Narrow"/>
                <w:noProof/>
                <w:kern w:val="0"/>
                <w:lang w:val="es-ES"/>
              </w:rPr>
            </w:pPr>
          </w:p>
          <w:p w14:paraId="2FF66D43"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1BCA7A7C"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41C9A40A"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6FA6E7ED"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lang w:val="es-ES"/>
              </w:rPr>
              <w:t>ANEXO</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kern w:val="0"/>
                <w:lang w:val="es-ES"/>
              </w:rPr>
              <w:t>1</w:t>
            </w:r>
          </w:p>
        </w:tc>
        <w:tc>
          <w:tcPr>
            <w:tcW w:w="8042" w:type="dxa"/>
            <w:tcBorders>
              <w:top w:val="single" w:sz="2" w:space="0" w:color="000000"/>
              <w:left w:val="single" w:sz="2" w:space="0" w:color="000000"/>
              <w:bottom w:val="single" w:sz="2" w:space="0" w:color="000000"/>
              <w:right w:val="single" w:sz="2" w:space="0" w:color="000000"/>
            </w:tcBorders>
          </w:tcPr>
          <w:p w14:paraId="711C5632" w14:textId="77777777" w:rsidR="00D05F99" w:rsidRPr="00FE638E" w:rsidRDefault="00D05F99" w:rsidP="00F71E6E">
            <w:pPr>
              <w:widowControl w:val="0"/>
              <w:tabs>
                <w:tab w:val="left" w:pos="560"/>
              </w:tabs>
              <w:autoSpaceDE w:val="0"/>
              <w:spacing w:after="0" w:line="240" w:lineRule="auto"/>
              <w:jc w:val="both"/>
              <w:rPr>
                <w:rFonts w:ascii="Arial Narrow" w:hAnsi="Arial Narrow" w:cs="Arial Narrow"/>
                <w:noProof/>
                <w:w w:val="45"/>
                <w:kern w:val="0"/>
                <w:lang w:val="es-ES"/>
              </w:rPr>
            </w:pPr>
          </w:p>
          <w:p w14:paraId="6723B9F7" w14:textId="77777777" w:rsidR="00D05F99" w:rsidRPr="00FE638E" w:rsidRDefault="00D05F99" w:rsidP="00F71E6E">
            <w:pPr>
              <w:spacing w:line="240" w:lineRule="auto"/>
              <w:jc w:val="both"/>
              <w:rPr>
                <w:noProof/>
                <w:lang w:val="es-ES"/>
              </w:rPr>
            </w:pPr>
            <w:r w:rsidRPr="00FE638E">
              <w:rPr>
                <w:rFonts w:ascii="Arial Narrow" w:hAnsi="Arial Narrow" w:cs="Arial Narrow"/>
                <w:b/>
                <w:bCs/>
                <w:noProof/>
                <w:spacing w:val="-1"/>
                <w:kern w:val="0"/>
                <w:lang w:val="es-ES"/>
              </w:rPr>
              <w:t>SOLICITUD</w:t>
            </w:r>
            <w:r w:rsidRPr="00FE638E">
              <w:rPr>
                <w:rFonts w:ascii="Arial Narrow" w:hAnsi="Arial Narrow" w:cs="Arial Narrow"/>
                <w:b/>
                <w:bCs/>
                <w:noProof/>
                <w:spacing w:val="-6"/>
                <w:kern w:val="0"/>
                <w:lang w:val="es-ES"/>
              </w:rPr>
              <w:t xml:space="preserve"> </w:t>
            </w:r>
            <w:r w:rsidRPr="00FE638E">
              <w:rPr>
                <w:rFonts w:ascii="Arial Narrow" w:hAnsi="Arial Narrow" w:cs="Arial Narrow"/>
                <w:b/>
                <w:bCs/>
                <w:noProof/>
                <w:kern w:val="0"/>
                <w:lang w:val="es-ES"/>
              </w:rPr>
              <w:t>DE SUBVENCIÓN</w:t>
            </w:r>
          </w:p>
          <w:p w14:paraId="60A23808" w14:textId="77777777" w:rsidR="00D05F99" w:rsidRPr="00FE638E" w:rsidRDefault="00D05F99" w:rsidP="00F71E6E">
            <w:pPr>
              <w:spacing w:line="240" w:lineRule="auto"/>
              <w:jc w:val="both"/>
              <w:rPr>
                <w:noProof/>
                <w:lang w:val="es-ES"/>
              </w:rPr>
            </w:pPr>
            <w:r w:rsidRPr="00FE638E">
              <w:rPr>
                <w:rFonts w:ascii="Arial Narrow" w:hAnsi="Arial Narrow" w:cs="Arial Narrow"/>
                <w:noProof/>
                <w:spacing w:val="-1"/>
                <w:kern w:val="0"/>
                <w:lang w:val="es-ES"/>
              </w:rPr>
              <w:t xml:space="preserve">Junto con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este</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anexo</w:t>
            </w:r>
            <w:r w:rsidRPr="00FE638E">
              <w:rPr>
                <w:rFonts w:ascii="Arial Narrow" w:hAnsi="Arial Narrow" w:cs="Arial Narrow"/>
                <w:noProof/>
                <w:kern w:val="0"/>
                <w:lang w:val="es-ES"/>
              </w:rPr>
              <w:t>,</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u w:val="single"/>
                <w:lang w:val="es-ES"/>
              </w:rPr>
              <w:t>los</w:t>
            </w:r>
            <w:r w:rsidRPr="00FE638E">
              <w:rPr>
                <w:rFonts w:ascii="Arial Narrow" w:hAnsi="Arial Narrow" w:cs="Arial Narrow"/>
                <w:noProof/>
                <w:spacing w:val="-1"/>
                <w:kern w:val="0"/>
                <w:u w:val="single"/>
                <w:lang w:val="es-ES"/>
              </w:rPr>
              <w:t xml:space="preserve"> </w:t>
            </w:r>
            <w:r w:rsidRPr="00FE638E">
              <w:rPr>
                <w:rFonts w:ascii="Arial Narrow" w:hAnsi="Arial Narrow" w:cs="Arial Narrow"/>
                <w:noProof/>
                <w:spacing w:val="-2"/>
                <w:kern w:val="0"/>
                <w:u w:val="single"/>
                <w:lang w:val="es-ES"/>
              </w:rPr>
              <w:t xml:space="preserve">solicitantes </w:t>
            </w:r>
            <w:r w:rsidRPr="00FE638E">
              <w:rPr>
                <w:rFonts w:ascii="Arial Narrow" w:hAnsi="Arial Narrow" w:cs="Arial Narrow"/>
                <w:noProof/>
                <w:spacing w:val="-1"/>
                <w:kern w:val="0"/>
                <w:u w:val="single"/>
                <w:lang w:val="es-ES"/>
              </w:rPr>
              <w:t>deberán acercar la siguiente</w:t>
            </w:r>
            <w:r w:rsidRPr="00FE638E">
              <w:rPr>
                <w:rFonts w:ascii="Arial Narrow" w:hAnsi="Arial Narrow" w:cs="Arial Narrow"/>
                <w:noProof/>
                <w:spacing w:val="-2"/>
                <w:kern w:val="0"/>
                <w:u w:val="single"/>
                <w:lang w:val="es-ES"/>
              </w:rPr>
              <w:t xml:space="preserve">  </w:t>
            </w:r>
            <w:r w:rsidRPr="00FE638E">
              <w:rPr>
                <w:rFonts w:ascii="Arial Narrow" w:hAnsi="Arial Narrow" w:cs="Arial Narrow"/>
                <w:noProof/>
                <w:spacing w:val="-1"/>
                <w:kern w:val="0"/>
                <w:u w:val="single"/>
                <w:lang w:val="es-ES"/>
              </w:rPr>
              <w:t>documentación</w:t>
            </w:r>
            <w:r w:rsidRPr="00FE638E">
              <w:rPr>
                <w:rFonts w:ascii="Arial Narrow" w:hAnsi="Arial Narrow" w:cs="Arial Narrow"/>
                <w:noProof/>
                <w:kern w:val="0"/>
                <w:lang w:val="es-ES"/>
              </w:rPr>
              <w:t>:</w:t>
            </w:r>
          </w:p>
          <w:p w14:paraId="4A4C7C0C" w14:textId="77777777" w:rsidR="00D05F99" w:rsidRPr="00FE638E" w:rsidRDefault="00D05F99" w:rsidP="00F71E6E">
            <w:pPr>
              <w:pStyle w:val="Prrafodelista1"/>
              <w:numPr>
                <w:ilvl w:val="0"/>
                <w:numId w:val="11"/>
              </w:numPr>
              <w:spacing w:before="7" w:after="0" w:line="240" w:lineRule="auto"/>
              <w:ind w:left="666" w:right="170" w:hanging="454"/>
              <w:jc w:val="both"/>
              <w:rPr>
                <w:noProof/>
                <w:lang w:val="es-ES"/>
              </w:rPr>
            </w:pPr>
            <w:bookmarkStart w:id="4" w:name="_Hlk207092474"/>
            <w:r w:rsidRPr="00FE638E">
              <w:rPr>
                <w:rFonts w:ascii="Arial Narrow" w:eastAsia="Arial" w:hAnsi="Arial Narrow" w:cs="Arial Narrow"/>
                <w:noProof/>
                <w:kern w:val="0"/>
                <w:sz w:val="20"/>
                <w:szCs w:val="20"/>
                <w:u w:val="single"/>
                <w:lang w:val="es-ES"/>
              </w:rPr>
              <w:t>Memoria detallada,</w:t>
            </w:r>
            <w:r w:rsidRPr="00FE638E">
              <w:rPr>
                <w:rFonts w:ascii="Arial Narrow" w:eastAsia="Arial" w:hAnsi="Arial Narrow" w:cs="Arial Narrow"/>
                <w:noProof/>
                <w:sz w:val="20"/>
                <w:szCs w:val="20"/>
                <w:lang w:val="es-ES"/>
              </w:rPr>
              <w:t xml:space="preserve"> firmada por el representante, en la que se pormenorice la denominación de la actividad, breve resumen de la misma, fecha de realización, tipo de actividad (cultural, tradicional, lúdica, deportiva,..), número de personas beneficiarias o asistentes, coste de la actividad (detallando las cantidades de recursos propios y las ayudas públicas o privadas), para las que se solicite la subvención.</w:t>
            </w:r>
          </w:p>
          <w:bookmarkEnd w:id="4"/>
          <w:p w14:paraId="733FBCD6" w14:textId="77777777" w:rsidR="00D05F99" w:rsidRPr="00FE638E" w:rsidRDefault="00D05F99" w:rsidP="00F71E6E">
            <w:pPr>
              <w:pStyle w:val="Prrafodelista1"/>
              <w:numPr>
                <w:ilvl w:val="0"/>
                <w:numId w:val="11"/>
              </w:numPr>
              <w:spacing w:before="7" w:after="0" w:line="240" w:lineRule="auto"/>
              <w:ind w:left="666" w:right="170" w:hanging="454"/>
              <w:jc w:val="both"/>
              <w:rPr>
                <w:noProof/>
                <w:lang w:val="es-ES"/>
              </w:rPr>
            </w:pPr>
            <w:r w:rsidRPr="00FE638E">
              <w:rPr>
                <w:rFonts w:ascii="Arial Narrow" w:eastAsia="Arial" w:hAnsi="Arial Narrow" w:cs="Arial Narrow"/>
                <w:noProof/>
                <w:sz w:val="20"/>
                <w:szCs w:val="20"/>
                <w:lang w:val="es-ES"/>
              </w:rPr>
              <w:t>Certificación bancaria de la cuenta en la que tenga que efectuarse el ingreso de la subvención.</w:t>
            </w:r>
          </w:p>
          <w:p w14:paraId="6F3C4DD5" w14:textId="77777777" w:rsidR="00D05F99" w:rsidRPr="00FE638E" w:rsidRDefault="00D05F99" w:rsidP="00F71E6E">
            <w:pPr>
              <w:pStyle w:val="Prrafodelista1"/>
              <w:numPr>
                <w:ilvl w:val="0"/>
                <w:numId w:val="11"/>
              </w:numPr>
              <w:spacing w:before="7" w:after="0" w:line="240" w:lineRule="auto"/>
              <w:ind w:left="666" w:right="170" w:hanging="454"/>
              <w:jc w:val="both"/>
              <w:rPr>
                <w:noProof/>
                <w:lang w:val="es-ES"/>
              </w:rPr>
            </w:pPr>
            <w:r w:rsidRPr="00FE638E">
              <w:rPr>
                <w:rFonts w:ascii="Arial Narrow" w:eastAsia="Arial" w:hAnsi="Arial Narrow" w:cs="Arial Narrow"/>
                <w:noProof/>
                <w:sz w:val="20"/>
                <w:szCs w:val="20"/>
                <w:lang w:val="es-ES"/>
              </w:rPr>
              <w:t>Certificaciones de estar al corriente en los deberes con las Agencias Tributarias (AEAT y ATRIGA), Tesorería General de la Seguridad Social.</w:t>
            </w:r>
          </w:p>
          <w:p w14:paraId="7782DA63" w14:textId="77777777" w:rsidR="00D05F99" w:rsidRPr="00FE638E" w:rsidRDefault="00D05F99" w:rsidP="00F71E6E">
            <w:pPr>
              <w:spacing w:line="240" w:lineRule="auto"/>
              <w:ind w:left="666"/>
              <w:jc w:val="both"/>
              <w:rPr>
                <w:noProof/>
                <w:lang w:val="es-ES"/>
              </w:rPr>
            </w:pPr>
          </w:p>
          <w:p w14:paraId="72010B76" w14:textId="77777777" w:rsidR="00D05F99" w:rsidRPr="00FE638E" w:rsidRDefault="00D05F99" w:rsidP="00F71E6E">
            <w:pPr>
              <w:spacing w:line="240" w:lineRule="auto"/>
              <w:jc w:val="both"/>
              <w:rPr>
                <w:noProof/>
                <w:lang w:val="es-ES"/>
              </w:rPr>
            </w:pPr>
          </w:p>
        </w:tc>
      </w:tr>
      <w:tr w:rsidR="00D05F99" w:rsidRPr="00FE638E" w14:paraId="7A0BB94B" w14:textId="77777777" w:rsidTr="00A032CE">
        <w:trPr>
          <w:trHeight w:hRule="exact" w:val="742"/>
        </w:trPr>
        <w:tc>
          <w:tcPr>
            <w:tcW w:w="1212" w:type="dxa"/>
            <w:tcBorders>
              <w:top w:val="single" w:sz="2" w:space="0" w:color="000000"/>
              <w:left w:val="single" w:sz="2" w:space="0" w:color="000000"/>
              <w:bottom w:val="single" w:sz="2" w:space="0" w:color="000000"/>
            </w:tcBorders>
          </w:tcPr>
          <w:p w14:paraId="7EDDC8C4" w14:textId="77777777" w:rsidR="00D05F99" w:rsidRPr="00FE638E" w:rsidRDefault="00D05F99" w:rsidP="00F71E6E">
            <w:pPr>
              <w:widowControl w:val="0"/>
              <w:autoSpaceDE w:val="0"/>
              <w:snapToGrid w:val="0"/>
              <w:spacing w:before="2" w:after="0" w:line="240" w:lineRule="auto"/>
              <w:jc w:val="both"/>
              <w:rPr>
                <w:rFonts w:ascii="Arial Narrow" w:hAnsi="Arial Narrow" w:cs="Arial Narrow"/>
                <w:noProof/>
                <w:kern w:val="0"/>
                <w:lang w:val="es-ES"/>
              </w:rPr>
            </w:pPr>
          </w:p>
          <w:p w14:paraId="1D6C0F20"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lang w:val="es-ES"/>
              </w:rPr>
              <w:t>ANEXO</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kern w:val="0"/>
                <w:lang w:val="es-ES"/>
              </w:rPr>
              <w:t>2</w:t>
            </w:r>
          </w:p>
        </w:tc>
        <w:tc>
          <w:tcPr>
            <w:tcW w:w="8042" w:type="dxa"/>
            <w:tcBorders>
              <w:top w:val="single" w:sz="2" w:space="0" w:color="000000"/>
              <w:left w:val="single" w:sz="2" w:space="0" w:color="000000"/>
              <w:bottom w:val="single" w:sz="2" w:space="0" w:color="000000"/>
              <w:right w:val="single" w:sz="2" w:space="0" w:color="000000"/>
            </w:tcBorders>
          </w:tcPr>
          <w:p w14:paraId="558D0548" w14:textId="77777777" w:rsidR="00D05F99" w:rsidRPr="00FE638E" w:rsidRDefault="00D05F99" w:rsidP="00F71E6E">
            <w:pPr>
              <w:widowControl w:val="0"/>
              <w:autoSpaceDE w:val="0"/>
              <w:snapToGrid w:val="0"/>
              <w:spacing w:before="2" w:after="0" w:line="240" w:lineRule="auto"/>
              <w:jc w:val="both"/>
              <w:rPr>
                <w:rFonts w:ascii="Arial Narrow" w:hAnsi="Arial Narrow" w:cs="Arial Narrow"/>
                <w:noProof/>
                <w:kern w:val="0"/>
                <w:lang w:val="es-ES"/>
              </w:rPr>
            </w:pPr>
          </w:p>
          <w:p w14:paraId="1E108003"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lang w:val="es-ES"/>
              </w:rPr>
              <w:t xml:space="preserve">DECLARACIÓN </w:t>
            </w:r>
            <w:r w:rsidRPr="00FE638E">
              <w:rPr>
                <w:rFonts w:ascii="Arial Narrow" w:hAnsi="Arial Narrow" w:cs="Arial Narrow"/>
                <w:b/>
                <w:bCs/>
                <w:noProof/>
                <w:spacing w:val="17"/>
                <w:kern w:val="0"/>
                <w:lang w:val="es-ES"/>
              </w:rPr>
              <w:t xml:space="preserve"> </w:t>
            </w:r>
            <w:r w:rsidRPr="00FE638E">
              <w:rPr>
                <w:rFonts w:ascii="Arial Narrow" w:hAnsi="Arial Narrow" w:cs="Arial Narrow"/>
                <w:b/>
                <w:bCs/>
                <w:noProof/>
                <w:kern w:val="0"/>
                <w:lang w:val="es-ES"/>
              </w:rPr>
              <w:t xml:space="preserve">RESPONSABLE </w:t>
            </w:r>
            <w:r w:rsidRPr="00FE638E">
              <w:rPr>
                <w:rFonts w:ascii="Arial Narrow" w:hAnsi="Arial Narrow" w:cs="Arial Narrow"/>
                <w:b/>
                <w:bCs/>
                <w:noProof/>
                <w:spacing w:val="12"/>
                <w:kern w:val="0"/>
                <w:lang w:val="es-ES"/>
              </w:rPr>
              <w:t xml:space="preserve"> </w:t>
            </w:r>
            <w:r w:rsidRPr="00FE638E">
              <w:rPr>
                <w:rFonts w:ascii="Arial Narrow" w:hAnsi="Arial Narrow" w:cs="Arial Narrow"/>
                <w:b/>
                <w:bCs/>
                <w:noProof/>
                <w:kern w:val="0"/>
                <w:lang w:val="es-ES"/>
              </w:rPr>
              <w:t xml:space="preserve">DE La </w:t>
            </w:r>
            <w:r w:rsidRPr="00FE638E">
              <w:rPr>
                <w:rFonts w:ascii="Arial Narrow" w:hAnsi="Arial Narrow" w:cs="Arial Narrow"/>
                <w:b/>
                <w:bCs/>
                <w:noProof/>
                <w:spacing w:val="14"/>
                <w:kern w:val="0"/>
                <w:lang w:val="es-ES"/>
              </w:rPr>
              <w:t xml:space="preserve"> </w:t>
            </w:r>
            <w:r w:rsidRPr="00FE638E">
              <w:rPr>
                <w:rFonts w:ascii="Arial Narrow" w:hAnsi="Arial Narrow" w:cs="Arial Narrow"/>
                <w:b/>
                <w:bCs/>
                <w:noProof/>
                <w:kern w:val="0"/>
                <w:lang w:val="es-ES"/>
              </w:rPr>
              <w:t xml:space="preserve">PERSONA </w:t>
            </w:r>
            <w:r w:rsidRPr="00FE638E">
              <w:rPr>
                <w:rFonts w:ascii="Arial Narrow" w:hAnsi="Arial Narrow" w:cs="Arial Narrow"/>
                <w:b/>
                <w:bCs/>
                <w:noProof/>
                <w:spacing w:val="8"/>
                <w:kern w:val="0"/>
                <w:lang w:val="es-ES"/>
              </w:rPr>
              <w:t xml:space="preserve"> </w:t>
            </w:r>
            <w:r w:rsidRPr="00FE638E">
              <w:rPr>
                <w:rFonts w:ascii="Arial Narrow" w:hAnsi="Arial Narrow" w:cs="Arial Narrow"/>
                <w:b/>
                <w:bCs/>
                <w:noProof/>
                <w:kern w:val="0"/>
                <w:lang w:val="es-ES"/>
              </w:rPr>
              <w:t xml:space="preserve">QUE </w:t>
            </w:r>
            <w:r w:rsidRPr="00FE638E">
              <w:rPr>
                <w:rFonts w:ascii="Arial Narrow" w:hAnsi="Arial Narrow" w:cs="Arial Narrow"/>
                <w:b/>
                <w:bCs/>
                <w:noProof/>
                <w:spacing w:val="18"/>
                <w:kern w:val="0"/>
                <w:lang w:val="es-ES"/>
              </w:rPr>
              <w:t xml:space="preserve"> </w:t>
            </w:r>
            <w:r w:rsidRPr="00FE638E">
              <w:rPr>
                <w:rFonts w:ascii="Arial Narrow" w:hAnsi="Arial Narrow" w:cs="Arial Narrow"/>
                <w:b/>
                <w:bCs/>
                <w:noProof/>
                <w:kern w:val="0"/>
                <w:lang w:val="es-ES"/>
              </w:rPr>
              <w:t>OSTENTA</w:t>
            </w:r>
            <w:r w:rsidRPr="00FE638E">
              <w:rPr>
                <w:rFonts w:ascii="Arial Narrow" w:hAnsi="Arial Narrow" w:cs="Arial Narrow"/>
                <w:b/>
                <w:bCs/>
                <w:noProof/>
                <w:spacing w:val="55"/>
                <w:kern w:val="0"/>
                <w:lang w:val="es-ES"/>
              </w:rPr>
              <w:t xml:space="preserve"> </w:t>
            </w:r>
            <w:r w:rsidRPr="00FE638E">
              <w:rPr>
                <w:rFonts w:ascii="Arial Narrow" w:hAnsi="Arial Narrow" w:cs="Arial Narrow"/>
                <w:b/>
                <w:bCs/>
                <w:noProof/>
                <w:kern w:val="0"/>
                <w:lang w:val="es-ES"/>
              </w:rPr>
              <w:t xml:space="preserve">La REPRESENTACIÓN </w:t>
            </w:r>
            <w:r w:rsidRPr="00FE638E">
              <w:rPr>
                <w:rFonts w:ascii="Arial Narrow" w:hAnsi="Arial Narrow" w:cs="Arial Narrow"/>
                <w:b/>
                <w:bCs/>
                <w:noProof/>
                <w:spacing w:val="14"/>
                <w:kern w:val="0"/>
                <w:lang w:val="es-ES"/>
              </w:rPr>
              <w:t xml:space="preserve"> </w:t>
            </w:r>
            <w:r w:rsidRPr="00FE638E">
              <w:rPr>
                <w:rFonts w:ascii="Arial Narrow" w:hAnsi="Arial Narrow" w:cs="Arial Narrow"/>
                <w:b/>
                <w:bCs/>
                <w:noProof/>
                <w:kern w:val="0"/>
                <w:lang w:val="es-ES"/>
              </w:rPr>
              <w:t>LEGAL</w:t>
            </w:r>
            <w:r w:rsidRPr="00FE638E">
              <w:rPr>
                <w:rFonts w:ascii="Arial Narrow" w:hAnsi="Arial Narrow" w:cs="Arial Narrow"/>
                <w:b/>
                <w:bCs/>
                <w:noProof/>
                <w:spacing w:val="-7"/>
                <w:kern w:val="0"/>
                <w:lang w:val="es-ES"/>
              </w:rPr>
              <w:t xml:space="preserve"> </w:t>
            </w:r>
            <w:r w:rsidRPr="00FE638E">
              <w:rPr>
                <w:rFonts w:ascii="Arial Narrow" w:hAnsi="Arial Narrow" w:cs="Arial Narrow"/>
                <w:b/>
                <w:bCs/>
                <w:noProof/>
                <w:spacing w:val="-2"/>
                <w:kern w:val="0"/>
                <w:lang w:val="es-ES"/>
              </w:rPr>
              <w:t>DE La</w:t>
            </w:r>
            <w:r w:rsidRPr="00FE638E">
              <w:rPr>
                <w:rFonts w:ascii="Arial Narrow" w:hAnsi="Arial Narrow" w:cs="Arial Narrow"/>
                <w:b/>
                <w:bCs/>
                <w:noProof/>
                <w:spacing w:val="-6"/>
                <w:kern w:val="0"/>
                <w:lang w:val="es-ES"/>
              </w:rPr>
              <w:t xml:space="preserve"> </w:t>
            </w:r>
            <w:r w:rsidRPr="00FE638E">
              <w:rPr>
                <w:rFonts w:ascii="Arial Narrow" w:hAnsi="Arial Narrow" w:cs="Arial Narrow"/>
                <w:b/>
                <w:bCs/>
                <w:noProof/>
                <w:kern w:val="0"/>
                <w:lang w:val="es-ES"/>
              </w:rPr>
              <w:t>ENTIDAD.</w:t>
            </w:r>
          </w:p>
        </w:tc>
      </w:tr>
    </w:tbl>
    <w:p w14:paraId="2ED07A04" w14:textId="77777777" w:rsidR="00D05F99" w:rsidRPr="00FE638E" w:rsidRDefault="00D05F99" w:rsidP="00F71E6E">
      <w:pPr>
        <w:spacing w:before="7" w:after="0" w:line="240" w:lineRule="auto"/>
        <w:jc w:val="both"/>
        <w:rPr>
          <w:noProof/>
          <w:lang w:val="es-ES"/>
        </w:rPr>
      </w:pPr>
      <w:r w:rsidRPr="00FE638E">
        <w:rPr>
          <w:rFonts w:ascii="Arial Narrow" w:eastAsia="Arial" w:hAnsi="Arial Narrow" w:cs="Arial Narrow"/>
          <w:noProof/>
          <w:sz w:val="20"/>
          <w:szCs w:val="20"/>
          <w:lang w:val="es-ES"/>
        </w:rPr>
        <w:t>Estos anexos podrán obtenerse en las dependencias del Departamento de Cultura, así como en la página web del Ayuntamiento (https://tui.gal).</w:t>
      </w:r>
    </w:p>
    <w:p w14:paraId="0EE5CA64" w14:textId="77777777" w:rsidR="00D05F99" w:rsidRPr="00FE638E" w:rsidRDefault="00D05F99" w:rsidP="00F71E6E">
      <w:pPr>
        <w:widowControl w:val="0"/>
        <w:autoSpaceDE w:val="0"/>
        <w:spacing w:before="9" w:after="0" w:line="240" w:lineRule="auto"/>
        <w:jc w:val="both"/>
        <w:rPr>
          <w:rFonts w:ascii="Arial Narrow" w:eastAsia="Arial" w:hAnsi="Arial Narrow" w:cs="Arial Narrow"/>
          <w:noProof/>
          <w:kern w:val="0"/>
          <w:lang w:val="es-ES"/>
        </w:rPr>
      </w:pPr>
    </w:p>
    <w:p w14:paraId="20921720" w14:textId="77777777" w:rsidR="00D05F99" w:rsidRPr="00FE638E" w:rsidRDefault="00D05F99" w:rsidP="00F71E6E">
      <w:pPr>
        <w:widowControl w:val="0"/>
        <w:autoSpaceDE w:val="0"/>
        <w:spacing w:after="0" w:line="240" w:lineRule="auto"/>
        <w:jc w:val="both"/>
        <w:rPr>
          <w:rFonts w:ascii="Arial Narrow" w:eastAsia="Arial" w:hAnsi="Arial Narrow" w:cs="Arial Narrow"/>
          <w:noProof/>
          <w:kern w:val="0"/>
          <w:lang w:val="es-ES"/>
        </w:rPr>
      </w:pPr>
    </w:p>
    <w:p w14:paraId="1F8DF454" w14:textId="77777777" w:rsidR="00D05F99" w:rsidRPr="00FE638E" w:rsidRDefault="00D05F99" w:rsidP="00F71E6E">
      <w:pPr>
        <w:widowControl w:val="0"/>
        <w:autoSpaceDE w:val="0"/>
        <w:spacing w:before="34" w:after="0" w:line="240" w:lineRule="auto"/>
        <w:jc w:val="both"/>
        <w:rPr>
          <w:noProof/>
          <w:lang w:val="es-ES"/>
        </w:rPr>
      </w:pPr>
      <w:r w:rsidRPr="00FE638E">
        <w:rPr>
          <w:rFonts w:ascii="Arial Narrow" w:hAnsi="Arial Narrow" w:cs="Arial Narrow"/>
          <w:b/>
          <w:bCs/>
          <w:noProof/>
          <w:kern w:val="0"/>
          <w:lang w:val="es-ES"/>
        </w:rPr>
        <w:t>Las</w:t>
      </w:r>
      <w:r w:rsidRPr="00FE638E">
        <w:rPr>
          <w:rFonts w:ascii="Arial Narrow" w:hAnsi="Arial Narrow" w:cs="Arial Narrow"/>
          <w:b/>
          <w:bCs/>
          <w:noProof/>
          <w:spacing w:val="35"/>
          <w:kern w:val="0"/>
          <w:lang w:val="es-ES"/>
        </w:rPr>
        <w:t xml:space="preserve"> </w:t>
      </w:r>
      <w:r w:rsidRPr="00FE638E">
        <w:rPr>
          <w:rFonts w:ascii="Arial Narrow" w:hAnsi="Arial Narrow" w:cs="Arial Narrow"/>
          <w:b/>
          <w:bCs/>
          <w:noProof/>
          <w:spacing w:val="1"/>
          <w:kern w:val="0"/>
          <w:lang w:val="es-ES"/>
        </w:rPr>
        <w:t>solicitudes</w:t>
      </w:r>
      <w:r w:rsidRPr="00FE638E">
        <w:rPr>
          <w:rFonts w:ascii="Arial Narrow" w:hAnsi="Arial Narrow" w:cs="Arial Narrow"/>
          <w:b/>
          <w:bCs/>
          <w:noProof/>
          <w:spacing w:val="28"/>
          <w:kern w:val="0"/>
          <w:lang w:val="es-ES"/>
        </w:rPr>
        <w:t xml:space="preserve"> </w:t>
      </w:r>
      <w:r w:rsidRPr="00FE638E">
        <w:rPr>
          <w:rFonts w:ascii="Arial Narrow" w:hAnsi="Arial Narrow" w:cs="Arial Narrow"/>
          <w:b/>
          <w:bCs/>
          <w:noProof/>
          <w:kern w:val="0"/>
          <w:lang w:val="es-ES"/>
        </w:rPr>
        <w:t>de las</w:t>
      </w:r>
      <w:r w:rsidRPr="00FE638E">
        <w:rPr>
          <w:rFonts w:ascii="Arial Narrow" w:hAnsi="Arial Narrow" w:cs="Arial Narrow"/>
          <w:b/>
          <w:bCs/>
          <w:noProof/>
          <w:spacing w:val="32"/>
          <w:kern w:val="0"/>
          <w:lang w:val="es-ES"/>
        </w:rPr>
        <w:t xml:space="preserve"> </w:t>
      </w:r>
      <w:r w:rsidRPr="00FE638E">
        <w:rPr>
          <w:rFonts w:ascii="Arial Narrow" w:hAnsi="Arial Narrow" w:cs="Arial Narrow"/>
          <w:b/>
          <w:bCs/>
          <w:noProof/>
          <w:spacing w:val="-1"/>
          <w:kern w:val="0"/>
          <w:lang w:val="es-ES"/>
        </w:rPr>
        <w:t>asociaciones</w:t>
      </w:r>
      <w:r w:rsidRPr="00FE638E">
        <w:rPr>
          <w:rFonts w:ascii="Arial Narrow" w:hAnsi="Arial Narrow" w:cs="Arial Narrow"/>
          <w:b/>
          <w:bCs/>
          <w:noProof/>
          <w:spacing w:val="28"/>
          <w:kern w:val="0"/>
          <w:lang w:val="es-ES"/>
        </w:rPr>
        <w:t xml:space="preserve"> </w:t>
      </w:r>
      <w:r w:rsidRPr="00FE638E">
        <w:rPr>
          <w:rFonts w:ascii="Arial Narrow" w:hAnsi="Arial Narrow" w:cs="Arial Narrow"/>
          <w:b/>
          <w:bCs/>
          <w:noProof/>
          <w:kern w:val="0"/>
          <w:lang w:val="es-ES"/>
        </w:rPr>
        <w:t>deberá</w:t>
      </w:r>
      <w:r w:rsidRPr="00FE638E">
        <w:rPr>
          <w:rFonts w:ascii="Arial Narrow" w:hAnsi="Arial Narrow" w:cs="Arial Narrow"/>
          <w:b/>
          <w:bCs/>
          <w:noProof/>
          <w:spacing w:val="30"/>
          <w:kern w:val="0"/>
          <w:lang w:val="es-ES"/>
        </w:rPr>
        <w:t xml:space="preserve"> </w:t>
      </w:r>
      <w:r w:rsidRPr="00FE638E">
        <w:rPr>
          <w:rFonts w:ascii="Arial Narrow" w:hAnsi="Arial Narrow" w:cs="Arial Narrow"/>
          <w:b/>
          <w:bCs/>
          <w:noProof/>
          <w:kern w:val="0"/>
          <w:lang w:val="es-ES"/>
        </w:rPr>
        <w:t>presentarlas</w:t>
      </w:r>
      <w:r w:rsidRPr="00FE638E">
        <w:rPr>
          <w:rFonts w:ascii="Arial Narrow" w:hAnsi="Arial Narrow" w:cs="Arial Narrow"/>
          <w:b/>
          <w:bCs/>
          <w:noProof/>
          <w:spacing w:val="32"/>
          <w:kern w:val="0"/>
          <w:lang w:val="es-ES"/>
        </w:rPr>
        <w:t xml:space="preserve"> </w:t>
      </w:r>
      <w:r w:rsidRPr="00FE638E">
        <w:rPr>
          <w:rFonts w:ascii="Arial Narrow" w:hAnsi="Arial Narrow" w:cs="Arial Narrow"/>
          <w:b/>
          <w:bCs/>
          <w:noProof/>
          <w:kern w:val="0"/>
          <w:lang w:val="es-ES"/>
        </w:rPr>
        <w:t>lo/a presidente</w:t>
      </w:r>
      <w:r w:rsidRPr="00FE638E">
        <w:rPr>
          <w:rFonts w:ascii="Arial Narrow" w:hAnsi="Arial Narrow" w:cs="Arial Narrow"/>
          <w:b/>
          <w:bCs/>
          <w:noProof/>
          <w:spacing w:val="33"/>
          <w:kern w:val="0"/>
          <w:lang w:val="es-ES"/>
        </w:rPr>
        <w:t xml:space="preserve"> </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la</w:t>
      </w:r>
      <w:r w:rsidRPr="00FE638E">
        <w:rPr>
          <w:rFonts w:ascii="Arial Narrow" w:hAnsi="Arial Narrow" w:cs="Arial Narrow"/>
          <w:b/>
          <w:bCs/>
          <w:noProof/>
          <w:kern w:val="0"/>
          <w:lang w:val="es-ES"/>
        </w:rPr>
        <w:t>,</w:t>
      </w:r>
      <w:r w:rsidRPr="00FE638E">
        <w:rPr>
          <w:rFonts w:ascii="Arial Narrow" w:hAnsi="Arial Narrow" w:cs="Arial Narrow"/>
          <w:b/>
          <w:bCs/>
          <w:noProof/>
          <w:spacing w:val="29"/>
          <w:kern w:val="0"/>
          <w:lang w:val="es-ES"/>
        </w:rPr>
        <w:t xml:space="preserve"> </w:t>
      </w:r>
      <w:r w:rsidRPr="00FE638E">
        <w:rPr>
          <w:rFonts w:ascii="Arial Narrow" w:hAnsi="Arial Narrow" w:cs="Arial Narrow"/>
          <w:b/>
          <w:bCs/>
          <w:noProof/>
          <w:kern w:val="0"/>
          <w:lang w:val="es-ES"/>
        </w:rPr>
        <w:t>y la persona</w:t>
      </w:r>
      <w:r w:rsidRPr="00FE638E">
        <w:rPr>
          <w:rFonts w:ascii="Arial Narrow" w:hAnsi="Arial Narrow" w:cs="Arial Narrow"/>
          <w:b/>
          <w:bCs/>
          <w:noProof/>
          <w:spacing w:val="35"/>
          <w:kern w:val="0"/>
          <w:lang w:val="es-ES"/>
        </w:rPr>
        <w:t xml:space="preserve">  </w:t>
      </w:r>
      <w:r w:rsidRPr="00FE638E">
        <w:rPr>
          <w:rFonts w:ascii="Arial Narrow" w:hAnsi="Arial Narrow" w:cs="Arial Narrow"/>
          <w:b/>
          <w:bCs/>
          <w:noProof/>
          <w:spacing w:val="34"/>
          <w:kern w:val="0"/>
          <w:lang w:val="es-ES"/>
        </w:rPr>
        <w:t xml:space="preserve"> </w:t>
      </w:r>
      <w:r w:rsidRPr="00FE638E">
        <w:rPr>
          <w:rFonts w:ascii="Arial Narrow" w:hAnsi="Arial Narrow" w:cs="Arial Narrow"/>
          <w:b/>
          <w:bCs/>
          <w:noProof/>
          <w:kern w:val="0"/>
          <w:lang w:val="es-ES"/>
        </w:rPr>
        <w:t>que</w:t>
      </w:r>
      <w:r w:rsidRPr="00FE638E">
        <w:rPr>
          <w:rFonts w:ascii="Arial Narrow" w:hAnsi="Arial Narrow" w:cs="Arial Narrow"/>
          <w:b/>
          <w:bCs/>
          <w:noProof/>
          <w:spacing w:val="34"/>
          <w:kern w:val="0"/>
          <w:lang w:val="es-ES"/>
        </w:rPr>
        <w:t xml:space="preserve"> </w:t>
      </w:r>
      <w:r w:rsidRPr="00FE638E">
        <w:rPr>
          <w:rFonts w:ascii="Arial Narrow" w:hAnsi="Arial Narrow" w:cs="Arial Narrow"/>
          <w:b/>
          <w:bCs/>
          <w:noProof/>
          <w:spacing w:val="-2"/>
          <w:kern w:val="0"/>
          <w:lang w:val="es-ES"/>
        </w:rPr>
        <w:t>ocupe</w:t>
      </w:r>
      <w:r w:rsidRPr="00FE638E">
        <w:rPr>
          <w:rFonts w:ascii="Arial Narrow" w:hAnsi="Arial Narrow" w:cs="Arial Narrow"/>
          <w:b/>
          <w:bCs/>
          <w:noProof/>
          <w:spacing w:val="30"/>
          <w:kern w:val="0"/>
          <w:lang w:val="es-ES"/>
        </w:rPr>
        <w:t xml:space="preserve"> </w:t>
      </w:r>
      <w:r w:rsidRPr="00FE638E">
        <w:rPr>
          <w:rFonts w:ascii="Arial Narrow" w:hAnsi="Arial Narrow" w:cs="Arial Narrow"/>
          <w:b/>
          <w:bCs/>
          <w:noProof/>
          <w:spacing w:val="1"/>
          <w:kern w:val="0"/>
          <w:lang w:val="es-ES"/>
        </w:rPr>
        <w:t xml:space="preserve">ese </w:t>
      </w:r>
      <w:r w:rsidRPr="00FE638E">
        <w:rPr>
          <w:rFonts w:ascii="Arial Narrow" w:hAnsi="Arial Narrow" w:cs="Arial Narrow"/>
          <w:b/>
          <w:bCs/>
          <w:noProof/>
          <w:spacing w:val="-1"/>
          <w:kern w:val="0"/>
          <w:lang w:val="es-ES"/>
        </w:rPr>
        <w:t>cargo</w:t>
      </w:r>
      <w:r w:rsidRPr="00FE638E">
        <w:rPr>
          <w:rFonts w:ascii="Arial Narrow" w:hAnsi="Arial Narrow" w:cs="Arial Narrow"/>
          <w:b/>
          <w:bCs/>
          <w:noProof/>
          <w:spacing w:val="-3"/>
          <w:kern w:val="0"/>
          <w:lang w:val="es-ES"/>
        </w:rPr>
        <w:t xml:space="preserve"> </w:t>
      </w:r>
      <w:r w:rsidRPr="00FE638E">
        <w:rPr>
          <w:rFonts w:ascii="Arial Narrow" w:hAnsi="Arial Narrow" w:cs="Arial Narrow"/>
          <w:b/>
          <w:bCs/>
          <w:noProof/>
          <w:spacing w:val="-2"/>
          <w:kern w:val="0"/>
          <w:lang w:val="es-ES"/>
        </w:rPr>
        <w:t>deberá</w:t>
      </w:r>
      <w:r w:rsidRPr="00FE638E">
        <w:rPr>
          <w:rFonts w:ascii="Arial Narrow" w:hAnsi="Arial Narrow" w:cs="Arial Narrow"/>
          <w:b/>
          <w:bCs/>
          <w:noProof/>
          <w:spacing w:val="-5"/>
          <w:kern w:val="0"/>
          <w:lang w:val="es-ES"/>
        </w:rPr>
        <w:t xml:space="preserve"> </w:t>
      </w:r>
      <w:r w:rsidRPr="00FE638E">
        <w:rPr>
          <w:rFonts w:ascii="Arial Narrow" w:hAnsi="Arial Narrow" w:cs="Arial Narrow"/>
          <w:b/>
          <w:bCs/>
          <w:noProof/>
          <w:spacing w:val="1"/>
          <w:kern w:val="0"/>
          <w:lang w:val="es-ES"/>
        </w:rPr>
        <w:t>constar</w:t>
      </w:r>
      <w:r w:rsidRPr="00FE638E">
        <w:rPr>
          <w:rFonts w:ascii="Arial Narrow" w:hAnsi="Arial Narrow" w:cs="Arial Narrow"/>
          <w:b/>
          <w:bCs/>
          <w:noProof/>
          <w:spacing w:val="-6"/>
          <w:kern w:val="0"/>
          <w:lang w:val="es-ES"/>
        </w:rPr>
        <w:t xml:space="preserve"> </w:t>
      </w:r>
      <w:r w:rsidRPr="00FE638E">
        <w:rPr>
          <w:rFonts w:ascii="Arial Narrow" w:hAnsi="Arial Narrow" w:cs="Arial Narrow"/>
          <w:b/>
          <w:bCs/>
          <w:noProof/>
          <w:spacing w:val="1"/>
          <w:kern w:val="0"/>
          <w:lang w:val="es-ES"/>
        </w:rPr>
        <w:t>cómo</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spacing w:val="-1"/>
          <w:kern w:val="0"/>
          <w:lang w:val="es-ES"/>
        </w:rPr>
        <w:t xml:space="preserve">tal </w:t>
      </w:r>
      <w:r w:rsidRPr="00FE638E">
        <w:rPr>
          <w:rFonts w:ascii="Arial Narrow" w:hAnsi="Arial Narrow" w:cs="Arial Narrow"/>
          <w:b/>
          <w:bCs/>
          <w:noProof/>
          <w:kern w:val="0"/>
          <w:lang w:val="es-ES"/>
        </w:rPr>
        <w:t>en el</w:t>
      </w:r>
      <w:r w:rsidRPr="00FE638E">
        <w:rPr>
          <w:rFonts w:ascii="Arial Narrow" w:hAnsi="Arial Narrow" w:cs="Arial Narrow"/>
          <w:b/>
          <w:bCs/>
          <w:noProof/>
          <w:spacing w:val="-2"/>
          <w:kern w:val="0"/>
          <w:lang w:val="es-ES"/>
        </w:rPr>
        <w:t xml:space="preserve"> </w:t>
      </w:r>
      <w:r w:rsidRPr="00FE638E">
        <w:rPr>
          <w:rFonts w:ascii="Arial Narrow" w:hAnsi="Arial Narrow" w:cs="Arial Narrow"/>
          <w:b/>
          <w:bCs/>
          <w:noProof/>
          <w:kern w:val="0"/>
          <w:lang w:val="es-ES"/>
        </w:rPr>
        <w:t>Registro</w:t>
      </w:r>
      <w:r w:rsidRPr="00FE638E">
        <w:rPr>
          <w:rFonts w:ascii="Arial Narrow" w:hAnsi="Arial Narrow" w:cs="Arial Narrow"/>
          <w:b/>
          <w:bCs/>
          <w:noProof/>
          <w:spacing w:val="-1"/>
          <w:kern w:val="0"/>
          <w:lang w:val="es-ES"/>
        </w:rPr>
        <w:t xml:space="preserve"> Municipal</w:t>
      </w:r>
      <w:r w:rsidRPr="00FE638E">
        <w:rPr>
          <w:rFonts w:ascii="Arial Narrow" w:hAnsi="Arial Narrow" w:cs="Arial Narrow"/>
          <w:b/>
          <w:bCs/>
          <w:noProof/>
          <w:spacing w:val="-6"/>
          <w:kern w:val="0"/>
          <w:lang w:val="es-ES"/>
        </w:rPr>
        <w:t xml:space="preserve"> </w:t>
      </w:r>
      <w:r w:rsidRPr="00FE638E">
        <w:rPr>
          <w:rFonts w:ascii="Arial Narrow" w:hAnsi="Arial Narrow" w:cs="Arial Narrow"/>
          <w:b/>
          <w:bCs/>
          <w:noProof/>
          <w:spacing w:val="-8"/>
          <w:kern w:val="0"/>
          <w:lang w:val="es-ES"/>
        </w:rPr>
        <w:t xml:space="preserve"> </w:t>
      </w:r>
      <w:r w:rsidRPr="00FE638E">
        <w:rPr>
          <w:rFonts w:ascii="Arial Narrow" w:hAnsi="Arial Narrow" w:cs="Arial Narrow"/>
          <w:b/>
          <w:bCs/>
          <w:noProof/>
          <w:kern w:val="0"/>
          <w:lang w:val="es-ES"/>
        </w:rPr>
        <w:t>de Asociaciones</w:t>
      </w:r>
      <w:r w:rsidRPr="00FE638E">
        <w:rPr>
          <w:rFonts w:ascii="Arial Narrow" w:hAnsi="Arial Narrow" w:cs="Arial Narrow"/>
          <w:noProof/>
          <w:kern w:val="0"/>
          <w:lang w:val="es-ES"/>
        </w:rPr>
        <w:t>.</w:t>
      </w:r>
    </w:p>
    <w:p w14:paraId="23E2FBDB"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55E4C305"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r w:rsidRPr="00FE638E">
        <w:rPr>
          <w:rFonts w:ascii="Arial Narrow" w:hAnsi="Arial Narrow" w:cs="Arial Narrow"/>
          <w:noProof/>
          <w:kern w:val="0"/>
          <w:lang w:val="es-ES"/>
        </w:rPr>
        <w:t>Deberá</w:t>
      </w:r>
      <w:r w:rsidRPr="00FE638E">
        <w:rPr>
          <w:rFonts w:ascii="Arial Narrow" w:hAnsi="Arial Narrow" w:cs="Arial Narrow"/>
          <w:noProof/>
          <w:spacing w:val="1"/>
          <w:kern w:val="0"/>
          <w:lang w:val="es-ES"/>
        </w:rPr>
        <w:t xml:space="preserve"> presentarse solicitud para</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cada</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ocasión</w:t>
      </w:r>
      <w:r w:rsidRPr="00FE638E">
        <w:rPr>
          <w:rFonts w:ascii="Arial Narrow" w:hAnsi="Arial Narrow" w:cs="Arial Narrow"/>
          <w:noProof/>
          <w:spacing w:val="1"/>
          <w:kern w:val="0"/>
          <w:lang w:val="es-ES"/>
        </w:rPr>
        <w:t xml:space="preserve"> o ejercicio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en el</w:t>
      </w:r>
      <w:r w:rsidRPr="00FE638E">
        <w:rPr>
          <w:rFonts w:ascii="Arial Narrow" w:hAnsi="Arial Narrow" w:cs="Arial Narrow"/>
          <w:noProof/>
          <w:spacing w:val="1"/>
          <w:kern w:val="0"/>
          <w:lang w:val="es-ES"/>
        </w:rPr>
        <w:t xml:space="preserve"> que </w:t>
      </w:r>
      <w:r w:rsidRPr="00FE638E">
        <w:rPr>
          <w:rFonts w:ascii="Arial Narrow" w:hAnsi="Arial Narrow" w:cs="Arial Narrow"/>
          <w:noProof/>
          <w:kern w:val="0"/>
          <w:lang w:val="es-ES"/>
        </w:rPr>
        <w:t>se</w:t>
      </w:r>
      <w:r w:rsidRPr="00FE638E">
        <w:rPr>
          <w:rFonts w:ascii="Arial Narrow" w:hAnsi="Arial Narrow" w:cs="Arial Narrow"/>
          <w:noProof/>
          <w:spacing w:val="1"/>
          <w:kern w:val="0"/>
          <w:lang w:val="es-ES"/>
        </w:rPr>
        <w:t xml:space="preserve"> pretenda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obtener una</w:t>
      </w:r>
      <w:r w:rsidRPr="00FE638E">
        <w:rPr>
          <w:rFonts w:ascii="Arial Narrow" w:hAnsi="Arial Narrow" w:cs="Arial Narrow"/>
          <w:noProof/>
          <w:spacing w:val="1"/>
          <w:kern w:val="0"/>
          <w:lang w:val="es-ES"/>
        </w:rPr>
        <w:t xml:space="preserve"> ayuda</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El </w:t>
      </w:r>
      <w:r w:rsidRPr="00FE638E">
        <w:rPr>
          <w:rFonts w:ascii="Arial Narrow" w:hAnsi="Arial Narrow" w:cs="Arial Narrow"/>
          <w:noProof/>
          <w:spacing w:val="-2"/>
          <w:kern w:val="0"/>
          <w:lang w:val="es-ES"/>
        </w:rPr>
        <w:t xml:space="preserve">hecho </w:t>
      </w:r>
      <w:r w:rsidRPr="00FE638E">
        <w:rPr>
          <w:rFonts w:ascii="Arial Narrow" w:hAnsi="Arial Narrow" w:cs="Arial Narrow"/>
          <w:noProof/>
          <w:spacing w:val="-1"/>
          <w:kern w:val="0"/>
          <w:lang w:val="es-ES"/>
        </w:rPr>
        <w:t>de presentar</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una</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solicitud</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para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un</w:t>
      </w:r>
      <w:r w:rsidRPr="00FE638E">
        <w:rPr>
          <w:rFonts w:ascii="Arial Narrow" w:hAnsi="Arial Narrow" w:cs="Arial Narrow"/>
          <w:noProof/>
          <w:spacing w:val="1"/>
          <w:kern w:val="0"/>
          <w:lang w:val="es-ES"/>
        </w:rPr>
        <w:t xml:space="preserve"> ejercicio no </w:t>
      </w:r>
      <w:r w:rsidRPr="00FE638E">
        <w:rPr>
          <w:rFonts w:ascii="Arial Narrow" w:hAnsi="Arial Narrow" w:cs="Arial Narrow"/>
          <w:noProof/>
          <w:kern w:val="0"/>
          <w:lang w:val="es-ES"/>
        </w:rPr>
        <w:t>implicará</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se</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considere</w:t>
      </w:r>
      <w:r w:rsidRPr="00FE638E">
        <w:rPr>
          <w:rFonts w:ascii="Arial Narrow" w:hAnsi="Arial Narrow" w:cs="Arial Narrow"/>
          <w:noProof/>
          <w:spacing w:val="1"/>
          <w:kern w:val="0"/>
          <w:lang w:val="es-ES"/>
        </w:rPr>
        <w:t xml:space="preserve"> presentada</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para ejercicios </w:t>
      </w:r>
      <w:r w:rsidRPr="00FE638E">
        <w:rPr>
          <w:rFonts w:ascii="Arial Narrow" w:hAnsi="Arial Narrow" w:cs="Arial Narrow"/>
          <w:noProof/>
          <w:spacing w:val="1"/>
          <w:kern w:val="0"/>
          <w:lang w:val="es-ES"/>
        </w:rPr>
        <w:t>posteriores</w:t>
      </w:r>
      <w:r w:rsidRPr="00FE638E">
        <w:rPr>
          <w:rFonts w:ascii="Arial Narrow" w:hAnsi="Arial Narrow" w:cs="Arial Narrow"/>
          <w:noProof/>
          <w:kern w:val="0"/>
          <w:lang w:val="es-ES"/>
        </w:rPr>
        <w:t>.</w:t>
      </w:r>
    </w:p>
    <w:p w14:paraId="441A7514"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460A4713" w14:textId="77777777" w:rsidR="00D05F99" w:rsidRPr="00FE638E" w:rsidRDefault="00D05F99" w:rsidP="00F71E6E">
      <w:pPr>
        <w:spacing w:before="7" w:after="0" w:line="240" w:lineRule="auto"/>
        <w:jc w:val="both"/>
        <w:rPr>
          <w:rFonts w:ascii="Arial Narrow" w:eastAsia="Arial" w:hAnsi="Arial Narrow" w:cs="Arial"/>
          <w:noProof/>
          <w:sz w:val="20"/>
          <w:szCs w:val="20"/>
          <w:lang w:val="es-ES"/>
        </w:rPr>
      </w:pPr>
      <w:r w:rsidRPr="00FE638E">
        <w:rPr>
          <w:rFonts w:ascii="Arial Narrow" w:eastAsia="Arial" w:hAnsi="Arial Narrow" w:cs="Arial"/>
          <w:noProof/>
          <w:sz w:val="20"/>
          <w:szCs w:val="20"/>
          <w:lang w:val="es-ES"/>
        </w:rPr>
        <w:t>Cuando el órgano instructor reciba alguna solicitud incompleta, requerirá a las entidades solicitantes dando un plazo de 10 días hábiles que contará desde el día siguiente al de la notificación del requerimiento (artículo 68 de la Ley 39/2015 de 1 de octubre, del procedimiento administrativo común de las administraciones públicas)</w:t>
      </w:r>
    </w:p>
    <w:p w14:paraId="13557055" w14:textId="77777777" w:rsidR="00D05F99" w:rsidRPr="00FE638E" w:rsidRDefault="00D05F99" w:rsidP="00F71E6E">
      <w:pPr>
        <w:spacing w:before="7" w:after="0" w:line="240" w:lineRule="auto"/>
        <w:jc w:val="both"/>
        <w:rPr>
          <w:rFonts w:ascii="Arial Narrow" w:eastAsia="Arial" w:hAnsi="Arial Narrow" w:cs="Arial"/>
          <w:noProof/>
          <w:sz w:val="20"/>
          <w:szCs w:val="20"/>
          <w:lang w:val="es-ES"/>
        </w:rPr>
      </w:pPr>
    </w:p>
    <w:p w14:paraId="4FC32AD8" w14:textId="77777777" w:rsidR="00D05F99" w:rsidRPr="00FE638E" w:rsidRDefault="00D05F99" w:rsidP="00F71E6E">
      <w:pPr>
        <w:spacing w:before="7" w:after="0" w:line="240" w:lineRule="auto"/>
        <w:jc w:val="both"/>
        <w:rPr>
          <w:rFonts w:ascii="Arial Narrow" w:eastAsia="Arial" w:hAnsi="Arial Narrow" w:cs="Arial"/>
          <w:noProof/>
          <w:sz w:val="20"/>
          <w:szCs w:val="20"/>
          <w:lang w:val="es-ES"/>
        </w:rPr>
      </w:pPr>
      <w:r w:rsidRPr="00FE638E">
        <w:rPr>
          <w:rFonts w:ascii="Arial Narrow" w:eastAsia="Arial" w:hAnsi="Arial Narrow" w:cs="Arial"/>
          <w:noProof/>
          <w:sz w:val="20"/>
          <w:szCs w:val="20"/>
          <w:lang w:val="es-ES"/>
        </w:rPr>
        <w:t>Si la entidad requerida no respondiera al requerimiento de enmienda, se entenderá que desiste de su solicitud. Una vez publicada el listado provisional, se abrirá un período de alegatos de 10 días hábiles. En los 10 días hábiles  siguiente al final del plazo de alegatos, se publicará el listado definitivo.</w:t>
      </w:r>
    </w:p>
    <w:p w14:paraId="0D4F82A1" w14:textId="77777777" w:rsidR="00D05F99" w:rsidRPr="00FE638E" w:rsidRDefault="00D05F99" w:rsidP="00F71E6E">
      <w:pPr>
        <w:widowControl w:val="0"/>
        <w:autoSpaceDE w:val="0"/>
        <w:spacing w:after="0" w:line="240" w:lineRule="auto"/>
        <w:jc w:val="both"/>
        <w:rPr>
          <w:noProof/>
          <w:lang w:val="es-ES"/>
        </w:rPr>
      </w:pPr>
    </w:p>
    <w:p w14:paraId="3E530C04" w14:textId="77777777" w:rsidR="00D05F99" w:rsidRPr="00FE638E" w:rsidRDefault="00D05F99" w:rsidP="00F71E6E">
      <w:pPr>
        <w:widowControl w:val="0"/>
        <w:autoSpaceDE w:val="0"/>
        <w:spacing w:before="9" w:after="0" w:line="240" w:lineRule="auto"/>
        <w:jc w:val="both"/>
        <w:rPr>
          <w:rFonts w:ascii="Arial Narrow" w:hAnsi="Arial Narrow" w:cs="Arial Narrow"/>
          <w:noProof/>
          <w:kern w:val="0"/>
          <w:lang w:val="es-ES"/>
        </w:rPr>
      </w:pPr>
    </w:p>
    <w:p w14:paraId="1300D1C5"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lang w:val="es-ES"/>
        </w:rPr>
        <w:t>BASE</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spacing w:val="1"/>
          <w:kern w:val="0"/>
          <w:lang w:val="es-ES"/>
        </w:rPr>
        <w:t>9</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COMPROMISOS</w:t>
      </w:r>
      <w:r w:rsidRPr="00FE638E">
        <w:rPr>
          <w:rFonts w:ascii="Arial Narrow" w:hAnsi="Arial Narrow" w:cs="Arial Narrow"/>
          <w:b/>
          <w:bCs/>
          <w:noProof/>
          <w:spacing w:val="-8"/>
          <w:kern w:val="0"/>
          <w:lang w:val="es-ES"/>
        </w:rPr>
        <w:t xml:space="preserve"> </w:t>
      </w:r>
      <w:r w:rsidRPr="00FE638E">
        <w:rPr>
          <w:rFonts w:ascii="Arial Narrow" w:hAnsi="Arial Narrow" w:cs="Arial Narrow"/>
          <w:b/>
          <w:bCs/>
          <w:noProof/>
          <w:kern w:val="0"/>
          <w:lang w:val="es-ES"/>
        </w:rPr>
        <w:t>Y DEBERES</w:t>
      </w:r>
      <w:r w:rsidRPr="00FE638E">
        <w:rPr>
          <w:rFonts w:ascii="Arial Narrow" w:hAnsi="Arial Narrow" w:cs="Arial Narrow"/>
          <w:b/>
          <w:bCs/>
          <w:noProof/>
          <w:spacing w:val="-2"/>
          <w:kern w:val="0"/>
          <w:lang w:val="es-ES"/>
        </w:rPr>
        <w:t xml:space="preserve"> </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kern w:val="0"/>
          <w:lang w:val="es-ES"/>
        </w:rPr>
        <w:t>DE Los/DE Las</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kern w:val="0"/>
          <w:lang w:val="es-ES"/>
        </w:rPr>
        <w:t>BENEFICIARIOS/Las</w:t>
      </w:r>
    </w:p>
    <w:p w14:paraId="217C1DA7" w14:textId="77777777" w:rsidR="00D05F99" w:rsidRPr="00FE638E" w:rsidRDefault="00D05F99" w:rsidP="00F71E6E">
      <w:pPr>
        <w:widowControl w:val="0"/>
        <w:autoSpaceDE w:val="0"/>
        <w:spacing w:before="4" w:after="0" w:line="240" w:lineRule="auto"/>
        <w:jc w:val="both"/>
        <w:rPr>
          <w:rFonts w:ascii="Arial Narrow" w:hAnsi="Arial Narrow" w:cs="Arial Narrow"/>
          <w:noProof/>
          <w:kern w:val="0"/>
          <w:lang w:val="es-ES"/>
        </w:rPr>
      </w:pPr>
    </w:p>
    <w:p w14:paraId="318A5427"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22CB36C2"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spacing w:val="-1"/>
          <w:kern w:val="0"/>
          <w:lang w:val="es-ES"/>
        </w:rPr>
        <w:t>9</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1</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Compromisos</w:t>
      </w:r>
      <w:r w:rsidRPr="00FE638E">
        <w:rPr>
          <w:rFonts w:ascii="Arial Narrow" w:hAnsi="Arial Narrow" w:cs="Arial Narrow"/>
          <w:b/>
          <w:bCs/>
          <w:noProof/>
          <w:spacing w:val="-9"/>
          <w:kern w:val="0"/>
          <w:lang w:val="es-ES"/>
        </w:rPr>
        <w:t xml:space="preserve"> </w:t>
      </w:r>
      <w:r w:rsidRPr="00FE638E">
        <w:rPr>
          <w:rFonts w:ascii="Arial Narrow" w:hAnsi="Arial Narrow" w:cs="Arial Narrow"/>
          <w:b/>
          <w:bCs/>
          <w:noProof/>
          <w:kern w:val="0"/>
          <w:lang w:val="es-ES"/>
        </w:rPr>
        <w:t>y deberes</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spacing w:val="-7"/>
          <w:kern w:val="0"/>
          <w:lang w:val="es-ES"/>
        </w:rPr>
        <w:t xml:space="preserve"> </w:t>
      </w:r>
      <w:r w:rsidRPr="00FE638E">
        <w:rPr>
          <w:rFonts w:ascii="Arial Narrow" w:hAnsi="Arial Narrow" w:cs="Arial Narrow"/>
          <w:b/>
          <w:bCs/>
          <w:noProof/>
          <w:spacing w:val="1"/>
          <w:kern w:val="0"/>
          <w:lang w:val="es-ES"/>
        </w:rPr>
        <w:t>generales</w:t>
      </w:r>
    </w:p>
    <w:p w14:paraId="69007B1A"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527F915A"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lang w:val="es-ES"/>
        </w:rPr>
        <w:t xml:space="preserve">Las </w:t>
      </w:r>
      <w:r w:rsidRPr="00FE638E">
        <w:rPr>
          <w:rFonts w:ascii="Arial Narrow" w:hAnsi="Arial Narrow" w:cs="Arial Narrow"/>
          <w:noProof/>
          <w:spacing w:val="1"/>
          <w:kern w:val="0"/>
          <w:lang w:val="es-ES"/>
        </w:rPr>
        <w:t>entidades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beneficiarias</w:t>
      </w:r>
      <w:r w:rsidRPr="00FE638E">
        <w:rPr>
          <w:rFonts w:ascii="Arial Narrow" w:hAnsi="Arial Narrow" w:cs="Arial Narrow"/>
          <w:noProof/>
          <w:spacing w:val="-1"/>
          <w:kern w:val="0"/>
          <w:lang w:val="es-ES"/>
        </w:rPr>
        <w:t xml:space="preserve"> de las</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subvenciones </w:t>
      </w:r>
      <w:r w:rsidRPr="00FE638E">
        <w:rPr>
          <w:rFonts w:ascii="Arial Narrow" w:hAnsi="Arial Narrow" w:cs="Arial Narrow"/>
          <w:noProof/>
          <w:spacing w:val="-1"/>
          <w:kern w:val="0"/>
          <w:lang w:val="es-ES"/>
        </w:rPr>
        <w:t xml:space="preserve">objeto de esta </w:t>
      </w:r>
      <w:r w:rsidRPr="00FE638E">
        <w:rPr>
          <w:rFonts w:ascii="Arial Narrow" w:hAnsi="Arial Narrow" w:cs="Arial Narrow"/>
          <w:noProof/>
          <w:kern w:val="0"/>
          <w:lang w:val="es-ES"/>
        </w:rPr>
        <w:t xml:space="preserve">convocatoria </w:t>
      </w:r>
      <w:r w:rsidRPr="00FE638E">
        <w:rPr>
          <w:rFonts w:ascii="Arial Narrow" w:hAnsi="Arial Narrow" w:cs="Arial Narrow"/>
          <w:noProof/>
          <w:spacing w:val="-1"/>
          <w:kern w:val="0"/>
          <w:lang w:val="es-ES"/>
        </w:rPr>
        <w:t>estarán obligadas la</w:t>
      </w:r>
      <w:r w:rsidRPr="00FE638E">
        <w:rPr>
          <w:rFonts w:ascii="Arial Narrow" w:hAnsi="Arial Narrow" w:cs="Arial Narrow"/>
          <w:noProof/>
          <w:kern w:val="0"/>
          <w:lang w:val="es-ES"/>
        </w:rPr>
        <w:t>:</w:t>
      </w:r>
    </w:p>
    <w:p w14:paraId="02F7FBAC"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7E7E9E04" w14:textId="77777777" w:rsidR="00D05F99" w:rsidRPr="00FE638E" w:rsidRDefault="00D05F99" w:rsidP="00F71E6E">
      <w:pPr>
        <w:widowControl w:val="0"/>
        <w:numPr>
          <w:ilvl w:val="0"/>
          <w:numId w:val="10"/>
        </w:numPr>
        <w:suppressAutoHyphens/>
        <w:autoSpaceDE w:val="0"/>
        <w:spacing w:after="0" w:line="240" w:lineRule="auto"/>
        <w:jc w:val="both"/>
        <w:rPr>
          <w:noProof/>
          <w:lang w:val="es-ES"/>
        </w:rPr>
      </w:pPr>
      <w:r w:rsidRPr="00FE638E">
        <w:rPr>
          <w:rFonts w:ascii="Arial Narrow" w:hAnsi="Arial Narrow" w:cs="Arial Narrow"/>
          <w:noProof/>
          <w:kern w:val="0"/>
          <w:lang w:val="es-ES"/>
        </w:rPr>
        <w:t>Cumplir</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la finalidad</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y los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objetivos, ejecutar</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1"/>
          <w:kern w:val="0"/>
          <w:lang w:val="es-ES"/>
        </w:rPr>
        <w:t xml:space="preserve"> proyecto</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realizar</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la /</w:t>
      </w:r>
      <w:r w:rsidRPr="00FE638E">
        <w:rPr>
          <w:rFonts w:ascii="Arial Narrow" w:hAnsi="Arial Narrow" w:cs="Arial Narrow"/>
          <w:noProof/>
          <w:spacing w:val="1"/>
          <w:kern w:val="0"/>
          <w:lang w:val="es-ES"/>
        </w:rPr>
        <w:t>las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actividad</w:t>
      </w:r>
      <w:r w:rsidRPr="00FE638E">
        <w:rPr>
          <w:rFonts w:ascii="Arial Narrow" w:hAnsi="Arial Narrow" w:cs="Arial Narrow"/>
          <w:noProof/>
          <w:kern w:val="0"/>
          <w:lang w:val="es-ES"/>
        </w:rPr>
        <w:t xml:space="preserve">/s </w:t>
      </w:r>
      <w:r w:rsidRPr="00FE638E">
        <w:rPr>
          <w:rFonts w:ascii="Arial Narrow" w:hAnsi="Arial Narrow" w:cs="Arial Narrow"/>
          <w:noProof/>
          <w:spacing w:val="1"/>
          <w:kern w:val="0"/>
          <w:lang w:val="es-ES"/>
        </w:rPr>
        <w:t xml:space="preserve">o adoptar  </w:t>
      </w:r>
      <w:r w:rsidRPr="00FE638E">
        <w:rPr>
          <w:rFonts w:ascii="Arial Narrow" w:hAnsi="Arial Narrow" w:cs="Arial Narrow"/>
          <w:noProof/>
          <w:kern w:val="0"/>
          <w:lang w:val="es-ES"/>
        </w:rPr>
        <w:t xml:space="preserve">el </w:t>
      </w:r>
      <w:r w:rsidRPr="00FE638E">
        <w:rPr>
          <w:rFonts w:ascii="Arial Narrow" w:hAnsi="Arial Narrow" w:cs="Arial Narrow"/>
          <w:noProof/>
          <w:spacing w:val="-2"/>
          <w:kern w:val="0"/>
          <w:lang w:val="es-ES"/>
        </w:rPr>
        <w:t xml:space="preserve">comportamiento </w:t>
      </w:r>
      <w:r w:rsidRPr="00FE638E">
        <w:rPr>
          <w:rFonts w:ascii="Arial Narrow" w:hAnsi="Arial Narrow" w:cs="Arial Narrow"/>
          <w:noProof/>
          <w:spacing w:val="1"/>
          <w:kern w:val="0"/>
          <w:lang w:val="es-ES"/>
        </w:rPr>
        <w:t xml:space="preserve">que </w:t>
      </w:r>
      <w:r w:rsidRPr="00FE638E">
        <w:rPr>
          <w:rFonts w:ascii="Arial Narrow" w:hAnsi="Arial Narrow" w:cs="Arial Narrow"/>
          <w:noProof/>
          <w:spacing w:val="-2"/>
          <w:kern w:val="0"/>
          <w:lang w:val="es-ES"/>
        </w:rPr>
        <w:t xml:space="preserve">fundamenta </w:t>
      </w:r>
      <w:r w:rsidRPr="00FE638E">
        <w:rPr>
          <w:rFonts w:ascii="Arial Narrow" w:hAnsi="Arial Narrow" w:cs="Arial Narrow"/>
          <w:noProof/>
          <w:kern w:val="0"/>
          <w:lang w:val="es-ES"/>
        </w:rPr>
        <w:t>la concesión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de la </w:t>
      </w:r>
      <w:r w:rsidRPr="00FE638E">
        <w:rPr>
          <w:rFonts w:ascii="Arial Narrow" w:hAnsi="Arial Narrow" w:cs="Arial Narrow"/>
          <w:noProof/>
          <w:kern w:val="0"/>
          <w:lang w:val="es-ES"/>
        </w:rPr>
        <w:t>subvención.</w:t>
      </w:r>
    </w:p>
    <w:p w14:paraId="5A8109EC"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23668711" w14:textId="77777777" w:rsidR="00D05F99" w:rsidRPr="00FE638E" w:rsidRDefault="00D05F99" w:rsidP="00F71E6E">
      <w:pPr>
        <w:widowControl w:val="0"/>
        <w:numPr>
          <w:ilvl w:val="0"/>
          <w:numId w:val="10"/>
        </w:numPr>
        <w:suppressAutoHyphens/>
        <w:autoSpaceDE w:val="0"/>
        <w:spacing w:after="0" w:line="240" w:lineRule="auto"/>
        <w:jc w:val="both"/>
        <w:rPr>
          <w:noProof/>
          <w:lang w:val="es-ES"/>
        </w:rPr>
      </w:pPr>
      <w:r w:rsidRPr="00FE638E">
        <w:rPr>
          <w:rFonts w:ascii="Arial Narrow" w:hAnsi="Arial Narrow" w:cs="Arial Narrow"/>
          <w:noProof/>
          <w:kern w:val="0"/>
          <w:lang w:val="es-ES"/>
        </w:rPr>
        <w:t xml:space="preserve">Emplear </w:t>
      </w:r>
      <w:r w:rsidRPr="00FE638E">
        <w:rPr>
          <w:rFonts w:ascii="Arial Narrow" w:hAnsi="Arial Narrow" w:cs="Arial Narrow"/>
          <w:noProof/>
          <w:spacing w:val="-1"/>
          <w:kern w:val="0"/>
          <w:lang w:val="es-ES"/>
        </w:rPr>
        <w:t xml:space="preserve">los </w:t>
      </w:r>
      <w:r w:rsidRPr="00FE638E">
        <w:rPr>
          <w:rFonts w:ascii="Arial Narrow" w:hAnsi="Arial Narrow" w:cs="Arial Narrow"/>
          <w:noProof/>
          <w:spacing w:val="-2"/>
          <w:kern w:val="0"/>
          <w:lang w:val="es-ES"/>
        </w:rPr>
        <w:t>fondos</w:t>
      </w:r>
      <w:r w:rsidRPr="00FE638E">
        <w:rPr>
          <w:rFonts w:ascii="Arial Narrow" w:hAnsi="Arial Narrow" w:cs="Arial Narrow"/>
          <w:noProof/>
          <w:spacing w:val="-1"/>
          <w:kern w:val="0"/>
          <w:lang w:val="es-ES"/>
        </w:rPr>
        <w:t xml:space="preserve"> percibidos </w:t>
      </w:r>
      <w:r w:rsidRPr="00FE638E">
        <w:rPr>
          <w:rFonts w:ascii="Arial Narrow" w:hAnsi="Arial Narrow" w:cs="Arial Narrow"/>
          <w:noProof/>
          <w:spacing w:val="1"/>
          <w:kern w:val="0"/>
          <w:lang w:val="es-ES"/>
        </w:rPr>
        <w:t>en los fines</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y en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la finalidad</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para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la que </w:t>
      </w:r>
      <w:r w:rsidRPr="00FE638E">
        <w:rPr>
          <w:rFonts w:ascii="Arial Narrow" w:hAnsi="Arial Narrow" w:cs="Arial Narrow"/>
          <w:noProof/>
          <w:kern w:val="0"/>
          <w:lang w:val="es-ES"/>
        </w:rPr>
        <w:t xml:space="preserve">fueron </w:t>
      </w:r>
      <w:r w:rsidRPr="00FE638E">
        <w:rPr>
          <w:rFonts w:ascii="Arial Narrow" w:hAnsi="Arial Narrow" w:cs="Arial Narrow"/>
          <w:noProof/>
          <w:spacing w:val="-1"/>
          <w:kern w:val="0"/>
          <w:lang w:val="es-ES"/>
        </w:rPr>
        <w:t>otorgados.</w:t>
      </w:r>
    </w:p>
    <w:p w14:paraId="2F5852F8" w14:textId="77777777" w:rsidR="00D05F99" w:rsidRPr="00FE638E" w:rsidRDefault="00D05F99" w:rsidP="00F71E6E">
      <w:pPr>
        <w:widowControl w:val="0"/>
        <w:numPr>
          <w:ilvl w:val="0"/>
          <w:numId w:val="10"/>
        </w:numPr>
        <w:suppressAutoHyphens/>
        <w:autoSpaceDE w:val="0"/>
        <w:spacing w:after="0" w:line="240" w:lineRule="auto"/>
        <w:jc w:val="both"/>
        <w:rPr>
          <w:noProof/>
          <w:lang w:val="es-ES"/>
        </w:rPr>
      </w:pPr>
      <w:r w:rsidRPr="00FE638E">
        <w:rPr>
          <w:rFonts w:ascii="Arial Narrow" w:hAnsi="Arial Narrow" w:cs="Arial Narrow"/>
          <w:noProof/>
          <w:spacing w:val="-1"/>
          <w:kern w:val="0"/>
          <w:lang w:val="es-ES"/>
        </w:rPr>
        <w:t>Justificar</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debidamente</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la subvención concedida.</w:t>
      </w:r>
    </w:p>
    <w:p w14:paraId="6A73CBFB" w14:textId="77777777" w:rsidR="00D05F99" w:rsidRPr="00FE638E" w:rsidRDefault="00D05F99" w:rsidP="00F71E6E">
      <w:pPr>
        <w:widowControl w:val="0"/>
        <w:numPr>
          <w:ilvl w:val="0"/>
          <w:numId w:val="10"/>
        </w:numPr>
        <w:suppressAutoHyphens/>
        <w:autoSpaceDE w:val="0"/>
        <w:spacing w:before="34" w:after="0" w:line="240" w:lineRule="auto"/>
        <w:jc w:val="both"/>
        <w:rPr>
          <w:noProof/>
          <w:lang w:val="es-ES"/>
        </w:rPr>
      </w:pPr>
      <w:r w:rsidRPr="00FE638E">
        <w:rPr>
          <w:rFonts w:ascii="Arial Narrow" w:hAnsi="Arial Narrow" w:cs="Arial Narrow"/>
          <w:noProof/>
          <w:kern w:val="0"/>
          <w:lang w:val="es-ES"/>
        </w:rPr>
        <w:t xml:space="preserve">Comunicar </w:t>
      </w:r>
      <w:r w:rsidRPr="00FE638E">
        <w:rPr>
          <w:rFonts w:ascii="Arial Narrow" w:hAnsi="Arial Narrow" w:cs="Arial Narrow"/>
          <w:noProof/>
          <w:spacing w:val="20"/>
          <w:kern w:val="0"/>
          <w:lang w:val="es-ES"/>
        </w:rPr>
        <w:t xml:space="preserve"> </w:t>
      </w:r>
      <w:r w:rsidRPr="00FE638E">
        <w:rPr>
          <w:rFonts w:ascii="Arial Narrow" w:hAnsi="Arial Narrow" w:cs="Arial Narrow"/>
          <w:noProof/>
          <w:spacing w:val="1"/>
          <w:kern w:val="0"/>
          <w:lang w:val="es-ES"/>
        </w:rPr>
        <w:t xml:space="preserve">por </w:t>
      </w:r>
      <w:r w:rsidRPr="00FE638E">
        <w:rPr>
          <w:rFonts w:ascii="Arial Narrow" w:hAnsi="Arial Narrow" w:cs="Arial Narrow"/>
          <w:noProof/>
          <w:spacing w:val="18"/>
          <w:kern w:val="0"/>
          <w:lang w:val="es-ES"/>
        </w:rPr>
        <w:t xml:space="preserve"> </w:t>
      </w:r>
      <w:r w:rsidRPr="00FE638E">
        <w:rPr>
          <w:rFonts w:ascii="Arial Narrow" w:hAnsi="Arial Narrow" w:cs="Arial Narrow"/>
          <w:noProof/>
          <w:spacing w:val="1"/>
          <w:kern w:val="0"/>
          <w:lang w:val="es-ES"/>
        </w:rPr>
        <w:t xml:space="preserve">escrito </w:t>
      </w:r>
      <w:r w:rsidRPr="00FE638E">
        <w:rPr>
          <w:rFonts w:ascii="Arial Narrow" w:hAnsi="Arial Narrow" w:cs="Arial Narrow"/>
          <w:noProof/>
          <w:spacing w:val="20"/>
          <w:kern w:val="0"/>
          <w:lang w:val="es-ES"/>
        </w:rPr>
        <w:t xml:space="preserve"> </w:t>
      </w:r>
      <w:r w:rsidRPr="00FE638E">
        <w:rPr>
          <w:rFonts w:ascii="Arial Narrow" w:hAnsi="Arial Narrow" w:cs="Arial Narrow"/>
          <w:noProof/>
          <w:kern w:val="0"/>
          <w:lang w:val="es-ES"/>
        </w:rPr>
        <w:t xml:space="preserve">y motivadamente </w:t>
      </w:r>
      <w:r w:rsidRPr="00FE638E">
        <w:rPr>
          <w:rFonts w:ascii="Arial Narrow" w:hAnsi="Arial Narrow" w:cs="Arial Narrow"/>
          <w:noProof/>
          <w:spacing w:val="19"/>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0"/>
          <w:kern w:val="0"/>
          <w:lang w:val="es-ES"/>
        </w:rPr>
        <w:t xml:space="preserve"> </w:t>
      </w:r>
      <w:r w:rsidRPr="00FE638E">
        <w:rPr>
          <w:rFonts w:ascii="Arial Narrow" w:hAnsi="Arial Narrow" w:cs="Arial Narrow"/>
          <w:noProof/>
          <w:spacing w:val="1"/>
          <w:kern w:val="0"/>
          <w:lang w:val="es-ES"/>
        </w:rPr>
        <w:t xml:space="preserve">en el </w:t>
      </w:r>
      <w:r w:rsidRPr="00FE638E">
        <w:rPr>
          <w:rFonts w:ascii="Arial Narrow" w:hAnsi="Arial Narrow" w:cs="Arial Narrow"/>
          <w:noProof/>
          <w:spacing w:val="19"/>
          <w:kern w:val="0"/>
          <w:lang w:val="es-ES"/>
        </w:rPr>
        <w:t xml:space="preserve"> </w:t>
      </w:r>
      <w:r w:rsidRPr="00FE638E">
        <w:rPr>
          <w:rFonts w:ascii="Arial Narrow" w:hAnsi="Arial Narrow" w:cs="Arial Narrow"/>
          <w:noProof/>
          <w:spacing w:val="1"/>
          <w:kern w:val="0"/>
          <w:lang w:val="es-ES"/>
        </w:rPr>
        <w:t xml:space="preserve">plazo </w:t>
      </w:r>
      <w:r w:rsidRPr="00FE638E">
        <w:rPr>
          <w:rFonts w:ascii="Arial Narrow" w:hAnsi="Arial Narrow" w:cs="Arial Narrow"/>
          <w:noProof/>
          <w:spacing w:val="21"/>
          <w:kern w:val="0"/>
          <w:lang w:val="es-ES"/>
        </w:rPr>
        <w:t xml:space="preserve"> </w:t>
      </w:r>
      <w:r w:rsidRPr="00FE638E">
        <w:rPr>
          <w:rFonts w:ascii="Arial Narrow" w:hAnsi="Arial Narrow" w:cs="Arial Narrow"/>
          <w:noProof/>
          <w:spacing w:val="-1"/>
          <w:kern w:val="0"/>
          <w:lang w:val="es-ES"/>
        </w:rPr>
        <w:t xml:space="preserve">máximo </w:t>
      </w:r>
      <w:r w:rsidRPr="00FE638E">
        <w:rPr>
          <w:rFonts w:ascii="Arial Narrow" w:hAnsi="Arial Narrow" w:cs="Arial Narrow"/>
          <w:noProof/>
          <w:spacing w:val="21"/>
          <w:kern w:val="0"/>
          <w:lang w:val="es-ES"/>
        </w:rPr>
        <w:t xml:space="preserve"> </w:t>
      </w:r>
      <w:r w:rsidRPr="00FE638E">
        <w:rPr>
          <w:rFonts w:ascii="Arial Narrow" w:hAnsi="Arial Narrow" w:cs="Arial Narrow"/>
          <w:noProof/>
          <w:spacing w:val="-1"/>
          <w:kern w:val="0"/>
          <w:lang w:val="es-ES"/>
        </w:rPr>
        <w:t xml:space="preserve">de un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9"/>
          <w:kern w:val="0"/>
          <w:lang w:val="es-ES"/>
        </w:rPr>
        <w:t xml:space="preserve"> </w:t>
      </w:r>
      <w:r w:rsidRPr="00FE638E">
        <w:rPr>
          <w:rFonts w:ascii="Arial Narrow" w:hAnsi="Arial Narrow" w:cs="Arial Narrow"/>
          <w:noProof/>
          <w:spacing w:val="-1"/>
          <w:kern w:val="0"/>
          <w:lang w:val="es-ES"/>
        </w:rPr>
        <w:t xml:space="preserve">mes </w:t>
      </w:r>
      <w:r w:rsidRPr="00FE638E">
        <w:rPr>
          <w:rFonts w:ascii="Arial Narrow" w:hAnsi="Arial Narrow" w:cs="Arial Narrow"/>
          <w:noProof/>
          <w:spacing w:val="20"/>
          <w:kern w:val="0"/>
          <w:lang w:val="es-ES"/>
        </w:rPr>
        <w:t xml:space="preserve"> </w:t>
      </w:r>
      <w:r w:rsidRPr="00FE638E">
        <w:rPr>
          <w:rFonts w:ascii="Arial Narrow" w:hAnsi="Arial Narrow" w:cs="Arial Narrow"/>
          <w:noProof/>
          <w:spacing w:val="-1"/>
          <w:kern w:val="0"/>
          <w:lang w:val="es-ES"/>
        </w:rPr>
        <w:t xml:space="preserve">desde </w:t>
      </w:r>
      <w:r w:rsidRPr="00FE638E">
        <w:rPr>
          <w:rFonts w:ascii="Arial Narrow" w:hAnsi="Arial Narrow" w:cs="Arial Narrow"/>
          <w:noProof/>
          <w:spacing w:val="21"/>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19"/>
          <w:kern w:val="0"/>
          <w:lang w:val="es-ES"/>
        </w:rPr>
        <w:t xml:space="preserve"> </w:t>
      </w:r>
      <w:r w:rsidRPr="00FE638E">
        <w:rPr>
          <w:rFonts w:ascii="Arial Narrow" w:hAnsi="Arial Narrow" w:cs="Arial Narrow"/>
          <w:noProof/>
          <w:spacing w:val="1"/>
          <w:kern w:val="0"/>
          <w:lang w:val="es-ES"/>
        </w:rPr>
        <w:t>la notificación</w:t>
      </w:r>
      <w:r w:rsidRPr="00FE638E">
        <w:rPr>
          <w:rFonts w:ascii="Arial Narrow" w:hAnsi="Arial Narrow" w:cs="Arial Narrow"/>
          <w:noProof/>
          <w:spacing w:val="-2"/>
          <w:kern w:val="0"/>
          <w:lang w:val="es-ES"/>
        </w:rPr>
        <w:t>/</w:t>
      </w:r>
      <w:r w:rsidRPr="00FE638E">
        <w:rPr>
          <w:rFonts w:ascii="Arial Narrow" w:hAnsi="Arial Narrow" w:cs="Arial Narrow"/>
          <w:noProof/>
          <w:spacing w:val="1"/>
          <w:kern w:val="0"/>
          <w:lang w:val="es-ES"/>
        </w:rPr>
        <w:t xml:space="preserve">publicación </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 xml:space="preserve">de la </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 xml:space="preserve">concesión </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 xml:space="preserve">de la </w:t>
      </w:r>
      <w:r w:rsidRPr="00FE638E">
        <w:rPr>
          <w:rFonts w:ascii="Arial Narrow" w:hAnsi="Arial Narrow" w:cs="Arial Narrow"/>
          <w:noProof/>
          <w:spacing w:val="5"/>
          <w:kern w:val="0"/>
          <w:lang w:val="es-ES"/>
        </w:rPr>
        <w:t xml:space="preserve"> </w:t>
      </w:r>
      <w:r w:rsidRPr="00FE638E">
        <w:rPr>
          <w:rFonts w:ascii="Arial Narrow" w:hAnsi="Arial Narrow" w:cs="Arial Narrow"/>
          <w:noProof/>
          <w:kern w:val="0"/>
          <w:lang w:val="es-ES"/>
        </w:rPr>
        <w:t xml:space="preserve">subvención </w:t>
      </w:r>
      <w:r w:rsidRPr="00FE638E">
        <w:rPr>
          <w:rFonts w:ascii="Arial Narrow" w:hAnsi="Arial Narrow" w:cs="Arial Narrow"/>
          <w:noProof/>
          <w:spacing w:val="5"/>
          <w:kern w:val="0"/>
          <w:lang w:val="es-ES"/>
        </w:rPr>
        <w:t xml:space="preserve"> </w:t>
      </w:r>
      <w:r w:rsidRPr="00FE638E">
        <w:rPr>
          <w:rFonts w:ascii="Arial Narrow" w:hAnsi="Arial Narrow" w:cs="Arial Narrow"/>
          <w:noProof/>
          <w:kern w:val="0"/>
          <w:lang w:val="es-ES"/>
        </w:rPr>
        <w:t xml:space="preserve">cualquier </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 xml:space="preserve">modificación </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 xml:space="preserve">de los </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 xml:space="preserve">datos </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 xml:space="preserve">identificativos </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 xml:space="preserve">del </w:t>
      </w:r>
      <w:r w:rsidRPr="00FE638E">
        <w:rPr>
          <w:rFonts w:ascii="Arial Narrow" w:hAnsi="Arial Narrow" w:cs="Arial Narrow"/>
          <w:noProof/>
          <w:spacing w:val="1"/>
          <w:kern w:val="0"/>
          <w:lang w:val="es-ES"/>
        </w:rPr>
        <w:t>proyecto</w:t>
      </w:r>
      <w:r w:rsidRPr="00FE638E">
        <w:rPr>
          <w:rFonts w:ascii="Arial Narrow" w:hAnsi="Arial Narrow" w:cs="Arial Narrow"/>
          <w:noProof/>
          <w:spacing w:val="-1"/>
          <w:kern w:val="0"/>
          <w:lang w:val="es-ES"/>
        </w:rPr>
        <w:t xml:space="preserve"> o de los</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aspectos </w:t>
      </w:r>
      <w:r w:rsidRPr="00FE638E">
        <w:rPr>
          <w:rFonts w:ascii="Arial Narrow" w:hAnsi="Arial Narrow" w:cs="Arial Narrow"/>
          <w:noProof/>
          <w:spacing w:val="-2"/>
          <w:kern w:val="0"/>
          <w:lang w:val="es-ES"/>
        </w:rPr>
        <w:t xml:space="preserve">sustanciales </w:t>
      </w:r>
      <w:r w:rsidRPr="00FE638E">
        <w:rPr>
          <w:rFonts w:ascii="Arial Narrow" w:hAnsi="Arial Narrow" w:cs="Arial Narrow"/>
          <w:noProof/>
          <w:spacing w:val="-1"/>
          <w:kern w:val="0"/>
          <w:lang w:val="es-ES"/>
        </w:rPr>
        <w:t>de los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objetivos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del </w:t>
      </w:r>
      <w:r w:rsidRPr="00FE638E">
        <w:rPr>
          <w:rFonts w:ascii="Arial Narrow" w:hAnsi="Arial Narrow" w:cs="Arial Narrow"/>
          <w:noProof/>
          <w:kern w:val="0"/>
          <w:lang w:val="es-ES"/>
        </w:rPr>
        <w:t xml:space="preserve"> mismo ,</w:t>
      </w:r>
      <w:r w:rsidRPr="00FE638E">
        <w:rPr>
          <w:rFonts w:ascii="Arial Narrow" w:hAnsi="Arial Narrow" w:cs="Arial Narrow"/>
          <w:noProof/>
          <w:spacing w:val="-1"/>
          <w:kern w:val="0"/>
          <w:lang w:val="es-ES"/>
        </w:rPr>
        <w:t xml:space="preserve"> para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su aprobación</w:t>
      </w:r>
      <w:r w:rsidRPr="00FE638E">
        <w:rPr>
          <w:rFonts w:ascii="Arial Narrow" w:hAnsi="Arial Narrow" w:cs="Arial Narrow"/>
          <w:noProof/>
          <w:kern w:val="0"/>
          <w:lang w:val="es-ES"/>
        </w:rPr>
        <w:t>.</w:t>
      </w:r>
    </w:p>
    <w:p w14:paraId="77655EDB"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06F4EF5F" w14:textId="77777777" w:rsidR="00D05F99" w:rsidRPr="00FE638E" w:rsidRDefault="00D05F99" w:rsidP="00F71E6E">
      <w:pPr>
        <w:widowControl w:val="0"/>
        <w:numPr>
          <w:ilvl w:val="0"/>
          <w:numId w:val="10"/>
        </w:numPr>
        <w:suppressAutoHyphens/>
        <w:autoSpaceDE w:val="0"/>
        <w:spacing w:after="0" w:line="240" w:lineRule="auto"/>
        <w:jc w:val="both"/>
        <w:rPr>
          <w:noProof/>
          <w:lang w:val="es-ES"/>
        </w:rPr>
      </w:pPr>
      <w:r w:rsidRPr="00FE638E">
        <w:rPr>
          <w:rFonts w:ascii="Arial Narrow" w:hAnsi="Arial Narrow" w:cs="Arial Narrow"/>
          <w:noProof/>
          <w:kern w:val="0"/>
          <w:lang w:val="es-ES"/>
        </w:rPr>
        <w:t xml:space="preserve">Proporcionar </w:t>
      </w:r>
      <w:r w:rsidRPr="00FE638E">
        <w:rPr>
          <w:rFonts w:ascii="Arial Narrow" w:hAnsi="Arial Narrow" w:cs="Arial Narrow"/>
          <w:noProof/>
          <w:spacing w:val="-1"/>
          <w:kern w:val="0"/>
          <w:lang w:val="es-ES"/>
        </w:rPr>
        <w:t>al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servicio</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gestor e</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 xml:space="preserve">instructor </w:t>
      </w:r>
      <w:r w:rsidRPr="00FE638E">
        <w:rPr>
          <w:rFonts w:ascii="Arial Narrow" w:hAnsi="Arial Narrow" w:cs="Arial Narrow"/>
          <w:noProof/>
          <w:spacing w:val="-1"/>
          <w:kern w:val="0"/>
          <w:lang w:val="es-ES"/>
        </w:rPr>
        <w:t>del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expediente a información</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funcional,</w:t>
      </w:r>
      <w:r w:rsidRPr="00FE638E">
        <w:rPr>
          <w:rFonts w:ascii="Arial Narrow" w:hAnsi="Arial Narrow" w:cs="Arial Narrow"/>
          <w:noProof/>
          <w:spacing w:val="1"/>
          <w:kern w:val="0"/>
          <w:lang w:val="es-ES"/>
        </w:rPr>
        <w:t xml:space="preserve"> económica</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 xml:space="preserve">y estadística </w:t>
      </w:r>
      <w:r w:rsidRPr="00FE638E">
        <w:rPr>
          <w:rFonts w:ascii="Arial Narrow" w:hAnsi="Arial Narrow" w:cs="Arial Narrow"/>
          <w:noProof/>
          <w:spacing w:val="-1"/>
          <w:kern w:val="0"/>
          <w:lang w:val="es-ES"/>
        </w:rPr>
        <w:t xml:space="preserve"> que</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se</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le requiera</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a efectos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 del</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seguimiento,</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evaluación</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y planificación</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así</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como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facilitar la realización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de </w:t>
      </w:r>
      <w:r w:rsidRPr="00FE638E">
        <w:rPr>
          <w:rFonts w:ascii="Arial Narrow" w:hAnsi="Arial Narrow" w:cs="Arial Narrow"/>
          <w:noProof/>
          <w:spacing w:val="-1"/>
          <w:kern w:val="0"/>
          <w:lang w:val="es-ES"/>
        </w:rPr>
        <w:lastRenderedPageBreak/>
        <w:t>cuantas</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visitas</w:t>
      </w:r>
      <w:r w:rsidRPr="00FE638E">
        <w:rPr>
          <w:rFonts w:ascii="Arial Narrow" w:hAnsi="Arial Narrow" w:cs="Arial Narrow"/>
          <w:noProof/>
          <w:spacing w:val="-1"/>
          <w:kern w:val="0"/>
          <w:lang w:val="es-ES"/>
        </w:rPr>
        <w:t xml:space="preserve"> de reconocimiento</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se</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consideren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necesarias.</w:t>
      </w:r>
    </w:p>
    <w:p w14:paraId="7D8FD411"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11C79819" w14:textId="77777777" w:rsidR="00D05F99" w:rsidRPr="00FE638E" w:rsidRDefault="00D05F99" w:rsidP="00F71E6E">
      <w:pPr>
        <w:widowControl w:val="0"/>
        <w:numPr>
          <w:ilvl w:val="0"/>
          <w:numId w:val="10"/>
        </w:numPr>
        <w:suppressAutoHyphens/>
        <w:autoSpaceDE w:val="0"/>
        <w:spacing w:after="0" w:line="240" w:lineRule="auto"/>
        <w:jc w:val="both"/>
        <w:rPr>
          <w:noProof/>
          <w:lang w:val="es-ES"/>
        </w:rPr>
      </w:pPr>
      <w:r w:rsidRPr="00FE638E">
        <w:rPr>
          <w:rFonts w:ascii="Arial Narrow" w:hAnsi="Arial Narrow" w:cs="Arial Narrow"/>
          <w:noProof/>
          <w:spacing w:val="-2"/>
          <w:kern w:val="0"/>
          <w:lang w:val="es-ES"/>
        </w:rPr>
        <w:t>Facilitar</w:t>
      </w:r>
      <w:r w:rsidRPr="00FE638E">
        <w:rPr>
          <w:rFonts w:ascii="Arial Narrow" w:hAnsi="Arial Narrow" w:cs="Arial Narrow"/>
          <w:noProof/>
          <w:spacing w:val="5"/>
          <w:kern w:val="0"/>
          <w:lang w:val="es-ES"/>
        </w:rPr>
        <w:t xml:space="preserve"> </w:t>
      </w:r>
      <w:r w:rsidRPr="00FE638E">
        <w:rPr>
          <w:rFonts w:ascii="Arial Narrow" w:hAnsi="Arial Narrow" w:cs="Arial Narrow"/>
          <w:noProof/>
          <w:kern w:val="0"/>
          <w:lang w:val="es-ES"/>
        </w:rPr>
        <w:t>la verificación</w:t>
      </w:r>
      <w:r w:rsidRPr="00FE638E">
        <w:rPr>
          <w:rFonts w:ascii="Arial Narrow" w:hAnsi="Arial Narrow" w:cs="Arial Narrow"/>
          <w:noProof/>
          <w:spacing w:val="7"/>
          <w:kern w:val="0"/>
          <w:lang w:val="es-ES"/>
        </w:rPr>
        <w:t xml:space="preserve"> </w:t>
      </w:r>
      <w:r w:rsidRPr="00FE638E">
        <w:rPr>
          <w:rFonts w:ascii="Arial Narrow" w:hAnsi="Arial Narrow" w:cs="Arial Narrow"/>
          <w:noProof/>
          <w:spacing w:val="8"/>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realización</w:t>
      </w:r>
      <w:r w:rsidRPr="00FE638E">
        <w:rPr>
          <w:rFonts w:ascii="Arial Narrow" w:hAnsi="Arial Narrow" w:cs="Arial Narrow"/>
          <w:noProof/>
          <w:spacing w:val="9"/>
          <w:kern w:val="0"/>
          <w:lang w:val="es-ES"/>
        </w:rPr>
        <w:t xml:space="preserve"> </w:t>
      </w:r>
      <w:r w:rsidRPr="00FE638E">
        <w:rPr>
          <w:rFonts w:ascii="Arial Narrow" w:hAnsi="Arial Narrow" w:cs="Arial Narrow"/>
          <w:noProof/>
          <w:kern w:val="0"/>
          <w:lang w:val="es-ES"/>
        </w:rPr>
        <w:t>y gestión</w:t>
      </w:r>
      <w:r w:rsidRPr="00FE638E">
        <w:rPr>
          <w:rFonts w:ascii="Arial Narrow" w:hAnsi="Arial Narrow" w:cs="Arial Narrow"/>
          <w:noProof/>
          <w:spacing w:val="7"/>
          <w:kern w:val="0"/>
          <w:lang w:val="es-ES"/>
        </w:rPr>
        <w:t xml:space="preserve"> </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7"/>
          <w:kern w:val="0"/>
          <w:lang w:val="es-ES"/>
        </w:rPr>
        <w:t xml:space="preserve"> </w:t>
      </w:r>
      <w:r w:rsidRPr="00FE638E">
        <w:rPr>
          <w:rFonts w:ascii="Arial Narrow" w:hAnsi="Arial Narrow" w:cs="Arial Narrow"/>
          <w:noProof/>
          <w:spacing w:val="1"/>
          <w:kern w:val="0"/>
          <w:lang w:val="es-ES"/>
        </w:rPr>
        <w:t>proyecto</w:t>
      </w:r>
      <w:r w:rsidRPr="00FE638E">
        <w:rPr>
          <w:rFonts w:ascii="Arial Narrow" w:hAnsi="Arial Narrow" w:cs="Arial Narrow"/>
          <w:noProof/>
          <w:kern w:val="0"/>
          <w:lang w:val="es-ES"/>
        </w:rPr>
        <w:t>,</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actuación</w:t>
      </w:r>
      <w:r w:rsidRPr="00FE638E">
        <w:rPr>
          <w:rFonts w:ascii="Arial Narrow" w:hAnsi="Arial Narrow" w:cs="Arial Narrow"/>
          <w:noProof/>
          <w:spacing w:val="7"/>
          <w:kern w:val="0"/>
          <w:lang w:val="es-ES"/>
        </w:rPr>
        <w:t xml:space="preserve"> </w:t>
      </w:r>
      <w:r w:rsidRPr="00FE638E">
        <w:rPr>
          <w:rFonts w:ascii="Arial Narrow" w:hAnsi="Arial Narrow" w:cs="Arial Narrow"/>
          <w:noProof/>
          <w:spacing w:val="-1"/>
          <w:kern w:val="0"/>
          <w:lang w:val="es-ES"/>
        </w:rPr>
        <w:t>o actividad</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7"/>
          <w:kern w:val="0"/>
          <w:lang w:val="es-ES"/>
        </w:rPr>
        <w:t xml:space="preserve"> </w:t>
      </w:r>
      <w:r w:rsidRPr="00FE638E">
        <w:rPr>
          <w:rFonts w:ascii="Arial Narrow" w:hAnsi="Arial Narrow" w:cs="Arial Narrow"/>
          <w:noProof/>
          <w:spacing w:val="-1"/>
          <w:kern w:val="0"/>
          <w:lang w:val="es-ES"/>
        </w:rPr>
        <w:t>objeto</w:t>
      </w:r>
      <w:r w:rsidRPr="00FE638E">
        <w:rPr>
          <w:rFonts w:ascii="Arial Narrow" w:hAnsi="Arial Narrow" w:cs="Arial Narrow"/>
          <w:noProof/>
          <w:spacing w:val="7"/>
          <w:kern w:val="0"/>
          <w:lang w:val="es-ES"/>
        </w:rPr>
        <w:t xml:space="preserve"> </w:t>
      </w:r>
      <w:r w:rsidRPr="00FE638E">
        <w:rPr>
          <w:rFonts w:ascii="Arial Narrow" w:hAnsi="Arial Narrow" w:cs="Arial Narrow"/>
          <w:noProof/>
          <w:spacing w:val="-1"/>
          <w:kern w:val="0"/>
          <w:lang w:val="es-ES"/>
        </w:rPr>
        <w:t xml:space="preserve">de subvención </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la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cualquier</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responsable</w:t>
      </w:r>
      <w:r w:rsidRPr="00FE638E">
        <w:rPr>
          <w:rFonts w:ascii="Arial Narrow" w:hAnsi="Arial Narrow" w:cs="Arial Narrow"/>
          <w:noProof/>
          <w:spacing w:val="1"/>
          <w:kern w:val="0"/>
          <w:lang w:val="es-ES"/>
        </w:rPr>
        <w:t xml:space="preserve"> de la </w:t>
      </w:r>
      <w:r w:rsidRPr="00FE638E">
        <w:rPr>
          <w:rFonts w:ascii="Arial Narrow" w:hAnsi="Arial Narrow" w:cs="Arial Narrow"/>
          <w:noProof/>
          <w:spacing w:val="-2"/>
          <w:kern w:val="0"/>
          <w:lang w:val="es-ES"/>
        </w:rPr>
        <w:t>gestión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y /o instrucción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1"/>
          <w:kern w:val="0"/>
          <w:lang w:val="es-ES"/>
        </w:rPr>
        <w:t xml:space="preserve"> procedimiento a través  </w:t>
      </w:r>
      <w:r w:rsidRPr="00FE638E">
        <w:rPr>
          <w:rFonts w:ascii="Arial Narrow" w:hAnsi="Arial Narrow" w:cs="Arial Narrow"/>
          <w:noProof/>
          <w:spacing w:val="-1"/>
          <w:kern w:val="0"/>
          <w:lang w:val="es-ES"/>
        </w:rPr>
        <w:t xml:space="preserve">de los medios que </w:t>
      </w:r>
      <w:r w:rsidRPr="00FE638E">
        <w:rPr>
          <w:rFonts w:ascii="Arial Narrow" w:hAnsi="Arial Narrow" w:cs="Arial Narrow"/>
          <w:noProof/>
          <w:kern w:val="0"/>
          <w:lang w:val="es-ES"/>
        </w:rPr>
        <w:t>se</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consideren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3"/>
          <w:kern w:val="0"/>
          <w:lang w:val="es-ES"/>
        </w:rPr>
        <w:t xml:space="preserve">más </w:t>
      </w:r>
      <w:r w:rsidRPr="00FE638E">
        <w:rPr>
          <w:rFonts w:ascii="Arial Narrow" w:hAnsi="Arial Narrow" w:cs="Arial Narrow"/>
          <w:noProof/>
          <w:spacing w:val="1"/>
          <w:kern w:val="0"/>
          <w:lang w:val="es-ES"/>
        </w:rPr>
        <w:t>idóneos.</w:t>
      </w:r>
    </w:p>
    <w:p w14:paraId="3122BDBE"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1CD5E084" w14:textId="77777777" w:rsidR="00D05F99" w:rsidRPr="00FE638E" w:rsidRDefault="00D05F99" w:rsidP="00F71E6E">
      <w:pPr>
        <w:widowControl w:val="0"/>
        <w:numPr>
          <w:ilvl w:val="0"/>
          <w:numId w:val="10"/>
        </w:numPr>
        <w:suppressAutoHyphens/>
        <w:autoSpaceDE w:val="0"/>
        <w:spacing w:after="0" w:line="240" w:lineRule="auto"/>
        <w:jc w:val="both"/>
        <w:rPr>
          <w:noProof/>
          <w:lang w:val="es-ES"/>
        </w:rPr>
      </w:pPr>
      <w:r w:rsidRPr="00FE638E">
        <w:rPr>
          <w:rFonts w:ascii="Arial Narrow" w:hAnsi="Arial Narrow" w:cs="Arial Narrow"/>
          <w:noProof/>
          <w:kern w:val="0"/>
          <w:lang w:val="es-ES"/>
        </w:rPr>
        <w:t xml:space="preserve">Comunicar </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 xml:space="preserve">al </w:t>
      </w:r>
      <w:r w:rsidRPr="00FE638E">
        <w:rPr>
          <w:rFonts w:ascii="Arial Narrow" w:hAnsi="Arial Narrow" w:cs="Arial Narrow"/>
          <w:noProof/>
          <w:spacing w:val="8"/>
          <w:kern w:val="0"/>
          <w:lang w:val="es-ES"/>
        </w:rPr>
        <w:t xml:space="preserve"> </w:t>
      </w:r>
      <w:r w:rsidRPr="00FE638E">
        <w:rPr>
          <w:rFonts w:ascii="Arial Narrow" w:hAnsi="Arial Narrow" w:cs="Arial Narrow"/>
          <w:noProof/>
          <w:spacing w:val="1"/>
          <w:kern w:val="0"/>
          <w:lang w:val="es-ES"/>
        </w:rPr>
        <w:t xml:space="preserve">órgano </w:t>
      </w:r>
      <w:r w:rsidRPr="00FE638E">
        <w:rPr>
          <w:rFonts w:ascii="Arial Narrow" w:hAnsi="Arial Narrow" w:cs="Arial Narrow"/>
          <w:noProof/>
          <w:spacing w:val="10"/>
          <w:kern w:val="0"/>
          <w:lang w:val="es-ES"/>
        </w:rPr>
        <w:t xml:space="preserve"> </w:t>
      </w:r>
      <w:r w:rsidRPr="00FE638E">
        <w:rPr>
          <w:rFonts w:ascii="Arial Narrow" w:hAnsi="Arial Narrow" w:cs="Arial Narrow"/>
          <w:noProof/>
          <w:kern w:val="0"/>
          <w:lang w:val="es-ES"/>
        </w:rPr>
        <w:t xml:space="preserve">concedente </w:t>
      </w:r>
      <w:r w:rsidRPr="00FE638E">
        <w:rPr>
          <w:rFonts w:ascii="Arial Narrow" w:hAnsi="Arial Narrow" w:cs="Arial Narrow"/>
          <w:noProof/>
          <w:spacing w:val="9"/>
          <w:kern w:val="0"/>
          <w:lang w:val="es-ES"/>
        </w:rPr>
        <w:t xml:space="preserve"> </w:t>
      </w:r>
      <w:r w:rsidRPr="00FE638E">
        <w:rPr>
          <w:rFonts w:ascii="Arial Narrow" w:hAnsi="Arial Narrow" w:cs="Arial Narrow"/>
          <w:noProof/>
          <w:kern w:val="0"/>
          <w:lang w:val="es-ES"/>
        </w:rPr>
        <w:t xml:space="preserve">la obtención </w:t>
      </w:r>
      <w:r w:rsidRPr="00FE638E">
        <w:rPr>
          <w:rFonts w:ascii="Arial Narrow" w:hAnsi="Arial Narrow" w:cs="Arial Narrow"/>
          <w:noProof/>
          <w:spacing w:val="8"/>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 xml:space="preserve">de otras </w:t>
      </w:r>
      <w:r w:rsidRPr="00FE638E">
        <w:rPr>
          <w:rFonts w:ascii="Arial Narrow" w:hAnsi="Arial Narrow" w:cs="Arial Narrow"/>
          <w:noProof/>
          <w:spacing w:val="6"/>
          <w:kern w:val="0"/>
          <w:lang w:val="es-ES"/>
        </w:rPr>
        <w:t xml:space="preserve"> </w:t>
      </w:r>
      <w:r w:rsidRPr="00FE638E">
        <w:rPr>
          <w:rFonts w:ascii="Arial Narrow" w:hAnsi="Arial Narrow" w:cs="Arial Narrow"/>
          <w:noProof/>
          <w:kern w:val="0"/>
          <w:lang w:val="es-ES"/>
        </w:rPr>
        <w:t xml:space="preserve">subvenciones, </w:t>
      </w:r>
      <w:r w:rsidRPr="00FE638E">
        <w:rPr>
          <w:rFonts w:ascii="Arial Narrow" w:hAnsi="Arial Narrow" w:cs="Arial Narrow"/>
          <w:noProof/>
          <w:spacing w:val="8"/>
          <w:kern w:val="0"/>
          <w:lang w:val="es-ES"/>
        </w:rPr>
        <w:t xml:space="preserve"> </w:t>
      </w:r>
      <w:r w:rsidRPr="00FE638E">
        <w:rPr>
          <w:rFonts w:ascii="Arial Narrow" w:hAnsi="Arial Narrow" w:cs="Arial Narrow"/>
          <w:noProof/>
          <w:spacing w:val="-1"/>
          <w:kern w:val="0"/>
          <w:lang w:val="es-ES"/>
        </w:rPr>
        <w:t xml:space="preserve">ayudas, </w:t>
      </w:r>
      <w:r w:rsidRPr="00FE638E">
        <w:rPr>
          <w:rFonts w:ascii="Arial Narrow" w:hAnsi="Arial Narrow" w:cs="Arial Narrow"/>
          <w:noProof/>
          <w:spacing w:val="6"/>
          <w:kern w:val="0"/>
          <w:lang w:val="es-ES"/>
        </w:rPr>
        <w:t xml:space="preserve"> </w:t>
      </w:r>
      <w:r w:rsidRPr="00FE638E">
        <w:rPr>
          <w:rFonts w:ascii="Arial Narrow" w:hAnsi="Arial Narrow" w:cs="Arial Narrow"/>
          <w:noProof/>
          <w:kern w:val="0"/>
          <w:lang w:val="es-ES"/>
        </w:rPr>
        <w:t xml:space="preserve">ingresos </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 xml:space="preserve">o recursos </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para</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la misma</w:t>
      </w:r>
      <w:r w:rsidRPr="00FE638E">
        <w:rPr>
          <w:rFonts w:ascii="Arial Narrow" w:hAnsi="Arial Narrow" w:cs="Arial Narrow"/>
          <w:noProof/>
          <w:spacing w:val="13"/>
          <w:kern w:val="0"/>
          <w:lang w:val="es-ES"/>
        </w:rPr>
        <w:t xml:space="preserve"> </w:t>
      </w:r>
      <w:r w:rsidRPr="00FE638E">
        <w:rPr>
          <w:rFonts w:ascii="Arial Narrow" w:hAnsi="Arial Narrow" w:cs="Arial Narrow"/>
          <w:noProof/>
          <w:kern w:val="0"/>
          <w:lang w:val="es-ES"/>
        </w:rPr>
        <w:t>finalidad,</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procedentes</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 xml:space="preserve">de </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 xml:space="preserve">cualquiera otra </w:t>
      </w:r>
      <w:r w:rsidRPr="00FE638E">
        <w:rPr>
          <w:rFonts w:ascii="Arial Narrow" w:hAnsi="Arial Narrow" w:cs="Arial Narrow"/>
          <w:noProof/>
          <w:spacing w:val="-1"/>
          <w:kern w:val="0"/>
          <w:lang w:val="es-ES"/>
        </w:rPr>
        <w:t>Administración</w:t>
      </w:r>
      <w:r w:rsidRPr="00FE638E">
        <w:rPr>
          <w:rFonts w:ascii="Arial Narrow" w:hAnsi="Arial Narrow" w:cs="Arial Narrow"/>
          <w:noProof/>
          <w:spacing w:val="8"/>
          <w:kern w:val="0"/>
          <w:lang w:val="es-ES"/>
        </w:rPr>
        <w:t xml:space="preserve"> </w:t>
      </w:r>
      <w:r w:rsidRPr="00FE638E">
        <w:rPr>
          <w:rFonts w:ascii="Arial Narrow" w:hAnsi="Arial Narrow" w:cs="Arial Narrow"/>
          <w:noProof/>
          <w:spacing w:val="-1"/>
          <w:kern w:val="0"/>
          <w:lang w:val="es-ES"/>
        </w:rPr>
        <w:t>Pública</w:t>
      </w:r>
      <w:r w:rsidRPr="00FE638E">
        <w:rPr>
          <w:rFonts w:ascii="Arial Narrow" w:hAnsi="Arial Narrow" w:cs="Arial Narrow"/>
          <w:noProof/>
          <w:kern w:val="0"/>
          <w:lang w:val="es-ES"/>
        </w:rPr>
        <w:t>,</w:t>
      </w:r>
      <w:r w:rsidRPr="00FE638E">
        <w:rPr>
          <w:rFonts w:ascii="Arial Narrow" w:hAnsi="Arial Narrow" w:cs="Arial Narrow"/>
          <w:noProof/>
          <w:spacing w:val="8"/>
          <w:kern w:val="0"/>
          <w:lang w:val="es-ES"/>
        </w:rPr>
        <w:t xml:space="preserve"> </w:t>
      </w:r>
      <w:r w:rsidRPr="00FE638E">
        <w:rPr>
          <w:rFonts w:ascii="Arial Narrow" w:hAnsi="Arial Narrow" w:cs="Arial Narrow"/>
          <w:noProof/>
          <w:spacing w:val="-1"/>
          <w:kern w:val="0"/>
          <w:lang w:val="es-ES"/>
        </w:rPr>
        <w:t>entes públicos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o privados,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 nacionales</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o internacionales,</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financien</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las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actividades </w:t>
      </w:r>
      <w:r w:rsidRPr="00FE638E">
        <w:rPr>
          <w:rFonts w:ascii="Arial Narrow" w:hAnsi="Arial Narrow" w:cs="Arial Narrow"/>
          <w:noProof/>
          <w:spacing w:val="-1"/>
          <w:kern w:val="0"/>
          <w:lang w:val="es-ES"/>
        </w:rPr>
        <w:t>o proyectos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 xml:space="preserve">subvencionados. </w:t>
      </w:r>
      <w:r w:rsidRPr="00FE638E">
        <w:rPr>
          <w:rFonts w:ascii="Arial Narrow" w:hAnsi="Arial Narrow" w:cs="Arial Narrow"/>
          <w:noProof/>
          <w:spacing w:val="-1"/>
          <w:kern w:val="0"/>
          <w:lang w:val="es-ES"/>
        </w:rPr>
        <w:t xml:space="preserve">Esta </w:t>
      </w:r>
      <w:r w:rsidRPr="00FE638E">
        <w:rPr>
          <w:rFonts w:ascii="Arial Narrow" w:hAnsi="Arial Narrow" w:cs="Arial Narrow"/>
          <w:noProof/>
          <w:spacing w:val="-2"/>
          <w:kern w:val="0"/>
          <w:lang w:val="es-ES"/>
        </w:rPr>
        <w:t>comunicación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deberá</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efectuarse</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tan</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pronto</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como</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se</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tenga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2"/>
          <w:kern w:val="0"/>
          <w:lang w:val="es-ES"/>
        </w:rPr>
        <w:t>conocimiento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de dichas </w:t>
      </w:r>
      <w:r w:rsidRPr="00FE638E">
        <w:rPr>
          <w:rFonts w:ascii="Arial Narrow" w:hAnsi="Arial Narrow" w:cs="Arial Narrow"/>
          <w:noProof/>
          <w:spacing w:val="33"/>
          <w:kern w:val="0"/>
          <w:lang w:val="es-ES"/>
        </w:rPr>
        <w:t xml:space="preserve"> </w:t>
      </w:r>
      <w:r w:rsidRPr="00FE638E">
        <w:rPr>
          <w:rFonts w:ascii="Arial Narrow" w:hAnsi="Arial Narrow" w:cs="Arial Narrow"/>
          <w:noProof/>
          <w:kern w:val="0"/>
          <w:lang w:val="es-ES"/>
        </w:rPr>
        <w:t>circunstancias</w:t>
      </w:r>
      <w:r w:rsidRPr="00FE638E">
        <w:rPr>
          <w:rFonts w:ascii="Arial Narrow" w:hAnsi="Arial Narrow" w:cs="Arial Narrow"/>
          <w:noProof/>
          <w:spacing w:val="32"/>
          <w:kern w:val="0"/>
          <w:lang w:val="es-ES"/>
        </w:rPr>
        <w:t xml:space="preserve"> </w:t>
      </w:r>
      <w:r w:rsidRPr="00FE638E">
        <w:rPr>
          <w:rFonts w:ascii="Arial Narrow" w:hAnsi="Arial Narrow" w:cs="Arial Narrow"/>
          <w:noProof/>
          <w:spacing w:val="-1"/>
          <w:kern w:val="0"/>
          <w:lang w:val="es-ES"/>
        </w:rPr>
        <w:t>y ,</w:t>
      </w:r>
      <w:r w:rsidRPr="00FE638E">
        <w:rPr>
          <w:rFonts w:ascii="Arial Narrow" w:hAnsi="Arial Narrow" w:cs="Arial Narrow"/>
          <w:noProof/>
          <w:spacing w:val="36"/>
          <w:kern w:val="0"/>
          <w:lang w:val="es-ES"/>
        </w:rPr>
        <w:t xml:space="preserve"> </w:t>
      </w:r>
      <w:r w:rsidRPr="00FE638E">
        <w:rPr>
          <w:rFonts w:ascii="Arial Narrow" w:hAnsi="Arial Narrow" w:cs="Arial Narrow"/>
          <w:noProof/>
          <w:spacing w:val="-1"/>
          <w:kern w:val="0"/>
          <w:lang w:val="es-ES"/>
        </w:rPr>
        <w:t>en</w:t>
      </w:r>
      <w:r w:rsidRPr="00FE638E">
        <w:rPr>
          <w:rFonts w:ascii="Arial Narrow" w:hAnsi="Arial Narrow" w:cs="Arial Narrow"/>
          <w:noProof/>
          <w:spacing w:val="35"/>
          <w:kern w:val="0"/>
          <w:lang w:val="es-ES"/>
        </w:rPr>
        <w:t xml:space="preserve"> </w:t>
      </w:r>
      <w:r w:rsidRPr="00FE638E">
        <w:rPr>
          <w:rFonts w:ascii="Arial Narrow" w:hAnsi="Arial Narrow" w:cs="Arial Narrow"/>
          <w:noProof/>
          <w:spacing w:val="-2"/>
          <w:kern w:val="0"/>
          <w:lang w:val="es-ES"/>
        </w:rPr>
        <w:t>todo</w:t>
      </w:r>
      <w:r w:rsidRPr="00FE638E">
        <w:rPr>
          <w:rFonts w:ascii="Arial Narrow" w:hAnsi="Arial Narrow" w:cs="Arial Narrow"/>
          <w:noProof/>
          <w:spacing w:val="36"/>
          <w:kern w:val="0"/>
          <w:lang w:val="es-ES"/>
        </w:rPr>
        <w:t xml:space="preserve"> </w:t>
      </w:r>
      <w:r w:rsidRPr="00FE638E">
        <w:rPr>
          <w:rFonts w:ascii="Arial Narrow" w:hAnsi="Arial Narrow" w:cs="Arial Narrow"/>
          <w:noProof/>
          <w:spacing w:val="-2"/>
          <w:kern w:val="0"/>
          <w:lang w:val="es-ES"/>
        </w:rPr>
        <w:t>caso</w:t>
      </w:r>
      <w:r w:rsidRPr="00FE638E">
        <w:rPr>
          <w:rFonts w:ascii="Arial Narrow" w:hAnsi="Arial Narrow" w:cs="Arial Narrow"/>
          <w:noProof/>
          <w:kern w:val="0"/>
          <w:lang w:val="es-ES"/>
        </w:rPr>
        <w:t>,</w:t>
      </w:r>
      <w:r w:rsidRPr="00FE638E">
        <w:rPr>
          <w:rFonts w:ascii="Arial Narrow" w:hAnsi="Arial Narrow" w:cs="Arial Narrow"/>
          <w:noProof/>
          <w:spacing w:val="34"/>
          <w:kern w:val="0"/>
          <w:lang w:val="es-ES"/>
        </w:rPr>
        <w:t xml:space="preserve"> </w:t>
      </w:r>
      <w:r w:rsidRPr="00FE638E">
        <w:rPr>
          <w:rFonts w:ascii="Arial Narrow" w:hAnsi="Arial Narrow" w:cs="Arial Narrow"/>
          <w:noProof/>
          <w:spacing w:val="-2"/>
          <w:kern w:val="0"/>
          <w:lang w:val="es-ES"/>
        </w:rPr>
        <w:t>con</w:t>
      </w:r>
      <w:r w:rsidRPr="00FE638E">
        <w:rPr>
          <w:rFonts w:ascii="Arial Narrow" w:hAnsi="Arial Narrow" w:cs="Arial Narrow"/>
          <w:noProof/>
          <w:spacing w:val="35"/>
          <w:kern w:val="0"/>
          <w:lang w:val="es-ES"/>
        </w:rPr>
        <w:t xml:space="preserve"> </w:t>
      </w:r>
      <w:r w:rsidRPr="00FE638E">
        <w:rPr>
          <w:rFonts w:ascii="Arial Narrow" w:hAnsi="Arial Narrow" w:cs="Arial Narrow"/>
          <w:noProof/>
          <w:spacing w:val="1"/>
          <w:kern w:val="0"/>
          <w:lang w:val="es-ES"/>
        </w:rPr>
        <w:t>anterioridad</w:t>
      </w:r>
      <w:r w:rsidRPr="00FE638E">
        <w:rPr>
          <w:rFonts w:ascii="Arial Narrow" w:hAnsi="Arial Narrow" w:cs="Arial Narrow"/>
          <w:noProof/>
          <w:spacing w:val="34"/>
          <w:kern w:val="0"/>
          <w:lang w:val="es-ES"/>
        </w:rPr>
        <w:t xml:space="preserve"> </w:t>
      </w:r>
      <w:r w:rsidRPr="00FE638E">
        <w:rPr>
          <w:rFonts w:ascii="Arial Narrow" w:hAnsi="Arial Narrow" w:cs="Arial Narrow"/>
          <w:noProof/>
          <w:kern w:val="0"/>
          <w:lang w:val="es-ES"/>
        </w:rPr>
        <w:t>a la</w:t>
      </w:r>
      <w:r w:rsidRPr="00FE638E">
        <w:rPr>
          <w:rFonts w:ascii="Arial Narrow" w:hAnsi="Arial Narrow" w:cs="Arial Narrow"/>
          <w:noProof/>
          <w:spacing w:val="35"/>
          <w:kern w:val="0"/>
          <w:lang w:val="es-ES"/>
        </w:rPr>
        <w:t xml:space="preserve"> </w:t>
      </w:r>
      <w:r w:rsidRPr="00FE638E">
        <w:rPr>
          <w:rFonts w:ascii="Arial Narrow" w:hAnsi="Arial Narrow" w:cs="Arial Narrow"/>
          <w:noProof/>
          <w:kern w:val="0"/>
          <w:lang w:val="es-ES"/>
        </w:rPr>
        <w:t>justificación</w:t>
      </w:r>
      <w:r w:rsidRPr="00FE638E">
        <w:rPr>
          <w:rFonts w:ascii="Arial Narrow" w:hAnsi="Arial Narrow" w:cs="Arial Narrow"/>
          <w:noProof/>
          <w:spacing w:val="33"/>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35"/>
          <w:kern w:val="0"/>
          <w:lang w:val="es-ES"/>
        </w:rPr>
        <w:t xml:space="preserve"> </w:t>
      </w:r>
      <w:r w:rsidRPr="00FE638E">
        <w:rPr>
          <w:rFonts w:ascii="Arial Narrow" w:hAnsi="Arial Narrow" w:cs="Arial Narrow"/>
          <w:noProof/>
          <w:spacing w:val="1"/>
          <w:kern w:val="0"/>
          <w:lang w:val="es-ES"/>
        </w:rPr>
        <w:t>aplicación</w:t>
      </w:r>
      <w:r w:rsidRPr="00FE638E">
        <w:rPr>
          <w:rFonts w:ascii="Arial Narrow" w:hAnsi="Arial Narrow" w:cs="Arial Narrow"/>
          <w:noProof/>
          <w:spacing w:val="35"/>
          <w:kern w:val="0"/>
          <w:lang w:val="es-ES"/>
        </w:rPr>
        <w:t xml:space="preserve"> </w:t>
      </w:r>
      <w:r w:rsidRPr="00FE638E">
        <w:rPr>
          <w:rFonts w:ascii="Arial Narrow" w:hAnsi="Arial Narrow" w:cs="Arial Narrow"/>
          <w:noProof/>
          <w:spacing w:val="1"/>
          <w:kern w:val="0"/>
          <w:lang w:val="es-ES"/>
        </w:rPr>
        <w:t>dada</w:t>
      </w:r>
      <w:r w:rsidRPr="00FE638E">
        <w:rPr>
          <w:rFonts w:ascii="Arial Narrow" w:hAnsi="Arial Narrow" w:cs="Arial Narrow"/>
          <w:noProof/>
          <w:spacing w:val="35"/>
          <w:kern w:val="0"/>
          <w:lang w:val="es-ES"/>
        </w:rPr>
        <w:t xml:space="preserve"> </w:t>
      </w:r>
      <w:r w:rsidRPr="00FE638E">
        <w:rPr>
          <w:rFonts w:ascii="Arial Narrow" w:hAnsi="Arial Narrow" w:cs="Arial Narrow"/>
          <w:noProof/>
          <w:spacing w:val="-1"/>
          <w:kern w:val="0"/>
          <w:lang w:val="es-ES"/>
        </w:rPr>
        <w:t xml:space="preserve">a los </w:t>
      </w:r>
      <w:r w:rsidRPr="00FE638E">
        <w:rPr>
          <w:rFonts w:ascii="Arial Narrow" w:hAnsi="Arial Narrow" w:cs="Arial Narrow"/>
          <w:noProof/>
          <w:spacing w:val="-2"/>
          <w:kern w:val="0"/>
          <w:lang w:val="es-ES"/>
        </w:rPr>
        <w:t>fondos</w:t>
      </w:r>
      <w:r w:rsidRPr="00FE638E">
        <w:rPr>
          <w:rFonts w:ascii="Arial Narrow" w:hAnsi="Arial Narrow" w:cs="Arial Narrow"/>
          <w:noProof/>
          <w:spacing w:val="-1"/>
          <w:kern w:val="0"/>
          <w:lang w:val="es-ES"/>
        </w:rPr>
        <w:t xml:space="preserve"> percibidos.</w:t>
      </w:r>
    </w:p>
    <w:p w14:paraId="5412EE29"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75477C4C" w14:textId="77777777" w:rsidR="00D05F99" w:rsidRPr="00FE638E" w:rsidRDefault="00D05F99" w:rsidP="00F71E6E">
      <w:pPr>
        <w:widowControl w:val="0"/>
        <w:numPr>
          <w:ilvl w:val="0"/>
          <w:numId w:val="10"/>
        </w:numPr>
        <w:suppressAutoHyphens/>
        <w:autoSpaceDE w:val="0"/>
        <w:spacing w:after="0" w:line="240" w:lineRule="auto"/>
        <w:jc w:val="both"/>
        <w:rPr>
          <w:noProof/>
          <w:lang w:val="es-ES"/>
        </w:rPr>
      </w:pPr>
      <w:r w:rsidRPr="00FE638E">
        <w:rPr>
          <w:rFonts w:ascii="Arial Narrow" w:hAnsi="Arial Narrow" w:cs="Arial Narrow"/>
          <w:noProof/>
          <w:kern w:val="0"/>
          <w:lang w:val="es-ES"/>
        </w:rPr>
        <w:t>Conservar</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los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documentos</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justificativos</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aplicación</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de los</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2"/>
          <w:kern w:val="0"/>
          <w:lang w:val="es-ES"/>
        </w:rPr>
        <w:t>fondos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recibidos,</w:t>
      </w:r>
      <w:r w:rsidRPr="00FE638E">
        <w:rPr>
          <w:rFonts w:ascii="Arial Narrow" w:hAnsi="Arial Narrow" w:cs="Arial Narrow"/>
          <w:noProof/>
          <w:spacing w:val="1"/>
          <w:kern w:val="0"/>
          <w:lang w:val="es-ES"/>
        </w:rPr>
        <w:t xml:space="preserve"> en tanto</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puedan</w:t>
      </w:r>
      <w:r w:rsidRPr="00FE638E">
        <w:rPr>
          <w:rFonts w:ascii="Arial Narrow" w:hAnsi="Arial Narrow" w:cs="Arial Narrow"/>
          <w:noProof/>
          <w:spacing w:val="6"/>
          <w:kern w:val="0"/>
          <w:lang w:val="es-ES"/>
        </w:rPr>
        <w:t xml:space="preserve"> </w:t>
      </w:r>
      <w:r w:rsidRPr="00FE638E">
        <w:rPr>
          <w:rFonts w:ascii="Arial Narrow" w:hAnsi="Arial Narrow" w:cs="Arial Narrow"/>
          <w:noProof/>
          <w:spacing w:val="-2"/>
          <w:kern w:val="0"/>
          <w:lang w:val="es-ES"/>
        </w:rPr>
        <w:t xml:space="preserve">ser </w:t>
      </w:r>
      <w:r w:rsidRPr="00FE638E">
        <w:rPr>
          <w:rFonts w:ascii="Arial Narrow" w:hAnsi="Arial Narrow" w:cs="Arial Narrow"/>
          <w:noProof/>
          <w:spacing w:val="-1"/>
          <w:kern w:val="0"/>
          <w:lang w:val="es-ES"/>
        </w:rPr>
        <w:t>objeto de las actuaciones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comprobación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y control..</w:t>
      </w:r>
      <w:r w:rsidRPr="00FE638E">
        <w:rPr>
          <w:rFonts w:ascii="Arial Narrow" w:hAnsi="Arial Narrow" w:cs="Arial Narrow"/>
          <w:noProof/>
          <w:spacing w:val="-1"/>
          <w:kern w:val="0"/>
          <w:lang w:val="es-ES"/>
        </w:rPr>
        <w:t xml:space="preserve"> </w:t>
      </w:r>
    </w:p>
    <w:p w14:paraId="527874E8"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7229C783" w14:textId="77777777" w:rsidR="00D05F99" w:rsidRPr="00FE638E" w:rsidRDefault="00D05F99" w:rsidP="00F71E6E">
      <w:pPr>
        <w:widowControl w:val="0"/>
        <w:numPr>
          <w:ilvl w:val="0"/>
          <w:numId w:val="10"/>
        </w:numPr>
        <w:tabs>
          <w:tab w:val="left" w:pos="709"/>
        </w:tabs>
        <w:suppressAutoHyphens/>
        <w:autoSpaceDE w:val="0"/>
        <w:spacing w:after="0" w:line="240" w:lineRule="auto"/>
        <w:jc w:val="both"/>
        <w:rPr>
          <w:noProof/>
          <w:lang w:val="es-ES"/>
        </w:rPr>
      </w:pPr>
      <w:r w:rsidRPr="00FE638E">
        <w:rPr>
          <w:rFonts w:ascii="Arial Narrow" w:hAnsi="Arial Narrow" w:cs="Arial Narrow"/>
          <w:noProof/>
          <w:kern w:val="0"/>
          <w:lang w:val="es-ES"/>
        </w:rPr>
        <w:t>Reintegrar</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los </w:t>
      </w:r>
      <w:r w:rsidRPr="00FE638E">
        <w:rPr>
          <w:rFonts w:ascii="Arial Narrow" w:hAnsi="Arial Narrow" w:cs="Arial Narrow"/>
          <w:noProof/>
          <w:spacing w:val="-2"/>
          <w:kern w:val="0"/>
          <w:lang w:val="es-ES"/>
        </w:rPr>
        <w:t>fondos</w:t>
      </w:r>
      <w:r w:rsidRPr="00FE638E">
        <w:rPr>
          <w:rFonts w:ascii="Arial Narrow" w:hAnsi="Arial Narrow" w:cs="Arial Narrow"/>
          <w:noProof/>
          <w:spacing w:val="-1"/>
          <w:kern w:val="0"/>
          <w:lang w:val="es-ES"/>
        </w:rPr>
        <w:t xml:space="preserve"> percibidos </w:t>
      </w:r>
      <w:r w:rsidRPr="00FE638E">
        <w:rPr>
          <w:rFonts w:ascii="Arial Narrow" w:hAnsi="Arial Narrow" w:cs="Arial Narrow"/>
          <w:noProof/>
          <w:spacing w:val="1"/>
          <w:kern w:val="0"/>
          <w:lang w:val="es-ES"/>
        </w:rPr>
        <w:t>en los supuestos</w:t>
      </w:r>
      <w:r w:rsidRPr="00FE638E">
        <w:rPr>
          <w:rFonts w:ascii="Arial Narrow" w:hAnsi="Arial Narrow" w:cs="Arial Narrow"/>
          <w:noProof/>
          <w:spacing w:val="-1"/>
          <w:kern w:val="0"/>
          <w:lang w:val="es-ES"/>
        </w:rPr>
        <w:t xml:space="preserve"> que </w:t>
      </w:r>
      <w:r w:rsidRPr="00FE638E">
        <w:rPr>
          <w:rFonts w:ascii="Arial Narrow" w:hAnsi="Arial Narrow" w:cs="Arial Narrow"/>
          <w:noProof/>
          <w:spacing w:val="1"/>
          <w:kern w:val="0"/>
          <w:lang w:val="es-ES"/>
        </w:rPr>
        <w:t>procedan</w:t>
      </w:r>
      <w:r w:rsidRPr="00FE638E">
        <w:rPr>
          <w:rFonts w:ascii="Arial Narrow" w:hAnsi="Arial Narrow" w:cs="Arial Narrow"/>
          <w:noProof/>
          <w:kern w:val="0"/>
          <w:lang w:val="es-ES"/>
        </w:rPr>
        <w:t>.</w:t>
      </w:r>
    </w:p>
    <w:p w14:paraId="47D7E79F"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40DDA27E" w14:textId="77777777" w:rsidR="00D05F99" w:rsidRPr="00FE638E" w:rsidRDefault="00D05F99" w:rsidP="00F71E6E">
      <w:pPr>
        <w:widowControl w:val="0"/>
        <w:numPr>
          <w:ilvl w:val="0"/>
          <w:numId w:val="10"/>
        </w:numPr>
        <w:suppressAutoHyphens/>
        <w:autoSpaceDE w:val="0"/>
        <w:spacing w:after="0" w:line="240" w:lineRule="auto"/>
        <w:jc w:val="both"/>
        <w:rPr>
          <w:noProof/>
          <w:lang w:val="es-ES"/>
        </w:rPr>
      </w:pPr>
      <w:r w:rsidRPr="00FE638E">
        <w:rPr>
          <w:rFonts w:ascii="Arial Narrow" w:hAnsi="Arial Narrow" w:cs="Arial Narrow"/>
          <w:noProof/>
          <w:kern w:val="0"/>
          <w:lang w:val="es-ES"/>
        </w:rPr>
        <w:t>Emplear</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en el</w:t>
      </w:r>
      <w:r w:rsidRPr="00FE638E">
        <w:rPr>
          <w:rFonts w:ascii="Arial Narrow" w:hAnsi="Arial Narrow" w:cs="Arial Narrow"/>
          <w:noProof/>
          <w:spacing w:val="1"/>
          <w:kern w:val="0"/>
          <w:lang w:val="es-ES"/>
        </w:rPr>
        <w:t xml:space="preserve"> ejercicio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sus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actividades un</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lenguaje</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no</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sexista, </w:t>
      </w:r>
      <w:r w:rsidRPr="00FE638E">
        <w:rPr>
          <w:rFonts w:ascii="Arial Narrow" w:hAnsi="Arial Narrow" w:cs="Arial Narrow"/>
          <w:noProof/>
          <w:spacing w:val="-1"/>
          <w:kern w:val="0"/>
          <w:lang w:val="es-ES"/>
        </w:rPr>
        <w:t>una</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comunicación inclusiva</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y no</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emplear</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la imagen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8"/>
          <w:kern w:val="0"/>
          <w:lang w:val="es-ES"/>
        </w:rPr>
        <w:t xml:space="preserve"> </w:t>
      </w:r>
      <w:r w:rsidRPr="00FE638E">
        <w:rPr>
          <w:rFonts w:ascii="Arial Narrow" w:hAnsi="Arial Narrow" w:cs="Arial Narrow"/>
          <w:noProof/>
          <w:spacing w:val="-1"/>
          <w:kern w:val="0"/>
          <w:lang w:val="es-ES"/>
        </w:rPr>
        <w:t>de las mujeres como</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reclamo</w:t>
      </w:r>
      <w:r w:rsidRPr="00FE638E">
        <w:rPr>
          <w:rFonts w:ascii="Arial Narrow" w:hAnsi="Arial Narrow" w:cs="Arial Narrow"/>
          <w:noProof/>
          <w:spacing w:val="1"/>
          <w:kern w:val="0"/>
          <w:lang w:val="es-ES"/>
        </w:rPr>
        <w:t xml:space="preserve"> o con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connotaciones</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de tipo </w:t>
      </w:r>
      <w:r w:rsidRPr="00FE638E">
        <w:rPr>
          <w:rFonts w:ascii="Arial Narrow" w:hAnsi="Arial Narrow" w:cs="Arial Narrow"/>
          <w:noProof/>
          <w:kern w:val="0"/>
          <w:lang w:val="es-ES"/>
        </w:rPr>
        <w:t xml:space="preserve">sexual </w:t>
      </w:r>
      <w:r w:rsidRPr="00FE638E">
        <w:rPr>
          <w:rFonts w:ascii="Arial Narrow" w:hAnsi="Arial Narrow" w:cs="Arial Narrow"/>
          <w:noProof/>
          <w:spacing w:val="-1"/>
          <w:kern w:val="0"/>
          <w:lang w:val="es-ES"/>
        </w:rPr>
        <w:t>o denigratorio</w:t>
      </w:r>
      <w:r w:rsidRPr="00FE638E">
        <w:rPr>
          <w:rFonts w:ascii="Arial Narrow" w:hAnsi="Arial Narrow" w:cs="Arial Narrow"/>
          <w:noProof/>
          <w:spacing w:val="13"/>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11"/>
          <w:kern w:val="0"/>
          <w:lang w:val="es-ES"/>
        </w:rPr>
        <w:t xml:space="preserve"> </w:t>
      </w:r>
      <w:r w:rsidRPr="00FE638E">
        <w:rPr>
          <w:rFonts w:ascii="Arial Narrow" w:hAnsi="Arial Narrow" w:cs="Arial Narrow"/>
          <w:noProof/>
          <w:kern w:val="0"/>
          <w:lang w:val="es-ES"/>
        </w:rPr>
        <w:t>segundo</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lo que</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dispone</w:t>
      </w:r>
      <w:r w:rsidRPr="00FE638E">
        <w:rPr>
          <w:rFonts w:ascii="Arial Narrow" w:hAnsi="Arial Narrow" w:cs="Arial Narrow"/>
          <w:noProof/>
          <w:spacing w:val="15"/>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11"/>
          <w:kern w:val="0"/>
          <w:lang w:val="es-ES"/>
        </w:rPr>
        <w:t xml:space="preserve"> </w:t>
      </w:r>
      <w:r w:rsidRPr="00FE638E">
        <w:rPr>
          <w:rFonts w:ascii="Arial Narrow" w:hAnsi="Arial Narrow" w:cs="Arial Narrow"/>
          <w:noProof/>
          <w:kern w:val="0"/>
          <w:lang w:val="es-ES"/>
        </w:rPr>
        <w:t>Decreto</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Legislativo</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2</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2</w:t>
      </w:r>
      <w:r w:rsidRPr="00FE638E">
        <w:rPr>
          <w:rFonts w:ascii="Arial Narrow" w:hAnsi="Arial Narrow" w:cs="Arial Narrow"/>
          <w:noProof/>
          <w:spacing w:val="1"/>
          <w:kern w:val="0"/>
          <w:lang w:val="es-ES"/>
        </w:rPr>
        <w:t>01</w:t>
      </w:r>
      <w:r w:rsidRPr="00FE638E">
        <w:rPr>
          <w:rFonts w:ascii="Arial Narrow" w:hAnsi="Arial Narrow" w:cs="Arial Narrow"/>
          <w:noProof/>
          <w:spacing w:val="-1"/>
          <w:kern w:val="0"/>
          <w:lang w:val="es-ES"/>
        </w:rPr>
        <w:t>5</w:t>
      </w:r>
      <w:r w:rsidRPr="00FE638E">
        <w:rPr>
          <w:rFonts w:ascii="Arial Narrow" w:hAnsi="Arial Narrow" w:cs="Arial Narrow"/>
          <w:noProof/>
          <w:kern w:val="0"/>
          <w:lang w:val="es-ES"/>
        </w:rPr>
        <w:t>,</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1</w:t>
      </w:r>
      <w:r w:rsidRPr="00FE638E">
        <w:rPr>
          <w:rFonts w:ascii="Arial Narrow" w:hAnsi="Arial Narrow" w:cs="Arial Narrow"/>
          <w:noProof/>
          <w:kern w:val="0"/>
          <w:lang w:val="es-ES"/>
        </w:rPr>
        <w:t>2</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de febrero</w:t>
      </w:r>
      <w:r w:rsidRPr="00FE638E">
        <w:rPr>
          <w:rFonts w:ascii="Arial Narrow" w:hAnsi="Arial Narrow" w:cs="Arial Narrow"/>
          <w:noProof/>
          <w:spacing w:val="13"/>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por lo que</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se aprueba</w:t>
      </w:r>
      <w:r w:rsidRPr="00FE638E">
        <w:rPr>
          <w:rFonts w:ascii="Arial Narrow" w:hAnsi="Arial Narrow" w:cs="Arial Narrow"/>
          <w:noProof/>
          <w:spacing w:val="12"/>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10"/>
          <w:kern w:val="0"/>
          <w:lang w:val="es-ES"/>
        </w:rPr>
        <w:t xml:space="preserve"> </w:t>
      </w:r>
      <w:r w:rsidRPr="00FE638E">
        <w:rPr>
          <w:rFonts w:ascii="Arial Narrow" w:hAnsi="Arial Narrow" w:cs="Arial Narrow"/>
          <w:noProof/>
          <w:kern w:val="0"/>
          <w:lang w:val="es-ES"/>
        </w:rPr>
        <w:t>texto</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refundido</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de las</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disposiciones</w:t>
      </w:r>
      <w:r w:rsidRPr="00FE638E">
        <w:rPr>
          <w:rFonts w:ascii="Arial Narrow" w:hAnsi="Arial Narrow" w:cs="Arial Narrow"/>
          <w:noProof/>
          <w:spacing w:val="11"/>
          <w:kern w:val="0"/>
          <w:lang w:val="es-ES"/>
        </w:rPr>
        <w:t xml:space="preserve"> </w:t>
      </w:r>
      <w:r w:rsidRPr="00FE638E">
        <w:rPr>
          <w:rFonts w:ascii="Arial Narrow" w:hAnsi="Arial Narrow" w:cs="Arial Narrow"/>
          <w:noProof/>
          <w:kern w:val="0"/>
          <w:lang w:val="es-ES"/>
        </w:rPr>
        <w:t>legales</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12"/>
          <w:kern w:val="0"/>
          <w:lang w:val="es-ES"/>
        </w:rPr>
        <w:t xml:space="preserve"> </w:t>
      </w:r>
      <w:r w:rsidRPr="00FE638E">
        <w:rPr>
          <w:rFonts w:ascii="Arial Narrow" w:hAnsi="Arial Narrow" w:cs="Arial Narrow"/>
          <w:noProof/>
          <w:kern w:val="0"/>
          <w:lang w:val="es-ES"/>
        </w:rPr>
        <w:t xml:space="preserve">Comunidad </w:t>
      </w:r>
      <w:r w:rsidRPr="00FE638E">
        <w:rPr>
          <w:rFonts w:ascii="Arial Narrow" w:hAnsi="Arial Narrow" w:cs="Arial Narrow"/>
          <w:noProof/>
          <w:spacing w:val="-1"/>
          <w:kern w:val="0"/>
          <w:lang w:val="es-ES"/>
        </w:rPr>
        <w:t>Autónoma</w:t>
      </w:r>
      <w:r w:rsidRPr="00FE638E">
        <w:rPr>
          <w:rFonts w:ascii="Arial Narrow" w:hAnsi="Arial Narrow" w:cs="Arial Narrow"/>
          <w:noProof/>
          <w:spacing w:val="8"/>
          <w:kern w:val="0"/>
          <w:lang w:val="es-ES"/>
        </w:rPr>
        <w:t xml:space="preserve"> </w:t>
      </w:r>
      <w:r w:rsidRPr="00FE638E">
        <w:rPr>
          <w:rFonts w:ascii="Arial Narrow" w:hAnsi="Arial Narrow" w:cs="Arial Narrow"/>
          <w:noProof/>
          <w:spacing w:val="1"/>
          <w:kern w:val="0"/>
          <w:lang w:val="es-ES"/>
        </w:rPr>
        <w:t>de Galicia</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2"/>
          <w:kern w:val="0"/>
          <w:lang w:val="es-ES"/>
        </w:rPr>
        <w:t>sobre Igualdad</w:t>
      </w:r>
      <w:r w:rsidRPr="00FE638E">
        <w:rPr>
          <w:rFonts w:ascii="Arial Narrow" w:hAnsi="Arial Narrow" w:cs="Arial Narrow"/>
          <w:noProof/>
          <w:kern w:val="0"/>
          <w:lang w:val="es-ES"/>
        </w:rPr>
        <w:t>.</w:t>
      </w:r>
    </w:p>
    <w:p w14:paraId="11AF8C8D" w14:textId="77777777" w:rsidR="00D05F99" w:rsidRPr="00FE638E" w:rsidRDefault="00D05F99" w:rsidP="00F71E6E">
      <w:pPr>
        <w:widowControl w:val="0"/>
        <w:autoSpaceDE w:val="0"/>
        <w:spacing w:before="6" w:after="0" w:line="240" w:lineRule="auto"/>
        <w:jc w:val="both"/>
        <w:rPr>
          <w:rFonts w:ascii="Arial Narrow" w:hAnsi="Arial Narrow" w:cs="Arial Narrow"/>
          <w:noProof/>
          <w:kern w:val="0"/>
          <w:lang w:val="es-ES"/>
        </w:rPr>
      </w:pPr>
    </w:p>
    <w:p w14:paraId="16AFA95C" w14:textId="77777777" w:rsidR="00D05F99" w:rsidRPr="00FE638E" w:rsidRDefault="00D05F99" w:rsidP="00F71E6E">
      <w:pPr>
        <w:widowControl w:val="0"/>
        <w:numPr>
          <w:ilvl w:val="0"/>
          <w:numId w:val="10"/>
        </w:numPr>
        <w:suppressAutoHyphens/>
        <w:autoSpaceDE w:val="0"/>
        <w:spacing w:after="0" w:line="240" w:lineRule="auto"/>
        <w:jc w:val="both"/>
        <w:rPr>
          <w:noProof/>
          <w:lang w:val="es-ES"/>
        </w:rPr>
      </w:pPr>
      <w:r w:rsidRPr="00FE638E">
        <w:rPr>
          <w:rFonts w:ascii="Arial Narrow" w:hAnsi="Arial Narrow" w:cs="Arial Narrow"/>
          <w:noProof/>
          <w:kern w:val="0"/>
          <w:lang w:val="es-ES"/>
        </w:rPr>
        <w:t>Cuando</w:t>
      </w:r>
      <w:r w:rsidRPr="00FE638E">
        <w:rPr>
          <w:rFonts w:ascii="Arial Narrow" w:hAnsi="Arial Narrow" w:cs="Arial Narrow"/>
          <w:noProof/>
          <w:spacing w:val="27"/>
          <w:kern w:val="0"/>
          <w:lang w:val="es-ES"/>
        </w:rPr>
        <w:t xml:space="preserve"> </w:t>
      </w:r>
      <w:r w:rsidRPr="00FE638E">
        <w:rPr>
          <w:rFonts w:ascii="Arial Narrow" w:hAnsi="Arial Narrow" w:cs="Arial Narrow"/>
          <w:noProof/>
          <w:spacing w:val="-1"/>
          <w:kern w:val="0"/>
          <w:lang w:val="es-ES"/>
        </w:rPr>
        <w:t>las</w:t>
      </w:r>
      <w:r w:rsidRPr="00FE638E">
        <w:rPr>
          <w:rFonts w:ascii="Arial Narrow" w:hAnsi="Arial Narrow" w:cs="Arial Narrow"/>
          <w:noProof/>
          <w:spacing w:val="24"/>
          <w:kern w:val="0"/>
          <w:lang w:val="es-ES"/>
        </w:rPr>
        <w:t xml:space="preserve"> </w:t>
      </w:r>
      <w:r w:rsidRPr="00FE638E">
        <w:rPr>
          <w:rFonts w:ascii="Arial Narrow" w:hAnsi="Arial Narrow" w:cs="Arial Narrow"/>
          <w:noProof/>
          <w:spacing w:val="1"/>
          <w:kern w:val="0"/>
          <w:lang w:val="es-ES"/>
        </w:rPr>
        <w:t>actividades</w:t>
      </w:r>
      <w:r w:rsidRPr="00FE638E">
        <w:rPr>
          <w:rFonts w:ascii="Arial Narrow" w:hAnsi="Arial Narrow" w:cs="Arial Narrow"/>
          <w:noProof/>
          <w:spacing w:val="22"/>
          <w:kern w:val="0"/>
          <w:lang w:val="es-ES"/>
        </w:rPr>
        <w:t xml:space="preserve"> </w:t>
      </w:r>
      <w:r w:rsidRPr="00FE638E">
        <w:rPr>
          <w:rFonts w:ascii="Arial Narrow" w:hAnsi="Arial Narrow" w:cs="Arial Narrow"/>
          <w:noProof/>
          <w:spacing w:val="-1"/>
          <w:kern w:val="0"/>
          <w:lang w:val="es-ES"/>
        </w:rPr>
        <w:t>afecten</w:t>
      </w:r>
      <w:r w:rsidRPr="00FE638E">
        <w:rPr>
          <w:rFonts w:ascii="Arial Narrow" w:hAnsi="Arial Narrow" w:cs="Arial Narrow"/>
          <w:noProof/>
          <w:spacing w:val="23"/>
          <w:kern w:val="0"/>
          <w:lang w:val="es-ES"/>
        </w:rPr>
        <w:t xml:space="preserve"> </w:t>
      </w:r>
      <w:r w:rsidRPr="00FE638E">
        <w:rPr>
          <w:rFonts w:ascii="Arial Narrow" w:hAnsi="Arial Narrow" w:cs="Arial Narrow"/>
          <w:noProof/>
          <w:kern w:val="0"/>
          <w:lang w:val="es-ES"/>
        </w:rPr>
        <w:t>la menores</w:t>
      </w:r>
      <w:r w:rsidRPr="00FE638E">
        <w:rPr>
          <w:rFonts w:ascii="Arial Narrow" w:hAnsi="Arial Narrow" w:cs="Arial Narrow"/>
          <w:noProof/>
          <w:spacing w:val="25"/>
          <w:kern w:val="0"/>
          <w:lang w:val="es-ES"/>
        </w:rPr>
        <w:t xml:space="preserve"> </w:t>
      </w:r>
      <w:r w:rsidRPr="00FE638E">
        <w:rPr>
          <w:rFonts w:ascii="Arial Narrow" w:hAnsi="Arial Narrow" w:cs="Arial Narrow"/>
          <w:noProof/>
          <w:spacing w:val="24"/>
          <w:kern w:val="0"/>
          <w:lang w:val="es-ES"/>
        </w:rPr>
        <w:t xml:space="preserve"> </w:t>
      </w:r>
      <w:r w:rsidRPr="00FE638E">
        <w:rPr>
          <w:rFonts w:ascii="Arial Narrow" w:hAnsi="Arial Narrow" w:cs="Arial Narrow"/>
          <w:noProof/>
          <w:spacing w:val="1"/>
          <w:kern w:val="0"/>
          <w:lang w:val="es-ES"/>
        </w:rPr>
        <w:t>de edad</w:t>
      </w:r>
      <w:r w:rsidRPr="00FE638E">
        <w:rPr>
          <w:rFonts w:ascii="Arial Narrow" w:hAnsi="Arial Narrow" w:cs="Arial Narrow"/>
          <w:noProof/>
          <w:spacing w:val="23"/>
          <w:kern w:val="0"/>
          <w:lang w:val="es-ES"/>
        </w:rPr>
        <w:t xml:space="preserve"> </w:t>
      </w:r>
      <w:r w:rsidRPr="00FE638E">
        <w:rPr>
          <w:rFonts w:ascii="Arial Narrow" w:hAnsi="Arial Narrow" w:cs="Arial Narrow"/>
          <w:noProof/>
          <w:spacing w:val="25"/>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25"/>
          <w:kern w:val="0"/>
          <w:lang w:val="es-ES"/>
        </w:rPr>
        <w:t xml:space="preserve"> </w:t>
      </w:r>
      <w:r w:rsidRPr="00FE638E">
        <w:rPr>
          <w:rFonts w:ascii="Arial Narrow" w:hAnsi="Arial Narrow" w:cs="Arial Narrow"/>
          <w:noProof/>
          <w:spacing w:val="1"/>
          <w:kern w:val="0"/>
          <w:lang w:val="es-ES"/>
        </w:rPr>
        <w:t>personal</w:t>
      </w:r>
      <w:r w:rsidRPr="00FE638E">
        <w:rPr>
          <w:rFonts w:ascii="Arial Narrow" w:hAnsi="Arial Narrow" w:cs="Arial Narrow"/>
          <w:noProof/>
          <w:spacing w:val="24"/>
          <w:kern w:val="0"/>
          <w:lang w:val="es-ES"/>
        </w:rPr>
        <w:t xml:space="preserve"> </w:t>
      </w:r>
      <w:r w:rsidRPr="00FE638E">
        <w:rPr>
          <w:rFonts w:ascii="Arial Narrow" w:hAnsi="Arial Narrow" w:cs="Arial Narrow"/>
          <w:noProof/>
          <w:spacing w:val="1"/>
          <w:kern w:val="0"/>
          <w:lang w:val="es-ES"/>
        </w:rPr>
        <w:t>a lo que</w:t>
      </w:r>
      <w:r w:rsidRPr="00FE638E">
        <w:rPr>
          <w:rFonts w:ascii="Arial Narrow" w:hAnsi="Arial Narrow" w:cs="Arial Narrow"/>
          <w:noProof/>
          <w:spacing w:val="25"/>
          <w:kern w:val="0"/>
          <w:lang w:val="es-ES"/>
        </w:rPr>
        <w:t xml:space="preserve">  </w:t>
      </w:r>
      <w:r w:rsidRPr="00FE638E">
        <w:rPr>
          <w:rFonts w:ascii="Arial Narrow" w:hAnsi="Arial Narrow" w:cs="Arial Narrow"/>
          <w:noProof/>
          <w:spacing w:val="-2"/>
          <w:kern w:val="0"/>
          <w:lang w:val="es-ES"/>
        </w:rPr>
        <w:t>corresponda</w:t>
      </w:r>
      <w:r w:rsidRPr="00FE638E">
        <w:rPr>
          <w:rFonts w:ascii="Arial Narrow" w:hAnsi="Arial Narrow" w:cs="Arial Narrow"/>
          <w:noProof/>
          <w:spacing w:val="27"/>
          <w:kern w:val="0"/>
          <w:lang w:val="es-ES"/>
        </w:rPr>
        <w:t xml:space="preserve"> </w:t>
      </w:r>
      <w:r w:rsidRPr="00FE638E">
        <w:rPr>
          <w:rFonts w:ascii="Arial Narrow" w:hAnsi="Arial Narrow" w:cs="Arial Narrow"/>
          <w:noProof/>
          <w:kern w:val="0"/>
          <w:lang w:val="es-ES"/>
        </w:rPr>
        <w:t>la realización</w:t>
      </w:r>
      <w:r w:rsidRPr="00FE638E">
        <w:rPr>
          <w:rFonts w:ascii="Arial Narrow" w:hAnsi="Arial Narrow" w:cs="Arial Narrow"/>
          <w:noProof/>
          <w:spacing w:val="25"/>
          <w:kern w:val="0"/>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las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mismas cumplirá</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requisito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previsto </w:t>
      </w:r>
      <w:r w:rsidRPr="00FE638E">
        <w:rPr>
          <w:rFonts w:ascii="Arial Narrow" w:hAnsi="Arial Narrow" w:cs="Arial Narrow"/>
          <w:noProof/>
          <w:spacing w:val="-1"/>
          <w:kern w:val="0"/>
          <w:lang w:val="es-ES"/>
        </w:rPr>
        <w:t>en el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artículo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5</w:t>
      </w:r>
      <w:r w:rsidRPr="00FE638E">
        <w:rPr>
          <w:rFonts w:ascii="Arial Narrow" w:hAnsi="Arial Narrow" w:cs="Arial Narrow"/>
          <w:noProof/>
          <w:kern w:val="0"/>
          <w:lang w:val="es-ES"/>
        </w:rPr>
        <w:t>7</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1"/>
          <w:kern w:val="0"/>
          <w:lang w:val="es-ES"/>
        </w:rPr>
        <w:t xml:space="preserve"> Ley</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Orgánica</w:t>
      </w:r>
      <w:r w:rsidRPr="00FE638E">
        <w:rPr>
          <w:rFonts w:ascii="Arial Narrow" w:hAnsi="Arial Narrow" w:cs="Arial Narrow"/>
          <w:noProof/>
          <w:spacing w:val="1"/>
          <w:kern w:val="0"/>
          <w:lang w:val="es-ES"/>
        </w:rPr>
        <w:t xml:space="preserve"> 8</w:t>
      </w:r>
      <w:r w:rsidRPr="00FE638E">
        <w:rPr>
          <w:rFonts w:ascii="Arial Narrow" w:hAnsi="Arial Narrow" w:cs="Arial Narrow"/>
          <w:noProof/>
          <w:spacing w:val="-2"/>
          <w:kern w:val="0"/>
          <w:lang w:val="es-ES"/>
        </w:rPr>
        <w:t>/</w:t>
      </w:r>
      <w:r w:rsidRPr="00FE638E">
        <w:rPr>
          <w:rFonts w:ascii="Arial Narrow" w:hAnsi="Arial Narrow" w:cs="Arial Narrow"/>
          <w:noProof/>
          <w:spacing w:val="1"/>
          <w:kern w:val="0"/>
          <w:lang w:val="es-ES"/>
        </w:rPr>
        <w:t>2</w:t>
      </w:r>
      <w:r w:rsidRPr="00FE638E">
        <w:rPr>
          <w:rFonts w:ascii="Arial Narrow" w:hAnsi="Arial Narrow" w:cs="Arial Narrow"/>
          <w:noProof/>
          <w:spacing w:val="-1"/>
          <w:kern w:val="0"/>
          <w:lang w:val="es-ES"/>
        </w:rPr>
        <w:t>0</w:t>
      </w:r>
      <w:r w:rsidRPr="00FE638E">
        <w:rPr>
          <w:rFonts w:ascii="Arial Narrow" w:hAnsi="Arial Narrow" w:cs="Arial Narrow"/>
          <w:noProof/>
          <w:spacing w:val="1"/>
          <w:kern w:val="0"/>
          <w:lang w:val="es-ES"/>
        </w:rPr>
        <w:t>2</w:t>
      </w:r>
      <w:r w:rsidRPr="00FE638E">
        <w:rPr>
          <w:rFonts w:ascii="Arial Narrow" w:hAnsi="Arial Narrow" w:cs="Arial Narrow"/>
          <w:noProof/>
          <w:spacing w:val="-1"/>
          <w:kern w:val="0"/>
          <w:lang w:val="es-ES"/>
        </w:rPr>
        <w:t>1</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del </w:t>
      </w:r>
      <w:r w:rsidRPr="00FE638E">
        <w:rPr>
          <w:rFonts w:ascii="Arial Narrow" w:hAnsi="Arial Narrow" w:cs="Arial Narrow"/>
          <w:noProof/>
          <w:kern w:val="0"/>
          <w:lang w:val="es-ES"/>
        </w:rPr>
        <w:t>4</w:t>
      </w:r>
      <w:r w:rsidRPr="00FE638E">
        <w:rPr>
          <w:rFonts w:ascii="Arial Narrow" w:hAnsi="Arial Narrow" w:cs="Arial Narrow"/>
          <w:noProof/>
          <w:spacing w:val="1"/>
          <w:kern w:val="0"/>
          <w:lang w:val="es-ES"/>
        </w:rPr>
        <w:t xml:space="preserve"> de junio </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de protección </w:t>
      </w:r>
      <w:r w:rsidRPr="00FE638E">
        <w:rPr>
          <w:rFonts w:ascii="Arial Narrow" w:hAnsi="Arial Narrow" w:cs="Arial Narrow"/>
          <w:noProof/>
          <w:spacing w:val="1"/>
          <w:kern w:val="0"/>
          <w:lang w:val="es-ES"/>
        </w:rPr>
        <w:t>integral</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a la</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infancia y a la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adolescencia</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frente</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a la</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violencia.</w:t>
      </w:r>
    </w:p>
    <w:p w14:paraId="6C00E15F"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p>
    <w:p w14:paraId="78D2E721"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spacing w:val="-1"/>
          <w:kern w:val="0"/>
          <w:lang w:val="es-ES"/>
        </w:rPr>
        <w:t>9</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2</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Compromisos</w:t>
      </w:r>
      <w:r w:rsidRPr="00FE638E">
        <w:rPr>
          <w:rFonts w:ascii="Arial Narrow" w:hAnsi="Arial Narrow" w:cs="Arial Narrow"/>
          <w:b/>
          <w:bCs/>
          <w:noProof/>
          <w:spacing w:val="-9"/>
          <w:kern w:val="0"/>
          <w:lang w:val="es-ES"/>
        </w:rPr>
        <w:t xml:space="preserve"> </w:t>
      </w:r>
      <w:r w:rsidRPr="00FE638E">
        <w:rPr>
          <w:rFonts w:ascii="Arial Narrow" w:hAnsi="Arial Narrow" w:cs="Arial Narrow"/>
          <w:b/>
          <w:bCs/>
          <w:noProof/>
          <w:kern w:val="0"/>
          <w:lang w:val="es-ES"/>
        </w:rPr>
        <w:t>y deberes</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spacing w:val="-7"/>
          <w:kern w:val="0"/>
          <w:lang w:val="es-ES"/>
        </w:rPr>
        <w:t xml:space="preserve"> </w:t>
      </w:r>
      <w:r w:rsidRPr="00FE638E">
        <w:rPr>
          <w:rFonts w:ascii="Arial Narrow" w:hAnsi="Arial Narrow" w:cs="Arial Narrow"/>
          <w:b/>
          <w:bCs/>
          <w:noProof/>
          <w:spacing w:val="1"/>
          <w:kern w:val="0"/>
          <w:lang w:val="es-ES"/>
        </w:rPr>
        <w:t>específicos</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spacing w:val="-2"/>
          <w:kern w:val="0"/>
          <w:lang w:val="es-ES"/>
        </w:rPr>
        <w:t xml:space="preserve">de esta </w:t>
      </w:r>
      <w:r w:rsidRPr="00FE638E">
        <w:rPr>
          <w:rFonts w:ascii="Arial Narrow" w:hAnsi="Arial Narrow" w:cs="Arial Narrow"/>
          <w:b/>
          <w:bCs/>
          <w:noProof/>
          <w:spacing w:val="-1"/>
          <w:kern w:val="0"/>
          <w:lang w:val="es-ES"/>
        </w:rPr>
        <w:t>convocatoria</w:t>
      </w:r>
    </w:p>
    <w:p w14:paraId="4DF9D34D"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042C039F" w14:textId="77777777" w:rsidR="00D05F99" w:rsidRPr="00FE638E" w:rsidRDefault="00D05F99" w:rsidP="00F71E6E">
      <w:pPr>
        <w:widowControl w:val="0"/>
        <w:autoSpaceDE w:val="0"/>
        <w:spacing w:after="0" w:line="240" w:lineRule="auto"/>
        <w:ind w:left="720"/>
        <w:jc w:val="both"/>
        <w:rPr>
          <w:noProof/>
          <w:lang w:val="es-ES"/>
        </w:rPr>
      </w:pPr>
      <w:r w:rsidRPr="00FE638E">
        <w:rPr>
          <w:rFonts w:ascii="Arial Narrow" w:hAnsi="Arial Narrow" w:cs="Arial Narrow"/>
          <w:b/>
          <w:bCs/>
          <w:noProof/>
          <w:kern w:val="0"/>
          <w:lang w:val="es-ES"/>
        </w:rPr>
        <w:t>Difusión del</w:t>
      </w:r>
      <w:r w:rsidRPr="00FE638E">
        <w:rPr>
          <w:rFonts w:ascii="Arial Narrow" w:hAnsi="Arial Narrow" w:cs="Arial Narrow"/>
          <w:b/>
          <w:bCs/>
          <w:noProof/>
          <w:spacing w:val="6"/>
          <w:kern w:val="0"/>
          <w:lang w:val="es-ES"/>
        </w:rPr>
        <w:t xml:space="preserve"> </w:t>
      </w:r>
      <w:r w:rsidRPr="00FE638E">
        <w:rPr>
          <w:rFonts w:ascii="Arial Narrow" w:hAnsi="Arial Narrow" w:cs="Arial Narrow"/>
          <w:b/>
          <w:bCs/>
          <w:noProof/>
          <w:spacing w:val="1"/>
          <w:kern w:val="0"/>
          <w:lang w:val="es-ES"/>
        </w:rPr>
        <w:t>carácter</w:t>
      </w:r>
      <w:r w:rsidRPr="00FE638E">
        <w:rPr>
          <w:rFonts w:ascii="Arial Narrow" w:hAnsi="Arial Narrow" w:cs="Arial Narrow"/>
          <w:b/>
          <w:bCs/>
          <w:noProof/>
          <w:spacing w:val="9"/>
          <w:kern w:val="0"/>
          <w:lang w:val="es-ES"/>
        </w:rPr>
        <w:t xml:space="preserve"> </w:t>
      </w:r>
      <w:r w:rsidRPr="00FE638E">
        <w:rPr>
          <w:rFonts w:ascii="Arial Narrow" w:hAnsi="Arial Narrow" w:cs="Arial Narrow"/>
          <w:b/>
          <w:bCs/>
          <w:noProof/>
          <w:kern w:val="0"/>
          <w:lang w:val="es-ES"/>
        </w:rPr>
        <w:t>público de la</w:t>
      </w:r>
      <w:r w:rsidRPr="00FE638E">
        <w:rPr>
          <w:rFonts w:ascii="Arial Narrow" w:hAnsi="Arial Narrow" w:cs="Arial Narrow"/>
          <w:b/>
          <w:bCs/>
          <w:noProof/>
          <w:spacing w:val="6"/>
          <w:kern w:val="0"/>
          <w:lang w:val="es-ES"/>
        </w:rPr>
        <w:t xml:space="preserve"> </w:t>
      </w:r>
      <w:r w:rsidRPr="00FE638E">
        <w:rPr>
          <w:rFonts w:ascii="Arial Narrow" w:hAnsi="Arial Narrow" w:cs="Arial Narrow"/>
          <w:b/>
          <w:bCs/>
          <w:noProof/>
          <w:spacing w:val="-1"/>
          <w:kern w:val="0"/>
          <w:lang w:val="es-ES"/>
        </w:rPr>
        <w:t>financiación.</w:t>
      </w:r>
      <w:r w:rsidRPr="00FE638E">
        <w:rPr>
          <w:rFonts w:ascii="Arial Narrow" w:hAnsi="Arial Narrow" w:cs="Arial Narrow"/>
          <w:b/>
          <w:bCs/>
          <w:noProof/>
          <w:spacing w:val="9"/>
          <w:kern w:val="0"/>
          <w:lang w:val="es-ES"/>
        </w:rPr>
        <w:t xml:space="preserve"> </w:t>
      </w:r>
      <w:r w:rsidRPr="00FE638E">
        <w:rPr>
          <w:rFonts w:ascii="Arial Narrow" w:hAnsi="Arial Narrow" w:cs="Arial Narrow"/>
          <w:noProof/>
          <w:spacing w:val="-2"/>
          <w:kern w:val="0"/>
          <w:lang w:val="es-ES"/>
        </w:rPr>
        <w:t>Los</w:t>
      </w:r>
      <w:r w:rsidRPr="00FE638E">
        <w:rPr>
          <w:rFonts w:ascii="Arial Narrow" w:hAnsi="Arial Narrow" w:cs="Arial Narrow"/>
          <w:noProof/>
          <w:spacing w:val="6"/>
          <w:kern w:val="0"/>
          <w:lang w:val="es-ES"/>
        </w:rPr>
        <w:t xml:space="preserve"> </w:t>
      </w:r>
      <w:r w:rsidRPr="00FE638E">
        <w:rPr>
          <w:rFonts w:ascii="Arial Narrow" w:hAnsi="Arial Narrow" w:cs="Arial Narrow"/>
          <w:noProof/>
          <w:spacing w:val="1"/>
          <w:kern w:val="0"/>
          <w:lang w:val="es-ES"/>
        </w:rPr>
        <w:t>beneficiarios</w:t>
      </w:r>
      <w:r w:rsidRPr="00FE638E">
        <w:rPr>
          <w:rFonts w:ascii="Arial Narrow" w:hAnsi="Arial Narrow" w:cs="Arial Narrow"/>
          <w:noProof/>
          <w:spacing w:val="7"/>
          <w:kern w:val="0"/>
          <w:lang w:val="es-ES"/>
        </w:rPr>
        <w:t xml:space="preserve"> </w:t>
      </w:r>
      <w:r w:rsidRPr="00FE638E">
        <w:rPr>
          <w:rFonts w:ascii="Arial Narrow" w:hAnsi="Arial Narrow" w:cs="Arial Narrow"/>
          <w:noProof/>
          <w:spacing w:val="1"/>
          <w:kern w:val="0"/>
          <w:lang w:val="es-ES"/>
        </w:rPr>
        <w:t>deberán</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dar</w:t>
      </w:r>
      <w:r w:rsidRPr="00FE638E">
        <w:rPr>
          <w:rFonts w:ascii="Arial Narrow" w:hAnsi="Arial Narrow" w:cs="Arial Narrow"/>
          <w:noProof/>
          <w:spacing w:val="8"/>
          <w:kern w:val="0"/>
          <w:lang w:val="es-ES"/>
        </w:rPr>
        <w:t xml:space="preserve"> </w:t>
      </w:r>
      <w:r w:rsidRPr="00FE638E">
        <w:rPr>
          <w:rFonts w:ascii="Arial Narrow" w:hAnsi="Arial Narrow" w:cs="Arial Narrow"/>
          <w:noProof/>
          <w:kern w:val="0"/>
          <w:lang w:val="es-ES"/>
        </w:rPr>
        <w:t>la idónea</w:t>
      </w:r>
      <w:r w:rsidRPr="00FE638E">
        <w:rPr>
          <w:rFonts w:ascii="Arial Narrow" w:hAnsi="Arial Narrow" w:cs="Arial Narrow"/>
          <w:noProof/>
          <w:spacing w:val="7"/>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publicidad</w:t>
      </w:r>
      <w:r w:rsidRPr="00FE638E">
        <w:rPr>
          <w:rFonts w:ascii="Arial Narrow" w:hAnsi="Arial Narrow" w:cs="Arial Narrow"/>
          <w:noProof/>
          <w:spacing w:val="1"/>
          <w:kern w:val="0"/>
          <w:lang w:val="es-ES"/>
        </w:rPr>
        <w:t xml:space="preserve"> del </w:t>
      </w:r>
      <w:r w:rsidRPr="00FE638E">
        <w:rPr>
          <w:rFonts w:ascii="Arial Narrow" w:hAnsi="Arial Narrow" w:cs="Arial Narrow"/>
          <w:noProof/>
          <w:kern w:val="0"/>
          <w:lang w:val="es-ES"/>
        </w:rPr>
        <w:t>carácter</w:t>
      </w:r>
      <w:r w:rsidRPr="00FE638E">
        <w:rPr>
          <w:rFonts w:ascii="Arial Narrow" w:hAnsi="Arial Narrow" w:cs="Arial Narrow"/>
          <w:noProof/>
          <w:spacing w:val="1"/>
          <w:kern w:val="0"/>
          <w:lang w:val="es-ES"/>
        </w:rPr>
        <w:t xml:space="preserve"> público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financiación</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programas</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actividades, inversiones </w:t>
      </w:r>
      <w:r w:rsidRPr="00FE638E">
        <w:rPr>
          <w:rFonts w:ascii="Arial Narrow" w:hAnsi="Arial Narrow" w:cs="Arial Narrow"/>
          <w:noProof/>
          <w:spacing w:val="-1"/>
          <w:kern w:val="0"/>
          <w:lang w:val="es-ES"/>
        </w:rPr>
        <w:t xml:space="preserve">o actuaciones   de  </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 xml:space="preserve">cualquier tipo </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 xml:space="preserve">que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 xml:space="preserve">sean </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 xml:space="preserve">objeto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de subvención </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una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vez comunicada </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 xml:space="preserve">la resolución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concesión</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conforme </w:t>
      </w:r>
      <w:r w:rsidRPr="00FE638E">
        <w:rPr>
          <w:rFonts w:ascii="Arial Narrow" w:hAnsi="Arial Narrow" w:cs="Arial Narrow"/>
          <w:noProof/>
          <w:spacing w:val="-1"/>
          <w:kern w:val="0"/>
          <w:lang w:val="es-ES"/>
        </w:rPr>
        <w:t>al</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establecido </w:t>
      </w:r>
      <w:r w:rsidRPr="00FE638E">
        <w:rPr>
          <w:rFonts w:ascii="Arial Narrow" w:hAnsi="Arial Narrow" w:cs="Arial Narrow"/>
          <w:noProof/>
          <w:spacing w:val="1"/>
          <w:kern w:val="0"/>
          <w:lang w:val="es-ES"/>
        </w:rPr>
        <w:t>en la Ley</w:t>
      </w:r>
      <w:r w:rsidRPr="00FE638E">
        <w:rPr>
          <w:rFonts w:ascii="Arial Narrow" w:hAnsi="Arial Narrow" w:cs="Arial Narrow"/>
          <w:noProof/>
          <w:spacing w:val="-1"/>
          <w:kern w:val="0"/>
          <w:lang w:val="es-ES"/>
        </w:rPr>
        <w:t xml:space="preserve"> General </w:t>
      </w:r>
      <w:r w:rsidRPr="00FE638E">
        <w:rPr>
          <w:rFonts w:ascii="Arial Narrow" w:hAnsi="Arial Narrow" w:cs="Arial Narrow"/>
          <w:noProof/>
          <w:spacing w:val="1"/>
          <w:kern w:val="0"/>
          <w:lang w:val="es-ES"/>
        </w:rPr>
        <w:t>de Subvenciones</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w:t>
      </w:r>
    </w:p>
    <w:p w14:paraId="2793ABA7"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p>
    <w:p w14:paraId="672CE4AE" w14:textId="77777777" w:rsidR="00D05F99" w:rsidRPr="00FE638E" w:rsidRDefault="00D05F99" w:rsidP="00F71E6E">
      <w:pPr>
        <w:widowControl w:val="0"/>
        <w:autoSpaceDE w:val="0"/>
        <w:spacing w:after="0" w:line="240" w:lineRule="auto"/>
        <w:ind w:left="720"/>
        <w:jc w:val="both"/>
        <w:rPr>
          <w:noProof/>
          <w:lang w:val="es-ES"/>
        </w:rPr>
      </w:pPr>
      <w:r w:rsidRPr="00FE638E">
        <w:rPr>
          <w:rFonts w:ascii="Arial Narrow" w:hAnsi="Arial Narrow" w:cs="Arial Narrow"/>
          <w:noProof/>
          <w:spacing w:val="-1"/>
          <w:kern w:val="0"/>
          <w:lang w:val="es-ES"/>
        </w:rPr>
        <w:t>Las</w:t>
      </w:r>
      <w:r w:rsidRPr="00FE638E">
        <w:rPr>
          <w:rFonts w:ascii="Arial Narrow" w:hAnsi="Arial Narrow" w:cs="Arial Narrow"/>
          <w:noProof/>
          <w:spacing w:val="34"/>
          <w:kern w:val="0"/>
          <w:lang w:val="es-ES"/>
        </w:rPr>
        <w:t xml:space="preserve"> </w:t>
      </w:r>
      <w:r w:rsidRPr="00FE638E">
        <w:rPr>
          <w:rFonts w:ascii="Arial Narrow" w:hAnsi="Arial Narrow" w:cs="Arial Narrow"/>
          <w:noProof/>
          <w:spacing w:val="-1"/>
          <w:kern w:val="0"/>
          <w:lang w:val="es-ES"/>
        </w:rPr>
        <w:t>medidas</w:t>
      </w:r>
      <w:r w:rsidRPr="00FE638E">
        <w:rPr>
          <w:rFonts w:ascii="Arial Narrow" w:hAnsi="Arial Narrow" w:cs="Arial Narrow"/>
          <w:noProof/>
          <w:spacing w:val="36"/>
          <w:kern w:val="0"/>
          <w:lang w:val="es-ES"/>
        </w:rPr>
        <w:t xml:space="preserve"> </w:t>
      </w:r>
      <w:r w:rsidRPr="00FE638E">
        <w:rPr>
          <w:rFonts w:ascii="Arial Narrow" w:hAnsi="Arial Narrow" w:cs="Arial Narrow"/>
          <w:noProof/>
          <w:spacing w:val="-1"/>
          <w:kern w:val="0"/>
          <w:lang w:val="es-ES"/>
        </w:rPr>
        <w:t>de difusión</w:t>
      </w:r>
      <w:r w:rsidRPr="00FE638E">
        <w:rPr>
          <w:rFonts w:ascii="Arial Narrow" w:hAnsi="Arial Narrow" w:cs="Arial Narrow"/>
          <w:noProof/>
          <w:spacing w:val="37"/>
          <w:kern w:val="0"/>
          <w:lang w:val="es-ES"/>
        </w:rPr>
        <w:t xml:space="preserve"> </w:t>
      </w:r>
      <w:r w:rsidRPr="00FE638E">
        <w:rPr>
          <w:rFonts w:ascii="Arial Narrow" w:hAnsi="Arial Narrow" w:cs="Arial Narrow"/>
          <w:noProof/>
          <w:spacing w:val="36"/>
          <w:kern w:val="0"/>
          <w:lang w:val="es-ES"/>
        </w:rPr>
        <w:t xml:space="preserve"> </w:t>
      </w:r>
      <w:r w:rsidRPr="00FE638E">
        <w:rPr>
          <w:rFonts w:ascii="Arial Narrow" w:hAnsi="Arial Narrow" w:cs="Arial Narrow"/>
          <w:noProof/>
          <w:spacing w:val="1"/>
          <w:kern w:val="0"/>
          <w:lang w:val="es-ES"/>
        </w:rPr>
        <w:t>podrán</w:t>
      </w:r>
      <w:r w:rsidRPr="00FE638E">
        <w:rPr>
          <w:rFonts w:ascii="Arial Narrow" w:hAnsi="Arial Narrow" w:cs="Arial Narrow"/>
          <w:noProof/>
          <w:spacing w:val="37"/>
          <w:kern w:val="0"/>
          <w:lang w:val="es-ES"/>
        </w:rPr>
        <w:t xml:space="preserve"> </w:t>
      </w:r>
      <w:r w:rsidRPr="00FE638E">
        <w:rPr>
          <w:rFonts w:ascii="Arial Narrow" w:hAnsi="Arial Narrow" w:cs="Arial Narrow"/>
          <w:noProof/>
          <w:spacing w:val="-2"/>
          <w:kern w:val="0"/>
          <w:lang w:val="es-ES"/>
        </w:rPr>
        <w:t>consistir</w:t>
      </w:r>
      <w:r w:rsidRPr="00FE638E">
        <w:rPr>
          <w:rFonts w:ascii="Arial Narrow" w:hAnsi="Arial Narrow" w:cs="Arial Narrow"/>
          <w:noProof/>
          <w:spacing w:val="34"/>
          <w:kern w:val="0"/>
          <w:lang w:val="es-ES"/>
        </w:rPr>
        <w:t xml:space="preserve"> </w:t>
      </w:r>
      <w:r w:rsidRPr="00FE638E">
        <w:rPr>
          <w:rFonts w:ascii="Arial Narrow" w:hAnsi="Arial Narrow" w:cs="Arial Narrow"/>
          <w:noProof/>
          <w:spacing w:val="1"/>
          <w:kern w:val="0"/>
          <w:lang w:val="es-ES"/>
        </w:rPr>
        <w:t>en la inclusión</w:t>
      </w:r>
      <w:r w:rsidRPr="00FE638E">
        <w:rPr>
          <w:rFonts w:ascii="Arial Narrow" w:hAnsi="Arial Narrow" w:cs="Arial Narrow"/>
          <w:noProof/>
          <w:spacing w:val="35"/>
          <w:kern w:val="0"/>
          <w:lang w:val="es-ES"/>
        </w:rPr>
        <w:t xml:space="preserve"> </w:t>
      </w:r>
      <w:r w:rsidRPr="00FE638E">
        <w:rPr>
          <w:rFonts w:ascii="Arial Narrow" w:hAnsi="Arial Narrow" w:cs="Arial Narrow"/>
          <w:noProof/>
          <w:spacing w:val="37"/>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37"/>
          <w:kern w:val="0"/>
          <w:lang w:val="es-ES"/>
        </w:rPr>
        <w:t xml:space="preserve"> </w:t>
      </w:r>
      <w:r w:rsidRPr="00FE638E">
        <w:rPr>
          <w:rFonts w:ascii="Arial Narrow" w:hAnsi="Arial Narrow" w:cs="Arial Narrow"/>
          <w:noProof/>
          <w:kern w:val="0"/>
          <w:lang w:val="es-ES"/>
        </w:rPr>
        <w:t>imagen</w:t>
      </w:r>
      <w:r w:rsidRPr="00FE638E">
        <w:rPr>
          <w:rFonts w:ascii="Arial Narrow" w:hAnsi="Arial Narrow" w:cs="Arial Narrow"/>
          <w:noProof/>
          <w:spacing w:val="35"/>
          <w:kern w:val="0"/>
          <w:lang w:val="es-ES"/>
        </w:rPr>
        <w:t xml:space="preserve"> </w:t>
      </w:r>
      <w:r w:rsidRPr="00FE638E">
        <w:rPr>
          <w:rFonts w:ascii="Arial Narrow" w:hAnsi="Arial Narrow" w:cs="Arial Narrow"/>
          <w:noProof/>
          <w:kern w:val="0"/>
          <w:lang w:val="es-ES"/>
        </w:rPr>
        <w:t>institucional</w:t>
      </w:r>
      <w:r w:rsidRPr="00FE638E">
        <w:rPr>
          <w:rFonts w:ascii="Arial Narrow" w:hAnsi="Arial Narrow" w:cs="Arial Narrow"/>
          <w:noProof/>
          <w:spacing w:val="33"/>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35"/>
          <w:kern w:val="0"/>
          <w:lang w:val="es-ES"/>
        </w:rPr>
        <w:t xml:space="preserve"> </w:t>
      </w:r>
      <w:r w:rsidRPr="00FE638E">
        <w:rPr>
          <w:rFonts w:ascii="Arial Narrow" w:hAnsi="Arial Narrow" w:cs="Arial Narrow"/>
          <w:noProof/>
          <w:kern w:val="0"/>
          <w:lang w:val="es-ES"/>
        </w:rPr>
        <w:t>Ayuntamiento,</w:t>
      </w:r>
      <w:r w:rsidRPr="00FE638E">
        <w:rPr>
          <w:rFonts w:ascii="Arial Narrow" w:hAnsi="Arial Narrow" w:cs="Arial Narrow"/>
          <w:noProof/>
          <w:spacing w:val="36"/>
          <w:kern w:val="0"/>
          <w:lang w:val="es-ES"/>
        </w:rPr>
        <w:t xml:space="preserve"> </w:t>
      </w:r>
      <w:r w:rsidRPr="00FE638E">
        <w:rPr>
          <w:rFonts w:ascii="Arial Narrow" w:hAnsi="Arial Narrow" w:cs="Arial Narrow"/>
          <w:noProof/>
          <w:spacing w:val="1"/>
          <w:kern w:val="0"/>
          <w:lang w:val="es-ES"/>
        </w:rPr>
        <w:t xml:space="preserve">así como </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2"/>
          <w:kern w:val="0"/>
          <w:lang w:val="es-ES"/>
        </w:rPr>
        <w:t>leyendas</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relativas</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a la</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financiación</w:t>
      </w:r>
      <w:r w:rsidRPr="00FE638E">
        <w:rPr>
          <w:rFonts w:ascii="Arial Narrow" w:hAnsi="Arial Narrow" w:cs="Arial Narrow"/>
          <w:noProof/>
          <w:spacing w:val="1"/>
          <w:kern w:val="0"/>
          <w:lang w:val="es-ES"/>
        </w:rPr>
        <w:t xml:space="preserve"> pública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en</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2"/>
          <w:kern w:val="0"/>
          <w:lang w:val="es-ES"/>
        </w:rPr>
        <w:t xml:space="preserve">carteles, </w:t>
      </w:r>
      <w:r w:rsidRPr="00FE638E">
        <w:rPr>
          <w:rFonts w:ascii="Arial Narrow" w:hAnsi="Arial Narrow" w:cs="Arial Narrow"/>
          <w:noProof/>
          <w:spacing w:val="1"/>
          <w:kern w:val="0"/>
          <w:lang w:val="es-ES"/>
        </w:rPr>
        <w:t xml:space="preserve">placas </w:t>
      </w:r>
      <w:r w:rsidRPr="00FE638E">
        <w:rPr>
          <w:rFonts w:ascii="Arial Narrow" w:hAnsi="Arial Narrow" w:cs="Arial Narrow"/>
          <w:noProof/>
          <w:kern w:val="0"/>
          <w:lang w:val="es-ES"/>
        </w:rPr>
        <w:t xml:space="preserve">conmemorativas, </w:t>
      </w:r>
      <w:r w:rsidRPr="00FE638E">
        <w:rPr>
          <w:rFonts w:ascii="Arial Narrow" w:hAnsi="Arial Narrow" w:cs="Arial Narrow"/>
          <w:noProof/>
          <w:spacing w:val="-1"/>
          <w:kern w:val="0"/>
          <w:lang w:val="es-ES"/>
        </w:rPr>
        <w:t>materiales impresos,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medios</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electrónicos o audiovisuales,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o bien</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en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menciones</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realizadas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en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medios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de comunicación </w:t>
      </w:r>
      <w:r w:rsidRPr="00FE638E">
        <w:rPr>
          <w:rFonts w:ascii="Arial Narrow" w:hAnsi="Arial Narrow" w:cs="Arial Narrow"/>
          <w:noProof/>
          <w:kern w:val="0"/>
          <w:lang w:val="es-ES"/>
        </w:rPr>
        <w:t>.</w:t>
      </w:r>
    </w:p>
    <w:p w14:paraId="404DDE33"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06520F17" w14:textId="77777777" w:rsidR="00D05F99" w:rsidRPr="00FE638E" w:rsidRDefault="00D05F99" w:rsidP="00F71E6E">
      <w:pPr>
        <w:widowControl w:val="0"/>
        <w:autoSpaceDE w:val="0"/>
        <w:spacing w:after="0" w:line="240" w:lineRule="auto"/>
        <w:ind w:left="720"/>
        <w:jc w:val="both"/>
        <w:rPr>
          <w:noProof/>
          <w:lang w:val="es-ES"/>
        </w:rPr>
      </w:pPr>
      <w:r w:rsidRPr="00FE638E">
        <w:rPr>
          <w:rFonts w:ascii="Arial Narrow" w:hAnsi="Arial Narrow" w:cs="Arial Narrow"/>
          <w:noProof/>
          <w:kern w:val="0"/>
          <w:lang w:val="es-ES"/>
        </w:rPr>
        <w:t xml:space="preserve">Cuando  </w:t>
      </w:r>
      <w:r w:rsidRPr="00FE638E">
        <w:rPr>
          <w:rFonts w:ascii="Arial Narrow" w:hAnsi="Arial Narrow" w:cs="Arial Narrow"/>
          <w:noProof/>
          <w:spacing w:val="4"/>
          <w:kern w:val="0"/>
          <w:lang w:val="es-ES"/>
        </w:rPr>
        <w:t xml:space="preserve"> </w:t>
      </w:r>
      <w:r w:rsidRPr="00FE638E">
        <w:rPr>
          <w:rFonts w:ascii="Arial Narrow" w:hAnsi="Arial Narrow" w:cs="Arial Narrow"/>
          <w:noProof/>
          <w:kern w:val="0"/>
          <w:lang w:val="es-ES"/>
        </w:rPr>
        <w:t xml:space="preserve">el   </w:t>
      </w:r>
      <w:r w:rsidRPr="00FE638E">
        <w:rPr>
          <w:rFonts w:ascii="Arial Narrow" w:hAnsi="Arial Narrow" w:cs="Arial Narrow"/>
          <w:noProof/>
          <w:spacing w:val="1"/>
          <w:kern w:val="0"/>
          <w:lang w:val="es-ES"/>
        </w:rPr>
        <w:t>programa</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 xml:space="preserve"> actividad</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 xml:space="preserve">inversión </w:t>
      </w:r>
      <w:r w:rsidRPr="00FE638E">
        <w:rPr>
          <w:rFonts w:ascii="Arial Narrow" w:hAnsi="Arial Narrow" w:cs="Arial Narrow"/>
          <w:noProof/>
          <w:spacing w:val="56"/>
          <w:kern w:val="0"/>
          <w:lang w:val="es-ES"/>
        </w:rPr>
        <w:t xml:space="preserve"> </w:t>
      </w:r>
      <w:r w:rsidRPr="00FE638E">
        <w:rPr>
          <w:rFonts w:ascii="Arial Narrow" w:hAnsi="Arial Narrow" w:cs="Arial Narrow"/>
          <w:noProof/>
          <w:spacing w:val="1"/>
          <w:kern w:val="0"/>
          <w:lang w:val="es-ES"/>
        </w:rPr>
        <w:t xml:space="preserve">o actuación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disfrutara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de otras   </w:t>
      </w:r>
      <w:r w:rsidRPr="00FE638E">
        <w:rPr>
          <w:rFonts w:ascii="Arial Narrow" w:hAnsi="Arial Narrow" w:cs="Arial Narrow"/>
          <w:noProof/>
          <w:spacing w:val="-2"/>
          <w:kern w:val="0"/>
          <w:lang w:val="es-ES"/>
        </w:rPr>
        <w:t xml:space="preserve">fuentes   </w:t>
      </w:r>
      <w:r w:rsidRPr="00FE638E">
        <w:rPr>
          <w:rFonts w:ascii="Arial Narrow" w:hAnsi="Arial Narrow" w:cs="Arial Narrow"/>
          <w:noProof/>
          <w:spacing w:val="1"/>
          <w:kern w:val="0"/>
          <w:lang w:val="es-ES"/>
        </w:rPr>
        <w:t>de financiación</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y el</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beneficiario</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viniera</w:t>
      </w:r>
      <w:r w:rsidRPr="00FE638E">
        <w:rPr>
          <w:rFonts w:ascii="Arial Narrow" w:hAnsi="Arial Narrow" w:cs="Arial Narrow"/>
          <w:noProof/>
          <w:spacing w:val="1"/>
          <w:kern w:val="0"/>
          <w:lang w:val="es-ES"/>
        </w:rPr>
        <w:t xml:space="preserve"> obligado </w:t>
      </w:r>
      <w:r w:rsidRPr="00FE638E">
        <w:rPr>
          <w:rFonts w:ascii="Arial Narrow" w:hAnsi="Arial Narrow" w:cs="Arial Narrow"/>
          <w:noProof/>
          <w:kern w:val="0"/>
          <w:lang w:val="es-ES"/>
        </w:rPr>
        <w:t>a dar</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publicidad</w:t>
      </w:r>
      <w:r w:rsidRPr="00FE638E">
        <w:rPr>
          <w:rFonts w:ascii="Arial Narrow" w:hAnsi="Arial Narrow" w:cs="Arial Narrow"/>
          <w:noProof/>
          <w:spacing w:val="1"/>
          <w:kern w:val="0"/>
          <w:lang w:val="es-ES"/>
        </w:rPr>
        <w:t xml:space="preserve"> de esta</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 xml:space="preserve">circunstancia, </w:t>
      </w:r>
      <w:r w:rsidRPr="00FE638E">
        <w:rPr>
          <w:rFonts w:ascii="Arial Narrow" w:hAnsi="Arial Narrow" w:cs="Arial Narrow"/>
          <w:noProof/>
          <w:spacing w:val="-1"/>
          <w:kern w:val="0"/>
          <w:lang w:val="es-ES"/>
        </w:rPr>
        <w:t>los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medios de difusión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de la </w:t>
      </w:r>
      <w:r w:rsidRPr="00FE638E">
        <w:rPr>
          <w:rFonts w:ascii="Arial Narrow" w:hAnsi="Arial Narrow" w:cs="Arial Narrow"/>
          <w:noProof/>
          <w:kern w:val="0"/>
          <w:lang w:val="es-ES"/>
        </w:rPr>
        <w:t>subvención</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concedida,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así como</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su</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relevancia</w:t>
      </w:r>
      <w:r w:rsidRPr="00FE638E">
        <w:rPr>
          <w:rFonts w:ascii="Arial Narrow" w:hAnsi="Arial Narrow" w:cs="Arial Narrow"/>
          <w:noProof/>
          <w:kern w:val="0"/>
          <w:lang w:val="es-ES"/>
        </w:rPr>
        <w:t>,</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deberán</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ser</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análogos </w:t>
      </w:r>
      <w:r w:rsidRPr="00FE638E">
        <w:rPr>
          <w:rFonts w:ascii="Arial Narrow" w:hAnsi="Arial Narrow" w:cs="Arial Narrow"/>
          <w:noProof/>
          <w:spacing w:val="1"/>
          <w:kern w:val="0"/>
          <w:lang w:val="es-ES"/>
        </w:rPr>
        <w:t>a los empleados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respeto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las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otras</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fuentes</w:t>
      </w:r>
      <w:r w:rsidRPr="00FE638E">
        <w:rPr>
          <w:rFonts w:ascii="Arial Narrow" w:hAnsi="Arial Narrow" w:cs="Arial Narrow"/>
          <w:noProof/>
          <w:spacing w:val="-1"/>
          <w:kern w:val="0"/>
          <w:lang w:val="es-ES"/>
        </w:rPr>
        <w:t xml:space="preserve"> de financiación</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w:t>
      </w:r>
    </w:p>
    <w:p w14:paraId="1519A08D"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133107BC" w14:textId="77777777" w:rsidR="00D05F99" w:rsidRPr="00FE638E" w:rsidRDefault="00D05F99" w:rsidP="00F71E6E">
      <w:pPr>
        <w:widowControl w:val="0"/>
        <w:autoSpaceDE w:val="0"/>
        <w:spacing w:after="0" w:line="240" w:lineRule="auto"/>
        <w:ind w:left="720"/>
        <w:jc w:val="both"/>
        <w:rPr>
          <w:noProof/>
          <w:lang w:val="es-ES"/>
        </w:rPr>
      </w:pPr>
      <w:r w:rsidRPr="00FE638E">
        <w:rPr>
          <w:rFonts w:ascii="Arial Narrow" w:hAnsi="Arial Narrow" w:cs="Arial Narrow"/>
          <w:noProof/>
          <w:spacing w:val="-1"/>
          <w:kern w:val="0"/>
          <w:lang w:val="es-ES"/>
        </w:rPr>
        <w:t xml:space="preserve">En </w:t>
      </w:r>
      <w:r w:rsidRPr="00FE638E">
        <w:rPr>
          <w:rFonts w:ascii="Arial Narrow" w:hAnsi="Arial Narrow" w:cs="Arial Narrow"/>
          <w:noProof/>
          <w:spacing w:val="36"/>
          <w:kern w:val="0"/>
          <w:lang w:val="es-ES"/>
        </w:rPr>
        <w:t xml:space="preserve"> </w:t>
      </w:r>
      <w:r w:rsidRPr="00FE638E">
        <w:rPr>
          <w:rFonts w:ascii="Arial Narrow" w:hAnsi="Arial Narrow" w:cs="Arial Narrow"/>
          <w:noProof/>
          <w:spacing w:val="-1"/>
          <w:kern w:val="0"/>
          <w:lang w:val="es-ES"/>
        </w:rPr>
        <w:t>particular</w:t>
      </w:r>
      <w:r w:rsidRPr="00FE638E">
        <w:rPr>
          <w:rFonts w:ascii="Arial Narrow" w:hAnsi="Arial Narrow" w:cs="Arial Narrow"/>
          <w:noProof/>
          <w:kern w:val="0"/>
          <w:lang w:val="es-ES"/>
        </w:rPr>
        <w:t xml:space="preserve">, </w:t>
      </w:r>
      <w:r w:rsidRPr="00FE638E">
        <w:rPr>
          <w:rFonts w:ascii="Arial Narrow" w:hAnsi="Arial Narrow" w:cs="Arial Narrow"/>
          <w:noProof/>
          <w:spacing w:val="36"/>
          <w:kern w:val="0"/>
          <w:lang w:val="es-ES"/>
        </w:rPr>
        <w:t xml:space="preserve"> </w:t>
      </w:r>
      <w:r w:rsidRPr="00FE638E">
        <w:rPr>
          <w:rFonts w:ascii="Arial Narrow" w:hAnsi="Arial Narrow" w:cs="Arial Narrow"/>
          <w:b/>
          <w:bCs/>
          <w:noProof/>
          <w:kern w:val="0"/>
          <w:lang w:val="es-ES"/>
        </w:rPr>
        <w:t xml:space="preserve">deberá </w:t>
      </w:r>
      <w:r w:rsidRPr="00FE638E">
        <w:rPr>
          <w:rFonts w:ascii="Arial Narrow" w:hAnsi="Arial Narrow" w:cs="Arial Narrow"/>
          <w:b/>
          <w:bCs/>
          <w:noProof/>
          <w:spacing w:val="34"/>
          <w:kern w:val="0"/>
          <w:lang w:val="es-ES"/>
        </w:rPr>
        <w:t xml:space="preserve"> </w:t>
      </w:r>
      <w:r w:rsidRPr="00FE638E">
        <w:rPr>
          <w:rFonts w:ascii="Arial Narrow" w:hAnsi="Arial Narrow" w:cs="Arial Narrow"/>
          <w:b/>
          <w:bCs/>
          <w:noProof/>
          <w:spacing w:val="-1"/>
          <w:kern w:val="0"/>
          <w:lang w:val="es-ES"/>
        </w:rPr>
        <w:t xml:space="preserve">figurar </w:t>
      </w:r>
      <w:r w:rsidRPr="00FE638E">
        <w:rPr>
          <w:rFonts w:ascii="Arial Narrow" w:hAnsi="Arial Narrow" w:cs="Arial Narrow"/>
          <w:b/>
          <w:bCs/>
          <w:noProof/>
          <w:spacing w:val="33"/>
          <w:kern w:val="0"/>
          <w:lang w:val="es-ES"/>
        </w:rPr>
        <w:t xml:space="preserve"> </w:t>
      </w:r>
      <w:r w:rsidRPr="00FE638E">
        <w:rPr>
          <w:rFonts w:ascii="Arial Narrow" w:hAnsi="Arial Narrow" w:cs="Arial Narrow"/>
          <w:b/>
          <w:bCs/>
          <w:noProof/>
          <w:kern w:val="0"/>
          <w:lang w:val="es-ES"/>
        </w:rPr>
        <w:t xml:space="preserve">la imagen </w:t>
      </w:r>
      <w:r w:rsidRPr="00FE638E">
        <w:rPr>
          <w:rFonts w:ascii="Arial Narrow" w:hAnsi="Arial Narrow" w:cs="Arial Narrow"/>
          <w:b/>
          <w:bCs/>
          <w:noProof/>
          <w:spacing w:val="36"/>
          <w:kern w:val="0"/>
          <w:lang w:val="es-ES"/>
        </w:rPr>
        <w:t xml:space="preserve"> </w:t>
      </w:r>
      <w:r w:rsidRPr="00FE638E">
        <w:rPr>
          <w:rFonts w:ascii="Arial Narrow" w:hAnsi="Arial Narrow" w:cs="Arial Narrow"/>
          <w:b/>
          <w:bCs/>
          <w:noProof/>
          <w:kern w:val="0"/>
          <w:lang w:val="es-ES"/>
        </w:rPr>
        <w:t xml:space="preserve"> </w:t>
      </w:r>
      <w:r w:rsidRPr="00FE638E">
        <w:rPr>
          <w:rFonts w:ascii="Arial Narrow" w:hAnsi="Arial Narrow" w:cs="Arial Narrow"/>
          <w:b/>
          <w:bCs/>
          <w:noProof/>
          <w:spacing w:val="37"/>
          <w:kern w:val="0"/>
          <w:lang w:val="es-ES"/>
        </w:rPr>
        <w:t xml:space="preserve"> </w:t>
      </w:r>
      <w:r w:rsidRPr="00FE638E">
        <w:rPr>
          <w:rFonts w:ascii="Arial Narrow" w:hAnsi="Arial Narrow" w:cs="Arial Narrow"/>
          <w:b/>
          <w:bCs/>
          <w:noProof/>
          <w:spacing w:val="-2"/>
          <w:kern w:val="0"/>
          <w:lang w:val="es-ES"/>
        </w:rPr>
        <w:t xml:space="preserve">institucional </w:t>
      </w:r>
      <w:r w:rsidRPr="00FE638E">
        <w:rPr>
          <w:rFonts w:ascii="Arial Narrow" w:hAnsi="Arial Narrow" w:cs="Arial Narrow"/>
          <w:b/>
          <w:bCs/>
          <w:noProof/>
          <w:spacing w:val="26"/>
          <w:kern w:val="0"/>
          <w:lang w:val="es-ES"/>
        </w:rPr>
        <w:t xml:space="preserve"> </w:t>
      </w:r>
      <w:r w:rsidRPr="00FE638E">
        <w:rPr>
          <w:rFonts w:ascii="Arial Narrow" w:hAnsi="Arial Narrow" w:cs="Arial Narrow"/>
          <w:b/>
          <w:bCs/>
          <w:noProof/>
          <w:kern w:val="0"/>
          <w:lang w:val="es-ES"/>
        </w:rPr>
        <w:t xml:space="preserve">del </w:t>
      </w:r>
      <w:r w:rsidRPr="00FE638E">
        <w:rPr>
          <w:rFonts w:ascii="Arial Narrow" w:hAnsi="Arial Narrow" w:cs="Arial Narrow"/>
          <w:b/>
          <w:bCs/>
          <w:noProof/>
          <w:spacing w:val="33"/>
          <w:kern w:val="0"/>
          <w:lang w:val="es-ES"/>
        </w:rPr>
        <w:t xml:space="preserve"> </w:t>
      </w:r>
      <w:r w:rsidRPr="00FE638E">
        <w:rPr>
          <w:rFonts w:ascii="Arial Narrow" w:hAnsi="Arial Narrow" w:cs="Arial Narrow"/>
          <w:b/>
          <w:bCs/>
          <w:noProof/>
          <w:kern w:val="0"/>
          <w:lang w:val="es-ES"/>
        </w:rPr>
        <w:t xml:space="preserve">Ayuntamiento </w:t>
      </w:r>
      <w:r w:rsidRPr="00FE638E">
        <w:rPr>
          <w:rFonts w:ascii="Arial Narrow" w:hAnsi="Arial Narrow" w:cs="Arial Narrow"/>
          <w:b/>
          <w:bCs/>
          <w:noProof/>
          <w:spacing w:val="31"/>
          <w:kern w:val="0"/>
          <w:lang w:val="es-ES"/>
        </w:rPr>
        <w:t xml:space="preserve"> </w:t>
      </w:r>
      <w:r w:rsidRPr="00FE638E">
        <w:rPr>
          <w:rFonts w:ascii="Arial Narrow" w:hAnsi="Arial Narrow" w:cs="Arial Narrow"/>
          <w:b/>
          <w:bCs/>
          <w:noProof/>
          <w:kern w:val="0"/>
          <w:lang w:val="es-ES"/>
        </w:rPr>
        <w:t xml:space="preserve">en los </w:t>
      </w:r>
      <w:r w:rsidRPr="00FE638E">
        <w:rPr>
          <w:rFonts w:ascii="Arial Narrow" w:hAnsi="Arial Narrow" w:cs="Arial Narrow"/>
          <w:b/>
          <w:bCs/>
          <w:noProof/>
          <w:spacing w:val="31"/>
          <w:kern w:val="0"/>
          <w:lang w:val="es-ES"/>
        </w:rPr>
        <w:t xml:space="preserve"> </w:t>
      </w:r>
      <w:r w:rsidRPr="00FE638E">
        <w:rPr>
          <w:rFonts w:ascii="Arial Narrow" w:hAnsi="Arial Narrow" w:cs="Arial Narrow"/>
          <w:b/>
          <w:bCs/>
          <w:noProof/>
          <w:spacing w:val="1"/>
          <w:kern w:val="0"/>
          <w:lang w:val="es-ES"/>
        </w:rPr>
        <w:t xml:space="preserve">carteles </w:t>
      </w:r>
      <w:r w:rsidRPr="00FE638E">
        <w:rPr>
          <w:rFonts w:ascii="Arial Narrow" w:hAnsi="Arial Narrow" w:cs="Arial Narrow"/>
          <w:b/>
          <w:bCs/>
          <w:noProof/>
          <w:spacing w:val="35"/>
          <w:kern w:val="0"/>
          <w:lang w:val="es-ES"/>
        </w:rPr>
        <w:t xml:space="preserve"> </w:t>
      </w:r>
      <w:r w:rsidRPr="00FE638E">
        <w:rPr>
          <w:rFonts w:ascii="Arial Narrow" w:hAnsi="Arial Narrow" w:cs="Arial Narrow"/>
          <w:b/>
          <w:bCs/>
          <w:noProof/>
          <w:kern w:val="0"/>
          <w:lang w:val="es-ES"/>
        </w:rPr>
        <w:t xml:space="preserve">que </w:t>
      </w:r>
      <w:r w:rsidRPr="00FE638E">
        <w:rPr>
          <w:rFonts w:ascii="Arial Narrow" w:hAnsi="Arial Narrow" w:cs="Arial Narrow"/>
          <w:b/>
          <w:bCs/>
          <w:noProof/>
          <w:spacing w:val="33"/>
          <w:kern w:val="0"/>
          <w:lang w:val="es-ES"/>
        </w:rPr>
        <w:t xml:space="preserve"> </w:t>
      </w:r>
      <w:r w:rsidRPr="00FE638E">
        <w:rPr>
          <w:rFonts w:ascii="Arial Narrow" w:hAnsi="Arial Narrow" w:cs="Arial Narrow"/>
          <w:b/>
          <w:bCs/>
          <w:noProof/>
          <w:spacing w:val="-1"/>
          <w:kern w:val="0"/>
          <w:lang w:val="es-ES"/>
        </w:rPr>
        <w:t>se empleen para</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spacing w:val="8"/>
          <w:kern w:val="0"/>
          <w:lang w:val="es-ES"/>
        </w:rPr>
        <w:t xml:space="preserve"> </w:t>
      </w:r>
      <w:r w:rsidRPr="00FE638E">
        <w:rPr>
          <w:rFonts w:ascii="Arial Narrow" w:hAnsi="Arial Narrow" w:cs="Arial Narrow"/>
          <w:b/>
          <w:bCs/>
          <w:noProof/>
          <w:kern w:val="0"/>
          <w:lang w:val="es-ES"/>
        </w:rPr>
        <w:t>la difusión de las</w:t>
      </w:r>
      <w:r w:rsidRPr="00FE638E">
        <w:rPr>
          <w:rFonts w:ascii="Arial Narrow" w:hAnsi="Arial Narrow" w:cs="Arial Narrow"/>
          <w:b/>
          <w:bCs/>
          <w:noProof/>
          <w:spacing w:val="6"/>
          <w:kern w:val="0"/>
          <w:lang w:val="es-ES"/>
        </w:rPr>
        <w:t xml:space="preserve"> </w:t>
      </w:r>
      <w:r w:rsidRPr="00FE638E">
        <w:rPr>
          <w:rFonts w:ascii="Arial Narrow" w:hAnsi="Arial Narrow" w:cs="Arial Narrow"/>
          <w:b/>
          <w:bCs/>
          <w:noProof/>
          <w:spacing w:val="1"/>
          <w:kern w:val="0"/>
          <w:lang w:val="es-ES"/>
        </w:rPr>
        <w:t>actividades culturales</w:t>
      </w:r>
      <w:r w:rsidRPr="00FE638E">
        <w:rPr>
          <w:rFonts w:ascii="Arial Narrow" w:hAnsi="Arial Narrow" w:cs="Arial Narrow"/>
          <w:b/>
          <w:bCs/>
          <w:noProof/>
          <w:kern w:val="0"/>
          <w:lang w:val="es-ES"/>
        </w:rPr>
        <w:t>,</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spacing w:val="-1"/>
          <w:kern w:val="0"/>
          <w:lang w:val="es-ES"/>
        </w:rPr>
        <w:t>así como</w:t>
      </w:r>
      <w:r w:rsidRPr="00FE638E">
        <w:rPr>
          <w:rFonts w:ascii="Arial Narrow" w:hAnsi="Arial Narrow" w:cs="Arial Narrow"/>
          <w:b/>
          <w:bCs/>
          <w:noProof/>
          <w:spacing w:val="5"/>
          <w:kern w:val="0"/>
          <w:lang w:val="es-ES"/>
        </w:rPr>
        <w:t xml:space="preserve"> </w:t>
      </w:r>
      <w:r w:rsidRPr="00FE638E">
        <w:rPr>
          <w:rFonts w:ascii="Arial Narrow" w:hAnsi="Arial Narrow" w:cs="Arial Narrow"/>
          <w:b/>
          <w:bCs/>
          <w:noProof/>
          <w:spacing w:val="3"/>
          <w:kern w:val="0"/>
          <w:lang w:val="es-ES"/>
        </w:rPr>
        <w:t xml:space="preserve"> </w:t>
      </w:r>
      <w:r w:rsidRPr="00FE638E">
        <w:rPr>
          <w:rFonts w:ascii="Arial Narrow" w:hAnsi="Arial Narrow" w:cs="Arial Narrow"/>
          <w:b/>
          <w:bCs/>
          <w:noProof/>
          <w:spacing w:val="-2"/>
          <w:kern w:val="0"/>
          <w:lang w:val="es-ES"/>
        </w:rPr>
        <w:t>en las</w:t>
      </w:r>
      <w:r w:rsidRPr="00FE638E">
        <w:rPr>
          <w:rFonts w:ascii="Arial Narrow" w:hAnsi="Arial Narrow" w:cs="Arial Narrow"/>
          <w:b/>
          <w:bCs/>
          <w:noProof/>
          <w:spacing w:val="7"/>
          <w:kern w:val="0"/>
          <w:lang w:val="es-ES"/>
        </w:rPr>
        <w:t xml:space="preserve"> </w:t>
      </w:r>
      <w:r w:rsidRPr="00FE638E">
        <w:rPr>
          <w:rFonts w:ascii="Arial Narrow" w:hAnsi="Arial Narrow" w:cs="Arial Narrow"/>
          <w:b/>
          <w:bCs/>
          <w:noProof/>
          <w:spacing w:val="-2"/>
          <w:kern w:val="0"/>
          <w:lang w:val="es-ES"/>
        </w:rPr>
        <w:t>redes</w:t>
      </w:r>
      <w:r w:rsidRPr="00FE638E">
        <w:rPr>
          <w:rFonts w:ascii="Arial Narrow" w:hAnsi="Arial Narrow" w:cs="Arial Narrow"/>
          <w:b/>
          <w:bCs/>
          <w:noProof/>
          <w:spacing w:val="6"/>
          <w:kern w:val="0"/>
          <w:lang w:val="es-ES"/>
        </w:rPr>
        <w:t xml:space="preserve"> </w:t>
      </w:r>
      <w:r w:rsidRPr="00FE638E">
        <w:rPr>
          <w:rFonts w:ascii="Arial Narrow" w:hAnsi="Arial Narrow" w:cs="Arial Narrow"/>
          <w:b/>
          <w:bCs/>
          <w:noProof/>
          <w:spacing w:val="1"/>
          <w:kern w:val="0"/>
          <w:lang w:val="es-ES"/>
        </w:rPr>
        <w:t>sociales</w:t>
      </w:r>
      <w:r w:rsidRPr="00FE638E">
        <w:rPr>
          <w:rFonts w:ascii="Arial Narrow" w:hAnsi="Arial Narrow" w:cs="Arial Narrow"/>
          <w:b/>
          <w:bCs/>
          <w:noProof/>
          <w:spacing w:val="6"/>
          <w:kern w:val="0"/>
          <w:lang w:val="es-ES"/>
        </w:rPr>
        <w:t xml:space="preserve"> </w:t>
      </w:r>
      <w:r w:rsidRPr="00FE638E">
        <w:rPr>
          <w:rFonts w:ascii="Arial Narrow" w:hAnsi="Arial Narrow" w:cs="Arial Narrow"/>
          <w:b/>
          <w:bCs/>
          <w:noProof/>
          <w:kern w:val="0"/>
          <w:lang w:val="es-ES"/>
        </w:rPr>
        <w:t>que</w:t>
      </w:r>
      <w:r w:rsidRPr="00FE638E">
        <w:rPr>
          <w:rFonts w:ascii="Arial Narrow" w:hAnsi="Arial Narrow" w:cs="Arial Narrow"/>
          <w:b/>
          <w:bCs/>
          <w:noProof/>
          <w:spacing w:val="2"/>
          <w:kern w:val="0"/>
          <w:lang w:val="es-ES"/>
        </w:rPr>
        <w:t xml:space="preserve"> </w:t>
      </w:r>
      <w:r w:rsidRPr="00FE638E">
        <w:rPr>
          <w:rFonts w:ascii="Arial Narrow" w:hAnsi="Arial Narrow" w:cs="Arial Narrow"/>
          <w:b/>
          <w:bCs/>
          <w:noProof/>
          <w:spacing w:val="1"/>
          <w:kern w:val="0"/>
          <w:lang w:val="es-ES"/>
        </w:rPr>
        <w:t xml:space="preserve">se </w:t>
      </w:r>
      <w:r w:rsidRPr="00FE638E">
        <w:rPr>
          <w:rFonts w:ascii="Arial Narrow" w:hAnsi="Arial Narrow" w:cs="Arial Narrow"/>
          <w:b/>
          <w:bCs/>
          <w:noProof/>
          <w:spacing w:val="-1"/>
          <w:kern w:val="0"/>
          <w:lang w:val="es-ES"/>
        </w:rPr>
        <w:t>empleen</w:t>
      </w:r>
      <w:r w:rsidRPr="00FE638E">
        <w:rPr>
          <w:rFonts w:ascii="Arial Narrow" w:hAnsi="Arial Narrow" w:cs="Arial Narrow"/>
          <w:b/>
          <w:bCs/>
          <w:noProof/>
          <w:spacing w:val="-7"/>
          <w:kern w:val="0"/>
          <w:lang w:val="es-ES"/>
        </w:rPr>
        <w:t xml:space="preserve"> </w:t>
      </w:r>
      <w:r w:rsidRPr="00FE638E">
        <w:rPr>
          <w:rFonts w:ascii="Arial Narrow" w:hAnsi="Arial Narrow" w:cs="Arial Narrow"/>
          <w:b/>
          <w:bCs/>
          <w:noProof/>
          <w:spacing w:val="-1"/>
          <w:kern w:val="0"/>
          <w:lang w:val="es-ES"/>
        </w:rPr>
        <w:t xml:space="preserve">tanto </w:t>
      </w:r>
      <w:r w:rsidRPr="00FE638E">
        <w:rPr>
          <w:rFonts w:ascii="Arial Narrow" w:hAnsi="Arial Narrow" w:cs="Arial Narrow"/>
          <w:b/>
          <w:bCs/>
          <w:noProof/>
          <w:spacing w:val="-2"/>
          <w:kern w:val="0"/>
          <w:lang w:val="es-ES"/>
        </w:rPr>
        <w:t>para</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spacing w:val="1"/>
          <w:kern w:val="0"/>
          <w:lang w:val="es-ES"/>
        </w:rPr>
        <w:t>su difusión</w:t>
      </w:r>
      <w:r w:rsidRPr="00FE638E">
        <w:rPr>
          <w:rFonts w:ascii="Arial Narrow" w:hAnsi="Arial Narrow" w:cs="Arial Narrow"/>
          <w:b/>
          <w:bCs/>
          <w:noProof/>
          <w:spacing w:val="-7"/>
          <w:kern w:val="0"/>
          <w:lang w:val="es-ES"/>
        </w:rPr>
        <w:t xml:space="preserve"> </w:t>
      </w:r>
      <w:r w:rsidRPr="00FE638E">
        <w:rPr>
          <w:rFonts w:ascii="Arial Narrow" w:hAnsi="Arial Narrow" w:cs="Arial Narrow"/>
          <w:b/>
          <w:bCs/>
          <w:noProof/>
          <w:kern w:val="0"/>
          <w:lang w:val="es-ES"/>
        </w:rPr>
        <w:t xml:space="preserve">previa </w:t>
      </w:r>
      <w:r w:rsidRPr="00FE638E">
        <w:rPr>
          <w:rFonts w:ascii="Arial Narrow" w:hAnsi="Arial Narrow" w:cs="Arial Narrow"/>
          <w:b/>
          <w:bCs/>
          <w:noProof/>
          <w:spacing w:val="-1"/>
          <w:kern w:val="0"/>
          <w:lang w:val="es-ES"/>
        </w:rPr>
        <w:t>como</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spacing w:val="-5"/>
          <w:kern w:val="0"/>
          <w:lang w:val="es-ES"/>
        </w:rPr>
        <w:t xml:space="preserve"> </w:t>
      </w:r>
      <w:r w:rsidRPr="00FE638E">
        <w:rPr>
          <w:rFonts w:ascii="Arial Narrow" w:hAnsi="Arial Narrow" w:cs="Arial Narrow"/>
          <w:b/>
          <w:bCs/>
          <w:noProof/>
          <w:spacing w:val="-1"/>
          <w:kern w:val="0"/>
          <w:lang w:val="es-ES"/>
        </w:rPr>
        <w:t xml:space="preserve">una </w:t>
      </w:r>
      <w:r w:rsidRPr="00FE638E">
        <w:rPr>
          <w:rFonts w:ascii="Arial Narrow" w:hAnsi="Arial Narrow" w:cs="Arial Narrow"/>
          <w:b/>
          <w:bCs/>
          <w:noProof/>
          <w:spacing w:val="-2"/>
          <w:kern w:val="0"/>
          <w:lang w:val="es-ES"/>
        </w:rPr>
        <w:t>vez realizadas</w:t>
      </w:r>
      <w:r w:rsidRPr="00FE638E">
        <w:rPr>
          <w:rFonts w:ascii="Arial Narrow" w:hAnsi="Arial Narrow" w:cs="Arial Narrow"/>
          <w:b/>
          <w:bCs/>
          <w:noProof/>
          <w:spacing w:val="-1"/>
          <w:kern w:val="0"/>
          <w:lang w:val="es-ES"/>
        </w:rPr>
        <w:t xml:space="preserve"> las</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spacing w:val="-1"/>
          <w:kern w:val="0"/>
          <w:lang w:val="es-ES"/>
        </w:rPr>
        <w:t>actividades</w:t>
      </w:r>
      <w:r w:rsidRPr="00FE638E">
        <w:rPr>
          <w:rFonts w:ascii="Arial Narrow" w:hAnsi="Arial Narrow" w:cs="Arial Narrow"/>
          <w:b/>
          <w:bCs/>
          <w:noProof/>
          <w:kern w:val="0"/>
          <w:lang w:val="es-ES"/>
        </w:rPr>
        <w:t>.</w:t>
      </w:r>
    </w:p>
    <w:p w14:paraId="5B0267D9" w14:textId="77777777" w:rsidR="00D05F99" w:rsidRPr="00FE638E" w:rsidRDefault="00D05F99" w:rsidP="00F71E6E">
      <w:pPr>
        <w:widowControl w:val="0"/>
        <w:autoSpaceDE w:val="0"/>
        <w:spacing w:before="9" w:after="0" w:line="240" w:lineRule="auto"/>
        <w:jc w:val="both"/>
        <w:rPr>
          <w:rFonts w:ascii="Arial Narrow" w:hAnsi="Arial Narrow" w:cs="Arial Narrow"/>
          <w:noProof/>
          <w:kern w:val="0"/>
          <w:lang w:val="es-ES"/>
        </w:rPr>
      </w:pPr>
    </w:p>
    <w:p w14:paraId="0656E4A6" w14:textId="77777777" w:rsidR="00D05F99" w:rsidRPr="00FE638E" w:rsidRDefault="00D05F99" w:rsidP="00F71E6E">
      <w:pPr>
        <w:widowControl w:val="0"/>
        <w:autoSpaceDE w:val="0"/>
        <w:spacing w:after="0" w:line="240" w:lineRule="auto"/>
        <w:jc w:val="both"/>
        <w:rPr>
          <w:rFonts w:ascii="Arial Narrow" w:hAnsi="Arial Narrow" w:cs="Arial Narrow"/>
          <w:b/>
          <w:bCs/>
          <w:noProof/>
          <w:kern w:val="0"/>
          <w:lang w:val="es-ES"/>
        </w:rPr>
      </w:pPr>
    </w:p>
    <w:p w14:paraId="4E8E6E99"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lang w:val="es-ES"/>
        </w:rPr>
        <w:t>BASE</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spacing w:val="1"/>
          <w:kern w:val="0"/>
          <w:lang w:val="es-ES"/>
        </w:rPr>
        <w:t>1</w:t>
      </w:r>
      <w:r w:rsidRPr="00FE638E">
        <w:rPr>
          <w:rFonts w:ascii="Arial Narrow" w:hAnsi="Arial Narrow" w:cs="Arial Narrow"/>
          <w:b/>
          <w:bCs/>
          <w:noProof/>
          <w:spacing w:val="-1"/>
          <w:kern w:val="0"/>
          <w:lang w:val="es-ES"/>
        </w:rPr>
        <w:t>0</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PROCEDIMIENTO</w:t>
      </w:r>
      <w:r w:rsidRPr="00FE638E">
        <w:rPr>
          <w:rFonts w:ascii="Arial Narrow" w:hAnsi="Arial Narrow" w:cs="Arial Narrow"/>
          <w:b/>
          <w:bCs/>
          <w:noProof/>
          <w:spacing w:val="-10"/>
          <w:kern w:val="0"/>
          <w:lang w:val="es-ES"/>
        </w:rPr>
        <w:t xml:space="preserve"> </w:t>
      </w:r>
      <w:r w:rsidRPr="00FE638E">
        <w:rPr>
          <w:rFonts w:ascii="Arial Narrow" w:hAnsi="Arial Narrow" w:cs="Arial Narrow"/>
          <w:b/>
          <w:bCs/>
          <w:noProof/>
          <w:kern w:val="0"/>
          <w:lang w:val="es-ES"/>
        </w:rPr>
        <w:t>DE CONCESIÓN</w:t>
      </w:r>
    </w:p>
    <w:p w14:paraId="4935C98F"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2F8254F5"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lang w:val="es-ES"/>
        </w:rPr>
        <w:t>La concesión</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subvención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se realizará</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en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régimen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 concurrencia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competitiva</w:t>
      </w:r>
      <w:r w:rsidRPr="00FE638E">
        <w:rPr>
          <w:rFonts w:ascii="Arial Narrow" w:hAnsi="Arial Narrow" w:cs="Arial Narrow"/>
          <w:noProof/>
          <w:kern w:val="0"/>
          <w:lang w:val="es-ES"/>
        </w:rPr>
        <w:t>.</w:t>
      </w:r>
    </w:p>
    <w:p w14:paraId="360204F6" w14:textId="77777777" w:rsidR="00D05F99" w:rsidRPr="00FE638E" w:rsidRDefault="00D05F99" w:rsidP="00F71E6E">
      <w:pPr>
        <w:widowControl w:val="0"/>
        <w:autoSpaceDE w:val="0"/>
        <w:spacing w:before="2" w:after="0" w:line="240" w:lineRule="auto"/>
        <w:jc w:val="both"/>
        <w:rPr>
          <w:rFonts w:ascii="Arial Narrow" w:hAnsi="Arial Narrow" w:cs="Arial Narrow"/>
          <w:noProof/>
          <w:kern w:val="0"/>
          <w:lang w:val="es-ES"/>
        </w:rPr>
      </w:pPr>
    </w:p>
    <w:p w14:paraId="06850F90"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spacing w:val="-1"/>
          <w:kern w:val="0"/>
          <w:lang w:val="es-ES"/>
        </w:rPr>
        <w:lastRenderedPageBreak/>
        <w:t>1</w:t>
      </w:r>
      <w:r w:rsidRPr="00FE638E">
        <w:rPr>
          <w:rFonts w:ascii="Arial Narrow" w:hAnsi="Arial Narrow" w:cs="Arial Narrow"/>
          <w:b/>
          <w:bCs/>
          <w:noProof/>
          <w:spacing w:val="1"/>
          <w:kern w:val="0"/>
          <w:lang w:val="es-ES"/>
        </w:rPr>
        <w:t>0</w:t>
      </w:r>
      <w:r w:rsidRPr="00FE638E">
        <w:rPr>
          <w:rFonts w:ascii="Arial Narrow" w:hAnsi="Arial Narrow" w:cs="Arial Narrow"/>
          <w:b/>
          <w:bCs/>
          <w:noProof/>
          <w:spacing w:val="-2"/>
          <w:kern w:val="0"/>
          <w:lang w:val="es-ES"/>
        </w:rPr>
        <w:t>.</w:t>
      </w:r>
      <w:r w:rsidRPr="00FE638E">
        <w:rPr>
          <w:rFonts w:ascii="Arial Narrow" w:hAnsi="Arial Narrow" w:cs="Arial Narrow"/>
          <w:b/>
          <w:bCs/>
          <w:noProof/>
          <w:spacing w:val="1"/>
          <w:kern w:val="0"/>
          <w:lang w:val="es-ES"/>
        </w:rPr>
        <w:t>1</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Instrucción</w:t>
      </w:r>
    </w:p>
    <w:p w14:paraId="39B2B1A6"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1755F8D6" w14:textId="77777777" w:rsidR="00D05F99" w:rsidRPr="00FE638E" w:rsidRDefault="00D05F99" w:rsidP="00F71E6E">
      <w:pPr>
        <w:widowControl w:val="0"/>
        <w:numPr>
          <w:ilvl w:val="0"/>
          <w:numId w:val="1"/>
        </w:numPr>
        <w:suppressAutoHyphens/>
        <w:autoSpaceDE w:val="0"/>
        <w:spacing w:after="0" w:line="240" w:lineRule="auto"/>
        <w:jc w:val="both"/>
        <w:rPr>
          <w:noProof/>
          <w:lang w:val="es-ES"/>
        </w:rPr>
      </w:pPr>
      <w:r w:rsidRPr="00FE638E">
        <w:rPr>
          <w:rFonts w:ascii="Arial Narrow" w:hAnsi="Arial Narrow" w:cs="Arial Narrow"/>
          <w:noProof/>
          <w:kern w:val="0"/>
          <w:lang w:val="es-ES"/>
        </w:rPr>
        <w:t xml:space="preserve">La instrucción </w:t>
      </w:r>
      <w:r w:rsidRPr="00FE638E">
        <w:rPr>
          <w:rFonts w:ascii="Arial Narrow" w:hAnsi="Arial Narrow" w:cs="Arial Narrow"/>
          <w:noProof/>
          <w:spacing w:val="18"/>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29"/>
          <w:kern w:val="0"/>
          <w:lang w:val="es-ES"/>
        </w:rPr>
        <w:t xml:space="preserve"> </w:t>
      </w:r>
      <w:r w:rsidRPr="00FE638E">
        <w:rPr>
          <w:rFonts w:ascii="Arial Narrow" w:hAnsi="Arial Narrow" w:cs="Arial Narrow"/>
          <w:noProof/>
          <w:spacing w:val="1"/>
          <w:kern w:val="0"/>
          <w:lang w:val="es-ES"/>
        </w:rPr>
        <w:t xml:space="preserve">del </w:t>
      </w:r>
      <w:r w:rsidRPr="00FE638E">
        <w:rPr>
          <w:rFonts w:ascii="Arial Narrow" w:hAnsi="Arial Narrow" w:cs="Arial Narrow"/>
          <w:noProof/>
          <w:spacing w:val="30"/>
          <w:kern w:val="0"/>
          <w:lang w:val="es-ES"/>
        </w:rPr>
        <w:t xml:space="preserve"> </w:t>
      </w:r>
      <w:r w:rsidRPr="00FE638E">
        <w:rPr>
          <w:rFonts w:ascii="Arial Narrow" w:hAnsi="Arial Narrow" w:cs="Arial Narrow"/>
          <w:noProof/>
          <w:spacing w:val="1"/>
          <w:kern w:val="0"/>
          <w:lang w:val="es-ES"/>
        </w:rPr>
        <w:t xml:space="preserve">procedimiento </w:t>
      </w:r>
      <w:r w:rsidRPr="00FE638E">
        <w:rPr>
          <w:rFonts w:ascii="Arial Narrow" w:hAnsi="Arial Narrow" w:cs="Arial Narrow"/>
          <w:noProof/>
          <w:spacing w:val="31"/>
          <w:kern w:val="0"/>
          <w:lang w:val="es-ES"/>
        </w:rPr>
        <w:t xml:space="preserve"> </w:t>
      </w:r>
      <w:r w:rsidRPr="00FE638E">
        <w:rPr>
          <w:rFonts w:ascii="Arial Narrow" w:hAnsi="Arial Narrow" w:cs="Arial Narrow"/>
          <w:noProof/>
          <w:spacing w:val="1"/>
          <w:kern w:val="0"/>
          <w:lang w:val="es-ES"/>
        </w:rPr>
        <w:t xml:space="preserve">de concesión </w:t>
      </w:r>
      <w:r w:rsidRPr="00FE638E">
        <w:rPr>
          <w:rFonts w:ascii="Arial Narrow" w:hAnsi="Arial Narrow" w:cs="Arial Narrow"/>
          <w:noProof/>
          <w:spacing w:val="30"/>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32"/>
          <w:kern w:val="0"/>
          <w:lang w:val="es-ES"/>
        </w:rPr>
        <w:t xml:space="preserve"> </w:t>
      </w:r>
      <w:r w:rsidRPr="00FE638E">
        <w:rPr>
          <w:rFonts w:ascii="Arial Narrow" w:hAnsi="Arial Narrow" w:cs="Arial Narrow"/>
          <w:noProof/>
          <w:spacing w:val="-1"/>
          <w:kern w:val="0"/>
          <w:lang w:val="es-ES"/>
        </w:rPr>
        <w:t xml:space="preserve">de las </w:t>
      </w:r>
      <w:r w:rsidRPr="00FE638E">
        <w:rPr>
          <w:rFonts w:ascii="Arial Narrow" w:hAnsi="Arial Narrow" w:cs="Arial Narrow"/>
          <w:noProof/>
          <w:spacing w:val="31"/>
          <w:kern w:val="0"/>
          <w:lang w:val="es-ES"/>
        </w:rPr>
        <w:t xml:space="preserve"> </w:t>
      </w:r>
      <w:r w:rsidRPr="00FE638E">
        <w:rPr>
          <w:rFonts w:ascii="Arial Narrow" w:hAnsi="Arial Narrow" w:cs="Arial Narrow"/>
          <w:noProof/>
          <w:spacing w:val="-2"/>
          <w:kern w:val="0"/>
          <w:lang w:val="es-ES"/>
        </w:rPr>
        <w:t xml:space="preserve">subvenciones </w:t>
      </w:r>
      <w:r w:rsidRPr="00FE638E">
        <w:rPr>
          <w:rFonts w:ascii="Arial Narrow" w:hAnsi="Arial Narrow" w:cs="Arial Narrow"/>
          <w:noProof/>
          <w:spacing w:val="29"/>
          <w:kern w:val="0"/>
          <w:lang w:val="es-ES"/>
        </w:rPr>
        <w:t xml:space="preserve"> </w:t>
      </w:r>
      <w:r w:rsidRPr="00FE638E">
        <w:rPr>
          <w:rFonts w:ascii="Arial Narrow" w:hAnsi="Arial Narrow" w:cs="Arial Narrow"/>
          <w:noProof/>
          <w:kern w:val="0"/>
          <w:lang w:val="es-ES"/>
        </w:rPr>
        <w:t xml:space="preserve">corresponde </w:t>
      </w:r>
      <w:r w:rsidRPr="00FE638E">
        <w:rPr>
          <w:rFonts w:ascii="Arial Narrow" w:hAnsi="Arial Narrow" w:cs="Arial Narrow"/>
          <w:noProof/>
          <w:spacing w:val="32"/>
          <w:kern w:val="0"/>
          <w:lang w:val="es-ES"/>
        </w:rPr>
        <w:t xml:space="preserve"> </w:t>
      </w:r>
      <w:r w:rsidRPr="00FE638E">
        <w:rPr>
          <w:rFonts w:ascii="Arial Narrow" w:hAnsi="Arial Narrow" w:cs="Arial Narrow"/>
          <w:noProof/>
          <w:kern w:val="0"/>
          <w:lang w:val="es-ES"/>
        </w:rPr>
        <w:t xml:space="preserve">a la </w:t>
      </w:r>
      <w:r w:rsidRPr="00FE638E">
        <w:rPr>
          <w:rFonts w:ascii="Arial Narrow" w:hAnsi="Arial Narrow" w:cs="Arial Narrow"/>
          <w:noProof/>
          <w:spacing w:val="30"/>
          <w:kern w:val="0"/>
          <w:lang w:val="es-ES"/>
        </w:rPr>
        <w:t xml:space="preserve"> </w:t>
      </w:r>
      <w:r w:rsidRPr="00FE638E">
        <w:rPr>
          <w:rFonts w:ascii="Arial Narrow" w:hAnsi="Arial Narrow" w:cs="Arial Narrow"/>
          <w:noProof/>
          <w:kern w:val="0"/>
          <w:lang w:val="es-ES"/>
        </w:rPr>
        <w:t xml:space="preserve">Concejalía </w:t>
      </w:r>
      <w:r w:rsidRPr="00FE638E">
        <w:rPr>
          <w:rFonts w:ascii="Arial Narrow" w:hAnsi="Arial Narrow" w:cs="Arial Narrow"/>
          <w:noProof/>
          <w:spacing w:val="-1"/>
          <w:kern w:val="0"/>
          <w:lang w:val="es-ES"/>
        </w:rPr>
        <w:t>delegada</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en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materia</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Cultura</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que</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tendrá</w:t>
      </w:r>
      <w:r w:rsidRPr="00FE638E">
        <w:rPr>
          <w:rFonts w:ascii="Arial Narrow" w:hAnsi="Arial Narrow" w:cs="Arial Narrow"/>
          <w:noProof/>
          <w:spacing w:val="5"/>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carácter</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órgano</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 xml:space="preserve">instructor </w:t>
      </w:r>
      <w:r w:rsidRPr="00FE638E">
        <w:rPr>
          <w:rFonts w:ascii="Arial Narrow" w:hAnsi="Arial Narrow" w:cs="Arial Narrow"/>
          <w:noProof/>
          <w:spacing w:val="1"/>
          <w:kern w:val="0"/>
          <w:lang w:val="es-ES"/>
        </w:rPr>
        <w:t>a los</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efectos</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indicados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en la normativa  </w:t>
      </w:r>
      <w:r w:rsidRPr="00FE638E">
        <w:rPr>
          <w:rFonts w:ascii="Arial Narrow" w:hAnsi="Arial Narrow" w:cs="Arial Narrow"/>
          <w:noProof/>
          <w:spacing w:val="-3"/>
          <w:kern w:val="0"/>
          <w:lang w:val="es-ES"/>
        </w:rPr>
        <w:t>reguladora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de las subvenciones </w:t>
      </w:r>
      <w:r w:rsidRPr="00FE638E">
        <w:rPr>
          <w:rFonts w:ascii="Arial Narrow" w:hAnsi="Arial Narrow" w:cs="Arial Narrow"/>
          <w:noProof/>
          <w:spacing w:val="-1"/>
          <w:kern w:val="0"/>
          <w:lang w:val="es-ES"/>
        </w:rPr>
        <w:t>públicas</w:t>
      </w:r>
      <w:r w:rsidRPr="00FE638E">
        <w:rPr>
          <w:rFonts w:ascii="Arial Narrow" w:hAnsi="Arial Narrow" w:cs="Arial Narrow"/>
          <w:noProof/>
          <w:kern w:val="0"/>
          <w:lang w:val="es-ES"/>
        </w:rPr>
        <w:t>.</w:t>
      </w:r>
    </w:p>
    <w:p w14:paraId="5837E0D0"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72B878CE" w14:textId="77777777" w:rsidR="00D05F99" w:rsidRPr="00FE638E" w:rsidRDefault="00D05F99" w:rsidP="00F71E6E">
      <w:pPr>
        <w:widowControl w:val="0"/>
        <w:numPr>
          <w:ilvl w:val="0"/>
          <w:numId w:val="1"/>
        </w:numPr>
        <w:suppressAutoHyphens/>
        <w:autoSpaceDE w:val="0"/>
        <w:spacing w:after="0" w:line="240" w:lineRule="auto"/>
        <w:jc w:val="both"/>
        <w:rPr>
          <w:noProof/>
          <w:lang w:val="es-ES"/>
        </w:rPr>
      </w:pPr>
      <w:r w:rsidRPr="00FE638E">
        <w:rPr>
          <w:rFonts w:ascii="Arial Narrow" w:hAnsi="Arial Narrow" w:cs="Arial Narrow"/>
          <w:noProof/>
          <w:kern w:val="0"/>
          <w:lang w:val="es-ES"/>
        </w:rPr>
        <w:t xml:space="preserve">El </w:t>
      </w:r>
      <w:r w:rsidRPr="00FE638E">
        <w:rPr>
          <w:rFonts w:ascii="Arial Narrow" w:hAnsi="Arial Narrow" w:cs="Arial Narrow"/>
          <w:noProof/>
          <w:spacing w:val="1"/>
          <w:kern w:val="0"/>
          <w:lang w:val="es-ES"/>
        </w:rPr>
        <w:t>órgano</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 xml:space="preserve">instructor </w:t>
      </w:r>
      <w:r w:rsidRPr="00FE638E">
        <w:rPr>
          <w:rFonts w:ascii="Arial Narrow" w:hAnsi="Arial Narrow" w:cs="Arial Narrow"/>
          <w:noProof/>
          <w:spacing w:val="-1"/>
          <w:kern w:val="0"/>
          <w:lang w:val="es-ES"/>
        </w:rPr>
        <w:t>realizará</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oficio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2"/>
          <w:kern w:val="0"/>
          <w:lang w:val="es-ES"/>
        </w:rPr>
        <w:t>cuantas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actuaciones </w:t>
      </w:r>
      <w:r w:rsidRPr="00FE638E">
        <w:rPr>
          <w:rFonts w:ascii="Arial Narrow" w:hAnsi="Arial Narrow" w:cs="Arial Narrow"/>
          <w:noProof/>
          <w:spacing w:val="1"/>
          <w:kern w:val="0"/>
          <w:lang w:val="es-ES"/>
        </w:rPr>
        <w:t>estime</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necesarias</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para</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la determinación</w:t>
      </w:r>
      <w:r w:rsidRPr="00FE638E">
        <w:rPr>
          <w:rFonts w:ascii="Arial Narrow" w:hAnsi="Arial Narrow" w:cs="Arial Narrow"/>
          <w:noProof/>
          <w:kern w:val="0"/>
          <w:lang w:val="es-ES"/>
        </w:rPr>
        <w:t xml:space="preserve">, </w:t>
      </w:r>
      <w:r w:rsidRPr="00FE638E">
        <w:rPr>
          <w:rFonts w:ascii="Arial Narrow" w:hAnsi="Arial Narrow" w:cs="Arial Narrow"/>
          <w:noProof/>
          <w:spacing w:val="-2"/>
          <w:kern w:val="0"/>
          <w:lang w:val="es-ES"/>
        </w:rPr>
        <w:t>conocimiento</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y comprobación</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los</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datos en</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virtud</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 los</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cuales</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se</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debe formular la propuesta  </w:t>
      </w:r>
      <w:r w:rsidRPr="00FE638E">
        <w:rPr>
          <w:rFonts w:ascii="Arial Narrow" w:hAnsi="Arial Narrow" w:cs="Arial Narrow"/>
          <w:noProof/>
          <w:spacing w:val="-1"/>
          <w:kern w:val="0"/>
          <w:lang w:val="es-ES"/>
        </w:rPr>
        <w:t xml:space="preserve">de resolución </w:t>
      </w:r>
      <w:r w:rsidRPr="00FE638E">
        <w:rPr>
          <w:rFonts w:ascii="Arial Narrow" w:hAnsi="Arial Narrow" w:cs="Arial Narrow"/>
          <w:noProof/>
          <w:kern w:val="0"/>
          <w:lang w:val="es-ES"/>
        </w:rPr>
        <w:t>.</w:t>
      </w:r>
    </w:p>
    <w:p w14:paraId="29FF7099"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478F5780" w14:textId="77777777" w:rsidR="00D05F99" w:rsidRPr="00FE638E" w:rsidRDefault="00D05F99" w:rsidP="00F71E6E">
      <w:pPr>
        <w:widowControl w:val="0"/>
        <w:numPr>
          <w:ilvl w:val="0"/>
          <w:numId w:val="1"/>
        </w:numPr>
        <w:suppressAutoHyphens/>
        <w:autoSpaceDE w:val="0"/>
        <w:spacing w:after="0" w:line="240" w:lineRule="auto"/>
        <w:jc w:val="both"/>
        <w:rPr>
          <w:noProof/>
          <w:lang w:val="es-ES"/>
        </w:rPr>
      </w:pPr>
      <w:r w:rsidRPr="00FE638E">
        <w:rPr>
          <w:rFonts w:ascii="Arial Narrow" w:hAnsi="Arial Narrow" w:cs="Arial Narrow"/>
          <w:noProof/>
          <w:kern w:val="0"/>
          <w:lang w:val="es-ES"/>
        </w:rPr>
        <w:t>De conformidad</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2"/>
          <w:kern w:val="0"/>
          <w:lang w:val="es-ES"/>
        </w:rPr>
        <w:t>con el</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dispuesto en el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artículo</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2</w:t>
      </w:r>
      <w:r w:rsidRPr="00FE638E">
        <w:rPr>
          <w:rFonts w:ascii="Arial Narrow" w:hAnsi="Arial Narrow" w:cs="Arial Narrow"/>
          <w:noProof/>
          <w:spacing w:val="-1"/>
          <w:kern w:val="0"/>
          <w:lang w:val="es-ES"/>
        </w:rPr>
        <w:t>4</w:t>
      </w:r>
      <w:r w:rsidRPr="00FE638E">
        <w:rPr>
          <w:rFonts w:ascii="Arial Narrow" w:hAnsi="Arial Narrow" w:cs="Arial Narrow"/>
          <w:noProof/>
          <w:kern w:val="0"/>
          <w:lang w:val="es-ES"/>
        </w:rPr>
        <w:t>.3</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Ley</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General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Subvenciones,</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las</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actividades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instrucción</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comprenderán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las </w:t>
      </w:r>
      <w:r w:rsidRPr="00FE638E">
        <w:rPr>
          <w:rFonts w:ascii="Arial Narrow" w:hAnsi="Arial Narrow" w:cs="Arial Narrow"/>
          <w:noProof/>
          <w:spacing w:val="1"/>
          <w:kern w:val="0"/>
          <w:lang w:val="es-ES"/>
        </w:rPr>
        <w:t xml:space="preserve">que </w:t>
      </w:r>
      <w:r w:rsidRPr="00FE638E">
        <w:rPr>
          <w:rFonts w:ascii="Arial Narrow" w:hAnsi="Arial Narrow" w:cs="Arial Narrow"/>
          <w:noProof/>
          <w:spacing w:val="-2"/>
          <w:kern w:val="0"/>
          <w:lang w:val="es-ES"/>
        </w:rPr>
        <w:t>se</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indican</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a continuación</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w:t>
      </w:r>
    </w:p>
    <w:p w14:paraId="611CB2FF"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250BD740" w14:textId="77777777" w:rsidR="00D05F99" w:rsidRPr="00FE638E" w:rsidRDefault="00D05F99" w:rsidP="00F71E6E">
      <w:pPr>
        <w:widowControl w:val="0"/>
        <w:numPr>
          <w:ilvl w:val="1"/>
          <w:numId w:val="1"/>
        </w:numPr>
        <w:tabs>
          <w:tab w:val="left" w:pos="1560"/>
        </w:tabs>
        <w:suppressAutoHyphens/>
        <w:autoSpaceDE w:val="0"/>
        <w:spacing w:after="0" w:line="240" w:lineRule="auto"/>
        <w:ind w:left="1276" w:firstLine="0"/>
        <w:jc w:val="both"/>
        <w:rPr>
          <w:noProof/>
          <w:lang w:val="es-ES"/>
        </w:rPr>
      </w:pPr>
      <w:r w:rsidRPr="00FE638E">
        <w:rPr>
          <w:rFonts w:ascii="Arial Narrow" w:hAnsi="Arial Narrow" w:cs="Arial Narrow"/>
          <w:noProof/>
          <w:spacing w:val="-1"/>
          <w:kern w:val="0"/>
          <w:lang w:val="es-ES"/>
        </w:rPr>
        <w:t>Petición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cantos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informes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estime</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necesarios</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para</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resolver</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o que</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2"/>
          <w:kern w:val="0"/>
          <w:lang w:val="es-ES"/>
        </w:rPr>
        <w:t>sean</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exigidos</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 xml:space="preserve">por esta </w:t>
      </w:r>
      <w:r w:rsidRPr="00FE638E">
        <w:rPr>
          <w:rFonts w:ascii="Arial Narrow" w:hAnsi="Arial Narrow" w:cs="Arial Narrow"/>
          <w:noProof/>
          <w:spacing w:val="-2"/>
          <w:kern w:val="0"/>
          <w:lang w:val="es-ES"/>
        </w:rPr>
        <w:t xml:space="preserve">convocatoria </w:t>
      </w:r>
      <w:r w:rsidRPr="00FE638E">
        <w:rPr>
          <w:rFonts w:ascii="Arial Narrow" w:hAnsi="Arial Narrow" w:cs="Arial Narrow"/>
          <w:noProof/>
          <w:spacing w:val="1"/>
          <w:kern w:val="0"/>
          <w:lang w:val="es-ES"/>
        </w:rPr>
        <w:t>específica</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y las</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demás normas </w:t>
      </w:r>
      <w:r w:rsidRPr="00FE638E">
        <w:rPr>
          <w:rFonts w:ascii="Arial Narrow" w:hAnsi="Arial Narrow" w:cs="Arial Narrow"/>
          <w:noProof/>
          <w:spacing w:val="1"/>
          <w:kern w:val="0"/>
          <w:lang w:val="es-ES"/>
        </w:rPr>
        <w:t xml:space="preserve">que </w:t>
      </w:r>
      <w:r w:rsidRPr="00FE638E">
        <w:rPr>
          <w:rFonts w:ascii="Arial Narrow" w:hAnsi="Arial Narrow" w:cs="Arial Narrow"/>
          <w:noProof/>
          <w:spacing w:val="-1"/>
          <w:kern w:val="0"/>
          <w:lang w:val="es-ES"/>
        </w:rPr>
        <w:t>regulan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esta </w:t>
      </w:r>
      <w:r w:rsidRPr="00FE638E">
        <w:rPr>
          <w:rFonts w:ascii="Arial Narrow" w:hAnsi="Arial Narrow" w:cs="Arial Narrow"/>
          <w:noProof/>
          <w:spacing w:val="-2"/>
          <w:kern w:val="0"/>
          <w:lang w:val="es-ES"/>
        </w:rPr>
        <w:t>subvención</w:t>
      </w:r>
      <w:r w:rsidRPr="00FE638E">
        <w:rPr>
          <w:rFonts w:ascii="Arial Narrow" w:hAnsi="Arial Narrow" w:cs="Arial Narrow"/>
          <w:noProof/>
          <w:kern w:val="0"/>
          <w:lang w:val="es-ES"/>
        </w:rPr>
        <w:t>.</w:t>
      </w:r>
    </w:p>
    <w:p w14:paraId="524D7A55" w14:textId="77777777" w:rsidR="00D05F99" w:rsidRPr="00FE638E" w:rsidRDefault="00D05F99" w:rsidP="00F71E6E">
      <w:pPr>
        <w:widowControl w:val="0"/>
        <w:tabs>
          <w:tab w:val="left" w:pos="1560"/>
        </w:tabs>
        <w:autoSpaceDE w:val="0"/>
        <w:spacing w:before="6" w:after="0" w:line="240" w:lineRule="auto"/>
        <w:ind w:left="1276"/>
        <w:jc w:val="both"/>
        <w:rPr>
          <w:rFonts w:ascii="Arial Narrow" w:hAnsi="Arial Narrow" w:cs="Arial Narrow"/>
          <w:noProof/>
          <w:kern w:val="0"/>
          <w:lang w:val="es-ES"/>
        </w:rPr>
      </w:pPr>
    </w:p>
    <w:p w14:paraId="015ADEAF" w14:textId="77777777" w:rsidR="00D05F99" w:rsidRPr="00FE638E" w:rsidRDefault="00D05F99" w:rsidP="00F71E6E">
      <w:pPr>
        <w:widowControl w:val="0"/>
        <w:numPr>
          <w:ilvl w:val="1"/>
          <w:numId w:val="1"/>
        </w:numPr>
        <w:tabs>
          <w:tab w:val="left" w:pos="1560"/>
        </w:tabs>
        <w:suppressAutoHyphens/>
        <w:autoSpaceDE w:val="0"/>
        <w:spacing w:after="0" w:line="240" w:lineRule="auto"/>
        <w:ind w:left="1276" w:firstLine="0"/>
        <w:jc w:val="both"/>
        <w:rPr>
          <w:noProof/>
          <w:lang w:val="es-ES"/>
        </w:rPr>
      </w:pPr>
      <w:r w:rsidRPr="00FE638E">
        <w:rPr>
          <w:rFonts w:ascii="Arial Narrow" w:hAnsi="Arial Narrow" w:cs="Arial Narrow"/>
          <w:noProof/>
          <w:spacing w:val="-1"/>
          <w:kern w:val="0"/>
          <w:lang w:val="es-ES"/>
        </w:rPr>
        <w:t>Evaluación de las solicitudes o peticiones, efectuadas de conformidad con los criterios, formas y prioridades de valoraciones establecidos en esta base.</w:t>
      </w:r>
    </w:p>
    <w:p w14:paraId="161D7DD9" w14:textId="77777777" w:rsidR="00D05F99" w:rsidRPr="00FE638E" w:rsidRDefault="00D05F99" w:rsidP="00F71E6E">
      <w:pPr>
        <w:widowControl w:val="0"/>
        <w:autoSpaceDE w:val="0"/>
        <w:spacing w:before="8" w:after="0" w:line="240" w:lineRule="auto"/>
        <w:jc w:val="both"/>
        <w:rPr>
          <w:rFonts w:ascii="Arial Narrow" w:hAnsi="Arial Narrow" w:cs="Arial Narrow"/>
          <w:noProof/>
          <w:spacing w:val="-1"/>
          <w:kern w:val="0"/>
          <w:lang w:val="es-ES"/>
        </w:rPr>
      </w:pPr>
    </w:p>
    <w:p w14:paraId="0471B000" w14:textId="77777777" w:rsidR="00D05F99" w:rsidRPr="00FE638E" w:rsidRDefault="00D05F99" w:rsidP="00F71E6E">
      <w:pPr>
        <w:widowControl w:val="0"/>
        <w:numPr>
          <w:ilvl w:val="0"/>
          <w:numId w:val="1"/>
        </w:numPr>
        <w:suppressAutoHyphens/>
        <w:autoSpaceDE w:val="0"/>
        <w:spacing w:after="0" w:line="240" w:lineRule="auto"/>
        <w:jc w:val="both"/>
        <w:rPr>
          <w:noProof/>
          <w:lang w:val="es-ES"/>
        </w:rPr>
      </w:pPr>
      <w:r w:rsidRPr="00FE638E">
        <w:rPr>
          <w:rFonts w:ascii="Arial Narrow" w:hAnsi="Arial Narrow" w:cs="Arial Narrow"/>
          <w:noProof/>
          <w:spacing w:val="-1"/>
          <w:kern w:val="0"/>
          <w:lang w:val="es-ES"/>
        </w:rPr>
        <w:t xml:space="preserve">Si </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la solicitud </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de subvención </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 xml:space="preserve">no </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 xml:space="preserve">reúne </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 xml:space="preserve">los  </w:t>
      </w:r>
      <w:r w:rsidRPr="00FE638E">
        <w:rPr>
          <w:rFonts w:ascii="Arial Narrow" w:hAnsi="Arial Narrow" w:cs="Arial Narrow"/>
          <w:noProof/>
          <w:spacing w:val="-1"/>
          <w:kern w:val="0"/>
          <w:lang w:val="es-ES"/>
        </w:rPr>
        <w:t xml:space="preserve">requisitos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establecidos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por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esta  convocatoria</w:t>
      </w:r>
      <w:r w:rsidRPr="00FE638E">
        <w:rPr>
          <w:rFonts w:ascii="Arial Narrow" w:hAnsi="Arial Narrow" w:cs="Arial Narrow"/>
          <w:noProof/>
          <w:kern w:val="0"/>
          <w:lang w:val="es-ES"/>
        </w:rPr>
        <w:t>, incluido</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defecto</w:t>
      </w:r>
      <w:r w:rsidRPr="00FE638E">
        <w:rPr>
          <w:rFonts w:ascii="Arial Narrow" w:hAnsi="Arial Narrow" w:cs="Arial Narrow"/>
          <w:noProof/>
          <w:kern w:val="0"/>
          <w:lang w:val="es-ES"/>
        </w:rPr>
        <w:t>,</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error o ausencia  en los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datos </w:t>
      </w:r>
      <w:r w:rsidRPr="00FE638E">
        <w:rPr>
          <w:rFonts w:ascii="Arial Narrow" w:hAnsi="Arial Narrow" w:cs="Arial Narrow"/>
          <w:noProof/>
          <w:spacing w:val="1"/>
          <w:kern w:val="0"/>
          <w:lang w:val="es-ES"/>
        </w:rPr>
        <w:t xml:space="preserve">de la </w:t>
      </w:r>
      <w:r w:rsidRPr="00FE638E">
        <w:rPr>
          <w:rFonts w:ascii="Arial Narrow" w:hAnsi="Arial Narrow" w:cs="Arial Narrow"/>
          <w:noProof/>
          <w:spacing w:val="-2"/>
          <w:kern w:val="0"/>
          <w:lang w:val="es-ES"/>
        </w:rPr>
        <w:t xml:space="preserve">solicitud </w:t>
      </w:r>
      <w:r w:rsidRPr="00FE638E">
        <w:rPr>
          <w:rFonts w:ascii="Arial Narrow" w:hAnsi="Arial Narrow" w:cs="Arial Narrow"/>
          <w:noProof/>
          <w:spacing w:val="-1"/>
          <w:kern w:val="0"/>
          <w:lang w:val="es-ES"/>
        </w:rPr>
        <w:t>y /o en</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la documentación</w:t>
      </w:r>
      <w:r w:rsidRPr="00FE638E">
        <w:rPr>
          <w:rFonts w:ascii="Arial Narrow" w:hAnsi="Arial Narrow" w:cs="Arial Narrow"/>
          <w:noProof/>
          <w:spacing w:val="1"/>
          <w:kern w:val="0"/>
          <w:lang w:val="es-ES"/>
        </w:rPr>
        <w:t xml:space="preserve">  presentada</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el </w:t>
      </w:r>
      <w:r w:rsidRPr="00FE638E">
        <w:rPr>
          <w:rFonts w:ascii="Arial Narrow" w:hAnsi="Arial Narrow" w:cs="Arial Narrow"/>
          <w:noProof/>
          <w:spacing w:val="1"/>
          <w:kern w:val="0"/>
          <w:lang w:val="es-ES"/>
        </w:rPr>
        <w:t>órgano</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instructor </w:t>
      </w:r>
      <w:r w:rsidRPr="00FE638E">
        <w:rPr>
          <w:rFonts w:ascii="Arial Narrow" w:hAnsi="Arial Narrow" w:cs="Arial Narrow"/>
          <w:noProof/>
          <w:spacing w:val="-1"/>
          <w:kern w:val="0"/>
          <w:lang w:val="es-ES"/>
        </w:rPr>
        <w:t>requerirá</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al interesado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para que</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emende</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la falta</w:t>
      </w:r>
      <w:r w:rsidRPr="00FE638E">
        <w:rPr>
          <w:rFonts w:ascii="Arial Narrow" w:hAnsi="Arial Narrow" w:cs="Arial Narrow"/>
          <w:noProof/>
          <w:spacing w:val="1"/>
          <w:kern w:val="0"/>
          <w:lang w:val="es-ES"/>
        </w:rPr>
        <w:t xml:space="preserve"> o acerque  los </w:t>
      </w:r>
      <w:r w:rsidRPr="00FE638E">
        <w:rPr>
          <w:rFonts w:ascii="Arial Narrow" w:hAnsi="Arial Narrow" w:cs="Arial Narrow"/>
          <w:noProof/>
          <w:spacing w:val="-1"/>
          <w:kern w:val="0"/>
          <w:lang w:val="es-ES"/>
        </w:rPr>
        <w:t xml:space="preserve">documentos </w:t>
      </w:r>
      <w:r w:rsidRPr="00FE638E">
        <w:rPr>
          <w:rFonts w:ascii="Arial Narrow" w:hAnsi="Arial Narrow" w:cs="Arial Narrow"/>
          <w:noProof/>
          <w:spacing w:val="1"/>
          <w:kern w:val="0"/>
          <w:lang w:val="es-ES"/>
        </w:rPr>
        <w:t>preceptivos, en el plazo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máximo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1</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0</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días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hábiles, </w:t>
      </w:r>
      <w:r w:rsidRPr="00FE638E">
        <w:rPr>
          <w:rFonts w:ascii="Arial Narrow" w:hAnsi="Arial Narrow" w:cs="Arial Narrow"/>
          <w:noProof/>
          <w:kern w:val="0"/>
          <w:lang w:val="es-ES"/>
        </w:rPr>
        <w:t>indicándole</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se</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no</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lo había hecho</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2"/>
          <w:kern w:val="0"/>
          <w:lang w:val="es-ES"/>
        </w:rPr>
        <w:t>se</w:t>
      </w:r>
      <w:r w:rsidRPr="00FE638E">
        <w:rPr>
          <w:rFonts w:ascii="Arial Narrow" w:hAnsi="Arial Narrow" w:cs="Arial Narrow"/>
          <w:noProof/>
          <w:spacing w:val="5"/>
          <w:kern w:val="0"/>
          <w:lang w:val="es-ES"/>
        </w:rPr>
        <w:t xml:space="preserve"> </w:t>
      </w:r>
      <w:r w:rsidRPr="00FE638E">
        <w:rPr>
          <w:rFonts w:ascii="Arial Narrow" w:hAnsi="Arial Narrow" w:cs="Arial Narrow"/>
          <w:noProof/>
          <w:kern w:val="0"/>
          <w:lang w:val="es-ES"/>
        </w:rPr>
        <w:t>le tendrá</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por </w:t>
      </w:r>
      <w:r w:rsidRPr="00FE638E">
        <w:rPr>
          <w:rFonts w:ascii="Arial Narrow" w:hAnsi="Arial Narrow" w:cs="Arial Narrow"/>
          <w:noProof/>
          <w:spacing w:val="-1"/>
          <w:kern w:val="0"/>
          <w:lang w:val="es-ES"/>
        </w:rPr>
        <w:t>desistido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su solicitud</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previa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resoluciones</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deberá</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ser</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dictadas</w:t>
      </w:r>
      <w:r w:rsidRPr="00FE638E">
        <w:rPr>
          <w:rFonts w:ascii="Arial Narrow" w:hAnsi="Arial Narrow" w:cs="Arial Narrow"/>
          <w:noProof/>
          <w:spacing w:val="1"/>
          <w:kern w:val="0"/>
          <w:lang w:val="es-ES"/>
        </w:rPr>
        <w:t xml:space="preserve"> en los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términos</w:t>
      </w:r>
      <w:r w:rsidRPr="00FE638E">
        <w:rPr>
          <w:rFonts w:ascii="Arial Narrow" w:hAnsi="Arial Narrow" w:cs="Arial Narrow"/>
          <w:noProof/>
          <w:spacing w:val="1"/>
          <w:kern w:val="0"/>
          <w:lang w:val="es-ES"/>
        </w:rPr>
        <w:t xml:space="preserve"> previstos </w:t>
      </w:r>
      <w:r w:rsidRPr="00FE638E">
        <w:rPr>
          <w:rFonts w:ascii="Arial Narrow" w:hAnsi="Arial Narrow" w:cs="Arial Narrow"/>
          <w:noProof/>
          <w:spacing w:val="-1"/>
          <w:kern w:val="0"/>
          <w:lang w:val="es-ES"/>
        </w:rPr>
        <w:t xml:space="preserve">en el </w:t>
      </w:r>
      <w:r w:rsidRPr="00FE638E">
        <w:rPr>
          <w:rFonts w:ascii="Arial Narrow" w:hAnsi="Arial Narrow" w:cs="Arial Narrow"/>
          <w:noProof/>
          <w:spacing w:val="1"/>
          <w:kern w:val="0"/>
          <w:lang w:val="es-ES"/>
        </w:rPr>
        <w:t>artículo</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6</w:t>
      </w:r>
      <w:r w:rsidRPr="00FE638E">
        <w:rPr>
          <w:rFonts w:ascii="Arial Narrow" w:hAnsi="Arial Narrow" w:cs="Arial Narrow"/>
          <w:noProof/>
          <w:kern w:val="0"/>
          <w:lang w:val="es-ES"/>
        </w:rPr>
        <w:t>8</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Ley</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3</w:t>
      </w:r>
      <w:r w:rsidRPr="00FE638E">
        <w:rPr>
          <w:rFonts w:ascii="Arial Narrow" w:hAnsi="Arial Narrow" w:cs="Arial Narrow"/>
          <w:noProof/>
          <w:spacing w:val="1"/>
          <w:kern w:val="0"/>
          <w:lang w:val="es-ES"/>
        </w:rPr>
        <w:t>9</w:t>
      </w:r>
      <w:r w:rsidRPr="00FE638E">
        <w:rPr>
          <w:rFonts w:ascii="Arial Narrow" w:hAnsi="Arial Narrow" w:cs="Arial Narrow"/>
          <w:noProof/>
          <w:spacing w:val="-2"/>
          <w:kern w:val="0"/>
          <w:lang w:val="es-ES"/>
        </w:rPr>
        <w:t>/</w:t>
      </w:r>
      <w:r w:rsidRPr="00FE638E">
        <w:rPr>
          <w:rFonts w:ascii="Arial Narrow" w:hAnsi="Arial Narrow" w:cs="Arial Narrow"/>
          <w:noProof/>
          <w:spacing w:val="1"/>
          <w:kern w:val="0"/>
          <w:lang w:val="es-ES"/>
        </w:rPr>
        <w:t>2</w:t>
      </w:r>
      <w:r w:rsidRPr="00FE638E">
        <w:rPr>
          <w:rFonts w:ascii="Arial Narrow" w:hAnsi="Arial Narrow" w:cs="Arial Narrow"/>
          <w:noProof/>
          <w:spacing w:val="-1"/>
          <w:kern w:val="0"/>
          <w:lang w:val="es-ES"/>
        </w:rPr>
        <w:t>0</w:t>
      </w:r>
      <w:r w:rsidRPr="00FE638E">
        <w:rPr>
          <w:rFonts w:ascii="Arial Narrow" w:hAnsi="Arial Narrow" w:cs="Arial Narrow"/>
          <w:noProof/>
          <w:spacing w:val="1"/>
          <w:kern w:val="0"/>
          <w:lang w:val="es-ES"/>
        </w:rPr>
        <w:t>15</w:t>
      </w:r>
      <w:r w:rsidRPr="00FE638E">
        <w:rPr>
          <w:rFonts w:ascii="Arial Narrow" w:hAnsi="Arial Narrow" w:cs="Arial Narrow"/>
          <w:noProof/>
          <w:kern w:val="0"/>
          <w:lang w:val="es-ES"/>
        </w:rPr>
        <w:t>,</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12"/>
          <w:kern w:val="0"/>
          <w:lang w:val="es-ES"/>
        </w:rPr>
        <w:t xml:space="preserve"> </w:t>
      </w:r>
      <w:r w:rsidRPr="00FE638E">
        <w:rPr>
          <w:rFonts w:ascii="Arial Narrow" w:hAnsi="Arial Narrow" w:cs="Arial Narrow"/>
          <w:noProof/>
          <w:kern w:val="0"/>
          <w:lang w:val="es-ES"/>
        </w:rPr>
        <w:t>1</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de octubre</w:t>
      </w:r>
      <w:r w:rsidRPr="00FE638E">
        <w:rPr>
          <w:rFonts w:ascii="Arial Narrow" w:hAnsi="Arial Narrow" w:cs="Arial Narrow"/>
          <w:noProof/>
          <w:spacing w:val="12"/>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12"/>
          <w:kern w:val="0"/>
          <w:lang w:val="es-ES"/>
        </w:rPr>
        <w:t xml:space="preserve"> </w:t>
      </w:r>
      <w:r w:rsidRPr="00FE638E">
        <w:rPr>
          <w:rFonts w:ascii="Arial Narrow" w:hAnsi="Arial Narrow" w:cs="Arial Narrow"/>
          <w:noProof/>
          <w:kern w:val="0"/>
          <w:lang w:val="es-ES"/>
        </w:rPr>
        <w:t xml:space="preserve">Procedimiento </w:t>
      </w:r>
      <w:r w:rsidRPr="00FE638E">
        <w:rPr>
          <w:rFonts w:ascii="Arial Narrow" w:hAnsi="Arial Narrow" w:cs="Arial Narrow"/>
          <w:noProof/>
          <w:spacing w:val="-1"/>
          <w:kern w:val="0"/>
          <w:lang w:val="es-ES"/>
        </w:rPr>
        <w:t>Administrativo</w:t>
      </w:r>
      <w:r w:rsidRPr="00FE638E">
        <w:rPr>
          <w:rFonts w:ascii="Arial Narrow" w:hAnsi="Arial Narrow" w:cs="Arial Narrow"/>
          <w:noProof/>
          <w:spacing w:val="8"/>
          <w:kern w:val="0"/>
          <w:lang w:val="es-ES"/>
        </w:rPr>
        <w:t xml:space="preserve"> </w:t>
      </w:r>
      <w:r w:rsidRPr="00FE638E">
        <w:rPr>
          <w:rFonts w:ascii="Arial Narrow" w:hAnsi="Arial Narrow" w:cs="Arial Narrow"/>
          <w:noProof/>
          <w:kern w:val="0"/>
          <w:lang w:val="es-ES"/>
        </w:rPr>
        <w:t>Común</w:t>
      </w:r>
      <w:r w:rsidRPr="00FE638E">
        <w:rPr>
          <w:rFonts w:ascii="Arial Narrow" w:hAnsi="Arial Narrow" w:cs="Arial Narrow"/>
          <w:noProof/>
          <w:spacing w:val="14"/>
          <w:kern w:val="0"/>
          <w:lang w:val="es-ES"/>
        </w:rPr>
        <w:t xml:space="preserve"> </w:t>
      </w:r>
      <w:r w:rsidRPr="00FE638E">
        <w:rPr>
          <w:rFonts w:ascii="Arial Narrow" w:hAnsi="Arial Narrow" w:cs="Arial Narrow"/>
          <w:noProof/>
          <w:spacing w:val="-1"/>
          <w:kern w:val="0"/>
          <w:lang w:val="es-ES"/>
        </w:rPr>
        <w:t>de las Administraciones</w:t>
      </w:r>
      <w:r w:rsidRPr="00FE638E">
        <w:rPr>
          <w:rFonts w:ascii="Arial Narrow" w:hAnsi="Arial Narrow" w:cs="Arial Narrow"/>
          <w:noProof/>
          <w:spacing w:val="-5"/>
          <w:kern w:val="0"/>
          <w:lang w:val="es-ES"/>
        </w:rPr>
        <w:t xml:space="preserve"> </w:t>
      </w:r>
      <w:r w:rsidRPr="00FE638E">
        <w:rPr>
          <w:rFonts w:ascii="Arial Narrow" w:hAnsi="Arial Narrow" w:cs="Arial Narrow"/>
          <w:noProof/>
          <w:kern w:val="0"/>
          <w:lang w:val="es-ES"/>
        </w:rPr>
        <w:t>Públicas.</w:t>
      </w:r>
    </w:p>
    <w:p w14:paraId="18799787"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0BB6D5A0" w14:textId="77777777" w:rsidR="00D05F99" w:rsidRPr="00FE638E" w:rsidRDefault="00D05F99" w:rsidP="00F71E6E">
      <w:pPr>
        <w:widowControl w:val="0"/>
        <w:autoSpaceDE w:val="0"/>
        <w:spacing w:after="0" w:line="240" w:lineRule="auto"/>
        <w:ind w:left="720"/>
        <w:jc w:val="both"/>
        <w:rPr>
          <w:noProof/>
          <w:lang w:val="es-ES"/>
        </w:rPr>
      </w:pPr>
      <w:r w:rsidRPr="00FE638E">
        <w:rPr>
          <w:rFonts w:ascii="Arial Narrow" w:hAnsi="Arial Narrow" w:cs="Arial Narrow"/>
          <w:noProof/>
          <w:spacing w:val="-1"/>
          <w:kern w:val="0"/>
          <w:lang w:val="es-ES"/>
        </w:rPr>
        <w:t xml:space="preserve">Sin </w:t>
      </w:r>
      <w:r w:rsidRPr="00FE638E">
        <w:rPr>
          <w:rFonts w:ascii="Arial Narrow" w:hAnsi="Arial Narrow" w:cs="Arial Narrow"/>
          <w:noProof/>
          <w:spacing w:val="1"/>
          <w:kern w:val="0"/>
          <w:lang w:val="es-ES"/>
        </w:rPr>
        <w:t>perjuicio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1"/>
          <w:kern w:val="0"/>
          <w:lang w:val="es-ES"/>
        </w:rPr>
        <w:t xml:space="preserve"> dispuesto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en el</w:t>
      </w:r>
      <w:r w:rsidRPr="00FE638E">
        <w:rPr>
          <w:rFonts w:ascii="Arial Narrow" w:hAnsi="Arial Narrow" w:cs="Arial Narrow"/>
          <w:noProof/>
          <w:spacing w:val="1"/>
          <w:kern w:val="0"/>
          <w:lang w:val="es-ES"/>
        </w:rPr>
        <w:t xml:space="preserve"> párrafo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anterior</w:t>
      </w:r>
      <w:r w:rsidRPr="00FE638E">
        <w:rPr>
          <w:rFonts w:ascii="Arial Narrow" w:hAnsi="Arial Narrow" w:cs="Arial Narrow"/>
          <w:noProof/>
          <w:kern w:val="0"/>
          <w:lang w:val="es-ES"/>
        </w:rPr>
        <w:t>,</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en </w:t>
      </w:r>
      <w:r w:rsidRPr="00FE638E">
        <w:rPr>
          <w:rFonts w:ascii="Arial Narrow" w:hAnsi="Arial Narrow" w:cs="Arial Narrow"/>
          <w:noProof/>
          <w:kern w:val="0"/>
          <w:lang w:val="es-ES"/>
        </w:rPr>
        <w:t>cualquier</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fase</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procedimiento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anterior</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a la </w:t>
      </w:r>
      <w:r w:rsidRPr="00FE638E">
        <w:rPr>
          <w:rFonts w:ascii="Arial Narrow" w:hAnsi="Arial Narrow" w:cs="Arial Narrow"/>
          <w:noProof/>
          <w:spacing w:val="1"/>
          <w:kern w:val="0"/>
          <w:lang w:val="es-ES"/>
        </w:rPr>
        <w:t xml:space="preserve">propuesta </w:t>
      </w:r>
      <w:r w:rsidRPr="00FE638E">
        <w:rPr>
          <w:rFonts w:ascii="Arial Narrow" w:hAnsi="Arial Narrow" w:cs="Arial Narrow"/>
          <w:noProof/>
          <w:spacing w:val="-1"/>
          <w:kern w:val="0"/>
          <w:lang w:val="es-ES"/>
        </w:rPr>
        <w:t xml:space="preserve">de resolución </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se podrá requerir</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a la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entidad</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o agrupación</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solicitante</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que </w:t>
      </w:r>
      <w:r w:rsidRPr="00FE638E">
        <w:rPr>
          <w:rFonts w:ascii="Arial Narrow" w:hAnsi="Arial Narrow" w:cs="Arial Narrow"/>
          <w:noProof/>
          <w:spacing w:val="1"/>
          <w:kern w:val="0"/>
          <w:lang w:val="es-ES"/>
        </w:rPr>
        <w:t>acerque la información y documentación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aclaratoria</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y complementaria</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se</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considere</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 xml:space="preserve">conveniente </w:t>
      </w:r>
      <w:r w:rsidRPr="00FE638E">
        <w:rPr>
          <w:rFonts w:ascii="Arial Narrow" w:hAnsi="Arial Narrow" w:cs="Arial Narrow"/>
          <w:noProof/>
          <w:spacing w:val="1"/>
          <w:kern w:val="0"/>
          <w:lang w:val="es-ES"/>
        </w:rPr>
        <w:t>para</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2"/>
          <w:kern w:val="0"/>
          <w:lang w:val="es-ES"/>
        </w:rPr>
        <w:t xml:space="preserve">la correcta </w:t>
      </w:r>
      <w:r w:rsidRPr="00FE638E">
        <w:rPr>
          <w:rFonts w:ascii="Arial Narrow" w:hAnsi="Arial Narrow" w:cs="Arial Narrow"/>
          <w:noProof/>
          <w:spacing w:val="-1"/>
          <w:kern w:val="0"/>
          <w:lang w:val="es-ES"/>
        </w:rPr>
        <w:t>definición</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evaluación</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y comprobación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de la</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solicitud </w:t>
      </w:r>
      <w:r w:rsidRPr="00FE638E">
        <w:rPr>
          <w:rFonts w:ascii="Arial Narrow" w:hAnsi="Arial Narrow" w:cs="Arial Narrow"/>
          <w:noProof/>
          <w:spacing w:val="1"/>
          <w:kern w:val="0"/>
          <w:lang w:val="es-ES"/>
        </w:rPr>
        <w:t>presentada</w:t>
      </w:r>
      <w:r w:rsidRPr="00FE638E">
        <w:rPr>
          <w:rFonts w:ascii="Arial Narrow" w:hAnsi="Arial Narrow" w:cs="Arial Narrow"/>
          <w:noProof/>
          <w:kern w:val="0"/>
          <w:lang w:val="es-ES"/>
        </w:rPr>
        <w:t>.</w:t>
      </w:r>
    </w:p>
    <w:p w14:paraId="002E001B"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7FC6C4A3" w14:textId="77777777" w:rsidR="00D05F99" w:rsidRPr="00FE638E" w:rsidRDefault="00D05F99" w:rsidP="00F71E6E">
      <w:pPr>
        <w:widowControl w:val="0"/>
        <w:numPr>
          <w:ilvl w:val="0"/>
          <w:numId w:val="1"/>
        </w:numPr>
        <w:suppressAutoHyphens/>
        <w:autoSpaceDE w:val="0"/>
        <w:spacing w:after="0" w:line="240" w:lineRule="auto"/>
        <w:jc w:val="both"/>
        <w:rPr>
          <w:noProof/>
          <w:lang w:val="es-ES"/>
        </w:rPr>
      </w:pPr>
      <w:r w:rsidRPr="00FE638E">
        <w:rPr>
          <w:rFonts w:ascii="Arial Narrow" w:hAnsi="Arial Narrow" w:cs="Arial Narrow"/>
          <w:noProof/>
          <w:kern w:val="0"/>
          <w:lang w:val="es-ES"/>
        </w:rPr>
        <w:t>El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órgano</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instructor</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deberá emitir</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informe </w:t>
      </w:r>
      <w:r w:rsidRPr="00FE638E">
        <w:rPr>
          <w:rFonts w:ascii="Arial Narrow" w:hAnsi="Arial Narrow" w:cs="Arial Narrow"/>
          <w:noProof/>
          <w:spacing w:val="-1"/>
          <w:kern w:val="0"/>
          <w:lang w:val="es-ES"/>
        </w:rPr>
        <w:t>en el</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que </w:t>
      </w:r>
      <w:r w:rsidRPr="00FE638E">
        <w:rPr>
          <w:rFonts w:ascii="Arial Narrow" w:hAnsi="Arial Narrow" w:cs="Arial Narrow"/>
          <w:noProof/>
          <w:kern w:val="0"/>
          <w:lang w:val="es-ES"/>
        </w:rPr>
        <w:t>conste</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que </w:t>
      </w:r>
      <w:r w:rsidRPr="00FE638E">
        <w:rPr>
          <w:rFonts w:ascii="Arial Narrow" w:hAnsi="Arial Narrow" w:cs="Arial Narrow"/>
          <w:noProof/>
          <w:spacing w:val="-1"/>
          <w:kern w:val="0"/>
          <w:lang w:val="es-ES"/>
        </w:rPr>
        <w:t>de la</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información</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que </w:t>
      </w:r>
      <w:r w:rsidRPr="00FE638E">
        <w:rPr>
          <w:rFonts w:ascii="Arial Narrow" w:hAnsi="Arial Narrow" w:cs="Arial Narrow"/>
          <w:noProof/>
          <w:spacing w:val="-1"/>
          <w:kern w:val="0"/>
          <w:lang w:val="es-ES"/>
        </w:rPr>
        <w:t>obra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en su poder </w:t>
      </w:r>
      <w:r w:rsidRPr="00FE638E">
        <w:rPr>
          <w:rFonts w:ascii="Arial Narrow" w:hAnsi="Arial Narrow" w:cs="Arial Narrow"/>
          <w:noProof/>
          <w:spacing w:val="-2"/>
          <w:kern w:val="0"/>
          <w:lang w:val="es-ES"/>
        </w:rPr>
        <w:t>se</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desprende que</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los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beneficiarios </w:t>
      </w:r>
      <w:r w:rsidRPr="00FE638E">
        <w:rPr>
          <w:rFonts w:ascii="Arial Narrow" w:hAnsi="Arial Narrow" w:cs="Arial Narrow"/>
          <w:noProof/>
          <w:kern w:val="0"/>
          <w:lang w:val="es-ES"/>
        </w:rPr>
        <w:t>cumplen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todos</w:t>
      </w:r>
      <w:r w:rsidRPr="00FE638E">
        <w:rPr>
          <w:rFonts w:ascii="Arial Narrow" w:hAnsi="Arial Narrow" w:cs="Arial Narrow"/>
          <w:noProof/>
          <w:spacing w:val="1"/>
          <w:kern w:val="0"/>
          <w:lang w:val="es-ES"/>
        </w:rPr>
        <w:t xml:space="preserve"> los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3"/>
          <w:kern w:val="0"/>
          <w:lang w:val="es-ES"/>
        </w:rPr>
        <w:t>requisitos</w:t>
      </w:r>
      <w:r w:rsidRPr="00FE638E">
        <w:rPr>
          <w:rFonts w:ascii="Arial Narrow" w:hAnsi="Arial Narrow" w:cs="Arial Narrow"/>
          <w:noProof/>
          <w:spacing w:val="1"/>
          <w:kern w:val="0"/>
          <w:lang w:val="es-ES"/>
        </w:rPr>
        <w:t xml:space="preserve"> necesarios para acceder</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a las </w:t>
      </w:r>
      <w:r w:rsidRPr="00FE638E">
        <w:rPr>
          <w:rFonts w:ascii="Arial Narrow" w:hAnsi="Arial Narrow" w:cs="Arial Narrow"/>
          <w:noProof/>
          <w:spacing w:val="-2"/>
          <w:kern w:val="0"/>
          <w:lang w:val="es-ES"/>
        </w:rPr>
        <w:t xml:space="preserve">subvenciones </w:t>
      </w:r>
      <w:r w:rsidRPr="00FE638E">
        <w:rPr>
          <w:rFonts w:ascii="Arial Narrow" w:hAnsi="Arial Narrow" w:cs="Arial Narrow"/>
          <w:noProof/>
          <w:spacing w:val="-1"/>
          <w:kern w:val="0"/>
          <w:lang w:val="es-ES"/>
        </w:rPr>
        <w:t xml:space="preserve">reguladas </w:t>
      </w:r>
      <w:r w:rsidRPr="00FE638E">
        <w:rPr>
          <w:rFonts w:ascii="Arial Narrow" w:hAnsi="Arial Narrow" w:cs="Arial Narrow"/>
          <w:noProof/>
          <w:spacing w:val="1"/>
          <w:kern w:val="0"/>
          <w:lang w:val="es-ES"/>
        </w:rPr>
        <w:t>en esta</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convocatoria.</w:t>
      </w:r>
    </w:p>
    <w:p w14:paraId="0772ABF3"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553B43CC" w14:textId="77777777" w:rsidR="00D05F99" w:rsidRPr="00FE638E" w:rsidRDefault="00D05F99" w:rsidP="00F71E6E">
      <w:pPr>
        <w:widowControl w:val="0"/>
        <w:numPr>
          <w:ilvl w:val="0"/>
          <w:numId w:val="1"/>
        </w:numPr>
        <w:suppressAutoHyphens/>
        <w:autoSpaceDE w:val="0"/>
        <w:spacing w:after="0" w:line="240" w:lineRule="auto"/>
        <w:jc w:val="both"/>
        <w:rPr>
          <w:noProof/>
          <w:lang w:val="es-ES"/>
        </w:rPr>
      </w:pPr>
      <w:r w:rsidRPr="00FE638E">
        <w:rPr>
          <w:rFonts w:ascii="Arial Narrow" w:hAnsi="Arial Narrow" w:cs="Arial Narrow"/>
          <w:noProof/>
          <w:kern w:val="0"/>
          <w:lang w:val="es-ES"/>
        </w:rPr>
        <w:t>El</w:t>
      </w:r>
      <w:r w:rsidRPr="00FE638E">
        <w:rPr>
          <w:rFonts w:ascii="Arial Narrow" w:hAnsi="Arial Narrow" w:cs="Arial Narrow"/>
          <w:noProof/>
          <w:spacing w:val="43"/>
          <w:kern w:val="0"/>
          <w:lang w:val="es-ES"/>
        </w:rPr>
        <w:t xml:space="preserve"> </w:t>
      </w:r>
      <w:r w:rsidRPr="00FE638E">
        <w:rPr>
          <w:rFonts w:ascii="Arial Narrow" w:hAnsi="Arial Narrow" w:cs="Arial Narrow"/>
          <w:noProof/>
          <w:spacing w:val="1"/>
          <w:kern w:val="0"/>
          <w:lang w:val="es-ES"/>
        </w:rPr>
        <w:t>órgano</w:t>
      </w:r>
      <w:r w:rsidRPr="00FE638E">
        <w:rPr>
          <w:rFonts w:ascii="Arial Narrow" w:hAnsi="Arial Narrow" w:cs="Arial Narrow"/>
          <w:noProof/>
          <w:spacing w:val="45"/>
          <w:kern w:val="0"/>
          <w:lang w:val="es-ES"/>
        </w:rPr>
        <w:t xml:space="preserve"> </w:t>
      </w:r>
      <w:r w:rsidRPr="00FE638E">
        <w:rPr>
          <w:rFonts w:ascii="Arial Narrow" w:hAnsi="Arial Narrow" w:cs="Arial Narrow"/>
          <w:noProof/>
          <w:kern w:val="0"/>
          <w:lang w:val="es-ES"/>
        </w:rPr>
        <w:t>instructor,</w:t>
      </w:r>
      <w:r w:rsidRPr="00FE638E">
        <w:rPr>
          <w:rFonts w:ascii="Arial Narrow" w:hAnsi="Arial Narrow" w:cs="Arial Narrow"/>
          <w:noProof/>
          <w:spacing w:val="42"/>
          <w:kern w:val="0"/>
          <w:lang w:val="es-ES"/>
        </w:rPr>
        <w:t xml:space="preserve"> </w:t>
      </w:r>
      <w:r w:rsidRPr="00FE638E">
        <w:rPr>
          <w:rFonts w:ascii="Arial Narrow" w:hAnsi="Arial Narrow" w:cs="Arial Narrow"/>
          <w:noProof/>
          <w:kern w:val="0"/>
          <w:lang w:val="es-ES"/>
        </w:rPr>
        <w:t>a la vista</w:t>
      </w:r>
      <w:r w:rsidRPr="00FE638E">
        <w:rPr>
          <w:rFonts w:ascii="Arial Narrow" w:hAnsi="Arial Narrow" w:cs="Arial Narrow"/>
          <w:noProof/>
          <w:spacing w:val="47"/>
          <w:kern w:val="0"/>
          <w:lang w:val="es-ES"/>
        </w:rPr>
        <w:t xml:space="preserve"> </w:t>
      </w:r>
      <w:r w:rsidRPr="00FE638E">
        <w:rPr>
          <w:rFonts w:ascii="Arial Narrow" w:hAnsi="Arial Narrow" w:cs="Arial Narrow"/>
          <w:noProof/>
          <w:spacing w:val="45"/>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45"/>
          <w:kern w:val="0"/>
          <w:lang w:val="es-ES"/>
        </w:rPr>
        <w:t xml:space="preserve"> </w:t>
      </w:r>
      <w:r w:rsidRPr="00FE638E">
        <w:rPr>
          <w:rFonts w:ascii="Arial Narrow" w:hAnsi="Arial Narrow" w:cs="Arial Narrow"/>
          <w:noProof/>
          <w:spacing w:val="1"/>
          <w:kern w:val="0"/>
          <w:lang w:val="es-ES"/>
        </w:rPr>
        <w:t>expediente</w:t>
      </w:r>
      <w:r w:rsidRPr="00FE638E">
        <w:rPr>
          <w:rFonts w:ascii="Arial Narrow" w:hAnsi="Arial Narrow" w:cs="Arial Narrow"/>
          <w:noProof/>
          <w:spacing w:val="46"/>
          <w:kern w:val="0"/>
          <w:lang w:val="es-ES"/>
        </w:rPr>
        <w:t xml:space="preserve"> </w:t>
      </w:r>
      <w:r w:rsidRPr="00FE638E">
        <w:rPr>
          <w:rFonts w:ascii="Arial Narrow" w:hAnsi="Arial Narrow" w:cs="Arial Narrow"/>
          <w:noProof/>
          <w:kern w:val="0"/>
          <w:lang w:val="es-ES"/>
        </w:rPr>
        <w:t>y del</w:t>
      </w:r>
      <w:r w:rsidRPr="00FE638E">
        <w:rPr>
          <w:rFonts w:ascii="Arial Narrow" w:hAnsi="Arial Narrow" w:cs="Arial Narrow"/>
          <w:noProof/>
          <w:spacing w:val="45"/>
          <w:kern w:val="0"/>
          <w:lang w:val="es-ES"/>
        </w:rPr>
        <w:t xml:space="preserve">  </w:t>
      </w:r>
      <w:r w:rsidRPr="00FE638E">
        <w:rPr>
          <w:rFonts w:ascii="Arial Narrow" w:hAnsi="Arial Narrow" w:cs="Arial Narrow"/>
          <w:noProof/>
          <w:kern w:val="0"/>
          <w:lang w:val="es-ES"/>
        </w:rPr>
        <w:t>informe</w:t>
      </w:r>
      <w:r w:rsidRPr="00FE638E">
        <w:rPr>
          <w:rFonts w:ascii="Arial Narrow" w:hAnsi="Arial Narrow" w:cs="Arial Narrow"/>
          <w:noProof/>
          <w:spacing w:val="46"/>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45"/>
          <w:kern w:val="0"/>
          <w:lang w:val="es-ES"/>
        </w:rPr>
        <w:t xml:space="preserve"> </w:t>
      </w:r>
      <w:r w:rsidRPr="00FE638E">
        <w:rPr>
          <w:rFonts w:ascii="Arial Narrow" w:hAnsi="Arial Narrow" w:cs="Arial Narrow"/>
          <w:noProof/>
          <w:kern w:val="0"/>
          <w:lang w:val="es-ES"/>
        </w:rPr>
        <w:t>Comisión</w:t>
      </w:r>
      <w:r w:rsidRPr="00FE638E">
        <w:rPr>
          <w:rFonts w:ascii="Arial Narrow" w:hAnsi="Arial Narrow" w:cs="Arial Narrow"/>
          <w:noProof/>
          <w:spacing w:val="35"/>
          <w:kern w:val="0"/>
          <w:lang w:val="es-ES"/>
        </w:rPr>
        <w:t xml:space="preserve"> </w:t>
      </w:r>
      <w:r w:rsidRPr="00FE638E">
        <w:rPr>
          <w:rFonts w:ascii="Arial Narrow" w:hAnsi="Arial Narrow" w:cs="Arial Narrow"/>
          <w:noProof/>
          <w:spacing w:val="-3"/>
          <w:kern w:val="0"/>
          <w:lang w:val="es-ES"/>
        </w:rPr>
        <w:t>Avaliadora</w:t>
      </w:r>
      <w:r w:rsidRPr="00FE638E">
        <w:rPr>
          <w:rFonts w:ascii="Arial Narrow" w:hAnsi="Arial Narrow" w:cs="Arial Narrow"/>
          <w:noProof/>
          <w:kern w:val="0"/>
          <w:lang w:val="es-ES"/>
        </w:rPr>
        <w:t>,</w:t>
      </w:r>
      <w:r w:rsidRPr="00FE638E">
        <w:rPr>
          <w:rFonts w:ascii="Arial Narrow" w:hAnsi="Arial Narrow" w:cs="Arial Narrow"/>
          <w:noProof/>
          <w:spacing w:val="43"/>
          <w:kern w:val="0"/>
          <w:lang w:val="es-ES"/>
        </w:rPr>
        <w:t xml:space="preserve"> </w:t>
      </w:r>
      <w:r w:rsidRPr="00FE638E">
        <w:rPr>
          <w:rFonts w:ascii="Arial Narrow" w:hAnsi="Arial Narrow" w:cs="Arial Narrow"/>
          <w:noProof/>
          <w:kern w:val="0"/>
          <w:lang w:val="es-ES"/>
        </w:rPr>
        <w:t>formulará</w:t>
      </w:r>
      <w:r w:rsidRPr="00FE638E">
        <w:rPr>
          <w:rFonts w:ascii="Arial Narrow" w:hAnsi="Arial Narrow" w:cs="Arial Narrow"/>
          <w:noProof/>
          <w:spacing w:val="44"/>
          <w:kern w:val="0"/>
          <w:lang w:val="es-ES"/>
        </w:rPr>
        <w:t xml:space="preserve"> </w:t>
      </w:r>
      <w:r w:rsidRPr="00FE638E">
        <w:rPr>
          <w:rFonts w:ascii="Arial Narrow" w:hAnsi="Arial Narrow" w:cs="Arial Narrow"/>
          <w:noProof/>
          <w:kern w:val="0"/>
          <w:lang w:val="es-ES"/>
        </w:rPr>
        <w:t xml:space="preserve">la propuesta </w:t>
      </w:r>
      <w:r w:rsidRPr="00FE638E">
        <w:rPr>
          <w:rFonts w:ascii="Arial Narrow" w:hAnsi="Arial Narrow" w:cs="Arial Narrow"/>
          <w:noProof/>
          <w:spacing w:val="-1"/>
          <w:kern w:val="0"/>
          <w:lang w:val="es-ES"/>
        </w:rPr>
        <w:t xml:space="preserve"> de resolución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debidamente motivada</w:t>
      </w:r>
      <w:r w:rsidRPr="00FE638E">
        <w:rPr>
          <w:rFonts w:ascii="Arial Narrow" w:hAnsi="Arial Narrow" w:cs="Arial Narrow"/>
          <w:noProof/>
          <w:kern w:val="0"/>
          <w:lang w:val="es-ES"/>
        </w:rPr>
        <w:t>.</w:t>
      </w:r>
    </w:p>
    <w:p w14:paraId="5DA4BDA1"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p>
    <w:p w14:paraId="140B9F22"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spacing w:val="-1"/>
          <w:kern w:val="0"/>
          <w:lang w:val="es-ES"/>
        </w:rPr>
        <w:t>1</w:t>
      </w:r>
      <w:r w:rsidRPr="00FE638E">
        <w:rPr>
          <w:rFonts w:ascii="Arial Narrow" w:hAnsi="Arial Narrow" w:cs="Arial Narrow"/>
          <w:b/>
          <w:bCs/>
          <w:noProof/>
          <w:spacing w:val="1"/>
          <w:kern w:val="0"/>
          <w:lang w:val="es-ES"/>
        </w:rPr>
        <w:t>0</w:t>
      </w:r>
      <w:r w:rsidRPr="00FE638E">
        <w:rPr>
          <w:rFonts w:ascii="Arial Narrow" w:hAnsi="Arial Narrow" w:cs="Arial Narrow"/>
          <w:b/>
          <w:bCs/>
          <w:noProof/>
          <w:spacing w:val="-2"/>
          <w:kern w:val="0"/>
          <w:lang w:val="es-ES"/>
        </w:rPr>
        <w:t>.</w:t>
      </w:r>
      <w:r w:rsidRPr="00FE638E">
        <w:rPr>
          <w:rFonts w:ascii="Arial Narrow" w:hAnsi="Arial Narrow" w:cs="Arial Narrow"/>
          <w:b/>
          <w:bCs/>
          <w:noProof/>
          <w:spacing w:val="1"/>
          <w:kern w:val="0"/>
          <w:lang w:val="es-ES"/>
        </w:rPr>
        <w:t>2</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Comisión</w:t>
      </w:r>
      <w:r w:rsidRPr="00FE638E">
        <w:rPr>
          <w:rFonts w:ascii="Arial Narrow" w:hAnsi="Arial Narrow" w:cs="Arial Narrow"/>
          <w:b/>
          <w:bCs/>
          <w:noProof/>
          <w:spacing w:val="-7"/>
          <w:kern w:val="0"/>
          <w:lang w:val="es-ES"/>
        </w:rPr>
        <w:t xml:space="preserve"> </w:t>
      </w:r>
      <w:r w:rsidRPr="00FE638E">
        <w:rPr>
          <w:rFonts w:ascii="Arial Narrow" w:hAnsi="Arial Narrow" w:cs="Arial Narrow"/>
          <w:b/>
          <w:bCs/>
          <w:noProof/>
          <w:spacing w:val="1"/>
          <w:kern w:val="0"/>
          <w:lang w:val="es-ES"/>
        </w:rPr>
        <w:t>avaliadora</w:t>
      </w:r>
    </w:p>
    <w:p w14:paraId="1CE4A66F"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0AD1A3F4" w14:textId="248996ED" w:rsidR="00D05F99" w:rsidRPr="00FE638E" w:rsidRDefault="00D05F99" w:rsidP="00F71E6E">
      <w:pPr>
        <w:widowControl w:val="0"/>
        <w:autoSpaceDE w:val="0"/>
        <w:spacing w:after="0" w:line="240" w:lineRule="auto"/>
        <w:ind w:firstLine="720"/>
        <w:jc w:val="both"/>
        <w:rPr>
          <w:noProof/>
          <w:lang w:val="es-ES"/>
        </w:rPr>
      </w:pPr>
      <w:r w:rsidRPr="00FE638E">
        <w:rPr>
          <w:rFonts w:ascii="Arial Narrow" w:hAnsi="Arial Narrow" w:cs="Arial Narrow"/>
          <w:noProof/>
          <w:spacing w:val="-1"/>
          <w:kern w:val="0"/>
          <w:position w:val="-1"/>
          <w:lang w:val="es-ES"/>
        </w:rPr>
        <w:t>1</w:t>
      </w:r>
      <w:r w:rsidRPr="00FE638E">
        <w:rPr>
          <w:rFonts w:ascii="Arial Narrow" w:hAnsi="Arial Narrow" w:cs="Arial Narrow"/>
          <w:noProof/>
          <w:kern w:val="0"/>
          <w:position w:val="-1"/>
          <w:lang w:val="es-ES"/>
        </w:rPr>
        <w:t xml:space="preserve">.  La </w:t>
      </w:r>
      <w:r w:rsidRPr="00FE638E">
        <w:rPr>
          <w:rFonts w:ascii="Arial Narrow" w:hAnsi="Arial Narrow" w:cs="Arial Narrow"/>
          <w:noProof/>
          <w:spacing w:val="-12"/>
          <w:kern w:val="0"/>
          <w:position w:val="-1"/>
          <w:lang w:val="es-ES"/>
        </w:rPr>
        <w:t xml:space="preserve"> </w:t>
      </w:r>
      <w:r w:rsidRPr="00FE638E">
        <w:rPr>
          <w:rFonts w:ascii="Arial Narrow" w:hAnsi="Arial Narrow" w:cs="Arial Narrow"/>
          <w:noProof/>
          <w:spacing w:val="1"/>
          <w:kern w:val="0"/>
          <w:position w:val="-1"/>
          <w:lang w:val="es-ES"/>
        </w:rPr>
        <w:t>C</w:t>
      </w:r>
      <w:r w:rsidR="00FE638E">
        <w:rPr>
          <w:rFonts w:ascii="Arial Narrow" w:hAnsi="Arial Narrow" w:cs="Arial Narrow"/>
          <w:noProof/>
          <w:spacing w:val="1"/>
          <w:kern w:val="0"/>
          <w:position w:val="-1"/>
          <w:lang w:val="es-ES"/>
        </w:rPr>
        <w:t>omisión Evaluadora estará integrada por los siguientes miembros</w:t>
      </w:r>
      <w:r w:rsidRPr="00FE638E">
        <w:rPr>
          <w:rFonts w:ascii="Arial Narrow" w:hAnsi="Arial Narrow" w:cs="Arial Narrow"/>
          <w:noProof/>
          <w:w w:val="99"/>
          <w:kern w:val="0"/>
          <w:position w:val="-1"/>
          <w:lang w:val="es-ES"/>
        </w:rPr>
        <w:t>:</w:t>
      </w:r>
    </w:p>
    <w:p w14:paraId="278B80E3" w14:textId="77777777" w:rsidR="00D05F99" w:rsidRPr="00FE638E" w:rsidRDefault="00D05F99" w:rsidP="00F71E6E">
      <w:pPr>
        <w:widowControl w:val="0"/>
        <w:autoSpaceDE w:val="0"/>
        <w:spacing w:before="1" w:after="0" w:line="240" w:lineRule="auto"/>
        <w:jc w:val="both"/>
        <w:rPr>
          <w:rFonts w:ascii="Arial Narrow" w:hAnsi="Arial Narrow" w:cs="Arial Narrow"/>
          <w:noProof/>
          <w:kern w:val="0"/>
          <w:lang w:val="es-ES"/>
        </w:rPr>
      </w:pPr>
    </w:p>
    <w:tbl>
      <w:tblPr>
        <w:tblW w:w="0" w:type="auto"/>
        <w:tblInd w:w="865" w:type="dxa"/>
        <w:tblLayout w:type="fixed"/>
        <w:tblCellMar>
          <w:left w:w="0" w:type="dxa"/>
          <w:right w:w="0" w:type="dxa"/>
        </w:tblCellMar>
        <w:tblLook w:val="0000" w:firstRow="0" w:lastRow="0" w:firstColumn="0" w:lastColumn="0" w:noHBand="0" w:noVBand="0"/>
      </w:tblPr>
      <w:tblGrid>
        <w:gridCol w:w="1710"/>
        <w:gridCol w:w="6786"/>
      </w:tblGrid>
      <w:tr w:rsidR="00D05F99" w:rsidRPr="00FE638E" w14:paraId="73C432CC" w14:textId="77777777" w:rsidTr="00A032CE">
        <w:trPr>
          <w:trHeight w:hRule="exact" w:val="406"/>
        </w:trPr>
        <w:tc>
          <w:tcPr>
            <w:tcW w:w="1710" w:type="dxa"/>
            <w:tcBorders>
              <w:top w:val="single" w:sz="4" w:space="0" w:color="000000"/>
              <w:left w:val="single" w:sz="4" w:space="0" w:color="000000"/>
              <w:bottom w:val="single" w:sz="4" w:space="0" w:color="000000"/>
            </w:tcBorders>
          </w:tcPr>
          <w:p w14:paraId="2DDC559D" w14:textId="77777777" w:rsidR="00D05F99" w:rsidRPr="00FE638E" w:rsidRDefault="00D05F99" w:rsidP="00F71E6E">
            <w:pPr>
              <w:widowControl w:val="0"/>
              <w:autoSpaceDE w:val="0"/>
              <w:spacing w:after="0" w:line="240" w:lineRule="auto"/>
              <w:jc w:val="both"/>
              <w:rPr>
                <w:noProof/>
                <w:sz w:val="20"/>
                <w:szCs w:val="20"/>
                <w:lang w:val="es-ES"/>
              </w:rPr>
            </w:pPr>
            <w:r w:rsidRPr="00FE638E">
              <w:rPr>
                <w:rFonts w:ascii="Arial Narrow" w:hAnsi="Arial Narrow" w:cs="Arial Narrow"/>
                <w:noProof/>
                <w:kern w:val="0"/>
                <w:sz w:val="20"/>
                <w:szCs w:val="20"/>
                <w:lang w:val="es-ES"/>
              </w:rPr>
              <w:t>Presidente/</w:t>
            </w:r>
            <w:r w:rsidRPr="00FE638E">
              <w:rPr>
                <w:rFonts w:ascii="Arial Narrow" w:hAnsi="Arial Narrow" w:cs="Arial Narrow"/>
                <w:noProof/>
                <w:spacing w:val="1"/>
                <w:kern w:val="0"/>
                <w:sz w:val="20"/>
                <w:szCs w:val="20"/>
                <w:lang w:val="es-ES"/>
              </w:rPr>
              <w:t>la</w:t>
            </w:r>
            <w:r w:rsidRPr="00FE638E">
              <w:rPr>
                <w:rFonts w:ascii="Arial Narrow" w:hAnsi="Arial Narrow" w:cs="Arial Narrow"/>
                <w:noProof/>
                <w:kern w:val="0"/>
                <w:sz w:val="20"/>
                <w:szCs w:val="20"/>
                <w:lang w:val="es-ES"/>
              </w:rPr>
              <w:t>:</w:t>
            </w:r>
          </w:p>
        </w:tc>
        <w:tc>
          <w:tcPr>
            <w:tcW w:w="6786" w:type="dxa"/>
            <w:tcBorders>
              <w:top w:val="single" w:sz="4" w:space="0" w:color="000000"/>
              <w:left w:val="single" w:sz="4" w:space="0" w:color="000000"/>
              <w:bottom w:val="single" w:sz="4" w:space="0" w:color="000000"/>
              <w:right w:val="single" w:sz="4" w:space="0" w:color="000000"/>
            </w:tcBorders>
          </w:tcPr>
          <w:p w14:paraId="78CD3702" w14:textId="77777777" w:rsidR="00D05F99" w:rsidRPr="00FE638E" w:rsidRDefault="00D05F99" w:rsidP="00F71E6E">
            <w:pPr>
              <w:widowControl w:val="0"/>
              <w:autoSpaceDE w:val="0"/>
              <w:spacing w:after="0" w:line="240" w:lineRule="auto"/>
              <w:jc w:val="both"/>
              <w:rPr>
                <w:noProof/>
                <w:sz w:val="20"/>
                <w:szCs w:val="20"/>
                <w:lang w:val="es-ES"/>
              </w:rPr>
            </w:pPr>
            <w:r w:rsidRPr="00FE638E">
              <w:rPr>
                <w:rFonts w:ascii="Arial Narrow" w:hAnsi="Arial Narrow" w:cs="Arial Narrow"/>
                <w:noProof/>
                <w:kern w:val="0"/>
                <w:sz w:val="20"/>
                <w:szCs w:val="20"/>
                <w:lang w:val="es-ES"/>
              </w:rPr>
              <w:t>-</w:t>
            </w:r>
            <w:r w:rsidRPr="00FE638E">
              <w:rPr>
                <w:rFonts w:ascii="Arial Narrow" w:hAnsi="Arial Narrow" w:cs="Arial Narrow"/>
                <w:noProof/>
                <w:spacing w:val="-12"/>
                <w:kern w:val="0"/>
                <w:sz w:val="20"/>
                <w:szCs w:val="20"/>
                <w:lang w:val="es-ES"/>
              </w:rPr>
              <w:t xml:space="preserve"> </w:t>
            </w:r>
            <w:r w:rsidRPr="00FE638E">
              <w:rPr>
                <w:rFonts w:ascii="Arial Narrow" w:hAnsi="Arial Narrow" w:cs="Arial Narrow"/>
                <w:noProof/>
                <w:kern w:val="0"/>
                <w:sz w:val="20"/>
                <w:szCs w:val="20"/>
                <w:lang w:val="es-ES"/>
              </w:rPr>
              <w:t>La persona</w:t>
            </w:r>
            <w:r w:rsidRPr="00FE638E">
              <w:rPr>
                <w:rFonts w:ascii="Arial Narrow" w:hAnsi="Arial Narrow" w:cs="Arial Narrow"/>
                <w:noProof/>
                <w:spacing w:val="-12"/>
                <w:kern w:val="0"/>
                <w:sz w:val="20"/>
                <w:szCs w:val="20"/>
                <w:lang w:val="es-ES"/>
              </w:rPr>
              <w:t xml:space="preserve"> </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kern w:val="0"/>
                <w:sz w:val="20"/>
                <w:szCs w:val="20"/>
                <w:lang w:val="es-ES"/>
              </w:rPr>
              <w:t>titular</w:t>
            </w:r>
            <w:r w:rsidRPr="00FE638E">
              <w:rPr>
                <w:rFonts w:ascii="Arial Narrow" w:hAnsi="Arial Narrow" w:cs="Arial Narrow"/>
                <w:noProof/>
                <w:spacing w:val="-1"/>
                <w:kern w:val="0"/>
                <w:sz w:val="20"/>
                <w:szCs w:val="20"/>
                <w:lang w:val="es-ES"/>
              </w:rPr>
              <w:t xml:space="preserve"> de la</w:t>
            </w:r>
            <w:r w:rsidRPr="00FE638E">
              <w:rPr>
                <w:rFonts w:ascii="Arial Narrow" w:hAnsi="Arial Narrow" w:cs="Arial Narrow"/>
                <w:noProof/>
                <w:spacing w:val="-11"/>
                <w:kern w:val="0"/>
                <w:sz w:val="20"/>
                <w:szCs w:val="20"/>
                <w:lang w:val="es-ES"/>
              </w:rPr>
              <w:t xml:space="preserve"> </w:t>
            </w:r>
            <w:r w:rsidRPr="00FE638E">
              <w:rPr>
                <w:rFonts w:ascii="Arial Narrow" w:hAnsi="Arial Narrow" w:cs="Arial Narrow"/>
                <w:noProof/>
                <w:kern w:val="0"/>
                <w:sz w:val="20"/>
                <w:szCs w:val="20"/>
                <w:lang w:val="es-ES"/>
              </w:rPr>
              <w:t>Alcaldía o concejal/la en quien delegue</w:t>
            </w:r>
          </w:p>
        </w:tc>
      </w:tr>
      <w:tr w:rsidR="00D05F99" w:rsidRPr="00FE638E" w14:paraId="3540DD35" w14:textId="77777777" w:rsidTr="00A032CE">
        <w:trPr>
          <w:trHeight w:hRule="exact" w:val="708"/>
        </w:trPr>
        <w:tc>
          <w:tcPr>
            <w:tcW w:w="1710" w:type="dxa"/>
            <w:tcBorders>
              <w:top w:val="single" w:sz="4" w:space="0" w:color="000000"/>
              <w:left w:val="single" w:sz="4" w:space="0" w:color="000000"/>
              <w:bottom w:val="single" w:sz="4" w:space="0" w:color="000000"/>
            </w:tcBorders>
          </w:tcPr>
          <w:p w14:paraId="48DDABAD" w14:textId="77777777" w:rsidR="00D05F99" w:rsidRPr="00FE638E" w:rsidRDefault="00D05F99" w:rsidP="00F71E6E">
            <w:pPr>
              <w:widowControl w:val="0"/>
              <w:autoSpaceDE w:val="0"/>
              <w:snapToGrid w:val="0"/>
              <w:spacing w:before="2" w:after="0" w:line="240" w:lineRule="auto"/>
              <w:jc w:val="both"/>
              <w:rPr>
                <w:rFonts w:ascii="Arial Narrow" w:hAnsi="Arial Narrow" w:cs="Arial Narrow"/>
                <w:noProof/>
                <w:kern w:val="0"/>
                <w:sz w:val="20"/>
                <w:szCs w:val="20"/>
                <w:lang w:val="es-ES"/>
              </w:rPr>
            </w:pPr>
          </w:p>
          <w:p w14:paraId="7B0FF784" w14:textId="77777777" w:rsidR="00D05F99" w:rsidRPr="00FE638E" w:rsidRDefault="00D05F99" w:rsidP="00F71E6E">
            <w:pPr>
              <w:widowControl w:val="0"/>
              <w:autoSpaceDE w:val="0"/>
              <w:spacing w:after="0" w:line="240" w:lineRule="auto"/>
              <w:jc w:val="both"/>
              <w:rPr>
                <w:noProof/>
                <w:sz w:val="20"/>
                <w:szCs w:val="20"/>
                <w:lang w:val="es-ES"/>
              </w:rPr>
            </w:pPr>
            <w:r w:rsidRPr="00FE638E">
              <w:rPr>
                <w:rFonts w:ascii="Arial Narrow" w:hAnsi="Arial Narrow" w:cs="Arial Narrow"/>
                <w:noProof/>
                <w:spacing w:val="-11"/>
                <w:kern w:val="0"/>
                <w:sz w:val="20"/>
                <w:szCs w:val="20"/>
                <w:lang w:val="es-ES"/>
              </w:rPr>
              <w:t>Vocales</w:t>
            </w:r>
          </w:p>
        </w:tc>
        <w:tc>
          <w:tcPr>
            <w:tcW w:w="6786" w:type="dxa"/>
            <w:tcBorders>
              <w:top w:val="single" w:sz="4" w:space="0" w:color="000000"/>
              <w:left w:val="single" w:sz="4" w:space="0" w:color="000000"/>
              <w:bottom w:val="single" w:sz="4" w:space="0" w:color="000000"/>
              <w:right w:val="single" w:sz="4" w:space="0" w:color="000000"/>
            </w:tcBorders>
          </w:tcPr>
          <w:p w14:paraId="2E9783D5" w14:textId="77777777" w:rsidR="00D05F99" w:rsidRPr="00FE638E" w:rsidRDefault="00D05F99" w:rsidP="00F71E6E">
            <w:pPr>
              <w:widowControl w:val="0"/>
              <w:autoSpaceDE w:val="0"/>
              <w:spacing w:after="0" w:line="240" w:lineRule="auto"/>
              <w:jc w:val="both"/>
              <w:rPr>
                <w:noProof/>
                <w:sz w:val="20"/>
                <w:szCs w:val="20"/>
                <w:lang w:val="es-ES"/>
              </w:rPr>
            </w:pPr>
            <w:r w:rsidRPr="00FE638E">
              <w:rPr>
                <w:rFonts w:ascii="Arial Narrow" w:hAnsi="Arial Narrow" w:cs="Arial Narrow"/>
                <w:noProof/>
                <w:kern w:val="0"/>
                <w:sz w:val="20"/>
                <w:szCs w:val="20"/>
                <w:lang w:val="es-ES"/>
              </w:rPr>
              <w:t xml:space="preserve">- </w:t>
            </w:r>
            <w:r w:rsidR="00F71E6E" w:rsidRPr="00FE638E">
              <w:rPr>
                <w:rFonts w:ascii="Arial Narrow" w:hAnsi="Arial Narrow" w:cs="Arial Narrow"/>
                <w:noProof/>
                <w:kern w:val="0"/>
                <w:sz w:val="20"/>
                <w:szCs w:val="20"/>
                <w:lang w:val="es-ES"/>
              </w:rPr>
              <w:t>Uno/ha funcionario/la del departamento de Intervención</w:t>
            </w:r>
          </w:p>
          <w:p w14:paraId="05A9460B" w14:textId="77777777" w:rsidR="00D05F99" w:rsidRPr="00FE638E" w:rsidRDefault="00D05F99" w:rsidP="00F71E6E">
            <w:pPr>
              <w:widowControl w:val="0"/>
              <w:autoSpaceDE w:val="0"/>
              <w:spacing w:before="58" w:after="0" w:line="240" w:lineRule="auto"/>
              <w:jc w:val="both"/>
              <w:rPr>
                <w:rFonts w:ascii="Arial Narrow" w:hAnsi="Arial Narrow" w:cs="Arial Narrow"/>
                <w:noProof/>
                <w:kern w:val="0"/>
                <w:sz w:val="20"/>
                <w:szCs w:val="20"/>
                <w:lang w:val="es-ES"/>
              </w:rPr>
            </w:pPr>
            <w:r w:rsidRPr="00FE638E">
              <w:rPr>
                <w:rFonts w:ascii="Arial Narrow" w:hAnsi="Arial Narrow" w:cs="Arial Narrow"/>
                <w:noProof/>
                <w:kern w:val="0"/>
                <w:sz w:val="20"/>
                <w:szCs w:val="20"/>
                <w:lang w:val="es-ES"/>
              </w:rPr>
              <w:t>-</w:t>
            </w:r>
            <w:r w:rsidRPr="00FE638E">
              <w:rPr>
                <w:rFonts w:ascii="Arial Narrow" w:hAnsi="Arial Narrow" w:cs="Arial Narrow"/>
                <w:noProof/>
                <w:spacing w:val="-12"/>
                <w:kern w:val="0"/>
                <w:sz w:val="20"/>
                <w:szCs w:val="20"/>
                <w:lang w:val="es-ES"/>
              </w:rPr>
              <w:t xml:space="preserve"> </w:t>
            </w:r>
            <w:r w:rsidRPr="00FE638E">
              <w:rPr>
                <w:rFonts w:ascii="Arial Narrow" w:hAnsi="Arial Narrow" w:cs="Arial Narrow"/>
                <w:noProof/>
                <w:kern w:val="0"/>
                <w:sz w:val="20"/>
                <w:szCs w:val="20"/>
                <w:lang w:val="es-ES"/>
              </w:rPr>
              <w:t>La</w:t>
            </w:r>
            <w:r w:rsidRPr="00FE638E">
              <w:rPr>
                <w:rFonts w:ascii="Arial Narrow" w:hAnsi="Arial Narrow" w:cs="Arial Narrow"/>
                <w:noProof/>
                <w:spacing w:val="-2"/>
                <w:kern w:val="0"/>
                <w:sz w:val="20"/>
                <w:szCs w:val="20"/>
                <w:lang w:val="es-ES"/>
              </w:rPr>
              <w:t>/</w:t>
            </w:r>
            <w:r w:rsidRPr="00FE638E">
              <w:rPr>
                <w:rFonts w:ascii="Arial Narrow" w:hAnsi="Arial Narrow" w:cs="Arial Narrow"/>
                <w:noProof/>
                <w:kern w:val="0"/>
                <w:sz w:val="20"/>
                <w:szCs w:val="20"/>
                <w:lang w:val="es-ES"/>
              </w:rPr>
              <w:t>el</w:t>
            </w:r>
            <w:r w:rsidRPr="00FE638E">
              <w:rPr>
                <w:rFonts w:ascii="Arial Narrow" w:hAnsi="Arial Narrow" w:cs="Arial Narrow"/>
                <w:noProof/>
                <w:spacing w:val="-1"/>
                <w:kern w:val="0"/>
                <w:sz w:val="20"/>
                <w:szCs w:val="20"/>
                <w:lang w:val="es-ES"/>
              </w:rPr>
              <w:t xml:space="preserve"> coordinador</w:t>
            </w:r>
            <w:r w:rsidRPr="00FE638E">
              <w:rPr>
                <w:rFonts w:ascii="Arial Narrow" w:hAnsi="Arial Narrow" w:cs="Arial Narrow"/>
                <w:noProof/>
                <w:spacing w:val="-2"/>
                <w:kern w:val="0"/>
                <w:sz w:val="20"/>
                <w:szCs w:val="20"/>
                <w:lang w:val="es-ES"/>
              </w:rPr>
              <w:t>/</w:t>
            </w:r>
            <w:r w:rsidRPr="00FE638E">
              <w:rPr>
                <w:rFonts w:ascii="Arial Narrow" w:hAnsi="Arial Narrow" w:cs="Arial Narrow"/>
                <w:noProof/>
                <w:kern w:val="0"/>
                <w:sz w:val="20"/>
                <w:szCs w:val="20"/>
                <w:lang w:val="es-ES"/>
              </w:rPr>
              <w:t>la de cultura,</w:t>
            </w:r>
            <w:r w:rsidRPr="00FE638E">
              <w:rPr>
                <w:rFonts w:ascii="Arial Narrow" w:hAnsi="Arial Narrow" w:cs="Arial Narrow"/>
                <w:noProof/>
                <w:spacing w:val="-1"/>
                <w:kern w:val="0"/>
                <w:sz w:val="20"/>
                <w:szCs w:val="20"/>
                <w:lang w:val="es-ES"/>
              </w:rPr>
              <w:t xml:space="preserve"> que </w:t>
            </w:r>
            <w:r w:rsidRPr="00FE638E">
              <w:rPr>
                <w:rFonts w:ascii="Arial Narrow" w:hAnsi="Arial Narrow" w:cs="Arial Narrow"/>
                <w:noProof/>
                <w:spacing w:val="1"/>
                <w:kern w:val="0"/>
                <w:sz w:val="20"/>
                <w:szCs w:val="20"/>
                <w:lang w:val="es-ES"/>
              </w:rPr>
              <w:t>actuará</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2"/>
                <w:kern w:val="0"/>
                <w:sz w:val="20"/>
                <w:szCs w:val="20"/>
                <w:lang w:val="es-ES"/>
              </w:rPr>
              <w:t xml:space="preserve">igualmente </w:t>
            </w:r>
            <w:r w:rsidRPr="00FE638E">
              <w:rPr>
                <w:rFonts w:ascii="Arial Narrow" w:hAnsi="Arial Narrow" w:cs="Arial Narrow"/>
                <w:noProof/>
                <w:kern w:val="0"/>
                <w:sz w:val="20"/>
                <w:szCs w:val="20"/>
                <w:lang w:val="es-ES"/>
              </w:rPr>
              <w:t>como</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2"/>
                <w:kern w:val="0"/>
                <w:sz w:val="20"/>
                <w:szCs w:val="20"/>
                <w:lang w:val="es-ES"/>
              </w:rPr>
              <w:t>secretario</w:t>
            </w:r>
            <w:r w:rsidRPr="00FE638E">
              <w:rPr>
                <w:rFonts w:ascii="Arial Narrow" w:hAnsi="Arial Narrow" w:cs="Arial Narrow"/>
                <w:noProof/>
                <w:kern w:val="0"/>
                <w:sz w:val="20"/>
                <w:szCs w:val="20"/>
                <w:lang w:val="es-ES"/>
              </w:rPr>
              <w:t>/</w:t>
            </w:r>
            <w:r w:rsidRPr="00FE638E">
              <w:rPr>
                <w:rFonts w:ascii="Arial Narrow" w:hAnsi="Arial Narrow" w:cs="Arial Narrow"/>
                <w:noProof/>
                <w:spacing w:val="1"/>
                <w:kern w:val="0"/>
                <w:sz w:val="20"/>
                <w:szCs w:val="20"/>
                <w:lang w:val="es-ES"/>
              </w:rPr>
              <w:t>la</w:t>
            </w:r>
            <w:r w:rsidRPr="00FE638E">
              <w:rPr>
                <w:rFonts w:ascii="Arial Narrow" w:hAnsi="Arial Narrow" w:cs="Arial Narrow"/>
                <w:noProof/>
                <w:kern w:val="0"/>
                <w:sz w:val="20"/>
                <w:szCs w:val="20"/>
                <w:lang w:val="es-ES"/>
              </w:rPr>
              <w:t>.</w:t>
            </w:r>
          </w:p>
          <w:p w14:paraId="49F0C84C" w14:textId="77777777" w:rsidR="00D05F99" w:rsidRPr="00FE638E" w:rsidRDefault="00D05F99" w:rsidP="00F71E6E">
            <w:pPr>
              <w:widowControl w:val="0"/>
              <w:autoSpaceDE w:val="0"/>
              <w:spacing w:before="58" w:after="0" w:line="240" w:lineRule="auto"/>
              <w:jc w:val="both"/>
              <w:rPr>
                <w:rFonts w:ascii="Arial Narrow" w:hAnsi="Arial Narrow" w:cs="Arial Narrow"/>
                <w:noProof/>
                <w:kern w:val="0"/>
                <w:sz w:val="20"/>
                <w:szCs w:val="20"/>
                <w:lang w:val="es-ES"/>
              </w:rPr>
            </w:pPr>
          </w:p>
        </w:tc>
      </w:tr>
    </w:tbl>
    <w:p w14:paraId="14730CAE"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1CBA1B32" w14:textId="77777777" w:rsidR="00D05F99" w:rsidRPr="00FE638E" w:rsidRDefault="00D05F99" w:rsidP="00F71E6E">
      <w:pPr>
        <w:widowControl w:val="0"/>
        <w:autoSpaceDE w:val="0"/>
        <w:spacing w:before="34" w:after="0" w:line="240" w:lineRule="auto"/>
        <w:ind w:left="993" w:hanging="273"/>
        <w:jc w:val="both"/>
        <w:rPr>
          <w:noProof/>
          <w:lang w:val="es-ES"/>
        </w:rPr>
      </w:pPr>
      <w:r w:rsidRPr="00FE638E">
        <w:rPr>
          <w:rFonts w:ascii="Arial Narrow" w:hAnsi="Arial Narrow" w:cs="Arial Narrow"/>
          <w:noProof/>
          <w:spacing w:val="-1"/>
          <w:kern w:val="0"/>
          <w:lang w:val="es-ES"/>
        </w:rPr>
        <w:t>2</w:t>
      </w:r>
      <w:r w:rsidRPr="00FE638E">
        <w:rPr>
          <w:rFonts w:ascii="Arial Narrow" w:hAnsi="Arial Narrow" w:cs="Arial Narrow"/>
          <w:noProof/>
          <w:kern w:val="0"/>
          <w:lang w:val="es-ES"/>
        </w:rPr>
        <w:t>.  La Comisión</w:t>
      </w:r>
      <w:r w:rsidRPr="00FE638E">
        <w:rPr>
          <w:rFonts w:ascii="Arial Narrow" w:hAnsi="Arial Narrow" w:cs="Arial Narrow"/>
          <w:noProof/>
          <w:spacing w:val="18"/>
          <w:kern w:val="0"/>
          <w:lang w:val="es-ES"/>
        </w:rPr>
        <w:t xml:space="preserve"> </w:t>
      </w:r>
      <w:r w:rsidRPr="00FE638E">
        <w:rPr>
          <w:rFonts w:ascii="Arial Narrow" w:hAnsi="Arial Narrow" w:cs="Arial Narrow"/>
          <w:noProof/>
          <w:spacing w:val="19"/>
          <w:kern w:val="0"/>
          <w:lang w:val="es-ES"/>
        </w:rPr>
        <w:t xml:space="preserve"> </w:t>
      </w:r>
      <w:r w:rsidRPr="00FE638E">
        <w:rPr>
          <w:rFonts w:ascii="Arial Narrow" w:hAnsi="Arial Narrow" w:cs="Arial Narrow"/>
          <w:noProof/>
          <w:spacing w:val="-3"/>
          <w:kern w:val="0"/>
          <w:lang w:val="es-ES"/>
        </w:rPr>
        <w:t>Avaliadora</w:t>
      </w:r>
      <w:r w:rsidRPr="00FE638E">
        <w:rPr>
          <w:rFonts w:ascii="Arial Narrow" w:hAnsi="Arial Narrow" w:cs="Arial Narrow"/>
          <w:noProof/>
          <w:spacing w:val="29"/>
          <w:kern w:val="0"/>
          <w:lang w:val="es-ES"/>
        </w:rPr>
        <w:t xml:space="preserve"> </w:t>
      </w:r>
      <w:r w:rsidRPr="00FE638E">
        <w:rPr>
          <w:rFonts w:ascii="Arial Narrow" w:hAnsi="Arial Narrow" w:cs="Arial Narrow"/>
          <w:noProof/>
          <w:spacing w:val="1"/>
          <w:kern w:val="0"/>
          <w:lang w:val="es-ES"/>
        </w:rPr>
        <w:t>deberá</w:t>
      </w:r>
      <w:r w:rsidRPr="00FE638E">
        <w:rPr>
          <w:rFonts w:ascii="Arial Narrow" w:hAnsi="Arial Narrow" w:cs="Arial Narrow"/>
          <w:noProof/>
          <w:spacing w:val="31"/>
          <w:kern w:val="0"/>
          <w:lang w:val="es-ES"/>
        </w:rPr>
        <w:t xml:space="preserve"> </w:t>
      </w:r>
      <w:r w:rsidRPr="00FE638E">
        <w:rPr>
          <w:rFonts w:ascii="Arial Narrow" w:hAnsi="Arial Narrow" w:cs="Arial Narrow"/>
          <w:noProof/>
          <w:kern w:val="0"/>
          <w:lang w:val="es-ES"/>
        </w:rPr>
        <w:t>hacer</w:t>
      </w:r>
      <w:r w:rsidRPr="00FE638E">
        <w:rPr>
          <w:rFonts w:ascii="Arial Narrow" w:hAnsi="Arial Narrow" w:cs="Arial Narrow"/>
          <w:noProof/>
          <w:spacing w:val="29"/>
          <w:kern w:val="0"/>
          <w:lang w:val="es-ES"/>
        </w:rPr>
        <w:t xml:space="preserve"> </w:t>
      </w:r>
      <w:r w:rsidRPr="00FE638E">
        <w:rPr>
          <w:rFonts w:ascii="Arial Narrow" w:hAnsi="Arial Narrow" w:cs="Arial Narrow"/>
          <w:noProof/>
          <w:spacing w:val="1"/>
          <w:kern w:val="0"/>
          <w:lang w:val="es-ES"/>
        </w:rPr>
        <w:t>una</w:t>
      </w:r>
      <w:r w:rsidRPr="00FE638E">
        <w:rPr>
          <w:rFonts w:ascii="Arial Narrow" w:hAnsi="Arial Narrow" w:cs="Arial Narrow"/>
          <w:noProof/>
          <w:spacing w:val="29"/>
          <w:kern w:val="0"/>
          <w:lang w:val="es-ES"/>
        </w:rPr>
        <w:t xml:space="preserve"> </w:t>
      </w:r>
      <w:r w:rsidRPr="00FE638E">
        <w:rPr>
          <w:rFonts w:ascii="Arial Narrow" w:hAnsi="Arial Narrow" w:cs="Arial Narrow"/>
          <w:noProof/>
          <w:kern w:val="0"/>
          <w:lang w:val="es-ES"/>
        </w:rPr>
        <w:t>valoración</w:t>
      </w:r>
      <w:r w:rsidRPr="00FE638E">
        <w:rPr>
          <w:rFonts w:ascii="Arial Narrow" w:hAnsi="Arial Narrow" w:cs="Arial Narrow"/>
          <w:noProof/>
          <w:spacing w:val="31"/>
          <w:kern w:val="0"/>
          <w:lang w:val="es-ES"/>
        </w:rPr>
        <w:t xml:space="preserve"> </w:t>
      </w:r>
      <w:r w:rsidRPr="00FE638E">
        <w:rPr>
          <w:rFonts w:ascii="Arial Narrow" w:hAnsi="Arial Narrow" w:cs="Arial Narrow"/>
          <w:noProof/>
          <w:kern w:val="0"/>
          <w:lang w:val="es-ES"/>
        </w:rPr>
        <w:t>y asignación</w:t>
      </w:r>
      <w:r w:rsidRPr="00FE638E">
        <w:rPr>
          <w:rFonts w:ascii="Arial Narrow" w:hAnsi="Arial Narrow" w:cs="Arial Narrow"/>
          <w:noProof/>
          <w:spacing w:val="29"/>
          <w:kern w:val="0"/>
          <w:lang w:val="es-ES"/>
        </w:rPr>
        <w:t xml:space="preserve"> </w:t>
      </w:r>
      <w:r w:rsidRPr="00FE638E">
        <w:rPr>
          <w:rFonts w:ascii="Arial Narrow" w:hAnsi="Arial Narrow" w:cs="Arial Narrow"/>
          <w:noProof/>
          <w:spacing w:val="31"/>
          <w:kern w:val="0"/>
          <w:lang w:val="es-ES"/>
        </w:rPr>
        <w:t xml:space="preserve"> </w:t>
      </w:r>
      <w:r w:rsidRPr="00FE638E">
        <w:rPr>
          <w:rFonts w:ascii="Arial Narrow" w:hAnsi="Arial Narrow" w:cs="Arial Narrow"/>
          <w:noProof/>
          <w:spacing w:val="-1"/>
          <w:kern w:val="0"/>
          <w:lang w:val="es-ES"/>
        </w:rPr>
        <w:t>de puntos</w:t>
      </w:r>
      <w:r w:rsidRPr="00FE638E">
        <w:rPr>
          <w:rFonts w:ascii="Arial Narrow" w:hAnsi="Arial Narrow" w:cs="Arial Narrow"/>
          <w:noProof/>
          <w:spacing w:val="31"/>
          <w:kern w:val="0"/>
          <w:lang w:val="es-ES"/>
        </w:rPr>
        <w:t xml:space="preserve"> </w:t>
      </w:r>
      <w:r w:rsidRPr="00FE638E">
        <w:rPr>
          <w:rFonts w:ascii="Arial Narrow" w:hAnsi="Arial Narrow" w:cs="Arial Narrow"/>
          <w:noProof/>
          <w:spacing w:val="29"/>
          <w:kern w:val="0"/>
          <w:lang w:val="es-ES"/>
        </w:rPr>
        <w:t xml:space="preserve"> </w:t>
      </w:r>
      <w:r w:rsidRPr="00FE638E">
        <w:rPr>
          <w:rFonts w:ascii="Arial Narrow" w:hAnsi="Arial Narrow" w:cs="Arial Narrow"/>
          <w:noProof/>
          <w:kern w:val="0"/>
          <w:lang w:val="es-ES"/>
        </w:rPr>
        <w:t>la</w:t>
      </w:r>
      <w:r w:rsidRPr="00FE638E">
        <w:rPr>
          <w:rFonts w:ascii="Arial Narrow" w:hAnsi="Arial Narrow" w:cs="Arial Narrow"/>
          <w:noProof/>
          <w:spacing w:val="29"/>
          <w:kern w:val="0"/>
          <w:lang w:val="es-ES"/>
        </w:rPr>
        <w:t xml:space="preserve">  </w:t>
      </w:r>
      <w:r w:rsidRPr="00FE638E">
        <w:rPr>
          <w:rFonts w:ascii="Arial Narrow" w:hAnsi="Arial Narrow" w:cs="Arial Narrow"/>
          <w:noProof/>
          <w:kern w:val="0"/>
          <w:lang w:val="es-ES"/>
        </w:rPr>
        <w:t xml:space="preserve">cada solicitud </w:t>
      </w:r>
      <w:r w:rsidRPr="00FE638E">
        <w:rPr>
          <w:rFonts w:ascii="Arial Narrow" w:hAnsi="Arial Narrow" w:cs="Arial Narrow"/>
          <w:noProof/>
          <w:spacing w:val="1"/>
          <w:kern w:val="0"/>
          <w:lang w:val="es-ES"/>
        </w:rPr>
        <w:t>presentada</w:t>
      </w:r>
      <w:r w:rsidRPr="00FE638E">
        <w:rPr>
          <w:rFonts w:ascii="Arial Narrow" w:hAnsi="Arial Narrow" w:cs="Arial Narrow"/>
          <w:noProof/>
          <w:kern w:val="0"/>
          <w:lang w:val="es-ES"/>
        </w:rPr>
        <w:t>,</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aplicando los criterios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valoración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establecidos</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en el</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apartado </w:t>
      </w:r>
      <w:r w:rsidRPr="00FE638E">
        <w:rPr>
          <w:rFonts w:ascii="Arial Narrow" w:hAnsi="Arial Narrow" w:cs="Arial Narrow"/>
          <w:noProof/>
          <w:spacing w:val="-2"/>
          <w:kern w:val="0"/>
          <w:lang w:val="es-ES"/>
        </w:rPr>
        <w:t xml:space="preserve">siguiente </w:t>
      </w:r>
      <w:r w:rsidRPr="00FE638E">
        <w:rPr>
          <w:rFonts w:ascii="Arial Narrow" w:hAnsi="Arial Narrow" w:cs="Arial Narrow"/>
          <w:noProof/>
          <w:spacing w:val="-1"/>
          <w:kern w:val="0"/>
          <w:lang w:val="es-ES"/>
        </w:rPr>
        <w:t>(</w:t>
      </w:r>
      <w:r w:rsidRPr="00FE638E">
        <w:rPr>
          <w:rFonts w:ascii="Arial Narrow" w:hAnsi="Arial Narrow" w:cs="Arial Narrow"/>
          <w:noProof/>
          <w:spacing w:val="1"/>
          <w:kern w:val="0"/>
          <w:lang w:val="es-ES"/>
        </w:rPr>
        <w:t>1</w:t>
      </w:r>
      <w:r w:rsidRPr="00FE638E">
        <w:rPr>
          <w:rFonts w:ascii="Arial Narrow" w:hAnsi="Arial Narrow" w:cs="Arial Narrow"/>
          <w:noProof/>
          <w:spacing w:val="-1"/>
          <w:kern w:val="0"/>
          <w:lang w:val="es-ES"/>
        </w:rPr>
        <w:t>0</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3</w:t>
      </w:r>
      <w:r w:rsidRPr="00FE638E">
        <w:rPr>
          <w:rFonts w:ascii="Arial Narrow" w:hAnsi="Arial Narrow" w:cs="Arial Narrow"/>
          <w:noProof/>
          <w:kern w:val="0"/>
          <w:lang w:val="es-ES"/>
        </w:rPr>
        <w:t>)</w:t>
      </w:r>
    </w:p>
    <w:p w14:paraId="2AB2188B"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p>
    <w:p w14:paraId="0D645C00"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spacing w:val="-1"/>
          <w:kern w:val="0"/>
          <w:lang w:val="es-ES"/>
        </w:rPr>
        <w:t>1</w:t>
      </w:r>
      <w:r w:rsidRPr="00FE638E">
        <w:rPr>
          <w:rFonts w:ascii="Arial Narrow" w:hAnsi="Arial Narrow" w:cs="Arial Narrow"/>
          <w:b/>
          <w:bCs/>
          <w:noProof/>
          <w:spacing w:val="1"/>
          <w:kern w:val="0"/>
          <w:lang w:val="es-ES"/>
        </w:rPr>
        <w:t>0</w:t>
      </w:r>
      <w:r w:rsidRPr="00FE638E">
        <w:rPr>
          <w:rFonts w:ascii="Arial Narrow" w:hAnsi="Arial Narrow" w:cs="Arial Narrow"/>
          <w:b/>
          <w:bCs/>
          <w:noProof/>
          <w:spacing w:val="-2"/>
          <w:kern w:val="0"/>
          <w:lang w:val="es-ES"/>
        </w:rPr>
        <w:t>.</w:t>
      </w:r>
      <w:r w:rsidRPr="00FE638E">
        <w:rPr>
          <w:rFonts w:ascii="Arial Narrow" w:hAnsi="Arial Narrow" w:cs="Arial Narrow"/>
          <w:b/>
          <w:bCs/>
          <w:noProof/>
          <w:kern w:val="0"/>
          <w:lang w:val="es-ES"/>
        </w:rPr>
        <w:t>3 Criterios</w:t>
      </w:r>
      <w:r w:rsidRPr="00FE638E">
        <w:rPr>
          <w:rFonts w:ascii="Arial Narrow" w:hAnsi="Arial Narrow" w:cs="Arial Narrow"/>
          <w:b/>
          <w:bCs/>
          <w:noProof/>
          <w:spacing w:val="-3"/>
          <w:kern w:val="0"/>
          <w:lang w:val="es-ES"/>
        </w:rPr>
        <w:t xml:space="preserve"> </w:t>
      </w:r>
      <w:r w:rsidRPr="00FE638E">
        <w:rPr>
          <w:rFonts w:ascii="Arial Narrow" w:hAnsi="Arial Narrow" w:cs="Arial Narrow"/>
          <w:b/>
          <w:bCs/>
          <w:noProof/>
          <w:kern w:val="0"/>
          <w:lang w:val="es-ES"/>
        </w:rPr>
        <w:t>de valoración</w:t>
      </w:r>
      <w:r w:rsidRPr="00FE638E">
        <w:rPr>
          <w:rFonts w:ascii="Arial Narrow" w:hAnsi="Arial Narrow" w:cs="Arial Narrow"/>
          <w:b/>
          <w:bCs/>
          <w:noProof/>
          <w:spacing w:val="-3"/>
          <w:kern w:val="0"/>
          <w:lang w:val="es-ES"/>
        </w:rPr>
        <w:t xml:space="preserve"> </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kern w:val="0"/>
          <w:lang w:val="es-ES"/>
        </w:rPr>
        <w:t>de las</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spacing w:val="1"/>
          <w:kern w:val="0"/>
          <w:lang w:val="es-ES"/>
        </w:rPr>
        <w:t>solicitudes</w:t>
      </w:r>
    </w:p>
    <w:p w14:paraId="5E2A14C2"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0F6B4F7D"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bookmarkStart w:id="5" w:name="_Hlk192496590"/>
      <w:r w:rsidRPr="00FE638E">
        <w:rPr>
          <w:rFonts w:ascii="Arial Narrow" w:eastAsia="Arial" w:hAnsi="Arial Narrow" w:cs="Arial"/>
          <w:noProof/>
          <w:spacing w:val="-1"/>
          <w:sz w:val="20"/>
          <w:szCs w:val="20"/>
          <w:lang w:val="es-ES"/>
        </w:rPr>
        <w:t xml:space="preserve">La comisión Avaliadora analizará las solicitudes presentadas con el fin de verificar que cumplen con el previsto en estas bases, así como que la/s actividad/es para la/s que se solicita la subvención contribuyen a la consecución de los objetivos señalados en la </w:t>
      </w:r>
      <w:r w:rsidRPr="00FE638E">
        <w:rPr>
          <w:rFonts w:ascii="Arial Narrow" w:eastAsia="Arial" w:hAnsi="Arial Narrow" w:cs="Arial"/>
          <w:noProof/>
          <w:spacing w:val="-1"/>
          <w:sz w:val="20"/>
          <w:szCs w:val="20"/>
          <w:lang w:val="es-ES"/>
        </w:rPr>
        <w:lastRenderedPageBreak/>
        <w:t>base 1.</w:t>
      </w:r>
      <w:bookmarkEnd w:id="5"/>
    </w:p>
    <w:p w14:paraId="22D52F4D"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67845BFC" w14:textId="77777777" w:rsidR="00D05F99" w:rsidRPr="00FE638E" w:rsidRDefault="00D05F99" w:rsidP="00F71E6E">
      <w:pPr>
        <w:widowControl w:val="0"/>
        <w:autoSpaceDE w:val="0"/>
        <w:spacing w:after="0" w:line="240" w:lineRule="auto"/>
        <w:jc w:val="both"/>
        <w:rPr>
          <w:noProof/>
          <w:lang w:val="es-ES"/>
        </w:rPr>
      </w:pPr>
      <w:bookmarkStart w:id="6" w:name="_Hlk201912813"/>
      <w:r w:rsidRPr="00FE638E">
        <w:rPr>
          <w:rFonts w:ascii="Arial Narrow" w:hAnsi="Arial Narrow" w:cs="Arial Narrow"/>
          <w:noProof/>
          <w:kern w:val="0"/>
          <w:lang w:val="es-ES"/>
        </w:rPr>
        <w:t>La selección</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5"/>
          <w:kern w:val="0"/>
          <w:lang w:val="es-ES"/>
        </w:rPr>
        <w:t xml:space="preserve"> </w:t>
      </w:r>
      <w:r w:rsidRPr="00FE638E">
        <w:rPr>
          <w:rFonts w:ascii="Arial Narrow" w:hAnsi="Arial Narrow" w:cs="Arial Narrow"/>
          <w:noProof/>
          <w:spacing w:val="1"/>
          <w:kern w:val="0"/>
          <w:lang w:val="es-ES"/>
        </w:rPr>
        <w:t>de las</w:t>
      </w:r>
      <w:r w:rsidRPr="00FE638E">
        <w:rPr>
          <w:rFonts w:ascii="Arial Narrow" w:hAnsi="Arial Narrow" w:cs="Arial Narrow"/>
          <w:noProof/>
          <w:spacing w:val="16"/>
          <w:kern w:val="0"/>
          <w:lang w:val="es-ES"/>
        </w:rPr>
        <w:t xml:space="preserve"> </w:t>
      </w:r>
      <w:r w:rsidRPr="00FE638E">
        <w:rPr>
          <w:rFonts w:ascii="Arial Narrow" w:hAnsi="Arial Narrow" w:cs="Arial Narrow"/>
          <w:noProof/>
          <w:spacing w:val="-1"/>
          <w:kern w:val="0"/>
          <w:lang w:val="es-ES"/>
        </w:rPr>
        <w:t>peticiones</w:t>
      </w:r>
      <w:r w:rsidRPr="00FE638E">
        <w:rPr>
          <w:rFonts w:ascii="Arial Narrow" w:hAnsi="Arial Narrow" w:cs="Arial Narrow"/>
          <w:noProof/>
          <w:spacing w:val="15"/>
          <w:kern w:val="0"/>
          <w:lang w:val="es-ES"/>
        </w:rPr>
        <w:t xml:space="preserve"> </w:t>
      </w:r>
      <w:r w:rsidRPr="00FE638E">
        <w:rPr>
          <w:rFonts w:ascii="Arial Narrow" w:hAnsi="Arial Narrow" w:cs="Arial Narrow"/>
          <w:noProof/>
          <w:kern w:val="0"/>
          <w:lang w:val="es-ES"/>
        </w:rPr>
        <w:t>y cuantía</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4"/>
          <w:kern w:val="0"/>
          <w:lang w:val="es-ES"/>
        </w:rPr>
        <w:t xml:space="preserve"> </w:t>
      </w:r>
      <w:r w:rsidRPr="00FE638E">
        <w:rPr>
          <w:rFonts w:ascii="Arial Narrow" w:hAnsi="Arial Narrow" w:cs="Arial Narrow"/>
          <w:noProof/>
          <w:spacing w:val="-1"/>
          <w:kern w:val="0"/>
          <w:lang w:val="es-ES"/>
        </w:rPr>
        <w:t>de las</w:t>
      </w:r>
      <w:r w:rsidRPr="00FE638E">
        <w:rPr>
          <w:rFonts w:ascii="Arial Narrow" w:hAnsi="Arial Narrow" w:cs="Arial Narrow"/>
          <w:noProof/>
          <w:spacing w:val="14"/>
          <w:kern w:val="0"/>
          <w:lang w:val="es-ES"/>
        </w:rPr>
        <w:t xml:space="preserve"> </w:t>
      </w:r>
      <w:r w:rsidRPr="00FE638E">
        <w:rPr>
          <w:rFonts w:ascii="Arial Narrow" w:hAnsi="Arial Narrow" w:cs="Arial Narrow"/>
          <w:noProof/>
          <w:kern w:val="0"/>
          <w:lang w:val="es-ES"/>
        </w:rPr>
        <w:t>subvenciones</w:t>
      </w:r>
      <w:r w:rsidRPr="00FE638E">
        <w:rPr>
          <w:rFonts w:ascii="Arial Narrow" w:hAnsi="Arial Narrow" w:cs="Arial Narrow"/>
          <w:noProof/>
          <w:spacing w:val="14"/>
          <w:kern w:val="0"/>
          <w:lang w:val="es-ES"/>
        </w:rPr>
        <w:t xml:space="preserve"> </w:t>
      </w:r>
      <w:r w:rsidRPr="00FE638E">
        <w:rPr>
          <w:rFonts w:ascii="Arial Narrow" w:hAnsi="Arial Narrow" w:cs="Arial Narrow"/>
          <w:noProof/>
          <w:spacing w:val="1"/>
          <w:kern w:val="0"/>
          <w:lang w:val="es-ES"/>
        </w:rPr>
        <w:t>se determinará</w:t>
      </w:r>
      <w:r w:rsidRPr="00FE638E">
        <w:rPr>
          <w:rFonts w:ascii="Arial Narrow" w:hAnsi="Arial Narrow" w:cs="Arial Narrow"/>
          <w:noProof/>
          <w:spacing w:val="16"/>
          <w:kern w:val="0"/>
          <w:lang w:val="es-ES"/>
        </w:rPr>
        <w:t xml:space="preserve"> </w:t>
      </w:r>
      <w:r w:rsidRPr="00FE638E">
        <w:rPr>
          <w:rFonts w:ascii="Arial Narrow" w:hAnsi="Arial Narrow" w:cs="Arial Narrow"/>
          <w:noProof/>
          <w:spacing w:val="-1"/>
          <w:kern w:val="0"/>
          <w:lang w:val="es-ES"/>
        </w:rPr>
        <w:t>después</w:t>
      </w:r>
      <w:r w:rsidRPr="00FE638E">
        <w:rPr>
          <w:rFonts w:ascii="Arial Narrow" w:hAnsi="Arial Narrow" w:cs="Arial Narrow"/>
          <w:noProof/>
          <w:spacing w:val="14"/>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15"/>
          <w:kern w:val="0"/>
          <w:lang w:val="es-ES"/>
        </w:rPr>
        <w:t xml:space="preserve"> </w:t>
      </w:r>
      <w:r w:rsidRPr="00FE638E">
        <w:rPr>
          <w:rFonts w:ascii="Arial Narrow" w:hAnsi="Arial Narrow" w:cs="Arial Narrow"/>
          <w:noProof/>
          <w:spacing w:val="-2"/>
          <w:kern w:val="0"/>
          <w:lang w:val="es-ES"/>
        </w:rPr>
        <w:t>consideración</w:t>
      </w:r>
      <w:r w:rsidRPr="00FE638E">
        <w:rPr>
          <w:rFonts w:ascii="Arial Narrow" w:hAnsi="Arial Narrow" w:cs="Arial Narrow"/>
          <w:noProof/>
          <w:spacing w:val="15"/>
          <w:kern w:val="0"/>
          <w:lang w:val="es-ES"/>
        </w:rPr>
        <w:t xml:space="preserve"> </w:t>
      </w:r>
      <w:r w:rsidRPr="00FE638E">
        <w:rPr>
          <w:rFonts w:ascii="Arial Narrow" w:hAnsi="Arial Narrow" w:cs="Arial Narrow"/>
          <w:noProof/>
          <w:spacing w:val="1"/>
          <w:kern w:val="0"/>
          <w:lang w:val="es-ES"/>
        </w:rPr>
        <w:t>de los</w:t>
      </w:r>
      <w:r w:rsidRPr="00FE638E">
        <w:rPr>
          <w:rFonts w:ascii="Arial Narrow" w:hAnsi="Arial Narrow" w:cs="Arial Narrow"/>
          <w:noProof/>
          <w:spacing w:val="14"/>
          <w:kern w:val="0"/>
          <w:lang w:val="es-ES"/>
        </w:rPr>
        <w:t xml:space="preserve"> </w:t>
      </w:r>
      <w:r w:rsidRPr="00FE638E">
        <w:rPr>
          <w:rFonts w:ascii="Arial Narrow" w:hAnsi="Arial Narrow" w:cs="Arial Narrow"/>
          <w:noProof/>
          <w:spacing w:val="1"/>
          <w:kern w:val="0"/>
          <w:lang w:val="es-ES"/>
        </w:rPr>
        <w:t xml:space="preserve">gastos </w:t>
      </w:r>
      <w:r w:rsidRPr="00FE638E">
        <w:rPr>
          <w:rFonts w:ascii="Arial Narrow" w:hAnsi="Arial Narrow" w:cs="Arial Narrow"/>
          <w:noProof/>
          <w:spacing w:val="-1"/>
          <w:kern w:val="0"/>
          <w:lang w:val="es-ES"/>
        </w:rPr>
        <w:t xml:space="preserve">que </w:t>
      </w:r>
      <w:r w:rsidRPr="00FE638E">
        <w:rPr>
          <w:rFonts w:ascii="Arial Narrow" w:hAnsi="Arial Narrow" w:cs="Arial Narrow"/>
          <w:noProof/>
          <w:kern w:val="0"/>
          <w:lang w:val="es-ES"/>
        </w:rPr>
        <w:t>se</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vayan</w:t>
      </w:r>
      <w:r w:rsidRPr="00FE638E">
        <w:rPr>
          <w:rFonts w:ascii="Arial Narrow" w:hAnsi="Arial Narrow" w:cs="Arial Narrow"/>
          <w:noProof/>
          <w:spacing w:val="-1"/>
          <w:kern w:val="0"/>
          <w:lang w:val="es-ES"/>
        </w:rPr>
        <w:t xml:space="preserve"> a realizar</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 acuerdo</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 xml:space="preserve">con el siguiente </w:t>
      </w:r>
      <w:r w:rsidRPr="00FE638E">
        <w:rPr>
          <w:rFonts w:ascii="Arial Narrow" w:hAnsi="Arial Narrow" w:cs="Arial Narrow"/>
          <w:noProof/>
          <w:spacing w:val="-1"/>
          <w:kern w:val="0"/>
          <w:lang w:val="es-ES"/>
        </w:rPr>
        <w:t>baremo</w:t>
      </w:r>
      <w:r w:rsidRPr="00FE638E">
        <w:rPr>
          <w:rFonts w:ascii="Arial Narrow" w:hAnsi="Arial Narrow" w:cs="Arial Narrow"/>
          <w:noProof/>
          <w:kern w:val="0"/>
          <w:lang w:val="es-ES"/>
        </w:rPr>
        <w:t>:</w:t>
      </w:r>
    </w:p>
    <w:p w14:paraId="5BC9C988"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67455154"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p>
    <w:tbl>
      <w:tblPr>
        <w:tblW w:w="9256" w:type="dxa"/>
        <w:tblInd w:w="103" w:type="dxa"/>
        <w:tblLayout w:type="fixed"/>
        <w:tblCellMar>
          <w:left w:w="0" w:type="dxa"/>
          <w:right w:w="0" w:type="dxa"/>
        </w:tblCellMar>
        <w:tblLook w:val="0000" w:firstRow="0" w:lastRow="0" w:firstColumn="0" w:lastColumn="0" w:noHBand="0" w:noVBand="0"/>
      </w:tblPr>
      <w:tblGrid>
        <w:gridCol w:w="734"/>
        <w:gridCol w:w="6821"/>
        <w:gridCol w:w="1701"/>
      </w:tblGrid>
      <w:tr w:rsidR="00D05F99" w:rsidRPr="00FE638E" w14:paraId="4356EB43" w14:textId="77777777" w:rsidTr="00A032CE">
        <w:trPr>
          <w:trHeight w:hRule="exact" w:val="322"/>
        </w:trPr>
        <w:tc>
          <w:tcPr>
            <w:tcW w:w="734" w:type="dxa"/>
            <w:tcBorders>
              <w:top w:val="single" w:sz="2" w:space="0" w:color="000000"/>
              <w:left w:val="single" w:sz="2" w:space="0" w:color="000000"/>
              <w:bottom w:val="single" w:sz="2" w:space="0" w:color="000000"/>
            </w:tcBorders>
          </w:tcPr>
          <w:p w14:paraId="694DE512"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lang w:val="es-ES"/>
              </w:rPr>
            </w:pPr>
          </w:p>
        </w:tc>
        <w:tc>
          <w:tcPr>
            <w:tcW w:w="6821" w:type="dxa"/>
            <w:tcBorders>
              <w:top w:val="single" w:sz="2" w:space="0" w:color="000000"/>
              <w:left w:val="single" w:sz="2" w:space="0" w:color="000000"/>
              <w:bottom w:val="single" w:sz="2" w:space="0" w:color="000000"/>
            </w:tcBorders>
          </w:tcPr>
          <w:p w14:paraId="6C59D068" w14:textId="77777777" w:rsidR="00D05F99" w:rsidRPr="00FE638E" w:rsidRDefault="00D05F99" w:rsidP="00F71E6E">
            <w:pPr>
              <w:widowControl w:val="0"/>
              <w:autoSpaceDE w:val="0"/>
              <w:spacing w:before="53" w:after="0" w:line="240" w:lineRule="auto"/>
              <w:jc w:val="both"/>
              <w:rPr>
                <w:noProof/>
                <w:lang w:val="es-ES"/>
              </w:rPr>
            </w:pPr>
            <w:r w:rsidRPr="00FE638E">
              <w:rPr>
                <w:rFonts w:ascii="Arial Narrow" w:hAnsi="Arial Narrow" w:cs="Arial Narrow"/>
                <w:noProof/>
                <w:kern w:val="0"/>
                <w:lang w:val="es-ES"/>
              </w:rPr>
              <w:t>DESCRIPCIÓN</w:t>
            </w:r>
          </w:p>
        </w:tc>
        <w:tc>
          <w:tcPr>
            <w:tcW w:w="1701" w:type="dxa"/>
            <w:tcBorders>
              <w:top w:val="single" w:sz="2" w:space="0" w:color="000000"/>
              <w:left w:val="single" w:sz="2" w:space="0" w:color="000000"/>
              <w:bottom w:val="single" w:sz="2" w:space="0" w:color="000000"/>
              <w:right w:val="single" w:sz="2" w:space="0" w:color="000000"/>
            </w:tcBorders>
          </w:tcPr>
          <w:p w14:paraId="4C9D2310" w14:textId="77777777" w:rsidR="00D05F99" w:rsidRPr="00FE638E" w:rsidRDefault="00D05F99" w:rsidP="00F71E6E">
            <w:pPr>
              <w:widowControl w:val="0"/>
              <w:autoSpaceDE w:val="0"/>
              <w:spacing w:before="53" w:after="0" w:line="240" w:lineRule="auto"/>
              <w:jc w:val="center"/>
              <w:rPr>
                <w:noProof/>
                <w:lang w:val="es-ES"/>
              </w:rPr>
            </w:pPr>
            <w:r w:rsidRPr="00FE638E">
              <w:rPr>
                <w:rFonts w:ascii="Arial Narrow" w:hAnsi="Arial Narrow" w:cs="Arial Narrow"/>
                <w:noProof/>
                <w:kern w:val="0"/>
                <w:lang w:val="es-ES"/>
              </w:rPr>
              <w:t>PUNTUACIÓN</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MÁXIMA</w:t>
            </w:r>
          </w:p>
        </w:tc>
      </w:tr>
      <w:tr w:rsidR="00D05F99" w:rsidRPr="00FE638E" w14:paraId="7873DDD1" w14:textId="77777777" w:rsidTr="00A032CE">
        <w:trPr>
          <w:trHeight w:hRule="exact" w:val="322"/>
        </w:trPr>
        <w:tc>
          <w:tcPr>
            <w:tcW w:w="734" w:type="dxa"/>
            <w:tcBorders>
              <w:top w:val="single" w:sz="2" w:space="0" w:color="000000"/>
              <w:left w:val="single" w:sz="2" w:space="0" w:color="000000"/>
              <w:bottom w:val="single" w:sz="2" w:space="0" w:color="000000"/>
            </w:tcBorders>
          </w:tcPr>
          <w:p w14:paraId="788C49FF" w14:textId="77777777" w:rsidR="00D05F99" w:rsidRPr="00FE638E" w:rsidRDefault="00D05F99" w:rsidP="00F71E6E">
            <w:pPr>
              <w:widowControl w:val="0"/>
              <w:autoSpaceDE w:val="0"/>
              <w:spacing w:before="53" w:after="0" w:line="240" w:lineRule="auto"/>
              <w:jc w:val="both"/>
              <w:rPr>
                <w:noProof/>
                <w:lang w:val="es-ES"/>
              </w:rPr>
            </w:pPr>
            <w:r w:rsidRPr="00FE638E">
              <w:rPr>
                <w:rFonts w:ascii="Arial Narrow" w:hAnsi="Arial Narrow" w:cs="Arial Narrow"/>
                <w:noProof/>
                <w:kern w:val="0"/>
                <w:lang w:val="es-ES"/>
              </w:rPr>
              <w:t>1</w:t>
            </w:r>
          </w:p>
        </w:tc>
        <w:tc>
          <w:tcPr>
            <w:tcW w:w="6821" w:type="dxa"/>
            <w:tcBorders>
              <w:top w:val="single" w:sz="2" w:space="0" w:color="000000"/>
              <w:left w:val="single" w:sz="2" w:space="0" w:color="000000"/>
              <w:bottom w:val="single" w:sz="2" w:space="0" w:color="000000"/>
            </w:tcBorders>
          </w:tcPr>
          <w:p w14:paraId="38FFA19D" w14:textId="77777777" w:rsidR="00D05F99" w:rsidRPr="00FE638E" w:rsidRDefault="00D05F99" w:rsidP="00F71E6E">
            <w:pPr>
              <w:widowControl w:val="0"/>
              <w:autoSpaceDE w:val="0"/>
              <w:spacing w:before="53" w:after="0" w:line="240" w:lineRule="auto"/>
              <w:jc w:val="both"/>
              <w:rPr>
                <w:noProof/>
                <w:lang w:val="es-ES"/>
              </w:rPr>
            </w:pPr>
            <w:r w:rsidRPr="00FE638E">
              <w:rPr>
                <w:rFonts w:ascii="Arial Narrow" w:hAnsi="Arial Narrow" w:cs="Arial Narrow"/>
                <w:noProof/>
                <w:kern w:val="0"/>
                <w:lang w:val="es-ES"/>
              </w:rPr>
              <w:t>Número de socios a la fecha de la solicitud</w:t>
            </w:r>
          </w:p>
        </w:tc>
        <w:tc>
          <w:tcPr>
            <w:tcW w:w="1701" w:type="dxa"/>
            <w:tcBorders>
              <w:top w:val="single" w:sz="2" w:space="0" w:color="000000"/>
              <w:left w:val="single" w:sz="2" w:space="0" w:color="000000"/>
              <w:bottom w:val="single" w:sz="2" w:space="0" w:color="000000"/>
              <w:right w:val="single" w:sz="2" w:space="0" w:color="000000"/>
            </w:tcBorders>
          </w:tcPr>
          <w:p w14:paraId="41E7E61E" w14:textId="77777777" w:rsidR="00D05F99" w:rsidRPr="00FE638E" w:rsidRDefault="00D05F99" w:rsidP="00F71E6E">
            <w:pPr>
              <w:widowControl w:val="0"/>
              <w:autoSpaceDE w:val="0"/>
              <w:spacing w:before="53" w:after="0" w:line="240" w:lineRule="auto"/>
              <w:jc w:val="center"/>
              <w:rPr>
                <w:noProof/>
                <w:lang w:val="es-ES"/>
              </w:rPr>
            </w:pPr>
            <w:r w:rsidRPr="00FE638E">
              <w:rPr>
                <w:rFonts w:ascii="Arial Narrow" w:hAnsi="Arial Narrow" w:cs="Arial Narrow"/>
                <w:noProof/>
                <w:kern w:val="0"/>
                <w:lang w:val="es-ES"/>
              </w:rPr>
              <w:t>20 puntos</w:t>
            </w:r>
          </w:p>
        </w:tc>
      </w:tr>
      <w:tr w:rsidR="00D05F99" w:rsidRPr="00FE638E" w14:paraId="606C06FA" w14:textId="77777777" w:rsidTr="00A032CE">
        <w:trPr>
          <w:trHeight w:hRule="exact" w:val="322"/>
        </w:trPr>
        <w:tc>
          <w:tcPr>
            <w:tcW w:w="734" w:type="dxa"/>
            <w:tcBorders>
              <w:top w:val="single" w:sz="2" w:space="0" w:color="000000"/>
              <w:left w:val="single" w:sz="2" w:space="0" w:color="000000"/>
              <w:bottom w:val="single" w:sz="2" w:space="0" w:color="000000"/>
            </w:tcBorders>
          </w:tcPr>
          <w:p w14:paraId="1011A1BA" w14:textId="77777777" w:rsidR="00D05F99" w:rsidRPr="00FE638E" w:rsidRDefault="00D05F99" w:rsidP="00F71E6E">
            <w:pPr>
              <w:widowControl w:val="0"/>
              <w:autoSpaceDE w:val="0"/>
              <w:spacing w:before="53" w:after="0" w:line="240" w:lineRule="auto"/>
              <w:jc w:val="both"/>
              <w:rPr>
                <w:noProof/>
                <w:lang w:val="es-ES"/>
              </w:rPr>
            </w:pPr>
            <w:r w:rsidRPr="00FE638E">
              <w:rPr>
                <w:rFonts w:ascii="Arial Narrow" w:hAnsi="Arial Narrow" w:cs="Arial Narrow"/>
                <w:noProof/>
                <w:kern w:val="0"/>
                <w:lang w:val="es-ES"/>
              </w:rPr>
              <w:t>2</w:t>
            </w:r>
          </w:p>
        </w:tc>
        <w:tc>
          <w:tcPr>
            <w:tcW w:w="6821" w:type="dxa"/>
            <w:tcBorders>
              <w:top w:val="single" w:sz="2" w:space="0" w:color="000000"/>
              <w:left w:val="single" w:sz="2" w:space="0" w:color="000000"/>
              <w:bottom w:val="single" w:sz="2" w:space="0" w:color="000000"/>
            </w:tcBorders>
          </w:tcPr>
          <w:p w14:paraId="0F76075C" w14:textId="77777777" w:rsidR="00D05F99" w:rsidRPr="00FE638E" w:rsidRDefault="00D05F99" w:rsidP="00F71E6E">
            <w:pPr>
              <w:widowControl w:val="0"/>
              <w:autoSpaceDE w:val="0"/>
              <w:spacing w:before="53" w:after="0" w:line="240" w:lineRule="auto"/>
              <w:jc w:val="both"/>
              <w:rPr>
                <w:noProof/>
                <w:lang w:val="es-ES"/>
              </w:rPr>
            </w:pPr>
            <w:r w:rsidRPr="00FE638E">
              <w:rPr>
                <w:rFonts w:ascii="Arial Narrow" w:hAnsi="Arial Narrow" w:cs="Arial Narrow"/>
                <w:noProof/>
                <w:kern w:val="0"/>
                <w:lang w:val="es-ES"/>
              </w:rPr>
              <w:t>Presupuesto actividades</w:t>
            </w:r>
          </w:p>
        </w:tc>
        <w:tc>
          <w:tcPr>
            <w:tcW w:w="1701" w:type="dxa"/>
            <w:tcBorders>
              <w:top w:val="single" w:sz="2" w:space="0" w:color="000000"/>
              <w:left w:val="single" w:sz="2" w:space="0" w:color="000000"/>
              <w:bottom w:val="single" w:sz="2" w:space="0" w:color="000000"/>
              <w:right w:val="single" w:sz="2" w:space="0" w:color="000000"/>
            </w:tcBorders>
          </w:tcPr>
          <w:p w14:paraId="3E04FD09" w14:textId="77777777" w:rsidR="00D05F99" w:rsidRPr="00FE638E" w:rsidRDefault="00D05F99" w:rsidP="00F71E6E">
            <w:pPr>
              <w:widowControl w:val="0"/>
              <w:autoSpaceDE w:val="0"/>
              <w:spacing w:before="53" w:after="0" w:line="240" w:lineRule="auto"/>
              <w:jc w:val="center"/>
              <w:rPr>
                <w:noProof/>
                <w:lang w:val="es-ES"/>
              </w:rPr>
            </w:pPr>
            <w:r w:rsidRPr="00FE638E">
              <w:rPr>
                <w:rFonts w:ascii="Arial Narrow" w:hAnsi="Arial Narrow" w:cs="Arial Narrow"/>
                <w:noProof/>
                <w:kern w:val="0"/>
                <w:lang w:val="es-ES"/>
              </w:rPr>
              <w:t>15 puntos</w:t>
            </w:r>
          </w:p>
        </w:tc>
      </w:tr>
      <w:tr w:rsidR="00D05F99" w:rsidRPr="00FE638E" w14:paraId="3C394780" w14:textId="77777777" w:rsidTr="00A032CE">
        <w:trPr>
          <w:trHeight w:hRule="exact" w:val="322"/>
        </w:trPr>
        <w:tc>
          <w:tcPr>
            <w:tcW w:w="734" w:type="dxa"/>
            <w:tcBorders>
              <w:top w:val="single" w:sz="2" w:space="0" w:color="000000"/>
              <w:left w:val="single" w:sz="2" w:space="0" w:color="000000"/>
              <w:bottom w:val="single" w:sz="2" w:space="0" w:color="000000"/>
            </w:tcBorders>
          </w:tcPr>
          <w:p w14:paraId="2B549451" w14:textId="77777777" w:rsidR="00D05F99" w:rsidRPr="00FE638E" w:rsidRDefault="00D05F99" w:rsidP="00F71E6E">
            <w:pPr>
              <w:widowControl w:val="0"/>
              <w:autoSpaceDE w:val="0"/>
              <w:spacing w:before="53" w:after="0" w:line="240" w:lineRule="auto"/>
              <w:jc w:val="both"/>
              <w:rPr>
                <w:rFonts w:ascii="Arial Narrow" w:hAnsi="Arial Narrow" w:cs="Arial Narrow"/>
                <w:noProof/>
                <w:kern w:val="0"/>
                <w:lang w:val="es-ES"/>
              </w:rPr>
            </w:pPr>
            <w:r w:rsidRPr="00FE638E">
              <w:rPr>
                <w:rFonts w:ascii="Arial Narrow" w:hAnsi="Arial Narrow" w:cs="Arial Narrow"/>
                <w:noProof/>
                <w:kern w:val="0"/>
                <w:lang w:val="es-ES"/>
              </w:rPr>
              <w:t>3</w:t>
            </w:r>
          </w:p>
        </w:tc>
        <w:tc>
          <w:tcPr>
            <w:tcW w:w="6821" w:type="dxa"/>
            <w:tcBorders>
              <w:top w:val="single" w:sz="2" w:space="0" w:color="000000"/>
              <w:left w:val="single" w:sz="2" w:space="0" w:color="000000"/>
              <w:bottom w:val="single" w:sz="2" w:space="0" w:color="000000"/>
            </w:tcBorders>
          </w:tcPr>
          <w:p w14:paraId="66CAA5B0" w14:textId="77777777" w:rsidR="00D05F99" w:rsidRPr="00FE638E" w:rsidRDefault="00D05F99" w:rsidP="00F71E6E">
            <w:pPr>
              <w:widowControl w:val="0"/>
              <w:autoSpaceDE w:val="0"/>
              <w:spacing w:before="53" w:after="0" w:line="240" w:lineRule="auto"/>
              <w:jc w:val="both"/>
              <w:rPr>
                <w:rFonts w:ascii="Arial Narrow" w:hAnsi="Arial Narrow" w:cs="Arial Narrow"/>
                <w:noProof/>
                <w:kern w:val="0"/>
                <w:lang w:val="es-ES"/>
              </w:rPr>
            </w:pPr>
            <w:r w:rsidRPr="00FE638E">
              <w:rPr>
                <w:rFonts w:ascii="Arial Narrow" w:hAnsi="Arial Narrow" w:cs="Arial Narrow"/>
                <w:noProof/>
                <w:kern w:val="0"/>
                <w:lang w:val="es-ES"/>
              </w:rPr>
              <w:t>Número de actividades totales</w:t>
            </w:r>
          </w:p>
        </w:tc>
        <w:tc>
          <w:tcPr>
            <w:tcW w:w="1701" w:type="dxa"/>
            <w:tcBorders>
              <w:top w:val="single" w:sz="2" w:space="0" w:color="000000"/>
              <w:left w:val="single" w:sz="2" w:space="0" w:color="000000"/>
              <w:bottom w:val="single" w:sz="2" w:space="0" w:color="000000"/>
              <w:right w:val="single" w:sz="2" w:space="0" w:color="000000"/>
            </w:tcBorders>
          </w:tcPr>
          <w:p w14:paraId="07434EF8" w14:textId="77777777" w:rsidR="00D05F99" w:rsidRPr="00FE638E" w:rsidRDefault="00D05F99" w:rsidP="00F71E6E">
            <w:pPr>
              <w:widowControl w:val="0"/>
              <w:autoSpaceDE w:val="0"/>
              <w:spacing w:before="53" w:after="0" w:line="240" w:lineRule="auto"/>
              <w:jc w:val="center"/>
              <w:rPr>
                <w:rFonts w:ascii="Arial Narrow" w:hAnsi="Arial Narrow" w:cs="Arial Narrow"/>
                <w:noProof/>
                <w:kern w:val="0"/>
                <w:lang w:val="es-ES"/>
              </w:rPr>
            </w:pPr>
            <w:r w:rsidRPr="00FE638E">
              <w:rPr>
                <w:rFonts w:ascii="Arial Narrow" w:hAnsi="Arial Narrow" w:cs="Arial Narrow"/>
                <w:noProof/>
                <w:kern w:val="0"/>
                <w:lang w:val="es-ES"/>
              </w:rPr>
              <w:t>20 puntos</w:t>
            </w:r>
          </w:p>
        </w:tc>
      </w:tr>
      <w:tr w:rsidR="00D05F99" w:rsidRPr="00FE638E" w14:paraId="1D29CEEB" w14:textId="77777777" w:rsidTr="00A032CE">
        <w:trPr>
          <w:trHeight w:hRule="exact" w:val="322"/>
        </w:trPr>
        <w:tc>
          <w:tcPr>
            <w:tcW w:w="734" w:type="dxa"/>
            <w:tcBorders>
              <w:top w:val="single" w:sz="2" w:space="0" w:color="000000"/>
              <w:left w:val="single" w:sz="2" w:space="0" w:color="000000"/>
              <w:bottom w:val="single" w:sz="2" w:space="0" w:color="000000"/>
            </w:tcBorders>
          </w:tcPr>
          <w:p w14:paraId="7C78D74F" w14:textId="77777777" w:rsidR="00D05F99" w:rsidRPr="00FE638E" w:rsidRDefault="00D05F99" w:rsidP="00F71E6E">
            <w:pPr>
              <w:widowControl w:val="0"/>
              <w:autoSpaceDE w:val="0"/>
              <w:spacing w:before="53" w:after="0" w:line="240" w:lineRule="auto"/>
              <w:jc w:val="both"/>
              <w:rPr>
                <w:noProof/>
                <w:lang w:val="es-ES"/>
              </w:rPr>
            </w:pPr>
            <w:r w:rsidRPr="00FE638E">
              <w:rPr>
                <w:rFonts w:ascii="Arial Narrow" w:hAnsi="Arial Narrow" w:cs="Arial Narrow"/>
                <w:noProof/>
                <w:kern w:val="0"/>
                <w:lang w:val="es-ES"/>
              </w:rPr>
              <w:t>4</w:t>
            </w:r>
          </w:p>
        </w:tc>
        <w:tc>
          <w:tcPr>
            <w:tcW w:w="6821" w:type="dxa"/>
            <w:tcBorders>
              <w:top w:val="single" w:sz="2" w:space="0" w:color="000000"/>
              <w:left w:val="single" w:sz="2" w:space="0" w:color="000000"/>
              <w:bottom w:val="single" w:sz="2" w:space="0" w:color="000000"/>
            </w:tcBorders>
          </w:tcPr>
          <w:p w14:paraId="42E8DB6C" w14:textId="77777777" w:rsidR="00D05F99" w:rsidRPr="00FE638E" w:rsidRDefault="00D05F99" w:rsidP="00F71E6E">
            <w:pPr>
              <w:widowControl w:val="0"/>
              <w:autoSpaceDE w:val="0"/>
              <w:spacing w:before="53" w:after="0" w:line="240" w:lineRule="auto"/>
              <w:jc w:val="both"/>
              <w:rPr>
                <w:noProof/>
                <w:lang w:val="es-ES"/>
              </w:rPr>
            </w:pPr>
            <w:r w:rsidRPr="00FE638E">
              <w:rPr>
                <w:rFonts w:ascii="Arial Narrow" w:hAnsi="Arial Narrow" w:cs="Arial Narrow"/>
                <w:noProof/>
                <w:kern w:val="0"/>
                <w:lang w:val="es-ES"/>
              </w:rPr>
              <w:t>Promoción</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de la lengua</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gallega</w:t>
            </w:r>
          </w:p>
        </w:tc>
        <w:tc>
          <w:tcPr>
            <w:tcW w:w="1701" w:type="dxa"/>
            <w:tcBorders>
              <w:top w:val="single" w:sz="2" w:space="0" w:color="000000"/>
              <w:left w:val="single" w:sz="2" w:space="0" w:color="000000"/>
              <w:bottom w:val="single" w:sz="2" w:space="0" w:color="000000"/>
              <w:right w:val="single" w:sz="2" w:space="0" w:color="000000"/>
            </w:tcBorders>
          </w:tcPr>
          <w:p w14:paraId="7A36A376" w14:textId="77777777" w:rsidR="00D05F99" w:rsidRPr="00FE638E" w:rsidRDefault="00D05F99" w:rsidP="00F71E6E">
            <w:pPr>
              <w:widowControl w:val="0"/>
              <w:autoSpaceDE w:val="0"/>
              <w:spacing w:before="53" w:after="0" w:line="240" w:lineRule="auto"/>
              <w:jc w:val="center"/>
              <w:rPr>
                <w:noProof/>
                <w:lang w:val="es-ES"/>
              </w:rPr>
            </w:pPr>
            <w:r w:rsidRPr="00FE638E">
              <w:rPr>
                <w:rFonts w:ascii="Arial Narrow" w:hAnsi="Arial Narrow" w:cs="Arial Narrow"/>
                <w:noProof/>
                <w:kern w:val="0"/>
                <w:lang w:val="es-ES"/>
              </w:rPr>
              <w:t>5 puntos</w:t>
            </w:r>
          </w:p>
        </w:tc>
      </w:tr>
      <w:tr w:rsidR="00D05F99" w:rsidRPr="00FE638E" w14:paraId="7E02CF13" w14:textId="77777777" w:rsidTr="00A032CE">
        <w:trPr>
          <w:trHeight w:hRule="exact" w:val="322"/>
        </w:trPr>
        <w:tc>
          <w:tcPr>
            <w:tcW w:w="7555" w:type="dxa"/>
            <w:gridSpan w:val="2"/>
            <w:tcBorders>
              <w:top w:val="single" w:sz="2" w:space="0" w:color="000000"/>
              <w:left w:val="single" w:sz="2" w:space="0" w:color="000000"/>
              <w:bottom w:val="single" w:sz="2" w:space="0" w:color="000000"/>
            </w:tcBorders>
          </w:tcPr>
          <w:p w14:paraId="67F3DA52" w14:textId="77777777" w:rsidR="00D05F99" w:rsidRPr="00FE638E" w:rsidRDefault="00D05F99" w:rsidP="00F71E6E">
            <w:pPr>
              <w:widowControl w:val="0"/>
              <w:autoSpaceDE w:val="0"/>
              <w:spacing w:before="53" w:after="0" w:line="240" w:lineRule="auto"/>
              <w:jc w:val="both"/>
              <w:rPr>
                <w:noProof/>
                <w:lang w:val="es-ES"/>
              </w:rPr>
            </w:pPr>
            <w:r w:rsidRPr="00FE638E">
              <w:rPr>
                <w:rFonts w:ascii="Arial Narrow" w:hAnsi="Arial Narrow" w:cs="Arial Narrow"/>
                <w:noProof/>
                <w:spacing w:val="-4"/>
                <w:w w:val="99"/>
                <w:kern w:val="0"/>
                <w:lang w:val="es-ES"/>
              </w:rPr>
              <w:t>TOTAL</w:t>
            </w:r>
          </w:p>
        </w:tc>
        <w:tc>
          <w:tcPr>
            <w:tcW w:w="1701" w:type="dxa"/>
            <w:tcBorders>
              <w:top w:val="single" w:sz="2" w:space="0" w:color="000000"/>
              <w:left w:val="single" w:sz="2" w:space="0" w:color="000000"/>
              <w:bottom w:val="single" w:sz="2" w:space="0" w:color="000000"/>
              <w:right w:val="single" w:sz="2" w:space="0" w:color="000000"/>
            </w:tcBorders>
          </w:tcPr>
          <w:p w14:paraId="110B6A89" w14:textId="77777777" w:rsidR="00D05F99" w:rsidRPr="00FE638E" w:rsidRDefault="00D05F99" w:rsidP="00F71E6E">
            <w:pPr>
              <w:widowControl w:val="0"/>
              <w:autoSpaceDE w:val="0"/>
              <w:spacing w:before="53" w:after="0" w:line="240" w:lineRule="auto"/>
              <w:jc w:val="center"/>
              <w:rPr>
                <w:rFonts w:ascii="Arial Narrow" w:hAnsi="Arial Narrow" w:cs="Arial Narrow"/>
                <w:noProof/>
                <w:kern w:val="0"/>
                <w:lang w:val="es-ES"/>
              </w:rPr>
            </w:pPr>
            <w:r w:rsidRPr="00FE638E">
              <w:rPr>
                <w:rFonts w:ascii="Arial Narrow" w:hAnsi="Arial Narrow" w:cs="Arial Narrow"/>
                <w:noProof/>
                <w:kern w:val="0"/>
                <w:lang w:val="es-ES"/>
              </w:rPr>
              <w:t>60 puntos</w:t>
            </w:r>
          </w:p>
        </w:tc>
      </w:tr>
    </w:tbl>
    <w:p w14:paraId="4CCF0CC7"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3E2A1851" w14:textId="77777777" w:rsidR="00D05F99" w:rsidRPr="00FE638E" w:rsidRDefault="00D05F99" w:rsidP="00F71E6E">
      <w:pPr>
        <w:widowControl w:val="0"/>
        <w:autoSpaceDE w:val="0"/>
        <w:spacing w:before="34" w:after="0" w:line="240" w:lineRule="auto"/>
        <w:jc w:val="both"/>
        <w:rPr>
          <w:noProof/>
          <w:lang w:val="es-ES"/>
        </w:rPr>
      </w:pPr>
      <w:r w:rsidRPr="00FE638E">
        <w:rPr>
          <w:rFonts w:ascii="Arial Narrow" w:hAnsi="Arial Narrow" w:cs="Arial Narrow"/>
          <w:noProof/>
          <w:spacing w:val="-1"/>
          <w:kern w:val="0"/>
          <w:lang w:val="es-ES"/>
        </w:rPr>
        <w:t>En</w:t>
      </w:r>
      <w:r w:rsidRPr="00FE638E">
        <w:rPr>
          <w:rFonts w:ascii="Arial Narrow" w:hAnsi="Arial Narrow" w:cs="Arial Narrow"/>
          <w:noProof/>
          <w:spacing w:val="26"/>
          <w:kern w:val="0"/>
          <w:lang w:val="es-ES"/>
        </w:rPr>
        <w:t xml:space="preserve"> </w:t>
      </w:r>
      <w:r w:rsidRPr="00FE638E">
        <w:rPr>
          <w:rFonts w:ascii="Arial Narrow" w:hAnsi="Arial Narrow" w:cs="Arial Narrow"/>
          <w:noProof/>
          <w:spacing w:val="-1"/>
          <w:kern w:val="0"/>
          <w:lang w:val="es-ES"/>
        </w:rPr>
        <w:t>relación</w:t>
      </w:r>
      <w:r w:rsidRPr="00FE638E">
        <w:rPr>
          <w:rFonts w:ascii="Arial Narrow" w:hAnsi="Arial Narrow" w:cs="Arial Narrow"/>
          <w:noProof/>
          <w:spacing w:val="29"/>
          <w:kern w:val="0"/>
          <w:lang w:val="es-ES"/>
        </w:rPr>
        <w:t xml:space="preserve"> </w:t>
      </w:r>
      <w:r w:rsidRPr="00FE638E">
        <w:rPr>
          <w:rFonts w:ascii="Arial Narrow" w:hAnsi="Arial Narrow" w:cs="Arial Narrow"/>
          <w:noProof/>
          <w:spacing w:val="-1"/>
          <w:kern w:val="0"/>
          <w:lang w:val="es-ES"/>
        </w:rPr>
        <w:t>a los</w:t>
      </w:r>
      <w:r w:rsidRPr="00FE638E">
        <w:rPr>
          <w:rFonts w:ascii="Arial Narrow" w:hAnsi="Arial Narrow" w:cs="Arial Narrow"/>
          <w:noProof/>
          <w:spacing w:val="26"/>
          <w:kern w:val="0"/>
          <w:lang w:val="es-ES"/>
        </w:rPr>
        <w:t xml:space="preserve"> </w:t>
      </w:r>
      <w:r w:rsidRPr="00FE638E">
        <w:rPr>
          <w:rFonts w:ascii="Arial Narrow" w:hAnsi="Arial Narrow" w:cs="Arial Narrow"/>
          <w:noProof/>
          <w:kern w:val="0"/>
          <w:lang w:val="es-ES"/>
        </w:rPr>
        <w:t>criterios</w:t>
      </w:r>
      <w:r w:rsidRPr="00FE638E">
        <w:rPr>
          <w:rFonts w:ascii="Arial Narrow" w:hAnsi="Arial Narrow" w:cs="Arial Narrow"/>
          <w:noProof/>
          <w:spacing w:val="25"/>
          <w:kern w:val="0"/>
          <w:lang w:val="es-ES"/>
        </w:rPr>
        <w:t xml:space="preserve"> </w:t>
      </w:r>
      <w:r w:rsidRPr="00FE638E">
        <w:rPr>
          <w:rFonts w:ascii="Arial Narrow" w:hAnsi="Arial Narrow" w:cs="Arial Narrow"/>
          <w:noProof/>
          <w:spacing w:val="1"/>
          <w:kern w:val="0"/>
          <w:lang w:val="es-ES"/>
        </w:rPr>
        <w:t>de valoración</w:t>
      </w:r>
      <w:r w:rsidRPr="00FE638E">
        <w:rPr>
          <w:rFonts w:ascii="Arial Narrow" w:hAnsi="Arial Narrow" w:cs="Arial Narrow"/>
          <w:noProof/>
          <w:spacing w:val="27"/>
          <w:kern w:val="0"/>
          <w:lang w:val="es-ES"/>
        </w:rPr>
        <w:t xml:space="preserve">  </w:t>
      </w:r>
      <w:r w:rsidRPr="00FE638E">
        <w:rPr>
          <w:rFonts w:ascii="Arial Narrow" w:hAnsi="Arial Narrow" w:cs="Arial Narrow"/>
          <w:noProof/>
          <w:spacing w:val="-1"/>
          <w:kern w:val="0"/>
          <w:lang w:val="es-ES"/>
        </w:rPr>
        <w:t>1</w:t>
      </w:r>
      <w:r w:rsidRPr="00FE638E">
        <w:rPr>
          <w:rFonts w:ascii="Arial Narrow" w:hAnsi="Arial Narrow" w:cs="Arial Narrow"/>
          <w:noProof/>
          <w:kern w:val="0"/>
          <w:lang w:val="es-ES"/>
        </w:rPr>
        <w:t>,</w:t>
      </w:r>
      <w:r w:rsidRPr="00FE638E">
        <w:rPr>
          <w:rFonts w:ascii="Arial Narrow" w:hAnsi="Arial Narrow" w:cs="Arial Narrow"/>
          <w:noProof/>
          <w:spacing w:val="25"/>
          <w:kern w:val="0"/>
          <w:lang w:val="es-ES"/>
        </w:rPr>
        <w:t xml:space="preserve"> </w:t>
      </w:r>
      <w:r w:rsidRPr="00FE638E">
        <w:rPr>
          <w:rFonts w:ascii="Arial Narrow" w:hAnsi="Arial Narrow" w:cs="Arial Narrow"/>
          <w:noProof/>
          <w:kern w:val="0"/>
          <w:lang w:val="es-ES"/>
        </w:rPr>
        <w:t xml:space="preserve">2, 3, y 4   </w:t>
      </w:r>
      <w:r w:rsidRPr="00FE638E">
        <w:rPr>
          <w:rFonts w:ascii="Arial Narrow" w:hAnsi="Arial Narrow" w:cs="Arial Narrow"/>
          <w:noProof/>
          <w:spacing w:val="-1"/>
          <w:kern w:val="0"/>
          <w:lang w:val="es-ES"/>
        </w:rPr>
        <w:t>del</w:t>
      </w:r>
      <w:r w:rsidRPr="00FE638E">
        <w:rPr>
          <w:rFonts w:ascii="Arial Narrow" w:hAnsi="Arial Narrow" w:cs="Arial Narrow"/>
          <w:noProof/>
          <w:spacing w:val="27"/>
          <w:kern w:val="0"/>
          <w:lang w:val="es-ES"/>
        </w:rPr>
        <w:t xml:space="preserve"> </w:t>
      </w:r>
      <w:r w:rsidRPr="00FE638E">
        <w:rPr>
          <w:rFonts w:ascii="Arial Narrow" w:hAnsi="Arial Narrow" w:cs="Arial Narrow"/>
          <w:noProof/>
          <w:spacing w:val="1"/>
          <w:kern w:val="0"/>
          <w:lang w:val="es-ES"/>
        </w:rPr>
        <w:t>baremo</w:t>
      </w:r>
      <w:r w:rsidRPr="00FE638E">
        <w:rPr>
          <w:rFonts w:ascii="Arial Narrow" w:hAnsi="Arial Narrow" w:cs="Arial Narrow"/>
          <w:noProof/>
          <w:kern w:val="0"/>
          <w:lang w:val="es-ES"/>
        </w:rPr>
        <w:t>,</w:t>
      </w:r>
      <w:r w:rsidRPr="00FE638E">
        <w:rPr>
          <w:rFonts w:ascii="Arial Narrow" w:hAnsi="Arial Narrow" w:cs="Arial Narrow"/>
          <w:noProof/>
          <w:spacing w:val="25"/>
          <w:kern w:val="0"/>
          <w:lang w:val="es-ES"/>
        </w:rPr>
        <w:t xml:space="preserve"> </w:t>
      </w:r>
      <w:r w:rsidRPr="00FE638E">
        <w:rPr>
          <w:rFonts w:ascii="Arial Narrow" w:hAnsi="Arial Narrow" w:cs="Arial Narrow"/>
          <w:noProof/>
          <w:spacing w:val="1"/>
          <w:kern w:val="0"/>
          <w:lang w:val="es-ES"/>
        </w:rPr>
        <w:t>los</w:t>
      </w:r>
      <w:r w:rsidRPr="00FE638E">
        <w:rPr>
          <w:rFonts w:ascii="Arial Narrow" w:hAnsi="Arial Narrow" w:cs="Arial Narrow"/>
          <w:noProof/>
          <w:spacing w:val="26"/>
          <w:kern w:val="0"/>
          <w:lang w:val="es-ES"/>
        </w:rPr>
        <w:t xml:space="preserve"> </w:t>
      </w:r>
      <w:r w:rsidRPr="00FE638E">
        <w:rPr>
          <w:rFonts w:ascii="Arial Narrow" w:hAnsi="Arial Narrow" w:cs="Arial Narrow"/>
          <w:noProof/>
          <w:spacing w:val="1"/>
          <w:kern w:val="0"/>
          <w:lang w:val="es-ES"/>
        </w:rPr>
        <w:t>puntos</w:t>
      </w:r>
      <w:r w:rsidRPr="00FE638E">
        <w:rPr>
          <w:rFonts w:ascii="Arial Narrow" w:hAnsi="Arial Narrow" w:cs="Arial Narrow"/>
          <w:noProof/>
          <w:spacing w:val="27"/>
          <w:kern w:val="0"/>
          <w:lang w:val="es-ES"/>
        </w:rPr>
        <w:t xml:space="preserve"> </w:t>
      </w:r>
      <w:r w:rsidRPr="00FE638E">
        <w:rPr>
          <w:rFonts w:ascii="Arial Narrow" w:hAnsi="Arial Narrow" w:cs="Arial Narrow"/>
          <w:noProof/>
          <w:spacing w:val="-2"/>
          <w:kern w:val="0"/>
          <w:lang w:val="es-ES"/>
        </w:rPr>
        <w:t>serán</w:t>
      </w:r>
      <w:r w:rsidRPr="00FE638E">
        <w:rPr>
          <w:rFonts w:ascii="Arial Narrow" w:hAnsi="Arial Narrow" w:cs="Arial Narrow"/>
          <w:noProof/>
          <w:spacing w:val="27"/>
          <w:kern w:val="0"/>
          <w:lang w:val="es-ES"/>
        </w:rPr>
        <w:t xml:space="preserve"> </w:t>
      </w:r>
      <w:r w:rsidRPr="00FE638E">
        <w:rPr>
          <w:rFonts w:ascii="Arial Narrow" w:hAnsi="Arial Narrow" w:cs="Arial Narrow"/>
          <w:noProof/>
          <w:spacing w:val="-1"/>
          <w:kern w:val="0"/>
          <w:lang w:val="es-ES"/>
        </w:rPr>
        <w:t>asignados</w:t>
      </w:r>
      <w:r w:rsidRPr="00FE638E">
        <w:rPr>
          <w:rFonts w:ascii="Arial Narrow" w:hAnsi="Arial Narrow" w:cs="Arial Narrow"/>
          <w:noProof/>
          <w:spacing w:val="26"/>
          <w:kern w:val="0"/>
          <w:lang w:val="es-ES"/>
        </w:rPr>
        <w:t xml:space="preserve"> </w:t>
      </w:r>
      <w:r w:rsidRPr="00FE638E">
        <w:rPr>
          <w:rFonts w:ascii="Arial Narrow" w:hAnsi="Arial Narrow" w:cs="Arial Narrow"/>
          <w:noProof/>
          <w:spacing w:val="-1"/>
          <w:kern w:val="0"/>
          <w:lang w:val="es-ES"/>
        </w:rPr>
        <w:t>de acuerdo</w:t>
      </w:r>
      <w:r w:rsidRPr="00FE638E">
        <w:rPr>
          <w:rFonts w:ascii="Arial Narrow" w:hAnsi="Arial Narrow" w:cs="Arial Narrow"/>
          <w:noProof/>
          <w:spacing w:val="27"/>
          <w:kern w:val="0"/>
          <w:lang w:val="es-ES"/>
        </w:rPr>
        <w:t xml:space="preserve">  </w:t>
      </w:r>
      <w:r w:rsidRPr="00FE638E">
        <w:rPr>
          <w:rFonts w:ascii="Arial Narrow" w:hAnsi="Arial Narrow" w:cs="Arial Narrow"/>
          <w:noProof/>
          <w:kern w:val="0"/>
          <w:lang w:val="es-ES"/>
        </w:rPr>
        <w:t xml:space="preserve">con los </w:t>
      </w:r>
      <w:r w:rsidRPr="00FE638E">
        <w:rPr>
          <w:rFonts w:ascii="Arial Narrow" w:hAnsi="Arial Narrow" w:cs="Arial Narrow"/>
          <w:noProof/>
          <w:spacing w:val="-2"/>
          <w:kern w:val="0"/>
          <w:lang w:val="es-ES"/>
        </w:rPr>
        <w:t>siguientes</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criterios:</w:t>
      </w:r>
    </w:p>
    <w:p w14:paraId="6FF3B616"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739D61F3"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bookmarkStart w:id="7" w:name="_Hlk206579881"/>
      <w:r w:rsidRPr="00FE638E">
        <w:rPr>
          <w:rFonts w:ascii="Arial Narrow" w:hAnsi="Arial Narrow" w:cs="Arial Narrow"/>
          <w:noProof/>
          <w:spacing w:val="-1"/>
          <w:kern w:val="0"/>
          <w:u w:val="single"/>
          <w:lang w:val="es-ES"/>
        </w:rPr>
        <w:t>1</w:t>
      </w:r>
      <w:r w:rsidRPr="00FE638E">
        <w:rPr>
          <w:rFonts w:ascii="Arial Narrow" w:hAnsi="Arial Narrow" w:cs="Arial Narrow"/>
          <w:noProof/>
          <w:kern w:val="0"/>
          <w:u w:val="single"/>
          <w:lang w:val="es-ES"/>
        </w:rPr>
        <w:t>.</w:t>
      </w:r>
      <w:r w:rsidRPr="00FE638E">
        <w:rPr>
          <w:rFonts w:ascii="Arial Narrow" w:hAnsi="Arial Narrow" w:cs="Arial Narrow"/>
          <w:noProof/>
          <w:spacing w:val="-1"/>
          <w:kern w:val="0"/>
          <w:u w:val="single"/>
          <w:lang w:val="es-ES"/>
        </w:rPr>
        <w:t xml:space="preserve"> </w:t>
      </w:r>
      <w:r w:rsidRPr="00FE638E">
        <w:rPr>
          <w:rFonts w:ascii="Arial Narrow" w:hAnsi="Arial Narrow" w:cs="Arial Narrow"/>
          <w:noProof/>
          <w:kern w:val="0"/>
          <w:u w:val="single"/>
          <w:lang w:val="es-ES"/>
        </w:rPr>
        <w:t>Número</w:t>
      </w:r>
      <w:r w:rsidRPr="00FE638E">
        <w:rPr>
          <w:rFonts w:ascii="Arial Narrow" w:hAnsi="Arial Narrow" w:cs="Arial Narrow"/>
          <w:noProof/>
          <w:spacing w:val="-2"/>
          <w:kern w:val="0"/>
          <w:u w:val="single"/>
          <w:lang w:val="es-ES"/>
        </w:rPr>
        <w:t xml:space="preserve"> </w:t>
      </w:r>
      <w:r w:rsidRPr="00FE638E">
        <w:rPr>
          <w:rFonts w:ascii="Arial Narrow" w:hAnsi="Arial Narrow" w:cs="Arial Narrow"/>
          <w:noProof/>
          <w:spacing w:val="1"/>
          <w:kern w:val="0"/>
          <w:u w:val="single"/>
          <w:lang w:val="es-ES"/>
        </w:rPr>
        <w:t>de socios</w:t>
      </w:r>
      <w:r w:rsidRPr="00FE638E">
        <w:rPr>
          <w:rFonts w:ascii="Arial Narrow" w:hAnsi="Arial Narrow" w:cs="Arial Narrow"/>
          <w:noProof/>
          <w:spacing w:val="-2"/>
          <w:kern w:val="0"/>
          <w:u w:val="single"/>
          <w:lang w:val="es-ES"/>
        </w:rPr>
        <w:t xml:space="preserve"> </w:t>
      </w:r>
      <w:r w:rsidRPr="00FE638E">
        <w:rPr>
          <w:rFonts w:ascii="Arial Narrow" w:hAnsi="Arial Narrow" w:cs="Arial Narrow"/>
          <w:noProof/>
          <w:spacing w:val="-3"/>
          <w:kern w:val="0"/>
          <w:u w:val="single"/>
          <w:lang w:val="es-ES"/>
        </w:rPr>
        <w:t>/las</w:t>
      </w:r>
      <w:r w:rsidRPr="00FE638E">
        <w:rPr>
          <w:rFonts w:ascii="Arial Narrow" w:hAnsi="Arial Narrow" w:cs="Arial Narrow"/>
          <w:noProof/>
          <w:spacing w:val="-1"/>
          <w:kern w:val="0"/>
          <w:u w:val="single"/>
          <w:lang w:val="es-ES"/>
        </w:rPr>
        <w:t xml:space="preserve"> la fecha de la solicitud</w:t>
      </w:r>
      <w:r w:rsidRPr="00FE638E">
        <w:rPr>
          <w:rFonts w:ascii="Arial Narrow" w:hAnsi="Arial Narrow" w:cs="Arial Narrow"/>
          <w:noProof/>
          <w:kern w:val="0"/>
          <w:u w:val="single"/>
          <w:lang w:val="es-ES"/>
        </w:rPr>
        <w:t>:</w:t>
      </w:r>
    </w:p>
    <w:tbl>
      <w:tblPr>
        <w:tblW w:w="9356" w:type="dxa"/>
        <w:tblInd w:w="3" w:type="dxa"/>
        <w:tblLayout w:type="fixed"/>
        <w:tblCellMar>
          <w:left w:w="0" w:type="dxa"/>
          <w:right w:w="0" w:type="dxa"/>
        </w:tblCellMar>
        <w:tblLook w:val="0000" w:firstRow="0" w:lastRow="0" w:firstColumn="0" w:lastColumn="0" w:noHBand="0" w:noVBand="0"/>
      </w:tblPr>
      <w:tblGrid>
        <w:gridCol w:w="993"/>
        <w:gridCol w:w="1559"/>
        <w:gridCol w:w="1559"/>
        <w:gridCol w:w="1843"/>
        <w:gridCol w:w="1701"/>
        <w:gridCol w:w="1701"/>
      </w:tblGrid>
      <w:tr w:rsidR="00D05F99" w:rsidRPr="00FE638E" w14:paraId="0DFEE9DD" w14:textId="77777777" w:rsidTr="00A032CE">
        <w:trPr>
          <w:trHeight w:hRule="exact" w:val="322"/>
        </w:trPr>
        <w:tc>
          <w:tcPr>
            <w:tcW w:w="993" w:type="dxa"/>
            <w:tcBorders>
              <w:top w:val="single" w:sz="2" w:space="0" w:color="000000"/>
              <w:left w:val="single" w:sz="2" w:space="0" w:color="000000"/>
              <w:bottom w:val="single" w:sz="2" w:space="0" w:color="000000"/>
            </w:tcBorders>
          </w:tcPr>
          <w:p w14:paraId="77C3A022" w14:textId="77777777" w:rsidR="00D05F99" w:rsidRPr="00FE638E" w:rsidRDefault="00D05F99" w:rsidP="00F71E6E">
            <w:pPr>
              <w:widowControl w:val="0"/>
              <w:autoSpaceDE w:val="0"/>
              <w:spacing w:before="55" w:after="0" w:line="240" w:lineRule="auto"/>
              <w:jc w:val="both"/>
              <w:rPr>
                <w:noProof/>
                <w:lang w:val="es-ES"/>
              </w:rPr>
            </w:pPr>
            <w:r w:rsidRPr="00FE638E">
              <w:rPr>
                <w:rFonts w:ascii="Arial Narrow" w:hAnsi="Arial Narrow" w:cs="Arial Narrow"/>
                <w:b/>
                <w:bCs/>
                <w:noProof/>
                <w:kern w:val="0"/>
                <w:lang w:val="es-ES"/>
              </w:rPr>
              <w:t>Socios/las</w:t>
            </w:r>
          </w:p>
        </w:tc>
        <w:tc>
          <w:tcPr>
            <w:tcW w:w="1559" w:type="dxa"/>
            <w:tcBorders>
              <w:top w:val="single" w:sz="2" w:space="0" w:color="000000"/>
              <w:left w:val="single" w:sz="2" w:space="0" w:color="000000"/>
              <w:bottom w:val="single" w:sz="2" w:space="0" w:color="000000"/>
            </w:tcBorders>
          </w:tcPr>
          <w:p w14:paraId="26E3381B" w14:textId="77777777" w:rsidR="00D05F99" w:rsidRPr="00FE638E" w:rsidRDefault="00D05F99" w:rsidP="00F71E6E">
            <w:pPr>
              <w:widowControl w:val="0"/>
              <w:autoSpaceDE w:val="0"/>
              <w:spacing w:before="55" w:after="0" w:line="240" w:lineRule="auto"/>
              <w:jc w:val="center"/>
              <w:rPr>
                <w:noProof/>
                <w:lang w:val="es-ES"/>
              </w:rPr>
            </w:pPr>
            <w:r w:rsidRPr="00FE638E">
              <w:rPr>
                <w:rFonts w:ascii="Arial Narrow" w:hAnsi="Arial Narrow" w:cs="Arial Narrow"/>
                <w:noProof/>
                <w:kern w:val="0"/>
                <w:lang w:val="es-ES"/>
              </w:rPr>
              <w:t>0-50</w:t>
            </w:r>
          </w:p>
        </w:tc>
        <w:tc>
          <w:tcPr>
            <w:tcW w:w="1559" w:type="dxa"/>
            <w:tcBorders>
              <w:top w:val="single" w:sz="2" w:space="0" w:color="000000"/>
              <w:left w:val="single" w:sz="2" w:space="0" w:color="000000"/>
              <w:bottom w:val="single" w:sz="2" w:space="0" w:color="000000"/>
            </w:tcBorders>
          </w:tcPr>
          <w:p w14:paraId="75EC321B" w14:textId="77777777" w:rsidR="00D05F99" w:rsidRPr="00FE638E" w:rsidRDefault="00D05F99" w:rsidP="00F71E6E">
            <w:pPr>
              <w:widowControl w:val="0"/>
              <w:autoSpaceDE w:val="0"/>
              <w:spacing w:before="55" w:after="0" w:line="240" w:lineRule="auto"/>
              <w:jc w:val="center"/>
              <w:rPr>
                <w:noProof/>
                <w:lang w:val="es-ES"/>
              </w:rPr>
            </w:pPr>
            <w:r w:rsidRPr="00FE638E">
              <w:rPr>
                <w:rFonts w:ascii="Arial Narrow" w:hAnsi="Arial Narrow" w:cs="Arial Narrow"/>
                <w:noProof/>
                <w:kern w:val="0"/>
                <w:lang w:val="es-ES"/>
              </w:rPr>
              <w:t>51-100</w:t>
            </w:r>
          </w:p>
        </w:tc>
        <w:tc>
          <w:tcPr>
            <w:tcW w:w="1843" w:type="dxa"/>
            <w:tcBorders>
              <w:top w:val="single" w:sz="2" w:space="0" w:color="000000"/>
              <w:left w:val="single" w:sz="2" w:space="0" w:color="000000"/>
              <w:bottom w:val="single" w:sz="2" w:space="0" w:color="000000"/>
            </w:tcBorders>
          </w:tcPr>
          <w:p w14:paraId="014B2EE6" w14:textId="77777777" w:rsidR="00D05F99" w:rsidRPr="00FE638E" w:rsidRDefault="00D05F99" w:rsidP="00F71E6E">
            <w:pPr>
              <w:widowControl w:val="0"/>
              <w:autoSpaceDE w:val="0"/>
              <w:spacing w:before="55" w:after="0" w:line="240" w:lineRule="auto"/>
              <w:jc w:val="center"/>
              <w:rPr>
                <w:noProof/>
                <w:lang w:val="es-ES"/>
              </w:rPr>
            </w:pPr>
            <w:r w:rsidRPr="00FE638E">
              <w:rPr>
                <w:rFonts w:ascii="Arial Narrow" w:hAnsi="Arial Narrow" w:cs="Arial Narrow"/>
                <w:noProof/>
                <w:kern w:val="0"/>
                <w:lang w:val="es-ES"/>
              </w:rPr>
              <w:t>101-200</w:t>
            </w:r>
          </w:p>
        </w:tc>
        <w:tc>
          <w:tcPr>
            <w:tcW w:w="1701" w:type="dxa"/>
            <w:tcBorders>
              <w:top w:val="single" w:sz="2" w:space="0" w:color="000000"/>
              <w:left w:val="single" w:sz="2" w:space="0" w:color="000000"/>
              <w:bottom w:val="single" w:sz="2" w:space="0" w:color="000000"/>
            </w:tcBorders>
          </w:tcPr>
          <w:p w14:paraId="3C52CF0C" w14:textId="77777777" w:rsidR="00D05F99" w:rsidRPr="00FE638E" w:rsidRDefault="00D05F99" w:rsidP="00F71E6E">
            <w:pPr>
              <w:widowControl w:val="0"/>
              <w:autoSpaceDE w:val="0"/>
              <w:spacing w:before="55" w:after="0" w:line="240" w:lineRule="auto"/>
              <w:jc w:val="center"/>
              <w:rPr>
                <w:rFonts w:ascii="Arial Narrow" w:hAnsi="Arial Narrow" w:cs="Arial Narrow"/>
                <w:noProof/>
                <w:kern w:val="0"/>
                <w:lang w:val="es-ES"/>
              </w:rPr>
            </w:pPr>
            <w:r w:rsidRPr="00FE638E">
              <w:rPr>
                <w:rFonts w:ascii="Arial Narrow" w:hAnsi="Arial Narrow" w:cs="Arial Narrow"/>
                <w:noProof/>
                <w:kern w:val="0"/>
                <w:lang w:val="es-ES"/>
              </w:rPr>
              <w:t>201-300</w:t>
            </w:r>
          </w:p>
        </w:tc>
        <w:tc>
          <w:tcPr>
            <w:tcW w:w="1701" w:type="dxa"/>
            <w:tcBorders>
              <w:top w:val="single" w:sz="2" w:space="0" w:color="000000"/>
              <w:left w:val="single" w:sz="2" w:space="0" w:color="000000"/>
              <w:bottom w:val="single" w:sz="2" w:space="0" w:color="000000"/>
              <w:right w:val="single" w:sz="2" w:space="0" w:color="000000"/>
            </w:tcBorders>
          </w:tcPr>
          <w:p w14:paraId="4FDDE09E" w14:textId="77777777" w:rsidR="00D05F99" w:rsidRPr="00FE638E" w:rsidRDefault="00D05F99" w:rsidP="00F71E6E">
            <w:pPr>
              <w:widowControl w:val="0"/>
              <w:autoSpaceDE w:val="0"/>
              <w:spacing w:before="55" w:after="0" w:line="240" w:lineRule="auto"/>
              <w:jc w:val="center"/>
              <w:rPr>
                <w:noProof/>
                <w:lang w:val="es-ES"/>
              </w:rPr>
            </w:pPr>
            <w:r w:rsidRPr="00FE638E">
              <w:rPr>
                <w:rFonts w:ascii="Arial Narrow" w:hAnsi="Arial Narrow" w:cs="Arial Narrow"/>
                <w:noProof/>
                <w:kern w:val="0"/>
                <w:lang w:val="es-ES"/>
              </w:rPr>
              <w:t>+ 300</w:t>
            </w:r>
          </w:p>
        </w:tc>
      </w:tr>
      <w:tr w:rsidR="00D05F99" w:rsidRPr="00FE638E" w14:paraId="129E74E5" w14:textId="77777777" w:rsidTr="00A032CE">
        <w:trPr>
          <w:trHeight w:hRule="exact" w:val="322"/>
        </w:trPr>
        <w:tc>
          <w:tcPr>
            <w:tcW w:w="993" w:type="dxa"/>
            <w:tcBorders>
              <w:top w:val="single" w:sz="2" w:space="0" w:color="000000"/>
              <w:left w:val="single" w:sz="2" w:space="0" w:color="000000"/>
              <w:bottom w:val="single" w:sz="2" w:space="0" w:color="000000"/>
            </w:tcBorders>
          </w:tcPr>
          <w:p w14:paraId="075E7C4F" w14:textId="77777777" w:rsidR="00D05F99" w:rsidRPr="00FE638E" w:rsidRDefault="00D05F99" w:rsidP="00F71E6E">
            <w:pPr>
              <w:widowControl w:val="0"/>
              <w:autoSpaceDE w:val="0"/>
              <w:spacing w:before="55" w:after="0" w:line="240" w:lineRule="auto"/>
              <w:jc w:val="both"/>
              <w:rPr>
                <w:noProof/>
                <w:lang w:val="es-ES"/>
              </w:rPr>
            </w:pPr>
            <w:r w:rsidRPr="00FE638E">
              <w:rPr>
                <w:rFonts w:ascii="Arial Narrow" w:hAnsi="Arial Narrow" w:cs="Arial Narrow"/>
                <w:b/>
                <w:bCs/>
                <w:noProof/>
                <w:kern w:val="0"/>
                <w:lang w:val="es-ES"/>
              </w:rPr>
              <w:t>Puntos</w:t>
            </w:r>
          </w:p>
          <w:p w14:paraId="4ED39EF1" w14:textId="77777777" w:rsidR="00D05F99" w:rsidRPr="00FE638E" w:rsidRDefault="00D05F99" w:rsidP="00F71E6E">
            <w:pPr>
              <w:spacing w:line="240" w:lineRule="auto"/>
              <w:jc w:val="both"/>
              <w:rPr>
                <w:rFonts w:ascii="Arial Narrow" w:hAnsi="Arial Narrow" w:cs="Arial Narrow"/>
                <w:b/>
                <w:bCs/>
                <w:noProof/>
                <w:kern w:val="0"/>
                <w:lang w:val="es-ES"/>
              </w:rPr>
            </w:pPr>
          </w:p>
          <w:p w14:paraId="27855EE4" w14:textId="77777777" w:rsidR="00D05F99" w:rsidRPr="00FE638E" w:rsidRDefault="00D05F99" w:rsidP="00F71E6E">
            <w:pPr>
              <w:spacing w:line="240" w:lineRule="auto"/>
              <w:jc w:val="both"/>
              <w:rPr>
                <w:rFonts w:ascii="Arial Narrow" w:hAnsi="Arial Narrow" w:cs="Arial Narrow"/>
                <w:b/>
                <w:bCs/>
                <w:noProof/>
                <w:kern w:val="0"/>
                <w:lang w:val="es-ES"/>
              </w:rPr>
            </w:pPr>
          </w:p>
          <w:p w14:paraId="4296146A" w14:textId="77777777" w:rsidR="00D05F99" w:rsidRPr="00FE638E" w:rsidRDefault="00D05F99" w:rsidP="00F71E6E">
            <w:pPr>
              <w:spacing w:line="240" w:lineRule="auto"/>
              <w:jc w:val="both"/>
              <w:rPr>
                <w:rFonts w:ascii="Arial Narrow" w:hAnsi="Arial Narrow" w:cs="Arial Narrow"/>
                <w:noProof/>
                <w:lang w:val="es-ES"/>
              </w:rPr>
            </w:pPr>
          </w:p>
          <w:p w14:paraId="1299FA35" w14:textId="77777777" w:rsidR="00D05F99" w:rsidRPr="00FE638E" w:rsidRDefault="00D05F99" w:rsidP="00F71E6E">
            <w:pPr>
              <w:spacing w:line="240" w:lineRule="auto"/>
              <w:jc w:val="both"/>
              <w:rPr>
                <w:rFonts w:ascii="Arial Narrow" w:hAnsi="Arial Narrow" w:cs="Arial Narrow"/>
                <w:noProof/>
                <w:lang w:val="es-ES"/>
              </w:rPr>
            </w:pPr>
          </w:p>
          <w:p w14:paraId="3820729C" w14:textId="77777777" w:rsidR="00D05F99" w:rsidRPr="00FE638E" w:rsidRDefault="00D05F99" w:rsidP="00F71E6E">
            <w:pPr>
              <w:spacing w:line="240" w:lineRule="auto"/>
              <w:jc w:val="both"/>
              <w:rPr>
                <w:rFonts w:ascii="Arial Narrow" w:hAnsi="Arial Narrow" w:cs="Arial Narrow"/>
                <w:noProof/>
                <w:lang w:val="es-ES"/>
              </w:rPr>
            </w:pPr>
          </w:p>
          <w:p w14:paraId="4FD99CB8" w14:textId="77777777" w:rsidR="00D05F99" w:rsidRPr="00FE638E" w:rsidRDefault="00D05F99" w:rsidP="00F71E6E">
            <w:pPr>
              <w:spacing w:line="240" w:lineRule="auto"/>
              <w:jc w:val="both"/>
              <w:rPr>
                <w:rFonts w:ascii="Arial Narrow" w:hAnsi="Arial Narrow" w:cs="Arial Narrow"/>
                <w:noProof/>
                <w:lang w:val="es-ES"/>
              </w:rPr>
            </w:pPr>
          </w:p>
          <w:p w14:paraId="6A5E14B6" w14:textId="77777777" w:rsidR="00D05F99" w:rsidRPr="00FE638E" w:rsidRDefault="00D05F99" w:rsidP="00F71E6E">
            <w:pPr>
              <w:spacing w:line="240" w:lineRule="auto"/>
              <w:jc w:val="both"/>
              <w:rPr>
                <w:rFonts w:ascii="Arial Narrow" w:hAnsi="Arial Narrow" w:cs="Arial Narrow"/>
                <w:noProof/>
                <w:lang w:val="es-ES"/>
              </w:rPr>
            </w:pPr>
          </w:p>
          <w:p w14:paraId="364D6A1A" w14:textId="77777777" w:rsidR="00D05F99" w:rsidRPr="00FE638E" w:rsidRDefault="00D05F99" w:rsidP="00F71E6E">
            <w:pPr>
              <w:spacing w:line="240" w:lineRule="auto"/>
              <w:jc w:val="both"/>
              <w:rPr>
                <w:rFonts w:ascii="Arial Narrow" w:hAnsi="Arial Narrow" w:cs="Arial Narrow"/>
                <w:noProof/>
                <w:lang w:val="es-ES"/>
              </w:rPr>
            </w:pPr>
          </w:p>
          <w:p w14:paraId="52EC3512" w14:textId="77777777" w:rsidR="00D05F99" w:rsidRPr="00FE638E" w:rsidRDefault="00D05F99" w:rsidP="00F71E6E">
            <w:pPr>
              <w:spacing w:line="240" w:lineRule="auto"/>
              <w:jc w:val="both"/>
              <w:rPr>
                <w:rFonts w:ascii="Arial Narrow" w:hAnsi="Arial Narrow" w:cs="Arial Narrow"/>
                <w:noProof/>
                <w:lang w:val="es-ES"/>
              </w:rPr>
            </w:pPr>
          </w:p>
          <w:p w14:paraId="4ABCD445" w14:textId="77777777" w:rsidR="00D05F99" w:rsidRPr="00FE638E" w:rsidRDefault="00D05F99" w:rsidP="00F71E6E">
            <w:pPr>
              <w:spacing w:line="240" w:lineRule="auto"/>
              <w:jc w:val="both"/>
              <w:rPr>
                <w:rFonts w:ascii="Arial Narrow" w:hAnsi="Arial Narrow" w:cs="Arial Narrow"/>
                <w:noProof/>
                <w:lang w:val="es-ES"/>
              </w:rPr>
            </w:pPr>
          </w:p>
          <w:p w14:paraId="49284803" w14:textId="77777777" w:rsidR="00D05F99" w:rsidRPr="00FE638E" w:rsidRDefault="00D05F99" w:rsidP="00F71E6E">
            <w:pPr>
              <w:spacing w:line="240" w:lineRule="auto"/>
              <w:jc w:val="both"/>
              <w:rPr>
                <w:rFonts w:ascii="Arial Narrow" w:hAnsi="Arial Narrow" w:cs="Arial Narrow"/>
                <w:noProof/>
                <w:lang w:val="es-ES"/>
              </w:rPr>
            </w:pPr>
          </w:p>
          <w:p w14:paraId="295F78FA" w14:textId="77777777" w:rsidR="00D05F99" w:rsidRPr="00FE638E" w:rsidRDefault="00D05F99" w:rsidP="00F71E6E">
            <w:pPr>
              <w:spacing w:line="240" w:lineRule="auto"/>
              <w:jc w:val="both"/>
              <w:rPr>
                <w:rFonts w:ascii="Arial Narrow" w:hAnsi="Arial Narrow" w:cs="Arial Narrow"/>
                <w:noProof/>
                <w:lang w:val="es-ES"/>
              </w:rPr>
            </w:pPr>
          </w:p>
          <w:p w14:paraId="4EB0D926" w14:textId="77777777" w:rsidR="00D05F99" w:rsidRPr="00FE638E" w:rsidRDefault="00D05F99" w:rsidP="00F71E6E">
            <w:pPr>
              <w:spacing w:line="240" w:lineRule="auto"/>
              <w:jc w:val="both"/>
              <w:rPr>
                <w:rFonts w:ascii="Arial Narrow" w:hAnsi="Arial Narrow" w:cs="Arial Narrow"/>
                <w:noProof/>
                <w:lang w:val="es-ES"/>
              </w:rPr>
            </w:pPr>
          </w:p>
          <w:p w14:paraId="718767D6" w14:textId="77777777" w:rsidR="00D05F99" w:rsidRPr="00FE638E" w:rsidRDefault="00D05F99" w:rsidP="00F71E6E">
            <w:pPr>
              <w:spacing w:line="240" w:lineRule="auto"/>
              <w:jc w:val="both"/>
              <w:rPr>
                <w:rFonts w:ascii="Arial Narrow" w:hAnsi="Arial Narrow" w:cs="Arial Narrow"/>
                <w:noProof/>
                <w:lang w:val="es-ES"/>
              </w:rPr>
            </w:pPr>
          </w:p>
          <w:p w14:paraId="72A75F32" w14:textId="77777777" w:rsidR="00D05F99" w:rsidRPr="00FE638E" w:rsidRDefault="00D05F99" w:rsidP="00F71E6E">
            <w:pPr>
              <w:spacing w:line="240" w:lineRule="auto"/>
              <w:jc w:val="both"/>
              <w:rPr>
                <w:rFonts w:ascii="Arial Narrow" w:hAnsi="Arial Narrow" w:cs="Arial Narrow"/>
                <w:noProof/>
                <w:lang w:val="es-ES"/>
              </w:rPr>
            </w:pPr>
          </w:p>
          <w:p w14:paraId="19FBF515" w14:textId="77777777" w:rsidR="00D05F99" w:rsidRPr="00FE638E" w:rsidRDefault="00D05F99" w:rsidP="00F71E6E">
            <w:pPr>
              <w:spacing w:line="240" w:lineRule="auto"/>
              <w:jc w:val="both"/>
              <w:rPr>
                <w:rFonts w:ascii="Arial Narrow" w:hAnsi="Arial Narrow" w:cs="Arial Narrow"/>
                <w:noProof/>
                <w:lang w:val="es-ES"/>
              </w:rPr>
            </w:pPr>
          </w:p>
          <w:p w14:paraId="71F5DA1A" w14:textId="77777777" w:rsidR="00D05F99" w:rsidRPr="00FE638E" w:rsidRDefault="00D05F99" w:rsidP="00F71E6E">
            <w:pPr>
              <w:spacing w:line="240" w:lineRule="auto"/>
              <w:jc w:val="both"/>
              <w:rPr>
                <w:rFonts w:ascii="Arial Narrow" w:hAnsi="Arial Narrow" w:cs="Arial Narrow"/>
                <w:noProof/>
                <w:lang w:val="es-ES"/>
              </w:rPr>
            </w:pPr>
          </w:p>
          <w:p w14:paraId="7FBD0F7A" w14:textId="77777777" w:rsidR="00D05F99" w:rsidRPr="00FE638E" w:rsidRDefault="00D05F99" w:rsidP="00F71E6E">
            <w:pPr>
              <w:spacing w:line="240" w:lineRule="auto"/>
              <w:jc w:val="both"/>
              <w:rPr>
                <w:rFonts w:ascii="Arial Narrow" w:hAnsi="Arial Narrow" w:cs="Arial Narrow"/>
                <w:noProof/>
                <w:lang w:val="es-ES"/>
              </w:rPr>
            </w:pPr>
          </w:p>
          <w:p w14:paraId="1307BB3A" w14:textId="77777777" w:rsidR="00D05F99" w:rsidRPr="00FE638E" w:rsidRDefault="00D05F99" w:rsidP="00F71E6E">
            <w:pPr>
              <w:spacing w:line="240" w:lineRule="auto"/>
              <w:jc w:val="both"/>
              <w:rPr>
                <w:rFonts w:ascii="Arial Narrow" w:hAnsi="Arial Narrow" w:cs="Arial Narrow"/>
                <w:noProof/>
                <w:lang w:val="es-ES"/>
              </w:rPr>
            </w:pPr>
          </w:p>
          <w:p w14:paraId="2AA655F2" w14:textId="77777777" w:rsidR="00D05F99" w:rsidRPr="00FE638E" w:rsidRDefault="00D05F99" w:rsidP="00F71E6E">
            <w:pPr>
              <w:spacing w:line="240" w:lineRule="auto"/>
              <w:jc w:val="both"/>
              <w:rPr>
                <w:rFonts w:ascii="Arial Narrow" w:hAnsi="Arial Narrow" w:cs="Arial Narrow"/>
                <w:noProof/>
                <w:lang w:val="es-ES"/>
              </w:rPr>
            </w:pPr>
          </w:p>
          <w:p w14:paraId="4A3BEF64" w14:textId="77777777" w:rsidR="00D05F99" w:rsidRPr="00FE638E" w:rsidRDefault="00D05F99" w:rsidP="00F71E6E">
            <w:pPr>
              <w:spacing w:line="240" w:lineRule="auto"/>
              <w:jc w:val="both"/>
              <w:rPr>
                <w:rFonts w:ascii="Arial Narrow" w:hAnsi="Arial Narrow" w:cs="Arial Narrow"/>
                <w:noProof/>
                <w:lang w:val="es-ES"/>
              </w:rPr>
            </w:pPr>
          </w:p>
          <w:p w14:paraId="785BBE4B" w14:textId="77777777" w:rsidR="00D05F99" w:rsidRPr="00FE638E" w:rsidRDefault="00D05F99" w:rsidP="00F71E6E">
            <w:pPr>
              <w:spacing w:line="240" w:lineRule="auto"/>
              <w:jc w:val="both"/>
              <w:rPr>
                <w:rFonts w:ascii="Arial Narrow" w:hAnsi="Arial Narrow" w:cs="Arial Narrow"/>
                <w:b/>
                <w:bCs/>
                <w:noProof/>
                <w:kern w:val="0"/>
                <w:lang w:val="es-ES"/>
              </w:rPr>
            </w:pPr>
          </w:p>
          <w:p w14:paraId="72A043D2" w14:textId="77777777" w:rsidR="00D05F99" w:rsidRPr="00FE638E" w:rsidRDefault="00D05F99" w:rsidP="00F71E6E">
            <w:pPr>
              <w:spacing w:line="240" w:lineRule="auto"/>
              <w:jc w:val="both"/>
              <w:rPr>
                <w:rFonts w:ascii="Arial Narrow" w:hAnsi="Arial Narrow" w:cs="Arial Narrow"/>
                <w:b/>
                <w:bCs/>
                <w:noProof/>
                <w:kern w:val="0"/>
                <w:lang w:val="es-ES"/>
              </w:rPr>
            </w:pPr>
          </w:p>
        </w:tc>
        <w:tc>
          <w:tcPr>
            <w:tcW w:w="1559" w:type="dxa"/>
            <w:tcBorders>
              <w:top w:val="single" w:sz="2" w:space="0" w:color="000000"/>
              <w:left w:val="single" w:sz="2" w:space="0" w:color="000000"/>
              <w:bottom w:val="single" w:sz="2" w:space="0" w:color="000000"/>
            </w:tcBorders>
          </w:tcPr>
          <w:p w14:paraId="0956C3CE" w14:textId="77777777" w:rsidR="00D05F99" w:rsidRPr="00FE638E" w:rsidRDefault="00D05F99" w:rsidP="00F71E6E">
            <w:pPr>
              <w:widowControl w:val="0"/>
              <w:autoSpaceDE w:val="0"/>
              <w:spacing w:before="55" w:after="0" w:line="240" w:lineRule="auto"/>
              <w:jc w:val="center"/>
              <w:rPr>
                <w:noProof/>
                <w:lang w:val="es-ES"/>
              </w:rPr>
            </w:pPr>
            <w:r w:rsidRPr="00FE638E">
              <w:rPr>
                <w:rFonts w:ascii="Arial Narrow" w:hAnsi="Arial Narrow" w:cs="Arial Narrow"/>
                <w:noProof/>
                <w:kern w:val="0"/>
                <w:lang w:val="es-ES"/>
              </w:rPr>
              <w:t>2</w:t>
            </w:r>
          </w:p>
        </w:tc>
        <w:tc>
          <w:tcPr>
            <w:tcW w:w="1559" w:type="dxa"/>
            <w:tcBorders>
              <w:top w:val="single" w:sz="2" w:space="0" w:color="000000"/>
              <w:left w:val="single" w:sz="2" w:space="0" w:color="000000"/>
              <w:bottom w:val="single" w:sz="2" w:space="0" w:color="000000"/>
            </w:tcBorders>
          </w:tcPr>
          <w:p w14:paraId="60A27AB2" w14:textId="77777777" w:rsidR="00D05F99" w:rsidRPr="00FE638E" w:rsidRDefault="00D05F99" w:rsidP="00F71E6E">
            <w:pPr>
              <w:widowControl w:val="0"/>
              <w:autoSpaceDE w:val="0"/>
              <w:spacing w:before="55" w:after="0" w:line="240" w:lineRule="auto"/>
              <w:jc w:val="center"/>
              <w:rPr>
                <w:noProof/>
                <w:lang w:val="es-ES"/>
              </w:rPr>
            </w:pPr>
            <w:r w:rsidRPr="00FE638E">
              <w:rPr>
                <w:rFonts w:ascii="Arial Narrow" w:hAnsi="Arial Narrow" w:cs="Arial Narrow"/>
                <w:noProof/>
                <w:kern w:val="0"/>
                <w:lang w:val="es-ES"/>
              </w:rPr>
              <w:t>5</w:t>
            </w:r>
          </w:p>
        </w:tc>
        <w:tc>
          <w:tcPr>
            <w:tcW w:w="1843" w:type="dxa"/>
            <w:tcBorders>
              <w:top w:val="single" w:sz="2" w:space="0" w:color="000000"/>
              <w:left w:val="single" w:sz="2" w:space="0" w:color="000000"/>
              <w:bottom w:val="single" w:sz="2" w:space="0" w:color="000000"/>
            </w:tcBorders>
          </w:tcPr>
          <w:p w14:paraId="5449D5BB" w14:textId="77777777" w:rsidR="00D05F99" w:rsidRPr="00FE638E" w:rsidRDefault="00D05F99" w:rsidP="00F71E6E">
            <w:pPr>
              <w:widowControl w:val="0"/>
              <w:autoSpaceDE w:val="0"/>
              <w:spacing w:before="55" w:after="0" w:line="240" w:lineRule="auto"/>
              <w:jc w:val="center"/>
              <w:rPr>
                <w:noProof/>
                <w:lang w:val="es-ES"/>
              </w:rPr>
            </w:pPr>
            <w:r w:rsidRPr="00FE638E">
              <w:rPr>
                <w:rFonts w:ascii="Arial Narrow" w:hAnsi="Arial Narrow" w:cs="Arial Narrow"/>
                <w:noProof/>
                <w:kern w:val="0"/>
                <w:lang w:val="es-ES"/>
              </w:rPr>
              <w:t>10</w:t>
            </w:r>
          </w:p>
        </w:tc>
        <w:tc>
          <w:tcPr>
            <w:tcW w:w="1701" w:type="dxa"/>
            <w:tcBorders>
              <w:top w:val="single" w:sz="2" w:space="0" w:color="000000"/>
              <w:left w:val="single" w:sz="2" w:space="0" w:color="000000"/>
              <w:bottom w:val="single" w:sz="2" w:space="0" w:color="000000"/>
            </w:tcBorders>
          </w:tcPr>
          <w:p w14:paraId="2F994352" w14:textId="77777777" w:rsidR="00D05F99" w:rsidRPr="00FE638E" w:rsidRDefault="00D05F99" w:rsidP="00F71E6E">
            <w:pPr>
              <w:widowControl w:val="0"/>
              <w:autoSpaceDE w:val="0"/>
              <w:spacing w:before="55" w:after="0" w:line="240" w:lineRule="auto"/>
              <w:jc w:val="center"/>
              <w:rPr>
                <w:rFonts w:ascii="Arial Narrow" w:hAnsi="Arial Narrow" w:cs="Arial Narrow"/>
                <w:noProof/>
                <w:kern w:val="0"/>
                <w:lang w:val="es-ES"/>
              </w:rPr>
            </w:pPr>
            <w:r w:rsidRPr="00FE638E">
              <w:rPr>
                <w:rFonts w:ascii="Arial Narrow" w:hAnsi="Arial Narrow" w:cs="Arial Narrow"/>
                <w:noProof/>
                <w:kern w:val="0"/>
                <w:lang w:val="es-ES"/>
              </w:rPr>
              <w:t>15</w:t>
            </w:r>
          </w:p>
        </w:tc>
        <w:tc>
          <w:tcPr>
            <w:tcW w:w="1701" w:type="dxa"/>
            <w:tcBorders>
              <w:top w:val="single" w:sz="2" w:space="0" w:color="000000"/>
              <w:left w:val="single" w:sz="2" w:space="0" w:color="000000"/>
              <w:bottom w:val="single" w:sz="2" w:space="0" w:color="000000"/>
              <w:right w:val="single" w:sz="2" w:space="0" w:color="000000"/>
            </w:tcBorders>
          </w:tcPr>
          <w:p w14:paraId="25B87935" w14:textId="77777777" w:rsidR="00D05F99" w:rsidRPr="00FE638E" w:rsidRDefault="00D05F99" w:rsidP="00F71E6E">
            <w:pPr>
              <w:widowControl w:val="0"/>
              <w:autoSpaceDE w:val="0"/>
              <w:spacing w:before="55" w:after="0" w:line="240" w:lineRule="auto"/>
              <w:jc w:val="center"/>
              <w:rPr>
                <w:noProof/>
                <w:lang w:val="es-ES"/>
              </w:rPr>
            </w:pPr>
            <w:r w:rsidRPr="00FE638E">
              <w:rPr>
                <w:rFonts w:ascii="Arial Narrow" w:hAnsi="Arial Narrow" w:cs="Arial Narrow"/>
                <w:noProof/>
                <w:kern w:val="0"/>
                <w:lang w:val="es-ES"/>
              </w:rPr>
              <w:t>20</w:t>
            </w:r>
          </w:p>
          <w:p w14:paraId="310EA69E" w14:textId="77777777" w:rsidR="00D05F99" w:rsidRPr="00FE638E" w:rsidRDefault="00D05F99" w:rsidP="00F71E6E">
            <w:pPr>
              <w:widowControl w:val="0"/>
              <w:autoSpaceDE w:val="0"/>
              <w:spacing w:before="55" w:after="0" w:line="240" w:lineRule="auto"/>
              <w:jc w:val="center"/>
              <w:rPr>
                <w:rFonts w:ascii="Arial Narrow" w:hAnsi="Arial Narrow" w:cs="Arial Narrow"/>
                <w:noProof/>
                <w:kern w:val="0"/>
                <w:lang w:val="es-ES"/>
              </w:rPr>
            </w:pPr>
          </w:p>
          <w:p w14:paraId="1A1AD65D" w14:textId="77777777" w:rsidR="00D05F99" w:rsidRPr="00FE638E" w:rsidRDefault="00D05F99" w:rsidP="00F71E6E">
            <w:pPr>
              <w:widowControl w:val="0"/>
              <w:autoSpaceDE w:val="0"/>
              <w:spacing w:before="55" w:after="0" w:line="240" w:lineRule="auto"/>
              <w:jc w:val="center"/>
              <w:rPr>
                <w:rFonts w:ascii="Arial Narrow" w:hAnsi="Arial Narrow" w:cs="Arial Narrow"/>
                <w:noProof/>
                <w:kern w:val="0"/>
                <w:lang w:val="es-ES"/>
              </w:rPr>
            </w:pPr>
          </w:p>
        </w:tc>
      </w:tr>
    </w:tbl>
    <w:p w14:paraId="63F73720" w14:textId="77777777" w:rsidR="00D05F99" w:rsidRPr="00FE638E" w:rsidRDefault="00D05F99" w:rsidP="00F71E6E">
      <w:pPr>
        <w:widowControl w:val="0"/>
        <w:autoSpaceDE w:val="0"/>
        <w:autoSpaceDN w:val="0"/>
        <w:adjustRightInd w:val="0"/>
        <w:spacing w:before="34" w:after="0" w:line="240" w:lineRule="auto"/>
        <w:jc w:val="both"/>
        <w:rPr>
          <w:rFonts w:ascii="Arial Narrow" w:hAnsi="Arial Narrow" w:cs="Arial"/>
          <w:noProof/>
          <w:spacing w:val="-1"/>
          <w:kern w:val="0"/>
          <w:position w:val="-1"/>
          <w:u w:val="single"/>
          <w:lang w:val="es-ES" w:eastAsia="es-ES"/>
        </w:rPr>
      </w:pPr>
    </w:p>
    <w:bookmarkEnd w:id="7"/>
    <w:p w14:paraId="1E0AC0D6" w14:textId="123C1EB1" w:rsidR="00D05F99" w:rsidRPr="00FE638E" w:rsidRDefault="00D05F99" w:rsidP="00F71E6E">
      <w:pPr>
        <w:widowControl w:val="0"/>
        <w:autoSpaceDE w:val="0"/>
        <w:spacing w:before="34" w:after="0" w:line="240" w:lineRule="auto"/>
        <w:jc w:val="both"/>
        <w:rPr>
          <w:rFonts w:ascii="Arial Narrow" w:hAnsi="Arial Narrow" w:cs="Arial Narrow"/>
          <w:noProof/>
          <w:kern w:val="0"/>
          <w:position w:val="-1"/>
          <w:u w:val="single"/>
          <w:lang w:val="es-ES"/>
        </w:rPr>
      </w:pPr>
      <w:r w:rsidRPr="00FE638E">
        <w:rPr>
          <w:rFonts w:ascii="Arial Narrow" w:hAnsi="Arial Narrow" w:cs="Arial Narrow"/>
          <w:noProof/>
          <w:spacing w:val="-1"/>
          <w:kern w:val="0"/>
          <w:position w:val="-1"/>
          <w:u w:val="single"/>
          <w:lang w:val="es-ES"/>
        </w:rPr>
        <w:t>2</w:t>
      </w:r>
      <w:r w:rsidRPr="00FE638E">
        <w:rPr>
          <w:rFonts w:ascii="Arial Narrow" w:hAnsi="Arial Narrow" w:cs="Arial Narrow"/>
          <w:noProof/>
          <w:kern w:val="0"/>
          <w:position w:val="-1"/>
          <w:u w:val="single"/>
          <w:lang w:val="es-ES"/>
        </w:rPr>
        <w:t>.</w:t>
      </w:r>
      <w:r w:rsidRPr="00FE638E">
        <w:rPr>
          <w:rFonts w:ascii="Arial Narrow" w:hAnsi="Arial Narrow" w:cs="Arial Narrow"/>
          <w:noProof/>
          <w:spacing w:val="-1"/>
          <w:kern w:val="0"/>
          <w:position w:val="-1"/>
          <w:u w:val="single"/>
          <w:lang w:val="es-ES"/>
        </w:rPr>
        <w:t xml:space="preserve"> </w:t>
      </w:r>
      <w:r w:rsidR="00FE638E">
        <w:rPr>
          <w:rFonts w:ascii="Arial Narrow" w:hAnsi="Arial Narrow" w:cs="Arial Narrow"/>
          <w:noProof/>
          <w:spacing w:val="-1"/>
          <w:kern w:val="0"/>
          <w:position w:val="-1"/>
          <w:u w:val="single"/>
          <w:lang w:val="es-ES"/>
        </w:rPr>
        <w:t>presupuesto de las actividades para las que se solicita la subvención</w:t>
      </w:r>
      <w:r w:rsidRPr="00FE638E">
        <w:rPr>
          <w:rFonts w:ascii="Arial Narrow" w:hAnsi="Arial Narrow" w:cs="Arial Narrow"/>
          <w:noProof/>
          <w:kern w:val="0"/>
          <w:position w:val="-1"/>
          <w:u w:val="single"/>
          <w:lang w:val="es-ES"/>
        </w:rPr>
        <w:t>:</w:t>
      </w:r>
    </w:p>
    <w:tbl>
      <w:tblPr>
        <w:tblW w:w="9356" w:type="dxa"/>
        <w:tblInd w:w="3" w:type="dxa"/>
        <w:tblLayout w:type="fixed"/>
        <w:tblCellMar>
          <w:left w:w="0" w:type="dxa"/>
          <w:right w:w="0" w:type="dxa"/>
        </w:tblCellMar>
        <w:tblLook w:val="0000" w:firstRow="0" w:lastRow="0" w:firstColumn="0" w:lastColumn="0" w:noHBand="0" w:noVBand="0"/>
      </w:tblPr>
      <w:tblGrid>
        <w:gridCol w:w="1985"/>
        <w:gridCol w:w="1984"/>
        <w:gridCol w:w="3183"/>
        <w:gridCol w:w="2204"/>
      </w:tblGrid>
      <w:tr w:rsidR="00D05F99" w:rsidRPr="00FE638E" w14:paraId="6F7CCEC1" w14:textId="77777777" w:rsidTr="00A032CE">
        <w:trPr>
          <w:trHeight w:hRule="exact" w:val="346"/>
        </w:trPr>
        <w:tc>
          <w:tcPr>
            <w:tcW w:w="1985" w:type="dxa"/>
            <w:tcBorders>
              <w:top w:val="single" w:sz="2" w:space="0" w:color="000000"/>
              <w:left w:val="single" w:sz="2" w:space="0" w:color="000000"/>
              <w:bottom w:val="single" w:sz="2" w:space="0" w:color="000000"/>
            </w:tcBorders>
          </w:tcPr>
          <w:p w14:paraId="1D948F09" w14:textId="77777777" w:rsidR="00D05F99" w:rsidRPr="00FE638E" w:rsidRDefault="00D05F99" w:rsidP="00F71E6E">
            <w:pPr>
              <w:widowControl w:val="0"/>
              <w:autoSpaceDE w:val="0"/>
              <w:spacing w:before="55" w:after="0" w:line="240" w:lineRule="auto"/>
              <w:jc w:val="both"/>
              <w:rPr>
                <w:noProof/>
                <w:lang w:val="es-ES"/>
              </w:rPr>
            </w:pPr>
            <w:r w:rsidRPr="00FE638E">
              <w:rPr>
                <w:rFonts w:ascii="Arial Narrow" w:hAnsi="Arial Narrow" w:cs="Arial Narrow"/>
                <w:b/>
                <w:bCs/>
                <w:noProof/>
                <w:kern w:val="0"/>
                <w:lang w:val="es-ES"/>
              </w:rPr>
              <w:t>Presupuesto</w:t>
            </w:r>
            <w:r w:rsidRPr="00FE638E">
              <w:rPr>
                <w:rFonts w:ascii="Arial Narrow" w:hAnsi="Arial Narrow" w:cs="Arial Narrow"/>
                <w:b/>
                <w:bCs/>
                <w:noProof/>
                <w:spacing w:val="-5"/>
                <w:kern w:val="0"/>
                <w:lang w:val="es-ES"/>
              </w:rPr>
              <w:t xml:space="preserve"> </w:t>
            </w:r>
            <w:r w:rsidRPr="00FE638E">
              <w:rPr>
                <w:rFonts w:ascii="Arial Narrow" w:hAnsi="Arial Narrow" w:cs="Arial Narrow"/>
                <w:b/>
                <w:bCs/>
                <w:noProof/>
                <w:spacing w:val="-1"/>
                <w:kern w:val="0"/>
                <w:lang w:val="es-ES"/>
              </w:rPr>
              <w:t>(</w:t>
            </w:r>
            <w:r w:rsidRPr="00FE638E">
              <w:rPr>
                <w:rFonts w:ascii="Arial Narrow" w:hAnsi="Arial Narrow" w:cs="Arial Narrow"/>
                <w:b/>
                <w:bCs/>
                <w:noProof/>
                <w:spacing w:val="1"/>
                <w:kern w:val="0"/>
                <w:lang w:val="es-ES"/>
              </w:rPr>
              <w:t>€</w:t>
            </w:r>
            <w:r w:rsidRPr="00FE638E">
              <w:rPr>
                <w:rFonts w:ascii="Arial Narrow" w:hAnsi="Arial Narrow" w:cs="Arial Narrow"/>
                <w:b/>
                <w:bCs/>
                <w:noProof/>
                <w:kern w:val="0"/>
                <w:lang w:val="es-ES"/>
              </w:rPr>
              <w:t>)</w:t>
            </w:r>
          </w:p>
        </w:tc>
        <w:tc>
          <w:tcPr>
            <w:tcW w:w="1984" w:type="dxa"/>
            <w:tcBorders>
              <w:top w:val="single" w:sz="2" w:space="0" w:color="000000"/>
              <w:left w:val="single" w:sz="2" w:space="0" w:color="000000"/>
              <w:bottom w:val="single" w:sz="2" w:space="0" w:color="000000"/>
            </w:tcBorders>
          </w:tcPr>
          <w:p w14:paraId="67401612" w14:textId="77777777" w:rsidR="00D05F99" w:rsidRPr="00FE638E" w:rsidRDefault="00D05F99" w:rsidP="00F71E6E">
            <w:pPr>
              <w:widowControl w:val="0"/>
              <w:autoSpaceDE w:val="0"/>
              <w:spacing w:before="55" w:after="0" w:line="240" w:lineRule="auto"/>
              <w:jc w:val="center"/>
              <w:rPr>
                <w:noProof/>
                <w:lang w:val="es-ES"/>
              </w:rPr>
            </w:pPr>
            <w:r w:rsidRPr="00FE638E">
              <w:rPr>
                <w:rFonts w:ascii="Arial Narrow" w:hAnsi="Arial Narrow" w:cs="Arial Narrow"/>
                <w:noProof/>
                <w:kern w:val="0"/>
                <w:lang w:val="es-ES"/>
              </w:rPr>
              <w:t>Menor  de 4.000,00€</w:t>
            </w:r>
          </w:p>
        </w:tc>
        <w:tc>
          <w:tcPr>
            <w:tcW w:w="3183" w:type="dxa"/>
            <w:tcBorders>
              <w:top w:val="single" w:sz="2" w:space="0" w:color="000000"/>
              <w:left w:val="single" w:sz="2" w:space="0" w:color="000000"/>
              <w:bottom w:val="single" w:sz="2" w:space="0" w:color="000000"/>
            </w:tcBorders>
          </w:tcPr>
          <w:p w14:paraId="209BAD86" w14:textId="77777777" w:rsidR="00D05F99" w:rsidRPr="00FE638E" w:rsidRDefault="00D05F99" w:rsidP="00F71E6E">
            <w:pPr>
              <w:widowControl w:val="0"/>
              <w:autoSpaceDE w:val="0"/>
              <w:spacing w:before="55" w:after="0" w:line="240" w:lineRule="auto"/>
              <w:jc w:val="center"/>
              <w:rPr>
                <w:rFonts w:ascii="Arial Narrow" w:hAnsi="Arial Narrow"/>
                <w:noProof/>
                <w:lang w:val="es-ES"/>
              </w:rPr>
            </w:pPr>
            <w:r w:rsidRPr="00FE638E">
              <w:rPr>
                <w:rFonts w:ascii="Arial Narrow" w:hAnsi="Arial Narrow"/>
                <w:noProof/>
                <w:lang w:val="es-ES"/>
              </w:rPr>
              <w:t>Entre 4.000,00€ y 8.750,00€ 22.000,00€</w:t>
            </w:r>
          </w:p>
        </w:tc>
        <w:tc>
          <w:tcPr>
            <w:tcW w:w="2204" w:type="dxa"/>
            <w:tcBorders>
              <w:top w:val="single" w:sz="2" w:space="0" w:color="000000"/>
              <w:left w:val="single" w:sz="2" w:space="0" w:color="000000"/>
              <w:bottom w:val="single" w:sz="2" w:space="0" w:color="000000"/>
              <w:right w:val="single" w:sz="2" w:space="0" w:color="000000"/>
            </w:tcBorders>
          </w:tcPr>
          <w:p w14:paraId="0F5CA042" w14:textId="77777777" w:rsidR="00D05F99" w:rsidRPr="00FE638E" w:rsidRDefault="00D05F99" w:rsidP="00F71E6E">
            <w:pPr>
              <w:widowControl w:val="0"/>
              <w:autoSpaceDE w:val="0"/>
              <w:spacing w:before="55" w:after="0" w:line="240" w:lineRule="auto"/>
              <w:jc w:val="center"/>
              <w:rPr>
                <w:noProof/>
                <w:lang w:val="es-ES"/>
              </w:rPr>
            </w:pPr>
            <w:r w:rsidRPr="00FE638E">
              <w:rPr>
                <w:rFonts w:ascii="Arial Narrow" w:hAnsi="Arial Narrow" w:cs="Arial Narrow"/>
                <w:noProof/>
                <w:kern w:val="0"/>
                <w:lang w:val="es-ES"/>
              </w:rPr>
              <w:t>Mayor de 8.750,00€</w:t>
            </w:r>
          </w:p>
        </w:tc>
      </w:tr>
      <w:tr w:rsidR="00D05F99" w:rsidRPr="00FE638E" w14:paraId="46EA9380" w14:textId="77777777" w:rsidTr="00A032CE">
        <w:trPr>
          <w:trHeight w:hRule="exact" w:val="344"/>
        </w:trPr>
        <w:tc>
          <w:tcPr>
            <w:tcW w:w="1985" w:type="dxa"/>
            <w:tcBorders>
              <w:top w:val="single" w:sz="2" w:space="0" w:color="000000"/>
              <w:left w:val="single" w:sz="2" w:space="0" w:color="000000"/>
              <w:bottom w:val="single" w:sz="2" w:space="0" w:color="000000"/>
            </w:tcBorders>
          </w:tcPr>
          <w:p w14:paraId="2214A698" w14:textId="77777777" w:rsidR="00D05F99" w:rsidRPr="00FE638E" w:rsidRDefault="00D05F99" w:rsidP="00F71E6E">
            <w:pPr>
              <w:widowControl w:val="0"/>
              <w:autoSpaceDE w:val="0"/>
              <w:spacing w:before="55" w:after="0" w:line="240" w:lineRule="auto"/>
              <w:jc w:val="both"/>
              <w:rPr>
                <w:noProof/>
                <w:lang w:val="es-ES"/>
              </w:rPr>
            </w:pPr>
            <w:r w:rsidRPr="00FE638E">
              <w:rPr>
                <w:rFonts w:ascii="Arial Narrow" w:hAnsi="Arial Narrow" w:cs="Arial Narrow"/>
                <w:b/>
                <w:bCs/>
                <w:noProof/>
                <w:kern w:val="0"/>
                <w:lang w:val="es-ES"/>
              </w:rPr>
              <w:t>Puntos</w:t>
            </w:r>
          </w:p>
        </w:tc>
        <w:tc>
          <w:tcPr>
            <w:tcW w:w="1984" w:type="dxa"/>
            <w:tcBorders>
              <w:top w:val="single" w:sz="2" w:space="0" w:color="000000"/>
              <w:left w:val="single" w:sz="2" w:space="0" w:color="000000"/>
              <w:bottom w:val="single" w:sz="2" w:space="0" w:color="000000"/>
            </w:tcBorders>
          </w:tcPr>
          <w:p w14:paraId="0D47DF07" w14:textId="77777777" w:rsidR="00D05F99" w:rsidRPr="00FE638E" w:rsidRDefault="00D05F99" w:rsidP="00F71E6E">
            <w:pPr>
              <w:widowControl w:val="0"/>
              <w:autoSpaceDE w:val="0"/>
              <w:spacing w:before="53" w:after="0" w:line="240" w:lineRule="auto"/>
              <w:jc w:val="center"/>
              <w:rPr>
                <w:noProof/>
                <w:lang w:val="es-ES"/>
              </w:rPr>
            </w:pPr>
            <w:r w:rsidRPr="00FE638E">
              <w:rPr>
                <w:rFonts w:ascii="Arial Narrow" w:hAnsi="Arial Narrow" w:cs="Arial Narrow"/>
                <w:noProof/>
                <w:kern w:val="0"/>
                <w:lang w:val="es-ES"/>
              </w:rPr>
              <w:t>5</w:t>
            </w:r>
          </w:p>
        </w:tc>
        <w:tc>
          <w:tcPr>
            <w:tcW w:w="3183" w:type="dxa"/>
            <w:tcBorders>
              <w:top w:val="single" w:sz="2" w:space="0" w:color="000000"/>
              <w:left w:val="single" w:sz="2" w:space="0" w:color="000000"/>
              <w:bottom w:val="single" w:sz="2" w:space="0" w:color="000000"/>
            </w:tcBorders>
          </w:tcPr>
          <w:p w14:paraId="1943BFCD" w14:textId="77777777" w:rsidR="00D05F99" w:rsidRPr="00FE638E" w:rsidRDefault="00D05F99" w:rsidP="00F71E6E">
            <w:pPr>
              <w:widowControl w:val="0"/>
              <w:autoSpaceDE w:val="0"/>
              <w:spacing w:before="53" w:after="0" w:line="240" w:lineRule="auto"/>
              <w:jc w:val="center"/>
              <w:rPr>
                <w:noProof/>
                <w:lang w:val="es-ES"/>
              </w:rPr>
            </w:pPr>
            <w:r w:rsidRPr="00FE638E">
              <w:rPr>
                <w:rFonts w:ascii="Arial Narrow" w:hAnsi="Arial Narrow" w:cs="Arial Narrow"/>
                <w:noProof/>
                <w:kern w:val="0"/>
                <w:lang w:val="es-ES"/>
              </w:rPr>
              <w:t>10</w:t>
            </w:r>
          </w:p>
        </w:tc>
        <w:tc>
          <w:tcPr>
            <w:tcW w:w="2204" w:type="dxa"/>
            <w:tcBorders>
              <w:top w:val="single" w:sz="2" w:space="0" w:color="000000"/>
              <w:left w:val="single" w:sz="2" w:space="0" w:color="000000"/>
              <w:bottom w:val="single" w:sz="2" w:space="0" w:color="000000"/>
              <w:right w:val="single" w:sz="2" w:space="0" w:color="000000"/>
            </w:tcBorders>
          </w:tcPr>
          <w:p w14:paraId="5721CE0C" w14:textId="77777777" w:rsidR="00D05F99" w:rsidRPr="00FE638E" w:rsidRDefault="00D05F99" w:rsidP="00F71E6E">
            <w:pPr>
              <w:widowControl w:val="0"/>
              <w:autoSpaceDE w:val="0"/>
              <w:spacing w:before="53" w:after="0" w:line="240" w:lineRule="auto"/>
              <w:jc w:val="center"/>
              <w:rPr>
                <w:noProof/>
                <w:lang w:val="es-ES"/>
              </w:rPr>
            </w:pPr>
            <w:r w:rsidRPr="00FE638E">
              <w:rPr>
                <w:rFonts w:ascii="Arial Narrow" w:hAnsi="Arial Narrow" w:cs="Arial Narrow"/>
                <w:noProof/>
                <w:kern w:val="0"/>
                <w:lang w:val="es-ES"/>
              </w:rPr>
              <w:t>15</w:t>
            </w:r>
          </w:p>
        </w:tc>
      </w:tr>
    </w:tbl>
    <w:p w14:paraId="302979FB" w14:textId="77777777" w:rsidR="00D05F99" w:rsidRPr="00FE638E" w:rsidRDefault="00D05F99" w:rsidP="00F71E6E">
      <w:pPr>
        <w:widowControl w:val="0"/>
        <w:autoSpaceDE w:val="0"/>
        <w:spacing w:before="34" w:after="0" w:line="240" w:lineRule="auto"/>
        <w:jc w:val="both"/>
        <w:rPr>
          <w:rFonts w:ascii="Arial Narrow" w:hAnsi="Arial Narrow" w:cs="Arial Narrow"/>
          <w:noProof/>
          <w:spacing w:val="-1"/>
          <w:kern w:val="0"/>
          <w:position w:val="-1"/>
          <w:u w:val="single"/>
          <w:lang w:val="es-ES"/>
        </w:rPr>
      </w:pPr>
    </w:p>
    <w:p w14:paraId="42395BEA" w14:textId="77777777" w:rsidR="00D05F99" w:rsidRPr="00FE638E" w:rsidRDefault="00D05F99" w:rsidP="00F71E6E">
      <w:pPr>
        <w:widowControl w:val="0"/>
        <w:autoSpaceDE w:val="0"/>
        <w:spacing w:before="34" w:after="0" w:line="240" w:lineRule="auto"/>
        <w:jc w:val="both"/>
        <w:rPr>
          <w:rFonts w:ascii="Arial Narrow" w:hAnsi="Arial Narrow" w:cs="Arial Narrow"/>
          <w:noProof/>
          <w:spacing w:val="-1"/>
          <w:kern w:val="0"/>
          <w:position w:val="-1"/>
          <w:u w:val="single"/>
          <w:lang w:val="es-ES"/>
        </w:rPr>
      </w:pPr>
    </w:p>
    <w:p w14:paraId="2D87EFA8" w14:textId="77777777" w:rsidR="00D05F99" w:rsidRPr="00FE638E" w:rsidRDefault="00D05F99" w:rsidP="00F71E6E">
      <w:pPr>
        <w:widowControl w:val="0"/>
        <w:autoSpaceDE w:val="0"/>
        <w:spacing w:after="0" w:line="240" w:lineRule="auto"/>
        <w:jc w:val="both"/>
        <w:rPr>
          <w:noProof/>
          <w:lang w:val="es-ES"/>
        </w:rPr>
      </w:pPr>
      <w:bookmarkStart w:id="8" w:name="_Hlk206580077"/>
      <w:bookmarkStart w:id="9" w:name="_Hlk207095376"/>
      <w:r w:rsidRPr="00FE638E">
        <w:rPr>
          <w:rFonts w:ascii="Arial Narrow" w:hAnsi="Arial Narrow" w:cs="Arial Narrow"/>
          <w:noProof/>
          <w:spacing w:val="-1"/>
          <w:kern w:val="0"/>
          <w:u w:val="single"/>
          <w:lang w:val="es-ES"/>
        </w:rPr>
        <w:t>3</w:t>
      </w:r>
      <w:r w:rsidRPr="00FE638E">
        <w:rPr>
          <w:rFonts w:ascii="Arial Narrow" w:hAnsi="Arial Narrow" w:cs="Arial Narrow"/>
          <w:noProof/>
          <w:kern w:val="0"/>
          <w:u w:val="single"/>
          <w:lang w:val="es-ES"/>
        </w:rPr>
        <w:t>.</w:t>
      </w:r>
      <w:r w:rsidRPr="00FE638E">
        <w:rPr>
          <w:rFonts w:ascii="Arial Narrow" w:hAnsi="Arial Narrow" w:cs="Arial Narrow"/>
          <w:noProof/>
          <w:spacing w:val="-1"/>
          <w:kern w:val="0"/>
          <w:u w:val="single"/>
          <w:lang w:val="es-ES"/>
        </w:rPr>
        <w:t xml:space="preserve"> </w:t>
      </w:r>
      <w:r w:rsidRPr="00FE638E">
        <w:rPr>
          <w:rFonts w:ascii="Arial Narrow" w:hAnsi="Arial Narrow" w:cs="Arial Narrow"/>
          <w:noProof/>
          <w:kern w:val="0"/>
          <w:u w:val="single"/>
          <w:lang w:val="es-ES"/>
        </w:rPr>
        <w:t>Número actividades totales:</w:t>
      </w:r>
      <w:r w:rsidRPr="00FE638E">
        <w:rPr>
          <w:rFonts w:ascii="Arial Narrow" w:hAnsi="Arial Narrow" w:cs="Arial Narrow"/>
          <w:noProof/>
          <w:kern w:val="0"/>
          <w:lang w:val="es-ES"/>
        </w:rPr>
        <w:t xml:space="preserve"> Número de actividades totales desarrolladas por la asociación en el período subvencionable.</w:t>
      </w:r>
    </w:p>
    <w:p w14:paraId="5301DD17" w14:textId="77777777" w:rsidR="00D05F99" w:rsidRPr="00FE638E" w:rsidRDefault="00D05F99" w:rsidP="00F71E6E">
      <w:pPr>
        <w:widowControl w:val="0"/>
        <w:autoSpaceDE w:val="0"/>
        <w:spacing w:before="3" w:after="0" w:line="240" w:lineRule="auto"/>
        <w:jc w:val="both"/>
        <w:rPr>
          <w:rFonts w:ascii="Arial Narrow" w:hAnsi="Arial Narrow" w:cs="Arial Narrow"/>
          <w:noProof/>
          <w:kern w:val="0"/>
          <w:lang w:val="es-ES"/>
        </w:rPr>
      </w:pPr>
    </w:p>
    <w:tbl>
      <w:tblPr>
        <w:tblW w:w="9356" w:type="dxa"/>
        <w:tblInd w:w="3" w:type="dxa"/>
        <w:tblLayout w:type="fixed"/>
        <w:tblCellMar>
          <w:left w:w="0" w:type="dxa"/>
          <w:right w:w="0" w:type="dxa"/>
        </w:tblCellMar>
        <w:tblLook w:val="0000" w:firstRow="0" w:lastRow="0" w:firstColumn="0" w:lastColumn="0" w:noHBand="0" w:noVBand="0"/>
      </w:tblPr>
      <w:tblGrid>
        <w:gridCol w:w="993"/>
        <w:gridCol w:w="1559"/>
        <w:gridCol w:w="1559"/>
        <w:gridCol w:w="1843"/>
        <w:gridCol w:w="1701"/>
        <w:gridCol w:w="1701"/>
      </w:tblGrid>
      <w:tr w:rsidR="00D05F99" w:rsidRPr="00FE638E" w14:paraId="5A01BD52" w14:textId="77777777" w:rsidTr="00A032CE">
        <w:trPr>
          <w:trHeight w:hRule="exact" w:val="322"/>
        </w:trPr>
        <w:tc>
          <w:tcPr>
            <w:tcW w:w="993" w:type="dxa"/>
            <w:tcBorders>
              <w:top w:val="single" w:sz="2" w:space="0" w:color="000000"/>
              <w:left w:val="single" w:sz="2" w:space="0" w:color="000000"/>
              <w:bottom w:val="single" w:sz="2" w:space="0" w:color="000000"/>
            </w:tcBorders>
          </w:tcPr>
          <w:p w14:paraId="098BAC20" w14:textId="77777777" w:rsidR="00D05F99" w:rsidRPr="00FE638E" w:rsidRDefault="00D05F99" w:rsidP="00F71E6E">
            <w:pPr>
              <w:widowControl w:val="0"/>
              <w:autoSpaceDE w:val="0"/>
              <w:spacing w:before="55" w:after="0" w:line="240" w:lineRule="auto"/>
              <w:jc w:val="both"/>
              <w:rPr>
                <w:noProof/>
                <w:lang w:val="es-ES"/>
              </w:rPr>
            </w:pPr>
            <w:r w:rsidRPr="00FE638E">
              <w:rPr>
                <w:rFonts w:ascii="Arial Narrow" w:hAnsi="Arial Narrow" w:cs="Arial Narrow"/>
                <w:b/>
                <w:bCs/>
                <w:noProof/>
                <w:kern w:val="0"/>
                <w:lang w:val="es-ES"/>
              </w:rPr>
              <w:t>Nº. Act</w:t>
            </w:r>
          </w:p>
        </w:tc>
        <w:tc>
          <w:tcPr>
            <w:tcW w:w="1559" w:type="dxa"/>
            <w:tcBorders>
              <w:top w:val="single" w:sz="2" w:space="0" w:color="000000"/>
              <w:left w:val="single" w:sz="2" w:space="0" w:color="000000"/>
              <w:bottom w:val="single" w:sz="2" w:space="0" w:color="000000"/>
            </w:tcBorders>
          </w:tcPr>
          <w:p w14:paraId="4E570943" w14:textId="77777777" w:rsidR="00D05F99" w:rsidRPr="00FE638E" w:rsidRDefault="00D05F99" w:rsidP="00F71E6E">
            <w:pPr>
              <w:widowControl w:val="0"/>
              <w:autoSpaceDE w:val="0"/>
              <w:spacing w:before="55" w:after="0" w:line="240" w:lineRule="auto"/>
              <w:jc w:val="center"/>
              <w:rPr>
                <w:noProof/>
                <w:lang w:val="es-ES"/>
              </w:rPr>
            </w:pPr>
            <w:r w:rsidRPr="00FE638E">
              <w:rPr>
                <w:rFonts w:ascii="Arial Narrow" w:hAnsi="Arial Narrow" w:cs="Arial Narrow"/>
                <w:noProof/>
                <w:kern w:val="0"/>
                <w:lang w:val="es-ES"/>
              </w:rPr>
              <w:t>1</w:t>
            </w:r>
          </w:p>
        </w:tc>
        <w:tc>
          <w:tcPr>
            <w:tcW w:w="1559" w:type="dxa"/>
            <w:tcBorders>
              <w:top w:val="single" w:sz="2" w:space="0" w:color="000000"/>
              <w:left w:val="single" w:sz="2" w:space="0" w:color="000000"/>
              <w:bottom w:val="single" w:sz="2" w:space="0" w:color="000000"/>
            </w:tcBorders>
          </w:tcPr>
          <w:p w14:paraId="7C0B2DAC" w14:textId="77777777" w:rsidR="00D05F99" w:rsidRPr="00FE638E" w:rsidRDefault="00D05F99" w:rsidP="00F71E6E">
            <w:pPr>
              <w:widowControl w:val="0"/>
              <w:autoSpaceDE w:val="0"/>
              <w:spacing w:before="55" w:after="0" w:line="240" w:lineRule="auto"/>
              <w:jc w:val="center"/>
              <w:rPr>
                <w:noProof/>
                <w:lang w:val="es-ES"/>
              </w:rPr>
            </w:pPr>
            <w:r w:rsidRPr="00FE638E">
              <w:rPr>
                <w:rFonts w:ascii="Arial Narrow" w:hAnsi="Arial Narrow" w:cs="Arial Narrow"/>
                <w:noProof/>
                <w:kern w:val="0"/>
                <w:lang w:val="es-ES"/>
              </w:rPr>
              <w:t>2</w:t>
            </w:r>
          </w:p>
        </w:tc>
        <w:tc>
          <w:tcPr>
            <w:tcW w:w="1843" w:type="dxa"/>
            <w:tcBorders>
              <w:top w:val="single" w:sz="2" w:space="0" w:color="000000"/>
              <w:left w:val="single" w:sz="2" w:space="0" w:color="000000"/>
              <w:bottom w:val="single" w:sz="2" w:space="0" w:color="000000"/>
            </w:tcBorders>
          </w:tcPr>
          <w:p w14:paraId="53E4139F" w14:textId="77777777" w:rsidR="00D05F99" w:rsidRPr="00FE638E" w:rsidRDefault="00D05F99" w:rsidP="00F71E6E">
            <w:pPr>
              <w:widowControl w:val="0"/>
              <w:autoSpaceDE w:val="0"/>
              <w:spacing w:before="55" w:after="0" w:line="240" w:lineRule="auto"/>
              <w:jc w:val="center"/>
              <w:rPr>
                <w:rFonts w:ascii="Arial Narrow" w:hAnsi="Arial Narrow" w:cs="Arial Narrow"/>
                <w:noProof/>
                <w:kern w:val="0"/>
                <w:lang w:val="es-ES"/>
              </w:rPr>
            </w:pPr>
            <w:r w:rsidRPr="00FE638E">
              <w:rPr>
                <w:rFonts w:ascii="Arial Narrow" w:hAnsi="Arial Narrow" w:cs="Arial Narrow"/>
                <w:noProof/>
                <w:kern w:val="0"/>
                <w:lang w:val="es-ES"/>
              </w:rPr>
              <w:t>3</w:t>
            </w:r>
          </w:p>
        </w:tc>
        <w:tc>
          <w:tcPr>
            <w:tcW w:w="1701" w:type="dxa"/>
            <w:tcBorders>
              <w:top w:val="single" w:sz="2" w:space="0" w:color="000000"/>
              <w:left w:val="single" w:sz="2" w:space="0" w:color="000000"/>
              <w:bottom w:val="single" w:sz="2" w:space="0" w:color="000000"/>
            </w:tcBorders>
          </w:tcPr>
          <w:p w14:paraId="6FD1A994" w14:textId="77777777" w:rsidR="00D05F99" w:rsidRPr="00FE638E" w:rsidRDefault="00D05F99" w:rsidP="00F71E6E">
            <w:pPr>
              <w:widowControl w:val="0"/>
              <w:autoSpaceDE w:val="0"/>
              <w:spacing w:before="55" w:after="0" w:line="240" w:lineRule="auto"/>
              <w:jc w:val="center"/>
              <w:rPr>
                <w:rFonts w:ascii="Arial Narrow" w:hAnsi="Arial Narrow" w:cs="Arial Narrow"/>
                <w:noProof/>
                <w:kern w:val="0"/>
                <w:lang w:val="es-ES"/>
              </w:rPr>
            </w:pPr>
            <w:r w:rsidRPr="00FE638E">
              <w:rPr>
                <w:rFonts w:ascii="Arial Narrow" w:hAnsi="Arial Narrow" w:cs="Arial Narrow"/>
                <w:noProof/>
                <w:kern w:val="0"/>
                <w:lang w:val="es-ES"/>
              </w:rPr>
              <w:t>4</w:t>
            </w:r>
          </w:p>
        </w:tc>
        <w:tc>
          <w:tcPr>
            <w:tcW w:w="1701" w:type="dxa"/>
            <w:tcBorders>
              <w:top w:val="single" w:sz="2" w:space="0" w:color="000000"/>
              <w:left w:val="single" w:sz="2" w:space="0" w:color="000000"/>
              <w:bottom w:val="single" w:sz="2" w:space="0" w:color="000000"/>
              <w:right w:val="single" w:sz="2" w:space="0" w:color="000000"/>
            </w:tcBorders>
          </w:tcPr>
          <w:p w14:paraId="59638568" w14:textId="77777777" w:rsidR="00D05F99" w:rsidRPr="00FE638E" w:rsidRDefault="00D05F99" w:rsidP="00F71E6E">
            <w:pPr>
              <w:widowControl w:val="0"/>
              <w:autoSpaceDE w:val="0"/>
              <w:spacing w:before="55" w:after="0" w:line="240" w:lineRule="auto"/>
              <w:jc w:val="center"/>
              <w:rPr>
                <w:noProof/>
                <w:lang w:val="es-ES"/>
              </w:rPr>
            </w:pPr>
            <w:r w:rsidRPr="00FE638E">
              <w:rPr>
                <w:rFonts w:ascii="Arial Narrow" w:hAnsi="Arial Narrow" w:cs="Arial Narrow"/>
                <w:noProof/>
                <w:kern w:val="0"/>
                <w:lang w:val="es-ES"/>
              </w:rPr>
              <w:t>5</w:t>
            </w:r>
          </w:p>
        </w:tc>
      </w:tr>
      <w:tr w:rsidR="00D05F99" w:rsidRPr="00FE638E" w14:paraId="1570855B" w14:textId="77777777" w:rsidTr="00A032CE">
        <w:trPr>
          <w:trHeight w:hRule="exact" w:val="322"/>
        </w:trPr>
        <w:tc>
          <w:tcPr>
            <w:tcW w:w="993" w:type="dxa"/>
            <w:tcBorders>
              <w:top w:val="single" w:sz="2" w:space="0" w:color="000000"/>
              <w:left w:val="single" w:sz="2" w:space="0" w:color="000000"/>
              <w:bottom w:val="single" w:sz="2" w:space="0" w:color="000000"/>
            </w:tcBorders>
          </w:tcPr>
          <w:p w14:paraId="0FC8EB21" w14:textId="77777777" w:rsidR="00D05F99" w:rsidRPr="00FE638E" w:rsidRDefault="00D05F99" w:rsidP="00F71E6E">
            <w:pPr>
              <w:widowControl w:val="0"/>
              <w:autoSpaceDE w:val="0"/>
              <w:spacing w:before="55" w:after="0" w:line="240" w:lineRule="auto"/>
              <w:jc w:val="both"/>
              <w:rPr>
                <w:noProof/>
                <w:lang w:val="es-ES"/>
              </w:rPr>
            </w:pPr>
            <w:r w:rsidRPr="00FE638E">
              <w:rPr>
                <w:rFonts w:ascii="Arial Narrow" w:hAnsi="Arial Narrow" w:cs="Arial Narrow"/>
                <w:b/>
                <w:bCs/>
                <w:noProof/>
                <w:kern w:val="0"/>
                <w:lang w:val="es-ES"/>
              </w:rPr>
              <w:t>Puntos</w:t>
            </w:r>
          </w:p>
          <w:p w14:paraId="29F0F987" w14:textId="77777777" w:rsidR="00D05F99" w:rsidRPr="00FE638E" w:rsidRDefault="00D05F99" w:rsidP="00F71E6E">
            <w:pPr>
              <w:spacing w:line="240" w:lineRule="auto"/>
              <w:jc w:val="both"/>
              <w:rPr>
                <w:rFonts w:ascii="Arial Narrow" w:hAnsi="Arial Narrow" w:cs="Arial Narrow"/>
                <w:b/>
                <w:bCs/>
                <w:noProof/>
                <w:kern w:val="0"/>
                <w:lang w:val="es-ES"/>
              </w:rPr>
            </w:pPr>
          </w:p>
          <w:p w14:paraId="1CA16DC9" w14:textId="77777777" w:rsidR="00D05F99" w:rsidRPr="00FE638E" w:rsidRDefault="00D05F99" w:rsidP="00F71E6E">
            <w:pPr>
              <w:spacing w:line="240" w:lineRule="auto"/>
              <w:jc w:val="both"/>
              <w:rPr>
                <w:rFonts w:ascii="Arial Narrow" w:hAnsi="Arial Narrow" w:cs="Arial Narrow"/>
                <w:b/>
                <w:bCs/>
                <w:noProof/>
                <w:kern w:val="0"/>
                <w:lang w:val="es-ES"/>
              </w:rPr>
            </w:pPr>
          </w:p>
          <w:p w14:paraId="77FD8544" w14:textId="77777777" w:rsidR="00D05F99" w:rsidRPr="00FE638E" w:rsidRDefault="00D05F99" w:rsidP="00F71E6E">
            <w:pPr>
              <w:spacing w:line="240" w:lineRule="auto"/>
              <w:jc w:val="both"/>
              <w:rPr>
                <w:rFonts w:ascii="Arial Narrow" w:hAnsi="Arial Narrow" w:cs="Arial Narrow"/>
                <w:noProof/>
                <w:lang w:val="es-ES"/>
              </w:rPr>
            </w:pPr>
          </w:p>
          <w:p w14:paraId="53EE8C52" w14:textId="77777777" w:rsidR="00D05F99" w:rsidRPr="00FE638E" w:rsidRDefault="00D05F99" w:rsidP="00F71E6E">
            <w:pPr>
              <w:spacing w:line="240" w:lineRule="auto"/>
              <w:jc w:val="both"/>
              <w:rPr>
                <w:rFonts w:ascii="Arial Narrow" w:hAnsi="Arial Narrow" w:cs="Arial Narrow"/>
                <w:noProof/>
                <w:lang w:val="es-ES"/>
              </w:rPr>
            </w:pPr>
          </w:p>
          <w:p w14:paraId="018A0121" w14:textId="77777777" w:rsidR="00D05F99" w:rsidRPr="00FE638E" w:rsidRDefault="00D05F99" w:rsidP="00F71E6E">
            <w:pPr>
              <w:spacing w:line="240" w:lineRule="auto"/>
              <w:jc w:val="both"/>
              <w:rPr>
                <w:rFonts w:ascii="Arial Narrow" w:hAnsi="Arial Narrow" w:cs="Arial Narrow"/>
                <w:noProof/>
                <w:lang w:val="es-ES"/>
              </w:rPr>
            </w:pPr>
          </w:p>
          <w:p w14:paraId="265A1293" w14:textId="77777777" w:rsidR="00D05F99" w:rsidRPr="00FE638E" w:rsidRDefault="00D05F99" w:rsidP="00F71E6E">
            <w:pPr>
              <w:spacing w:line="240" w:lineRule="auto"/>
              <w:jc w:val="both"/>
              <w:rPr>
                <w:rFonts w:ascii="Arial Narrow" w:hAnsi="Arial Narrow" w:cs="Arial Narrow"/>
                <w:noProof/>
                <w:lang w:val="es-ES"/>
              </w:rPr>
            </w:pPr>
          </w:p>
          <w:p w14:paraId="68876519" w14:textId="77777777" w:rsidR="00D05F99" w:rsidRPr="00FE638E" w:rsidRDefault="00D05F99" w:rsidP="00F71E6E">
            <w:pPr>
              <w:spacing w:line="240" w:lineRule="auto"/>
              <w:jc w:val="both"/>
              <w:rPr>
                <w:rFonts w:ascii="Arial Narrow" w:hAnsi="Arial Narrow" w:cs="Arial Narrow"/>
                <w:noProof/>
                <w:lang w:val="es-ES"/>
              </w:rPr>
            </w:pPr>
          </w:p>
          <w:p w14:paraId="2D3E514E" w14:textId="77777777" w:rsidR="00D05F99" w:rsidRPr="00FE638E" w:rsidRDefault="00D05F99" w:rsidP="00F71E6E">
            <w:pPr>
              <w:spacing w:line="240" w:lineRule="auto"/>
              <w:jc w:val="both"/>
              <w:rPr>
                <w:rFonts w:ascii="Arial Narrow" w:hAnsi="Arial Narrow" w:cs="Arial Narrow"/>
                <w:noProof/>
                <w:lang w:val="es-ES"/>
              </w:rPr>
            </w:pPr>
          </w:p>
          <w:p w14:paraId="4AC1D7A1" w14:textId="77777777" w:rsidR="00D05F99" w:rsidRPr="00FE638E" w:rsidRDefault="00D05F99" w:rsidP="00F71E6E">
            <w:pPr>
              <w:spacing w:line="240" w:lineRule="auto"/>
              <w:jc w:val="both"/>
              <w:rPr>
                <w:rFonts w:ascii="Arial Narrow" w:hAnsi="Arial Narrow" w:cs="Arial Narrow"/>
                <w:noProof/>
                <w:lang w:val="es-ES"/>
              </w:rPr>
            </w:pPr>
          </w:p>
          <w:p w14:paraId="097A2178" w14:textId="77777777" w:rsidR="00D05F99" w:rsidRPr="00FE638E" w:rsidRDefault="00D05F99" w:rsidP="00F71E6E">
            <w:pPr>
              <w:spacing w:line="240" w:lineRule="auto"/>
              <w:jc w:val="both"/>
              <w:rPr>
                <w:rFonts w:ascii="Arial Narrow" w:hAnsi="Arial Narrow" w:cs="Arial Narrow"/>
                <w:noProof/>
                <w:lang w:val="es-ES"/>
              </w:rPr>
            </w:pPr>
          </w:p>
          <w:p w14:paraId="2D62B43D" w14:textId="77777777" w:rsidR="00D05F99" w:rsidRPr="00FE638E" w:rsidRDefault="00D05F99" w:rsidP="00F71E6E">
            <w:pPr>
              <w:spacing w:line="240" w:lineRule="auto"/>
              <w:jc w:val="both"/>
              <w:rPr>
                <w:rFonts w:ascii="Arial Narrow" w:hAnsi="Arial Narrow" w:cs="Arial Narrow"/>
                <w:noProof/>
                <w:lang w:val="es-ES"/>
              </w:rPr>
            </w:pPr>
          </w:p>
          <w:p w14:paraId="3EA9521D" w14:textId="77777777" w:rsidR="00D05F99" w:rsidRPr="00FE638E" w:rsidRDefault="00D05F99" w:rsidP="00F71E6E">
            <w:pPr>
              <w:spacing w:line="240" w:lineRule="auto"/>
              <w:jc w:val="both"/>
              <w:rPr>
                <w:rFonts w:ascii="Arial Narrow" w:hAnsi="Arial Narrow" w:cs="Arial Narrow"/>
                <w:noProof/>
                <w:lang w:val="es-ES"/>
              </w:rPr>
            </w:pPr>
          </w:p>
          <w:p w14:paraId="00C00718" w14:textId="77777777" w:rsidR="00D05F99" w:rsidRPr="00FE638E" w:rsidRDefault="00D05F99" w:rsidP="00F71E6E">
            <w:pPr>
              <w:spacing w:line="240" w:lineRule="auto"/>
              <w:jc w:val="both"/>
              <w:rPr>
                <w:rFonts w:ascii="Arial Narrow" w:hAnsi="Arial Narrow" w:cs="Arial Narrow"/>
                <w:noProof/>
                <w:lang w:val="es-ES"/>
              </w:rPr>
            </w:pPr>
          </w:p>
          <w:p w14:paraId="61DCCE0D" w14:textId="77777777" w:rsidR="00D05F99" w:rsidRPr="00FE638E" w:rsidRDefault="00D05F99" w:rsidP="00F71E6E">
            <w:pPr>
              <w:spacing w:line="240" w:lineRule="auto"/>
              <w:jc w:val="both"/>
              <w:rPr>
                <w:rFonts w:ascii="Arial Narrow" w:hAnsi="Arial Narrow" w:cs="Arial Narrow"/>
                <w:noProof/>
                <w:lang w:val="es-ES"/>
              </w:rPr>
            </w:pPr>
          </w:p>
          <w:p w14:paraId="6ED9BA9D" w14:textId="77777777" w:rsidR="00D05F99" w:rsidRPr="00FE638E" w:rsidRDefault="00D05F99" w:rsidP="00F71E6E">
            <w:pPr>
              <w:spacing w:line="240" w:lineRule="auto"/>
              <w:jc w:val="both"/>
              <w:rPr>
                <w:rFonts w:ascii="Arial Narrow" w:hAnsi="Arial Narrow" w:cs="Arial Narrow"/>
                <w:noProof/>
                <w:lang w:val="es-ES"/>
              </w:rPr>
            </w:pPr>
          </w:p>
          <w:p w14:paraId="31D901F0" w14:textId="77777777" w:rsidR="00D05F99" w:rsidRPr="00FE638E" w:rsidRDefault="00D05F99" w:rsidP="00F71E6E">
            <w:pPr>
              <w:spacing w:line="240" w:lineRule="auto"/>
              <w:jc w:val="both"/>
              <w:rPr>
                <w:rFonts w:ascii="Arial Narrow" w:hAnsi="Arial Narrow" w:cs="Arial Narrow"/>
                <w:noProof/>
                <w:lang w:val="es-ES"/>
              </w:rPr>
            </w:pPr>
          </w:p>
          <w:p w14:paraId="6D2C130D" w14:textId="77777777" w:rsidR="00D05F99" w:rsidRPr="00FE638E" w:rsidRDefault="00D05F99" w:rsidP="00F71E6E">
            <w:pPr>
              <w:spacing w:line="240" w:lineRule="auto"/>
              <w:jc w:val="both"/>
              <w:rPr>
                <w:rFonts w:ascii="Arial Narrow" w:hAnsi="Arial Narrow" w:cs="Arial Narrow"/>
                <w:noProof/>
                <w:lang w:val="es-ES"/>
              </w:rPr>
            </w:pPr>
          </w:p>
          <w:p w14:paraId="4EE3C2C6" w14:textId="77777777" w:rsidR="00D05F99" w:rsidRPr="00FE638E" w:rsidRDefault="00D05F99" w:rsidP="00F71E6E">
            <w:pPr>
              <w:spacing w:line="240" w:lineRule="auto"/>
              <w:jc w:val="both"/>
              <w:rPr>
                <w:rFonts w:ascii="Arial Narrow" w:hAnsi="Arial Narrow" w:cs="Arial Narrow"/>
                <w:noProof/>
                <w:lang w:val="es-ES"/>
              </w:rPr>
            </w:pPr>
          </w:p>
          <w:p w14:paraId="12B3F2E2" w14:textId="77777777" w:rsidR="00D05F99" w:rsidRPr="00FE638E" w:rsidRDefault="00D05F99" w:rsidP="00F71E6E">
            <w:pPr>
              <w:spacing w:line="240" w:lineRule="auto"/>
              <w:jc w:val="both"/>
              <w:rPr>
                <w:rFonts w:ascii="Arial Narrow" w:hAnsi="Arial Narrow" w:cs="Arial Narrow"/>
                <w:noProof/>
                <w:lang w:val="es-ES"/>
              </w:rPr>
            </w:pPr>
          </w:p>
          <w:p w14:paraId="1C79907C" w14:textId="77777777" w:rsidR="00D05F99" w:rsidRPr="00FE638E" w:rsidRDefault="00D05F99" w:rsidP="00F71E6E">
            <w:pPr>
              <w:spacing w:line="240" w:lineRule="auto"/>
              <w:jc w:val="both"/>
              <w:rPr>
                <w:rFonts w:ascii="Arial Narrow" w:hAnsi="Arial Narrow" w:cs="Arial Narrow"/>
                <w:noProof/>
                <w:lang w:val="es-ES"/>
              </w:rPr>
            </w:pPr>
          </w:p>
          <w:p w14:paraId="7EA8AA5A" w14:textId="77777777" w:rsidR="00D05F99" w:rsidRPr="00FE638E" w:rsidRDefault="00D05F99" w:rsidP="00F71E6E">
            <w:pPr>
              <w:spacing w:line="240" w:lineRule="auto"/>
              <w:jc w:val="both"/>
              <w:rPr>
                <w:rFonts w:ascii="Arial Narrow" w:hAnsi="Arial Narrow" w:cs="Arial Narrow"/>
                <w:noProof/>
                <w:lang w:val="es-ES"/>
              </w:rPr>
            </w:pPr>
          </w:p>
          <w:p w14:paraId="279C3F93" w14:textId="77777777" w:rsidR="00D05F99" w:rsidRPr="00FE638E" w:rsidRDefault="00D05F99" w:rsidP="00F71E6E">
            <w:pPr>
              <w:spacing w:line="240" w:lineRule="auto"/>
              <w:jc w:val="both"/>
              <w:rPr>
                <w:rFonts w:ascii="Arial Narrow" w:hAnsi="Arial Narrow" w:cs="Arial Narrow"/>
                <w:b/>
                <w:bCs/>
                <w:noProof/>
                <w:kern w:val="0"/>
                <w:lang w:val="es-ES"/>
              </w:rPr>
            </w:pPr>
          </w:p>
          <w:p w14:paraId="303FAE10" w14:textId="77777777" w:rsidR="00D05F99" w:rsidRPr="00FE638E" w:rsidRDefault="00D05F99" w:rsidP="00F71E6E">
            <w:pPr>
              <w:spacing w:line="240" w:lineRule="auto"/>
              <w:jc w:val="both"/>
              <w:rPr>
                <w:rFonts w:ascii="Arial Narrow" w:hAnsi="Arial Narrow" w:cs="Arial Narrow"/>
                <w:b/>
                <w:bCs/>
                <w:noProof/>
                <w:kern w:val="0"/>
                <w:lang w:val="es-ES"/>
              </w:rPr>
            </w:pPr>
          </w:p>
        </w:tc>
        <w:tc>
          <w:tcPr>
            <w:tcW w:w="1559" w:type="dxa"/>
            <w:tcBorders>
              <w:top w:val="single" w:sz="2" w:space="0" w:color="000000"/>
              <w:left w:val="single" w:sz="2" w:space="0" w:color="000000"/>
              <w:bottom w:val="single" w:sz="2" w:space="0" w:color="000000"/>
            </w:tcBorders>
          </w:tcPr>
          <w:p w14:paraId="1605767B" w14:textId="77777777" w:rsidR="00D05F99" w:rsidRPr="00FE638E" w:rsidRDefault="00D05F99" w:rsidP="00F71E6E">
            <w:pPr>
              <w:widowControl w:val="0"/>
              <w:autoSpaceDE w:val="0"/>
              <w:spacing w:before="55" w:after="0" w:line="240" w:lineRule="auto"/>
              <w:jc w:val="center"/>
              <w:rPr>
                <w:noProof/>
                <w:lang w:val="es-ES"/>
              </w:rPr>
            </w:pPr>
            <w:r w:rsidRPr="00FE638E">
              <w:rPr>
                <w:rFonts w:ascii="Arial Narrow" w:hAnsi="Arial Narrow" w:cs="Arial Narrow"/>
                <w:noProof/>
                <w:kern w:val="0"/>
                <w:lang w:val="es-ES"/>
              </w:rPr>
              <w:t>1</w:t>
            </w:r>
          </w:p>
        </w:tc>
        <w:tc>
          <w:tcPr>
            <w:tcW w:w="1559" w:type="dxa"/>
            <w:tcBorders>
              <w:top w:val="single" w:sz="2" w:space="0" w:color="000000"/>
              <w:left w:val="single" w:sz="2" w:space="0" w:color="000000"/>
              <w:bottom w:val="single" w:sz="2" w:space="0" w:color="000000"/>
            </w:tcBorders>
          </w:tcPr>
          <w:p w14:paraId="6A9EF7EA" w14:textId="77777777" w:rsidR="00D05F99" w:rsidRPr="00FE638E" w:rsidRDefault="00D05F99" w:rsidP="00F71E6E">
            <w:pPr>
              <w:widowControl w:val="0"/>
              <w:autoSpaceDE w:val="0"/>
              <w:spacing w:before="55" w:after="0" w:line="240" w:lineRule="auto"/>
              <w:jc w:val="center"/>
              <w:rPr>
                <w:noProof/>
                <w:lang w:val="es-ES"/>
              </w:rPr>
            </w:pPr>
            <w:r w:rsidRPr="00FE638E">
              <w:rPr>
                <w:rFonts w:ascii="Arial Narrow" w:hAnsi="Arial Narrow" w:cs="Arial Narrow"/>
                <w:noProof/>
                <w:kern w:val="0"/>
                <w:lang w:val="es-ES"/>
              </w:rPr>
              <w:t>2</w:t>
            </w:r>
          </w:p>
        </w:tc>
        <w:tc>
          <w:tcPr>
            <w:tcW w:w="1843" w:type="dxa"/>
            <w:tcBorders>
              <w:top w:val="single" w:sz="2" w:space="0" w:color="000000"/>
              <w:left w:val="single" w:sz="2" w:space="0" w:color="000000"/>
              <w:bottom w:val="single" w:sz="2" w:space="0" w:color="000000"/>
            </w:tcBorders>
          </w:tcPr>
          <w:p w14:paraId="6F99C4CA" w14:textId="77777777" w:rsidR="00D05F99" w:rsidRPr="00FE638E" w:rsidRDefault="00D05F99" w:rsidP="00F71E6E">
            <w:pPr>
              <w:widowControl w:val="0"/>
              <w:autoSpaceDE w:val="0"/>
              <w:spacing w:before="55" w:after="0" w:line="240" w:lineRule="auto"/>
              <w:jc w:val="center"/>
              <w:rPr>
                <w:rFonts w:ascii="Arial Narrow" w:hAnsi="Arial Narrow" w:cs="Arial Narrow"/>
                <w:noProof/>
                <w:kern w:val="0"/>
                <w:lang w:val="es-ES"/>
              </w:rPr>
            </w:pPr>
            <w:r w:rsidRPr="00FE638E">
              <w:rPr>
                <w:rFonts w:ascii="Arial Narrow" w:hAnsi="Arial Narrow" w:cs="Arial Narrow"/>
                <w:noProof/>
                <w:kern w:val="0"/>
                <w:lang w:val="es-ES"/>
              </w:rPr>
              <w:t>5</w:t>
            </w:r>
          </w:p>
        </w:tc>
        <w:tc>
          <w:tcPr>
            <w:tcW w:w="1701" w:type="dxa"/>
            <w:tcBorders>
              <w:top w:val="single" w:sz="2" w:space="0" w:color="000000"/>
              <w:left w:val="single" w:sz="2" w:space="0" w:color="000000"/>
              <w:bottom w:val="single" w:sz="2" w:space="0" w:color="000000"/>
            </w:tcBorders>
          </w:tcPr>
          <w:p w14:paraId="791F7217" w14:textId="77777777" w:rsidR="00D05F99" w:rsidRPr="00FE638E" w:rsidRDefault="00D05F99" w:rsidP="00F71E6E">
            <w:pPr>
              <w:widowControl w:val="0"/>
              <w:autoSpaceDE w:val="0"/>
              <w:spacing w:before="55" w:after="0" w:line="240" w:lineRule="auto"/>
              <w:jc w:val="center"/>
              <w:rPr>
                <w:rFonts w:ascii="Arial Narrow" w:hAnsi="Arial Narrow" w:cs="Arial Narrow"/>
                <w:noProof/>
                <w:kern w:val="0"/>
                <w:lang w:val="es-ES"/>
              </w:rPr>
            </w:pPr>
            <w:r w:rsidRPr="00FE638E">
              <w:rPr>
                <w:rFonts w:ascii="Arial Narrow" w:hAnsi="Arial Narrow" w:cs="Arial Narrow"/>
                <w:noProof/>
                <w:kern w:val="0"/>
                <w:lang w:val="es-ES"/>
              </w:rPr>
              <w:t>10</w:t>
            </w:r>
          </w:p>
        </w:tc>
        <w:tc>
          <w:tcPr>
            <w:tcW w:w="1701" w:type="dxa"/>
            <w:tcBorders>
              <w:top w:val="single" w:sz="2" w:space="0" w:color="000000"/>
              <w:left w:val="single" w:sz="2" w:space="0" w:color="000000"/>
              <w:bottom w:val="single" w:sz="2" w:space="0" w:color="000000"/>
              <w:right w:val="single" w:sz="2" w:space="0" w:color="000000"/>
            </w:tcBorders>
          </w:tcPr>
          <w:p w14:paraId="4668CE2C" w14:textId="77777777" w:rsidR="00D05F99" w:rsidRPr="00FE638E" w:rsidRDefault="00D05F99" w:rsidP="00F71E6E">
            <w:pPr>
              <w:widowControl w:val="0"/>
              <w:autoSpaceDE w:val="0"/>
              <w:spacing w:before="55" w:after="0" w:line="240" w:lineRule="auto"/>
              <w:jc w:val="center"/>
              <w:rPr>
                <w:noProof/>
                <w:lang w:val="es-ES"/>
              </w:rPr>
            </w:pPr>
            <w:r w:rsidRPr="00FE638E">
              <w:rPr>
                <w:rFonts w:ascii="Arial Narrow" w:hAnsi="Arial Narrow" w:cs="Arial Narrow"/>
                <w:noProof/>
                <w:kern w:val="0"/>
                <w:lang w:val="es-ES"/>
              </w:rPr>
              <w:t>20</w:t>
            </w:r>
          </w:p>
          <w:p w14:paraId="3DBA4487" w14:textId="77777777" w:rsidR="00D05F99" w:rsidRPr="00FE638E" w:rsidRDefault="00D05F99" w:rsidP="00F71E6E">
            <w:pPr>
              <w:widowControl w:val="0"/>
              <w:autoSpaceDE w:val="0"/>
              <w:spacing w:before="55" w:after="0" w:line="240" w:lineRule="auto"/>
              <w:jc w:val="center"/>
              <w:rPr>
                <w:rFonts w:ascii="Arial Narrow" w:hAnsi="Arial Narrow" w:cs="Arial Narrow"/>
                <w:noProof/>
                <w:kern w:val="0"/>
                <w:lang w:val="es-ES"/>
              </w:rPr>
            </w:pPr>
          </w:p>
          <w:p w14:paraId="2DE3C104" w14:textId="77777777" w:rsidR="00D05F99" w:rsidRPr="00FE638E" w:rsidRDefault="00D05F99" w:rsidP="00F71E6E">
            <w:pPr>
              <w:widowControl w:val="0"/>
              <w:autoSpaceDE w:val="0"/>
              <w:spacing w:before="55" w:after="0" w:line="240" w:lineRule="auto"/>
              <w:jc w:val="center"/>
              <w:rPr>
                <w:rFonts w:ascii="Arial Narrow" w:hAnsi="Arial Narrow" w:cs="Arial Narrow"/>
                <w:noProof/>
                <w:kern w:val="0"/>
                <w:lang w:val="es-ES"/>
              </w:rPr>
            </w:pPr>
          </w:p>
        </w:tc>
      </w:tr>
    </w:tbl>
    <w:p w14:paraId="18B8B1CD" w14:textId="77777777" w:rsidR="00D05F99" w:rsidRPr="00FE638E" w:rsidRDefault="00D05F99" w:rsidP="00F71E6E">
      <w:pPr>
        <w:widowControl w:val="0"/>
        <w:autoSpaceDE w:val="0"/>
        <w:autoSpaceDN w:val="0"/>
        <w:adjustRightInd w:val="0"/>
        <w:spacing w:before="34" w:after="0" w:line="240" w:lineRule="auto"/>
        <w:jc w:val="both"/>
        <w:rPr>
          <w:rFonts w:ascii="Arial Narrow" w:hAnsi="Arial Narrow" w:cs="Arial"/>
          <w:noProof/>
          <w:spacing w:val="-1"/>
          <w:kern w:val="0"/>
          <w:position w:val="-1"/>
          <w:u w:val="single"/>
          <w:lang w:val="es-ES" w:eastAsia="es-ES"/>
        </w:rPr>
      </w:pPr>
    </w:p>
    <w:bookmarkEnd w:id="8"/>
    <w:bookmarkEnd w:id="9"/>
    <w:p w14:paraId="0089D2BA" w14:textId="3BDAF545" w:rsidR="00D05F99" w:rsidRPr="00FE638E" w:rsidRDefault="00D05F99" w:rsidP="00F71E6E">
      <w:pPr>
        <w:widowControl w:val="0"/>
        <w:autoSpaceDE w:val="0"/>
        <w:spacing w:before="34" w:after="0" w:line="240" w:lineRule="auto"/>
        <w:jc w:val="both"/>
        <w:rPr>
          <w:noProof/>
          <w:lang w:val="es-ES"/>
        </w:rPr>
      </w:pPr>
      <w:r w:rsidRPr="00FE638E">
        <w:rPr>
          <w:rFonts w:ascii="Arial Narrow" w:hAnsi="Arial Narrow" w:cs="Arial Narrow"/>
          <w:noProof/>
          <w:spacing w:val="-1"/>
          <w:kern w:val="0"/>
          <w:position w:val="-1"/>
          <w:u w:val="single"/>
          <w:lang w:val="es-ES"/>
        </w:rPr>
        <w:t>4</w:t>
      </w:r>
      <w:r w:rsidRPr="00FE638E">
        <w:rPr>
          <w:rFonts w:ascii="Arial Narrow" w:hAnsi="Arial Narrow" w:cs="Arial Narrow"/>
          <w:noProof/>
          <w:kern w:val="0"/>
          <w:position w:val="-1"/>
          <w:u w:val="single"/>
          <w:lang w:val="es-ES"/>
        </w:rPr>
        <w:t>.</w:t>
      </w:r>
      <w:r w:rsidRPr="00FE638E">
        <w:rPr>
          <w:rFonts w:ascii="Arial Narrow" w:hAnsi="Arial Narrow" w:cs="Arial Narrow"/>
          <w:noProof/>
          <w:spacing w:val="-1"/>
          <w:kern w:val="0"/>
          <w:position w:val="-1"/>
          <w:u w:val="single"/>
          <w:lang w:val="es-ES"/>
        </w:rPr>
        <w:t xml:space="preserve"> </w:t>
      </w:r>
      <w:r w:rsidRPr="00FE638E">
        <w:rPr>
          <w:rFonts w:ascii="Arial Narrow" w:hAnsi="Arial Narrow" w:cs="Arial Narrow"/>
          <w:noProof/>
          <w:spacing w:val="1"/>
          <w:kern w:val="0"/>
          <w:position w:val="-1"/>
          <w:u w:val="single"/>
          <w:lang w:val="es-ES"/>
        </w:rPr>
        <w:t>P</w:t>
      </w:r>
      <w:r w:rsidR="00FE638E">
        <w:rPr>
          <w:rFonts w:ascii="Arial Narrow" w:hAnsi="Arial Narrow" w:cs="Arial Narrow"/>
          <w:noProof/>
          <w:spacing w:val="1"/>
          <w:kern w:val="0"/>
          <w:position w:val="-1"/>
          <w:u w:val="single"/>
          <w:lang w:val="es-ES"/>
        </w:rPr>
        <w:t>romoción de la lengua gallega</w:t>
      </w:r>
      <w:r w:rsidRPr="00FE638E">
        <w:rPr>
          <w:rFonts w:ascii="Arial Narrow" w:hAnsi="Arial Narrow" w:cs="Arial Narrow"/>
          <w:noProof/>
          <w:kern w:val="0"/>
          <w:position w:val="-1"/>
          <w:u w:val="single"/>
          <w:lang w:val="es-ES"/>
        </w:rPr>
        <w:t>:</w:t>
      </w:r>
    </w:p>
    <w:p w14:paraId="4265E776" w14:textId="77777777" w:rsidR="00D05F99" w:rsidRPr="00FE638E" w:rsidRDefault="00D05F99" w:rsidP="00F71E6E">
      <w:pPr>
        <w:widowControl w:val="0"/>
        <w:autoSpaceDE w:val="0"/>
        <w:spacing w:before="4" w:after="0" w:line="240" w:lineRule="auto"/>
        <w:jc w:val="both"/>
        <w:rPr>
          <w:rFonts w:ascii="Arial Narrow" w:hAnsi="Arial Narrow" w:cs="Arial Narrow"/>
          <w:noProof/>
          <w:kern w:val="0"/>
          <w:lang w:val="es-ES"/>
        </w:rPr>
      </w:pPr>
    </w:p>
    <w:p w14:paraId="5A6D750E" w14:textId="77777777" w:rsidR="00D05F99" w:rsidRPr="00FE638E" w:rsidRDefault="00D05F99" w:rsidP="00F71E6E">
      <w:pPr>
        <w:widowControl w:val="0"/>
        <w:autoSpaceDE w:val="0"/>
        <w:spacing w:before="34" w:after="0" w:line="240" w:lineRule="auto"/>
        <w:jc w:val="both"/>
        <w:rPr>
          <w:noProof/>
          <w:lang w:val="es-ES"/>
        </w:rPr>
      </w:pPr>
      <w:r w:rsidRPr="00FE638E">
        <w:rPr>
          <w:rStyle w:val="Refdecomentario1"/>
          <w:rFonts w:ascii="Arial Narrow" w:eastAsia="Arial" w:hAnsi="Arial Narrow" w:cs="Arial Narrow"/>
          <w:noProof/>
          <w:spacing w:val="-1"/>
          <w:kern w:val="0"/>
          <w:sz w:val="20"/>
          <w:szCs w:val="20"/>
          <w:lang w:val="es-ES"/>
        </w:rPr>
        <w:t>Se valorará el uso de la lengua Gallega en la difusión (carteleras, página Web, redes sociales,....) y en el desarrollo de las actividades, actos o eventos de la entidad. Para eso aportarase todo el material gráfico impreso y/o enlaces a la página Web, redes sociales que acrediten el uso de la lengua gallega</w:t>
      </w:r>
      <w:bookmarkStart w:id="10" w:name="_Hlk192496825"/>
      <w:r w:rsidRPr="00FE638E">
        <w:rPr>
          <w:rStyle w:val="Refdecomentario1"/>
          <w:rFonts w:ascii="Arial Narrow" w:eastAsia="Arial" w:hAnsi="Arial Narrow" w:cs="Arial Narrow"/>
          <w:noProof/>
          <w:spacing w:val="-1"/>
          <w:kern w:val="0"/>
          <w:sz w:val="20"/>
          <w:szCs w:val="20"/>
          <w:lang w:val="es-ES"/>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6"/>
        <w:gridCol w:w="3354"/>
        <w:gridCol w:w="3686"/>
      </w:tblGrid>
      <w:tr w:rsidR="00D05F99" w:rsidRPr="00FE638E" w14:paraId="3648AC22" w14:textId="77777777" w:rsidTr="00A032CE">
        <w:tc>
          <w:tcPr>
            <w:tcW w:w="2316" w:type="dxa"/>
          </w:tcPr>
          <w:p w14:paraId="34308190" w14:textId="77777777" w:rsidR="00D05F99" w:rsidRPr="00FE638E" w:rsidRDefault="00D05F99" w:rsidP="00F71E6E">
            <w:pPr>
              <w:widowControl w:val="0"/>
              <w:autoSpaceDE w:val="0"/>
              <w:spacing w:before="34" w:after="0" w:line="240" w:lineRule="auto"/>
              <w:jc w:val="both"/>
              <w:rPr>
                <w:rFonts w:ascii="Arial Narrow" w:hAnsi="Arial Narrow" w:cs="Arial Narrow"/>
                <w:noProof/>
                <w:kern w:val="0"/>
                <w:lang w:val="es-ES"/>
              </w:rPr>
            </w:pPr>
            <w:bookmarkStart w:id="11" w:name="_Hlk206579182"/>
            <w:r w:rsidRPr="00FE638E">
              <w:rPr>
                <w:rFonts w:ascii="Arial Narrow" w:hAnsi="Arial Narrow" w:cs="Arial Narrow"/>
                <w:noProof/>
                <w:kern w:val="0"/>
                <w:lang w:val="es-ES"/>
              </w:rPr>
              <w:t>Uso en</w:t>
            </w:r>
          </w:p>
        </w:tc>
        <w:tc>
          <w:tcPr>
            <w:tcW w:w="3354" w:type="dxa"/>
          </w:tcPr>
          <w:p w14:paraId="43E7453B" w14:textId="77777777" w:rsidR="00D05F99" w:rsidRPr="00FE638E" w:rsidRDefault="00D05F99" w:rsidP="00F71E6E">
            <w:pPr>
              <w:widowControl w:val="0"/>
              <w:autoSpaceDE w:val="0"/>
              <w:spacing w:before="34" w:after="0" w:line="240" w:lineRule="auto"/>
              <w:jc w:val="center"/>
              <w:rPr>
                <w:rFonts w:ascii="Arial Narrow" w:hAnsi="Arial Narrow" w:cs="Arial Narrow"/>
                <w:noProof/>
                <w:kern w:val="0"/>
                <w:lang w:val="es-ES"/>
              </w:rPr>
            </w:pPr>
            <w:r w:rsidRPr="00FE638E">
              <w:rPr>
                <w:rFonts w:ascii="Arial Narrow" w:hAnsi="Arial Narrow" w:cs="Arial Narrow"/>
                <w:noProof/>
                <w:kern w:val="0"/>
                <w:lang w:val="es-ES"/>
              </w:rPr>
              <w:t xml:space="preserve">Carteles, impresos... </w:t>
            </w:r>
            <w:r w:rsidRPr="00FE638E">
              <w:rPr>
                <w:rFonts w:ascii="Arial Narrow" w:hAnsi="Arial Narrow" w:cs="Arial Narrow"/>
                <w:b/>
                <w:bCs/>
                <w:noProof/>
                <w:kern w:val="0"/>
                <w:u w:val="single"/>
                <w:lang w:val="es-ES"/>
              </w:rPr>
              <w:t>o enlaces</w:t>
            </w:r>
            <w:r w:rsidRPr="00FE638E">
              <w:rPr>
                <w:rFonts w:ascii="Arial Narrow" w:hAnsi="Arial Narrow" w:cs="Arial Narrow"/>
                <w:noProof/>
                <w:kern w:val="0"/>
                <w:lang w:val="es-ES"/>
              </w:rPr>
              <w:t xml:space="preserve"> Paxina Web, redes sociales</w:t>
            </w:r>
          </w:p>
        </w:tc>
        <w:tc>
          <w:tcPr>
            <w:tcW w:w="3686" w:type="dxa"/>
          </w:tcPr>
          <w:p w14:paraId="1A57D30F" w14:textId="77777777" w:rsidR="00D05F99" w:rsidRPr="00FE638E" w:rsidRDefault="00D05F99" w:rsidP="00F71E6E">
            <w:pPr>
              <w:widowControl w:val="0"/>
              <w:autoSpaceDE w:val="0"/>
              <w:spacing w:before="34" w:after="0" w:line="240" w:lineRule="auto"/>
              <w:jc w:val="center"/>
              <w:rPr>
                <w:rFonts w:ascii="Arial Narrow" w:hAnsi="Arial Narrow" w:cs="Arial Narrow"/>
                <w:noProof/>
                <w:kern w:val="0"/>
                <w:lang w:val="es-ES"/>
              </w:rPr>
            </w:pPr>
            <w:r w:rsidRPr="00FE638E">
              <w:rPr>
                <w:rFonts w:ascii="Arial Narrow" w:hAnsi="Arial Narrow" w:cs="Arial Narrow"/>
                <w:noProof/>
                <w:kern w:val="0"/>
                <w:lang w:val="es-ES"/>
              </w:rPr>
              <w:t xml:space="preserve">En Carteles, impresos... </w:t>
            </w:r>
            <w:r w:rsidRPr="00FE638E">
              <w:rPr>
                <w:rFonts w:ascii="Arial Narrow" w:hAnsi="Arial Narrow" w:cs="Arial Narrow"/>
                <w:b/>
                <w:bCs/>
                <w:noProof/>
                <w:kern w:val="0"/>
                <w:u w:val="single"/>
                <w:lang w:val="es-ES"/>
              </w:rPr>
              <w:t>y enlaces</w:t>
            </w:r>
            <w:r w:rsidRPr="00FE638E">
              <w:rPr>
                <w:rFonts w:ascii="Arial Narrow" w:hAnsi="Arial Narrow" w:cs="Arial Narrow"/>
                <w:noProof/>
                <w:kern w:val="0"/>
                <w:lang w:val="es-ES"/>
              </w:rPr>
              <w:t xml:space="preserve"> Paxina Web, redes sociales</w:t>
            </w:r>
          </w:p>
        </w:tc>
      </w:tr>
      <w:tr w:rsidR="00D05F99" w:rsidRPr="00FE638E" w14:paraId="5E54C2DA" w14:textId="77777777" w:rsidTr="00A032CE">
        <w:tc>
          <w:tcPr>
            <w:tcW w:w="2316" w:type="dxa"/>
          </w:tcPr>
          <w:p w14:paraId="1D006B59" w14:textId="77777777" w:rsidR="00D05F99" w:rsidRPr="00FE638E" w:rsidRDefault="00D05F99" w:rsidP="00F71E6E">
            <w:pPr>
              <w:widowControl w:val="0"/>
              <w:autoSpaceDE w:val="0"/>
              <w:spacing w:before="34" w:after="0" w:line="240" w:lineRule="auto"/>
              <w:jc w:val="both"/>
              <w:rPr>
                <w:rFonts w:ascii="Arial Narrow" w:hAnsi="Arial Narrow" w:cs="Arial Narrow"/>
                <w:noProof/>
                <w:kern w:val="0"/>
                <w:lang w:val="es-ES"/>
              </w:rPr>
            </w:pPr>
            <w:r w:rsidRPr="00FE638E">
              <w:rPr>
                <w:rFonts w:ascii="Arial Narrow" w:hAnsi="Arial Narrow" w:cs="Arial Narrow"/>
                <w:noProof/>
                <w:kern w:val="0"/>
                <w:lang w:val="es-ES"/>
              </w:rPr>
              <w:t>Puntos</w:t>
            </w:r>
          </w:p>
        </w:tc>
        <w:tc>
          <w:tcPr>
            <w:tcW w:w="3354" w:type="dxa"/>
          </w:tcPr>
          <w:p w14:paraId="3422E463" w14:textId="77777777" w:rsidR="00D05F99" w:rsidRPr="00FE638E" w:rsidRDefault="00D05F99" w:rsidP="00F71E6E">
            <w:pPr>
              <w:widowControl w:val="0"/>
              <w:autoSpaceDE w:val="0"/>
              <w:spacing w:before="34" w:after="0" w:line="240" w:lineRule="auto"/>
              <w:jc w:val="center"/>
              <w:rPr>
                <w:rFonts w:ascii="Arial Narrow" w:hAnsi="Arial Narrow" w:cs="Arial Narrow"/>
                <w:noProof/>
                <w:kern w:val="0"/>
                <w:lang w:val="es-ES"/>
              </w:rPr>
            </w:pPr>
            <w:r w:rsidRPr="00FE638E">
              <w:rPr>
                <w:rFonts w:ascii="Arial Narrow" w:hAnsi="Arial Narrow" w:cs="Arial Narrow"/>
                <w:noProof/>
                <w:kern w:val="0"/>
                <w:lang w:val="es-ES"/>
              </w:rPr>
              <w:t>2</w:t>
            </w:r>
          </w:p>
        </w:tc>
        <w:tc>
          <w:tcPr>
            <w:tcW w:w="3686" w:type="dxa"/>
          </w:tcPr>
          <w:p w14:paraId="39A08681" w14:textId="77777777" w:rsidR="00D05F99" w:rsidRPr="00FE638E" w:rsidRDefault="00D05F99" w:rsidP="00F71E6E">
            <w:pPr>
              <w:widowControl w:val="0"/>
              <w:autoSpaceDE w:val="0"/>
              <w:spacing w:before="34" w:after="0" w:line="240" w:lineRule="auto"/>
              <w:jc w:val="center"/>
              <w:rPr>
                <w:rFonts w:ascii="Arial Narrow" w:hAnsi="Arial Narrow" w:cs="Arial Narrow"/>
                <w:noProof/>
                <w:kern w:val="0"/>
                <w:lang w:val="es-ES"/>
              </w:rPr>
            </w:pPr>
            <w:r w:rsidRPr="00FE638E">
              <w:rPr>
                <w:rFonts w:ascii="Arial Narrow" w:hAnsi="Arial Narrow" w:cs="Arial Narrow"/>
                <w:noProof/>
                <w:kern w:val="0"/>
                <w:lang w:val="es-ES"/>
              </w:rPr>
              <w:t>5</w:t>
            </w:r>
          </w:p>
        </w:tc>
      </w:tr>
      <w:bookmarkEnd w:id="6"/>
      <w:bookmarkEnd w:id="11"/>
    </w:tbl>
    <w:p w14:paraId="74C403AD" w14:textId="77777777" w:rsidR="00D05F99" w:rsidRPr="00FE638E" w:rsidRDefault="00D05F99" w:rsidP="00F71E6E">
      <w:pPr>
        <w:widowControl w:val="0"/>
        <w:autoSpaceDE w:val="0"/>
        <w:spacing w:before="34" w:after="0" w:line="240" w:lineRule="auto"/>
        <w:jc w:val="both"/>
        <w:rPr>
          <w:rFonts w:ascii="Arial Narrow" w:hAnsi="Arial Narrow" w:cs="Arial Narrow"/>
          <w:noProof/>
          <w:kern w:val="0"/>
          <w:lang w:val="es-ES"/>
        </w:rPr>
      </w:pPr>
    </w:p>
    <w:p w14:paraId="1ECE05ED"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lang w:val="es-ES"/>
        </w:rPr>
        <w:t>Quedarán</w:t>
      </w:r>
      <w:r w:rsidRPr="00FE638E">
        <w:rPr>
          <w:rFonts w:ascii="Arial Narrow" w:hAnsi="Arial Narrow" w:cs="Arial Narrow"/>
          <w:b/>
          <w:bCs/>
          <w:noProof/>
          <w:spacing w:val="-6"/>
          <w:kern w:val="0"/>
          <w:lang w:val="es-ES"/>
        </w:rPr>
        <w:t xml:space="preserve"> </w:t>
      </w:r>
      <w:r w:rsidRPr="00FE638E">
        <w:rPr>
          <w:rFonts w:ascii="Arial Narrow" w:hAnsi="Arial Narrow" w:cs="Arial Narrow"/>
          <w:b/>
          <w:bCs/>
          <w:noProof/>
          <w:spacing w:val="-1"/>
          <w:kern w:val="0"/>
          <w:lang w:val="es-ES"/>
        </w:rPr>
        <w:t>había sido</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de la</w:t>
      </w:r>
      <w:r w:rsidRPr="00FE638E">
        <w:rPr>
          <w:rFonts w:ascii="Arial Narrow" w:hAnsi="Arial Narrow" w:cs="Arial Narrow"/>
          <w:b/>
          <w:bCs/>
          <w:noProof/>
          <w:spacing w:val="-3"/>
          <w:kern w:val="0"/>
          <w:lang w:val="es-ES"/>
        </w:rPr>
        <w:t xml:space="preserve"> </w:t>
      </w:r>
      <w:r w:rsidRPr="00FE638E">
        <w:rPr>
          <w:rFonts w:ascii="Arial Narrow" w:hAnsi="Arial Narrow" w:cs="Arial Narrow"/>
          <w:b/>
          <w:bCs/>
          <w:noProof/>
          <w:spacing w:val="1"/>
          <w:kern w:val="0"/>
          <w:lang w:val="es-ES"/>
        </w:rPr>
        <w:t>convocatoria</w:t>
      </w:r>
      <w:r w:rsidRPr="00FE638E">
        <w:rPr>
          <w:rFonts w:ascii="Arial Narrow" w:hAnsi="Arial Narrow" w:cs="Arial Narrow"/>
          <w:b/>
          <w:bCs/>
          <w:noProof/>
          <w:spacing w:val="-8"/>
          <w:kern w:val="0"/>
          <w:lang w:val="es-ES"/>
        </w:rPr>
        <w:t xml:space="preserve"> </w:t>
      </w:r>
      <w:r w:rsidRPr="00FE638E">
        <w:rPr>
          <w:rFonts w:ascii="Arial Narrow" w:hAnsi="Arial Narrow" w:cs="Arial Narrow"/>
          <w:b/>
          <w:bCs/>
          <w:noProof/>
          <w:spacing w:val="1"/>
          <w:kern w:val="0"/>
          <w:lang w:val="es-ES"/>
        </w:rPr>
        <w:t>aquellas</w:t>
      </w:r>
      <w:r w:rsidRPr="00FE638E">
        <w:rPr>
          <w:rFonts w:ascii="Arial Narrow" w:hAnsi="Arial Narrow" w:cs="Arial Narrow"/>
          <w:b/>
          <w:bCs/>
          <w:noProof/>
          <w:spacing w:val="-5"/>
          <w:kern w:val="0"/>
          <w:lang w:val="es-ES"/>
        </w:rPr>
        <w:t xml:space="preserve"> </w:t>
      </w:r>
      <w:r w:rsidRPr="00FE638E">
        <w:rPr>
          <w:rFonts w:ascii="Arial Narrow" w:hAnsi="Arial Narrow" w:cs="Arial Narrow"/>
          <w:b/>
          <w:bCs/>
          <w:noProof/>
          <w:spacing w:val="1"/>
          <w:kern w:val="0"/>
          <w:lang w:val="es-ES"/>
        </w:rPr>
        <w:t>solicitudes</w:t>
      </w:r>
      <w:r w:rsidRPr="00FE638E">
        <w:rPr>
          <w:rFonts w:ascii="Arial Narrow" w:hAnsi="Arial Narrow" w:cs="Arial Narrow"/>
          <w:b/>
          <w:bCs/>
          <w:noProof/>
          <w:spacing w:val="-5"/>
          <w:kern w:val="0"/>
          <w:lang w:val="es-ES"/>
        </w:rPr>
        <w:t xml:space="preserve"> </w:t>
      </w:r>
      <w:r w:rsidRPr="00FE638E">
        <w:rPr>
          <w:rFonts w:ascii="Arial Narrow" w:hAnsi="Arial Narrow" w:cs="Arial Narrow"/>
          <w:b/>
          <w:bCs/>
          <w:noProof/>
          <w:kern w:val="0"/>
          <w:lang w:val="es-ES"/>
        </w:rPr>
        <w:t>que</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kern w:val="0"/>
          <w:lang w:val="es-ES"/>
        </w:rPr>
        <w:t>no</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kern w:val="0"/>
          <w:lang w:val="es-ES"/>
        </w:rPr>
        <w:t>obtengan</w:t>
      </w:r>
      <w:r w:rsidRPr="00FE638E">
        <w:rPr>
          <w:rFonts w:ascii="Arial Narrow" w:hAnsi="Arial Narrow" w:cs="Arial Narrow"/>
          <w:b/>
          <w:bCs/>
          <w:noProof/>
          <w:spacing w:val="-6"/>
          <w:kern w:val="0"/>
          <w:lang w:val="es-ES"/>
        </w:rPr>
        <w:t xml:space="preserve"> </w:t>
      </w:r>
      <w:r w:rsidRPr="00FE638E">
        <w:rPr>
          <w:rFonts w:ascii="Arial Narrow" w:hAnsi="Arial Narrow" w:cs="Arial Narrow"/>
          <w:b/>
          <w:bCs/>
          <w:noProof/>
          <w:kern w:val="0"/>
          <w:lang w:val="es-ES"/>
        </w:rPr>
        <w:t>un</w:t>
      </w:r>
      <w:r w:rsidRPr="00FE638E">
        <w:rPr>
          <w:rFonts w:ascii="Arial Narrow" w:hAnsi="Arial Narrow" w:cs="Arial Narrow"/>
          <w:b/>
          <w:bCs/>
          <w:noProof/>
          <w:spacing w:val="-2"/>
          <w:kern w:val="0"/>
          <w:lang w:val="es-ES"/>
        </w:rPr>
        <w:t xml:space="preserve"> </w:t>
      </w:r>
      <w:r w:rsidRPr="00FE638E">
        <w:rPr>
          <w:rFonts w:ascii="Arial Narrow" w:hAnsi="Arial Narrow" w:cs="Arial Narrow"/>
          <w:b/>
          <w:bCs/>
          <w:noProof/>
          <w:kern w:val="0"/>
          <w:lang w:val="es-ES"/>
        </w:rPr>
        <w:t>mínimo</w:t>
      </w:r>
      <w:r w:rsidRPr="00FE638E">
        <w:rPr>
          <w:rFonts w:ascii="Arial Narrow" w:hAnsi="Arial Narrow" w:cs="Arial Narrow"/>
          <w:b/>
          <w:bCs/>
          <w:noProof/>
          <w:spacing w:val="-6"/>
          <w:kern w:val="0"/>
          <w:lang w:val="es-ES"/>
        </w:rPr>
        <w:t xml:space="preserve"> </w:t>
      </w:r>
      <w:r w:rsidRPr="00FE638E">
        <w:rPr>
          <w:rFonts w:ascii="Arial Narrow" w:hAnsi="Arial Narrow" w:cs="Arial Narrow"/>
          <w:b/>
          <w:bCs/>
          <w:noProof/>
          <w:kern w:val="0"/>
          <w:lang w:val="es-ES"/>
        </w:rPr>
        <w:t>de 1</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0</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puntos.</w:t>
      </w:r>
    </w:p>
    <w:p w14:paraId="60C61529"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2A26AB59"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spacing w:val="-1"/>
          <w:kern w:val="0"/>
          <w:lang w:val="es-ES"/>
        </w:rPr>
        <w:t>1</w:t>
      </w:r>
      <w:r w:rsidRPr="00FE638E">
        <w:rPr>
          <w:rFonts w:ascii="Arial Narrow" w:hAnsi="Arial Narrow" w:cs="Arial Narrow"/>
          <w:b/>
          <w:bCs/>
          <w:noProof/>
          <w:spacing w:val="1"/>
          <w:kern w:val="0"/>
          <w:lang w:val="es-ES"/>
        </w:rPr>
        <w:t>0</w:t>
      </w:r>
      <w:r w:rsidRPr="00FE638E">
        <w:rPr>
          <w:rFonts w:ascii="Arial Narrow" w:hAnsi="Arial Narrow" w:cs="Arial Narrow"/>
          <w:b/>
          <w:bCs/>
          <w:noProof/>
          <w:spacing w:val="-2"/>
          <w:kern w:val="0"/>
          <w:lang w:val="es-ES"/>
        </w:rPr>
        <w:t>.</w:t>
      </w:r>
      <w:r w:rsidRPr="00FE638E">
        <w:rPr>
          <w:rFonts w:ascii="Arial Narrow" w:hAnsi="Arial Narrow" w:cs="Arial Narrow"/>
          <w:b/>
          <w:bCs/>
          <w:noProof/>
          <w:kern w:val="0"/>
          <w:lang w:val="es-ES"/>
        </w:rPr>
        <w:t>4 Determinación</w:t>
      </w:r>
      <w:r w:rsidRPr="00FE638E">
        <w:rPr>
          <w:rFonts w:ascii="Arial Narrow" w:hAnsi="Arial Narrow" w:cs="Arial Narrow"/>
          <w:b/>
          <w:bCs/>
          <w:noProof/>
          <w:spacing w:val="-6"/>
          <w:kern w:val="0"/>
          <w:lang w:val="es-ES"/>
        </w:rPr>
        <w:t xml:space="preserve"> </w:t>
      </w:r>
      <w:r w:rsidRPr="00FE638E">
        <w:rPr>
          <w:rFonts w:ascii="Arial Narrow" w:hAnsi="Arial Narrow" w:cs="Arial Narrow"/>
          <w:b/>
          <w:bCs/>
          <w:noProof/>
          <w:kern w:val="0"/>
          <w:lang w:val="es-ES"/>
        </w:rPr>
        <w:t>del</w:t>
      </w:r>
      <w:r w:rsidRPr="00FE638E">
        <w:rPr>
          <w:rFonts w:ascii="Arial Narrow" w:hAnsi="Arial Narrow" w:cs="Arial Narrow"/>
          <w:b/>
          <w:bCs/>
          <w:noProof/>
          <w:spacing w:val="-2"/>
          <w:kern w:val="0"/>
          <w:lang w:val="es-ES"/>
        </w:rPr>
        <w:t xml:space="preserve"> </w:t>
      </w:r>
      <w:r w:rsidRPr="00FE638E">
        <w:rPr>
          <w:rFonts w:ascii="Arial Narrow" w:hAnsi="Arial Narrow" w:cs="Arial Narrow"/>
          <w:b/>
          <w:bCs/>
          <w:noProof/>
          <w:kern w:val="0"/>
          <w:lang w:val="es-ES"/>
        </w:rPr>
        <w:t xml:space="preserve">importe </w:t>
      </w:r>
      <w:r w:rsidRPr="00FE638E">
        <w:rPr>
          <w:rFonts w:ascii="Arial Narrow" w:hAnsi="Arial Narrow" w:cs="Arial Narrow"/>
          <w:b/>
          <w:bCs/>
          <w:noProof/>
          <w:spacing w:val="-2"/>
          <w:kern w:val="0"/>
          <w:lang w:val="es-ES"/>
        </w:rPr>
        <w:t xml:space="preserve">de la </w:t>
      </w:r>
      <w:r w:rsidRPr="00FE638E">
        <w:rPr>
          <w:rFonts w:ascii="Arial Narrow" w:hAnsi="Arial Narrow" w:cs="Arial Narrow"/>
          <w:b/>
          <w:bCs/>
          <w:noProof/>
          <w:spacing w:val="1"/>
          <w:kern w:val="0"/>
          <w:lang w:val="es-ES"/>
        </w:rPr>
        <w:t>subvención</w:t>
      </w:r>
      <w:r w:rsidRPr="00FE638E">
        <w:rPr>
          <w:rFonts w:ascii="Arial Narrow" w:hAnsi="Arial Narrow" w:cs="Arial Narrow"/>
          <w:b/>
          <w:bCs/>
          <w:noProof/>
          <w:spacing w:val="-8"/>
          <w:kern w:val="0"/>
          <w:lang w:val="es-ES"/>
        </w:rPr>
        <w:t xml:space="preserve"> </w:t>
      </w:r>
      <w:r w:rsidRPr="00FE638E">
        <w:rPr>
          <w:rFonts w:ascii="Arial Narrow" w:hAnsi="Arial Narrow" w:cs="Arial Narrow"/>
          <w:b/>
          <w:bCs/>
          <w:noProof/>
          <w:spacing w:val="1"/>
          <w:kern w:val="0"/>
          <w:lang w:val="es-ES"/>
        </w:rPr>
        <w:t>concedida</w:t>
      </w:r>
    </w:p>
    <w:p w14:paraId="28884CED"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0FFBE08A"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lang w:val="es-ES"/>
        </w:rPr>
        <w:t>Coeficiente</w:t>
      </w:r>
      <w:r w:rsidRPr="00FE638E">
        <w:rPr>
          <w:rFonts w:ascii="Arial Narrow" w:hAnsi="Arial Narrow" w:cs="Arial Narrow"/>
          <w:b/>
          <w:bCs/>
          <w:noProof/>
          <w:spacing w:val="-6"/>
          <w:kern w:val="0"/>
          <w:lang w:val="es-ES"/>
        </w:rPr>
        <w:t xml:space="preserve"> </w:t>
      </w:r>
      <w:r w:rsidRPr="00FE638E">
        <w:rPr>
          <w:rFonts w:ascii="Arial Narrow" w:hAnsi="Arial Narrow" w:cs="Arial Narrow"/>
          <w:b/>
          <w:bCs/>
          <w:noProof/>
          <w:kern w:val="0"/>
          <w:lang w:val="es-ES"/>
        </w:rPr>
        <w:t>de financiación.</w:t>
      </w:r>
      <w:r w:rsidRPr="00FE638E">
        <w:rPr>
          <w:rFonts w:ascii="Arial Narrow" w:hAnsi="Arial Narrow" w:cs="Arial Narrow"/>
          <w:b/>
          <w:bCs/>
          <w:noProof/>
          <w:spacing w:val="-1"/>
          <w:kern w:val="0"/>
          <w:lang w:val="es-ES"/>
        </w:rPr>
        <w:t xml:space="preserve"> </w:t>
      </w:r>
    </w:p>
    <w:p w14:paraId="4CE1C9B3"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0D03C161"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lang w:val="es-ES"/>
        </w:rPr>
        <w:t xml:space="preserve">El </w:t>
      </w:r>
      <w:r w:rsidRPr="00FE638E">
        <w:rPr>
          <w:rFonts w:ascii="Arial Narrow" w:hAnsi="Arial Narrow" w:cs="Arial Narrow"/>
          <w:noProof/>
          <w:spacing w:val="11"/>
          <w:kern w:val="0"/>
          <w:lang w:val="es-ES"/>
        </w:rPr>
        <w:t xml:space="preserve"> </w:t>
      </w:r>
      <w:r w:rsidRPr="00FE638E">
        <w:rPr>
          <w:rFonts w:ascii="Arial Narrow" w:hAnsi="Arial Narrow" w:cs="Arial Narrow"/>
          <w:b/>
          <w:bCs/>
          <w:noProof/>
          <w:spacing w:val="-1"/>
          <w:kern w:val="0"/>
          <w:lang w:val="es-ES"/>
        </w:rPr>
        <w:t xml:space="preserve">coeficiente </w:t>
      </w:r>
      <w:r w:rsidRPr="00FE638E">
        <w:rPr>
          <w:rFonts w:ascii="Arial Narrow" w:hAnsi="Arial Narrow" w:cs="Arial Narrow"/>
          <w:b/>
          <w:bCs/>
          <w:noProof/>
          <w:spacing w:val="8"/>
          <w:kern w:val="0"/>
          <w:lang w:val="es-ES"/>
        </w:rPr>
        <w:t xml:space="preserve"> </w:t>
      </w:r>
      <w:r w:rsidRPr="00FE638E">
        <w:rPr>
          <w:rFonts w:ascii="Arial Narrow" w:hAnsi="Arial Narrow" w:cs="Arial Narrow"/>
          <w:b/>
          <w:bCs/>
          <w:noProof/>
          <w:kern w:val="0"/>
          <w:lang w:val="es-ES"/>
        </w:rPr>
        <w:t xml:space="preserve">de financiación </w:t>
      </w:r>
      <w:r w:rsidRPr="00FE638E">
        <w:rPr>
          <w:rFonts w:ascii="Arial Narrow" w:hAnsi="Arial Narrow" w:cs="Arial Narrow"/>
          <w:b/>
          <w:bCs/>
          <w:noProof/>
          <w:spacing w:val="11"/>
          <w:kern w:val="0"/>
          <w:lang w:val="es-ES"/>
        </w:rPr>
        <w:t xml:space="preserve"> </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spacing w:val="5"/>
          <w:kern w:val="0"/>
          <w:lang w:val="es-ES"/>
        </w:rPr>
        <w:t xml:space="preserve"> </w:t>
      </w:r>
      <w:r w:rsidRPr="00FE638E">
        <w:rPr>
          <w:rFonts w:ascii="Arial Narrow" w:hAnsi="Arial Narrow" w:cs="Arial Narrow"/>
          <w:b/>
          <w:bCs/>
          <w:noProof/>
          <w:spacing w:val="-1"/>
          <w:kern w:val="0"/>
          <w:lang w:val="es-ES"/>
        </w:rPr>
        <w:t>(</w:t>
      </w:r>
      <w:r w:rsidRPr="00FE638E">
        <w:rPr>
          <w:rFonts w:ascii="Arial Narrow" w:hAnsi="Arial Narrow" w:cs="Arial Narrow"/>
          <w:b/>
          <w:bCs/>
          <w:noProof/>
          <w:kern w:val="0"/>
          <w:lang w:val="es-ES"/>
        </w:rPr>
        <w:t xml:space="preserve">CF) </w:t>
      </w:r>
      <w:r w:rsidRPr="00FE638E">
        <w:rPr>
          <w:rFonts w:ascii="Arial Narrow" w:hAnsi="Arial Narrow" w:cs="Arial Narrow"/>
          <w:b/>
          <w:bCs/>
          <w:noProof/>
          <w:spacing w:val="16"/>
          <w:kern w:val="0"/>
          <w:lang w:val="es-ES"/>
        </w:rPr>
        <w:t xml:space="preserve"> </w:t>
      </w:r>
      <w:r w:rsidRPr="00FE638E">
        <w:rPr>
          <w:rFonts w:ascii="Arial Narrow" w:hAnsi="Arial Narrow" w:cs="Arial Narrow"/>
          <w:noProof/>
          <w:kern w:val="0"/>
          <w:lang w:val="es-ES"/>
        </w:rPr>
        <w:t xml:space="preserve">es </w:t>
      </w:r>
      <w:r w:rsidRPr="00FE638E">
        <w:rPr>
          <w:rFonts w:ascii="Arial Narrow" w:hAnsi="Arial Narrow" w:cs="Arial Narrow"/>
          <w:noProof/>
          <w:spacing w:val="11"/>
          <w:kern w:val="0"/>
          <w:lang w:val="es-ES"/>
        </w:rPr>
        <w:t xml:space="preserve"> </w:t>
      </w:r>
      <w:r w:rsidRPr="00FE638E">
        <w:rPr>
          <w:rFonts w:ascii="Arial Narrow" w:hAnsi="Arial Narrow" w:cs="Arial Narrow"/>
          <w:noProof/>
          <w:kern w:val="0"/>
          <w:lang w:val="es-ES"/>
        </w:rPr>
        <w:t xml:space="preserve">el </w:t>
      </w:r>
      <w:r w:rsidRPr="00FE638E">
        <w:rPr>
          <w:rFonts w:ascii="Arial Narrow" w:hAnsi="Arial Narrow" w:cs="Arial Narrow"/>
          <w:noProof/>
          <w:spacing w:val="13"/>
          <w:kern w:val="0"/>
          <w:lang w:val="es-ES"/>
        </w:rPr>
        <w:t xml:space="preserve"> </w:t>
      </w:r>
      <w:r w:rsidRPr="00FE638E">
        <w:rPr>
          <w:rFonts w:ascii="Arial Narrow" w:hAnsi="Arial Narrow" w:cs="Arial Narrow"/>
          <w:noProof/>
          <w:kern w:val="0"/>
          <w:lang w:val="es-ES"/>
        </w:rPr>
        <w:t xml:space="preserve">ratio </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 xml:space="preserve">existente </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 xml:space="preserve">entre </w:t>
      </w:r>
      <w:r w:rsidRPr="00FE638E">
        <w:rPr>
          <w:rFonts w:ascii="Arial Narrow" w:hAnsi="Arial Narrow" w:cs="Arial Narrow"/>
          <w:noProof/>
          <w:spacing w:val="12"/>
          <w:kern w:val="0"/>
          <w:lang w:val="es-ES"/>
        </w:rPr>
        <w:t xml:space="preserve"> </w:t>
      </w:r>
      <w:r w:rsidRPr="00FE638E">
        <w:rPr>
          <w:rFonts w:ascii="Arial Narrow" w:hAnsi="Arial Narrow" w:cs="Arial Narrow"/>
          <w:noProof/>
          <w:kern w:val="0"/>
          <w:lang w:val="es-ES"/>
        </w:rPr>
        <w:t xml:space="preserve">la subvención </w:t>
      </w:r>
      <w:r w:rsidRPr="00FE638E">
        <w:rPr>
          <w:rFonts w:ascii="Arial Narrow" w:hAnsi="Arial Narrow" w:cs="Arial Narrow"/>
          <w:noProof/>
          <w:spacing w:val="13"/>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13"/>
          <w:kern w:val="0"/>
          <w:lang w:val="es-ES"/>
        </w:rPr>
        <w:t xml:space="preserve"> </w:t>
      </w:r>
      <w:r w:rsidRPr="00FE638E">
        <w:rPr>
          <w:rFonts w:ascii="Arial Narrow" w:hAnsi="Arial Narrow" w:cs="Arial Narrow"/>
          <w:noProof/>
          <w:kern w:val="0"/>
          <w:lang w:val="es-ES"/>
        </w:rPr>
        <w:t xml:space="preserve">concedida </w:t>
      </w:r>
      <w:r w:rsidRPr="00FE638E">
        <w:rPr>
          <w:rFonts w:ascii="Arial Narrow" w:hAnsi="Arial Narrow" w:cs="Arial Narrow"/>
          <w:noProof/>
          <w:spacing w:val="13"/>
          <w:kern w:val="0"/>
          <w:lang w:val="es-ES"/>
        </w:rPr>
        <w:t xml:space="preserve"> </w:t>
      </w:r>
      <w:r w:rsidRPr="00FE638E">
        <w:rPr>
          <w:rFonts w:ascii="Arial Narrow" w:hAnsi="Arial Narrow" w:cs="Arial Narrow"/>
          <w:noProof/>
          <w:kern w:val="0"/>
          <w:lang w:val="es-ES"/>
        </w:rPr>
        <w:t xml:space="preserve">y el </w:t>
      </w:r>
      <w:r w:rsidRPr="00FE638E">
        <w:rPr>
          <w:rFonts w:ascii="Arial Narrow" w:hAnsi="Arial Narrow" w:cs="Arial Narrow"/>
          <w:noProof/>
          <w:spacing w:val="13"/>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 xml:space="preserve">presupuesto </w:t>
      </w:r>
      <w:r w:rsidRPr="00FE638E">
        <w:rPr>
          <w:rFonts w:ascii="Arial Narrow" w:hAnsi="Arial Narrow" w:cs="Arial Narrow"/>
          <w:noProof/>
          <w:spacing w:val="-2"/>
          <w:kern w:val="0"/>
          <w:lang w:val="es-ES"/>
        </w:rPr>
        <w:lastRenderedPageBreak/>
        <w:t>subvencionado</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expresado </w:t>
      </w:r>
      <w:r w:rsidRPr="00FE638E">
        <w:rPr>
          <w:rFonts w:ascii="Arial Narrow" w:hAnsi="Arial Narrow" w:cs="Arial Narrow"/>
          <w:noProof/>
          <w:spacing w:val="1"/>
          <w:kern w:val="0"/>
          <w:lang w:val="es-ES"/>
        </w:rPr>
        <w:t>en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porcentaje</w:t>
      </w:r>
      <w:r w:rsidRPr="00FE638E">
        <w:rPr>
          <w:rFonts w:ascii="Arial Narrow" w:hAnsi="Arial Narrow" w:cs="Arial Narrow"/>
          <w:noProof/>
          <w:kern w:val="0"/>
          <w:lang w:val="es-ES"/>
        </w:rPr>
        <w:t>.</w:t>
      </w:r>
    </w:p>
    <w:p w14:paraId="641E688C" w14:textId="77777777" w:rsidR="00D05F99" w:rsidRPr="00FE638E" w:rsidRDefault="00D05F99" w:rsidP="00F71E6E">
      <w:pPr>
        <w:widowControl w:val="0"/>
        <w:autoSpaceDE w:val="0"/>
        <w:spacing w:before="85" w:after="0" w:line="240" w:lineRule="auto"/>
        <w:jc w:val="both"/>
        <w:rPr>
          <w:noProof/>
          <w:lang w:val="es-ES"/>
        </w:rPr>
      </w:pPr>
      <w:r w:rsidRPr="00FE638E">
        <w:rPr>
          <w:rFonts w:ascii="Arial Narrow" w:hAnsi="Arial Narrow" w:cs="Arial Narrow"/>
          <w:noProof/>
          <w:spacing w:val="-1"/>
          <w:kern w:val="0"/>
          <w:lang w:val="es-ES"/>
        </w:rPr>
        <w:t>Se entiende</w:t>
      </w:r>
      <w:r w:rsidRPr="00FE638E">
        <w:rPr>
          <w:rFonts w:ascii="Arial Narrow" w:hAnsi="Arial Narrow" w:cs="Arial Narrow"/>
          <w:noProof/>
          <w:spacing w:val="51"/>
          <w:kern w:val="0"/>
          <w:lang w:val="es-ES"/>
        </w:rPr>
        <w:t xml:space="preserve"> </w:t>
      </w:r>
      <w:r w:rsidRPr="00FE638E">
        <w:rPr>
          <w:rFonts w:ascii="Arial Narrow" w:hAnsi="Arial Narrow" w:cs="Arial Narrow"/>
          <w:noProof/>
          <w:spacing w:val="-1"/>
          <w:kern w:val="0"/>
          <w:lang w:val="es-ES"/>
        </w:rPr>
        <w:t>por</w:t>
      </w:r>
      <w:r w:rsidRPr="00FE638E">
        <w:rPr>
          <w:rFonts w:ascii="Arial Narrow" w:hAnsi="Arial Narrow" w:cs="Arial Narrow"/>
          <w:noProof/>
          <w:spacing w:val="54"/>
          <w:kern w:val="0"/>
          <w:lang w:val="es-ES"/>
        </w:rPr>
        <w:t xml:space="preserve"> </w:t>
      </w:r>
      <w:r w:rsidRPr="00FE638E">
        <w:rPr>
          <w:rFonts w:ascii="Arial Narrow" w:hAnsi="Arial Narrow" w:cs="Arial Narrow"/>
          <w:noProof/>
          <w:spacing w:val="1"/>
          <w:kern w:val="0"/>
          <w:lang w:val="es-ES"/>
        </w:rPr>
        <w:t>presupuesto</w:t>
      </w:r>
      <w:r w:rsidRPr="00FE638E">
        <w:rPr>
          <w:rFonts w:ascii="Arial Narrow" w:hAnsi="Arial Narrow" w:cs="Arial Narrow"/>
          <w:noProof/>
          <w:spacing w:val="52"/>
          <w:kern w:val="0"/>
          <w:lang w:val="es-ES"/>
        </w:rPr>
        <w:t xml:space="preserve"> </w:t>
      </w:r>
      <w:r w:rsidRPr="00FE638E">
        <w:rPr>
          <w:rFonts w:ascii="Arial Narrow" w:hAnsi="Arial Narrow" w:cs="Arial Narrow"/>
          <w:noProof/>
          <w:kern w:val="0"/>
          <w:lang w:val="es-ES"/>
        </w:rPr>
        <w:t>subvencionado</w:t>
      </w:r>
      <w:r w:rsidRPr="00FE638E">
        <w:rPr>
          <w:rFonts w:ascii="Arial Narrow" w:hAnsi="Arial Narrow" w:cs="Arial Narrow"/>
          <w:noProof/>
          <w:spacing w:val="53"/>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53"/>
          <w:kern w:val="0"/>
          <w:lang w:val="es-ES"/>
        </w:rPr>
        <w:t xml:space="preserve"> </w:t>
      </w:r>
      <w:r w:rsidRPr="00FE638E">
        <w:rPr>
          <w:rFonts w:ascii="Arial Narrow" w:hAnsi="Arial Narrow" w:cs="Arial Narrow"/>
          <w:noProof/>
          <w:spacing w:val="-1"/>
          <w:kern w:val="0"/>
          <w:lang w:val="es-ES"/>
        </w:rPr>
        <w:t>gasto</w:t>
      </w:r>
      <w:r w:rsidRPr="00FE638E">
        <w:rPr>
          <w:rFonts w:ascii="Arial Narrow" w:hAnsi="Arial Narrow" w:cs="Arial Narrow"/>
          <w:noProof/>
          <w:spacing w:val="53"/>
          <w:kern w:val="0"/>
          <w:lang w:val="es-ES"/>
        </w:rPr>
        <w:t xml:space="preserve"> </w:t>
      </w:r>
      <w:r w:rsidRPr="00FE638E">
        <w:rPr>
          <w:rFonts w:ascii="Arial Narrow" w:hAnsi="Arial Narrow" w:cs="Arial Narrow"/>
          <w:noProof/>
          <w:spacing w:val="-2"/>
          <w:kern w:val="0"/>
          <w:lang w:val="es-ES"/>
        </w:rPr>
        <w:t>total</w:t>
      </w:r>
      <w:r w:rsidRPr="00FE638E">
        <w:rPr>
          <w:rFonts w:ascii="Arial Narrow" w:hAnsi="Arial Narrow" w:cs="Arial Narrow"/>
          <w:noProof/>
          <w:spacing w:val="52"/>
          <w:kern w:val="0"/>
          <w:lang w:val="es-ES"/>
        </w:rPr>
        <w:t xml:space="preserve"> </w:t>
      </w:r>
      <w:r w:rsidRPr="00FE638E">
        <w:rPr>
          <w:rFonts w:ascii="Arial Narrow" w:hAnsi="Arial Narrow" w:cs="Arial Narrow"/>
          <w:noProof/>
          <w:kern w:val="0"/>
          <w:lang w:val="es-ES"/>
        </w:rPr>
        <w:t>la que</w:t>
      </w:r>
      <w:r w:rsidRPr="00FE638E">
        <w:rPr>
          <w:rFonts w:ascii="Arial Narrow" w:hAnsi="Arial Narrow" w:cs="Arial Narrow"/>
          <w:noProof/>
          <w:spacing w:val="53"/>
          <w:kern w:val="0"/>
          <w:lang w:val="es-ES"/>
        </w:rPr>
        <w:t xml:space="preserve">  </w:t>
      </w:r>
      <w:r w:rsidRPr="00FE638E">
        <w:rPr>
          <w:rFonts w:ascii="Arial Narrow" w:hAnsi="Arial Narrow" w:cs="Arial Narrow"/>
          <w:noProof/>
          <w:spacing w:val="-1"/>
          <w:kern w:val="0"/>
          <w:lang w:val="es-ES"/>
        </w:rPr>
        <w:t>ascienda</w:t>
      </w:r>
      <w:r w:rsidRPr="00FE638E">
        <w:rPr>
          <w:rFonts w:ascii="Arial Narrow" w:hAnsi="Arial Narrow" w:cs="Arial Narrow"/>
          <w:noProof/>
          <w:spacing w:val="53"/>
          <w:kern w:val="0"/>
          <w:lang w:val="es-ES"/>
        </w:rPr>
        <w:t xml:space="preserve"> </w:t>
      </w:r>
      <w:r w:rsidRPr="00FE638E">
        <w:rPr>
          <w:rFonts w:ascii="Arial Narrow" w:hAnsi="Arial Narrow" w:cs="Arial Narrow"/>
          <w:noProof/>
          <w:kern w:val="0"/>
          <w:lang w:val="es-ES"/>
        </w:rPr>
        <w:t>la actividad</w:t>
      </w:r>
      <w:r w:rsidRPr="00FE638E">
        <w:rPr>
          <w:rFonts w:ascii="Arial Narrow" w:hAnsi="Arial Narrow" w:cs="Arial Narrow"/>
          <w:noProof/>
          <w:spacing w:val="53"/>
          <w:kern w:val="0"/>
          <w:lang w:val="es-ES"/>
        </w:rPr>
        <w:t xml:space="preserve"> </w:t>
      </w:r>
      <w:r w:rsidRPr="00FE638E">
        <w:rPr>
          <w:rFonts w:ascii="Arial Narrow" w:hAnsi="Arial Narrow" w:cs="Arial Narrow"/>
          <w:noProof/>
          <w:spacing w:val="51"/>
          <w:kern w:val="0"/>
          <w:lang w:val="es-ES"/>
        </w:rPr>
        <w:t xml:space="preserve"> </w:t>
      </w:r>
      <w:r w:rsidRPr="00FE638E">
        <w:rPr>
          <w:rFonts w:ascii="Arial Narrow" w:hAnsi="Arial Narrow" w:cs="Arial Narrow"/>
          <w:noProof/>
          <w:spacing w:val="1"/>
          <w:kern w:val="0"/>
          <w:lang w:val="es-ES"/>
        </w:rPr>
        <w:t>para</w:t>
      </w:r>
      <w:r w:rsidRPr="00FE638E">
        <w:rPr>
          <w:rFonts w:ascii="Arial Narrow" w:hAnsi="Arial Narrow" w:cs="Arial Narrow"/>
          <w:noProof/>
          <w:spacing w:val="53"/>
          <w:kern w:val="0"/>
          <w:lang w:val="es-ES"/>
        </w:rPr>
        <w:t xml:space="preserve">  </w:t>
      </w:r>
      <w:r w:rsidRPr="00FE638E">
        <w:rPr>
          <w:rFonts w:ascii="Arial Narrow" w:hAnsi="Arial Narrow" w:cs="Arial Narrow"/>
          <w:noProof/>
          <w:spacing w:val="1"/>
          <w:kern w:val="0"/>
          <w:lang w:val="es-ES"/>
        </w:rPr>
        <w:t>la que</w:t>
      </w:r>
      <w:r w:rsidRPr="00FE638E">
        <w:rPr>
          <w:rFonts w:ascii="Arial Narrow" w:hAnsi="Arial Narrow" w:cs="Arial Narrow"/>
          <w:noProof/>
          <w:spacing w:val="53"/>
          <w:kern w:val="0"/>
          <w:lang w:val="es-ES"/>
        </w:rPr>
        <w:t xml:space="preserve"> </w:t>
      </w:r>
      <w:r w:rsidRPr="00FE638E">
        <w:rPr>
          <w:rFonts w:ascii="Arial Narrow" w:hAnsi="Arial Narrow" w:cs="Arial Narrow"/>
          <w:noProof/>
          <w:kern w:val="0"/>
          <w:lang w:val="es-ES"/>
        </w:rPr>
        <w:t xml:space="preserve">se </w:t>
      </w:r>
      <w:r w:rsidRPr="00FE638E">
        <w:rPr>
          <w:rFonts w:ascii="Arial Narrow" w:hAnsi="Arial Narrow" w:cs="Arial Narrow"/>
          <w:noProof/>
          <w:spacing w:val="1"/>
          <w:kern w:val="0"/>
          <w:lang w:val="es-ES"/>
        </w:rPr>
        <w:t>pretenda la subvención</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segundo</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conste</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en la solicitud</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2"/>
          <w:kern w:val="0"/>
          <w:lang w:val="es-ES"/>
        </w:rPr>
        <w:t xml:space="preserve">formulada </w:t>
      </w:r>
      <w:r w:rsidRPr="00FE638E">
        <w:rPr>
          <w:rFonts w:ascii="Arial Narrow" w:hAnsi="Arial Narrow" w:cs="Arial Narrow"/>
          <w:noProof/>
          <w:spacing w:val="1"/>
          <w:kern w:val="0"/>
          <w:lang w:val="es-ES"/>
        </w:rPr>
        <w:t xml:space="preserve">por la entidad </w:t>
      </w:r>
      <w:r w:rsidRPr="00FE638E">
        <w:rPr>
          <w:rFonts w:ascii="Arial Narrow" w:hAnsi="Arial Narrow" w:cs="Arial Narrow"/>
          <w:noProof/>
          <w:spacing w:val="-1"/>
          <w:kern w:val="0"/>
          <w:lang w:val="es-ES"/>
        </w:rPr>
        <w:t>interesada</w:t>
      </w:r>
      <w:r w:rsidRPr="00FE638E">
        <w:rPr>
          <w:rFonts w:ascii="Arial Narrow" w:hAnsi="Arial Narrow" w:cs="Arial Narrow"/>
          <w:noProof/>
          <w:kern w:val="0"/>
          <w:lang w:val="es-ES"/>
        </w:rPr>
        <w:t>.</w:t>
      </w:r>
    </w:p>
    <w:p w14:paraId="7D9DB98B" w14:textId="77777777" w:rsidR="00D05F99" w:rsidRPr="00FE638E" w:rsidRDefault="00D05F99" w:rsidP="00F71E6E">
      <w:pPr>
        <w:widowControl w:val="0"/>
        <w:autoSpaceDE w:val="0"/>
        <w:spacing w:before="85" w:after="0" w:line="240" w:lineRule="auto"/>
        <w:jc w:val="both"/>
        <w:rPr>
          <w:rFonts w:ascii="Arial Narrow" w:hAnsi="Arial Narrow" w:cs="Arial Narrow"/>
          <w:noProof/>
          <w:kern w:val="0"/>
          <w:lang w:val="es-ES"/>
        </w:rPr>
      </w:pPr>
    </w:p>
    <w:p w14:paraId="26E3FEE9" w14:textId="77777777" w:rsidR="00D05F99" w:rsidRPr="00FE638E" w:rsidRDefault="00D05F99" w:rsidP="00F71E6E">
      <w:pPr>
        <w:widowControl w:val="0"/>
        <w:autoSpaceDE w:val="0"/>
        <w:spacing w:after="0" w:line="240" w:lineRule="auto"/>
        <w:ind w:left="720" w:firstLine="720"/>
        <w:jc w:val="both"/>
        <w:rPr>
          <w:noProof/>
          <w:lang w:val="es-ES"/>
        </w:rPr>
      </w:pPr>
      <w:r w:rsidRPr="00FE638E">
        <w:rPr>
          <w:rFonts w:ascii="Arial Narrow" w:hAnsi="Arial Narrow" w:cs="Arial Narrow"/>
          <w:noProof/>
          <w:spacing w:val="-3"/>
          <w:kern w:val="0"/>
          <w:lang w:val="es-ES"/>
        </w:rPr>
        <w:t>Importe</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subvención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 xml:space="preserve">concedida </w:t>
      </w:r>
    </w:p>
    <w:p w14:paraId="13B6FC66"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lang w:val="es-ES"/>
        </w:rPr>
        <w:t>CF</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w:t>
      </w:r>
    </w:p>
    <w:p w14:paraId="6DFDA108" w14:textId="77777777" w:rsidR="00D05F99" w:rsidRPr="00FE638E" w:rsidRDefault="00D05F99" w:rsidP="00F71E6E">
      <w:pPr>
        <w:widowControl w:val="0"/>
        <w:autoSpaceDE w:val="0"/>
        <w:spacing w:after="0" w:line="240" w:lineRule="auto"/>
        <w:ind w:left="720" w:firstLine="720"/>
        <w:jc w:val="both"/>
        <w:rPr>
          <w:noProof/>
          <w:lang w:val="es-ES"/>
        </w:rPr>
      </w:pPr>
      <w:r w:rsidRPr="00FE638E">
        <w:rPr>
          <w:rFonts w:ascii="Arial Narrow" w:hAnsi="Arial Narrow" w:cs="Arial Narrow"/>
          <w:noProof/>
          <w:spacing w:val="-1"/>
          <w:kern w:val="0"/>
          <w:position w:val="-1"/>
          <w:lang w:val="es-ES"/>
        </w:rPr>
        <mc:AlternateContent>
          <mc:Choice Requires="wps">
            <w:drawing>
              <wp:anchor distT="0" distB="0" distL="114300" distR="114300" simplePos="0" relativeHeight="251659264" behindDoc="1" locked="0" layoutInCell="1" allowOverlap="1" wp14:anchorId="287AF91D" wp14:editId="10B39E3C">
                <wp:simplePos x="0" y="0"/>
                <wp:positionH relativeFrom="page">
                  <wp:posOffset>1714500</wp:posOffset>
                </wp:positionH>
                <wp:positionV relativeFrom="paragraph">
                  <wp:posOffset>-38735</wp:posOffset>
                </wp:positionV>
                <wp:extent cx="4391660" cy="12700"/>
                <wp:effectExtent l="9525" t="10795" r="8890" b="0"/>
                <wp:wrapNone/>
                <wp:docPr id="274937443" name="Forma libre: forma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91660" cy="12700"/>
                        </a:xfrm>
                        <a:custGeom>
                          <a:avLst/>
                          <a:gdLst>
                            <a:gd name="T0" fmla="*/ 0 w 6916"/>
                            <a:gd name="T1" fmla="*/ 0 h 20"/>
                            <a:gd name="T2" fmla="*/ 6916 w 6916"/>
                            <a:gd name="T3" fmla="*/ 0 h 20"/>
                          </a:gdLst>
                          <a:ahLst/>
                          <a:cxnLst>
                            <a:cxn ang="0">
                              <a:pos x="T0" y="T1"/>
                            </a:cxn>
                            <a:cxn ang="0">
                              <a:pos x="T2" y="T3"/>
                            </a:cxn>
                          </a:cxnLst>
                          <a:rect l="0" t="0" r="r" b="b"/>
                          <a:pathLst>
                            <a:path w="6916" h="20">
                              <a:moveTo>
                                <a:pt x="0" y="0"/>
                              </a:moveTo>
                              <a:lnTo>
                                <a:pt x="6916" y="0"/>
                              </a:lnTo>
                            </a:path>
                          </a:pathLst>
                        </a:custGeom>
                        <a:noFill/>
                        <a:ln w="6480" cap="flat">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polyline w14:anchorId="71565B4A" id="Forma libre: forma 4" o:spid="_x0000_s1026" style="position:absolute;z-index:-251657216;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points="135pt,-3.05pt,480.8pt,-3.05pt" coordsize="69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" filled="f" strokeweight=".18mm">
                <v:path o:connecttype="custom" o:connectlocs="0,0;4391660,0" o:connectangles="0,0"/>
                <w10:wrap anchorx="page"/>
              </v:polyline>
            </w:pict>
          </mc:Fallback>
        </mc:AlternateContent>
      </w:r>
      <w:r w:rsidRPr="00FE638E">
        <w:rPr>
          <w:rFonts w:ascii="Arial Narrow" w:hAnsi="Arial Narrow" w:cs="Arial Narrow"/>
          <w:noProof/>
          <w:spacing w:val="-1"/>
          <w:kern w:val="0"/>
          <w:position w:val="-1"/>
          <w:lang w:val="es-ES"/>
        </w:rPr>
        <w:t>Im</w:t>
      </w:r>
      <w:r w:rsidRPr="00FE638E">
        <w:rPr>
          <w:rFonts w:ascii="Arial Narrow" w:hAnsi="Arial Narrow" w:cs="Arial Narrow"/>
          <w:noProof/>
          <w:spacing w:val="1"/>
          <w:kern w:val="0"/>
          <w:position w:val="-1"/>
          <w:lang w:val="es-ES"/>
        </w:rPr>
        <w:t>polvo</w:t>
      </w:r>
      <w:r w:rsidRPr="00FE638E">
        <w:rPr>
          <w:rFonts w:ascii="Arial Narrow" w:hAnsi="Arial Narrow" w:cs="Arial Narrow"/>
          <w:noProof/>
          <w:spacing w:val="-1"/>
          <w:kern w:val="0"/>
          <w:position w:val="-1"/>
          <w:lang w:val="es-ES"/>
        </w:rPr>
        <w:t>r</w:t>
      </w:r>
      <w:r w:rsidRPr="00FE638E">
        <w:rPr>
          <w:rFonts w:ascii="Arial Narrow" w:hAnsi="Arial Narrow" w:cs="Arial Narrow"/>
          <w:noProof/>
          <w:spacing w:val="-2"/>
          <w:kern w:val="0"/>
          <w:position w:val="-1"/>
          <w:lang w:val="es-ES"/>
        </w:rPr>
        <w:t>t</w:t>
      </w:r>
      <w:r w:rsidRPr="00FE638E">
        <w:rPr>
          <w:rFonts w:ascii="Arial Narrow" w:hAnsi="Arial Narrow" w:cs="Arial Narrow"/>
          <w:noProof/>
          <w:kern w:val="0"/>
          <w:position w:val="-1"/>
          <w:lang w:val="es-ES"/>
        </w:rPr>
        <w:t xml:space="preserve">y t </w:t>
      </w:r>
      <w:r w:rsidRPr="00FE638E">
        <w:rPr>
          <w:rFonts w:ascii="Arial Narrow" w:hAnsi="Arial Narrow" w:cs="Arial Narrow"/>
          <w:noProof/>
          <w:spacing w:val="1"/>
          <w:kern w:val="0"/>
          <w:position w:val="-1"/>
          <w:lang w:val="es-ES"/>
        </w:rPr>
        <w:t xml:space="preserve">elt a </w:t>
      </w:r>
      <w:r w:rsidRPr="00FE638E">
        <w:rPr>
          <w:rFonts w:ascii="Arial Narrow" w:hAnsi="Arial Narrow" w:cs="Arial Narrow"/>
          <w:noProof/>
          <w:spacing w:val="-1"/>
          <w:kern w:val="0"/>
          <w:position w:val="-1"/>
          <w:lang w:val="es-ES"/>
        </w:rPr>
        <w:t xml:space="preserve"> l d</w:t>
      </w:r>
      <w:r w:rsidRPr="00FE638E">
        <w:rPr>
          <w:rFonts w:ascii="Arial Narrow" w:hAnsi="Arial Narrow" w:cs="Arial Narrow"/>
          <w:noProof/>
          <w:kern w:val="0"/>
          <w:position w:val="-1"/>
          <w:lang w:val="es-ES"/>
        </w:rPr>
        <w:t>el</w:t>
      </w:r>
      <w:r w:rsidRPr="00FE638E">
        <w:rPr>
          <w:rFonts w:ascii="Arial Narrow" w:hAnsi="Arial Narrow" w:cs="Arial Narrow"/>
          <w:noProof/>
          <w:spacing w:val="1"/>
          <w:kern w:val="0"/>
          <w:position w:val="-1"/>
          <w:lang w:val="es-ES"/>
        </w:rPr>
        <w:t xml:space="preserve"> </w:t>
      </w:r>
      <w:r w:rsidRPr="00FE638E">
        <w:rPr>
          <w:rFonts w:ascii="Arial Narrow" w:hAnsi="Arial Narrow" w:cs="Arial Narrow"/>
          <w:noProof/>
          <w:spacing w:val="-1"/>
          <w:kern w:val="0"/>
          <w:position w:val="-1"/>
          <w:lang w:val="es-ES"/>
        </w:rPr>
        <w:t>or</w:t>
      </w:r>
      <w:r w:rsidRPr="00FE638E">
        <w:rPr>
          <w:rFonts w:ascii="Arial Narrow" w:hAnsi="Arial Narrow" w:cs="Arial Narrow"/>
          <w:noProof/>
          <w:kern w:val="0"/>
          <w:position w:val="-1"/>
          <w:lang w:val="es-ES"/>
        </w:rPr>
        <w:t>z</w:t>
      </w:r>
      <w:r w:rsidRPr="00FE638E">
        <w:rPr>
          <w:rFonts w:ascii="Arial Narrow" w:hAnsi="Arial Narrow" w:cs="Arial Narrow"/>
          <w:noProof/>
          <w:spacing w:val="1"/>
          <w:kern w:val="0"/>
          <w:position w:val="-1"/>
          <w:lang w:val="es-ES"/>
        </w:rPr>
        <w:t>a m y n</w:t>
      </w:r>
      <w:r w:rsidRPr="00FE638E">
        <w:rPr>
          <w:rFonts w:ascii="Arial Narrow" w:hAnsi="Arial Narrow" w:cs="Arial Narrow"/>
          <w:noProof/>
          <w:kern w:val="0"/>
          <w:position w:val="-1"/>
          <w:lang w:val="es-ES"/>
        </w:rPr>
        <w:t xml:space="preserve">to </w:t>
      </w:r>
      <w:r w:rsidRPr="00FE638E">
        <w:rPr>
          <w:rFonts w:ascii="Arial Narrow" w:hAnsi="Arial Narrow" w:cs="Arial Narrow"/>
          <w:noProof/>
          <w:spacing w:val="-2"/>
          <w:kern w:val="0"/>
          <w:position w:val="-1"/>
          <w:lang w:val="es-ES"/>
        </w:rPr>
        <w:t>s</w:t>
      </w:r>
      <w:r w:rsidRPr="00FE638E">
        <w:rPr>
          <w:rFonts w:ascii="Arial Narrow" w:hAnsi="Arial Narrow" w:cs="Arial Narrow"/>
          <w:noProof/>
          <w:spacing w:val="1"/>
          <w:kern w:val="0"/>
          <w:position w:val="-1"/>
          <w:lang w:val="es-ES"/>
        </w:rPr>
        <w:t>ub</w:t>
      </w:r>
      <w:r w:rsidRPr="00FE638E">
        <w:rPr>
          <w:rFonts w:ascii="Arial Narrow" w:hAnsi="Arial Narrow" w:cs="Arial Narrow"/>
          <w:noProof/>
          <w:spacing w:val="-2"/>
          <w:kern w:val="0"/>
          <w:position w:val="-1"/>
          <w:lang w:val="es-ES"/>
        </w:rPr>
        <w:t>v</w:t>
      </w:r>
      <w:r w:rsidRPr="00FE638E">
        <w:rPr>
          <w:rFonts w:ascii="Arial Narrow" w:hAnsi="Arial Narrow" w:cs="Arial Narrow"/>
          <w:noProof/>
          <w:spacing w:val="1"/>
          <w:kern w:val="0"/>
          <w:position w:val="-1"/>
          <w:lang w:val="es-ES"/>
        </w:rPr>
        <w:t>en</w:t>
      </w:r>
      <w:r w:rsidRPr="00FE638E">
        <w:rPr>
          <w:rFonts w:ascii="Arial Narrow" w:hAnsi="Arial Narrow" w:cs="Arial Narrow"/>
          <w:noProof/>
          <w:kern w:val="0"/>
          <w:position w:val="-1"/>
          <w:lang w:val="es-ES"/>
        </w:rPr>
        <w:t>ci</w:t>
      </w:r>
      <w:r w:rsidRPr="00FE638E">
        <w:rPr>
          <w:rFonts w:ascii="Arial Narrow" w:hAnsi="Arial Narrow" w:cs="Arial Narrow"/>
          <w:noProof/>
          <w:spacing w:val="-1"/>
          <w:kern w:val="0"/>
          <w:position w:val="-1"/>
          <w:lang w:val="es-ES"/>
        </w:rPr>
        <w:t xml:space="preserve">eln a </w:t>
      </w:r>
      <w:r w:rsidRPr="00FE638E">
        <w:rPr>
          <w:rFonts w:ascii="Arial Narrow" w:hAnsi="Arial Narrow" w:cs="Arial Narrow"/>
          <w:noProof/>
          <w:kern w:val="0"/>
          <w:position w:val="-1"/>
          <w:lang w:val="es-ES"/>
        </w:rPr>
        <w:t>d el</w:t>
      </w:r>
      <w:r w:rsidRPr="00FE638E">
        <w:rPr>
          <w:rFonts w:ascii="Arial Narrow" w:hAnsi="Arial Narrow" w:cs="Arial Narrow"/>
          <w:noProof/>
          <w:spacing w:val="1"/>
          <w:kern w:val="0"/>
          <w:position w:val="-1"/>
          <w:lang w:val="es-ES"/>
        </w:rPr>
        <w:t xml:space="preserve"> </w:t>
      </w:r>
      <w:r w:rsidRPr="00FE638E">
        <w:rPr>
          <w:rFonts w:ascii="Arial Narrow" w:hAnsi="Arial Narrow" w:cs="Arial Narrow"/>
          <w:noProof/>
          <w:kern w:val="0"/>
          <w:position w:val="-1"/>
          <w:lang w:val="es-ES"/>
        </w:rPr>
        <w:t xml:space="preserve">d la </w:t>
      </w:r>
      <w:r w:rsidRPr="00FE638E">
        <w:rPr>
          <w:rFonts w:ascii="Arial Narrow" w:hAnsi="Arial Narrow" w:cs="Arial Narrow"/>
          <w:noProof/>
          <w:spacing w:val="1"/>
          <w:kern w:val="0"/>
          <w:position w:val="-1"/>
          <w:lang w:val="es-ES"/>
        </w:rPr>
        <w:t xml:space="preserve"> </w:t>
      </w:r>
      <w:r w:rsidRPr="00FE638E">
        <w:rPr>
          <w:rFonts w:ascii="Arial Narrow" w:hAnsi="Arial Narrow" w:cs="Arial Narrow"/>
          <w:noProof/>
          <w:w w:val="99"/>
          <w:kern w:val="0"/>
          <w:position w:val="-1"/>
          <w:lang w:val="es-ES"/>
        </w:rPr>
        <w:t>la ct</w:t>
      </w:r>
      <w:r w:rsidRPr="00FE638E">
        <w:rPr>
          <w:rFonts w:ascii="Arial Narrow" w:hAnsi="Arial Narrow" w:cs="Arial Narrow"/>
          <w:noProof/>
          <w:kern w:val="0"/>
          <w:position w:val="-1"/>
          <w:lang w:val="es-ES"/>
        </w:rPr>
        <w:t>ivi</w:t>
      </w:r>
      <w:r w:rsidRPr="00FE638E">
        <w:rPr>
          <w:rFonts w:ascii="Arial Narrow" w:hAnsi="Arial Narrow" w:cs="Arial Narrow"/>
          <w:noProof/>
          <w:spacing w:val="1"/>
          <w:kern w:val="0"/>
          <w:position w:val="-1"/>
          <w:lang w:val="es-ES"/>
        </w:rPr>
        <w:t>d</w:t>
      </w:r>
      <w:r w:rsidRPr="00FE638E">
        <w:rPr>
          <w:rFonts w:ascii="Arial Narrow" w:hAnsi="Arial Narrow" w:cs="Arial Narrow"/>
          <w:noProof/>
          <w:spacing w:val="-1"/>
          <w:kern w:val="0"/>
          <w:position w:val="-1"/>
          <w:lang w:val="es-ES"/>
        </w:rPr>
        <w:t xml:space="preserve">a </w:t>
      </w:r>
      <w:r w:rsidRPr="00FE638E">
        <w:rPr>
          <w:rFonts w:ascii="Arial Narrow" w:hAnsi="Arial Narrow" w:cs="Arial Narrow"/>
          <w:noProof/>
          <w:kern w:val="0"/>
          <w:position w:val="-1"/>
          <w:lang w:val="es-ES"/>
        </w:rPr>
        <w:t>d y</w:t>
      </w:r>
    </w:p>
    <w:p w14:paraId="361790CA"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411A69FA"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2D60786F" w14:textId="77777777" w:rsidR="00D05F99" w:rsidRPr="00FE638E" w:rsidRDefault="00D05F99" w:rsidP="00F71E6E">
      <w:pPr>
        <w:widowControl w:val="0"/>
        <w:autoSpaceDE w:val="0"/>
        <w:spacing w:before="34" w:after="0" w:line="240" w:lineRule="auto"/>
        <w:jc w:val="both"/>
        <w:rPr>
          <w:noProof/>
          <w:lang w:val="es-ES"/>
        </w:rPr>
      </w:pPr>
      <w:r w:rsidRPr="00FE638E">
        <w:rPr>
          <w:rFonts w:ascii="Arial Narrow" w:hAnsi="Arial Narrow" w:cs="Arial Narrow"/>
          <w:noProof/>
          <w:kern w:val="0"/>
          <w:lang w:val="es-ES"/>
        </w:rPr>
        <w:t>El</w:t>
      </w:r>
      <w:r w:rsidRPr="00FE638E">
        <w:rPr>
          <w:rFonts w:ascii="Arial Narrow" w:hAnsi="Arial Narrow" w:cs="Arial Narrow"/>
          <w:noProof/>
          <w:spacing w:val="6"/>
          <w:kern w:val="0"/>
          <w:lang w:val="es-ES"/>
        </w:rPr>
        <w:t xml:space="preserve"> </w:t>
      </w:r>
      <w:r w:rsidRPr="00FE638E">
        <w:rPr>
          <w:rFonts w:ascii="Arial Narrow" w:hAnsi="Arial Narrow" w:cs="Arial Narrow"/>
          <w:noProof/>
          <w:kern w:val="0"/>
          <w:lang w:val="es-ES"/>
        </w:rPr>
        <w:t>coeficiente</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de financiación</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0"/>
          <w:kern w:val="0"/>
          <w:lang w:val="es-ES"/>
        </w:rPr>
        <w:t xml:space="preserve"> </w:t>
      </w:r>
      <w:r w:rsidRPr="00FE638E">
        <w:rPr>
          <w:rFonts w:ascii="Arial Narrow" w:hAnsi="Arial Narrow" w:cs="Arial Narrow"/>
          <w:noProof/>
          <w:kern w:val="0"/>
          <w:lang w:val="es-ES"/>
        </w:rPr>
        <w:t>será</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aplicado</w:t>
      </w:r>
      <w:r w:rsidRPr="00FE638E">
        <w:rPr>
          <w:rFonts w:ascii="Arial Narrow" w:hAnsi="Arial Narrow" w:cs="Arial Narrow"/>
          <w:noProof/>
          <w:spacing w:val="9"/>
          <w:kern w:val="0"/>
          <w:lang w:val="es-ES"/>
        </w:rPr>
        <w:t xml:space="preserve"> </w:t>
      </w:r>
      <w:r w:rsidRPr="00FE638E">
        <w:rPr>
          <w:rFonts w:ascii="Arial Narrow" w:hAnsi="Arial Narrow" w:cs="Arial Narrow"/>
          <w:noProof/>
          <w:kern w:val="0"/>
          <w:lang w:val="es-ES"/>
        </w:rPr>
        <w:t>sobre</w:t>
      </w:r>
      <w:r w:rsidRPr="00FE638E">
        <w:rPr>
          <w:rFonts w:ascii="Arial Narrow" w:hAnsi="Arial Narrow" w:cs="Arial Narrow"/>
          <w:noProof/>
          <w:spacing w:val="9"/>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gasto</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2"/>
          <w:kern w:val="0"/>
          <w:lang w:val="es-ES"/>
        </w:rPr>
        <w:t>válidamente</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2"/>
          <w:kern w:val="0"/>
          <w:lang w:val="es-ES"/>
        </w:rPr>
        <w:t>justificado</w:t>
      </w:r>
      <w:r w:rsidRPr="00FE638E">
        <w:rPr>
          <w:rFonts w:ascii="Arial Narrow" w:hAnsi="Arial Narrow" w:cs="Arial Narrow"/>
          <w:noProof/>
          <w:kern w:val="0"/>
          <w:lang w:val="es-ES"/>
        </w:rPr>
        <w:t>,</w:t>
      </w:r>
      <w:r w:rsidRPr="00FE638E">
        <w:rPr>
          <w:rFonts w:ascii="Arial Narrow" w:hAnsi="Arial Narrow" w:cs="Arial Narrow"/>
          <w:noProof/>
          <w:spacing w:val="7"/>
          <w:kern w:val="0"/>
          <w:lang w:val="es-ES"/>
        </w:rPr>
        <w:t xml:space="preserve"> </w:t>
      </w:r>
      <w:r w:rsidRPr="00FE638E">
        <w:rPr>
          <w:rFonts w:ascii="Arial Narrow" w:hAnsi="Arial Narrow" w:cs="Arial Narrow"/>
          <w:noProof/>
          <w:spacing w:val="-2"/>
          <w:kern w:val="0"/>
          <w:lang w:val="es-ES"/>
        </w:rPr>
        <w:t>con el</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fin de determinar el</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importe</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final</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subvención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que </w:t>
      </w:r>
      <w:r w:rsidRPr="00FE638E">
        <w:rPr>
          <w:rFonts w:ascii="Arial Narrow" w:hAnsi="Arial Narrow" w:cs="Arial Narrow"/>
          <w:noProof/>
          <w:kern w:val="0"/>
          <w:lang w:val="es-ES"/>
        </w:rPr>
        <w:t>le vaya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a corresponder a la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entidad beneficiaria</w:t>
      </w:r>
      <w:r w:rsidRPr="00FE638E">
        <w:rPr>
          <w:rFonts w:ascii="Arial Narrow" w:hAnsi="Arial Narrow" w:cs="Arial Narrow"/>
          <w:noProof/>
          <w:kern w:val="0"/>
          <w:lang w:val="es-ES"/>
        </w:rPr>
        <w:t>.</w:t>
      </w:r>
    </w:p>
    <w:p w14:paraId="68F90147"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33B30185"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lang w:val="es-ES"/>
        </w:rPr>
        <w:t>En</w:t>
      </w:r>
      <w:r w:rsidRPr="00FE638E">
        <w:rPr>
          <w:rFonts w:ascii="Arial Narrow" w:hAnsi="Arial Narrow" w:cs="Arial Narrow"/>
          <w:noProof/>
          <w:spacing w:val="53"/>
          <w:kern w:val="0"/>
          <w:lang w:val="es-ES"/>
        </w:rPr>
        <w:t xml:space="preserve"> </w:t>
      </w:r>
      <w:r w:rsidRPr="00FE638E">
        <w:rPr>
          <w:rFonts w:ascii="Arial Narrow" w:hAnsi="Arial Narrow" w:cs="Arial Narrow"/>
          <w:noProof/>
          <w:kern w:val="0"/>
          <w:lang w:val="es-ES"/>
        </w:rPr>
        <w:t xml:space="preserve">consecuencia,  </w:t>
      </w:r>
      <w:r w:rsidRPr="00FE638E">
        <w:rPr>
          <w:rFonts w:ascii="Arial Narrow" w:hAnsi="Arial Narrow" w:cs="Arial Narrow"/>
          <w:noProof/>
          <w:spacing w:val="-1"/>
          <w:kern w:val="0"/>
          <w:lang w:val="es-ES"/>
        </w:rPr>
        <w:t>para</w:t>
      </w:r>
      <w:r w:rsidRPr="00FE638E">
        <w:rPr>
          <w:rFonts w:ascii="Arial Narrow" w:hAnsi="Arial Narrow" w:cs="Arial Narrow"/>
          <w:noProof/>
          <w:spacing w:val="55"/>
          <w:kern w:val="0"/>
          <w:lang w:val="es-ES"/>
        </w:rPr>
        <w:t xml:space="preserve"> </w:t>
      </w:r>
      <w:r w:rsidRPr="00FE638E">
        <w:rPr>
          <w:rFonts w:ascii="Arial Narrow" w:hAnsi="Arial Narrow" w:cs="Arial Narrow"/>
          <w:noProof/>
          <w:spacing w:val="-1"/>
          <w:kern w:val="0"/>
          <w:lang w:val="es-ES"/>
        </w:rPr>
        <w:t>percibir  el</w:t>
      </w:r>
      <w:r w:rsidRPr="00FE638E">
        <w:rPr>
          <w:rFonts w:ascii="Arial Narrow" w:hAnsi="Arial Narrow" w:cs="Arial Narrow"/>
          <w:noProof/>
          <w:spacing w:val="55"/>
          <w:kern w:val="0"/>
          <w:lang w:val="es-ES"/>
        </w:rPr>
        <w:t xml:space="preserve"> </w:t>
      </w:r>
      <w:r w:rsidRPr="00FE638E">
        <w:rPr>
          <w:rFonts w:ascii="Arial Narrow" w:hAnsi="Arial Narrow" w:cs="Arial Narrow"/>
          <w:noProof/>
          <w:kern w:val="0"/>
          <w:lang w:val="es-ES"/>
        </w:rPr>
        <w:t xml:space="preserve">importe  </w:t>
      </w:r>
      <w:r w:rsidRPr="00FE638E">
        <w:rPr>
          <w:rFonts w:ascii="Arial Narrow" w:hAnsi="Arial Narrow" w:cs="Arial Narrow"/>
          <w:noProof/>
          <w:spacing w:val="-2"/>
          <w:kern w:val="0"/>
          <w:lang w:val="es-ES"/>
        </w:rPr>
        <w:t>íntegro</w:t>
      </w:r>
      <w:r w:rsidRPr="00FE638E">
        <w:rPr>
          <w:rFonts w:ascii="Arial Narrow" w:hAnsi="Arial Narrow" w:cs="Arial Narrow"/>
          <w:noProof/>
          <w:spacing w:val="53"/>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53"/>
          <w:kern w:val="0"/>
          <w:lang w:val="es-ES"/>
        </w:rPr>
        <w:t xml:space="preserve"> </w:t>
      </w:r>
      <w:r w:rsidRPr="00FE638E">
        <w:rPr>
          <w:rFonts w:ascii="Arial Narrow" w:hAnsi="Arial Narrow" w:cs="Arial Narrow"/>
          <w:noProof/>
          <w:kern w:val="0"/>
          <w:lang w:val="es-ES"/>
        </w:rPr>
        <w:t>subvención</w:t>
      </w:r>
      <w:r w:rsidRPr="00FE638E">
        <w:rPr>
          <w:rFonts w:ascii="Arial Narrow" w:hAnsi="Arial Narrow" w:cs="Arial Narrow"/>
          <w:noProof/>
          <w:spacing w:val="55"/>
          <w:kern w:val="0"/>
          <w:lang w:val="es-ES"/>
        </w:rPr>
        <w:t xml:space="preserve"> </w:t>
      </w:r>
      <w:r w:rsidRPr="00FE638E">
        <w:rPr>
          <w:rFonts w:ascii="Arial Narrow" w:hAnsi="Arial Narrow" w:cs="Arial Narrow"/>
          <w:noProof/>
          <w:kern w:val="0"/>
          <w:lang w:val="es-ES"/>
        </w:rPr>
        <w:t>concedida,</w:t>
      </w:r>
      <w:r w:rsidRPr="00FE638E">
        <w:rPr>
          <w:rFonts w:ascii="Arial Narrow" w:hAnsi="Arial Narrow" w:cs="Arial Narrow"/>
          <w:noProof/>
          <w:spacing w:val="54"/>
          <w:kern w:val="0"/>
          <w:lang w:val="es-ES"/>
        </w:rPr>
        <w:t xml:space="preserve"> </w:t>
      </w:r>
      <w:r w:rsidRPr="00FE638E">
        <w:rPr>
          <w:rFonts w:ascii="Arial Narrow" w:hAnsi="Arial Narrow" w:cs="Arial Narrow"/>
          <w:noProof/>
          <w:kern w:val="0"/>
          <w:lang w:val="es-ES"/>
        </w:rPr>
        <w:t>la entidad</w:t>
      </w:r>
      <w:r w:rsidRPr="00FE638E">
        <w:rPr>
          <w:rFonts w:ascii="Arial Narrow" w:hAnsi="Arial Narrow" w:cs="Arial Narrow"/>
          <w:noProof/>
          <w:spacing w:val="55"/>
          <w:kern w:val="0"/>
          <w:lang w:val="es-ES"/>
        </w:rPr>
        <w:t xml:space="preserve"> </w:t>
      </w:r>
      <w:r w:rsidRPr="00FE638E">
        <w:rPr>
          <w:rFonts w:ascii="Arial Narrow" w:hAnsi="Arial Narrow" w:cs="Arial Narrow"/>
          <w:noProof/>
          <w:spacing w:val="54"/>
          <w:kern w:val="0"/>
          <w:lang w:val="es-ES"/>
        </w:rPr>
        <w:t xml:space="preserve"> </w:t>
      </w:r>
      <w:r w:rsidRPr="00FE638E">
        <w:rPr>
          <w:rFonts w:ascii="Arial Narrow" w:hAnsi="Arial Narrow" w:cs="Arial Narrow"/>
          <w:noProof/>
          <w:spacing w:val="-1"/>
          <w:kern w:val="0"/>
          <w:lang w:val="es-ES"/>
        </w:rPr>
        <w:t>beneficiaria deberá</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justificar, como mínimo</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un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gasto </w:t>
      </w:r>
      <w:r w:rsidRPr="00FE638E">
        <w:rPr>
          <w:rFonts w:ascii="Arial Narrow" w:hAnsi="Arial Narrow" w:cs="Arial Narrow"/>
          <w:noProof/>
          <w:spacing w:val="-1"/>
          <w:kern w:val="0"/>
          <w:lang w:val="es-ES"/>
        </w:rPr>
        <w:t>por el</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importe</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2"/>
          <w:kern w:val="0"/>
          <w:lang w:val="es-ES"/>
        </w:rPr>
        <w:t>total</w:t>
      </w:r>
      <w:r w:rsidRPr="00FE638E">
        <w:rPr>
          <w:rFonts w:ascii="Arial Narrow" w:hAnsi="Arial Narrow" w:cs="Arial Narrow"/>
          <w:noProof/>
          <w:spacing w:val="1"/>
          <w:kern w:val="0"/>
          <w:lang w:val="es-ES"/>
        </w:rPr>
        <w:t xml:space="preserve"> del proyecto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presentado</w:t>
      </w:r>
      <w:r w:rsidRPr="00FE638E">
        <w:rPr>
          <w:rFonts w:ascii="Arial Narrow" w:hAnsi="Arial Narrow" w:cs="Arial Narrow"/>
          <w:noProof/>
          <w:kern w:val="0"/>
          <w:lang w:val="es-ES"/>
        </w:rPr>
        <w:t>.</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Se realizará</w:t>
      </w:r>
      <w:r w:rsidRPr="00FE638E">
        <w:rPr>
          <w:rFonts w:ascii="Arial Narrow" w:hAnsi="Arial Narrow" w:cs="Arial Narrow"/>
          <w:noProof/>
          <w:spacing w:val="5"/>
          <w:kern w:val="0"/>
          <w:lang w:val="es-ES"/>
        </w:rPr>
        <w:t xml:space="preserve"> </w:t>
      </w:r>
      <w:r w:rsidRPr="00FE638E">
        <w:rPr>
          <w:rFonts w:ascii="Arial Narrow" w:hAnsi="Arial Narrow" w:cs="Arial Narrow"/>
          <w:noProof/>
          <w:kern w:val="0"/>
          <w:lang w:val="es-ES"/>
        </w:rPr>
        <w:t xml:space="preserve">la correspondiente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minoración</w:t>
      </w:r>
      <w:r w:rsidRPr="00FE638E">
        <w:rPr>
          <w:rFonts w:ascii="Arial Narrow" w:hAnsi="Arial Narrow" w:cs="Arial Narrow"/>
          <w:noProof/>
          <w:spacing w:val="1"/>
          <w:kern w:val="0"/>
          <w:lang w:val="es-ES"/>
        </w:rPr>
        <w:t xml:space="preserve"> en el</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caso de no </w:t>
      </w:r>
      <w:r w:rsidRPr="00FE638E">
        <w:rPr>
          <w:rFonts w:ascii="Arial Narrow" w:hAnsi="Arial Narrow" w:cs="Arial Narrow"/>
          <w:noProof/>
          <w:kern w:val="0"/>
          <w:lang w:val="es-ES"/>
        </w:rPr>
        <w:t>justificarse</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en su totalidad</w:t>
      </w:r>
      <w:r w:rsidRPr="00FE638E">
        <w:rPr>
          <w:rFonts w:ascii="Arial Narrow" w:hAnsi="Arial Narrow" w:cs="Arial Narrow"/>
          <w:noProof/>
          <w:kern w:val="0"/>
          <w:lang w:val="es-ES"/>
        </w:rPr>
        <w:t>.</w:t>
      </w:r>
    </w:p>
    <w:p w14:paraId="754E2766"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524A7D53" w14:textId="77777777" w:rsidR="00D05F99" w:rsidRPr="00FE638E" w:rsidRDefault="00D05F99" w:rsidP="00F71E6E">
      <w:pPr>
        <w:widowControl w:val="0"/>
        <w:autoSpaceDE w:val="0"/>
        <w:spacing w:after="0" w:line="240" w:lineRule="auto"/>
        <w:jc w:val="both"/>
        <w:rPr>
          <w:rFonts w:ascii="Arial Narrow" w:hAnsi="Arial Narrow" w:cs="Arial Narrow"/>
          <w:b/>
          <w:bCs/>
          <w:noProof/>
          <w:kern w:val="0"/>
          <w:lang w:val="es-ES"/>
        </w:rPr>
      </w:pPr>
    </w:p>
    <w:p w14:paraId="0EB6AA01"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lang w:val="es-ES"/>
        </w:rPr>
        <w:t>Cuantía</w:t>
      </w:r>
      <w:r w:rsidRPr="00FE638E">
        <w:rPr>
          <w:rFonts w:ascii="Arial Narrow" w:hAnsi="Arial Narrow" w:cs="Arial Narrow"/>
          <w:b/>
          <w:bCs/>
          <w:noProof/>
          <w:spacing w:val="-3"/>
          <w:kern w:val="0"/>
          <w:lang w:val="es-ES"/>
        </w:rPr>
        <w:t xml:space="preserve"> </w:t>
      </w:r>
      <w:r w:rsidRPr="00FE638E">
        <w:rPr>
          <w:rFonts w:ascii="Arial Narrow" w:hAnsi="Arial Narrow" w:cs="Arial Narrow"/>
          <w:b/>
          <w:bCs/>
          <w:noProof/>
          <w:spacing w:val="-2"/>
          <w:kern w:val="0"/>
          <w:lang w:val="es-ES"/>
        </w:rPr>
        <w:t>individualizada</w:t>
      </w:r>
    </w:p>
    <w:p w14:paraId="10A49B78"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15ECF96D" w14:textId="77777777" w:rsidR="00D05F99" w:rsidRPr="00FE638E" w:rsidRDefault="00D05F99" w:rsidP="00F71E6E">
      <w:pPr>
        <w:widowControl w:val="0"/>
        <w:autoSpaceDE w:val="0"/>
        <w:spacing w:after="0" w:line="240" w:lineRule="auto"/>
        <w:jc w:val="both"/>
        <w:rPr>
          <w:noProof/>
          <w:lang w:val="es-ES"/>
        </w:rPr>
      </w:pPr>
      <w:bookmarkStart w:id="12" w:name="_Hlk210113868"/>
      <w:r w:rsidRPr="00FE638E">
        <w:rPr>
          <w:rFonts w:ascii="Arial Narrow" w:hAnsi="Arial Narrow" w:cs="Arial Narrow"/>
          <w:noProof/>
          <w:spacing w:val="-1"/>
          <w:kern w:val="0"/>
          <w:lang w:val="es-ES"/>
        </w:rPr>
        <w:t>Para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determinar</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importe</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subvención</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concedida</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se establece</w:t>
      </w:r>
      <w:r w:rsidRPr="00FE638E">
        <w:rPr>
          <w:rFonts w:ascii="Arial Narrow" w:hAnsi="Arial Narrow" w:cs="Arial Narrow"/>
          <w:noProof/>
          <w:spacing w:val="1"/>
          <w:kern w:val="0"/>
          <w:lang w:val="es-ES"/>
        </w:rPr>
        <w:t xml:space="preserve"> una equivalencia</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entre </w:t>
      </w:r>
      <w:r w:rsidRPr="00FE638E">
        <w:rPr>
          <w:rFonts w:ascii="Arial Narrow" w:hAnsi="Arial Narrow" w:cs="Arial Narrow"/>
          <w:noProof/>
          <w:spacing w:val="1"/>
          <w:kern w:val="0"/>
          <w:lang w:val="es-ES"/>
        </w:rPr>
        <w:t>los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puntos obtenidos </w:t>
      </w:r>
      <w:r w:rsidRPr="00FE638E">
        <w:rPr>
          <w:rFonts w:ascii="Arial Narrow" w:hAnsi="Arial Narrow" w:cs="Arial Narrow"/>
          <w:noProof/>
          <w:spacing w:val="1"/>
          <w:kern w:val="0"/>
          <w:lang w:val="es-ES"/>
        </w:rPr>
        <w:t>en la fase</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 valoración</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y el</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coeficiente </w:t>
      </w:r>
      <w:r w:rsidRPr="00FE638E">
        <w:rPr>
          <w:rFonts w:ascii="Arial Narrow" w:hAnsi="Arial Narrow" w:cs="Arial Narrow"/>
          <w:noProof/>
          <w:spacing w:val="1"/>
          <w:kern w:val="0"/>
          <w:lang w:val="es-ES"/>
        </w:rPr>
        <w:t>de financiación</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la subvención</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municipal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representa </w:t>
      </w:r>
      <w:r w:rsidRPr="00FE638E">
        <w:rPr>
          <w:rFonts w:ascii="Arial Narrow" w:hAnsi="Arial Narrow" w:cs="Arial Narrow"/>
          <w:noProof/>
          <w:spacing w:val="-2"/>
          <w:kern w:val="0"/>
          <w:lang w:val="es-ES"/>
        </w:rPr>
        <w:t>sobre</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presupuesto subvencionado</w:t>
      </w:r>
      <w:r w:rsidRPr="00FE638E">
        <w:rPr>
          <w:rFonts w:ascii="Arial Narrow" w:hAnsi="Arial Narrow" w:cs="Arial Narrow"/>
          <w:noProof/>
          <w:kern w:val="0"/>
          <w:lang w:val="es-ES"/>
        </w:rPr>
        <w:t>, con un máximo del 80%.</w:t>
      </w:r>
    </w:p>
    <w:bookmarkEnd w:id="12"/>
    <w:p w14:paraId="3F29923B"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38DBADC9" w14:textId="77777777" w:rsidR="00D05F99" w:rsidRPr="00FE638E" w:rsidRDefault="00D05F99" w:rsidP="00F71E6E">
      <w:pPr>
        <w:widowControl w:val="0"/>
        <w:autoSpaceDE w:val="0"/>
        <w:spacing w:before="20" w:after="0" w:line="240" w:lineRule="auto"/>
        <w:jc w:val="both"/>
        <w:rPr>
          <w:rFonts w:ascii="Arial Narrow" w:hAnsi="Arial Narrow" w:cs="Arial Narrow"/>
          <w:noProof/>
          <w:kern w:val="0"/>
          <w:lang w:val="es-ES"/>
        </w:rPr>
      </w:pPr>
      <w:r w:rsidRPr="00FE638E">
        <w:rPr>
          <w:rFonts w:ascii="Arial Narrow" w:hAnsi="Arial Narrow" w:cs="Arial Narrow"/>
          <w:noProof/>
          <w:spacing w:val="-1"/>
          <w:kern w:val="0"/>
          <w:lang w:val="es-ES"/>
        </w:rPr>
        <mc:AlternateContent>
          <mc:Choice Requires="wpg">
            <w:drawing>
              <wp:anchor distT="0" distB="0" distL="0" distR="0" simplePos="0" relativeHeight="251660288" behindDoc="0" locked="0" layoutInCell="1" allowOverlap="1" wp14:anchorId="55CA2F53" wp14:editId="48866096">
                <wp:simplePos x="0" y="0"/>
                <wp:positionH relativeFrom="page">
                  <wp:posOffset>899160</wp:posOffset>
                </wp:positionH>
                <wp:positionV relativeFrom="paragraph">
                  <wp:posOffset>128905</wp:posOffset>
                </wp:positionV>
                <wp:extent cx="5322570" cy="234950"/>
                <wp:effectExtent l="13335" t="11430" r="0" b="1270"/>
                <wp:wrapNone/>
                <wp:docPr id="1733150688"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2570" cy="234950"/>
                          <a:chOff x="1245" y="-775"/>
                          <a:chExt cx="8382" cy="370"/>
                        </a:xfrm>
                      </wpg:grpSpPr>
                      <wps:wsp>
                        <wps:cNvPr id="919531059" name="Freeform 4"/>
                        <wps:cNvSpPr>
                          <a:spLocks noChangeArrowheads="1"/>
                        </wps:cNvSpPr>
                        <wps:spPr bwMode="auto">
                          <a:xfrm>
                            <a:off x="1245" y="-769"/>
                            <a:ext cx="8366" cy="17"/>
                          </a:xfrm>
                          <a:custGeom>
                            <a:avLst/>
                            <a:gdLst>
                              <a:gd name="T0" fmla="*/ 0 w 8374"/>
                              <a:gd name="T1" fmla="*/ 0 h 20"/>
                              <a:gd name="T2" fmla="*/ 8374 w 8374"/>
                              <a:gd name="T3" fmla="*/ 0 h 20"/>
                            </a:gdLst>
                            <a:ahLst/>
                            <a:cxnLst>
                              <a:cxn ang="0">
                                <a:pos x="T0" y="T1"/>
                              </a:cxn>
                              <a:cxn ang="0">
                                <a:pos x="T2" y="T3"/>
                              </a:cxn>
                            </a:cxnLst>
                            <a:rect l="0" t="0" r="r" b="b"/>
                            <a:pathLst>
                              <a:path w="8374" h="20">
                                <a:moveTo>
                                  <a:pt x="0" y="0"/>
                                </a:moveTo>
                                <a:lnTo>
                                  <a:pt x="8374" y="0"/>
                                </a:lnTo>
                              </a:path>
                            </a:pathLst>
                          </a:custGeom>
                          <a:noFill/>
                          <a:ln w="6480" cap="flat">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2072194048" name="Freeform 5"/>
                        <wps:cNvSpPr>
                          <a:spLocks noChangeArrowheads="1"/>
                        </wps:cNvSpPr>
                        <wps:spPr bwMode="auto">
                          <a:xfrm>
                            <a:off x="1245" y="-423"/>
                            <a:ext cx="8366" cy="17"/>
                          </a:xfrm>
                          <a:custGeom>
                            <a:avLst/>
                            <a:gdLst>
                              <a:gd name="T0" fmla="*/ 0 w 8374"/>
                              <a:gd name="T1" fmla="*/ 0 h 20"/>
                              <a:gd name="T2" fmla="*/ 8374 w 8374"/>
                              <a:gd name="T3" fmla="*/ 0 h 20"/>
                            </a:gdLst>
                            <a:ahLst/>
                            <a:cxnLst>
                              <a:cxn ang="0">
                                <a:pos x="T0" y="T1"/>
                              </a:cxn>
                              <a:cxn ang="0">
                                <a:pos x="T2" y="T3"/>
                              </a:cxn>
                            </a:cxnLst>
                            <a:rect l="0" t="0" r="r" b="b"/>
                            <a:pathLst>
                              <a:path w="8374" h="20">
                                <a:moveTo>
                                  <a:pt x="0" y="0"/>
                                </a:moveTo>
                                <a:lnTo>
                                  <a:pt x="8374" y="0"/>
                                </a:lnTo>
                              </a:path>
                            </a:pathLst>
                          </a:custGeom>
                          <a:noFill/>
                          <a:ln w="6480" cap="flat">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33373725" name="Freeform 6"/>
                        <wps:cNvSpPr>
                          <a:spLocks noChangeArrowheads="1"/>
                        </wps:cNvSpPr>
                        <wps:spPr bwMode="auto">
                          <a:xfrm>
                            <a:off x="1249" y="-775"/>
                            <a:ext cx="17" cy="353"/>
                          </a:xfrm>
                          <a:custGeom>
                            <a:avLst/>
                            <a:gdLst>
                              <a:gd name="T0" fmla="*/ 0 w 20"/>
                              <a:gd name="T1" fmla="*/ 0 h 360"/>
                              <a:gd name="T2" fmla="*/ 0 w 20"/>
                              <a:gd name="T3" fmla="*/ 360 h 360"/>
                            </a:gdLst>
                            <a:ahLst/>
                            <a:cxnLst>
                              <a:cxn ang="0">
                                <a:pos x="T0" y="T1"/>
                              </a:cxn>
                              <a:cxn ang="0">
                                <a:pos x="T2" y="T3"/>
                              </a:cxn>
                            </a:cxnLst>
                            <a:rect l="0" t="0" r="r" b="b"/>
                            <a:pathLst>
                              <a:path w="20" h="360">
                                <a:moveTo>
                                  <a:pt x="0" y="0"/>
                                </a:moveTo>
                                <a:lnTo>
                                  <a:pt x="0" y="360"/>
                                </a:lnTo>
                              </a:path>
                            </a:pathLst>
                          </a:custGeom>
                          <a:noFill/>
                          <a:ln w="6480" cap="flat">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2017260848" name="Freeform 7"/>
                        <wps:cNvSpPr>
                          <a:spLocks noChangeArrowheads="1"/>
                        </wps:cNvSpPr>
                        <wps:spPr bwMode="auto">
                          <a:xfrm>
                            <a:off x="9609" y="-775"/>
                            <a:ext cx="17" cy="353"/>
                          </a:xfrm>
                          <a:custGeom>
                            <a:avLst/>
                            <a:gdLst>
                              <a:gd name="T0" fmla="*/ 0 w 20"/>
                              <a:gd name="T1" fmla="*/ 0 h 360"/>
                              <a:gd name="T2" fmla="*/ 0 w 20"/>
                              <a:gd name="T3" fmla="*/ 360 h 360"/>
                            </a:gdLst>
                            <a:ahLst/>
                            <a:cxnLst>
                              <a:cxn ang="0">
                                <a:pos x="T0" y="T1"/>
                              </a:cxn>
                              <a:cxn ang="0">
                                <a:pos x="T2" y="T3"/>
                              </a:cxn>
                            </a:cxnLst>
                            <a:rect l="0" t="0" r="r" b="b"/>
                            <a:pathLst>
                              <a:path w="20" h="360">
                                <a:moveTo>
                                  <a:pt x="0" y="0"/>
                                </a:moveTo>
                                <a:lnTo>
                                  <a:pt x="0" y="360"/>
                                </a:lnTo>
                              </a:path>
                            </a:pathLst>
                          </a:custGeom>
                          <a:noFill/>
                          <a:ln w="6480" cap="flat">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760FFB" id="Grupo 3" o:spid="_x0000_s1026" style="position:absolute;margin-left:70.8pt;margin-top:10.15pt;width:419.1pt;height:18.5pt;z-index:251660288;mso-wrap-distance-left:0;mso-wrap-distance-right:0;mso-position-horizontal-relative:page" coordorigin="1245,-775" coordsize="8382,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">
                <v:shape id="Freeform 4" o:spid="_x0000_s1027" style="position:absolute;left:1245;top:-769;width:8366;height:17;visibility:visible;mso-wrap-style:none;v-text-anchor:middle" coordsize="837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" path="m,l8374,e" filled="f" strokeweight=".18mm">
                  <v:path o:connecttype="custom" o:connectlocs="0,0;8366,0" o:connectangles="0,0"/>
                </v:shape>
                <v:shape id="Freeform 5" o:spid="_x0000_s1028" style="position:absolute;left:1245;top:-423;width:8366;height:17;visibility:visible;mso-wrap-style:none;v-text-anchor:middle" coordsize="837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" path="m,l8374,e" filled="f" strokeweight=".18mm">
                  <v:path o:connecttype="custom" o:connectlocs="0,0;8366,0" o:connectangles="0,0"/>
                </v:shape>
                <v:shape id="Freeform 6" o:spid="_x0000_s1029" style="position:absolute;left:1249;top:-775;width:17;height:353;visibility:visible;mso-wrap-style:none;v-text-anchor:middle" coordsize="2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" path="m,l,360e" filled="f" strokeweight=".18mm">
                  <v:path o:connecttype="custom" o:connectlocs="0,0;0,353" o:connectangles="0,0"/>
                </v:shape>
                <v:shape id="Freeform 7" o:spid="_x0000_s1030" style="position:absolute;left:9609;top:-775;width:17;height:353;visibility:visible;mso-wrap-style:none;v-text-anchor:middle" coordsize="2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" path="m,l,360e" filled="f" strokeweight=".18mm">
                  <v:path o:connecttype="custom" o:connectlocs="0,0;0,353" o:connectangles="0,0"/>
                </v:shape>
                <w10:wrap anchorx="page"/>
              </v:group>
            </w:pict>
          </mc:Fallback>
        </mc:AlternateContent>
      </w:r>
    </w:p>
    <w:p w14:paraId="5EA6D561" w14:textId="77777777" w:rsidR="00D05F99" w:rsidRPr="00FE638E" w:rsidRDefault="00D05F99" w:rsidP="00F71E6E">
      <w:pPr>
        <w:widowControl w:val="0"/>
        <w:autoSpaceDE w:val="0"/>
        <w:spacing w:before="34" w:after="0" w:line="240" w:lineRule="auto"/>
        <w:jc w:val="both"/>
        <w:rPr>
          <w:noProof/>
          <w:lang w:val="es-ES"/>
        </w:rPr>
      </w:pPr>
      <w:r w:rsidRPr="00FE638E">
        <w:rPr>
          <w:rFonts w:ascii="Arial Narrow" w:hAnsi="Arial Narrow" w:cs="Arial Narrow"/>
          <w:noProof/>
          <w:kern w:val="0"/>
          <w:position w:val="-1"/>
          <w:lang w:val="es-ES"/>
        </w:rPr>
        <w:t>P</w:t>
      </w:r>
      <w:r w:rsidRPr="00FE638E">
        <w:rPr>
          <w:rFonts w:ascii="Arial Narrow" w:hAnsi="Arial Narrow" w:cs="Arial Narrow"/>
          <w:noProof/>
          <w:spacing w:val="-1"/>
          <w:kern w:val="0"/>
          <w:position w:val="-1"/>
          <w:lang w:val="es-ES"/>
        </w:rPr>
        <w:t>u</w:t>
      </w:r>
      <w:r w:rsidRPr="00FE638E">
        <w:rPr>
          <w:rFonts w:ascii="Arial Narrow" w:hAnsi="Arial Narrow" w:cs="Arial Narrow"/>
          <w:noProof/>
          <w:spacing w:val="1"/>
          <w:kern w:val="0"/>
          <w:position w:val="-1"/>
          <w:lang w:val="es-ES"/>
        </w:rPr>
        <w:t>n</w:t>
      </w:r>
      <w:r w:rsidRPr="00FE638E">
        <w:rPr>
          <w:rFonts w:ascii="Arial Narrow" w:hAnsi="Arial Narrow" w:cs="Arial Narrow"/>
          <w:noProof/>
          <w:spacing w:val="-2"/>
          <w:kern w:val="0"/>
          <w:position w:val="-1"/>
          <w:lang w:val="es-ES"/>
        </w:rPr>
        <w:t>t</w:t>
      </w:r>
      <w:r w:rsidRPr="00FE638E">
        <w:rPr>
          <w:rFonts w:ascii="Arial Narrow" w:hAnsi="Arial Narrow" w:cs="Arial Narrow"/>
          <w:noProof/>
          <w:spacing w:val="1"/>
          <w:kern w:val="0"/>
          <w:position w:val="-1"/>
          <w:lang w:val="es-ES"/>
        </w:rPr>
        <w:t>ua</w:t>
      </w:r>
      <w:r w:rsidRPr="00FE638E">
        <w:rPr>
          <w:rFonts w:ascii="Arial Narrow" w:hAnsi="Arial Narrow" w:cs="Arial Narrow"/>
          <w:noProof/>
          <w:kern w:val="0"/>
          <w:position w:val="-1"/>
          <w:lang w:val="es-ES"/>
        </w:rPr>
        <w:t>ci</w:t>
      </w:r>
      <w:r w:rsidRPr="00FE638E">
        <w:rPr>
          <w:rFonts w:ascii="Arial Narrow" w:hAnsi="Arial Narrow" w:cs="Arial Narrow"/>
          <w:noProof/>
          <w:spacing w:val="-1"/>
          <w:kern w:val="0"/>
          <w:position w:val="-1"/>
          <w:lang w:val="es-ES"/>
        </w:rPr>
        <w:t xml:space="preserve">al </w:t>
      </w:r>
      <w:r w:rsidRPr="00FE638E">
        <w:rPr>
          <w:rFonts w:ascii="Arial Narrow" w:hAnsi="Arial Narrow" w:cs="Arial Narrow"/>
          <w:noProof/>
          <w:kern w:val="0"/>
          <w:position w:val="-1"/>
          <w:lang w:val="es-ES"/>
        </w:rPr>
        <w:t xml:space="preserve"> n t</w:t>
      </w:r>
      <w:r w:rsidRPr="00FE638E">
        <w:rPr>
          <w:rFonts w:ascii="Arial Narrow" w:hAnsi="Arial Narrow" w:cs="Arial Narrow"/>
          <w:noProof/>
          <w:spacing w:val="-1"/>
          <w:kern w:val="0"/>
          <w:position w:val="-1"/>
          <w:lang w:val="es-ES"/>
        </w:rPr>
        <w:t>el</w:t>
      </w:r>
      <w:r w:rsidRPr="00FE638E">
        <w:rPr>
          <w:rFonts w:ascii="Arial Narrow" w:hAnsi="Arial Narrow" w:cs="Arial Narrow"/>
          <w:noProof/>
          <w:spacing w:val="1"/>
          <w:kern w:val="0"/>
          <w:position w:val="-1"/>
          <w:lang w:val="es-ES"/>
        </w:rPr>
        <w:t xml:space="preserve">t a </w:t>
      </w:r>
      <w:r w:rsidRPr="00FE638E">
        <w:rPr>
          <w:rFonts w:ascii="Arial Narrow" w:hAnsi="Arial Narrow" w:cs="Arial Narrow"/>
          <w:noProof/>
          <w:spacing w:val="-1"/>
          <w:kern w:val="0"/>
          <w:position w:val="-1"/>
          <w:lang w:val="es-ES"/>
        </w:rPr>
        <w:t xml:space="preserve"> l el</w:t>
      </w:r>
      <w:r w:rsidRPr="00FE638E">
        <w:rPr>
          <w:rFonts w:ascii="Arial Narrow" w:hAnsi="Arial Narrow" w:cs="Arial Narrow"/>
          <w:noProof/>
          <w:spacing w:val="1"/>
          <w:kern w:val="0"/>
          <w:position w:val="-1"/>
          <w:lang w:val="es-ES"/>
        </w:rPr>
        <w:t>b</w:t>
      </w:r>
      <w:r w:rsidRPr="00FE638E">
        <w:rPr>
          <w:rFonts w:ascii="Arial Narrow" w:hAnsi="Arial Narrow" w:cs="Arial Narrow"/>
          <w:noProof/>
          <w:kern w:val="0"/>
          <w:position w:val="-1"/>
          <w:lang w:val="es-ES"/>
        </w:rPr>
        <w:t>ti</w:t>
      </w:r>
      <w:r w:rsidRPr="00FE638E">
        <w:rPr>
          <w:rFonts w:ascii="Arial Narrow" w:hAnsi="Arial Narrow" w:cs="Arial Narrow"/>
          <w:noProof/>
          <w:spacing w:val="-1"/>
          <w:kern w:val="0"/>
          <w:position w:val="-1"/>
          <w:lang w:val="es-ES"/>
        </w:rPr>
        <w:t>d</w:t>
      </w:r>
      <w:r w:rsidRPr="00FE638E">
        <w:rPr>
          <w:rFonts w:ascii="Arial Narrow" w:hAnsi="Arial Narrow" w:cs="Arial Narrow"/>
          <w:noProof/>
          <w:kern w:val="0"/>
          <w:position w:val="-1"/>
          <w:lang w:val="es-ES"/>
        </w:rPr>
        <w:t>a =</w:t>
      </w:r>
      <w:r w:rsidRPr="00FE638E">
        <w:rPr>
          <w:rFonts w:ascii="Arial Narrow" w:hAnsi="Arial Narrow" w:cs="Arial Narrow"/>
          <w:noProof/>
          <w:spacing w:val="55"/>
          <w:kern w:val="0"/>
          <w:position w:val="-1"/>
          <w:lang w:val="es-ES"/>
        </w:rPr>
        <w:t xml:space="preserve"> </w:t>
      </w:r>
      <w:r w:rsidRPr="00FE638E">
        <w:rPr>
          <w:rFonts w:ascii="Arial Narrow" w:hAnsi="Arial Narrow" w:cs="Arial Narrow"/>
          <w:noProof/>
          <w:kern w:val="0"/>
          <w:position w:val="-1"/>
          <w:lang w:val="es-ES"/>
        </w:rPr>
        <w:t>CF</w:t>
      </w:r>
      <w:r w:rsidRPr="00FE638E">
        <w:rPr>
          <w:rFonts w:ascii="Arial Narrow" w:hAnsi="Arial Narrow" w:cs="Arial Narrow"/>
          <w:noProof/>
          <w:spacing w:val="-1"/>
          <w:kern w:val="0"/>
          <w:position w:val="-1"/>
          <w:lang w:val="es-ES"/>
        </w:rPr>
        <w:t xml:space="preserve"> (</w:t>
      </w:r>
      <w:r w:rsidRPr="00FE638E">
        <w:rPr>
          <w:rFonts w:ascii="Arial Narrow" w:hAnsi="Arial Narrow" w:cs="Arial Narrow"/>
          <w:noProof/>
          <w:kern w:val="0"/>
          <w:position w:val="-1"/>
          <w:lang w:val="es-ES"/>
        </w:rPr>
        <w:t>%)</w:t>
      </w:r>
    </w:p>
    <w:p w14:paraId="4154D084"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6DD02F78" w14:textId="77777777" w:rsidR="00D05F99" w:rsidRPr="00FE638E" w:rsidRDefault="00D05F99" w:rsidP="00F71E6E">
      <w:pPr>
        <w:widowControl w:val="0"/>
        <w:autoSpaceDE w:val="0"/>
        <w:spacing w:before="18" w:after="0" w:line="240" w:lineRule="auto"/>
        <w:jc w:val="both"/>
        <w:rPr>
          <w:rFonts w:ascii="Arial Narrow" w:hAnsi="Arial Narrow" w:cs="Arial Narrow"/>
          <w:noProof/>
          <w:kern w:val="0"/>
          <w:lang w:val="es-ES"/>
        </w:rPr>
      </w:pPr>
    </w:p>
    <w:p w14:paraId="66B9EE6D" w14:textId="77777777" w:rsidR="00D05F99" w:rsidRPr="00FE638E" w:rsidRDefault="00D05F99" w:rsidP="00F71E6E">
      <w:pPr>
        <w:widowControl w:val="0"/>
        <w:pBdr>
          <w:top w:val="single" w:sz="4" w:space="1" w:color="000000"/>
          <w:left w:val="single" w:sz="4" w:space="0" w:color="000000"/>
          <w:bottom w:val="single" w:sz="4" w:space="1" w:color="000000"/>
          <w:right w:val="single" w:sz="4" w:space="4" w:color="000000"/>
        </w:pBdr>
        <w:autoSpaceDE w:val="0"/>
        <w:spacing w:before="34" w:after="0" w:line="240" w:lineRule="auto"/>
        <w:jc w:val="both"/>
        <w:rPr>
          <w:noProof/>
          <w:lang w:val="es-ES"/>
        </w:rPr>
      </w:pPr>
      <w:r w:rsidRPr="00FE638E">
        <w:rPr>
          <w:rFonts w:ascii="Arial Narrow" w:hAnsi="Arial Narrow" w:cs="Arial Narrow"/>
          <w:noProof/>
          <w:spacing w:val="-1"/>
          <w:kern w:val="0"/>
          <w:lang w:val="es-ES"/>
        </w:rPr>
        <w:t>Subvención</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inicial </w:t>
      </w:r>
      <w:r w:rsidRPr="00FE638E">
        <w:rPr>
          <w:rFonts w:ascii="Arial Narrow" w:hAnsi="Arial Narrow" w:cs="Arial Narrow"/>
          <w:noProof/>
          <w:spacing w:val="1"/>
          <w:kern w:val="0"/>
          <w:lang w:val="es-ES"/>
        </w:rPr>
        <w:t>propuesta</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26"/>
          <w:kern w:val="0"/>
          <w:lang w:val="es-ES"/>
        </w:rPr>
        <w:t xml:space="preserve"> </w:t>
      </w:r>
      <w:r w:rsidRPr="00FE638E">
        <w:rPr>
          <w:rFonts w:ascii="Arial Narrow" w:hAnsi="Arial Narrow" w:cs="Arial Narrow"/>
          <w:noProof/>
          <w:kern w:val="0"/>
          <w:lang w:val="es-ES"/>
        </w:rPr>
        <w:t>Presupuesto</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total</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Cf</w:t>
      </w:r>
    </w:p>
    <w:p w14:paraId="05FCB1BB"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4A3AF626"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5301F7E1"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0D8F580B"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lang w:val="es-ES"/>
        </w:rPr>
        <w:t>En</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2"/>
          <w:kern w:val="0"/>
          <w:lang w:val="es-ES"/>
        </w:rPr>
        <w:t>caso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que</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la suma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las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2"/>
          <w:kern w:val="0"/>
          <w:lang w:val="es-ES"/>
        </w:rPr>
        <w:t>subvenciones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distribuidas de acuerdo  </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con el indicado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en este</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punto</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supere</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el </w:t>
      </w:r>
      <w:r w:rsidRPr="00FE638E">
        <w:rPr>
          <w:rFonts w:ascii="Arial Narrow" w:hAnsi="Arial Narrow" w:cs="Arial Narrow"/>
          <w:noProof/>
          <w:spacing w:val="1"/>
          <w:kern w:val="0"/>
          <w:lang w:val="es-ES"/>
        </w:rPr>
        <w:t xml:space="preserve">presupuesto  </w:t>
      </w:r>
      <w:r w:rsidRPr="00FE638E">
        <w:rPr>
          <w:rFonts w:ascii="Arial Narrow" w:hAnsi="Arial Narrow" w:cs="Arial Narrow"/>
          <w:noProof/>
          <w:spacing w:val="-1"/>
          <w:kern w:val="0"/>
          <w:lang w:val="es-ES"/>
        </w:rPr>
        <w:t xml:space="preserve">máximo </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 xml:space="preserve">de la </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convocatoria </w:t>
      </w:r>
      <w:r w:rsidRPr="00FE638E">
        <w:rPr>
          <w:rFonts w:ascii="Arial Narrow" w:hAnsi="Arial Narrow" w:cs="Arial Narrow"/>
          <w:noProof/>
          <w:spacing w:val="1"/>
          <w:kern w:val="0"/>
          <w:lang w:val="es-ES"/>
        </w:rPr>
        <w:t xml:space="preserve"> que </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se </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señala </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 xml:space="preserve">en la base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4</w:t>
      </w:r>
      <w:r w:rsidRPr="00FE638E">
        <w:rPr>
          <w:rFonts w:ascii="Arial Narrow" w:hAnsi="Arial Narrow" w:cs="Arial Narrow"/>
          <w:noProof/>
          <w:kern w:val="0"/>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 xml:space="preserve">todas  </w:t>
      </w:r>
      <w:r w:rsidRPr="00FE638E">
        <w:rPr>
          <w:rFonts w:ascii="Arial Narrow" w:hAnsi="Arial Narrow" w:cs="Arial Narrow"/>
          <w:noProof/>
          <w:spacing w:val="1"/>
          <w:kern w:val="0"/>
          <w:lang w:val="es-ES"/>
        </w:rPr>
        <w:t xml:space="preserve">las  </w:t>
      </w:r>
      <w:r w:rsidRPr="00FE638E">
        <w:rPr>
          <w:rFonts w:ascii="Arial Narrow" w:hAnsi="Arial Narrow" w:cs="Arial Narrow"/>
          <w:noProof/>
          <w:kern w:val="0"/>
          <w:lang w:val="es-ES"/>
        </w:rPr>
        <w:t xml:space="preserve">subvenciones </w:t>
      </w:r>
      <w:r w:rsidRPr="00FE638E">
        <w:rPr>
          <w:rFonts w:ascii="Arial Narrow" w:hAnsi="Arial Narrow" w:cs="Arial Narrow"/>
          <w:noProof/>
          <w:spacing w:val="1"/>
          <w:kern w:val="0"/>
          <w:lang w:val="es-ES"/>
        </w:rPr>
        <w:t xml:space="preserve"> determinadas </w:t>
      </w:r>
      <w:r w:rsidRPr="00FE638E">
        <w:rPr>
          <w:rFonts w:ascii="Arial Narrow" w:hAnsi="Arial Narrow" w:cs="Arial Narrow"/>
          <w:noProof/>
          <w:spacing w:val="-2"/>
          <w:kern w:val="0"/>
          <w:lang w:val="es-ES"/>
        </w:rPr>
        <w:t>segundo</w:t>
      </w:r>
      <w:r w:rsidRPr="00FE638E">
        <w:rPr>
          <w:rFonts w:ascii="Arial Narrow" w:hAnsi="Arial Narrow" w:cs="Arial Narrow"/>
          <w:noProof/>
          <w:spacing w:val="35"/>
          <w:kern w:val="0"/>
          <w:lang w:val="es-ES"/>
        </w:rPr>
        <w:t xml:space="preserve"> </w:t>
      </w:r>
      <w:r w:rsidRPr="00FE638E">
        <w:rPr>
          <w:rFonts w:ascii="Arial Narrow" w:hAnsi="Arial Narrow" w:cs="Arial Narrow"/>
          <w:noProof/>
          <w:spacing w:val="33"/>
          <w:kern w:val="0"/>
          <w:lang w:val="es-ES"/>
        </w:rPr>
        <w:t xml:space="preserve"> </w:t>
      </w:r>
      <w:r w:rsidRPr="00FE638E">
        <w:rPr>
          <w:rFonts w:ascii="Arial Narrow" w:hAnsi="Arial Narrow" w:cs="Arial Narrow"/>
          <w:noProof/>
          <w:spacing w:val="1"/>
          <w:kern w:val="0"/>
          <w:lang w:val="es-ES"/>
        </w:rPr>
        <w:t>el anterior</w:t>
      </w:r>
      <w:r w:rsidRPr="00FE638E">
        <w:rPr>
          <w:rFonts w:ascii="Arial Narrow" w:hAnsi="Arial Narrow" w:cs="Arial Narrow"/>
          <w:noProof/>
          <w:spacing w:val="33"/>
          <w:kern w:val="0"/>
          <w:lang w:val="es-ES"/>
        </w:rPr>
        <w:t xml:space="preserve"> </w:t>
      </w:r>
      <w:r w:rsidRPr="00FE638E">
        <w:rPr>
          <w:rFonts w:ascii="Arial Narrow" w:hAnsi="Arial Narrow" w:cs="Arial Narrow"/>
          <w:noProof/>
          <w:spacing w:val="-1"/>
          <w:kern w:val="0"/>
          <w:lang w:val="es-ES"/>
        </w:rPr>
        <w:t>reparto</w:t>
      </w:r>
      <w:r w:rsidRPr="00FE638E">
        <w:rPr>
          <w:rFonts w:ascii="Arial Narrow" w:hAnsi="Arial Narrow" w:cs="Arial Narrow"/>
          <w:noProof/>
          <w:spacing w:val="34"/>
          <w:kern w:val="0"/>
          <w:lang w:val="es-ES"/>
        </w:rPr>
        <w:t xml:space="preserve"> </w:t>
      </w:r>
      <w:r w:rsidRPr="00FE638E">
        <w:rPr>
          <w:rFonts w:ascii="Arial Narrow" w:hAnsi="Arial Narrow" w:cs="Arial Narrow"/>
          <w:noProof/>
          <w:spacing w:val="-1"/>
          <w:kern w:val="0"/>
          <w:lang w:val="es-ES"/>
        </w:rPr>
        <w:t>experimentarán</w:t>
      </w:r>
      <w:r w:rsidRPr="00FE638E">
        <w:rPr>
          <w:rFonts w:ascii="Arial Narrow" w:hAnsi="Arial Narrow" w:cs="Arial Narrow"/>
          <w:noProof/>
          <w:spacing w:val="34"/>
          <w:kern w:val="0"/>
          <w:lang w:val="es-ES"/>
        </w:rPr>
        <w:t xml:space="preserve"> </w:t>
      </w:r>
      <w:r w:rsidRPr="00FE638E">
        <w:rPr>
          <w:rFonts w:ascii="Arial Narrow" w:hAnsi="Arial Narrow" w:cs="Arial Narrow"/>
          <w:noProof/>
          <w:kern w:val="0"/>
          <w:lang w:val="es-ES"/>
        </w:rPr>
        <w:t>la correspondiente</w:t>
      </w:r>
      <w:r w:rsidRPr="00FE638E">
        <w:rPr>
          <w:rFonts w:ascii="Arial Narrow" w:hAnsi="Arial Narrow" w:cs="Arial Narrow"/>
          <w:noProof/>
          <w:spacing w:val="33"/>
          <w:kern w:val="0"/>
          <w:lang w:val="es-ES"/>
        </w:rPr>
        <w:t xml:space="preserve"> </w:t>
      </w:r>
      <w:r w:rsidRPr="00FE638E">
        <w:rPr>
          <w:rFonts w:ascii="Arial Narrow" w:hAnsi="Arial Narrow" w:cs="Arial Narrow"/>
          <w:noProof/>
          <w:spacing w:val="34"/>
          <w:kern w:val="0"/>
          <w:lang w:val="es-ES"/>
        </w:rPr>
        <w:t xml:space="preserve"> </w:t>
      </w:r>
      <w:r w:rsidRPr="00FE638E">
        <w:rPr>
          <w:rFonts w:ascii="Arial Narrow" w:hAnsi="Arial Narrow" w:cs="Arial Narrow"/>
          <w:noProof/>
          <w:spacing w:val="-1"/>
          <w:kern w:val="0"/>
          <w:lang w:val="es-ES"/>
        </w:rPr>
        <w:t>reducción</w:t>
      </w:r>
      <w:r w:rsidRPr="00FE638E">
        <w:rPr>
          <w:rFonts w:ascii="Arial Narrow" w:hAnsi="Arial Narrow" w:cs="Arial Narrow"/>
          <w:noProof/>
          <w:spacing w:val="35"/>
          <w:kern w:val="0"/>
          <w:lang w:val="es-ES"/>
        </w:rPr>
        <w:t xml:space="preserve"> </w:t>
      </w:r>
      <w:r w:rsidRPr="00FE638E">
        <w:rPr>
          <w:rFonts w:ascii="Arial Narrow" w:hAnsi="Arial Narrow" w:cs="Arial Narrow"/>
          <w:noProof/>
          <w:spacing w:val="1"/>
          <w:kern w:val="0"/>
          <w:lang w:val="es-ES"/>
        </w:rPr>
        <w:t>proporcional</w:t>
      </w:r>
      <w:r w:rsidRPr="00FE638E">
        <w:rPr>
          <w:rFonts w:ascii="Arial Narrow" w:hAnsi="Arial Narrow" w:cs="Arial Narrow"/>
          <w:noProof/>
          <w:spacing w:val="34"/>
          <w:kern w:val="0"/>
          <w:lang w:val="es-ES"/>
        </w:rPr>
        <w:t xml:space="preserve"> </w:t>
      </w:r>
      <w:r w:rsidRPr="00FE638E">
        <w:rPr>
          <w:rFonts w:ascii="Arial Narrow" w:hAnsi="Arial Narrow" w:cs="Arial Narrow"/>
          <w:noProof/>
          <w:spacing w:val="1"/>
          <w:kern w:val="0"/>
          <w:lang w:val="es-ES"/>
        </w:rPr>
        <w:t>hasta</w:t>
      </w:r>
      <w:r w:rsidRPr="00FE638E">
        <w:rPr>
          <w:rFonts w:ascii="Arial Narrow" w:hAnsi="Arial Narrow" w:cs="Arial Narrow"/>
          <w:noProof/>
          <w:spacing w:val="34"/>
          <w:kern w:val="0"/>
          <w:lang w:val="es-ES"/>
        </w:rPr>
        <w:t xml:space="preserve"> </w:t>
      </w:r>
      <w:r w:rsidRPr="00FE638E">
        <w:rPr>
          <w:rFonts w:ascii="Arial Narrow" w:hAnsi="Arial Narrow" w:cs="Arial Narrow"/>
          <w:noProof/>
          <w:spacing w:val="-1"/>
          <w:kern w:val="0"/>
          <w:lang w:val="es-ES"/>
        </w:rPr>
        <w:t>ajustarse</w:t>
      </w:r>
      <w:r w:rsidRPr="00FE638E">
        <w:rPr>
          <w:rFonts w:ascii="Arial Narrow" w:hAnsi="Arial Narrow" w:cs="Arial Narrow"/>
          <w:noProof/>
          <w:spacing w:val="33"/>
          <w:kern w:val="0"/>
          <w:lang w:val="es-ES"/>
        </w:rPr>
        <w:t xml:space="preserve"> </w:t>
      </w:r>
      <w:r w:rsidRPr="00FE638E">
        <w:rPr>
          <w:rFonts w:ascii="Arial Narrow" w:hAnsi="Arial Narrow" w:cs="Arial Narrow"/>
          <w:noProof/>
          <w:kern w:val="0"/>
          <w:lang w:val="es-ES"/>
        </w:rPr>
        <w:t xml:space="preserve">la dicho </w:t>
      </w:r>
      <w:r w:rsidRPr="00FE638E">
        <w:rPr>
          <w:rFonts w:ascii="Arial Narrow" w:hAnsi="Arial Narrow" w:cs="Arial Narrow"/>
          <w:noProof/>
          <w:spacing w:val="1"/>
          <w:kern w:val="0"/>
          <w:lang w:val="es-ES"/>
        </w:rPr>
        <w:t xml:space="preserve">importe </w:t>
      </w:r>
      <w:r w:rsidRPr="00FE638E">
        <w:rPr>
          <w:rFonts w:ascii="Arial Narrow" w:hAnsi="Arial Narrow" w:cs="Arial Narrow"/>
          <w:noProof/>
          <w:spacing w:val="-1"/>
          <w:kern w:val="0"/>
          <w:lang w:val="es-ES"/>
        </w:rPr>
        <w:t>máximo</w:t>
      </w:r>
      <w:r w:rsidRPr="00FE638E">
        <w:rPr>
          <w:rFonts w:ascii="Arial Narrow" w:hAnsi="Arial Narrow" w:cs="Arial Narrow"/>
          <w:noProof/>
          <w:kern w:val="0"/>
          <w:lang w:val="es-ES"/>
        </w:rPr>
        <w:t>.</w:t>
      </w:r>
    </w:p>
    <w:p w14:paraId="4F3167A6"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35623A59" w14:textId="77777777" w:rsidR="00D05F99" w:rsidRPr="00FE638E" w:rsidRDefault="00D05F99" w:rsidP="00F71E6E">
      <w:pPr>
        <w:widowControl w:val="0"/>
        <w:autoSpaceDE w:val="0"/>
        <w:spacing w:before="2" w:after="0" w:line="240" w:lineRule="auto"/>
        <w:jc w:val="both"/>
        <w:rPr>
          <w:rFonts w:ascii="Arial Narrow" w:hAnsi="Arial Narrow" w:cs="Arial Narrow"/>
          <w:b/>
          <w:bCs/>
          <w:noProof/>
          <w:kern w:val="0"/>
          <w:lang w:val="es-ES"/>
        </w:rPr>
      </w:pPr>
    </w:p>
    <w:p w14:paraId="14654984" w14:textId="77777777" w:rsidR="00D05F99" w:rsidRPr="00FE638E" w:rsidRDefault="00D05F99" w:rsidP="00F71E6E">
      <w:pPr>
        <w:widowControl w:val="0"/>
        <w:autoSpaceDE w:val="0"/>
        <w:spacing w:after="0" w:line="240" w:lineRule="auto"/>
        <w:jc w:val="both"/>
        <w:rPr>
          <w:rFonts w:ascii="Arial Narrow" w:hAnsi="Arial Narrow" w:cs="Arial Narrow"/>
          <w:noProof/>
          <w:spacing w:val="-3"/>
          <w:kern w:val="0"/>
          <w:lang w:val="es-ES"/>
        </w:rPr>
      </w:pPr>
      <w:r w:rsidRPr="00FE638E">
        <w:rPr>
          <w:rFonts w:ascii="Arial Narrow" w:hAnsi="Arial Narrow" w:cs="Arial Narrow"/>
          <w:noProof/>
          <w:kern w:val="0"/>
          <w:lang w:val="es-ES"/>
        </w:rPr>
        <w:t xml:space="preserve">La cuantía </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2"/>
          <w:kern w:val="0"/>
          <w:lang w:val="es-ES"/>
        </w:rPr>
        <w:t>subvención/coeficiente de financiación</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no</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podrá</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2"/>
          <w:kern w:val="0"/>
          <w:lang w:val="es-ES"/>
        </w:rPr>
        <w:t>superar</w:t>
      </w:r>
      <w:r w:rsidRPr="00FE638E">
        <w:rPr>
          <w:rFonts w:ascii="Arial Narrow" w:hAnsi="Arial Narrow" w:cs="Arial Narrow"/>
          <w:noProof/>
          <w:kern w:val="0"/>
          <w:lang w:val="es-ES"/>
        </w:rPr>
        <w:t>,</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en</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ningún</w:t>
      </w:r>
      <w:r w:rsidRPr="00FE638E">
        <w:rPr>
          <w:rFonts w:ascii="Arial Narrow" w:hAnsi="Arial Narrow" w:cs="Arial Narrow"/>
          <w:noProof/>
          <w:spacing w:val="11"/>
          <w:kern w:val="0"/>
          <w:lang w:val="es-ES"/>
        </w:rPr>
        <w:t xml:space="preserve"> </w:t>
      </w:r>
      <w:r w:rsidRPr="00FE638E">
        <w:rPr>
          <w:rFonts w:ascii="Arial Narrow" w:hAnsi="Arial Narrow" w:cs="Arial Narrow"/>
          <w:noProof/>
          <w:kern w:val="0"/>
          <w:lang w:val="es-ES"/>
        </w:rPr>
        <w:t>caso,</w:t>
      </w:r>
      <w:r w:rsidRPr="00FE638E">
        <w:rPr>
          <w:rFonts w:ascii="Arial Narrow" w:hAnsi="Arial Narrow" w:cs="Arial Narrow"/>
          <w:noProof/>
          <w:spacing w:val="13"/>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11"/>
          <w:kern w:val="0"/>
          <w:lang w:val="es-ES"/>
        </w:rPr>
        <w:t xml:space="preserve"> 80 </w:t>
      </w:r>
      <w:r w:rsidRPr="00FE638E">
        <w:rPr>
          <w:rFonts w:ascii="Arial Narrow" w:hAnsi="Arial Narrow" w:cs="Arial Narrow"/>
          <w:noProof/>
          <w:kern w:val="0"/>
          <w:lang w:val="es-ES"/>
        </w:rPr>
        <w:t>%</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 xml:space="preserve">del </w:t>
      </w:r>
      <w:r w:rsidRPr="00FE638E">
        <w:rPr>
          <w:rFonts w:ascii="Arial Narrow" w:hAnsi="Arial Narrow" w:cs="Arial Narrow"/>
          <w:noProof/>
          <w:spacing w:val="1"/>
          <w:kern w:val="0"/>
          <w:lang w:val="es-ES"/>
        </w:rPr>
        <w:t xml:space="preserve">presupuesto </w:t>
      </w:r>
      <w:r w:rsidRPr="00FE638E">
        <w:rPr>
          <w:rFonts w:ascii="Arial Narrow" w:hAnsi="Arial Narrow" w:cs="Arial Narrow"/>
          <w:noProof/>
          <w:spacing w:val="-1"/>
          <w:kern w:val="0"/>
          <w:lang w:val="es-ES"/>
        </w:rPr>
        <w:t>declarado</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por el</w:t>
      </w:r>
      <w:r w:rsidRPr="00FE638E">
        <w:rPr>
          <w:rFonts w:ascii="Arial Narrow" w:hAnsi="Arial Narrow" w:cs="Arial Narrow"/>
          <w:noProof/>
          <w:kern w:val="0"/>
          <w:lang w:val="es-ES"/>
        </w:rPr>
        <w:t xml:space="preserve">/la solicitante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o ni el </w:t>
      </w:r>
      <w:r w:rsidRPr="00FE638E">
        <w:rPr>
          <w:rFonts w:ascii="Arial Narrow" w:hAnsi="Arial Narrow" w:cs="Arial Narrow"/>
          <w:noProof/>
          <w:kern w:val="0"/>
          <w:lang w:val="es-ES"/>
        </w:rPr>
        <w:t xml:space="preserve">importe </w:t>
      </w:r>
      <w:r w:rsidRPr="00FE638E">
        <w:rPr>
          <w:rFonts w:ascii="Arial Narrow" w:hAnsi="Arial Narrow" w:cs="Arial Narrow"/>
          <w:noProof/>
          <w:spacing w:val="-1"/>
          <w:kern w:val="0"/>
          <w:lang w:val="es-ES"/>
        </w:rPr>
        <w:t>máximo</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señalado</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en la base</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4</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3"/>
          <w:kern w:val="0"/>
          <w:lang w:val="es-ES"/>
        </w:rPr>
        <w:t>(</w:t>
      </w:r>
      <w:r w:rsidRPr="00FE638E">
        <w:rPr>
          <w:rFonts w:ascii="Arial Narrow" w:hAnsi="Arial Narrow" w:cs="Arial Narrow"/>
          <w:noProof/>
          <w:spacing w:val="-1"/>
          <w:kern w:val="0"/>
          <w:lang w:val="es-ES"/>
        </w:rPr>
        <w:t>7.0</w:t>
      </w:r>
      <w:r w:rsidRPr="00FE638E">
        <w:rPr>
          <w:rFonts w:ascii="Arial Narrow" w:hAnsi="Arial Narrow" w:cs="Arial Narrow"/>
          <w:noProof/>
          <w:spacing w:val="1"/>
          <w:kern w:val="0"/>
          <w:lang w:val="es-ES"/>
        </w:rPr>
        <w:t>00</w:t>
      </w:r>
      <w:r w:rsidRPr="00FE638E">
        <w:rPr>
          <w:rFonts w:ascii="Arial Narrow" w:hAnsi="Arial Narrow" w:cs="Arial Narrow"/>
          <w:noProof/>
          <w:spacing w:val="-2"/>
          <w:kern w:val="0"/>
          <w:lang w:val="es-ES"/>
        </w:rPr>
        <w:t>,</w:t>
      </w:r>
      <w:r w:rsidRPr="00FE638E">
        <w:rPr>
          <w:rFonts w:ascii="Arial Narrow" w:hAnsi="Arial Narrow" w:cs="Arial Narrow"/>
          <w:noProof/>
          <w:spacing w:val="1"/>
          <w:kern w:val="0"/>
          <w:lang w:val="es-ES"/>
        </w:rPr>
        <w:t>0</w:t>
      </w:r>
      <w:r w:rsidRPr="00FE638E">
        <w:rPr>
          <w:rFonts w:ascii="Arial Narrow" w:hAnsi="Arial Narrow" w:cs="Arial Narrow"/>
          <w:noProof/>
          <w:kern w:val="0"/>
          <w:lang w:val="es-ES"/>
        </w:rPr>
        <w:t xml:space="preserve">0 </w:t>
      </w:r>
      <w:r w:rsidRPr="00FE638E">
        <w:rPr>
          <w:rFonts w:ascii="Arial Narrow" w:hAnsi="Arial Narrow" w:cs="Arial Narrow"/>
          <w:noProof/>
          <w:spacing w:val="1"/>
          <w:kern w:val="0"/>
          <w:lang w:val="es-ES"/>
        </w:rPr>
        <w:t>€</w:t>
      </w:r>
      <w:r w:rsidRPr="00FE638E">
        <w:rPr>
          <w:rFonts w:ascii="Arial Narrow" w:hAnsi="Arial Narrow" w:cs="Arial Narrow"/>
          <w:noProof/>
          <w:spacing w:val="-3"/>
          <w:kern w:val="0"/>
          <w:lang w:val="es-ES"/>
        </w:rPr>
        <w:t>)</w:t>
      </w:r>
    </w:p>
    <w:p w14:paraId="0CC216FC"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lang w:val="es-ES"/>
        </w:rPr>
        <w:t>.</w:t>
      </w:r>
    </w:p>
    <w:p w14:paraId="0CF886B6"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35549A55"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lang w:val="es-ES"/>
        </w:rPr>
        <w:t>La suma</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de las</w:t>
      </w:r>
      <w:r w:rsidRPr="00FE638E">
        <w:rPr>
          <w:rFonts w:ascii="Arial Narrow" w:hAnsi="Arial Narrow" w:cs="Arial Narrow"/>
          <w:noProof/>
          <w:spacing w:val="8"/>
          <w:kern w:val="0"/>
          <w:lang w:val="es-ES"/>
        </w:rPr>
        <w:t xml:space="preserve"> </w:t>
      </w:r>
      <w:r w:rsidRPr="00FE638E">
        <w:rPr>
          <w:rFonts w:ascii="Arial Narrow" w:hAnsi="Arial Narrow" w:cs="Arial Narrow"/>
          <w:noProof/>
          <w:kern w:val="0"/>
          <w:lang w:val="es-ES"/>
        </w:rPr>
        <w:t>subvenciones</w:t>
      </w:r>
      <w:r w:rsidRPr="00FE638E">
        <w:rPr>
          <w:rFonts w:ascii="Arial Narrow" w:hAnsi="Arial Narrow" w:cs="Arial Narrow"/>
          <w:noProof/>
          <w:spacing w:val="8"/>
          <w:kern w:val="0"/>
          <w:lang w:val="es-ES"/>
        </w:rPr>
        <w:t xml:space="preserve"> </w:t>
      </w:r>
      <w:r w:rsidRPr="00FE638E">
        <w:rPr>
          <w:rFonts w:ascii="Arial Narrow" w:hAnsi="Arial Narrow" w:cs="Arial Narrow"/>
          <w:noProof/>
          <w:kern w:val="0"/>
          <w:lang w:val="es-ES"/>
        </w:rPr>
        <w:t>concedidas,</w:t>
      </w:r>
      <w:r w:rsidRPr="00FE638E">
        <w:rPr>
          <w:rFonts w:ascii="Arial Narrow" w:hAnsi="Arial Narrow" w:cs="Arial Narrow"/>
          <w:noProof/>
          <w:spacing w:val="6"/>
          <w:kern w:val="0"/>
          <w:lang w:val="es-ES"/>
        </w:rPr>
        <w:t xml:space="preserve"> </w:t>
      </w:r>
      <w:r w:rsidRPr="00FE638E">
        <w:rPr>
          <w:rFonts w:ascii="Arial Narrow" w:hAnsi="Arial Narrow" w:cs="Arial Narrow"/>
          <w:noProof/>
          <w:spacing w:val="1"/>
          <w:kern w:val="0"/>
          <w:lang w:val="es-ES"/>
        </w:rPr>
        <w:t>en</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ningún</w:t>
      </w:r>
      <w:r w:rsidRPr="00FE638E">
        <w:rPr>
          <w:rFonts w:ascii="Arial Narrow" w:hAnsi="Arial Narrow" w:cs="Arial Narrow"/>
          <w:noProof/>
          <w:spacing w:val="9"/>
          <w:kern w:val="0"/>
          <w:lang w:val="es-ES"/>
        </w:rPr>
        <w:t xml:space="preserve"> </w:t>
      </w:r>
      <w:r w:rsidRPr="00FE638E">
        <w:rPr>
          <w:rFonts w:ascii="Arial Narrow" w:hAnsi="Arial Narrow" w:cs="Arial Narrow"/>
          <w:noProof/>
          <w:kern w:val="0"/>
          <w:lang w:val="es-ES"/>
        </w:rPr>
        <w:t>caso,</w:t>
      </w:r>
      <w:r w:rsidRPr="00FE638E">
        <w:rPr>
          <w:rFonts w:ascii="Arial Narrow" w:hAnsi="Arial Narrow" w:cs="Arial Narrow"/>
          <w:noProof/>
          <w:spacing w:val="7"/>
          <w:kern w:val="0"/>
          <w:lang w:val="es-ES"/>
        </w:rPr>
        <w:t xml:space="preserve"> </w:t>
      </w:r>
      <w:r w:rsidRPr="00FE638E">
        <w:rPr>
          <w:rFonts w:ascii="Arial Narrow" w:hAnsi="Arial Narrow" w:cs="Arial Narrow"/>
          <w:noProof/>
          <w:spacing w:val="1"/>
          <w:kern w:val="0"/>
          <w:lang w:val="es-ES"/>
        </w:rPr>
        <w:t>podrá</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2"/>
          <w:kern w:val="0"/>
          <w:lang w:val="es-ES"/>
        </w:rPr>
        <w:t>ser</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de tal</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7"/>
          <w:kern w:val="0"/>
          <w:lang w:val="es-ES"/>
        </w:rPr>
        <w:t xml:space="preserve"> </w:t>
      </w:r>
      <w:r w:rsidRPr="00FE638E">
        <w:rPr>
          <w:rFonts w:ascii="Arial Narrow" w:hAnsi="Arial Narrow" w:cs="Arial Narrow"/>
          <w:noProof/>
          <w:kern w:val="0"/>
          <w:lang w:val="es-ES"/>
        </w:rPr>
        <w:t>cuantía</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kern w:val="0"/>
          <w:lang w:val="es-ES"/>
        </w:rPr>
        <w:t>,</w:t>
      </w:r>
      <w:r w:rsidRPr="00FE638E">
        <w:rPr>
          <w:rFonts w:ascii="Arial Narrow" w:hAnsi="Arial Narrow" w:cs="Arial Narrow"/>
          <w:noProof/>
          <w:spacing w:val="7"/>
          <w:kern w:val="0"/>
          <w:lang w:val="es-ES"/>
        </w:rPr>
        <w:t xml:space="preserve"> </w:t>
      </w:r>
      <w:r w:rsidRPr="00FE638E">
        <w:rPr>
          <w:rFonts w:ascii="Arial Narrow" w:hAnsi="Arial Narrow" w:cs="Arial Narrow"/>
          <w:noProof/>
          <w:spacing w:val="1"/>
          <w:kern w:val="0"/>
          <w:lang w:val="es-ES"/>
        </w:rPr>
        <w:t>en</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2"/>
          <w:kern w:val="0"/>
          <w:lang w:val="es-ES"/>
        </w:rPr>
        <w:t>concurrencia</w:t>
      </w:r>
      <w:r w:rsidRPr="00FE638E">
        <w:rPr>
          <w:rFonts w:ascii="Arial Narrow" w:hAnsi="Arial Narrow" w:cs="Arial Narrow"/>
          <w:noProof/>
          <w:spacing w:val="9"/>
          <w:kern w:val="0"/>
          <w:lang w:val="es-ES"/>
        </w:rPr>
        <w:t xml:space="preserve"> </w:t>
      </w:r>
      <w:r w:rsidRPr="00FE638E">
        <w:rPr>
          <w:rFonts w:ascii="Arial Narrow" w:hAnsi="Arial Narrow" w:cs="Arial Narrow"/>
          <w:noProof/>
          <w:kern w:val="0"/>
          <w:lang w:val="es-ES"/>
        </w:rPr>
        <w:t xml:space="preserve">con </w:t>
      </w:r>
      <w:r w:rsidRPr="00FE638E">
        <w:rPr>
          <w:rFonts w:ascii="Arial Narrow" w:hAnsi="Arial Narrow" w:cs="Arial Narrow"/>
          <w:noProof/>
          <w:spacing w:val="-2"/>
          <w:kern w:val="0"/>
          <w:lang w:val="es-ES"/>
        </w:rPr>
        <w:t>subvenciones</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o ayudas</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de otras Administraciones</w:t>
      </w:r>
      <w:r w:rsidRPr="00FE638E">
        <w:rPr>
          <w:rFonts w:ascii="Arial Narrow" w:hAnsi="Arial Narrow" w:cs="Arial Narrow"/>
          <w:noProof/>
          <w:spacing w:val="8"/>
          <w:kern w:val="0"/>
          <w:lang w:val="es-ES"/>
        </w:rPr>
        <w:t xml:space="preserve"> </w:t>
      </w:r>
      <w:r w:rsidRPr="00FE638E">
        <w:rPr>
          <w:rFonts w:ascii="Arial Narrow" w:hAnsi="Arial Narrow" w:cs="Arial Narrow"/>
          <w:noProof/>
          <w:spacing w:val="-1"/>
          <w:kern w:val="0"/>
          <w:lang w:val="es-ES"/>
        </w:rPr>
        <w:t>públicas</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o entidades</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privadas,</w:t>
      </w:r>
      <w:r w:rsidRPr="00FE638E">
        <w:rPr>
          <w:rFonts w:ascii="Arial Narrow" w:hAnsi="Arial Narrow" w:cs="Arial Narrow"/>
          <w:noProof/>
          <w:spacing w:val="10"/>
          <w:kern w:val="0"/>
          <w:lang w:val="es-ES"/>
        </w:rPr>
        <w:t xml:space="preserve"> </w:t>
      </w:r>
      <w:r w:rsidRPr="00FE638E">
        <w:rPr>
          <w:rFonts w:ascii="Arial Narrow" w:hAnsi="Arial Narrow" w:cs="Arial Narrow"/>
          <w:noProof/>
          <w:kern w:val="0"/>
          <w:lang w:val="es-ES"/>
        </w:rPr>
        <w:t>supere</w:t>
      </w:r>
      <w:r w:rsidRPr="00FE638E">
        <w:rPr>
          <w:rFonts w:ascii="Arial Narrow" w:hAnsi="Arial Narrow" w:cs="Arial Narrow"/>
          <w:noProof/>
          <w:spacing w:val="12"/>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2"/>
          <w:kern w:val="0"/>
          <w:lang w:val="es-ES"/>
        </w:rPr>
        <w:t>coste</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 xml:space="preserve">de la </w:t>
      </w:r>
      <w:r w:rsidRPr="00FE638E">
        <w:rPr>
          <w:rFonts w:ascii="Arial Narrow" w:hAnsi="Arial Narrow" w:cs="Arial Narrow"/>
          <w:noProof/>
          <w:spacing w:val="-1"/>
          <w:kern w:val="0"/>
          <w:lang w:val="es-ES"/>
        </w:rPr>
        <w:t>actividad o la inversión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 xml:space="preserve">hecha </w:t>
      </w:r>
      <w:r w:rsidRPr="00FE638E">
        <w:rPr>
          <w:rFonts w:ascii="Arial Narrow" w:hAnsi="Arial Narrow" w:cs="Arial Narrow"/>
          <w:noProof/>
          <w:spacing w:val="-1"/>
          <w:kern w:val="0"/>
          <w:lang w:val="es-ES"/>
        </w:rPr>
        <w:t>por el</w:t>
      </w:r>
      <w:r w:rsidRPr="00FE638E">
        <w:rPr>
          <w:rFonts w:ascii="Arial Narrow" w:hAnsi="Arial Narrow" w:cs="Arial Narrow"/>
          <w:noProof/>
          <w:kern w:val="0"/>
          <w:lang w:val="es-ES"/>
        </w:rPr>
        <w:t xml:space="preserve">/a beneficiario </w:t>
      </w:r>
      <w:r w:rsidRPr="00FE638E">
        <w:rPr>
          <w:rFonts w:ascii="Arial Narrow" w:hAnsi="Arial Narrow" w:cs="Arial Narrow"/>
          <w:noProof/>
          <w:spacing w:val="-2"/>
          <w:kern w:val="0"/>
          <w:lang w:val="es-ES"/>
        </w:rPr>
        <w:t>/</w:t>
      </w:r>
      <w:r w:rsidRPr="00FE638E">
        <w:rPr>
          <w:rFonts w:ascii="Arial Narrow" w:hAnsi="Arial Narrow" w:cs="Arial Narrow"/>
          <w:noProof/>
          <w:spacing w:val="1"/>
          <w:kern w:val="0"/>
          <w:lang w:val="es-ES"/>
        </w:rPr>
        <w:t>la</w:t>
      </w:r>
      <w:r w:rsidRPr="00FE638E">
        <w:rPr>
          <w:rFonts w:ascii="Arial Narrow" w:hAnsi="Arial Narrow" w:cs="Arial Narrow"/>
          <w:noProof/>
          <w:kern w:val="0"/>
          <w:lang w:val="es-ES"/>
        </w:rPr>
        <w:t>.</w:t>
      </w:r>
    </w:p>
    <w:p w14:paraId="09B17AC9"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p>
    <w:p w14:paraId="78C02491" w14:textId="77777777" w:rsidR="00D05F99" w:rsidRPr="00FE638E" w:rsidRDefault="00D05F99" w:rsidP="00F71E6E">
      <w:pPr>
        <w:widowControl w:val="0"/>
        <w:autoSpaceDE w:val="0"/>
        <w:spacing w:after="0" w:line="240" w:lineRule="auto"/>
        <w:jc w:val="both"/>
        <w:rPr>
          <w:rFonts w:ascii="Arial Narrow" w:hAnsi="Arial Narrow" w:cs="Arial Narrow"/>
          <w:b/>
          <w:bCs/>
          <w:noProof/>
          <w:spacing w:val="-1"/>
          <w:kern w:val="0"/>
          <w:lang w:val="es-ES"/>
        </w:rPr>
      </w:pPr>
    </w:p>
    <w:p w14:paraId="7E47CDAD"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spacing w:val="-1"/>
          <w:kern w:val="0"/>
          <w:lang w:val="es-ES"/>
        </w:rPr>
        <w:t>1</w:t>
      </w:r>
      <w:r w:rsidRPr="00FE638E">
        <w:rPr>
          <w:rFonts w:ascii="Arial Narrow" w:hAnsi="Arial Narrow" w:cs="Arial Narrow"/>
          <w:b/>
          <w:bCs/>
          <w:noProof/>
          <w:spacing w:val="1"/>
          <w:kern w:val="0"/>
          <w:lang w:val="es-ES"/>
        </w:rPr>
        <w:t>0</w:t>
      </w:r>
      <w:r w:rsidRPr="00FE638E">
        <w:rPr>
          <w:rFonts w:ascii="Arial Narrow" w:hAnsi="Arial Narrow" w:cs="Arial Narrow"/>
          <w:b/>
          <w:bCs/>
          <w:noProof/>
          <w:spacing w:val="-2"/>
          <w:kern w:val="0"/>
          <w:lang w:val="es-ES"/>
        </w:rPr>
        <w:t>.</w:t>
      </w:r>
      <w:r w:rsidRPr="00FE638E">
        <w:rPr>
          <w:rFonts w:ascii="Arial Narrow" w:hAnsi="Arial Narrow" w:cs="Arial Narrow"/>
          <w:b/>
          <w:bCs/>
          <w:noProof/>
          <w:spacing w:val="1"/>
          <w:kern w:val="0"/>
          <w:lang w:val="es-ES"/>
        </w:rPr>
        <w:t>5</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Resolución</w:t>
      </w:r>
    </w:p>
    <w:p w14:paraId="23AA618E"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5A6D5A3A"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lang w:val="es-ES"/>
        </w:rPr>
        <w:t>Luego</w:t>
      </w:r>
      <w:r w:rsidRPr="00FE638E">
        <w:rPr>
          <w:rFonts w:ascii="Arial Narrow" w:hAnsi="Arial Narrow" w:cs="Arial Narrow"/>
          <w:noProof/>
          <w:spacing w:val="6"/>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6"/>
          <w:kern w:val="0"/>
          <w:lang w:val="es-ES"/>
        </w:rPr>
        <w:t xml:space="preserve"> </w:t>
      </w:r>
      <w:r w:rsidRPr="00FE638E">
        <w:rPr>
          <w:rFonts w:ascii="Arial Narrow" w:hAnsi="Arial Narrow" w:cs="Arial Narrow"/>
          <w:noProof/>
          <w:spacing w:val="1"/>
          <w:kern w:val="0"/>
          <w:lang w:val="es-ES"/>
        </w:rPr>
        <w:t>preceptiva</w:t>
      </w:r>
      <w:r w:rsidRPr="00FE638E">
        <w:rPr>
          <w:rFonts w:ascii="Arial Narrow" w:hAnsi="Arial Narrow" w:cs="Arial Narrow"/>
          <w:noProof/>
          <w:spacing w:val="5"/>
          <w:kern w:val="0"/>
          <w:lang w:val="es-ES"/>
        </w:rPr>
        <w:t xml:space="preserve"> </w:t>
      </w:r>
      <w:r w:rsidRPr="00FE638E">
        <w:rPr>
          <w:rFonts w:ascii="Arial Narrow" w:hAnsi="Arial Narrow" w:cs="Arial Narrow"/>
          <w:noProof/>
          <w:kern w:val="0"/>
          <w:lang w:val="es-ES"/>
        </w:rPr>
        <w:t>fiscalización</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6"/>
          <w:kern w:val="0"/>
          <w:lang w:val="es-ES"/>
        </w:rPr>
        <w:t xml:space="preserve"> </w:t>
      </w:r>
      <w:r w:rsidRPr="00FE638E">
        <w:rPr>
          <w:rFonts w:ascii="Arial Narrow" w:hAnsi="Arial Narrow" w:cs="Arial Narrow"/>
          <w:noProof/>
          <w:spacing w:val="-1"/>
          <w:kern w:val="0"/>
          <w:lang w:val="es-ES"/>
        </w:rPr>
        <w:t>órgano</w:t>
      </w:r>
      <w:r w:rsidRPr="00FE638E">
        <w:rPr>
          <w:rFonts w:ascii="Arial Narrow" w:hAnsi="Arial Narrow" w:cs="Arial Narrow"/>
          <w:noProof/>
          <w:spacing w:val="6"/>
          <w:kern w:val="0"/>
          <w:lang w:val="es-ES"/>
        </w:rPr>
        <w:t xml:space="preserve"> </w:t>
      </w:r>
      <w:r w:rsidRPr="00FE638E">
        <w:rPr>
          <w:rFonts w:ascii="Arial Narrow" w:hAnsi="Arial Narrow" w:cs="Arial Narrow"/>
          <w:noProof/>
          <w:spacing w:val="-2"/>
          <w:kern w:val="0"/>
          <w:lang w:val="es-ES"/>
        </w:rPr>
        <w:t>interventor</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sobre</w:t>
      </w:r>
      <w:r w:rsidRPr="00FE638E">
        <w:rPr>
          <w:rFonts w:ascii="Arial Narrow" w:hAnsi="Arial Narrow" w:cs="Arial Narrow"/>
          <w:noProof/>
          <w:spacing w:val="4"/>
          <w:kern w:val="0"/>
          <w:lang w:val="es-ES"/>
        </w:rPr>
        <w:t xml:space="preserve"> </w:t>
      </w:r>
      <w:r w:rsidRPr="00FE638E">
        <w:rPr>
          <w:rFonts w:ascii="Arial Narrow" w:hAnsi="Arial Narrow" w:cs="Arial Narrow"/>
          <w:noProof/>
          <w:kern w:val="0"/>
          <w:lang w:val="es-ES"/>
        </w:rPr>
        <w:t>la propuesta</w:t>
      </w:r>
      <w:r w:rsidRPr="00FE638E">
        <w:rPr>
          <w:rFonts w:ascii="Arial Narrow" w:hAnsi="Arial Narrow" w:cs="Arial Narrow"/>
          <w:noProof/>
          <w:spacing w:val="6"/>
          <w:kern w:val="0"/>
          <w:lang w:val="es-ES"/>
        </w:rPr>
        <w:t xml:space="preserve"> </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3"/>
          <w:kern w:val="0"/>
          <w:lang w:val="es-ES"/>
        </w:rPr>
        <w:t>realizada</w:t>
      </w:r>
      <w:r w:rsidRPr="00FE638E">
        <w:rPr>
          <w:rFonts w:ascii="Arial Narrow" w:hAnsi="Arial Narrow" w:cs="Arial Narrow"/>
          <w:noProof/>
          <w:spacing w:val="6"/>
          <w:kern w:val="0"/>
          <w:lang w:val="es-ES"/>
        </w:rPr>
        <w:t xml:space="preserve"> </w:t>
      </w:r>
      <w:r w:rsidRPr="00FE638E">
        <w:rPr>
          <w:rFonts w:ascii="Arial Narrow" w:hAnsi="Arial Narrow" w:cs="Arial Narrow"/>
          <w:noProof/>
          <w:spacing w:val="1"/>
          <w:kern w:val="0"/>
          <w:lang w:val="es-ES"/>
        </w:rPr>
        <w:t>por el</w:t>
      </w:r>
      <w:r w:rsidRPr="00FE638E">
        <w:rPr>
          <w:rFonts w:ascii="Arial Narrow" w:hAnsi="Arial Narrow" w:cs="Arial Narrow"/>
          <w:noProof/>
          <w:spacing w:val="6"/>
          <w:kern w:val="0"/>
          <w:lang w:val="es-ES"/>
        </w:rPr>
        <w:t xml:space="preserve"> </w:t>
      </w:r>
      <w:r w:rsidRPr="00FE638E">
        <w:rPr>
          <w:rFonts w:ascii="Arial Narrow" w:hAnsi="Arial Narrow" w:cs="Arial Narrow"/>
          <w:noProof/>
          <w:spacing w:val="-2"/>
          <w:kern w:val="0"/>
          <w:lang w:val="es-ES"/>
        </w:rPr>
        <w:t>servicio</w:t>
      </w:r>
      <w:r w:rsidRPr="00FE638E">
        <w:rPr>
          <w:rFonts w:ascii="Arial Narrow" w:hAnsi="Arial Narrow" w:cs="Arial Narrow"/>
          <w:noProof/>
          <w:spacing w:val="6"/>
          <w:kern w:val="0"/>
          <w:lang w:val="es-ES"/>
        </w:rPr>
        <w:t xml:space="preserve"> </w:t>
      </w:r>
      <w:r w:rsidRPr="00FE638E">
        <w:rPr>
          <w:rFonts w:ascii="Arial Narrow" w:hAnsi="Arial Narrow" w:cs="Arial Narrow"/>
          <w:noProof/>
          <w:kern w:val="0"/>
          <w:lang w:val="es-ES"/>
        </w:rPr>
        <w:t>instructor, la Alcaldía</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o el</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órgano</w:t>
      </w:r>
      <w:r w:rsidRPr="00FE638E">
        <w:rPr>
          <w:rFonts w:ascii="Arial Narrow" w:hAnsi="Arial Narrow" w:cs="Arial Narrow"/>
          <w:noProof/>
          <w:spacing w:val="10"/>
          <w:kern w:val="0"/>
          <w:lang w:val="es-ES"/>
        </w:rPr>
        <w:t xml:space="preserve"> </w:t>
      </w:r>
      <w:r w:rsidRPr="00FE638E">
        <w:rPr>
          <w:rFonts w:ascii="Arial Narrow" w:hAnsi="Arial Narrow" w:cs="Arial Narrow"/>
          <w:noProof/>
          <w:kern w:val="0"/>
          <w:lang w:val="es-ES"/>
        </w:rPr>
        <w:t>a favor</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10"/>
          <w:kern w:val="0"/>
          <w:lang w:val="es-ES"/>
        </w:rPr>
        <w:t xml:space="preserve"> </w:t>
      </w:r>
      <w:r w:rsidRPr="00FE638E">
        <w:rPr>
          <w:rFonts w:ascii="Arial Narrow" w:hAnsi="Arial Narrow" w:cs="Arial Narrow"/>
          <w:noProof/>
          <w:kern w:val="0"/>
          <w:lang w:val="es-ES"/>
        </w:rPr>
        <w:t>cual</w:t>
      </w:r>
      <w:r w:rsidRPr="00FE638E">
        <w:rPr>
          <w:rFonts w:ascii="Arial Narrow" w:hAnsi="Arial Narrow" w:cs="Arial Narrow"/>
          <w:noProof/>
          <w:spacing w:val="9"/>
          <w:kern w:val="0"/>
          <w:lang w:val="es-ES"/>
        </w:rPr>
        <w:t xml:space="preserve"> </w:t>
      </w:r>
      <w:r w:rsidRPr="00FE638E">
        <w:rPr>
          <w:rFonts w:ascii="Arial Narrow" w:hAnsi="Arial Narrow" w:cs="Arial Narrow"/>
          <w:noProof/>
          <w:kern w:val="0"/>
          <w:lang w:val="es-ES"/>
        </w:rPr>
        <w:t>la Alcaldía</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efectuara</w:t>
      </w:r>
      <w:r w:rsidRPr="00FE638E">
        <w:rPr>
          <w:rFonts w:ascii="Arial Narrow" w:hAnsi="Arial Narrow" w:cs="Arial Narrow"/>
          <w:noProof/>
          <w:spacing w:val="8"/>
          <w:kern w:val="0"/>
          <w:lang w:val="es-ES"/>
        </w:rPr>
        <w:t xml:space="preserve"> </w:t>
      </w:r>
      <w:r w:rsidRPr="00FE638E">
        <w:rPr>
          <w:rFonts w:ascii="Arial Narrow" w:hAnsi="Arial Narrow" w:cs="Arial Narrow"/>
          <w:noProof/>
          <w:kern w:val="0"/>
          <w:lang w:val="es-ES"/>
        </w:rPr>
        <w:t>la correspondiente</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delegación</w:t>
      </w:r>
      <w:r w:rsidRPr="00FE638E">
        <w:rPr>
          <w:rFonts w:ascii="Arial Narrow" w:hAnsi="Arial Narrow" w:cs="Arial Narrow"/>
          <w:noProof/>
          <w:kern w:val="0"/>
          <w:lang w:val="es-ES"/>
        </w:rPr>
        <w:t>,</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dictará</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resolución definitiva</w:t>
      </w:r>
      <w:r w:rsidRPr="00FE638E">
        <w:rPr>
          <w:rFonts w:ascii="Arial Narrow" w:hAnsi="Arial Narrow" w:cs="Arial Narrow"/>
          <w:noProof/>
          <w:kern w:val="0"/>
          <w:lang w:val="es-ES"/>
        </w:rPr>
        <w:t>.</w:t>
      </w:r>
    </w:p>
    <w:p w14:paraId="302B5483"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0955FF95"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lang w:val="es-ES"/>
        </w:rPr>
        <w:t>La resolución</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de concesión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deberá</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contener</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la relación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las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2"/>
          <w:kern w:val="0"/>
          <w:lang w:val="es-ES"/>
        </w:rPr>
        <w:t>solicitudes</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estimadas,</w:t>
      </w:r>
      <w:r w:rsidRPr="00FE638E">
        <w:rPr>
          <w:rFonts w:ascii="Arial Narrow" w:hAnsi="Arial Narrow" w:cs="Arial Narrow"/>
          <w:noProof/>
          <w:spacing w:val="-1"/>
          <w:kern w:val="0"/>
          <w:lang w:val="es-ES"/>
        </w:rPr>
        <w:t xml:space="preserve"> desestimadas, desistidas y no  </w:t>
      </w:r>
      <w:r w:rsidRPr="00FE638E">
        <w:rPr>
          <w:rFonts w:ascii="Arial Narrow" w:hAnsi="Arial Narrow" w:cs="Arial Narrow"/>
          <w:noProof/>
          <w:spacing w:val="1"/>
          <w:kern w:val="0"/>
          <w:lang w:val="es-ES"/>
        </w:rPr>
        <w:t>admitidas</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a trámite</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w:t>
      </w:r>
    </w:p>
    <w:p w14:paraId="433AB060"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3D8D2406"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lang w:val="es-ES"/>
        </w:rPr>
        <w:t>Las</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resoluciones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spacing w:val="1"/>
          <w:kern w:val="0"/>
          <w:lang w:val="es-ES"/>
        </w:rPr>
        <w:t xml:space="preserve"> estimen las solicitudes expresarán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en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relación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con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cada</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una de ellas</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1"/>
          <w:kern w:val="0"/>
          <w:lang w:val="es-ES"/>
        </w:rPr>
        <w:t xml:space="preserve"> objeto de la </w:t>
      </w:r>
      <w:r w:rsidRPr="00FE638E">
        <w:rPr>
          <w:rFonts w:ascii="Arial Narrow" w:hAnsi="Arial Narrow" w:cs="Arial Narrow"/>
          <w:noProof/>
          <w:spacing w:val="-2"/>
          <w:kern w:val="0"/>
          <w:lang w:val="es-ES"/>
        </w:rPr>
        <w:t>subvención</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otorgada</w:t>
      </w:r>
      <w:r w:rsidRPr="00FE638E">
        <w:rPr>
          <w:rFonts w:ascii="Arial Narrow" w:hAnsi="Arial Narrow" w:cs="Arial Narrow"/>
          <w:noProof/>
          <w:kern w:val="0"/>
          <w:lang w:val="es-ES"/>
        </w:rPr>
        <w:t>, la cuantía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concedida,</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2"/>
          <w:kern w:val="0"/>
          <w:lang w:val="es-ES"/>
        </w:rPr>
        <w:t>coeficiente</w:t>
      </w:r>
      <w:r w:rsidRPr="00FE638E">
        <w:rPr>
          <w:rFonts w:ascii="Arial Narrow" w:hAnsi="Arial Narrow" w:cs="Arial Narrow"/>
          <w:noProof/>
          <w:spacing w:val="1"/>
          <w:kern w:val="0"/>
          <w:lang w:val="es-ES"/>
        </w:rPr>
        <w:t xml:space="preserve"> de financiación </w:t>
      </w:r>
      <w:r w:rsidRPr="00FE638E">
        <w:rPr>
          <w:rFonts w:ascii="Arial Narrow" w:hAnsi="Arial Narrow" w:cs="Arial Narrow"/>
          <w:noProof/>
          <w:kern w:val="0"/>
          <w:lang w:val="es-ES"/>
        </w:rPr>
        <w:t>correspondiente</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y el</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presupuesto </w:t>
      </w:r>
      <w:r w:rsidRPr="00FE638E">
        <w:rPr>
          <w:rFonts w:ascii="Arial Narrow" w:hAnsi="Arial Narrow" w:cs="Arial Narrow"/>
          <w:noProof/>
          <w:spacing w:val="-2"/>
          <w:kern w:val="0"/>
          <w:lang w:val="es-ES"/>
        </w:rPr>
        <w:t>subvencionado</w:t>
      </w:r>
      <w:r w:rsidRPr="00FE638E">
        <w:rPr>
          <w:rFonts w:ascii="Arial Narrow" w:hAnsi="Arial Narrow" w:cs="Arial Narrow"/>
          <w:noProof/>
          <w:kern w:val="0"/>
          <w:lang w:val="es-ES"/>
        </w:rPr>
        <w:t>.</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Las</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desestimen</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las</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2"/>
          <w:kern w:val="0"/>
          <w:lang w:val="es-ES"/>
        </w:rPr>
        <w:t>solicitudes</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o no</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las</w:t>
      </w:r>
      <w:r w:rsidRPr="00FE638E">
        <w:rPr>
          <w:rFonts w:ascii="Arial Narrow" w:hAnsi="Arial Narrow" w:cs="Arial Narrow"/>
          <w:noProof/>
          <w:spacing w:val="8"/>
          <w:kern w:val="0"/>
          <w:lang w:val="es-ES"/>
        </w:rPr>
        <w:t xml:space="preserve"> </w:t>
      </w:r>
      <w:r w:rsidRPr="00FE638E">
        <w:rPr>
          <w:rFonts w:ascii="Arial Narrow" w:hAnsi="Arial Narrow" w:cs="Arial Narrow"/>
          <w:noProof/>
          <w:spacing w:val="-1"/>
          <w:kern w:val="0"/>
          <w:lang w:val="es-ES"/>
        </w:rPr>
        <w:t>admitan</w:t>
      </w:r>
      <w:r w:rsidRPr="00FE638E">
        <w:rPr>
          <w:rFonts w:ascii="Arial Narrow" w:hAnsi="Arial Narrow" w:cs="Arial Narrow"/>
          <w:noProof/>
          <w:spacing w:val="10"/>
          <w:kern w:val="0"/>
          <w:lang w:val="es-ES"/>
        </w:rPr>
        <w:t xml:space="preserve"> </w:t>
      </w:r>
      <w:r w:rsidRPr="00FE638E">
        <w:rPr>
          <w:rFonts w:ascii="Arial Narrow" w:hAnsi="Arial Narrow" w:cs="Arial Narrow"/>
          <w:noProof/>
          <w:kern w:val="0"/>
          <w:lang w:val="es-ES"/>
        </w:rPr>
        <w:t>a trámite</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8"/>
          <w:kern w:val="0"/>
          <w:lang w:val="es-ES"/>
        </w:rPr>
        <w:t xml:space="preserve"> </w:t>
      </w:r>
      <w:r w:rsidRPr="00FE638E">
        <w:rPr>
          <w:rFonts w:ascii="Arial Narrow" w:hAnsi="Arial Narrow" w:cs="Arial Narrow"/>
          <w:noProof/>
          <w:spacing w:val="-1"/>
          <w:kern w:val="0"/>
          <w:lang w:val="es-ES"/>
        </w:rPr>
        <w:t>motivarán</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debidamente</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esta circunstancia</w:t>
      </w:r>
      <w:r w:rsidRPr="00FE638E">
        <w:rPr>
          <w:rFonts w:ascii="Arial Narrow" w:hAnsi="Arial Narrow" w:cs="Arial Narrow"/>
          <w:noProof/>
          <w:kern w:val="0"/>
          <w:lang w:val="es-ES"/>
        </w:rPr>
        <w:t>.</w:t>
      </w:r>
    </w:p>
    <w:p w14:paraId="6AABC927"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5B50C83D"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lang w:val="es-ES"/>
        </w:rPr>
        <w:t xml:space="preserve">La  </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falta de resolución</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expresa</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en</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plazo</w:t>
      </w:r>
      <w:r w:rsidRPr="00FE638E">
        <w:rPr>
          <w:rFonts w:ascii="Arial Narrow" w:hAnsi="Arial Narrow" w:cs="Arial Narrow"/>
          <w:noProof/>
          <w:spacing w:val="13"/>
          <w:kern w:val="0"/>
          <w:lang w:val="es-ES"/>
        </w:rPr>
        <w:t xml:space="preserve"> </w:t>
      </w:r>
      <w:r w:rsidRPr="00FE638E">
        <w:rPr>
          <w:rFonts w:ascii="Arial Narrow" w:hAnsi="Arial Narrow" w:cs="Arial Narrow"/>
          <w:noProof/>
          <w:kern w:val="0"/>
          <w:lang w:val="es-ES"/>
        </w:rPr>
        <w:t>implicará</w:t>
      </w:r>
      <w:r w:rsidRPr="00FE638E">
        <w:rPr>
          <w:rFonts w:ascii="Arial Narrow" w:hAnsi="Arial Narrow" w:cs="Arial Narrow"/>
          <w:noProof/>
          <w:spacing w:val="13"/>
          <w:kern w:val="0"/>
          <w:lang w:val="es-ES"/>
        </w:rPr>
        <w:t xml:space="preserve"> </w:t>
      </w:r>
      <w:r w:rsidRPr="00FE638E">
        <w:rPr>
          <w:rFonts w:ascii="Arial Narrow" w:hAnsi="Arial Narrow" w:cs="Arial Narrow"/>
          <w:noProof/>
          <w:kern w:val="0"/>
          <w:lang w:val="es-ES"/>
        </w:rPr>
        <w:t>la desestimación</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11"/>
          <w:kern w:val="0"/>
          <w:lang w:val="es-ES"/>
        </w:rPr>
        <w:t xml:space="preserve"> </w:t>
      </w:r>
      <w:r w:rsidRPr="00FE638E">
        <w:rPr>
          <w:rFonts w:ascii="Arial Narrow" w:hAnsi="Arial Narrow" w:cs="Arial Narrow"/>
          <w:noProof/>
          <w:kern w:val="0"/>
          <w:lang w:val="es-ES"/>
        </w:rPr>
        <w:t>solicitud</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de subvención</w:t>
      </w:r>
      <w:r w:rsidRPr="00FE638E">
        <w:rPr>
          <w:rFonts w:ascii="Arial Narrow" w:hAnsi="Arial Narrow" w:cs="Arial Narrow"/>
          <w:noProof/>
          <w:spacing w:val="11"/>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2"/>
          <w:kern w:val="0"/>
          <w:lang w:val="es-ES"/>
        </w:rPr>
        <w:t xml:space="preserve">sin </w:t>
      </w:r>
      <w:r w:rsidRPr="00FE638E">
        <w:rPr>
          <w:rFonts w:ascii="Arial Narrow" w:hAnsi="Arial Narrow" w:cs="Arial Narrow"/>
          <w:noProof/>
          <w:spacing w:val="1"/>
          <w:kern w:val="0"/>
          <w:lang w:val="es-ES"/>
        </w:rPr>
        <w:t>perjuicio</w:t>
      </w:r>
      <w:r w:rsidRPr="00FE638E">
        <w:rPr>
          <w:rFonts w:ascii="Arial Narrow" w:hAnsi="Arial Narrow" w:cs="Arial Narrow"/>
          <w:noProof/>
          <w:spacing w:val="42"/>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43"/>
          <w:kern w:val="0"/>
          <w:lang w:val="es-ES"/>
        </w:rPr>
        <w:t xml:space="preserve"> </w:t>
      </w:r>
      <w:r w:rsidRPr="00FE638E">
        <w:rPr>
          <w:rFonts w:ascii="Arial Narrow" w:hAnsi="Arial Narrow" w:cs="Arial Narrow"/>
          <w:noProof/>
          <w:kern w:val="0"/>
          <w:lang w:val="es-ES"/>
        </w:rPr>
        <w:t>indicado</w:t>
      </w:r>
      <w:r w:rsidRPr="00FE638E">
        <w:rPr>
          <w:rFonts w:ascii="Arial Narrow" w:hAnsi="Arial Narrow" w:cs="Arial Narrow"/>
          <w:noProof/>
          <w:spacing w:val="43"/>
          <w:kern w:val="0"/>
          <w:lang w:val="es-ES"/>
        </w:rPr>
        <w:t xml:space="preserve"> </w:t>
      </w:r>
      <w:r w:rsidRPr="00FE638E">
        <w:rPr>
          <w:rFonts w:ascii="Arial Narrow" w:hAnsi="Arial Narrow" w:cs="Arial Narrow"/>
          <w:noProof/>
          <w:spacing w:val="1"/>
          <w:kern w:val="0"/>
          <w:lang w:val="es-ES"/>
        </w:rPr>
        <w:t>en el</w:t>
      </w:r>
      <w:r w:rsidRPr="00FE638E">
        <w:rPr>
          <w:rFonts w:ascii="Arial Narrow" w:hAnsi="Arial Narrow" w:cs="Arial Narrow"/>
          <w:noProof/>
          <w:spacing w:val="41"/>
          <w:kern w:val="0"/>
          <w:lang w:val="es-ES"/>
        </w:rPr>
        <w:t xml:space="preserve"> </w:t>
      </w:r>
      <w:r w:rsidRPr="00FE638E">
        <w:rPr>
          <w:rFonts w:ascii="Arial Narrow" w:hAnsi="Arial Narrow" w:cs="Arial Narrow"/>
          <w:noProof/>
          <w:spacing w:val="1"/>
          <w:kern w:val="0"/>
          <w:lang w:val="es-ES"/>
        </w:rPr>
        <w:t>artículo</w:t>
      </w:r>
      <w:r w:rsidRPr="00FE638E">
        <w:rPr>
          <w:rFonts w:ascii="Arial Narrow" w:hAnsi="Arial Narrow" w:cs="Arial Narrow"/>
          <w:noProof/>
          <w:spacing w:val="42"/>
          <w:kern w:val="0"/>
          <w:lang w:val="es-ES"/>
        </w:rPr>
        <w:t xml:space="preserve"> </w:t>
      </w:r>
      <w:r w:rsidRPr="00FE638E">
        <w:rPr>
          <w:rFonts w:ascii="Arial Narrow" w:hAnsi="Arial Narrow" w:cs="Arial Narrow"/>
          <w:noProof/>
          <w:spacing w:val="-1"/>
          <w:kern w:val="0"/>
          <w:lang w:val="es-ES"/>
        </w:rPr>
        <w:t>2</w:t>
      </w:r>
      <w:r w:rsidRPr="00FE638E">
        <w:rPr>
          <w:rFonts w:ascii="Arial Narrow" w:hAnsi="Arial Narrow" w:cs="Arial Narrow"/>
          <w:noProof/>
          <w:kern w:val="0"/>
          <w:lang w:val="es-ES"/>
        </w:rPr>
        <w:t>4</w:t>
      </w:r>
      <w:r w:rsidRPr="00FE638E">
        <w:rPr>
          <w:rFonts w:ascii="Arial Narrow" w:hAnsi="Arial Narrow" w:cs="Arial Narrow"/>
          <w:noProof/>
          <w:spacing w:val="43"/>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43"/>
          <w:kern w:val="0"/>
          <w:lang w:val="es-ES"/>
        </w:rPr>
        <w:t xml:space="preserve"> </w:t>
      </w:r>
      <w:r w:rsidRPr="00FE638E">
        <w:rPr>
          <w:rFonts w:ascii="Arial Narrow" w:hAnsi="Arial Narrow" w:cs="Arial Narrow"/>
          <w:noProof/>
          <w:spacing w:val="-1"/>
          <w:kern w:val="0"/>
          <w:lang w:val="es-ES"/>
        </w:rPr>
        <w:t>Ley</w:t>
      </w:r>
      <w:r w:rsidRPr="00FE638E">
        <w:rPr>
          <w:rFonts w:ascii="Arial Narrow" w:hAnsi="Arial Narrow" w:cs="Arial Narrow"/>
          <w:noProof/>
          <w:spacing w:val="42"/>
          <w:kern w:val="0"/>
          <w:lang w:val="es-ES"/>
        </w:rPr>
        <w:t xml:space="preserve"> </w:t>
      </w:r>
      <w:r w:rsidRPr="00FE638E">
        <w:rPr>
          <w:rFonts w:ascii="Arial Narrow" w:hAnsi="Arial Narrow" w:cs="Arial Narrow"/>
          <w:noProof/>
          <w:spacing w:val="-1"/>
          <w:kern w:val="0"/>
          <w:lang w:val="es-ES"/>
        </w:rPr>
        <w:t>3</w:t>
      </w:r>
      <w:r w:rsidRPr="00FE638E">
        <w:rPr>
          <w:rFonts w:ascii="Arial Narrow" w:hAnsi="Arial Narrow" w:cs="Arial Narrow"/>
          <w:noProof/>
          <w:spacing w:val="1"/>
          <w:kern w:val="0"/>
          <w:lang w:val="es-ES"/>
        </w:rPr>
        <w:t>9</w:t>
      </w:r>
      <w:r w:rsidRPr="00FE638E">
        <w:rPr>
          <w:rFonts w:ascii="Arial Narrow" w:hAnsi="Arial Narrow" w:cs="Arial Narrow"/>
          <w:noProof/>
          <w:spacing w:val="-2"/>
          <w:kern w:val="0"/>
          <w:lang w:val="es-ES"/>
        </w:rPr>
        <w:t>/</w:t>
      </w:r>
      <w:r w:rsidRPr="00FE638E">
        <w:rPr>
          <w:rFonts w:ascii="Arial Narrow" w:hAnsi="Arial Narrow" w:cs="Arial Narrow"/>
          <w:noProof/>
          <w:spacing w:val="1"/>
          <w:kern w:val="0"/>
          <w:lang w:val="es-ES"/>
        </w:rPr>
        <w:t>2</w:t>
      </w:r>
      <w:r w:rsidRPr="00FE638E">
        <w:rPr>
          <w:rFonts w:ascii="Arial Narrow" w:hAnsi="Arial Narrow" w:cs="Arial Narrow"/>
          <w:noProof/>
          <w:spacing w:val="-1"/>
          <w:kern w:val="0"/>
          <w:lang w:val="es-ES"/>
        </w:rPr>
        <w:t>0</w:t>
      </w:r>
      <w:r w:rsidRPr="00FE638E">
        <w:rPr>
          <w:rFonts w:ascii="Arial Narrow" w:hAnsi="Arial Narrow" w:cs="Arial Narrow"/>
          <w:noProof/>
          <w:spacing w:val="1"/>
          <w:kern w:val="0"/>
          <w:lang w:val="es-ES"/>
        </w:rPr>
        <w:t>15</w:t>
      </w:r>
      <w:r w:rsidRPr="00FE638E">
        <w:rPr>
          <w:rFonts w:ascii="Arial Narrow" w:hAnsi="Arial Narrow" w:cs="Arial Narrow"/>
          <w:noProof/>
          <w:kern w:val="0"/>
          <w:lang w:val="es-ES"/>
        </w:rPr>
        <w:t>,</w:t>
      </w:r>
      <w:r w:rsidRPr="00FE638E">
        <w:rPr>
          <w:rFonts w:ascii="Arial Narrow" w:hAnsi="Arial Narrow" w:cs="Arial Narrow"/>
          <w:noProof/>
          <w:spacing w:val="41"/>
          <w:kern w:val="0"/>
          <w:lang w:val="es-ES"/>
        </w:rPr>
        <w:t xml:space="preserve"> </w:t>
      </w:r>
      <w:r w:rsidRPr="00FE638E">
        <w:rPr>
          <w:rFonts w:ascii="Arial Narrow" w:hAnsi="Arial Narrow" w:cs="Arial Narrow"/>
          <w:noProof/>
          <w:spacing w:val="-1"/>
          <w:kern w:val="0"/>
          <w:lang w:val="es-ES"/>
        </w:rPr>
        <w:t>de 1</w:t>
      </w:r>
      <w:r w:rsidRPr="00FE638E">
        <w:rPr>
          <w:rFonts w:ascii="Arial Narrow" w:hAnsi="Arial Narrow" w:cs="Arial Narrow"/>
          <w:noProof/>
          <w:spacing w:val="41"/>
          <w:kern w:val="0"/>
          <w:lang w:val="es-ES"/>
        </w:rPr>
        <w:t xml:space="preserve"> </w:t>
      </w:r>
      <w:r w:rsidRPr="00FE638E">
        <w:rPr>
          <w:rFonts w:ascii="Arial Narrow" w:hAnsi="Arial Narrow" w:cs="Arial Narrow"/>
          <w:noProof/>
          <w:spacing w:val="43"/>
          <w:kern w:val="0"/>
          <w:lang w:val="es-ES"/>
        </w:rPr>
        <w:t xml:space="preserve"> </w:t>
      </w:r>
      <w:r w:rsidRPr="00FE638E">
        <w:rPr>
          <w:rFonts w:ascii="Arial Narrow" w:hAnsi="Arial Narrow" w:cs="Arial Narrow"/>
          <w:noProof/>
          <w:spacing w:val="-1"/>
          <w:kern w:val="0"/>
          <w:lang w:val="es-ES"/>
        </w:rPr>
        <w:t>de octubre</w:t>
      </w:r>
      <w:r w:rsidRPr="00FE638E">
        <w:rPr>
          <w:rFonts w:ascii="Arial Narrow" w:hAnsi="Arial Narrow" w:cs="Arial Narrow"/>
          <w:noProof/>
          <w:spacing w:val="43"/>
          <w:kern w:val="0"/>
          <w:lang w:val="es-ES"/>
        </w:rPr>
        <w:t xml:space="preserve"> </w:t>
      </w:r>
      <w:r w:rsidRPr="00FE638E">
        <w:rPr>
          <w:rFonts w:ascii="Arial Narrow" w:hAnsi="Arial Narrow" w:cs="Arial Narrow"/>
          <w:noProof/>
          <w:spacing w:val="40"/>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41"/>
          <w:kern w:val="0"/>
          <w:lang w:val="es-ES"/>
        </w:rPr>
        <w:t xml:space="preserve"> </w:t>
      </w:r>
      <w:r w:rsidRPr="00FE638E">
        <w:rPr>
          <w:rFonts w:ascii="Arial Narrow" w:hAnsi="Arial Narrow" w:cs="Arial Narrow"/>
          <w:noProof/>
          <w:kern w:val="0"/>
          <w:lang w:val="es-ES"/>
        </w:rPr>
        <w:t>Procedimiento</w:t>
      </w:r>
      <w:r w:rsidRPr="00FE638E">
        <w:rPr>
          <w:rFonts w:ascii="Arial Narrow" w:hAnsi="Arial Narrow" w:cs="Arial Narrow"/>
          <w:noProof/>
          <w:spacing w:val="39"/>
          <w:kern w:val="0"/>
          <w:lang w:val="es-ES"/>
        </w:rPr>
        <w:t xml:space="preserve"> </w:t>
      </w:r>
      <w:r w:rsidRPr="00FE638E">
        <w:rPr>
          <w:rFonts w:ascii="Arial Narrow" w:hAnsi="Arial Narrow" w:cs="Arial Narrow"/>
          <w:noProof/>
          <w:spacing w:val="1"/>
          <w:kern w:val="0"/>
          <w:lang w:val="es-ES"/>
        </w:rPr>
        <w:t xml:space="preserve">administrativo </w:t>
      </w:r>
      <w:r w:rsidRPr="00FE638E">
        <w:rPr>
          <w:rFonts w:ascii="Arial Narrow" w:hAnsi="Arial Narrow" w:cs="Arial Narrow"/>
          <w:noProof/>
          <w:spacing w:val="-2"/>
          <w:kern w:val="0"/>
          <w:lang w:val="es-ES"/>
        </w:rPr>
        <w:t>común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 las administraciones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públicas.</w:t>
      </w:r>
    </w:p>
    <w:p w14:paraId="451EBBA7" w14:textId="77777777" w:rsidR="00D05F99" w:rsidRPr="00FE638E" w:rsidRDefault="00D05F99" w:rsidP="00F71E6E">
      <w:pPr>
        <w:widowControl w:val="0"/>
        <w:autoSpaceDE w:val="0"/>
        <w:spacing w:before="9" w:after="0" w:line="240" w:lineRule="auto"/>
        <w:jc w:val="both"/>
        <w:rPr>
          <w:rFonts w:ascii="Arial Narrow" w:hAnsi="Arial Narrow" w:cs="Arial Narrow"/>
          <w:noProof/>
          <w:kern w:val="0"/>
          <w:lang w:val="es-ES"/>
        </w:rPr>
      </w:pPr>
    </w:p>
    <w:p w14:paraId="4711DA4C" w14:textId="77777777" w:rsidR="00D05F99" w:rsidRPr="00FE638E" w:rsidRDefault="00D05F99" w:rsidP="00F71E6E">
      <w:pPr>
        <w:widowControl w:val="0"/>
        <w:autoSpaceDE w:val="0"/>
        <w:spacing w:after="0" w:line="240" w:lineRule="auto"/>
        <w:jc w:val="both"/>
        <w:rPr>
          <w:rFonts w:ascii="Arial Narrow" w:hAnsi="Arial Narrow" w:cs="Arial Narrow"/>
          <w:b/>
          <w:bCs/>
          <w:noProof/>
          <w:spacing w:val="-1"/>
          <w:kern w:val="0"/>
          <w:lang w:val="es-ES"/>
        </w:rPr>
      </w:pPr>
    </w:p>
    <w:p w14:paraId="12F06D47"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spacing w:val="-1"/>
          <w:kern w:val="0"/>
          <w:lang w:val="es-ES"/>
        </w:rPr>
        <w:t>1</w:t>
      </w:r>
      <w:r w:rsidRPr="00FE638E">
        <w:rPr>
          <w:rFonts w:ascii="Arial Narrow" w:hAnsi="Arial Narrow" w:cs="Arial Narrow"/>
          <w:b/>
          <w:bCs/>
          <w:noProof/>
          <w:spacing w:val="1"/>
          <w:kern w:val="0"/>
          <w:lang w:val="es-ES"/>
        </w:rPr>
        <w:t>0</w:t>
      </w:r>
      <w:r w:rsidRPr="00FE638E">
        <w:rPr>
          <w:rFonts w:ascii="Arial Narrow" w:hAnsi="Arial Narrow" w:cs="Arial Narrow"/>
          <w:b/>
          <w:bCs/>
          <w:noProof/>
          <w:spacing w:val="-2"/>
          <w:kern w:val="0"/>
          <w:lang w:val="es-ES"/>
        </w:rPr>
        <w:t>.</w:t>
      </w:r>
      <w:r w:rsidRPr="00FE638E">
        <w:rPr>
          <w:rFonts w:ascii="Arial Narrow" w:hAnsi="Arial Narrow" w:cs="Arial Narrow"/>
          <w:b/>
          <w:bCs/>
          <w:noProof/>
          <w:spacing w:val="1"/>
          <w:kern w:val="0"/>
          <w:lang w:val="es-ES"/>
        </w:rPr>
        <w:t>6</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Plazo</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spacing w:val="-2"/>
          <w:kern w:val="0"/>
          <w:lang w:val="es-ES"/>
        </w:rPr>
        <w:t>de resolución</w:t>
      </w:r>
      <w:r w:rsidRPr="00FE638E">
        <w:rPr>
          <w:rFonts w:ascii="Arial Narrow" w:hAnsi="Arial Narrow" w:cs="Arial Narrow"/>
          <w:b/>
          <w:bCs/>
          <w:noProof/>
          <w:spacing w:val="-9"/>
          <w:kern w:val="0"/>
          <w:lang w:val="es-ES"/>
        </w:rPr>
        <w:t xml:space="preserve"> </w:t>
      </w:r>
      <w:r w:rsidRPr="00FE638E">
        <w:rPr>
          <w:rFonts w:ascii="Arial Narrow" w:hAnsi="Arial Narrow" w:cs="Arial Narrow"/>
          <w:b/>
          <w:bCs/>
          <w:noProof/>
          <w:kern w:val="0"/>
          <w:lang w:val="es-ES"/>
        </w:rPr>
        <w:t>y notificación.</w:t>
      </w:r>
      <w:r w:rsidRPr="00FE638E">
        <w:rPr>
          <w:rFonts w:ascii="Arial Narrow" w:hAnsi="Arial Narrow" w:cs="Arial Narrow"/>
          <w:b/>
          <w:bCs/>
          <w:noProof/>
          <w:spacing w:val="1"/>
          <w:kern w:val="0"/>
          <w:lang w:val="es-ES"/>
        </w:rPr>
        <w:t xml:space="preserve"> </w:t>
      </w:r>
    </w:p>
    <w:p w14:paraId="2C9D0433"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1EB6F657"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lang w:val="es-ES"/>
        </w:rPr>
        <w:t>La resolución</w:t>
      </w:r>
      <w:r w:rsidRPr="00FE638E">
        <w:rPr>
          <w:rFonts w:ascii="Arial Narrow" w:hAnsi="Arial Narrow" w:cs="Arial Narrow"/>
          <w:noProof/>
          <w:spacing w:val="27"/>
          <w:kern w:val="0"/>
          <w:lang w:val="es-ES"/>
        </w:rPr>
        <w:t xml:space="preserve"> </w:t>
      </w:r>
      <w:r w:rsidRPr="00FE638E">
        <w:rPr>
          <w:rFonts w:ascii="Arial Narrow" w:hAnsi="Arial Narrow" w:cs="Arial Narrow"/>
          <w:noProof/>
          <w:spacing w:val="43"/>
          <w:kern w:val="0"/>
          <w:lang w:val="es-ES"/>
        </w:rPr>
        <w:t xml:space="preserve"> </w:t>
      </w:r>
      <w:r w:rsidRPr="00FE638E">
        <w:rPr>
          <w:rFonts w:ascii="Arial Narrow" w:hAnsi="Arial Narrow" w:cs="Arial Narrow"/>
          <w:noProof/>
          <w:spacing w:val="-1"/>
          <w:kern w:val="0"/>
          <w:lang w:val="es-ES"/>
        </w:rPr>
        <w:t>se le notificará</w:t>
      </w:r>
      <w:r w:rsidRPr="00FE638E">
        <w:rPr>
          <w:rFonts w:ascii="Arial Narrow" w:hAnsi="Arial Narrow" w:cs="Arial Narrow"/>
          <w:noProof/>
          <w:spacing w:val="39"/>
          <w:kern w:val="0"/>
          <w:lang w:val="es-ES"/>
        </w:rPr>
        <w:t xml:space="preserve"> </w:t>
      </w:r>
      <w:r w:rsidRPr="00FE638E">
        <w:rPr>
          <w:rFonts w:ascii="Arial Narrow" w:hAnsi="Arial Narrow" w:cs="Arial Narrow"/>
          <w:noProof/>
          <w:kern w:val="0"/>
          <w:lang w:val="es-ES"/>
        </w:rPr>
        <w:t>a todos</w:t>
      </w:r>
      <w:r w:rsidRPr="00FE638E">
        <w:rPr>
          <w:rFonts w:ascii="Arial Narrow" w:hAnsi="Arial Narrow" w:cs="Arial Narrow"/>
          <w:noProof/>
          <w:spacing w:val="39"/>
          <w:kern w:val="0"/>
          <w:lang w:val="es-ES"/>
        </w:rPr>
        <w:t xml:space="preserve"> </w:t>
      </w:r>
      <w:r w:rsidRPr="00FE638E">
        <w:rPr>
          <w:rFonts w:ascii="Arial Narrow" w:hAnsi="Arial Narrow" w:cs="Arial Narrow"/>
          <w:noProof/>
          <w:spacing w:val="-1"/>
          <w:kern w:val="0"/>
          <w:lang w:val="es-ES"/>
        </w:rPr>
        <w:t>los</w:t>
      </w:r>
      <w:r w:rsidRPr="00FE638E">
        <w:rPr>
          <w:rFonts w:ascii="Arial Narrow" w:hAnsi="Arial Narrow" w:cs="Arial Narrow"/>
          <w:noProof/>
          <w:spacing w:val="42"/>
          <w:kern w:val="0"/>
          <w:lang w:val="es-ES"/>
        </w:rPr>
        <w:t xml:space="preserve"> </w:t>
      </w:r>
      <w:r w:rsidRPr="00FE638E">
        <w:rPr>
          <w:rFonts w:ascii="Arial Narrow" w:hAnsi="Arial Narrow" w:cs="Arial Narrow"/>
          <w:noProof/>
          <w:spacing w:val="-2"/>
          <w:kern w:val="0"/>
          <w:lang w:val="es-ES"/>
        </w:rPr>
        <w:t>solicitantes</w:t>
      </w:r>
      <w:r w:rsidRPr="00FE638E">
        <w:rPr>
          <w:rFonts w:ascii="Arial Narrow" w:hAnsi="Arial Narrow" w:cs="Arial Narrow"/>
          <w:noProof/>
          <w:spacing w:val="38"/>
          <w:kern w:val="0"/>
          <w:lang w:val="es-ES"/>
        </w:rPr>
        <w:t xml:space="preserve"> </w:t>
      </w:r>
      <w:r w:rsidRPr="00FE638E">
        <w:rPr>
          <w:rFonts w:ascii="Arial Narrow" w:hAnsi="Arial Narrow" w:cs="Arial Narrow"/>
          <w:noProof/>
          <w:spacing w:val="1"/>
          <w:kern w:val="0"/>
          <w:lang w:val="es-ES"/>
        </w:rPr>
        <w:t>en el</w:t>
      </w:r>
      <w:r w:rsidRPr="00FE638E">
        <w:rPr>
          <w:rFonts w:ascii="Arial Narrow" w:hAnsi="Arial Narrow" w:cs="Arial Narrow"/>
          <w:noProof/>
          <w:spacing w:val="41"/>
          <w:kern w:val="0"/>
          <w:lang w:val="es-ES"/>
        </w:rPr>
        <w:t xml:space="preserve"> </w:t>
      </w:r>
      <w:r w:rsidRPr="00FE638E">
        <w:rPr>
          <w:rFonts w:ascii="Arial Narrow" w:hAnsi="Arial Narrow" w:cs="Arial Narrow"/>
          <w:noProof/>
          <w:spacing w:val="1"/>
          <w:kern w:val="0"/>
          <w:lang w:val="es-ES"/>
        </w:rPr>
        <w:t>plazo</w:t>
      </w:r>
      <w:r w:rsidRPr="00FE638E">
        <w:rPr>
          <w:rFonts w:ascii="Arial Narrow" w:hAnsi="Arial Narrow" w:cs="Arial Narrow"/>
          <w:noProof/>
          <w:spacing w:val="41"/>
          <w:kern w:val="0"/>
          <w:lang w:val="es-ES"/>
        </w:rPr>
        <w:t xml:space="preserve"> </w:t>
      </w:r>
      <w:r w:rsidRPr="00FE638E">
        <w:rPr>
          <w:rFonts w:ascii="Arial Narrow" w:hAnsi="Arial Narrow" w:cs="Arial Narrow"/>
          <w:noProof/>
          <w:spacing w:val="-1"/>
          <w:kern w:val="0"/>
          <w:lang w:val="es-ES"/>
        </w:rPr>
        <w:t>máximo</w:t>
      </w:r>
      <w:r w:rsidRPr="00FE638E">
        <w:rPr>
          <w:rFonts w:ascii="Arial Narrow" w:hAnsi="Arial Narrow" w:cs="Arial Narrow"/>
          <w:noProof/>
          <w:spacing w:val="43"/>
          <w:kern w:val="0"/>
          <w:lang w:val="es-ES"/>
        </w:rPr>
        <w:t xml:space="preserve"> </w:t>
      </w:r>
      <w:r w:rsidRPr="00FE638E">
        <w:rPr>
          <w:rFonts w:ascii="Arial Narrow" w:hAnsi="Arial Narrow" w:cs="Arial Narrow"/>
          <w:noProof/>
          <w:spacing w:val="-1"/>
          <w:kern w:val="0"/>
          <w:lang w:val="es-ES"/>
        </w:rPr>
        <w:t xml:space="preserve">de </w:t>
      </w:r>
      <w:r w:rsidRPr="00FE638E">
        <w:rPr>
          <w:rFonts w:ascii="Arial Narrow" w:hAnsi="Arial Narrow" w:cs="Arial Narrow"/>
          <w:noProof/>
          <w:spacing w:val="41"/>
          <w:kern w:val="0"/>
          <w:lang w:val="es-ES"/>
        </w:rPr>
        <w:t xml:space="preserve"> </w:t>
      </w:r>
      <w:r w:rsidRPr="00FE638E">
        <w:rPr>
          <w:rFonts w:ascii="Arial Narrow" w:hAnsi="Arial Narrow" w:cs="Arial Narrow"/>
          <w:noProof/>
          <w:spacing w:val="38"/>
          <w:kern w:val="0"/>
          <w:lang w:val="es-ES"/>
        </w:rPr>
        <w:t xml:space="preserve"> </w:t>
      </w:r>
      <w:r w:rsidRPr="00FE638E">
        <w:rPr>
          <w:rFonts w:ascii="Arial Narrow" w:hAnsi="Arial Narrow" w:cs="Arial Narrow"/>
          <w:noProof/>
          <w:spacing w:val="-1"/>
          <w:kern w:val="0"/>
          <w:lang w:val="es-ES"/>
        </w:rPr>
        <w:t>DOS MESES</w:t>
      </w:r>
      <w:r w:rsidRPr="00FE638E">
        <w:rPr>
          <w:rFonts w:ascii="Arial Narrow" w:hAnsi="Arial Narrow" w:cs="Arial Narrow"/>
          <w:noProof/>
          <w:spacing w:val="35"/>
          <w:kern w:val="0"/>
          <w:lang w:val="es-ES"/>
        </w:rPr>
        <w:t xml:space="preserve"> </w:t>
      </w:r>
      <w:r w:rsidRPr="00FE638E">
        <w:rPr>
          <w:rFonts w:ascii="Arial Narrow" w:hAnsi="Arial Narrow" w:cs="Arial Narrow"/>
          <w:noProof/>
          <w:spacing w:val="1"/>
          <w:kern w:val="0"/>
          <w:lang w:val="es-ES"/>
        </w:rPr>
        <w:t>desde</w:t>
      </w:r>
      <w:r w:rsidRPr="00FE638E">
        <w:rPr>
          <w:rFonts w:ascii="Arial Narrow" w:hAnsi="Arial Narrow" w:cs="Arial Narrow"/>
          <w:noProof/>
          <w:spacing w:val="41"/>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lo finalice</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plazo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presentación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de solicitudes, </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expresando</w:t>
      </w:r>
      <w:r w:rsidRPr="00FE638E">
        <w:rPr>
          <w:rFonts w:ascii="Arial Narrow" w:hAnsi="Arial Narrow" w:cs="Arial Narrow"/>
          <w:noProof/>
          <w:kern w:val="0"/>
          <w:lang w:val="es-ES"/>
        </w:rPr>
        <w:t>,</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 xml:space="preserve">de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3"/>
          <w:kern w:val="0"/>
          <w:lang w:val="es-ES"/>
        </w:rPr>
        <w:t>manera motivada</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si</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fue</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desestimada</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o estimada  </w:t>
      </w:r>
      <w:r w:rsidRPr="00FE638E">
        <w:rPr>
          <w:rFonts w:ascii="Arial Narrow" w:hAnsi="Arial Narrow" w:cs="Arial Narrow"/>
          <w:noProof/>
          <w:kern w:val="0"/>
          <w:lang w:val="es-ES"/>
        </w:rPr>
        <w:t>la solicitud</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a los efectos</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posibles</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3"/>
          <w:kern w:val="0"/>
          <w:lang w:val="es-ES"/>
        </w:rPr>
        <w:t>recursos.</w:t>
      </w:r>
    </w:p>
    <w:p w14:paraId="6C152AF7"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031E2AE3"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lang w:val="es-ES"/>
        </w:rPr>
        <w:t xml:space="preserve">La notificación </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se efectuará</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en los</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2"/>
          <w:kern w:val="0"/>
          <w:lang w:val="es-ES"/>
        </w:rPr>
        <w:t>términos</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establecidos</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en el</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artículo</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4</w:t>
      </w:r>
      <w:r w:rsidRPr="00FE638E">
        <w:rPr>
          <w:rFonts w:ascii="Arial Narrow" w:hAnsi="Arial Narrow" w:cs="Arial Narrow"/>
          <w:noProof/>
          <w:kern w:val="0"/>
          <w:lang w:val="es-ES"/>
        </w:rPr>
        <w:t>2</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11"/>
          <w:kern w:val="0"/>
          <w:lang w:val="es-ES"/>
        </w:rPr>
        <w:t xml:space="preserve"> </w:t>
      </w:r>
      <w:r w:rsidRPr="00FE638E">
        <w:rPr>
          <w:rFonts w:ascii="Arial Narrow" w:hAnsi="Arial Narrow" w:cs="Arial Narrow"/>
          <w:noProof/>
          <w:kern w:val="0"/>
          <w:lang w:val="es-ES"/>
        </w:rPr>
        <w:t>ley</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3</w:t>
      </w:r>
      <w:r w:rsidRPr="00FE638E">
        <w:rPr>
          <w:rFonts w:ascii="Arial Narrow" w:hAnsi="Arial Narrow" w:cs="Arial Narrow"/>
          <w:noProof/>
          <w:spacing w:val="1"/>
          <w:kern w:val="0"/>
          <w:lang w:val="es-ES"/>
        </w:rPr>
        <w:t>9</w:t>
      </w:r>
      <w:r w:rsidRPr="00FE638E">
        <w:rPr>
          <w:rFonts w:ascii="Arial Narrow" w:hAnsi="Arial Narrow" w:cs="Arial Narrow"/>
          <w:noProof/>
          <w:spacing w:val="-2"/>
          <w:kern w:val="0"/>
          <w:lang w:val="es-ES"/>
        </w:rPr>
        <w:t>/</w:t>
      </w:r>
      <w:r w:rsidRPr="00FE638E">
        <w:rPr>
          <w:rFonts w:ascii="Arial Narrow" w:hAnsi="Arial Narrow" w:cs="Arial Narrow"/>
          <w:noProof/>
          <w:spacing w:val="1"/>
          <w:kern w:val="0"/>
          <w:lang w:val="es-ES"/>
        </w:rPr>
        <w:t>20</w:t>
      </w:r>
      <w:r w:rsidRPr="00FE638E">
        <w:rPr>
          <w:rFonts w:ascii="Arial Narrow" w:hAnsi="Arial Narrow" w:cs="Arial Narrow"/>
          <w:noProof/>
          <w:spacing w:val="-1"/>
          <w:kern w:val="0"/>
          <w:lang w:val="es-ES"/>
        </w:rPr>
        <w:t>1</w:t>
      </w:r>
      <w:r w:rsidRPr="00FE638E">
        <w:rPr>
          <w:rFonts w:ascii="Arial Narrow" w:hAnsi="Arial Narrow" w:cs="Arial Narrow"/>
          <w:noProof/>
          <w:kern w:val="0"/>
          <w:lang w:val="es-ES"/>
        </w:rPr>
        <w:t>5</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13"/>
          <w:kern w:val="0"/>
          <w:lang w:val="es-ES"/>
        </w:rPr>
        <w:t xml:space="preserve"> </w:t>
      </w:r>
      <w:r w:rsidRPr="00FE638E">
        <w:rPr>
          <w:rFonts w:ascii="Arial Narrow" w:hAnsi="Arial Narrow" w:cs="Arial Narrow"/>
          <w:noProof/>
          <w:kern w:val="0"/>
          <w:lang w:val="es-ES"/>
        </w:rPr>
        <w:t>1</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de octubre</w:t>
      </w:r>
      <w:r w:rsidRPr="00FE638E">
        <w:rPr>
          <w:rFonts w:ascii="Arial Narrow" w:hAnsi="Arial Narrow" w:cs="Arial Narrow"/>
          <w:noProof/>
          <w:spacing w:val="11"/>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 xml:space="preserve">de procedimiento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administrativo </w:t>
      </w:r>
      <w:r w:rsidRPr="00FE638E">
        <w:rPr>
          <w:rFonts w:ascii="Arial Narrow" w:hAnsi="Arial Narrow" w:cs="Arial Narrow"/>
          <w:noProof/>
          <w:kern w:val="0"/>
          <w:lang w:val="es-ES"/>
        </w:rPr>
        <w:t>común</w:t>
      </w:r>
      <w:r w:rsidRPr="00FE638E">
        <w:rPr>
          <w:rFonts w:ascii="Arial Narrow" w:hAnsi="Arial Narrow" w:cs="Arial Narrow"/>
          <w:noProof/>
          <w:spacing w:val="1"/>
          <w:kern w:val="0"/>
          <w:lang w:val="es-ES"/>
        </w:rPr>
        <w:t xml:space="preserve"> de las </w:t>
      </w:r>
      <w:r w:rsidRPr="00FE638E">
        <w:rPr>
          <w:rFonts w:ascii="Arial Narrow" w:hAnsi="Arial Narrow" w:cs="Arial Narrow"/>
          <w:noProof/>
          <w:spacing w:val="-1"/>
          <w:kern w:val="0"/>
          <w:lang w:val="es-ES"/>
        </w:rPr>
        <w:t>administraciones</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públicas.</w:t>
      </w:r>
    </w:p>
    <w:p w14:paraId="37600255"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p>
    <w:p w14:paraId="794655BD" w14:textId="77777777" w:rsidR="00D05F99" w:rsidRPr="00FE638E" w:rsidRDefault="00D05F99" w:rsidP="00F71E6E">
      <w:pPr>
        <w:widowControl w:val="0"/>
        <w:autoSpaceDE w:val="0"/>
        <w:spacing w:after="0" w:line="240" w:lineRule="auto"/>
        <w:jc w:val="both"/>
        <w:rPr>
          <w:rFonts w:ascii="Arial Narrow" w:hAnsi="Arial Narrow" w:cs="Arial Narrow"/>
          <w:b/>
          <w:bCs/>
          <w:noProof/>
          <w:spacing w:val="-1"/>
          <w:kern w:val="0"/>
          <w:lang w:val="es-ES"/>
        </w:rPr>
      </w:pPr>
    </w:p>
    <w:p w14:paraId="1A5422DB"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spacing w:val="-1"/>
          <w:kern w:val="0"/>
          <w:lang w:val="es-ES"/>
        </w:rPr>
        <w:t>1</w:t>
      </w:r>
      <w:r w:rsidRPr="00FE638E">
        <w:rPr>
          <w:rFonts w:ascii="Arial Narrow" w:hAnsi="Arial Narrow" w:cs="Arial Narrow"/>
          <w:b/>
          <w:bCs/>
          <w:noProof/>
          <w:spacing w:val="1"/>
          <w:kern w:val="0"/>
          <w:lang w:val="es-ES"/>
        </w:rPr>
        <w:t>0</w:t>
      </w:r>
      <w:r w:rsidRPr="00FE638E">
        <w:rPr>
          <w:rFonts w:ascii="Arial Narrow" w:hAnsi="Arial Narrow" w:cs="Arial Narrow"/>
          <w:b/>
          <w:bCs/>
          <w:noProof/>
          <w:spacing w:val="-2"/>
          <w:kern w:val="0"/>
          <w:lang w:val="es-ES"/>
        </w:rPr>
        <w:t>.</w:t>
      </w:r>
      <w:r w:rsidRPr="00FE638E">
        <w:rPr>
          <w:rFonts w:ascii="Arial Narrow" w:hAnsi="Arial Narrow" w:cs="Arial Narrow"/>
          <w:b/>
          <w:bCs/>
          <w:noProof/>
          <w:spacing w:val="1"/>
          <w:kern w:val="0"/>
          <w:lang w:val="es-ES"/>
        </w:rPr>
        <w:t>7</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Recursos</w:t>
      </w:r>
    </w:p>
    <w:p w14:paraId="28C9F451"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66AE8936"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lang w:val="es-ES"/>
        </w:rPr>
        <w:t xml:space="preserve">La resolución </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dictada</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pondrá</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1"/>
          <w:kern w:val="0"/>
          <w:lang w:val="es-ES"/>
        </w:rPr>
        <w:t xml:space="preserve"> </w:t>
      </w:r>
      <w:r w:rsidRPr="00FE638E">
        <w:rPr>
          <w:rFonts w:ascii="Arial Narrow" w:hAnsi="Arial Narrow" w:cs="Arial Narrow"/>
          <w:noProof/>
          <w:kern w:val="0"/>
          <w:lang w:val="es-ES"/>
        </w:rPr>
        <w:t>fin a la</w:t>
      </w:r>
      <w:r w:rsidRPr="00FE638E">
        <w:rPr>
          <w:rFonts w:ascii="Arial Narrow" w:hAnsi="Arial Narrow" w:cs="Arial Narrow"/>
          <w:noProof/>
          <w:spacing w:val="13"/>
          <w:kern w:val="0"/>
          <w:lang w:val="es-ES"/>
        </w:rPr>
        <w:t xml:space="preserve"> </w:t>
      </w:r>
      <w:r w:rsidRPr="00FE638E">
        <w:rPr>
          <w:rFonts w:ascii="Arial Narrow" w:hAnsi="Arial Narrow" w:cs="Arial Narrow"/>
          <w:noProof/>
          <w:kern w:val="0"/>
          <w:lang w:val="es-ES"/>
        </w:rPr>
        <w:t>vía</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administrativa</w:t>
      </w:r>
      <w:r w:rsidRPr="00FE638E">
        <w:rPr>
          <w:rFonts w:ascii="Arial Narrow" w:hAnsi="Arial Narrow" w:cs="Arial Narrow"/>
          <w:noProof/>
          <w:spacing w:val="9"/>
          <w:kern w:val="0"/>
          <w:lang w:val="es-ES"/>
        </w:rPr>
        <w:t xml:space="preserve"> </w:t>
      </w:r>
      <w:r w:rsidRPr="00FE638E">
        <w:rPr>
          <w:rFonts w:ascii="Arial Narrow" w:hAnsi="Arial Narrow" w:cs="Arial Narrow"/>
          <w:noProof/>
          <w:kern w:val="0"/>
          <w:lang w:val="es-ES"/>
        </w:rPr>
        <w:t>y contra</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1"/>
          <w:kern w:val="0"/>
          <w:lang w:val="es-ES"/>
        </w:rPr>
        <w:t xml:space="preserve"> </w:t>
      </w:r>
      <w:r w:rsidRPr="00FE638E">
        <w:rPr>
          <w:rFonts w:ascii="Arial Narrow" w:hAnsi="Arial Narrow" w:cs="Arial Narrow"/>
          <w:noProof/>
          <w:kern w:val="0"/>
          <w:lang w:val="es-ES"/>
        </w:rPr>
        <w:t>a misma</w:t>
      </w:r>
      <w:r w:rsidRPr="00FE638E">
        <w:rPr>
          <w:rFonts w:ascii="Arial Narrow" w:hAnsi="Arial Narrow" w:cs="Arial Narrow"/>
          <w:noProof/>
          <w:spacing w:val="11"/>
          <w:kern w:val="0"/>
          <w:lang w:val="es-ES"/>
        </w:rPr>
        <w:t xml:space="preserve"> </w:t>
      </w:r>
      <w:r w:rsidRPr="00FE638E">
        <w:rPr>
          <w:rFonts w:ascii="Arial Narrow" w:hAnsi="Arial Narrow" w:cs="Arial Narrow"/>
          <w:noProof/>
          <w:kern w:val="0"/>
          <w:lang w:val="es-ES"/>
        </w:rPr>
        <w:t>cabrá</w:t>
      </w:r>
      <w:r w:rsidRPr="00FE638E">
        <w:rPr>
          <w:rFonts w:ascii="Arial Narrow" w:hAnsi="Arial Narrow" w:cs="Arial Narrow"/>
          <w:noProof/>
          <w:spacing w:val="13"/>
          <w:kern w:val="0"/>
          <w:lang w:val="es-ES"/>
        </w:rPr>
        <w:t xml:space="preserve"> </w:t>
      </w:r>
      <w:r w:rsidRPr="00FE638E">
        <w:rPr>
          <w:rFonts w:ascii="Arial Narrow" w:hAnsi="Arial Narrow" w:cs="Arial Narrow"/>
          <w:noProof/>
          <w:kern w:val="0"/>
          <w:lang w:val="es-ES"/>
        </w:rPr>
        <w:t>interponer</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bien</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 xml:space="preserve">recurso </w:t>
      </w:r>
      <w:r w:rsidRPr="00FE638E">
        <w:rPr>
          <w:rFonts w:ascii="Arial Narrow" w:hAnsi="Arial Narrow" w:cs="Arial Narrow"/>
          <w:noProof/>
          <w:spacing w:val="-2"/>
          <w:kern w:val="0"/>
          <w:lang w:val="es-ES"/>
        </w:rPr>
        <w:t>contencioso-</w:t>
      </w:r>
      <w:r w:rsidRPr="00FE638E">
        <w:rPr>
          <w:rFonts w:ascii="Arial Narrow" w:hAnsi="Arial Narrow" w:cs="Arial Narrow"/>
          <w:noProof/>
          <w:spacing w:val="-1"/>
          <w:kern w:val="0"/>
          <w:lang w:val="es-ES"/>
        </w:rPr>
        <w:t>administrativo</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o bien</w:t>
      </w:r>
      <w:r w:rsidRPr="00FE638E">
        <w:rPr>
          <w:rFonts w:ascii="Arial Narrow" w:hAnsi="Arial Narrow" w:cs="Arial Narrow"/>
          <w:noProof/>
          <w:spacing w:val="4"/>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potestativamente</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y con</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carácter</w:t>
      </w:r>
      <w:r w:rsidRPr="00FE638E">
        <w:rPr>
          <w:rFonts w:ascii="Arial Narrow" w:hAnsi="Arial Narrow" w:cs="Arial Narrow"/>
          <w:noProof/>
          <w:spacing w:val="1"/>
          <w:kern w:val="0"/>
          <w:lang w:val="es-ES"/>
        </w:rPr>
        <w:t xml:space="preserve"> previo</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a este,</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recurso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reposición</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 ante</w:t>
      </w:r>
      <w:r w:rsidRPr="00FE638E">
        <w:rPr>
          <w:rFonts w:ascii="Arial Narrow" w:hAnsi="Arial Narrow" w:cs="Arial Narrow"/>
          <w:noProof/>
          <w:spacing w:val="15"/>
          <w:kern w:val="0"/>
          <w:lang w:val="es-ES"/>
        </w:rPr>
        <w:t xml:space="preserve"> </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lo mismo</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órgano</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spacing w:val="13"/>
          <w:kern w:val="0"/>
          <w:lang w:val="es-ES"/>
        </w:rPr>
        <w:t xml:space="preserve"> </w:t>
      </w:r>
      <w:r w:rsidRPr="00FE638E">
        <w:rPr>
          <w:rFonts w:ascii="Arial Narrow" w:hAnsi="Arial Narrow" w:cs="Arial Narrow"/>
          <w:noProof/>
          <w:kern w:val="0"/>
          <w:lang w:val="es-ES"/>
        </w:rPr>
        <w:t>la</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dictó</w:t>
      </w:r>
      <w:r w:rsidRPr="00FE638E">
        <w:rPr>
          <w:rFonts w:ascii="Arial Narrow" w:hAnsi="Arial Narrow" w:cs="Arial Narrow"/>
          <w:noProof/>
          <w:kern w:val="0"/>
          <w:lang w:val="es-ES"/>
        </w:rPr>
        <w:t>.</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La presentación </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3"/>
          <w:kern w:val="0"/>
          <w:lang w:val="es-ES"/>
        </w:rPr>
        <w:t>recurso</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de reposición</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5"/>
          <w:kern w:val="0"/>
          <w:lang w:val="es-ES"/>
        </w:rPr>
        <w:t xml:space="preserve"> </w:t>
      </w:r>
      <w:r w:rsidRPr="00FE638E">
        <w:rPr>
          <w:rFonts w:ascii="Arial Narrow" w:hAnsi="Arial Narrow" w:cs="Arial Narrow"/>
          <w:noProof/>
          <w:spacing w:val="-1"/>
          <w:kern w:val="0"/>
          <w:lang w:val="es-ES"/>
        </w:rPr>
        <w:t>podrá</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efectuarse</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en el</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plazo señalado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en el</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artículo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1</w:t>
      </w:r>
      <w:r w:rsidRPr="00FE638E">
        <w:rPr>
          <w:rFonts w:ascii="Arial Narrow" w:hAnsi="Arial Narrow" w:cs="Arial Narrow"/>
          <w:noProof/>
          <w:spacing w:val="-1"/>
          <w:kern w:val="0"/>
          <w:lang w:val="es-ES"/>
        </w:rPr>
        <w:t>2</w:t>
      </w:r>
      <w:r w:rsidRPr="00FE638E">
        <w:rPr>
          <w:rFonts w:ascii="Arial Narrow" w:hAnsi="Arial Narrow" w:cs="Arial Narrow"/>
          <w:noProof/>
          <w:kern w:val="0"/>
          <w:lang w:val="es-ES"/>
        </w:rPr>
        <w:t>4</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Ley</w:t>
      </w:r>
      <w:r w:rsidRPr="00FE638E">
        <w:rPr>
          <w:rFonts w:ascii="Arial Narrow" w:hAnsi="Arial Narrow" w:cs="Arial Narrow"/>
          <w:noProof/>
          <w:spacing w:val="1"/>
          <w:kern w:val="0"/>
          <w:lang w:val="es-ES"/>
        </w:rPr>
        <w:t xml:space="preserve"> 3</w:t>
      </w:r>
      <w:r w:rsidRPr="00FE638E">
        <w:rPr>
          <w:rFonts w:ascii="Arial Narrow" w:hAnsi="Arial Narrow" w:cs="Arial Narrow"/>
          <w:noProof/>
          <w:spacing w:val="-1"/>
          <w:kern w:val="0"/>
          <w:lang w:val="es-ES"/>
        </w:rPr>
        <w:t>9</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2</w:t>
      </w:r>
      <w:r w:rsidRPr="00FE638E">
        <w:rPr>
          <w:rFonts w:ascii="Arial Narrow" w:hAnsi="Arial Narrow" w:cs="Arial Narrow"/>
          <w:noProof/>
          <w:spacing w:val="1"/>
          <w:kern w:val="0"/>
          <w:lang w:val="es-ES"/>
        </w:rPr>
        <w:t>01</w:t>
      </w:r>
      <w:r w:rsidRPr="00FE638E">
        <w:rPr>
          <w:rFonts w:ascii="Arial Narrow" w:hAnsi="Arial Narrow" w:cs="Arial Narrow"/>
          <w:noProof/>
          <w:spacing w:val="-1"/>
          <w:kern w:val="0"/>
          <w:lang w:val="es-ES"/>
        </w:rPr>
        <w:t>5</w:t>
      </w:r>
      <w:r w:rsidRPr="00FE638E">
        <w:rPr>
          <w:rFonts w:ascii="Arial Narrow" w:hAnsi="Arial Narrow" w:cs="Arial Narrow"/>
          <w:noProof/>
          <w:kern w:val="0"/>
          <w:lang w:val="es-ES"/>
        </w:rPr>
        <w:t>,</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1</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octubre</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de procedimiento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administrativo común</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de las </w:t>
      </w:r>
      <w:r w:rsidRPr="00FE638E">
        <w:rPr>
          <w:rFonts w:ascii="Arial Narrow" w:hAnsi="Arial Narrow" w:cs="Arial Narrow"/>
          <w:noProof/>
          <w:spacing w:val="-1"/>
          <w:kern w:val="0"/>
          <w:lang w:val="es-ES"/>
        </w:rPr>
        <w:t>administraciones</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públicas</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(un</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3"/>
          <w:kern w:val="0"/>
          <w:lang w:val="es-ES"/>
        </w:rPr>
        <w:t>mes</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desde</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la notificación</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resolución</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de concesión</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11"/>
          <w:kern w:val="0"/>
          <w:lang w:val="es-ES"/>
        </w:rPr>
        <w:t xml:space="preserve"> </w:t>
      </w:r>
      <w:r w:rsidRPr="00FE638E">
        <w:rPr>
          <w:rFonts w:ascii="Arial Narrow" w:hAnsi="Arial Narrow" w:cs="Arial Narrow"/>
          <w:noProof/>
          <w:kern w:val="0"/>
          <w:lang w:val="es-ES"/>
        </w:rPr>
        <w:t>subvención</w:t>
      </w:r>
      <w:r w:rsidRPr="00FE638E">
        <w:rPr>
          <w:rFonts w:ascii="Arial Narrow" w:hAnsi="Arial Narrow" w:cs="Arial Narrow"/>
          <w:noProof/>
          <w:spacing w:val="-1"/>
          <w:kern w:val="0"/>
          <w:lang w:val="es-ES"/>
        </w:rPr>
        <w:t>)</w:t>
      </w:r>
      <w:r w:rsidRPr="00FE638E">
        <w:rPr>
          <w:rFonts w:ascii="Arial Narrow" w:hAnsi="Arial Narrow" w:cs="Arial Narrow"/>
          <w:noProof/>
          <w:kern w:val="0"/>
          <w:lang w:val="es-ES"/>
        </w:rPr>
        <w:t>. La interposición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recurso</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contencioso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administrativo </w:t>
      </w:r>
      <w:r w:rsidRPr="00FE638E">
        <w:rPr>
          <w:rFonts w:ascii="Arial Narrow" w:hAnsi="Arial Narrow" w:cs="Arial Narrow"/>
          <w:noProof/>
          <w:spacing w:val="-1"/>
          <w:kern w:val="0"/>
          <w:lang w:val="es-ES"/>
        </w:rPr>
        <w:t>podrá</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efectuarse </w:t>
      </w:r>
      <w:r w:rsidRPr="00FE638E">
        <w:rPr>
          <w:rFonts w:ascii="Arial Narrow" w:hAnsi="Arial Narrow" w:cs="Arial Narrow"/>
          <w:noProof/>
          <w:spacing w:val="1"/>
          <w:kern w:val="0"/>
          <w:lang w:val="es-ES"/>
        </w:rPr>
        <w:t>en el plazo</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indicado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en el artículo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4</w:t>
      </w:r>
      <w:r w:rsidRPr="00FE638E">
        <w:rPr>
          <w:rFonts w:ascii="Arial Narrow" w:hAnsi="Arial Narrow" w:cs="Arial Narrow"/>
          <w:noProof/>
          <w:kern w:val="0"/>
          <w:lang w:val="es-ES"/>
        </w:rPr>
        <w:t>6</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la Ley</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2</w:t>
      </w:r>
      <w:r w:rsidRPr="00FE638E">
        <w:rPr>
          <w:rFonts w:ascii="Arial Narrow" w:hAnsi="Arial Narrow" w:cs="Arial Narrow"/>
          <w:noProof/>
          <w:spacing w:val="-1"/>
          <w:kern w:val="0"/>
          <w:lang w:val="es-ES"/>
        </w:rPr>
        <w:t>9</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1</w:t>
      </w:r>
      <w:r w:rsidRPr="00FE638E">
        <w:rPr>
          <w:rFonts w:ascii="Arial Narrow" w:hAnsi="Arial Narrow" w:cs="Arial Narrow"/>
          <w:noProof/>
          <w:spacing w:val="-1"/>
          <w:kern w:val="0"/>
          <w:lang w:val="es-ES"/>
        </w:rPr>
        <w:t>9</w:t>
      </w:r>
      <w:r w:rsidRPr="00FE638E">
        <w:rPr>
          <w:rFonts w:ascii="Arial Narrow" w:hAnsi="Arial Narrow" w:cs="Arial Narrow"/>
          <w:noProof/>
          <w:spacing w:val="1"/>
          <w:kern w:val="0"/>
          <w:lang w:val="es-ES"/>
        </w:rPr>
        <w:t>9</w:t>
      </w:r>
      <w:r w:rsidRPr="00FE638E">
        <w:rPr>
          <w:rFonts w:ascii="Arial Narrow" w:hAnsi="Arial Narrow" w:cs="Arial Narrow"/>
          <w:noProof/>
          <w:spacing w:val="-1"/>
          <w:kern w:val="0"/>
          <w:lang w:val="es-ES"/>
        </w:rPr>
        <w:t>8</w:t>
      </w:r>
      <w:r w:rsidRPr="00FE638E">
        <w:rPr>
          <w:rFonts w:ascii="Arial Narrow" w:hAnsi="Arial Narrow" w:cs="Arial Narrow"/>
          <w:noProof/>
          <w:kern w:val="0"/>
          <w:lang w:val="es-ES"/>
        </w:rPr>
        <w:t>,</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1</w:t>
      </w:r>
      <w:r w:rsidRPr="00FE638E">
        <w:rPr>
          <w:rFonts w:ascii="Arial Narrow" w:hAnsi="Arial Narrow" w:cs="Arial Narrow"/>
          <w:noProof/>
          <w:kern w:val="0"/>
          <w:lang w:val="es-ES"/>
        </w:rPr>
        <w:t>3</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julio</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reguladora</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jurisdicción</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Contencioso</w:t>
      </w:r>
      <w:r w:rsidRPr="00FE638E">
        <w:rPr>
          <w:rFonts w:ascii="Arial Narrow" w:hAnsi="Arial Narrow" w:cs="Arial Narrow"/>
          <w:noProof/>
          <w:spacing w:val="-1"/>
          <w:kern w:val="0"/>
          <w:lang w:val="es-ES"/>
        </w:rPr>
        <w:t>-</w:t>
      </w:r>
      <w:r w:rsidRPr="00FE638E">
        <w:rPr>
          <w:rFonts w:ascii="Arial Narrow" w:hAnsi="Arial Narrow" w:cs="Arial Narrow"/>
          <w:noProof/>
          <w:spacing w:val="1"/>
          <w:kern w:val="0"/>
          <w:lang w:val="es-ES"/>
        </w:rPr>
        <w:t xml:space="preserve">administrativa </w:t>
      </w:r>
      <w:r w:rsidRPr="00FE638E">
        <w:rPr>
          <w:rFonts w:ascii="Arial Narrow" w:hAnsi="Arial Narrow" w:cs="Arial Narrow"/>
          <w:noProof/>
          <w:spacing w:val="-1"/>
          <w:kern w:val="0"/>
          <w:lang w:val="es-ES"/>
        </w:rPr>
        <w:t>(</w:t>
      </w:r>
      <w:r w:rsidRPr="00FE638E">
        <w:rPr>
          <w:rFonts w:ascii="Arial Narrow" w:hAnsi="Arial Narrow" w:cs="Arial Narrow"/>
          <w:noProof/>
          <w:spacing w:val="1"/>
          <w:kern w:val="0"/>
          <w:lang w:val="es-ES"/>
        </w:rPr>
        <w:t>dos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meses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desde</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la notificación de la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resolución</w:t>
      </w:r>
      <w:r w:rsidRPr="00FE638E">
        <w:rPr>
          <w:rFonts w:ascii="Arial Narrow" w:hAnsi="Arial Narrow" w:cs="Arial Narrow"/>
          <w:noProof/>
          <w:spacing w:val="1"/>
          <w:kern w:val="0"/>
          <w:lang w:val="es-ES"/>
        </w:rPr>
        <w:t xml:space="preserve"> de concesión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subvención</w:t>
      </w:r>
      <w:r w:rsidRPr="00FE638E">
        <w:rPr>
          <w:rFonts w:ascii="Arial Narrow" w:hAnsi="Arial Narrow" w:cs="Arial Narrow"/>
          <w:noProof/>
          <w:spacing w:val="-1"/>
          <w:kern w:val="0"/>
          <w:lang w:val="es-ES"/>
        </w:rPr>
        <w:t>)</w:t>
      </w:r>
      <w:r w:rsidRPr="00FE638E">
        <w:rPr>
          <w:rFonts w:ascii="Arial Narrow" w:hAnsi="Arial Narrow" w:cs="Arial Narrow"/>
          <w:noProof/>
          <w:kern w:val="0"/>
          <w:lang w:val="es-ES"/>
        </w:rPr>
        <w:t>.</w:t>
      </w:r>
    </w:p>
    <w:p w14:paraId="50D2C8E3"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4171985D" w14:textId="77777777" w:rsidR="00D05F99" w:rsidRPr="00FE638E" w:rsidRDefault="00D05F99" w:rsidP="00F71E6E">
      <w:pPr>
        <w:widowControl w:val="0"/>
        <w:autoSpaceDE w:val="0"/>
        <w:spacing w:before="4" w:after="0" w:line="240" w:lineRule="auto"/>
        <w:jc w:val="both"/>
        <w:rPr>
          <w:rFonts w:ascii="Arial Narrow" w:hAnsi="Arial Narrow" w:cs="Arial Narrow"/>
          <w:noProof/>
          <w:kern w:val="0"/>
          <w:lang w:val="es-ES"/>
        </w:rPr>
      </w:pPr>
    </w:p>
    <w:p w14:paraId="3DEEF0D7" w14:textId="77777777" w:rsidR="00D05F99" w:rsidRPr="00FE638E" w:rsidRDefault="00D05F99" w:rsidP="00F71E6E">
      <w:pPr>
        <w:widowControl w:val="0"/>
        <w:autoSpaceDE w:val="0"/>
        <w:spacing w:before="34" w:after="0" w:line="240" w:lineRule="auto"/>
        <w:jc w:val="both"/>
        <w:rPr>
          <w:noProof/>
          <w:lang w:val="es-ES"/>
        </w:rPr>
      </w:pPr>
      <w:r w:rsidRPr="00FE638E">
        <w:rPr>
          <w:rFonts w:ascii="Arial Narrow" w:hAnsi="Arial Narrow" w:cs="Arial Narrow"/>
          <w:b/>
          <w:bCs/>
          <w:noProof/>
          <w:spacing w:val="-1"/>
          <w:kern w:val="0"/>
          <w:lang w:val="es-ES"/>
        </w:rPr>
        <w:t>1</w:t>
      </w:r>
      <w:r w:rsidRPr="00FE638E">
        <w:rPr>
          <w:rFonts w:ascii="Arial Narrow" w:hAnsi="Arial Narrow" w:cs="Arial Narrow"/>
          <w:b/>
          <w:bCs/>
          <w:noProof/>
          <w:spacing w:val="1"/>
          <w:kern w:val="0"/>
          <w:lang w:val="es-ES"/>
        </w:rPr>
        <w:t>0</w:t>
      </w:r>
      <w:r w:rsidRPr="00FE638E">
        <w:rPr>
          <w:rFonts w:ascii="Arial Narrow" w:hAnsi="Arial Narrow" w:cs="Arial Narrow"/>
          <w:b/>
          <w:bCs/>
          <w:noProof/>
          <w:spacing w:val="-2"/>
          <w:kern w:val="0"/>
          <w:lang w:val="es-ES"/>
        </w:rPr>
        <w:t>.</w:t>
      </w:r>
      <w:r w:rsidRPr="00FE638E">
        <w:rPr>
          <w:rFonts w:ascii="Arial Narrow" w:hAnsi="Arial Narrow" w:cs="Arial Narrow"/>
          <w:b/>
          <w:bCs/>
          <w:noProof/>
          <w:spacing w:val="1"/>
          <w:kern w:val="0"/>
          <w:lang w:val="es-ES"/>
        </w:rPr>
        <w:t>8</w:t>
      </w:r>
      <w:r w:rsidRPr="00FE638E">
        <w:rPr>
          <w:rFonts w:ascii="Arial Narrow" w:hAnsi="Arial Narrow" w:cs="Arial Narrow"/>
          <w:b/>
          <w:bCs/>
          <w:noProof/>
          <w:kern w:val="0"/>
          <w:lang w:val="es-ES"/>
        </w:rPr>
        <w:t>. Aceptación</w:t>
      </w:r>
      <w:r w:rsidRPr="00FE638E">
        <w:rPr>
          <w:rFonts w:ascii="Arial Narrow" w:hAnsi="Arial Narrow" w:cs="Arial Narrow"/>
          <w:b/>
          <w:bCs/>
          <w:noProof/>
          <w:spacing w:val="-7"/>
          <w:kern w:val="0"/>
          <w:lang w:val="es-ES"/>
        </w:rPr>
        <w:t xml:space="preserve"> </w:t>
      </w:r>
      <w:r w:rsidRPr="00FE638E">
        <w:rPr>
          <w:rFonts w:ascii="Arial Narrow" w:hAnsi="Arial Narrow" w:cs="Arial Narrow"/>
          <w:b/>
          <w:bCs/>
          <w:noProof/>
          <w:kern w:val="0"/>
          <w:lang w:val="es-ES"/>
        </w:rPr>
        <w:t>o renuncia</w:t>
      </w:r>
      <w:r w:rsidRPr="00FE638E">
        <w:rPr>
          <w:rFonts w:ascii="Arial Narrow" w:hAnsi="Arial Narrow" w:cs="Arial Narrow"/>
          <w:b/>
          <w:bCs/>
          <w:noProof/>
          <w:spacing w:val="-2"/>
          <w:kern w:val="0"/>
          <w:lang w:val="es-ES"/>
        </w:rPr>
        <w:t xml:space="preserve"> </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kern w:val="0"/>
          <w:lang w:val="es-ES"/>
        </w:rPr>
        <w:t>a la</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spacing w:val="1"/>
          <w:kern w:val="0"/>
          <w:lang w:val="es-ES"/>
        </w:rPr>
        <w:t>subvención</w:t>
      </w:r>
    </w:p>
    <w:p w14:paraId="129A45C5"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43734BFE"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lang w:val="es-ES"/>
        </w:rPr>
        <w:t>En el</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plazo</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de DIEZ</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(1</w:t>
      </w:r>
      <w:r w:rsidRPr="00FE638E">
        <w:rPr>
          <w:rFonts w:ascii="Arial Narrow" w:hAnsi="Arial Narrow" w:cs="Arial Narrow"/>
          <w:noProof/>
          <w:spacing w:val="1"/>
          <w:kern w:val="0"/>
          <w:lang w:val="es-ES"/>
        </w:rPr>
        <w:t>0</w:t>
      </w:r>
      <w:r w:rsidRPr="00FE638E">
        <w:rPr>
          <w:rFonts w:ascii="Arial Narrow" w:hAnsi="Arial Narrow" w:cs="Arial Narrow"/>
          <w:noProof/>
          <w:kern w:val="0"/>
          <w:lang w:val="es-ES"/>
        </w:rPr>
        <w:t>)</w:t>
      </w:r>
      <w:r w:rsidRPr="00FE638E">
        <w:rPr>
          <w:rFonts w:ascii="Arial Narrow" w:hAnsi="Arial Narrow" w:cs="Arial Narrow"/>
          <w:noProof/>
          <w:spacing w:val="5"/>
          <w:kern w:val="0"/>
          <w:lang w:val="es-ES"/>
        </w:rPr>
        <w:t xml:space="preserve"> </w:t>
      </w:r>
      <w:r w:rsidRPr="00FE638E">
        <w:rPr>
          <w:rFonts w:ascii="Arial Narrow" w:hAnsi="Arial Narrow" w:cs="Arial Narrow"/>
          <w:noProof/>
          <w:kern w:val="0"/>
          <w:lang w:val="es-ES"/>
        </w:rPr>
        <w:t>DIAS</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NATURALES siguientes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al</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notificación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resolución</w:t>
      </w:r>
      <w:r w:rsidRPr="00FE638E">
        <w:rPr>
          <w:rFonts w:ascii="Arial Narrow" w:hAnsi="Arial Narrow" w:cs="Arial Narrow"/>
          <w:noProof/>
          <w:kern w:val="0"/>
          <w:lang w:val="es-ES"/>
        </w:rPr>
        <w:t>,</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los</w:t>
      </w:r>
      <w:r w:rsidRPr="00FE638E">
        <w:rPr>
          <w:rFonts w:ascii="Arial Narrow" w:hAnsi="Arial Narrow" w:cs="Arial Narrow"/>
          <w:noProof/>
          <w:spacing w:val="-2"/>
          <w:kern w:val="0"/>
          <w:lang w:val="es-ES"/>
        </w:rPr>
        <w:t>/</w:t>
      </w:r>
      <w:r w:rsidRPr="00FE638E">
        <w:rPr>
          <w:rFonts w:ascii="Arial Narrow" w:hAnsi="Arial Narrow" w:cs="Arial Narrow"/>
          <w:noProof/>
          <w:spacing w:val="1"/>
          <w:kern w:val="0"/>
          <w:lang w:val="es-ES"/>
        </w:rPr>
        <w:t>las</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beneficiarios</w:t>
      </w:r>
      <w:r w:rsidRPr="00FE638E">
        <w:rPr>
          <w:rFonts w:ascii="Arial Narrow" w:hAnsi="Arial Narrow" w:cs="Arial Narrow"/>
          <w:noProof/>
          <w:spacing w:val="-2"/>
          <w:kern w:val="0"/>
          <w:lang w:val="es-ES"/>
        </w:rPr>
        <w:t>/</w:t>
      </w:r>
      <w:r w:rsidRPr="00FE638E">
        <w:rPr>
          <w:rFonts w:ascii="Arial Narrow" w:hAnsi="Arial Narrow" w:cs="Arial Narrow"/>
          <w:noProof/>
          <w:spacing w:val="1"/>
          <w:kern w:val="0"/>
          <w:lang w:val="es-ES"/>
        </w:rPr>
        <w:t xml:space="preserve">las </w:t>
      </w:r>
      <w:r w:rsidRPr="00FE638E">
        <w:rPr>
          <w:rFonts w:ascii="Arial Narrow" w:hAnsi="Arial Narrow" w:cs="Arial Narrow"/>
          <w:noProof/>
          <w:spacing w:val="-1"/>
          <w:kern w:val="0"/>
          <w:lang w:val="es-ES"/>
        </w:rPr>
        <w:t>de las</w:t>
      </w:r>
      <w:r w:rsidRPr="00FE638E">
        <w:rPr>
          <w:rFonts w:ascii="Arial Narrow" w:hAnsi="Arial Narrow" w:cs="Arial Narrow"/>
          <w:noProof/>
          <w:spacing w:val="32"/>
          <w:kern w:val="0"/>
          <w:lang w:val="es-ES"/>
        </w:rPr>
        <w:t xml:space="preserve"> </w:t>
      </w:r>
      <w:r w:rsidRPr="00FE638E">
        <w:rPr>
          <w:rFonts w:ascii="Arial Narrow" w:hAnsi="Arial Narrow" w:cs="Arial Narrow"/>
          <w:noProof/>
          <w:spacing w:val="-2"/>
          <w:kern w:val="0"/>
          <w:lang w:val="es-ES"/>
        </w:rPr>
        <w:t>subvenciones</w:t>
      </w:r>
      <w:r w:rsidRPr="00FE638E">
        <w:rPr>
          <w:rFonts w:ascii="Arial Narrow" w:hAnsi="Arial Narrow" w:cs="Arial Narrow"/>
          <w:noProof/>
          <w:spacing w:val="32"/>
          <w:kern w:val="0"/>
          <w:lang w:val="es-ES"/>
        </w:rPr>
        <w:t xml:space="preserve"> </w:t>
      </w:r>
      <w:r w:rsidRPr="00FE638E">
        <w:rPr>
          <w:rFonts w:ascii="Arial Narrow" w:hAnsi="Arial Narrow" w:cs="Arial Narrow"/>
          <w:noProof/>
          <w:spacing w:val="1"/>
          <w:kern w:val="0"/>
          <w:lang w:val="es-ES"/>
        </w:rPr>
        <w:t>deberán</w:t>
      </w:r>
      <w:r w:rsidRPr="00FE638E">
        <w:rPr>
          <w:rFonts w:ascii="Arial Narrow" w:hAnsi="Arial Narrow" w:cs="Arial Narrow"/>
          <w:noProof/>
          <w:spacing w:val="33"/>
          <w:kern w:val="0"/>
          <w:lang w:val="es-ES"/>
        </w:rPr>
        <w:t xml:space="preserve"> </w:t>
      </w:r>
      <w:r w:rsidRPr="00FE638E">
        <w:rPr>
          <w:rFonts w:ascii="Arial Narrow" w:hAnsi="Arial Narrow" w:cs="Arial Narrow"/>
          <w:noProof/>
          <w:spacing w:val="-2"/>
          <w:kern w:val="0"/>
          <w:lang w:val="es-ES"/>
        </w:rPr>
        <w:t>comunicarle</w:t>
      </w:r>
      <w:r w:rsidRPr="00FE638E">
        <w:rPr>
          <w:rFonts w:ascii="Arial Narrow" w:hAnsi="Arial Narrow" w:cs="Arial Narrow"/>
          <w:noProof/>
          <w:spacing w:val="33"/>
          <w:kern w:val="0"/>
          <w:lang w:val="es-ES"/>
        </w:rPr>
        <w:t xml:space="preserve"> </w:t>
      </w:r>
      <w:r w:rsidRPr="00FE638E">
        <w:rPr>
          <w:rFonts w:ascii="Arial Narrow" w:hAnsi="Arial Narrow" w:cs="Arial Narrow"/>
          <w:noProof/>
          <w:spacing w:val="-1"/>
          <w:kern w:val="0"/>
          <w:lang w:val="es-ES"/>
        </w:rPr>
        <w:t>al</w:t>
      </w:r>
      <w:r w:rsidRPr="00FE638E">
        <w:rPr>
          <w:rFonts w:ascii="Arial Narrow" w:hAnsi="Arial Narrow" w:cs="Arial Narrow"/>
          <w:noProof/>
          <w:spacing w:val="33"/>
          <w:kern w:val="0"/>
          <w:lang w:val="es-ES"/>
        </w:rPr>
        <w:t xml:space="preserve"> </w:t>
      </w:r>
      <w:r w:rsidRPr="00FE638E">
        <w:rPr>
          <w:rFonts w:ascii="Arial Narrow" w:hAnsi="Arial Narrow" w:cs="Arial Narrow"/>
          <w:noProof/>
          <w:kern w:val="0"/>
          <w:lang w:val="es-ES"/>
        </w:rPr>
        <w:t>Ayuntamiento</w:t>
      </w:r>
      <w:r w:rsidRPr="00FE638E">
        <w:rPr>
          <w:rFonts w:ascii="Arial Narrow" w:hAnsi="Arial Narrow" w:cs="Arial Narrow"/>
          <w:noProof/>
          <w:spacing w:val="33"/>
          <w:kern w:val="0"/>
          <w:lang w:val="es-ES"/>
        </w:rPr>
        <w:t xml:space="preserve"> </w:t>
      </w:r>
      <w:r w:rsidRPr="00FE638E">
        <w:rPr>
          <w:rFonts w:ascii="Arial Narrow" w:hAnsi="Arial Narrow" w:cs="Arial Narrow"/>
          <w:noProof/>
          <w:spacing w:val="21"/>
          <w:kern w:val="0"/>
          <w:lang w:val="es-ES"/>
        </w:rPr>
        <w:t xml:space="preserve"> </w:t>
      </w:r>
      <w:r w:rsidRPr="00FE638E">
        <w:rPr>
          <w:rFonts w:ascii="Arial Narrow" w:hAnsi="Arial Narrow" w:cs="Arial Narrow"/>
          <w:noProof/>
          <w:kern w:val="0"/>
          <w:lang w:val="es-ES"/>
        </w:rPr>
        <w:t>de Tui,</w:t>
      </w:r>
      <w:r w:rsidRPr="00FE638E">
        <w:rPr>
          <w:rFonts w:ascii="Arial Narrow" w:hAnsi="Arial Narrow" w:cs="Arial Narrow"/>
          <w:noProof/>
          <w:spacing w:val="31"/>
          <w:kern w:val="0"/>
          <w:lang w:val="es-ES"/>
        </w:rPr>
        <w:t xml:space="preserve"> </w:t>
      </w:r>
      <w:r w:rsidRPr="00FE638E">
        <w:rPr>
          <w:rFonts w:ascii="Arial Narrow" w:hAnsi="Arial Narrow" w:cs="Arial Narrow"/>
          <w:noProof/>
          <w:spacing w:val="1"/>
          <w:kern w:val="0"/>
          <w:lang w:val="es-ES"/>
        </w:rPr>
        <w:t>por</w:t>
      </w:r>
      <w:r w:rsidRPr="00FE638E">
        <w:rPr>
          <w:rFonts w:ascii="Arial Narrow" w:hAnsi="Arial Narrow" w:cs="Arial Narrow"/>
          <w:noProof/>
          <w:spacing w:val="30"/>
          <w:kern w:val="0"/>
          <w:lang w:val="es-ES"/>
        </w:rPr>
        <w:t xml:space="preserve"> </w:t>
      </w:r>
      <w:r w:rsidRPr="00FE638E">
        <w:rPr>
          <w:rFonts w:ascii="Arial Narrow" w:hAnsi="Arial Narrow" w:cs="Arial Narrow"/>
          <w:noProof/>
          <w:spacing w:val="1"/>
          <w:kern w:val="0"/>
          <w:lang w:val="es-ES"/>
        </w:rPr>
        <w:t>escrito</w:t>
      </w:r>
      <w:r w:rsidRPr="00FE638E">
        <w:rPr>
          <w:rFonts w:ascii="Arial Narrow" w:hAnsi="Arial Narrow" w:cs="Arial Narrow"/>
          <w:noProof/>
          <w:kern w:val="0"/>
          <w:lang w:val="es-ES"/>
        </w:rPr>
        <w:t>,</w:t>
      </w:r>
      <w:r w:rsidRPr="00FE638E">
        <w:rPr>
          <w:rFonts w:ascii="Arial Narrow" w:hAnsi="Arial Narrow" w:cs="Arial Narrow"/>
          <w:noProof/>
          <w:spacing w:val="29"/>
          <w:kern w:val="0"/>
          <w:lang w:val="es-ES"/>
        </w:rPr>
        <w:t xml:space="preserve"> </w:t>
      </w:r>
      <w:r w:rsidRPr="00FE638E">
        <w:rPr>
          <w:rFonts w:ascii="Arial Narrow" w:hAnsi="Arial Narrow" w:cs="Arial Narrow"/>
          <w:noProof/>
          <w:kern w:val="0"/>
          <w:lang w:val="es-ES"/>
        </w:rPr>
        <w:t>la aceptación</w:t>
      </w:r>
      <w:r w:rsidRPr="00FE638E">
        <w:rPr>
          <w:rFonts w:ascii="Arial Narrow" w:hAnsi="Arial Narrow" w:cs="Arial Narrow"/>
          <w:noProof/>
          <w:spacing w:val="33"/>
          <w:kern w:val="0"/>
          <w:lang w:val="es-ES"/>
        </w:rPr>
        <w:t xml:space="preserve"> </w:t>
      </w:r>
      <w:r w:rsidRPr="00FE638E">
        <w:rPr>
          <w:rFonts w:ascii="Arial Narrow" w:hAnsi="Arial Narrow" w:cs="Arial Narrow"/>
          <w:noProof/>
          <w:spacing w:val="32"/>
          <w:kern w:val="0"/>
          <w:lang w:val="es-ES"/>
        </w:rPr>
        <w:t xml:space="preserve"> </w:t>
      </w:r>
      <w:r w:rsidRPr="00FE638E">
        <w:rPr>
          <w:rFonts w:ascii="Arial Narrow" w:hAnsi="Arial Narrow" w:cs="Arial Narrow"/>
          <w:noProof/>
          <w:spacing w:val="-1"/>
          <w:kern w:val="0"/>
          <w:lang w:val="es-ES"/>
        </w:rPr>
        <w:t>o renuncia</w:t>
      </w:r>
      <w:r w:rsidRPr="00FE638E">
        <w:rPr>
          <w:rFonts w:ascii="Arial Narrow" w:hAnsi="Arial Narrow" w:cs="Arial Narrow"/>
          <w:noProof/>
          <w:spacing w:val="33"/>
          <w:kern w:val="0"/>
          <w:lang w:val="es-ES"/>
        </w:rPr>
        <w:t xml:space="preserve">  </w:t>
      </w:r>
      <w:r w:rsidRPr="00FE638E">
        <w:rPr>
          <w:rFonts w:ascii="Arial Narrow" w:hAnsi="Arial Narrow" w:cs="Arial Narrow"/>
          <w:noProof/>
          <w:kern w:val="0"/>
          <w:lang w:val="es-ES"/>
        </w:rPr>
        <w:t xml:space="preserve">a la </w:t>
      </w:r>
      <w:r w:rsidRPr="00FE638E">
        <w:rPr>
          <w:rFonts w:ascii="Arial Narrow" w:hAnsi="Arial Narrow" w:cs="Arial Narrow"/>
          <w:noProof/>
          <w:spacing w:val="-1"/>
          <w:kern w:val="0"/>
          <w:lang w:val="es-ES"/>
        </w:rPr>
        <w:t>misma</w:t>
      </w:r>
      <w:r w:rsidRPr="00FE638E">
        <w:rPr>
          <w:rFonts w:ascii="Arial Narrow" w:hAnsi="Arial Narrow" w:cs="Arial Narrow"/>
          <w:noProof/>
          <w:kern w:val="0"/>
          <w:lang w:val="es-ES"/>
        </w:rPr>
        <w:t>.</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Se transcurrido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ese</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plazo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no</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se hiciera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manifestación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expresa</w:t>
      </w:r>
      <w:r w:rsidRPr="00FE638E">
        <w:rPr>
          <w:rFonts w:ascii="Arial Narrow" w:hAnsi="Arial Narrow" w:cs="Arial Narrow"/>
          <w:noProof/>
          <w:spacing w:val="1"/>
          <w:kern w:val="0"/>
          <w:lang w:val="es-ES"/>
        </w:rPr>
        <w:t xml:space="preserve"> en ningún</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sentido,</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se entenderá </w:t>
      </w:r>
      <w:r w:rsidRPr="00FE638E">
        <w:rPr>
          <w:rFonts w:ascii="Arial Narrow" w:hAnsi="Arial Narrow" w:cs="Arial Narrow"/>
          <w:noProof/>
          <w:spacing w:val="-2"/>
          <w:kern w:val="0"/>
          <w:lang w:val="es-ES"/>
        </w:rPr>
        <w:t>tacitamente</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aceptada</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la subvención</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concedida.</w:t>
      </w:r>
    </w:p>
    <w:p w14:paraId="3937164E"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p>
    <w:p w14:paraId="115F8FAC" w14:textId="77777777" w:rsidR="00D05F99" w:rsidRPr="00FE638E" w:rsidRDefault="00D05F99" w:rsidP="00F71E6E">
      <w:pPr>
        <w:widowControl w:val="0"/>
        <w:autoSpaceDE w:val="0"/>
        <w:spacing w:after="0" w:line="240" w:lineRule="auto"/>
        <w:jc w:val="both"/>
        <w:rPr>
          <w:rFonts w:ascii="Arial Narrow" w:hAnsi="Arial Narrow" w:cs="Arial Narrow"/>
          <w:b/>
          <w:bCs/>
          <w:noProof/>
          <w:kern w:val="0"/>
          <w:lang w:val="es-ES"/>
        </w:rPr>
      </w:pPr>
    </w:p>
    <w:p w14:paraId="1A176B17"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lang w:val="es-ES"/>
        </w:rPr>
        <w:t>BASE</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spacing w:val="-11"/>
          <w:kern w:val="0"/>
          <w:lang w:val="es-ES"/>
        </w:rPr>
        <w:t>1</w:t>
      </w:r>
      <w:r w:rsidRPr="00FE638E">
        <w:rPr>
          <w:rFonts w:ascii="Arial Narrow" w:hAnsi="Arial Narrow" w:cs="Arial Narrow"/>
          <w:b/>
          <w:bCs/>
          <w:noProof/>
          <w:spacing w:val="1"/>
          <w:kern w:val="0"/>
          <w:lang w:val="es-ES"/>
        </w:rPr>
        <w:t>1</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JUSTIFICACIÓN</w:t>
      </w:r>
      <w:r w:rsidRPr="00FE638E">
        <w:rPr>
          <w:rFonts w:ascii="Arial Narrow" w:hAnsi="Arial Narrow" w:cs="Arial Narrow"/>
          <w:b/>
          <w:bCs/>
          <w:noProof/>
          <w:spacing w:val="-8"/>
          <w:kern w:val="0"/>
          <w:lang w:val="es-ES"/>
        </w:rPr>
        <w:t xml:space="preserve"> </w:t>
      </w:r>
      <w:r w:rsidRPr="00FE638E">
        <w:rPr>
          <w:rFonts w:ascii="Arial Narrow" w:hAnsi="Arial Narrow" w:cs="Arial Narrow"/>
          <w:b/>
          <w:bCs/>
          <w:noProof/>
          <w:kern w:val="0"/>
          <w:lang w:val="es-ES"/>
        </w:rPr>
        <w:t xml:space="preserve">Y PAGO. </w:t>
      </w:r>
    </w:p>
    <w:p w14:paraId="0F740E47" w14:textId="77777777" w:rsidR="00D05F99" w:rsidRPr="00FE638E" w:rsidRDefault="00D05F99" w:rsidP="00F71E6E">
      <w:pPr>
        <w:widowControl w:val="0"/>
        <w:autoSpaceDE w:val="0"/>
        <w:spacing w:before="4" w:after="0" w:line="240" w:lineRule="auto"/>
        <w:jc w:val="both"/>
        <w:rPr>
          <w:rFonts w:ascii="Arial Narrow" w:hAnsi="Arial Narrow" w:cs="Arial Narrow"/>
          <w:noProof/>
          <w:kern w:val="0"/>
          <w:lang w:val="es-ES"/>
        </w:rPr>
      </w:pPr>
    </w:p>
    <w:p w14:paraId="725460C1"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2A10B756"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spacing w:val="-13"/>
          <w:kern w:val="0"/>
          <w:lang w:val="es-ES"/>
        </w:rPr>
        <w:t>1</w:t>
      </w:r>
      <w:r w:rsidRPr="00FE638E">
        <w:rPr>
          <w:rFonts w:ascii="Arial Narrow" w:hAnsi="Arial Narrow" w:cs="Arial Narrow"/>
          <w:b/>
          <w:bCs/>
          <w:noProof/>
          <w:spacing w:val="1"/>
          <w:kern w:val="0"/>
          <w:lang w:val="es-ES"/>
        </w:rPr>
        <w:t>1</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1</w:t>
      </w:r>
      <w:r w:rsidRPr="00FE638E">
        <w:rPr>
          <w:rFonts w:ascii="Arial Narrow" w:hAnsi="Arial Narrow" w:cs="Arial Narrow"/>
          <w:b/>
          <w:bCs/>
          <w:noProof/>
          <w:kern w:val="0"/>
          <w:lang w:val="es-ES"/>
        </w:rPr>
        <w:t>.</w:t>
      </w:r>
      <w:r w:rsidRPr="00FE638E">
        <w:rPr>
          <w:rFonts w:ascii="Arial Narrow" w:hAnsi="Arial Narrow" w:cs="Arial Narrow"/>
          <w:b/>
          <w:bCs/>
          <w:noProof/>
          <w:spacing w:val="-2"/>
          <w:kern w:val="0"/>
          <w:lang w:val="es-ES"/>
        </w:rPr>
        <w:t xml:space="preserve"> </w:t>
      </w:r>
      <w:r w:rsidRPr="00FE638E">
        <w:rPr>
          <w:rFonts w:ascii="Arial Narrow" w:hAnsi="Arial Narrow" w:cs="Arial Narrow"/>
          <w:b/>
          <w:bCs/>
          <w:noProof/>
          <w:kern w:val="0"/>
          <w:lang w:val="es-ES"/>
        </w:rPr>
        <w:t>Importe a justificar.</w:t>
      </w:r>
      <w:r w:rsidRPr="00FE638E">
        <w:rPr>
          <w:rFonts w:ascii="Arial Narrow" w:hAnsi="Arial Narrow" w:cs="Arial Narrow"/>
          <w:b/>
          <w:bCs/>
          <w:noProof/>
          <w:spacing w:val="-1"/>
          <w:kern w:val="0"/>
          <w:lang w:val="es-ES"/>
        </w:rPr>
        <w:t xml:space="preserve"> </w:t>
      </w:r>
    </w:p>
    <w:p w14:paraId="5E563562"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2C4AD3F5"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lang w:val="es-ES"/>
        </w:rPr>
        <w:t>El</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importe</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a justificar</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será</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igual </w:t>
      </w:r>
      <w:r w:rsidRPr="00FE638E">
        <w:rPr>
          <w:rFonts w:ascii="Arial Narrow" w:hAnsi="Arial Narrow" w:cs="Arial Narrow"/>
          <w:noProof/>
          <w:spacing w:val="1"/>
          <w:kern w:val="0"/>
          <w:lang w:val="es-ES"/>
        </w:rPr>
        <w:t>al</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proyecto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presentado para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la actividad</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subvencionada.</w:t>
      </w:r>
    </w:p>
    <w:p w14:paraId="4DB2324C" w14:textId="77777777" w:rsidR="00D05F99" w:rsidRPr="00FE638E" w:rsidRDefault="00D05F99" w:rsidP="00F71E6E">
      <w:pPr>
        <w:widowControl w:val="0"/>
        <w:autoSpaceDE w:val="0"/>
        <w:spacing w:before="2" w:after="0" w:line="240" w:lineRule="auto"/>
        <w:jc w:val="both"/>
        <w:rPr>
          <w:rFonts w:ascii="Arial Narrow" w:hAnsi="Arial Narrow" w:cs="Arial Narrow"/>
          <w:noProof/>
          <w:kern w:val="0"/>
          <w:lang w:val="es-ES"/>
        </w:rPr>
      </w:pPr>
    </w:p>
    <w:p w14:paraId="484074B6"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spacing w:val="-13"/>
          <w:kern w:val="0"/>
          <w:lang w:val="es-ES"/>
        </w:rPr>
        <w:t>1</w:t>
      </w:r>
      <w:r w:rsidRPr="00FE638E">
        <w:rPr>
          <w:rFonts w:ascii="Arial Narrow" w:hAnsi="Arial Narrow" w:cs="Arial Narrow"/>
          <w:b/>
          <w:bCs/>
          <w:noProof/>
          <w:spacing w:val="1"/>
          <w:kern w:val="0"/>
          <w:lang w:val="es-ES"/>
        </w:rPr>
        <w:t>1</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2</w:t>
      </w:r>
      <w:r w:rsidRPr="00FE638E">
        <w:rPr>
          <w:rFonts w:ascii="Arial Narrow" w:hAnsi="Arial Narrow" w:cs="Arial Narrow"/>
          <w:b/>
          <w:bCs/>
          <w:noProof/>
          <w:kern w:val="0"/>
          <w:lang w:val="es-ES"/>
        </w:rPr>
        <w:t>.</w:t>
      </w:r>
      <w:r w:rsidRPr="00FE638E">
        <w:rPr>
          <w:rFonts w:ascii="Arial Narrow" w:hAnsi="Arial Narrow" w:cs="Arial Narrow"/>
          <w:b/>
          <w:bCs/>
          <w:noProof/>
          <w:spacing w:val="-2"/>
          <w:kern w:val="0"/>
          <w:lang w:val="es-ES"/>
        </w:rPr>
        <w:t xml:space="preserve"> </w:t>
      </w:r>
      <w:r w:rsidRPr="00FE638E">
        <w:rPr>
          <w:rFonts w:ascii="Arial Narrow" w:hAnsi="Arial Narrow" w:cs="Arial Narrow"/>
          <w:b/>
          <w:bCs/>
          <w:noProof/>
          <w:kern w:val="0"/>
          <w:lang w:val="es-ES"/>
        </w:rPr>
        <w:t>Plazo</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kern w:val="0"/>
          <w:lang w:val="es-ES"/>
        </w:rPr>
        <w:t>de justificación.</w:t>
      </w:r>
      <w:r w:rsidRPr="00FE638E">
        <w:rPr>
          <w:rFonts w:ascii="Arial Narrow" w:hAnsi="Arial Narrow" w:cs="Arial Narrow"/>
          <w:b/>
          <w:bCs/>
          <w:noProof/>
          <w:spacing w:val="-1"/>
          <w:kern w:val="0"/>
          <w:lang w:val="es-ES"/>
        </w:rPr>
        <w:t xml:space="preserve"> </w:t>
      </w:r>
    </w:p>
    <w:p w14:paraId="6BCA418E"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4941E3D0"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lang w:val="es-ES"/>
        </w:rPr>
        <w:t>El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plazo de justificación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finalizará</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5"/>
          <w:kern w:val="0"/>
          <w:lang w:val="es-ES"/>
        </w:rPr>
        <w:t xml:space="preserve"> </w:t>
      </w:r>
      <w:r w:rsidRPr="00FE638E">
        <w:rPr>
          <w:rFonts w:ascii="Arial Narrow" w:hAnsi="Arial Narrow" w:cs="Arial Narrow"/>
          <w:b/>
          <w:bCs/>
          <w:noProof/>
          <w:spacing w:val="-1"/>
          <w:kern w:val="0"/>
          <w:lang w:val="es-ES"/>
        </w:rPr>
        <w:t>3</w:t>
      </w:r>
      <w:r w:rsidRPr="00FE638E">
        <w:rPr>
          <w:rFonts w:ascii="Arial Narrow" w:hAnsi="Arial Narrow" w:cs="Arial Narrow"/>
          <w:b/>
          <w:bCs/>
          <w:noProof/>
          <w:kern w:val="0"/>
          <w:lang w:val="es-ES"/>
        </w:rPr>
        <w:t>1</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spacing w:val="-2"/>
          <w:kern w:val="0"/>
          <w:lang w:val="es-ES"/>
        </w:rPr>
        <w:t xml:space="preserve">de enero </w:t>
      </w:r>
      <w:r w:rsidRPr="00FE638E">
        <w:rPr>
          <w:rFonts w:ascii="Arial Narrow" w:hAnsi="Arial Narrow" w:cs="Arial Narrow"/>
          <w:b/>
          <w:bCs/>
          <w:noProof/>
          <w:spacing w:val="-5"/>
          <w:kern w:val="0"/>
          <w:lang w:val="es-ES"/>
        </w:rPr>
        <w:t xml:space="preserve"> </w:t>
      </w:r>
      <w:r w:rsidRPr="00FE638E">
        <w:rPr>
          <w:rFonts w:ascii="Arial Narrow" w:hAnsi="Arial Narrow" w:cs="Arial Narrow"/>
          <w:b/>
          <w:bCs/>
          <w:noProof/>
          <w:kern w:val="0"/>
          <w:lang w:val="es-ES"/>
        </w:rPr>
        <w:t>de 2</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spacing w:val="1"/>
          <w:kern w:val="0"/>
          <w:lang w:val="es-ES"/>
        </w:rPr>
        <w:t>0</w:t>
      </w:r>
      <w:r w:rsidRPr="00FE638E">
        <w:rPr>
          <w:rFonts w:ascii="Arial Narrow" w:hAnsi="Arial Narrow" w:cs="Arial Narrow"/>
          <w:b/>
          <w:bCs/>
          <w:noProof/>
          <w:spacing w:val="-1"/>
          <w:kern w:val="0"/>
          <w:lang w:val="es-ES"/>
        </w:rPr>
        <w:t xml:space="preserve">26, </w:t>
      </w:r>
      <w:r w:rsidRPr="00FE638E">
        <w:rPr>
          <w:rFonts w:ascii="Arial Narrow" w:hAnsi="Arial Narrow" w:cs="Arial Narrow"/>
          <w:noProof/>
          <w:spacing w:val="-1"/>
          <w:kern w:val="0"/>
          <w:lang w:val="es-ES"/>
        </w:rPr>
        <w:t>salvo que se conceda una prórroga a instancia de parte.</w:t>
      </w:r>
    </w:p>
    <w:p w14:paraId="7FCD8CE2" w14:textId="77777777" w:rsidR="00D05F99" w:rsidRPr="00FE638E" w:rsidRDefault="00D05F99" w:rsidP="00F71E6E">
      <w:pPr>
        <w:widowControl w:val="0"/>
        <w:autoSpaceDE w:val="0"/>
        <w:spacing w:before="8" w:after="0" w:line="240" w:lineRule="auto"/>
        <w:jc w:val="both"/>
        <w:rPr>
          <w:noProof/>
          <w:lang w:val="es-ES"/>
        </w:rPr>
      </w:pPr>
    </w:p>
    <w:p w14:paraId="0BA2B0A4"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r w:rsidRPr="00FE638E">
        <w:rPr>
          <w:rFonts w:ascii="Arial Narrow" w:hAnsi="Arial Narrow" w:cs="Arial Narrow"/>
          <w:noProof/>
          <w:spacing w:val="-1"/>
          <w:kern w:val="0"/>
          <w:lang w:val="es-ES"/>
        </w:rPr>
        <w:lastRenderedPageBreak/>
        <w:t xml:space="preserve">Este </w:t>
      </w:r>
      <w:r w:rsidRPr="00FE638E">
        <w:rPr>
          <w:rFonts w:ascii="Arial Narrow" w:hAnsi="Arial Narrow" w:cs="Arial Narrow"/>
          <w:noProof/>
          <w:spacing w:val="1"/>
          <w:kern w:val="0"/>
          <w:lang w:val="es-ES"/>
        </w:rPr>
        <w:t>plazo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podrá</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ser</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ampliado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hasta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el 3</w:t>
      </w:r>
      <w:r w:rsidRPr="00FE638E">
        <w:rPr>
          <w:rFonts w:ascii="Arial Narrow" w:hAnsi="Arial Narrow" w:cs="Arial Narrow"/>
          <w:noProof/>
          <w:kern w:val="0"/>
          <w:lang w:val="es-ES"/>
        </w:rPr>
        <w:t>1</w:t>
      </w:r>
      <w:r w:rsidRPr="00FE638E">
        <w:rPr>
          <w:rFonts w:ascii="Arial Narrow" w:hAnsi="Arial Narrow" w:cs="Arial Narrow"/>
          <w:noProof/>
          <w:spacing w:val="1"/>
          <w:kern w:val="0"/>
          <w:lang w:val="es-ES"/>
        </w:rPr>
        <w:t xml:space="preserve"> de marzo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2</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0</w:t>
      </w:r>
      <w:r w:rsidRPr="00FE638E">
        <w:rPr>
          <w:rFonts w:ascii="Arial Narrow" w:hAnsi="Arial Narrow" w:cs="Arial Narrow"/>
          <w:noProof/>
          <w:spacing w:val="1"/>
          <w:kern w:val="0"/>
          <w:lang w:val="es-ES"/>
        </w:rPr>
        <w:t>2</w:t>
      </w:r>
      <w:r w:rsidRPr="00FE638E">
        <w:rPr>
          <w:rFonts w:ascii="Arial Narrow" w:hAnsi="Arial Narrow" w:cs="Arial Narrow"/>
          <w:noProof/>
          <w:spacing w:val="-1"/>
          <w:kern w:val="0"/>
          <w:lang w:val="es-ES"/>
        </w:rPr>
        <w:t>6</w:t>
      </w:r>
      <w:r w:rsidRPr="00FE638E">
        <w:rPr>
          <w:rFonts w:ascii="Arial Narrow" w:hAnsi="Arial Narrow" w:cs="Arial Narrow"/>
          <w:noProof/>
          <w:kern w:val="0"/>
          <w:lang w:val="es-ES"/>
        </w:rPr>
        <w:t>,</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como máximo</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previa</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solicitud</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persona interesada</w:t>
      </w:r>
      <w:r w:rsidRPr="00FE638E">
        <w:rPr>
          <w:rFonts w:ascii="Arial Narrow" w:hAnsi="Arial Narrow" w:cs="Arial Narrow"/>
          <w:noProof/>
          <w:spacing w:val="1"/>
          <w:kern w:val="0"/>
          <w:lang w:val="es-ES"/>
        </w:rPr>
        <w:t xml:space="preserve"> presentada antes del 3</w:t>
      </w:r>
      <w:r w:rsidRPr="00FE638E">
        <w:rPr>
          <w:rFonts w:ascii="Arial Narrow" w:hAnsi="Arial Narrow" w:cs="Arial Narrow"/>
          <w:noProof/>
          <w:kern w:val="0"/>
          <w:lang w:val="es-ES"/>
        </w:rPr>
        <w:t>1</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diciembre</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2</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0</w:t>
      </w:r>
      <w:r w:rsidRPr="00FE638E">
        <w:rPr>
          <w:rFonts w:ascii="Arial Narrow" w:hAnsi="Arial Narrow" w:cs="Arial Narrow"/>
          <w:noProof/>
          <w:spacing w:val="-1"/>
          <w:kern w:val="0"/>
          <w:lang w:val="es-ES"/>
        </w:rPr>
        <w:t>25</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El </w:t>
      </w:r>
      <w:r w:rsidRPr="00FE638E">
        <w:rPr>
          <w:rFonts w:ascii="Arial Narrow" w:hAnsi="Arial Narrow" w:cs="Arial Narrow"/>
          <w:noProof/>
          <w:spacing w:val="1"/>
          <w:kern w:val="0"/>
          <w:lang w:val="es-ES"/>
        </w:rPr>
        <w:t>plazo</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también</w:t>
      </w:r>
      <w:r w:rsidRPr="00FE638E">
        <w:rPr>
          <w:rFonts w:ascii="Arial Narrow" w:hAnsi="Arial Narrow" w:cs="Arial Narrow"/>
          <w:noProof/>
          <w:spacing w:val="1"/>
          <w:kern w:val="0"/>
          <w:lang w:val="es-ES"/>
        </w:rPr>
        <w:t xml:space="preserve"> podrá</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ampliarse</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 xml:space="preserve">previa </w:t>
      </w:r>
      <w:r w:rsidRPr="00FE638E">
        <w:rPr>
          <w:rFonts w:ascii="Arial Narrow" w:hAnsi="Arial Narrow" w:cs="Arial Narrow"/>
          <w:noProof/>
          <w:spacing w:val="1"/>
          <w:kern w:val="0"/>
          <w:lang w:val="es-ES"/>
        </w:rPr>
        <w:t>propuesta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3"/>
          <w:kern w:val="0"/>
          <w:lang w:val="es-ES"/>
        </w:rPr>
        <w:t>razonada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de la </w:t>
      </w:r>
      <w:r w:rsidRPr="00FE638E">
        <w:rPr>
          <w:rFonts w:ascii="Arial Narrow" w:hAnsi="Arial Narrow" w:cs="Arial Narrow"/>
          <w:noProof/>
          <w:spacing w:val="1"/>
          <w:kern w:val="0"/>
          <w:lang w:val="es-ES"/>
        </w:rPr>
        <w:t xml:space="preserve">unidad </w:t>
      </w:r>
      <w:r w:rsidRPr="00FE638E">
        <w:rPr>
          <w:rFonts w:ascii="Arial Narrow" w:hAnsi="Arial Narrow" w:cs="Arial Narrow"/>
          <w:noProof/>
          <w:kern w:val="0"/>
          <w:lang w:val="es-ES"/>
        </w:rPr>
        <w:t>gestora.</w:t>
      </w:r>
    </w:p>
    <w:p w14:paraId="7B5F44D6"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p>
    <w:p w14:paraId="10E0CDF7"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spacing w:val="-13"/>
          <w:kern w:val="0"/>
          <w:lang w:val="es-ES"/>
        </w:rPr>
        <w:t>1</w:t>
      </w:r>
      <w:r w:rsidRPr="00FE638E">
        <w:rPr>
          <w:rFonts w:ascii="Arial Narrow" w:hAnsi="Arial Narrow" w:cs="Arial Narrow"/>
          <w:b/>
          <w:bCs/>
          <w:noProof/>
          <w:spacing w:val="1"/>
          <w:kern w:val="0"/>
          <w:lang w:val="es-ES"/>
        </w:rPr>
        <w:t>1</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3</w:t>
      </w:r>
      <w:r w:rsidRPr="00FE638E">
        <w:rPr>
          <w:rFonts w:ascii="Arial Narrow" w:hAnsi="Arial Narrow" w:cs="Arial Narrow"/>
          <w:b/>
          <w:bCs/>
          <w:noProof/>
          <w:kern w:val="0"/>
          <w:lang w:val="es-ES"/>
        </w:rPr>
        <w:t>.</w:t>
      </w:r>
      <w:r w:rsidRPr="00FE638E">
        <w:rPr>
          <w:rFonts w:ascii="Arial Narrow" w:hAnsi="Arial Narrow" w:cs="Arial Narrow"/>
          <w:b/>
          <w:bCs/>
          <w:noProof/>
          <w:spacing w:val="-2"/>
          <w:kern w:val="0"/>
          <w:lang w:val="es-ES"/>
        </w:rPr>
        <w:t xml:space="preserve"> </w:t>
      </w:r>
      <w:r w:rsidRPr="00FE638E">
        <w:rPr>
          <w:rFonts w:ascii="Arial Narrow" w:hAnsi="Arial Narrow" w:cs="Arial Narrow"/>
          <w:b/>
          <w:bCs/>
          <w:noProof/>
          <w:kern w:val="0"/>
          <w:lang w:val="es-ES"/>
        </w:rPr>
        <w:t>Documentación</w:t>
      </w:r>
      <w:r w:rsidRPr="00FE638E">
        <w:rPr>
          <w:rFonts w:ascii="Arial Narrow" w:hAnsi="Arial Narrow" w:cs="Arial Narrow"/>
          <w:b/>
          <w:bCs/>
          <w:noProof/>
          <w:spacing w:val="-7"/>
          <w:kern w:val="0"/>
          <w:lang w:val="es-ES"/>
        </w:rPr>
        <w:t xml:space="preserve"> </w:t>
      </w:r>
      <w:r w:rsidRPr="00FE638E">
        <w:rPr>
          <w:rFonts w:ascii="Arial Narrow" w:hAnsi="Arial Narrow" w:cs="Arial Narrow"/>
          <w:b/>
          <w:bCs/>
          <w:noProof/>
          <w:spacing w:val="1"/>
          <w:kern w:val="0"/>
          <w:lang w:val="es-ES"/>
        </w:rPr>
        <w:t>justificativa</w:t>
      </w:r>
    </w:p>
    <w:p w14:paraId="1B4A38E7" w14:textId="77777777" w:rsidR="00D05F99" w:rsidRPr="00FE638E" w:rsidRDefault="00D05F99" w:rsidP="00F71E6E">
      <w:pPr>
        <w:widowControl w:val="0"/>
        <w:autoSpaceDE w:val="0"/>
        <w:spacing w:after="0" w:line="240" w:lineRule="auto"/>
        <w:jc w:val="both"/>
        <w:rPr>
          <w:rFonts w:ascii="Arial Narrow" w:hAnsi="Arial Narrow" w:cs="Arial Narrow"/>
          <w:b/>
          <w:bCs/>
          <w:noProof/>
          <w:kern w:val="0"/>
          <w:lang w:val="es-ES"/>
        </w:rPr>
      </w:pPr>
    </w:p>
    <w:tbl>
      <w:tblPr>
        <w:tblW w:w="0" w:type="auto"/>
        <w:tblInd w:w="-10" w:type="dxa"/>
        <w:tblLayout w:type="fixed"/>
        <w:tblLook w:val="0000" w:firstRow="0" w:lastRow="0" w:firstColumn="0" w:lastColumn="0" w:noHBand="0" w:noVBand="0"/>
      </w:tblPr>
      <w:tblGrid>
        <w:gridCol w:w="1101"/>
        <w:gridCol w:w="8373"/>
      </w:tblGrid>
      <w:tr w:rsidR="00D05F99" w:rsidRPr="00FE638E" w14:paraId="0A8CEC29" w14:textId="77777777" w:rsidTr="00A032CE">
        <w:trPr>
          <w:trHeight w:val="529"/>
        </w:trPr>
        <w:tc>
          <w:tcPr>
            <w:tcW w:w="1101" w:type="dxa"/>
            <w:tcBorders>
              <w:top w:val="single" w:sz="4" w:space="0" w:color="000000"/>
              <w:left w:val="single" w:sz="4" w:space="0" w:color="000000"/>
              <w:bottom w:val="single" w:sz="4" w:space="0" w:color="000000"/>
            </w:tcBorders>
          </w:tcPr>
          <w:p w14:paraId="0975A3ED" w14:textId="77777777" w:rsidR="00D05F99" w:rsidRPr="00FE638E" w:rsidRDefault="00D05F99" w:rsidP="00F71E6E">
            <w:pPr>
              <w:spacing w:before="7" w:line="240" w:lineRule="auto"/>
              <w:jc w:val="both"/>
              <w:rPr>
                <w:noProof/>
                <w:lang w:val="es-ES"/>
              </w:rPr>
            </w:pPr>
            <w:bookmarkStart w:id="13" w:name="_Hlk192078749"/>
            <w:bookmarkEnd w:id="13"/>
            <w:r w:rsidRPr="00FE638E">
              <w:rPr>
                <w:rFonts w:ascii="Arial Narrow" w:eastAsia="Arial" w:hAnsi="Arial Narrow" w:cs="Arial Narrow"/>
                <w:b/>
                <w:bCs/>
                <w:noProof/>
                <w:sz w:val="20"/>
                <w:szCs w:val="20"/>
                <w:lang w:val="es-ES"/>
              </w:rPr>
              <w:t>ANEXO 3</w:t>
            </w:r>
          </w:p>
        </w:tc>
        <w:tc>
          <w:tcPr>
            <w:tcW w:w="8373" w:type="dxa"/>
            <w:tcBorders>
              <w:top w:val="single" w:sz="4" w:space="0" w:color="000000"/>
              <w:left w:val="single" w:sz="4" w:space="0" w:color="000000"/>
              <w:bottom w:val="single" w:sz="4" w:space="0" w:color="000000"/>
              <w:right w:val="single" w:sz="4" w:space="0" w:color="000000"/>
            </w:tcBorders>
          </w:tcPr>
          <w:p w14:paraId="011E82CF" w14:textId="77777777" w:rsidR="00D05F99" w:rsidRPr="00FE638E" w:rsidRDefault="00D05F99" w:rsidP="00F71E6E">
            <w:pPr>
              <w:spacing w:before="7" w:line="240" w:lineRule="auto"/>
              <w:jc w:val="both"/>
              <w:rPr>
                <w:noProof/>
                <w:lang w:val="es-ES"/>
              </w:rPr>
            </w:pPr>
            <w:r w:rsidRPr="00FE638E">
              <w:rPr>
                <w:rFonts w:ascii="Arial Narrow" w:eastAsia="Arial" w:hAnsi="Arial Narrow" w:cs="Arial Narrow"/>
                <w:b/>
                <w:bCs/>
                <w:noProof/>
                <w:sz w:val="20"/>
                <w:szCs w:val="20"/>
                <w:lang w:val="es-ES"/>
              </w:rPr>
              <w:t>CUENTA JUSTIFICATIVA</w:t>
            </w:r>
          </w:p>
        </w:tc>
      </w:tr>
      <w:tr w:rsidR="00D05F99" w:rsidRPr="00FE638E" w14:paraId="2BE61B73" w14:textId="77777777" w:rsidTr="00A032CE">
        <w:tc>
          <w:tcPr>
            <w:tcW w:w="1101" w:type="dxa"/>
            <w:tcBorders>
              <w:top w:val="single" w:sz="4" w:space="0" w:color="000000"/>
              <w:left w:val="single" w:sz="4" w:space="0" w:color="000000"/>
              <w:bottom w:val="single" w:sz="4" w:space="0" w:color="000000"/>
            </w:tcBorders>
          </w:tcPr>
          <w:p w14:paraId="5B4C93C5" w14:textId="77777777" w:rsidR="00D05F99" w:rsidRPr="00FE638E" w:rsidRDefault="00D05F99" w:rsidP="00F71E6E">
            <w:pPr>
              <w:spacing w:before="7" w:line="240" w:lineRule="auto"/>
              <w:jc w:val="both"/>
              <w:rPr>
                <w:noProof/>
                <w:lang w:val="es-ES"/>
              </w:rPr>
            </w:pPr>
            <w:r w:rsidRPr="00FE638E">
              <w:rPr>
                <w:rFonts w:ascii="Arial Narrow" w:eastAsia="Arial" w:hAnsi="Arial Narrow" w:cs="Arial Narrow"/>
                <w:b/>
                <w:bCs/>
                <w:noProof/>
                <w:sz w:val="20"/>
                <w:szCs w:val="20"/>
                <w:lang w:val="es-ES"/>
              </w:rPr>
              <w:t xml:space="preserve">ANEXO 4      </w:t>
            </w:r>
          </w:p>
        </w:tc>
        <w:tc>
          <w:tcPr>
            <w:tcW w:w="8373" w:type="dxa"/>
            <w:tcBorders>
              <w:top w:val="single" w:sz="4" w:space="0" w:color="000000"/>
              <w:left w:val="single" w:sz="4" w:space="0" w:color="000000"/>
              <w:bottom w:val="single" w:sz="4" w:space="0" w:color="000000"/>
              <w:right w:val="single" w:sz="4" w:space="0" w:color="000000"/>
            </w:tcBorders>
          </w:tcPr>
          <w:p w14:paraId="23CDDEB9" w14:textId="77777777" w:rsidR="00D05F99" w:rsidRPr="00FE638E" w:rsidRDefault="00D05F99" w:rsidP="00F71E6E">
            <w:pPr>
              <w:spacing w:before="7" w:line="240" w:lineRule="auto"/>
              <w:jc w:val="both"/>
              <w:rPr>
                <w:noProof/>
                <w:lang w:val="es-ES"/>
              </w:rPr>
            </w:pPr>
            <w:r w:rsidRPr="00FE638E">
              <w:rPr>
                <w:rFonts w:ascii="Arial Narrow" w:eastAsia="Arial" w:hAnsi="Arial Narrow" w:cs="Arial Narrow"/>
                <w:b/>
                <w:bCs/>
                <w:noProof/>
                <w:sz w:val="20"/>
                <w:szCs w:val="20"/>
                <w:lang w:val="es-ES"/>
              </w:rPr>
              <w:t>DECLARACIÓN DE COMPROMISO DE USO DEL IDIOMA GALLEGO Y DIFUSIÓN FINANCIACIÓN</w:t>
            </w:r>
          </w:p>
        </w:tc>
      </w:tr>
    </w:tbl>
    <w:p w14:paraId="35B7E61E" w14:textId="77777777" w:rsidR="00D05F99" w:rsidRPr="00FE638E" w:rsidRDefault="00D05F99" w:rsidP="00F71E6E">
      <w:pPr>
        <w:spacing w:before="7" w:after="0" w:line="240" w:lineRule="auto"/>
        <w:jc w:val="both"/>
        <w:rPr>
          <w:rFonts w:ascii="Arial Narrow" w:eastAsia="Arial" w:hAnsi="Arial Narrow" w:cs="Arial Narrow"/>
          <w:noProof/>
          <w:sz w:val="20"/>
          <w:szCs w:val="20"/>
          <w:lang w:val="es-ES"/>
        </w:rPr>
      </w:pPr>
    </w:p>
    <w:p w14:paraId="6B03D07B" w14:textId="77777777" w:rsidR="00D05F99" w:rsidRPr="00FE638E" w:rsidRDefault="00D05F99" w:rsidP="00F71E6E">
      <w:pPr>
        <w:widowControl w:val="0"/>
        <w:autoSpaceDE w:val="0"/>
        <w:spacing w:before="8" w:after="0" w:line="240" w:lineRule="auto"/>
        <w:jc w:val="both"/>
        <w:rPr>
          <w:rFonts w:ascii="Arial Narrow" w:eastAsia="Arial" w:hAnsi="Arial Narrow" w:cs="Arial Narrow"/>
          <w:noProof/>
          <w:kern w:val="0"/>
          <w:lang w:val="es-ES"/>
        </w:rPr>
      </w:pPr>
    </w:p>
    <w:p w14:paraId="0C61F8BF"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lang w:val="es-ES"/>
        </w:rPr>
        <w:t xml:space="preserve">El </w:t>
      </w:r>
      <w:r w:rsidRPr="00FE638E">
        <w:rPr>
          <w:rFonts w:ascii="Arial Narrow" w:hAnsi="Arial Narrow" w:cs="Arial Narrow"/>
          <w:noProof/>
          <w:spacing w:val="1"/>
          <w:kern w:val="0"/>
          <w:lang w:val="es-ES"/>
        </w:rPr>
        <w:t>deber</w:t>
      </w:r>
      <w:r w:rsidRPr="00FE638E">
        <w:rPr>
          <w:rFonts w:ascii="Arial Narrow" w:hAnsi="Arial Narrow" w:cs="Arial Narrow"/>
          <w:noProof/>
          <w:spacing w:val="14"/>
          <w:kern w:val="0"/>
          <w:lang w:val="es-ES"/>
        </w:rPr>
        <w:t xml:space="preserve"> </w:t>
      </w:r>
      <w:r w:rsidRPr="00FE638E">
        <w:rPr>
          <w:rFonts w:ascii="Arial Narrow" w:hAnsi="Arial Narrow" w:cs="Arial Narrow"/>
          <w:noProof/>
          <w:spacing w:val="1"/>
          <w:kern w:val="0"/>
          <w:lang w:val="es-ES"/>
        </w:rPr>
        <w:t>de justificar</w:t>
      </w:r>
      <w:r w:rsidRPr="00FE638E">
        <w:rPr>
          <w:rFonts w:ascii="Arial Narrow" w:hAnsi="Arial Narrow" w:cs="Arial Narrow"/>
          <w:noProof/>
          <w:spacing w:val="14"/>
          <w:kern w:val="0"/>
          <w:lang w:val="es-ES"/>
        </w:rPr>
        <w:t xml:space="preserve"> </w:t>
      </w:r>
      <w:r w:rsidRPr="00FE638E">
        <w:rPr>
          <w:rFonts w:ascii="Arial Narrow" w:hAnsi="Arial Narrow" w:cs="Arial Narrow"/>
          <w:noProof/>
          <w:spacing w:val="12"/>
          <w:kern w:val="0"/>
          <w:lang w:val="es-ES"/>
        </w:rPr>
        <w:t xml:space="preserve"> </w:t>
      </w:r>
      <w:r w:rsidRPr="00FE638E">
        <w:rPr>
          <w:rFonts w:ascii="Arial Narrow" w:hAnsi="Arial Narrow" w:cs="Arial Narrow"/>
          <w:noProof/>
          <w:kern w:val="0"/>
          <w:lang w:val="es-ES"/>
        </w:rPr>
        <w:t>la subvención</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4"/>
          <w:kern w:val="0"/>
          <w:lang w:val="es-ES"/>
        </w:rPr>
        <w:t xml:space="preserve"> </w:t>
      </w:r>
      <w:r w:rsidRPr="00FE638E">
        <w:rPr>
          <w:rFonts w:ascii="Arial Narrow" w:hAnsi="Arial Narrow" w:cs="Arial Narrow"/>
          <w:noProof/>
          <w:kern w:val="0"/>
          <w:lang w:val="es-ES"/>
        </w:rPr>
        <w:t>concedida</w:t>
      </w:r>
      <w:r w:rsidRPr="00FE638E">
        <w:rPr>
          <w:rFonts w:ascii="Arial Narrow" w:hAnsi="Arial Narrow" w:cs="Arial Narrow"/>
          <w:noProof/>
          <w:spacing w:val="14"/>
          <w:kern w:val="0"/>
          <w:lang w:val="es-ES"/>
        </w:rPr>
        <w:t xml:space="preserve"> </w:t>
      </w:r>
      <w:r w:rsidRPr="00FE638E">
        <w:rPr>
          <w:rFonts w:ascii="Arial Narrow" w:hAnsi="Arial Narrow" w:cs="Arial Narrow"/>
          <w:noProof/>
          <w:spacing w:val="1"/>
          <w:kern w:val="0"/>
          <w:lang w:val="es-ES"/>
        </w:rPr>
        <w:t>deberá</w:t>
      </w:r>
      <w:r w:rsidRPr="00FE638E">
        <w:rPr>
          <w:rFonts w:ascii="Arial Narrow" w:hAnsi="Arial Narrow" w:cs="Arial Narrow"/>
          <w:noProof/>
          <w:spacing w:val="14"/>
          <w:kern w:val="0"/>
          <w:lang w:val="es-ES"/>
        </w:rPr>
        <w:t xml:space="preserve"> </w:t>
      </w:r>
      <w:r w:rsidRPr="00FE638E">
        <w:rPr>
          <w:rFonts w:ascii="Arial Narrow" w:hAnsi="Arial Narrow" w:cs="Arial Narrow"/>
          <w:noProof/>
          <w:spacing w:val="-2"/>
          <w:kern w:val="0"/>
          <w:lang w:val="es-ES"/>
        </w:rPr>
        <w:t>cumplirse</w:t>
      </w:r>
      <w:r w:rsidRPr="00FE638E">
        <w:rPr>
          <w:rFonts w:ascii="Arial Narrow" w:hAnsi="Arial Narrow" w:cs="Arial Narrow"/>
          <w:noProof/>
          <w:spacing w:val="14"/>
          <w:kern w:val="0"/>
          <w:lang w:val="es-ES"/>
        </w:rPr>
        <w:t xml:space="preserve"> </w:t>
      </w:r>
      <w:r w:rsidRPr="00FE638E">
        <w:rPr>
          <w:rFonts w:ascii="Arial Narrow" w:hAnsi="Arial Narrow" w:cs="Arial Narrow"/>
          <w:noProof/>
          <w:spacing w:val="-1"/>
          <w:kern w:val="0"/>
          <w:lang w:val="es-ES"/>
        </w:rPr>
        <w:t>mediante</w:t>
      </w:r>
      <w:r w:rsidRPr="00FE638E">
        <w:rPr>
          <w:rFonts w:ascii="Arial Narrow" w:hAnsi="Arial Narrow" w:cs="Arial Narrow"/>
          <w:noProof/>
          <w:spacing w:val="16"/>
          <w:kern w:val="0"/>
          <w:lang w:val="es-ES"/>
        </w:rPr>
        <w:t xml:space="preserve"> </w:t>
      </w:r>
      <w:r w:rsidRPr="00FE638E">
        <w:rPr>
          <w:rFonts w:ascii="Arial Narrow" w:hAnsi="Arial Narrow" w:cs="Arial Narrow"/>
          <w:noProof/>
          <w:kern w:val="0"/>
          <w:lang w:val="es-ES"/>
        </w:rPr>
        <w:t>la presentación</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4"/>
          <w:kern w:val="0"/>
          <w:lang w:val="es-ES"/>
        </w:rPr>
        <w:t xml:space="preserve"> </w:t>
      </w:r>
      <w:r w:rsidRPr="00FE638E">
        <w:rPr>
          <w:rFonts w:ascii="Arial Narrow" w:hAnsi="Arial Narrow" w:cs="Arial Narrow"/>
          <w:noProof/>
          <w:spacing w:val="1"/>
          <w:kern w:val="0"/>
          <w:lang w:val="es-ES"/>
        </w:rPr>
        <w:t xml:space="preserve">de la </w:t>
      </w:r>
      <w:r w:rsidRPr="00FE638E">
        <w:rPr>
          <w:rFonts w:ascii="Arial Narrow" w:hAnsi="Arial Narrow" w:cs="Arial Narrow"/>
          <w:noProof/>
          <w:spacing w:val="-2"/>
          <w:kern w:val="0"/>
          <w:lang w:val="es-ES"/>
        </w:rPr>
        <w:t>correspondiente</w:t>
      </w:r>
      <w:r w:rsidRPr="00FE638E">
        <w:rPr>
          <w:rFonts w:ascii="Arial Narrow" w:hAnsi="Arial Narrow" w:cs="Arial Narrow"/>
          <w:noProof/>
          <w:spacing w:val="6"/>
          <w:kern w:val="0"/>
          <w:lang w:val="es-ES"/>
        </w:rPr>
        <w:t xml:space="preserve"> </w:t>
      </w:r>
      <w:r w:rsidRPr="00FE638E">
        <w:rPr>
          <w:rFonts w:ascii="Arial Narrow" w:hAnsi="Arial Narrow" w:cs="Arial Narrow"/>
          <w:noProof/>
          <w:spacing w:val="-1"/>
          <w:kern w:val="0"/>
          <w:lang w:val="es-ES"/>
        </w:rPr>
        <w:t>MEMORIA</w:t>
      </w:r>
      <w:r w:rsidRPr="00FE638E">
        <w:rPr>
          <w:rFonts w:ascii="Arial Narrow" w:hAnsi="Arial Narrow" w:cs="Arial Narrow"/>
          <w:noProof/>
          <w:spacing w:val="-12"/>
          <w:kern w:val="0"/>
          <w:lang w:val="es-ES"/>
        </w:rPr>
        <w:t xml:space="preserve"> </w:t>
      </w:r>
      <w:r w:rsidRPr="00FE638E">
        <w:rPr>
          <w:rFonts w:ascii="Arial Narrow" w:hAnsi="Arial Narrow" w:cs="Arial Narrow"/>
          <w:noProof/>
          <w:kern w:val="0"/>
          <w:lang w:val="es-ES"/>
        </w:rPr>
        <w:t>JUSTIFICATIVA,</w:t>
      </w:r>
      <w:r w:rsidRPr="00FE638E">
        <w:rPr>
          <w:rFonts w:ascii="Arial Narrow" w:hAnsi="Arial Narrow" w:cs="Arial Narrow"/>
          <w:noProof/>
          <w:spacing w:val="-7"/>
          <w:kern w:val="0"/>
          <w:lang w:val="es-ES"/>
        </w:rPr>
        <w:t xml:space="preserve"> </w:t>
      </w:r>
      <w:r w:rsidRPr="00FE638E">
        <w:rPr>
          <w:rFonts w:ascii="Arial Narrow" w:hAnsi="Arial Narrow" w:cs="Arial Narrow"/>
          <w:noProof/>
          <w:spacing w:val="-1"/>
          <w:kern w:val="0"/>
          <w:lang w:val="es-ES"/>
        </w:rPr>
        <w:t>de acuerdo</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con el modelo</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spacing w:val="5"/>
          <w:kern w:val="0"/>
          <w:lang w:val="es-ES"/>
        </w:rPr>
        <w:t xml:space="preserve"> </w:t>
      </w:r>
      <w:r w:rsidRPr="00FE638E">
        <w:rPr>
          <w:rFonts w:ascii="Arial Narrow" w:hAnsi="Arial Narrow" w:cs="Arial Narrow"/>
          <w:noProof/>
          <w:kern w:val="0"/>
          <w:lang w:val="es-ES"/>
        </w:rPr>
        <w:t>se</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recoge</w:t>
      </w:r>
      <w:r w:rsidRPr="00FE638E">
        <w:rPr>
          <w:rFonts w:ascii="Arial Narrow" w:hAnsi="Arial Narrow" w:cs="Arial Narrow"/>
          <w:noProof/>
          <w:spacing w:val="7"/>
          <w:kern w:val="0"/>
          <w:lang w:val="es-ES"/>
        </w:rPr>
        <w:t xml:space="preserve"> </w:t>
      </w:r>
      <w:r w:rsidRPr="00FE638E">
        <w:rPr>
          <w:rFonts w:ascii="Arial Narrow" w:hAnsi="Arial Narrow" w:cs="Arial Narrow"/>
          <w:noProof/>
          <w:spacing w:val="-2"/>
          <w:kern w:val="0"/>
          <w:lang w:val="es-ES"/>
        </w:rPr>
        <w:t>como</w:t>
      </w:r>
      <w:r w:rsidRPr="00FE638E">
        <w:rPr>
          <w:rFonts w:ascii="Arial Narrow" w:hAnsi="Arial Narrow" w:cs="Arial Narrow"/>
          <w:noProof/>
          <w:spacing w:val="-5"/>
          <w:kern w:val="0"/>
          <w:lang w:val="es-ES"/>
        </w:rPr>
        <w:t xml:space="preserve"> </w:t>
      </w:r>
      <w:r w:rsidRPr="00FE638E">
        <w:rPr>
          <w:rFonts w:ascii="Arial Narrow" w:hAnsi="Arial Narrow" w:cs="Arial Narrow"/>
          <w:noProof/>
          <w:kern w:val="0"/>
          <w:lang w:val="es-ES"/>
        </w:rPr>
        <w:t>ANEXO</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III</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de estas bases</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a la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que </w:t>
      </w:r>
      <w:r w:rsidRPr="00FE638E">
        <w:rPr>
          <w:rFonts w:ascii="Arial Narrow" w:hAnsi="Arial Narrow" w:cs="Arial Narrow"/>
          <w:noProof/>
          <w:spacing w:val="-2"/>
          <w:kern w:val="0"/>
          <w:lang w:val="es-ES"/>
        </w:rPr>
        <w:t>se</w:t>
      </w:r>
      <w:r w:rsidRPr="00FE638E">
        <w:rPr>
          <w:rFonts w:ascii="Arial Narrow" w:hAnsi="Arial Narrow" w:cs="Arial Narrow"/>
          <w:noProof/>
          <w:spacing w:val="1"/>
          <w:kern w:val="0"/>
          <w:lang w:val="es-ES"/>
        </w:rPr>
        <w:t xml:space="preserve"> añadirá </w:t>
      </w:r>
      <w:r w:rsidRPr="00FE638E">
        <w:rPr>
          <w:rFonts w:ascii="Arial Narrow" w:hAnsi="Arial Narrow" w:cs="Arial Narrow"/>
          <w:noProof/>
          <w:kern w:val="0"/>
          <w:lang w:val="es-ES"/>
        </w:rPr>
        <w:t>la siguiente</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documentación</w:t>
      </w:r>
      <w:r w:rsidRPr="00FE638E">
        <w:rPr>
          <w:rFonts w:ascii="Arial Narrow" w:hAnsi="Arial Narrow" w:cs="Arial Narrow"/>
          <w:noProof/>
          <w:kern w:val="0"/>
          <w:lang w:val="es-ES"/>
        </w:rPr>
        <w:t>:</w:t>
      </w:r>
    </w:p>
    <w:p w14:paraId="259066D1" w14:textId="77777777" w:rsidR="00D05F99" w:rsidRPr="00FE638E" w:rsidRDefault="00D05F99" w:rsidP="00F71E6E">
      <w:pPr>
        <w:widowControl w:val="0"/>
        <w:autoSpaceDE w:val="0"/>
        <w:spacing w:before="4" w:after="0" w:line="240" w:lineRule="auto"/>
        <w:jc w:val="both"/>
        <w:rPr>
          <w:rFonts w:ascii="Arial Narrow" w:hAnsi="Arial Narrow" w:cs="Arial Narrow"/>
          <w:noProof/>
          <w:kern w:val="0"/>
          <w:lang w:val="es-ES"/>
        </w:rPr>
      </w:pPr>
    </w:p>
    <w:p w14:paraId="2FC538F1" w14:textId="77777777" w:rsidR="00D05F99" w:rsidRPr="00FE638E" w:rsidRDefault="00D05F99" w:rsidP="00F71E6E">
      <w:pPr>
        <w:widowControl w:val="0"/>
        <w:autoSpaceDE w:val="0"/>
        <w:spacing w:after="0" w:line="240" w:lineRule="auto"/>
        <w:ind w:left="1276" w:hanging="283"/>
        <w:jc w:val="both"/>
        <w:rPr>
          <w:noProof/>
          <w:lang w:val="es-ES"/>
        </w:rPr>
      </w:pPr>
      <w:r w:rsidRPr="00FE638E">
        <w:rPr>
          <w:rFonts w:ascii="Arial Narrow" w:hAnsi="Arial Narrow" w:cs="Arial Narrow"/>
          <w:noProof/>
          <w:kern w:val="0"/>
          <w:lang w:val="es-ES"/>
        </w:rPr>
        <w:t xml:space="preserve">1. </w:t>
      </w:r>
      <w:r w:rsidRPr="00FE638E">
        <w:rPr>
          <w:rFonts w:ascii="Arial Narrow" w:hAnsi="Arial Narrow" w:cs="Arial Narrow"/>
          <w:noProof/>
          <w:spacing w:val="-1"/>
          <w:kern w:val="0"/>
          <w:u w:val="single"/>
          <w:lang w:val="es-ES"/>
        </w:rPr>
        <w:t>Memoria</w:t>
      </w:r>
      <w:r w:rsidRPr="00FE638E">
        <w:rPr>
          <w:rFonts w:ascii="Arial Narrow" w:hAnsi="Arial Narrow" w:cs="Arial Narrow"/>
          <w:noProof/>
          <w:spacing w:val="6"/>
          <w:kern w:val="0"/>
          <w:u w:val="single"/>
          <w:lang w:val="es-ES"/>
        </w:rPr>
        <w:t xml:space="preserve"> </w:t>
      </w:r>
      <w:r w:rsidRPr="00FE638E">
        <w:rPr>
          <w:rFonts w:ascii="Arial Narrow" w:hAnsi="Arial Narrow" w:cs="Arial Narrow"/>
          <w:noProof/>
          <w:spacing w:val="-1"/>
          <w:kern w:val="0"/>
          <w:u w:val="single"/>
          <w:lang w:val="es-ES"/>
        </w:rPr>
        <w:t>de actuación</w:t>
      </w:r>
      <w:r w:rsidRPr="00FE638E">
        <w:rPr>
          <w:rFonts w:ascii="Arial Narrow" w:hAnsi="Arial Narrow" w:cs="Arial Narrow"/>
          <w:noProof/>
          <w:spacing w:val="3"/>
          <w:kern w:val="0"/>
          <w:u w:val="single"/>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justificativa</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2"/>
          <w:kern w:val="0"/>
          <w:lang w:val="es-ES"/>
        </w:rPr>
        <w:t>cumplimiento</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de las</w:t>
      </w:r>
      <w:r w:rsidRPr="00FE638E">
        <w:rPr>
          <w:rFonts w:ascii="Arial Narrow" w:hAnsi="Arial Narrow" w:cs="Arial Narrow"/>
          <w:noProof/>
          <w:spacing w:val="4"/>
          <w:kern w:val="0"/>
          <w:lang w:val="es-ES"/>
        </w:rPr>
        <w:t xml:space="preserve"> </w:t>
      </w:r>
      <w:r w:rsidRPr="00FE638E">
        <w:rPr>
          <w:rFonts w:ascii="Arial Narrow" w:hAnsi="Arial Narrow" w:cs="Arial Narrow"/>
          <w:noProof/>
          <w:kern w:val="0"/>
          <w:lang w:val="es-ES"/>
        </w:rPr>
        <w:t>condiciones</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impuestas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en estas bases</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 xml:space="preserve">así como </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si</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es el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caso</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en la concesión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subvención,</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con</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indicación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las</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actividades realizadas</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y de los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 resultados obtenidos.</w:t>
      </w:r>
    </w:p>
    <w:p w14:paraId="3C26474C" w14:textId="77777777" w:rsidR="00D05F99" w:rsidRPr="00FE638E" w:rsidRDefault="00D05F99" w:rsidP="00F71E6E">
      <w:pPr>
        <w:widowControl w:val="0"/>
        <w:autoSpaceDE w:val="0"/>
        <w:spacing w:before="7" w:after="0" w:line="240" w:lineRule="auto"/>
        <w:ind w:left="1276" w:hanging="283"/>
        <w:jc w:val="both"/>
        <w:rPr>
          <w:rFonts w:ascii="Arial Narrow" w:hAnsi="Arial Narrow" w:cs="Arial Narrow"/>
          <w:noProof/>
          <w:kern w:val="0"/>
          <w:lang w:val="es-ES"/>
        </w:rPr>
      </w:pPr>
    </w:p>
    <w:p w14:paraId="238A0EF8" w14:textId="77777777" w:rsidR="00D05F99" w:rsidRPr="00FE638E" w:rsidRDefault="00D05F99" w:rsidP="00F71E6E">
      <w:pPr>
        <w:widowControl w:val="0"/>
        <w:autoSpaceDE w:val="0"/>
        <w:spacing w:after="0" w:line="240" w:lineRule="auto"/>
        <w:ind w:left="1276" w:hanging="283"/>
        <w:jc w:val="both"/>
        <w:rPr>
          <w:noProof/>
          <w:lang w:val="es-ES"/>
        </w:rPr>
      </w:pPr>
      <w:r w:rsidRPr="00FE638E">
        <w:rPr>
          <w:rFonts w:ascii="Arial Narrow" w:hAnsi="Arial Narrow" w:cs="Arial Narrow"/>
          <w:noProof/>
          <w:kern w:val="0"/>
          <w:lang w:val="es-ES"/>
        </w:rPr>
        <w:t xml:space="preserve">2.  </w:t>
      </w:r>
      <w:r w:rsidRPr="00FE638E">
        <w:rPr>
          <w:rFonts w:ascii="Arial Narrow" w:hAnsi="Arial Narrow" w:cs="Arial Narrow"/>
          <w:noProof/>
          <w:kern w:val="0"/>
          <w:u w:val="single"/>
          <w:lang w:val="es-ES"/>
        </w:rPr>
        <w:t>Relación</w:t>
      </w:r>
      <w:r w:rsidRPr="00FE638E">
        <w:rPr>
          <w:rFonts w:ascii="Arial Narrow" w:hAnsi="Arial Narrow" w:cs="Arial Narrow"/>
          <w:noProof/>
          <w:spacing w:val="8"/>
          <w:kern w:val="0"/>
          <w:u w:val="single"/>
          <w:lang w:val="es-ES"/>
        </w:rPr>
        <w:t xml:space="preserve"> </w:t>
      </w:r>
      <w:r w:rsidRPr="00FE638E">
        <w:rPr>
          <w:rFonts w:ascii="Arial Narrow" w:hAnsi="Arial Narrow" w:cs="Arial Narrow"/>
          <w:noProof/>
          <w:kern w:val="0"/>
          <w:u w:val="single"/>
          <w:lang w:val="es-ES"/>
        </w:rPr>
        <w:t>clasificada</w:t>
      </w:r>
      <w:r w:rsidRPr="00FE638E">
        <w:rPr>
          <w:rFonts w:ascii="Arial Narrow" w:hAnsi="Arial Narrow" w:cs="Arial Narrow"/>
          <w:noProof/>
          <w:spacing w:val="8"/>
          <w:kern w:val="0"/>
          <w:u w:val="single"/>
          <w:lang w:val="es-ES"/>
        </w:rPr>
        <w:t xml:space="preserve"> </w:t>
      </w:r>
      <w:r w:rsidRPr="00FE638E">
        <w:rPr>
          <w:rFonts w:ascii="Arial Narrow" w:hAnsi="Arial Narrow" w:cs="Arial Narrow"/>
          <w:noProof/>
          <w:spacing w:val="1"/>
          <w:kern w:val="0"/>
          <w:u w:val="single"/>
          <w:lang w:val="es-ES"/>
        </w:rPr>
        <w:t>de gastos</w:t>
      </w:r>
      <w:r w:rsidRPr="00FE638E">
        <w:rPr>
          <w:rFonts w:ascii="Arial Narrow" w:hAnsi="Arial Narrow" w:cs="Arial Narrow"/>
          <w:noProof/>
          <w:spacing w:val="6"/>
          <w:kern w:val="0"/>
          <w:u w:val="single"/>
          <w:lang w:val="es-ES"/>
        </w:rPr>
        <w:t xml:space="preserve"> </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2"/>
          <w:kern w:val="0"/>
          <w:lang w:val="es-ES"/>
        </w:rPr>
        <w:t>con</w:t>
      </w:r>
      <w:r w:rsidRPr="00FE638E">
        <w:rPr>
          <w:rFonts w:ascii="Arial Narrow" w:hAnsi="Arial Narrow" w:cs="Arial Narrow"/>
          <w:noProof/>
          <w:spacing w:val="7"/>
          <w:kern w:val="0"/>
          <w:lang w:val="es-ES"/>
        </w:rPr>
        <w:t xml:space="preserve"> </w:t>
      </w:r>
      <w:r w:rsidRPr="00FE638E">
        <w:rPr>
          <w:rFonts w:ascii="Arial Narrow" w:hAnsi="Arial Narrow" w:cs="Arial Narrow"/>
          <w:noProof/>
          <w:kern w:val="0"/>
          <w:lang w:val="es-ES"/>
        </w:rPr>
        <w:t>identificación</w:t>
      </w:r>
      <w:r w:rsidRPr="00FE638E">
        <w:rPr>
          <w:rFonts w:ascii="Arial Narrow" w:hAnsi="Arial Narrow" w:cs="Arial Narrow"/>
          <w:noProof/>
          <w:spacing w:val="8"/>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7"/>
          <w:kern w:val="0"/>
          <w:lang w:val="es-ES"/>
        </w:rPr>
        <w:t xml:space="preserve"> </w:t>
      </w:r>
      <w:r w:rsidRPr="00FE638E">
        <w:rPr>
          <w:rFonts w:ascii="Arial Narrow" w:hAnsi="Arial Narrow" w:cs="Arial Narrow"/>
          <w:noProof/>
          <w:spacing w:val="1"/>
          <w:kern w:val="0"/>
          <w:lang w:val="es-ES"/>
        </w:rPr>
        <w:t>acreedor</w:t>
      </w:r>
      <w:r w:rsidRPr="00FE638E">
        <w:rPr>
          <w:rFonts w:ascii="Arial Narrow" w:hAnsi="Arial Narrow" w:cs="Arial Narrow"/>
          <w:noProof/>
          <w:kern w:val="0"/>
          <w:lang w:val="es-ES"/>
        </w:rPr>
        <w:t>,</w:t>
      </w:r>
      <w:r w:rsidRPr="00FE638E">
        <w:rPr>
          <w:rFonts w:ascii="Arial Narrow" w:hAnsi="Arial Narrow" w:cs="Arial Narrow"/>
          <w:noProof/>
          <w:spacing w:val="7"/>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7"/>
          <w:kern w:val="0"/>
          <w:lang w:val="es-ES"/>
        </w:rPr>
        <w:t xml:space="preserve"> </w:t>
      </w:r>
      <w:r w:rsidRPr="00FE638E">
        <w:rPr>
          <w:rFonts w:ascii="Arial Narrow" w:hAnsi="Arial Narrow" w:cs="Arial Narrow"/>
          <w:noProof/>
          <w:kern w:val="0"/>
          <w:lang w:val="es-ES"/>
        </w:rPr>
        <w:t>concepto</w:t>
      </w:r>
      <w:r w:rsidRPr="00FE638E">
        <w:rPr>
          <w:rFonts w:ascii="Arial Narrow" w:hAnsi="Arial Narrow" w:cs="Arial Narrow"/>
          <w:noProof/>
          <w:spacing w:val="8"/>
          <w:kern w:val="0"/>
          <w:lang w:val="es-ES"/>
        </w:rPr>
        <w:t xml:space="preserve"> </w:t>
      </w:r>
      <w:r w:rsidRPr="00FE638E">
        <w:rPr>
          <w:rFonts w:ascii="Arial Narrow" w:hAnsi="Arial Narrow" w:cs="Arial Narrow"/>
          <w:noProof/>
          <w:spacing w:val="-1"/>
          <w:kern w:val="0"/>
          <w:lang w:val="es-ES"/>
        </w:rPr>
        <w:t>de gasto</w:t>
      </w:r>
      <w:r w:rsidRPr="00FE638E">
        <w:rPr>
          <w:rFonts w:ascii="Arial Narrow" w:hAnsi="Arial Narrow" w:cs="Arial Narrow"/>
          <w:noProof/>
          <w:spacing w:val="9"/>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6"/>
          <w:kern w:val="0"/>
          <w:lang w:val="es-ES"/>
        </w:rPr>
        <w:t xml:space="preserve"> </w:t>
      </w:r>
      <w:r w:rsidRPr="00FE638E">
        <w:rPr>
          <w:rFonts w:ascii="Arial Narrow" w:hAnsi="Arial Narrow" w:cs="Arial Narrow"/>
          <w:noProof/>
          <w:kern w:val="0"/>
          <w:lang w:val="es-ES"/>
        </w:rPr>
        <w:t>su</w:t>
      </w:r>
      <w:r w:rsidRPr="00FE638E">
        <w:rPr>
          <w:rFonts w:ascii="Arial Narrow" w:hAnsi="Arial Narrow" w:cs="Arial Narrow"/>
          <w:noProof/>
          <w:spacing w:val="7"/>
          <w:kern w:val="0"/>
          <w:lang w:val="es-ES"/>
        </w:rPr>
        <w:t xml:space="preserve"> </w:t>
      </w:r>
      <w:r w:rsidRPr="00FE638E">
        <w:rPr>
          <w:rFonts w:ascii="Arial Narrow" w:hAnsi="Arial Narrow" w:cs="Arial Narrow"/>
          <w:noProof/>
          <w:spacing w:val="9"/>
          <w:kern w:val="0"/>
          <w:lang w:val="es-ES"/>
        </w:rPr>
        <w:t xml:space="preserve"> </w:t>
      </w:r>
      <w:r w:rsidRPr="00FE638E">
        <w:rPr>
          <w:rFonts w:ascii="Arial Narrow" w:hAnsi="Arial Narrow" w:cs="Arial Narrow"/>
          <w:noProof/>
          <w:kern w:val="0"/>
          <w:lang w:val="es-ES"/>
        </w:rPr>
        <w:t xml:space="preserve">importe, </w:t>
      </w:r>
      <w:r w:rsidRPr="00FE638E">
        <w:rPr>
          <w:rFonts w:ascii="Arial Narrow" w:hAnsi="Arial Narrow" w:cs="Arial Narrow"/>
          <w:noProof/>
          <w:spacing w:val="-1"/>
          <w:kern w:val="0"/>
          <w:lang w:val="es-ES"/>
        </w:rPr>
        <w:t>n</w:t>
      </w:r>
      <w:r w:rsidRPr="00FE638E">
        <w:rPr>
          <w:rFonts w:ascii="Arial Narrow" w:hAnsi="Arial Narrow" w:cs="Arial Narrow"/>
          <w:noProof/>
          <w:kern w:val="0"/>
          <w:lang w:val="es-ES"/>
        </w:rPr>
        <w:t>º</w:t>
      </w:r>
      <w:r w:rsidRPr="00FE638E">
        <w:rPr>
          <w:rFonts w:ascii="Arial Narrow" w:hAnsi="Arial Narrow" w:cs="Arial Narrow"/>
          <w:noProof/>
          <w:spacing w:val="1"/>
          <w:kern w:val="0"/>
          <w:lang w:val="es-ES"/>
        </w:rPr>
        <w:t xml:space="preserve"> de factura </w:t>
      </w:r>
      <w:r w:rsidRPr="00FE638E">
        <w:rPr>
          <w:rFonts w:ascii="Arial Narrow" w:hAnsi="Arial Narrow" w:cs="Arial Narrow"/>
          <w:noProof/>
          <w:kern w:val="0"/>
          <w:lang w:val="es-ES"/>
        </w:rPr>
        <w:t>,</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fecha </w:t>
      </w:r>
      <w:r w:rsidRPr="00FE638E">
        <w:rPr>
          <w:rFonts w:ascii="Arial Narrow" w:hAnsi="Arial Narrow" w:cs="Arial Narrow"/>
          <w:noProof/>
          <w:spacing w:val="-1"/>
          <w:kern w:val="0"/>
          <w:lang w:val="es-ES"/>
        </w:rPr>
        <w:t>de emisión</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y fecha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pago</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Deberán</w:t>
      </w:r>
      <w:r w:rsidRPr="00FE638E">
        <w:rPr>
          <w:rFonts w:ascii="Arial Narrow" w:hAnsi="Arial Narrow" w:cs="Arial Narrow"/>
          <w:noProof/>
          <w:spacing w:val="1"/>
          <w:kern w:val="0"/>
          <w:lang w:val="es-ES"/>
        </w:rPr>
        <w:t xml:space="preserve"> acercarse los originales de las facturas </w:t>
      </w:r>
      <w:r w:rsidRPr="00FE638E">
        <w:rPr>
          <w:rFonts w:ascii="Arial Narrow" w:hAnsi="Arial Narrow" w:cs="Arial Narrow"/>
          <w:noProof/>
          <w:spacing w:val="-1"/>
          <w:kern w:val="0"/>
          <w:lang w:val="es-ES"/>
        </w:rPr>
        <w:t>o justificantes</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gasto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deberán</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ir</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acompañados</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documentación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acreditativa</w:t>
      </w:r>
      <w:r w:rsidRPr="00FE638E">
        <w:rPr>
          <w:rFonts w:ascii="Arial Narrow" w:hAnsi="Arial Narrow" w:cs="Arial Narrow"/>
          <w:noProof/>
          <w:spacing w:val="1"/>
          <w:kern w:val="0"/>
          <w:lang w:val="es-ES"/>
        </w:rPr>
        <w:t xml:space="preserve"> del pagado</w:t>
      </w:r>
      <w:r w:rsidRPr="00FE638E">
        <w:rPr>
          <w:rFonts w:ascii="Arial Narrow" w:hAnsi="Arial Narrow" w:cs="Arial Narrow"/>
          <w:noProof/>
          <w:kern w:val="0"/>
          <w:lang w:val="es-ES"/>
        </w:rPr>
        <w:t>. En el</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justificante </w:t>
      </w:r>
      <w:r w:rsidRPr="00FE638E">
        <w:rPr>
          <w:rFonts w:ascii="Arial Narrow" w:hAnsi="Arial Narrow" w:cs="Arial Narrow"/>
          <w:noProof/>
          <w:spacing w:val="1"/>
          <w:kern w:val="0"/>
          <w:lang w:val="es-ES"/>
        </w:rPr>
        <w:t xml:space="preserve">bancario deberá </w:t>
      </w:r>
      <w:r w:rsidRPr="00FE638E">
        <w:rPr>
          <w:rFonts w:ascii="Arial Narrow" w:hAnsi="Arial Narrow" w:cs="Arial Narrow"/>
          <w:noProof/>
          <w:kern w:val="0"/>
          <w:lang w:val="es-ES"/>
        </w:rPr>
        <w:t>constar,</w:t>
      </w:r>
      <w:r w:rsidRPr="00FE638E">
        <w:rPr>
          <w:rFonts w:ascii="Arial Narrow" w:hAnsi="Arial Narrow" w:cs="Arial Narrow"/>
          <w:noProof/>
          <w:spacing w:val="1"/>
          <w:kern w:val="0"/>
          <w:lang w:val="es-ES"/>
        </w:rPr>
        <w:t xml:space="preserve"> además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emisor </w:t>
      </w:r>
      <w:r w:rsidRPr="00FE638E">
        <w:rPr>
          <w:rFonts w:ascii="Arial Narrow" w:hAnsi="Arial Narrow" w:cs="Arial Narrow"/>
          <w:noProof/>
          <w:kern w:val="0"/>
          <w:lang w:val="es-ES"/>
        </w:rPr>
        <w:t>y receptor</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del pago</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1"/>
          <w:kern w:val="0"/>
          <w:lang w:val="es-ES"/>
        </w:rPr>
        <w:t xml:space="preserve"> número </w:t>
      </w:r>
      <w:r w:rsidRPr="00FE638E">
        <w:rPr>
          <w:rFonts w:ascii="Arial Narrow" w:hAnsi="Arial Narrow" w:cs="Arial Narrow"/>
          <w:noProof/>
          <w:spacing w:val="-1"/>
          <w:kern w:val="0"/>
          <w:lang w:val="es-ES"/>
        </w:rPr>
        <w:t>de factura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objeto</w:t>
      </w:r>
      <w:r w:rsidRPr="00FE638E">
        <w:rPr>
          <w:rFonts w:ascii="Arial Narrow" w:hAnsi="Arial Narrow" w:cs="Arial Narrow"/>
          <w:noProof/>
          <w:spacing w:val="-1"/>
          <w:kern w:val="0"/>
          <w:lang w:val="es-ES"/>
        </w:rPr>
        <w:t xml:space="preserve"> del</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pago y la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fecha del</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 mismo .</w:t>
      </w:r>
    </w:p>
    <w:p w14:paraId="026D0A34" w14:textId="77777777" w:rsidR="00D05F99" w:rsidRPr="00FE638E" w:rsidRDefault="00D05F99" w:rsidP="00F71E6E">
      <w:pPr>
        <w:widowControl w:val="0"/>
        <w:autoSpaceDE w:val="0"/>
        <w:spacing w:before="6" w:after="0" w:line="240" w:lineRule="auto"/>
        <w:ind w:left="1276" w:hanging="283"/>
        <w:jc w:val="both"/>
        <w:rPr>
          <w:rFonts w:ascii="Arial Narrow" w:hAnsi="Arial Narrow" w:cs="Arial Narrow"/>
          <w:noProof/>
          <w:kern w:val="0"/>
          <w:lang w:val="es-ES"/>
        </w:rPr>
      </w:pPr>
    </w:p>
    <w:p w14:paraId="2C2D12A8" w14:textId="77777777" w:rsidR="00D05F99" w:rsidRPr="00FE638E" w:rsidRDefault="00D05F99" w:rsidP="00F71E6E">
      <w:pPr>
        <w:widowControl w:val="0"/>
        <w:autoSpaceDE w:val="0"/>
        <w:spacing w:after="0" w:line="240" w:lineRule="auto"/>
        <w:ind w:left="1276"/>
        <w:jc w:val="both"/>
        <w:rPr>
          <w:noProof/>
          <w:lang w:val="es-ES"/>
        </w:rPr>
      </w:pPr>
      <w:r w:rsidRPr="00FE638E">
        <w:rPr>
          <w:rFonts w:ascii="Arial Narrow" w:hAnsi="Arial Narrow" w:cs="Arial Narrow"/>
          <w:noProof/>
          <w:spacing w:val="-1"/>
          <w:kern w:val="0"/>
          <w:lang w:val="es-ES"/>
        </w:rPr>
        <w:t xml:space="preserve">A los efectos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indicado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en el</w:t>
      </w:r>
      <w:r w:rsidRPr="00FE638E">
        <w:rPr>
          <w:rFonts w:ascii="Arial Narrow" w:hAnsi="Arial Narrow" w:cs="Arial Narrow"/>
          <w:noProof/>
          <w:spacing w:val="1"/>
          <w:kern w:val="0"/>
          <w:lang w:val="es-ES"/>
        </w:rPr>
        <w:t xml:space="preserve"> artículo 3</w:t>
      </w:r>
      <w:r w:rsidRPr="00FE638E">
        <w:rPr>
          <w:rFonts w:ascii="Arial Narrow" w:hAnsi="Arial Narrow" w:cs="Arial Narrow"/>
          <w:noProof/>
          <w:kern w:val="0"/>
          <w:lang w:val="es-ES"/>
        </w:rPr>
        <w:t>1</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1"/>
          <w:kern w:val="0"/>
          <w:lang w:val="es-ES"/>
        </w:rPr>
        <w:t xml:space="preserve"> Ley </w:t>
      </w:r>
      <w:r w:rsidRPr="00FE638E">
        <w:rPr>
          <w:rFonts w:ascii="Arial Narrow" w:hAnsi="Arial Narrow" w:cs="Arial Narrow"/>
          <w:noProof/>
          <w:spacing w:val="-1"/>
          <w:kern w:val="0"/>
          <w:lang w:val="es-ES"/>
        </w:rPr>
        <w:t>3</w:t>
      </w:r>
      <w:r w:rsidRPr="00FE638E">
        <w:rPr>
          <w:rFonts w:ascii="Arial Narrow" w:hAnsi="Arial Narrow" w:cs="Arial Narrow"/>
          <w:noProof/>
          <w:spacing w:val="1"/>
          <w:kern w:val="0"/>
          <w:lang w:val="es-ES"/>
        </w:rPr>
        <w:t>8</w:t>
      </w:r>
      <w:r w:rsidRPr="00FE638E">
        <w:rPr>
          <w:rFonts w:ascii="Arial Narrow" w:hAnsi="Arial Narrow" w:cs="Arial Narrow"/>
          <w:noProof/>
          <w:spacing w:val="-2"/>
          <w:kern w:val="0"/>
          <w:lang w:val="es-ES"/>
        </w:rPr>
        <w:t>/</w:t>
      </w:r>
      <w:r w:rsidRPr="00FE638E">
        <w:rPr>
          <w:rFonts w:ascii="Arial Narrow" w:hAnsi="Arial Narrow" w:cs="Arial Narrow"/>
          <w:noProof/>
          <w:spacing w:val="1"/>
          <w:kern w:val="0"/>
          <w:lang w:val="es-ES"/>
        </w:rPr>
        <w:t>20</w:t>
      </w:r>
      <w:r w:rsidRPr="00FE638E">
        <w:rPr>
          <w:rFonts w:ascii="Arial Narrow" w:hAnsi="Arial Narrow" w:cs="Arial Narrow"/>
          <w:noProof/>
          <w:spacing w:val="-1"/>
          <w:kern w:val="0"/>
          <w:lang w:val="es-ES"/>
        </w:rPr>
        <w:t>0</w:t>
      </w:r>
      <w:r w:rsidRPr="00FE638E">
        <w:rPr>
          <w:rFonts w:ascii="Arial Narrow" w:hAnsi="Arial Narrow" w:cs="Arial Narrow"/>
          <w:noProof/>
          <w:spacing w:val="1"/>
          <w:kern w:val="0"/>
          <w:lang w:val="es-ES"/>
        </w:rPr>
        <w:t>3</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 xml:space="preserve">de 1 </w:t>
      </w:r>
      <w:r w:rsidRPr="00FE638E">
        <w:rPr>
          <w:rFonts w:ascii="Arial Narrow" w:hAnsi="Arial Narrow" w:cs="Arial Narrow"/>
          <w:noProof/>
          <w:kern w:val="0"/>
          <w:lang w:val="es-ES"/>
        </w:rPr>
        <w:t>7</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 noviembre</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general</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de subvenciones </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se considerará</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gasto </w:t>
      </w:r>
      <w:r w:rsidRPr="00FE638E">
        <w:rPr>
          <w:rFonts w:ascii="Arial Narrow" w:hAnsi="Arial Narrow" w:cs="Arial Narrow"/>
          <w:noProof/>
          <w:spacing w:val="1"/>
          <w:kern w:val="0"/>
          <w:lang w:val="es-ES"/>
        </w:rPr>
        <w:t>efectivamente</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realizado</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1"/>
          <w:kern w:val="0"/>
          <w:lang w:val="es-ES"/>
        </w:rPr>
        <w:t xml:space="preserve"> documentado</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según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lo indicado</w:t>
      </w:r>
      <w:r w:rsidRPr="00FE638E">
        <w:rPr>
          <w:rFonts w:ascii="Arial Narrow" w:hAnsi="Arial Narrow" w:cs="Arial Narrow"/>
          <w:noProof/>
          <w:spacing w:val="1"/>
          <w:kern w:val="0"/>
          <w:lang w:val="es-ES"/>
        </w:rPr>
        <w:t xml:space="preserve"> en el </w:t>
      </w:r>
      <w:r w:rsidRPr="00FE638E">
        <w:rPr>
          <w:rFonts w:ascii="Arial Narrow" w:hAnsi="Arial Narrow" w:cs="Arial Narrow"/>
          <w:noProof/>
          <w:spacing w:val="-1"/>
          <w:kern w:val="0"/>
          <w:lang w:val="es-ES"/>
        </w:rPr>
        <w:t>párrafo</w:t>
      </w:r>
      <w:r w:rsidRPr="00FE638E">
        <w:rPr>
          <w:rFonts w:ascii="Arial Narrow" w:hAnsi="Arial Narrow" w:cs="Arial Narrow"/>
          <w:noProof/>
          <w:spacing w:val="20"/>
          <w:kern w:val="0"/>
          <w:lang w:val="es-ES"/>
        </w:rPr>
        <w:t xml:space="preserve"> </w:t>
      </w:r>
      <w:r w:rsidRPr="00FE638E">
        <w:rPr>
          <w:rFonts w:ascii="Arial Narrow" w:hAnsi="Arial Narrow" w:cs="Arial Narrow"/>
          <w:noProof/>
          <w:spacing w:val="-1"/>
          <w:kern w:val="0"/>
          <w:lang w:val="es-ES"/>
        </w:rPr>
        <w:t>anterior</w:t>
      </w:r>
      <w:r w:rsidRPr="00FE638E">
        <w:rPr>
          <w:rFonts w:ascii="Arial Narrow" w:hAnsi="Arial Narrow" w:cs="Arial Narrow"/>
          <w:noProof/>
          <w:kern w:val="0"/>
          <w:lang w:val="es-ES"/>
        </w:rPr>
        <w:t>.</w:t>
      </w:r>
      <w:r w:rsidRPr="00FE638E">
        <w:rPr>
          <w:rFonts w:ascii="Arial Narrow" w:hAnsi="Arial Narrow" w:cs="Arial Narrow"/>
          <w:noProof/>
          <w:spacing w:val="24"/>
          <w:kern w:val="0"/>
          <w:lang w:val="es-ES"/>
        </w:rPr>
        <w:t xml:space="preserve"> </w:t>
      </w:r>
      <w:r w:rsidRPr="00FE638E">
        <w:rPr>
          <w:rFonts w:ascii="Arial Narrow" w:hAnsi="Arial Narrow" w:cs="Arial Narrow"/>
          <w:b/>
          <w:bCs/>
          <w:noProof/>
          <w:kern w:val="0"/>
          <w:lang w:val="es-ES"/>
        </w:rPr>
        <w:t>Es</w:t>
      </w:r>
      <w:r w:rsidRPr="00FE638E">
        <w:rPr>
          <w:rFonts w:ascii="Arial Narrow" w:hAnsi="Arial Narrow" w:cs="Arial Narrow"/>
          <w:b/>
          <w:bCs/>
          <w:noProof/>
          <w:spacing w:val="20"/>
          <w:kern w:val="0"/>
          <w:lang w:val="es-ES"/>
        </w:rPr>
        <w:t xml:space="preserve"> </w:t>
      </w:r>
      <w:r w:rsidRPr="00FE638E">
        <w:rPr>
          <w:rFonts w:ascii="Arial Narrow" w:hAnsi="Arial Narrow" w:cs="Arial Narrow"/>
          <w:b/>
          <w:bCs/>
          <w:noProof/>
          <w:spacing w:val="-2"/>
          <w:kern w:val="0"/>
          <w:lang w:val="es-ES"/>
        </w:rPr>
        <w:t>requisito</w:t>
      </w:r>
      <w:r w:rsidRPr="00FE638E">
        <w:rPr>
          <w:rFonts w:ascii="Arial Narrow" w:hAnsi="Arial Narrow" w:cs="Arial Narrow"/>
          <w:b/>
          <w:bCs/>
          <w:noProof/>
          <w:spacing w:val="17"/>
          <w:kern w:val="0"/>
          <w:lang w:val="es-ES"/>
        </w:rPr>
        <w:t xml:space="preserve"> </w:t>
      </w:r>
      <w:r w:rsidRPr="00FE638E">
        <w:rPr>
          <w:rFonts w:ascii="Arial Narrow" w:hAnsi="Arial Narrow" w:cs="Arial Narrow"/>
          <w:b/>
          <w:bCs/>
          <w:noProof/>
          <w:kern w:val="0"/>
          <w:lang w:val="es-ES"/>
        </w:rPr>
        <w:t>necesario</w:t>
      </w:r>
      <w:r w:rsidRPr="00FE638E">
        <w:rPr>
          <w:rFonts w:ascii="Arial Narrow" w:hAnsi="Arial Narrow" w:cs="Arial Narrow"/>
          <w:b/>
          <w:bCs/>
          <w:noProof/>
          <w:spacing w:val="15"/>
          <w:kern w:val="0"/>
          <w:lang w:val="es-ES"/>
        </w:rPr>
        <w:t xml:space="preserve"> </w:t>
      </w:r>
      <w:r w:rsidRPr="00FE638E">
        <w:rPr>
          <w:rFonts w:ascii="Arial Narrow" w:hAnsi="Arial Narrow" w:cs="Arial Narrow"/>
          <w:b/>
          <w:bCs/>
          <w:noProof/>
          <w:kern w:val="0"/>
          <w:lang w:val="es-ES"/>
        </w:rPr>
        <w:t>su</w:t>
      </w:r>
      <w:r w:rsidRPr="00FE638E">
        <w:rPr>
          <w:rFonts w:ascii="Arial Narrow" w:hAnsi="Arial Narrow" w:cs="Arial Narrow"/>
          <w:b/>
          <w:bCs/>
          <w:noProof/>
          <w:spacing w:val="19"/>
          <w:kern w:val="0"/>
          <w:lang w:val="es-ES"/>
        </w:rPr>
        <w:t xml:space="preserve">  </w:t>
      </w:r>
      <w:r w:rsidRPr="00FE638E">
        <w:rPr>
          <w:rFonts w:ascii="Arial Narrow" w:hAnsi="Arial Narrow" w:cs="Arial Narrow"/>
          <w:b/>
          <w:bCs/>
          <w:noProof/>
          <w:spacing w:val="1"/>
          <w:kern w:val="0"/>
          <w:lang w:val="es-ES"/>
        </w:rPr>
        <w:t>aboamento</w:t>
      </w:r>
      <w:r w:rsidRPr="00FE638E">
        <w:rPr>
          <w:rFonts w:ascii="Arial Narrow" w:hAnsi="Arial Narrow" w:cs="Arial Narrow"/>
          <w:b/>
          <w:bCs/>
          <w:noProof/>
          <w:spacing w:val="16"/>
          <w:kern w:val="0"/>
          <w:lang w:val="es-ES"/>
        </w:rPr>
        <w:t xml:space="preserve"> </w:t>
      </w:r>
      <w:r w:rsidRPr="00FE638E">
        <w:rPr>
          <w:rFonts w:ascii="Arial Narrow" w:hAnsi="Arial Narrow" w:cs="Arial Narrow"/>
          <w:b/>
          <w:bCs/>
          <w:noProof/>
          <w:spacing w:val="-1"/>
          <w:kern w:val="0"/>
          <w:lang w:val="es-ES"/>
        </w:rPr>
        <w:t>con</w:t>
      </w:r>
      <w:r w:rsidRPr="00FE638E">
        <w:rPr>
          <w:rFonts w:ascii="Arial Narrow" w:hAnsi="Arial Narrow" w:cs="Arial Narrow"/>
          <w:b/>
          <w:bCs/>
          <w:noProof/>
          <w:spacing w:val="20"/>
          <w:kern w:val="0"/>
          <w:lang w:val="es-ES"/>
        </w:rPr>
        <w:t xml:space="preserve"> </w:t>
      </w:r>
      <w:r w:rsidRPr="00FE638E">
        <w:rPr>
          <w:rFonts w:ascii="Arial Narrow" w:hAnsi="Arial Narrow" w:cs="Arial Narrow"/>
          <w:b/>
          <w:bCs/>
          <w:noProof/>
          <w:spacing w:val="-1"/>
          <w:kern w:val="0"/>
          <w:lang w:val="es-ES"/>
        </w:rPr>
        <w:t>anterioridad</w:t>
      </w:r>
      <w:r w:rsidRPr="00FE638E">
        <w:rPr>
          <w:rFonts w:ascii="Arial Narrow" w:hAnsi="Arial Narrow" w:cs="Arial Narrow"/>
          <w:b/>
          <w:bCs/>
          <w:noProof/>
          <w:spacing w:val="12"/>
          <w:kern w:val="0"/>
          <w:lang w:val="es-ES"/>
        </w:rPr>
        <w:t xml:space="preserve"> </w:t>
      </w:r>
      <w:r w:rsidRPr="00FE638E">
        <w:rPr>
          <w:rFonts w:ascii="Arial Narrow" w:hAnsi="Arial Narrow" w:cs="Arial Narrow"/>
          <w:b/>
          <w:bCs/>
          <w:noProof/>
          <w:kern w:val="0"/>
          <w:lang w:val="es-ES"/>
        </w:rPr>
        <w:t>a la</w:t>
      </w:r>
      <w:r w:rsidRPr="00FE638E">
        <w:rPr>
          <w:rFonts w:ascii="Arial Narrow" w:hAnsi="Arial Narrow" w:cs="Arial Narrow"/>
          <w:b/>
          <w:bCs/>
          <w:noProof/>
          <w:spacing w:val="21"/>
          <w:kern w:val="0"/>
          <w:lang w:val="es-ES"/>
        </w:rPr>
        <w:t xml:space="preserve"> </w:t>
      </w:r>
      <w:r w:rsidRPr="00FE638E">
        <w:rPr>
          <w:rFonts w:ascii="Arial Narrow" w:hAnsi="Arial Narrow" w:cs="Arial Narrow"/>
          <w:b/>
          <w:bCs/>
          <w:noProof/>
          <w:spacing w:val="-1"/>
          <w:kern w:val="0"/>
          <w:lang w:val="es-ES"/>
        </w:rPr>
        <w:t>finalización del</w:t>
      </w:r>
      <w:r w:rsidRPr="00FE638E">
        <w:rPr>
          <w:rFonts w:ascii="Arial Narrow" w:hAnsi="Arial Narrow" w:cs="Arial Narrow"/>
          <w:b/>
          <w:bCs/>
          <w:noProof/>
          <w:spacing w:val="-2"/>
          <w:kern w:val="0"/>
          <w:lang w:val="es-ES"/>
        </w:rPr>
        <w:t xml:space="preserve"> período</w:t>
      </w:r>
      <w:r w:rsidRPr="00FE638E">
        <w:rPr>
          <w:rFonts w:ascii="Arial Narrow" w:hAnsi="Arial Narrow" w:cs="Arial Narrow"/>
          <w:b/>
          <w:bCs/>
          <w:noProof/>
          <w:spacing w:val="-6"/>
          <w:kern w:val="0"/>
          <w:lang w:val="es-ES"/>
        </w:rPr>
        <w:t xml:space="preserve"> </w:t>
      </w:r>
      <w:r w:rsidRPr="00FE638E">
        <w:rPr>
          <w:rFonts w:ascii="Arial Narrow" w:hAnsi="Arial Narrow" w:cs="Arial Narrow"/>
          <w:b/>
          <w:bCs/>
          <w:noProof/>
          <w:kern w:val="0"/>
          <w:lang w:val="es-ES"/>
        </w:rPr>
        <w:t>de justificación</w:t>
      </w:r>
      <w:r w:rsidRPr="00FE638E">
        <w:rPr>
          <w:rFonts w:ascii="Arial Narrow" w:hAnsi="Arial Narrow" w:cs="Arial Narrow"/>
          <w:b/>
          <w:bCs/>
          <w:noProof/>
          <w:spacing w:val="-3"/>
          <w:kern w:val="0"/>
          <w:lang w:val="es-ES"/>
        </w:rPr>
        <w:t xml:space="preserve"> </w:t>
      </w:r>
      <w:r w:rsidRPr="00FE638E">
        <w:rPr>
          <w:rFonts w:ascii="Arial Narrow" w:hAnsi="Arial Narrow" w:cs="Arial Narrow"/>
          <w:b/>
          <w:bCs/>
          <w:noProof/>
          <w:spacing w:val="-6"/>
          <w:kern w:val="0"/>
          <w:lang w:val="es-ES"/>
        </w:rPr>
        <w:t xml:space="preserve"> </w:t>
      </w:r>
      <w:r w:rsidRPr="00FE638E">
        <w:rPr>
          <w:rFonts w:ascii="Arial Narrow" w:hAnsi="Arial Narrow" w:cs="Arial Narrow"/>
          <w:b/>
          <w:bCs/>
          <w:noProof/>
          <w:kern w:val="0"/>
          <w:lang w:val="es-ES"/>
        </w:rPr>
        <w:t>que</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spacing w:val="-1"/>
          <w:kern w:val="0"/>
          <w:lang w:val="es-ES"/>
        </w:rPr>
        <w:t>se</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indica</w:t>
      </w:r>
      <w:r w:rsidRPr="00FE638E">
        <w:rPr>
          <w:rFonts w:ascii="Arial Narrow" w:hAnsi="Arial Narrow" w:cs="Arial Narrow"/>
          <w:b/>
          <w:bCs/>
          <w:noProof/>
          <w:spacing w:val="-5"/>
          <w:kern w:val="0"/>
          <w:lang w:val="es-ES"/>
        </w:rPr>
        <w:t xml:space="preserve"> </w:t>
      </w:r>
      <w:r w:rsidRPr="00FE638E">
        <w:rPr>
          <w:rFonts w:ascii="Arial Narrow" w:hAnsi="Arial Narrow" w:cs="Arial Narrow"/>
          <w:b/>
          <w:bCs/>
          <w:noProof/>
          <w:kern w:val="0"/>
          <w:lang w:val="es-ES"/>
        </w:rPr>
        <w:t>en esta</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base</w:t>
      </w:r>
      <w:r w:rsidRPr="00FE638E">
        <w:rPr>
          <w:rFonts w:ascii="Arial Narrow" w:hAnsi="Arial Narrow" w:cs="Arial Narrow"/>
          <w:noProof/>
          <w:kern w:val="0"/>
          <w:lang w:val="es-ES"/>
        </w:rPr>
        <w:t>.</w:t>
      </w:r>
    </w:p>
    <w:p w14:paraId="58317F7D" w14:textId="77777777" w:rsidR="00D05F99" w:rsidRPr="00FE638E" w:rsidRDefault="00D05F99" w:rsidP="00F71E6E">
      <w:pPr>
        <w:widowControl w:val="0"/>
        <w:autoSpaceDE w:val="0"/>
        <w:spacing w:before="5" w:after="0" w:line="240" w:lineRule="auto"/>
        <w:ind w:left="1276" w:hanging="283"/>
        <w:jc w:val="both"/>
        <w:rPr>
          <w:rFonts w:ascii="Arial Narrow" w:hAnsi="Arial Narrow" w:cs="Arial Narrow"/>
          <w:noProof/>
          <w:kern w:val="0"/>
          <w:lang w:val="es-ES"/>
        </w:rPr>
      </w:pPr>
    </w:p>
    <w:p w14:paraId="7DF4C1B0" w14:textId="77777777" w:rsidR="00D05F99" w:rsidRPr="00FE638E" w:rsidRDefault="00D05F99" w:rsidP="00F71E6E">
      <w:pPr>
        <w:widowControl w:val="0"/>
        <w:autoSpaceDE w:val="0"/>
        <w:spacing w:after="0" w:line="240" w:lineRule="auto"/>
        <w:ind w:left="1276"/>
        <w:jc w:val="both"/>
        <w:rPr>
          <w:rFonts w:ascii="Arial Narrow" w:hAnsi="Arial Narrow" w:cs="Arial Narrow"/>
          <w:noProof/>
          <w:kern w:val="0"/>
          <w:lang w:val="es-ES"/>
        </w:rPr>
      </w:pPr>
      <w:r w:rsidRPr="00FE638E">
        <w:rPr>
          <w:rFonts w:ascii="Arial Narrow" w:hAnsi="Arial Narrow" w:cs="Arial Narrow"/>
          <w:noProof/>
          <w:kern w:val="0"/>
          <w:lang w:val="es-ES"/>
        </w:rPr>
        <w:t xml:space="preserve">Los/las </w:t>
      </w:r>
      <w:r w:rsidRPr="00FE638E">
        <w:rPr>
          <w:rFonts w:ascii="Arial Narrow" w:hAnsi="Arial Narrow" w:cs="Arial Narrow"/>
          <w:noProof/>
          <w:spacing w:val="1"/>
          <w:kern w:val="0"/>
          <w:lang w:val="es-ES"/>
        </w:rPr>
        <w:t>beneficiarios</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las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las</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2"/>
          <w:kern w:val="0"/>
          <w:lang w:val="es-ES"/>
        </w:rPr>
        <w:t>subvenciones</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deben</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utilizar</w:t>
      </w:r>
      <w:r w:rsidRPr="00FE638E">
        <w:rPr>
          <w:rFonts w:ascii="Arial Narrow" w:hAnsi="Arial Narrow" w:cs="Arial Narrow"/>
          <w:noProof/>
          <w:kern w:val="0"/>
          <w:lang w:val="es-ES"/>
        </w:rPr>
        <w:t>,</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2"/>
          <w:kern w:val="0"/>
          <w:lang w:val="es-ES"/>
        </w:rPr>
        <w:t>con</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2"/>
          <w:kern w:val="0"/>
          <w:lang w:val="es-ES"/>
        </w:rPr>
        <w:t>carácter</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general,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formas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pago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4"/>
          <w:kern w:val="0"/>
          <w:lang w:val="es-ES"/>
        </w:rPr>
        <w:t xml:space="preserve"> </w:t>
      </w:r>
      <w:r w:rsidRPr="00FE638E">
        <w:rPr>
          <w:rFonts w:ascii="Arial Narrow" w:hAnsi="Arial Narrow" w:cs="Arial Narrow"/>
          <w:noProof/>
          <w:kern w:val="0"/>
          <w:lang w:val="es-ES"/>
        </w:rPr>
        <w:t xml:space="preserve">a terceros </w:t>
      </w:r>
      <w:r w:rsidRPr="00FE638E">
        <w:rPr>
          <w:rFonts w:ascii="Arial Narrow" w:hAnsi="Arial Narrow" w:cs="Arial Narrow"/>
          <w:noProof/>
          <w:spacing w:val="55"/>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spacing w:val="55"/>
          <w:kern w:val="0"/>
          <w:lang w:val="es-ES"/>
        </w:rPr>
        <w:t xml:space="preserve"> </w:t>
      </w:r>
      <w:r w:rsidRPr="00FE638E">
        <w:rPr>
          <w:rFonts w:ascii="Arial Narrow" w:hAnsi="Arial Narrow" w:cs="Arial Narrow"/>
          <w:noProof/>
          <w:spacing w:val="1"/>
          <w:kern w:val="0"/>
          <w:lang w:val="es-ES"/>
        </w:rPr>
        <w:t>puedan</w:t>
      </w:r>
      <w:r w:rsidRPr="00FE638E">
        <w:rPr>
          <w:rFonts w:ascii="Arial Narrow" w:hAnsi="Arial Narrow" w:cs="Arial Narrow"/>
          <w:noProof/>
          <w:spacing w:val="55"/>
          <w:kern w:val="0"/>
          <w:lang w:val="es-ES"/>
        </w:rPr>
        <w:t xml:space="preserve"> </w:t>
      </w:r>
      <w:r w:rsidRPr="00FE638E">
        <w:rPr>
          <w:rFonts w:ascii="Arial Narrow" w:hAnsi="Arial Narrow" w:cs="Arial Narrow"/>
          <w:noProof/>
          <w:spacing w:val="1"/>
          <w:kern w:val="0"/>
          <w:lang w:val="es-ES"/>
        </w:rPr>
        <w:t xml:space="preserve">acreditarse  </w:t>
      </w:r>
      <w:r w:rsidRPr="00FE638E">
        <w:rPr>
          <w:rFonts w:ascii="Arial Narrow" w:hAnsi="Arial Narrow" w:cs="Arial Narrow"/>
          <w:noProof/>
          <w:spacing w:val="-1"/>
          <w:kern w:val="0"/>
          <w:lang w:val="es-ES"/>
        </w:rPr>
        <w:t>documentalmente</w:t>
      </w:r>
      <w:r w:rsidRPr="00FE638E">
        <w:rPr>
          <w:rFonts w:ascii="Arial Narrow" w:hAnsi="Arial Narrow" w:cs="Arial Narrow"/>
          <w:noProof/>
          <w:spacing w:val="55"/>
          <w:kern w:val="0"/>
          <w:lang w:val="es-ES"/>
        </w:rPr>
        <w:t xml:space="preserve"> </w:t>
      </w:r>
      <w:r w:rsidRPr="00FE638E">
        <w:rPr>
          <w:rFonts w:ascii="Arial Narrow" w:hAnsi="Arial Narrow" w:cs="Arial Narrow"/>
          <w:noProof/>
          <w:spacing w:val="-1"/>
          <w:kern w:val="0"/>
          <w:lang w:val="es-ES"/>
        </w:rPr>
        <w:t>(</w:t>
      </w:r>
      <w:r w:rsidRPr="00FE638E">
        <w:rPr>
          <w:rFonts w:ascii="Arial Narrow" w:hAnsi="Arial Narrow" w:cs="Arial Narrow"/>
          <w:noProof/>
          <w:kern w:val="0"/>
          <w:lang w:val="es-ES"/>
        </w:rPr>
        <w:t>tarjetas</w:t>
      </w:r>
      <w:r w:rsidRPr="00FE638E">
        <w:rPr>
          <w:rFonts w:ascii="Arial Narrow" w:hAnsi="Arial Narrow" w:cs="Arial Narrow"/>
          <w:noProof/>
          <w:spacing w:val="54"/>
          <w:kern w:val="0"/>
          <w:lang w:val="es-ES"/>
        </w:rPr>
        <w:t xml:space="preserve"> </w:t>
      </w:r>
      <w:r w:rsidRPr="00FE638E">
        <w:rPr>
          <w:rFonts w:ascii="Arial Narrow" w:hAnsi="Arial Narrow" w:cs="Arial Narrow"/>
          <w:noProof/>
          <w:spacing w:val="-1"/>
          <w:kern w:val="0"/>
          <w:lang w:val="es-ES"/>
        </w:rPr>
        <w:t>bancarias</w:t>
      </w:r>
      <w:r w:rsidRPr="00FE638E">
        <w:rPr>
          <w:rFonts w:ascii="Arial Narrow" w:hAnsi="Arial Narrow" w:cs="Arial Narrow"/>
          <w:noProof/>
          <w:spacing w:val="56"/>
          <w:kern w:val="0"/>
          <w:lang w:val="es-ES"/>
        </w:rPr>
        <w:t xml:space="preserve"> </w:t>
      </w:r>
      <w:r w:rsidRPr="00FE638E">
        <w:rPr>
          <w:rFonts w:ascii="Arial Narrow" w:hAnsi="Arial Narrow" w:cs="Arial Narrow"/>
          <w:noProof/>
          <w:spacing w:val="1"/>
          <w:kern w:val="0"/>
          <w:lang w:val="es-ES"/>
        </w:rPr>
        <w:t>de crédito</w:t>
      </w:r>
      <w:r w:rsidRPr="00FE638E">
        <w:rPr>
          <w:rFonts w:ascii="Arial Narrow" w:hAnsi="Arial Narrow" w:cs="Arial Narrow"/>
          <w:noProof/>
          <w:spacing w:val="55"/>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 xml:space="preserve">o débito </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2"/>
          <w:kern w:val="0"/>
          <w:lang w:val="es-ES"/>
        </w:rPr>
        <w:t>talones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nominativos, transferencias</w:t>
      </w:r>
      <w:r w:rsidRPr="00FE638E">
        <w:rPr>
          <w:rFonts w:ascii="Arial Narrow" w:hAnsi="Arial Narrow" w:cs="Arial Narrow"/>
          <w:noProof/>
          <w:spacing w:val="1"/>
          <w:kern w:val="0"/>
          <w:lang w:val="es-ES"/>
        </w:rPr>
        <w:t xml:space="preserve"> bancarias</w:t>
      </w:r>
      <w:r w:rsidRPr="00FE638E">
        <w:rPr>
          <w:rFonts w:ascii="Arial Narrow" w:hAnsi="Arial Narrow" w:cs="Arial Narrow"/>
          <w:noProof/>
          <w:spacing w:val="-2"/>
          <w:kern w:val="0"/>
          <w:lang w:val="es-ES"/>
        </w:rPr>
        <w:t>.</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w:t>
      </w:r>
    </w:p>
    <w:p w14:paraId="31B770A1" w14:textId="77777777" w:rsidR="00D05F99" w:rsidRPr="00FE638E" w:rsidRDefault="00D05F99" w:rsidP="00F71E6E">
      <w:pPr>
        <w:widowControl w:val="0"/>
        <w:autoSpaceDE w:val="0"/>
        <w:spacing w:before="5" w:after="0" w:line="240" w:lineRule="auto"/>
        <w:ind w:left="1276" w:hanging="283"/>
        <w:jc w:val="both"/>
        <w:rPr>
          <w:rFonts w:ascii="Arial Narrow" w:hAnsi="Arial Narrow" w:cs="Arial Narrow"/>
          <w:noProof/>
          <w:kern w:val="0"/>
          <w:lang w:val="es-ES"/>
        </w:rPr>
      </w:pPr>
    </w:p>
    <w:p w14:paraId="65689558" w14:textId="77777777" w:rsidR="00D05F99" w:rsidRPr="00FE638E" w:rsidRDefault="00D05F99" w:rsidP="00F71E6E">
      <w:pPr>
        <w:widowControl w:val="0"/>
        <w:autoSpaceDE w:val="0"/>
        <w:spacing w:after="0" w:line="240" w:lineRule="auto"/>
        <w:ind w:left="1276"/>
        <w:jc w:val="both"/>
        <w:rPr>
          <w:noProof/>
          <w:lang w:val="es-ES"/>
        </w:rPr>
      </w:pPr>
      <w:r w:rsidRPr="00FE638E">
        <w:rPr>
          <w:rFonts w:ascii="Arial Narrow" w:hAnsi="Arial Narrow" w:cs="Arial Narrow"/>
          <w:noProof/>
          <w:spacing w:val="-1"/>
          <w:kern w:val="0"/>
          <w:lang w:val="es-ES"/>
        </w:rPr>
        <w:t>Para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2"/>
          <w:kern w:val="0"/>
          <w:lang w:val="es-ES"/>
        </w:rPr>
        <w:t>facilitar el</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2"/>
          <w:kern w:val="0"/>
          <w:lang w:val="es-ES"/>
        </w:rPr>
        <w:t>control</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concurrencia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otras</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subvenciones</w:t>
      </w:r>
      <w:r w:rsidRPr="00FE638E">
        <w:rPr>
          <w:rFonts w:ascii="Arial Narrow" w:hAnsi="Arial Narrow" w:cs="Arial Narrow"/>
          <w:noProof/>
          <w:spacing w:val="1"/>
          <w:kern w:val="0"/>
          <w:lang w:val="es-ES"/>
        </w:rPr>
        <w:t xml:space="preserve"> otorgadas con la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4"/>
          <w:kern w:val="0"/>
          <w:lang w:val="es-ES"/>
        </w:rPr>
        <w:t xml:space="preserve"> </w:t>
      </w:r>
      <w:r w:rsidRPr="00FE638E">
        <w:rPr>
          <w:rFonts w:ascii="Arial Narrow" w:hAnsi="Arial Narrow" w:cs="Arial Narrow"/>
          <w:noProof/>
          <w:kern w:val="0"/>
          <w:lang w:val="es-ES"/>
        </w:rPr>
        <w:t xml:space="preserve">misma finalidad </w:t>
      </w:r>
      <w:r w:rsidRPr="00FE638E">
        <w:rPr>
          <w:rFonts w:ascii="Arial Narrow" w:hAnsi="Arial Narrow" w:cs="Arial Narrow"/>
          <w:noProof/>
          <w:spacing w:val="-1"/>
          <w:kern w:val="0"/>
          <w:lang w:val="es-ES"/>
        </w:rPr>
        <w:t>las</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2"/>
          <w:kern w:val="0"/>
          <w:lang w:val="es-ES"/>
        </w:rPr>
        <w:t>facturas</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y demás</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2"/>
          <w:kern w:val="0"/>
          <w:lang w:val="es-ES"/>
        </w:rPr>
        <w:t xml:space="preserve">justificantes </w:t>
      </w:r>
      <w:r w:rsidRPr="00FE638E">
        <w:rPr>
          <w:rFonts w:ascii="Arial Narrow" w:hAnsi="Arial Narrow" w:cs="Arial Narrow"/>
          <w:noProof/>
          <w:spacing w:val="1"/>
          <w:kern w:val="0"/>
          <w:lang w:val="es-ES"/>
        </w:rPr>
        <w:t>de gasto</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spacing w:val="4"/>
          <w:kern w:val="0"/>
          <w:lang w:val="es-ES"/>
        </w:rPr>
        <w:t xml:space="preserve"> </w:t>
      </w:r>
      <w:r w:rsidRPr="00FE638E">
        <w:rPr>
          <w:rFonts w:ascii="Arial Narrow" w:hAnsi="Arial Narrow" w:cs="Arial Narrow"/>
          <w:noProof/>
          <w:kern w:val="0"/>
          <w:lang w:val="es-ES"/>
        </w:rPr>
        <w:t>se</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presenten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deben</w:t>
      </w:r>
      <w:r w:rsidRPr="00FE638E">
        <w:rPr>
          <w:rFonts w:ascii="Arial Narrow" w:hAnsi="Arial Narrow" w:cs="Arial Narrow"/>
          <w:noProof/>
          <w:spacing w:val="4"/>
          <w:kern w:val="0"/>
          <w:lang w:val="es-ES"/>
        </w:rPr>
        <w:t xml:space="preserve"> </w:t>
      </w:r>
      <w:r w:rsidRPr="00FE638E">
        <w:rPr>
          <w:rFonts w:ascii="Arial Narrow" w:hAnsi="Arial Narrow" w:cs="Arial Narrow"/>
          <w:noProof/>
          <w:kern w:val="0"/>
          <w:lang w:val="es-ES"/>
        </w:rPr>
        <w:t>ser</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originales.</w:t>
      </w:r>
      <w:r w:rsidRPr="00FE638E">
        <w:rPr>
          <w:rFonts w:ascii="Arial Narrow" w:hAnsi="Arial Narrow" w:cs="Arial Narrow"/>
          <w:noProof/>
          <w:spacing w:val="2"/>
          <w:kern w:val="0"/>
          <w:lang w:val="es-ES"/>
        </w:rPr>
        <w:t xml:space="preserve"> </w:t>
      </w:r>
    </w:p>
    <w:p w14:paraId="78364E65" w14:textId="77777777" w:rsidR="00D05F99" w:rsidRPr="00FE638E" w:rsidRDefault="00D05F99" w:rsidP="00F71E6E">
      <w:pPr>
        <w:widowControl w:val="0"/>
        <w:autoSpaceDE w:val="0"/>
        <w:spacing w:after="0" w:line="240" w:lineRule="auto"/>
        <w:ind w:left="1276"/>
        <w:jc w:val="both"/>
        <w:rPr>
          <w:rFonts w:ascii="Arial Narrow" w:hAnsi="Arial Narrow" w:cs="Arial Narrow"/>
          <w:noProof/>
          <w:kern w:val="0"/>
          <w:lang w:val="es-ES"/>
        </w:rPr>
      </w:pPr>
    </w:p>
    <w:p w14:paraId="566A7B71" w14:textId="77777777" w:rsidR="00D05F99" w:rsidRPr="00FE638E" w:rsidRDefault="00D05F99" w:rsidP="00F71E6E">
      <w:pPr>
        <w:widowControl w:val="0"/>
        <w:autoSpaceDE w:val="0"/>
        <w:spacing w:after="0" w:line="240" w:lineRule="auto"/>
        <w:ind w:left="1276"/>
        <w:jc w:val="both"/>
        <w:rPr>
          <w:noProof/>
          <w:lang w:val="es-ES"/>
        </w:rPr>
      </w:pPr>
      <w:r w:rsidRPr="00FE638E">
        <w:rPr>
          <w:rFonts w:ascii="Arial Narrow" w:hAnsi="Arial Narrow" w:cs="Arial Narrow"/>
          <w:noProof/>
          <w:kern w:val="0"/>
          <w:lang w:val="es-ES"/>
        </w:rPr>
        <w:t>Con</w:t>
      </w:r>
      <w:r w:rsidRPr="00FE638E">
        <w:rPr>
          <w:rFonts w:ascii="Arial Narrow" w:hAnsi="Arial Narrow" w:cs="Arial Narrow"/>
          <w:noProof/>
          <w:spacing w:val="45"/>
          <w:kern w:val="0"/>
          <w:lang w:val="es-ES"/>
        </w:rPr>
        <w:t xml:space="preserve"> </w:t>
      </w:r>
      <w:r w:rsidRPr="00FE638E">
        <w:rPr>
          <w:rFonts w:ascii="Arial Narrow" w:hAnsi="Arial Narrow" w:cs="Arial Narrow"/>
          <w:noProof/>
          <w:kern w:val="0"/>
          <w:lang w:val="es-ES"/>
        </w:rPr>
        <w:t>independencia</w:t>
      </w:r>
      <w:r w:rsidRPr="00FE638E">
        <w:rPr>
          <w:rFonts w:ascii="Arial Narrow" w:hAnsi="Arial Narrow" w:cs="Arial Narrow"/>
          <w:noProof/>
          <w:spacing w:val="45"/>
          <w:kern w:val="0"/>
          <w:lang w:val="es-ES"/>
        </w:rPr>
        <w:t xml:space="preserve"> </w:t>
      </w:r>
      <w:r w:rsidRPr="00FE638E">
        <w:rPr>
          <w:rFonts w:ascii="Arial Narrow" w:hAnsi="Arial Narrow" w:cs="Arial Narrow"/>
          <w:noProof/>
          <w:spacing w:val="1"/>
          <w:kern w:val="0"/>
          <w:lang w:val="es-ES"/>
        </w:rPr>
        <w:t>de los</w:t>
      </w:r>
      <w:r w:rsidRPr="00FE638E">
        <w:rPr>
          <w:rFonts w:ascii="Arial Narrow" w:hAnsi="Arial Narrow" w:cs="Arial Narrow"/>
          <w:noProof/>
          <w:spacing w:val="44"/>
          <w:kern w:val="0"/>
          <w:lang w:val="es-ES"/>
        </w:rPr>
        <w:t xml:space="preserve"> </w:t>
      </w:r>
      <w:r w:rsidRPr="00FE638E">
        <w:rPr>
          <w:rFonts w:ascii="Arial Narrow" w:hAnsi="Arial Narrow" w:cs="Arial Narrow"/>
          <w:noProof/>
          <w:kern w:val="0"/>
          <w:lang w:val="es-ES"/>
        </w:rPr>
        <w:t>libros</w:t>
      </w:r>
      <w:r w:rsidRPr="00FE638E">
        <w:rPr>
          <w:rFonts w:ascii="Arial Narrow" w:hAnsi="Arial Narrow" w:cs="Arial Narrow"/>
          <w:noProof/>
          <w:spacing w:val="46"/>
          <w:kern w:val="0"/>
          <w:lang w:val="es-ES"/>
        </w:rPr>
        <w:t xml:space="preserve"> </w:t>
      </w:r>
      <w:r w:rsidRPr="00FE638E">
        <w:rPr>
          <w:rFonts w:ascii="Arial Narrow" w:hAnsi="Arial Narrow" w:cs="Arial Narrow"/>
          <w:noProof/>
          <w:kern w:val="0"/>
          <w:lang w:val="es-ES"/>
        </w:rPr>
        <w:t>y registros</w:t>
      </w:r>
      <w:r w:rsidRPr="00FE638E">
        <w:rPr>
          <w:rFonts w:ascii="Arial Narrow" w:hAnsi="Arial Narrow" w:cs="Arial Narrow"/>
          <w:noProof/>
          <w:spacing w:val="45"/>
          <w:kern w:val="0"/>
          <w:lang w:val="es-ES"/>
        </w:rPr>
        <w:t xml:space="preserve"> </w:t>
      </w:r>
      <w:r w:rsidRPr="00FE638E">
        <w:rPr>
          <w:rFonts w:ascii="Arial Narrow" w:hAnsi="Arial Narrow" w:cs="Arial Narrow"/>
          <w:noProof/>
          <w:spacing w:val="44"/>
          <w:kern w:val="0"/>
          <w:lang w:val="es-ES"/>
        </w:rPr>
        <w:t xml:space="preserve"> </w:t>
      </w:r>
      <w:r w:rsidRPr="00FE638E">
        <w:rPr>
          <w:rFonts w:ascii="Arial Narrow" w:hAnsi="Arial Narrow" w:cs="Arial Narrow"/>
          <w:noProof/>
          <w:spacing w:val="-2"/>
          <w:kern w:val="0"/>
          <w:lang w:val="es-ES"/>
        </w:rPr>
        <w:t>contables</w:t>
      </w:r>
      <w:r w:rsidRPr="00FE638E">
        <w:rPr>
          <w:rFonts w:ascii="Arial Narrow" w:hAnsi="Arial Narrow" w:cs="Arial Narrow"/>
          <w:noProof/>
          <w:spacing w:val="43"/>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spacing w:val="45"/>
          <w:kern w:val="0"/>
          <w:lang w:val="es-ES"/>
        </w:rPr>
        <w:t xml:space="preserve"> </w:t>
      </w:r>
      <w:r w:rsidRPr="00FE638E">
        <w:rPr>
          <w:rFonts w:ascii="Arial Narrow" w:hAnsi="Arial Narrow" w:cs="Arial Narrow"/>
          <w:noProof/>
          <w:spacing w:val="-1"/>
          <w:kern w:val="0"/>
          <w:lang w:val="es-ES"/>
        </w:rPr>
        <w:t>las</w:t>
      </w:r>
      <w:r w:rsidRPr="00FE638E">
        <w:rPr>
          <w:rFonts w:ascii="Arial Narrow" w:hAnsi="Arial Narrow" w:cs="Arial Narrow"/>
          <w:noProof/>
          <w:spacing w:val="46"/>
          <w:kern w:val="0"/>
          <w:lang w:val="es-ES"/>
        </w:rPr>
        <w:t xml:space="preserve"> </w:t>
      </w:r>
      <w:r w:rsidRPr="00FE638E">
        <w:rPr>
          <w:rFonts w:ascii="Arial Narrow" w:hAnsi="Arial Narrow" w:cs="Arial Narrow"/>
          <w:noProof/>
          <w:spacing w:val="-1"/>
          <w:kern w:val="0"/>
          <w:lang w:val="es-ES"/>
        </w:rPr>
        <w:t>normas</w:t>
      </w:r>
      <w:r w:rsidRPr="00FE638E">
        <w:rPr>
          <w:rFonts w:ascii="Arial Narrow" w:hAnsi="Arial Narrow" w:cs="Arial Narrow"/>
          <w:noProof/>
          <w:spacing w:val="44"/>
          <w:kern w:val="0"/>
          <w:lang w:val="es-ES"/>
        </w:rPr>
        <w:t xml:space="preserve"> </w:t>
      </w:r>
      <w:r w:rsidRPr="00FE638E">
        <w:rPr>
          <w:rFonts w:ascii="Arial Narrow" w:hAnsi="Arial Narrow" w:cs="Arial Narrow"/>
          <w:noProof/>
          <w:spacing w:val="1"/>
          <w:kern w:val="0"/>
          <w:lang w:val="es-ES"/>
        </w:rPr>
        <w:t>de carácter</w:t>
      </w:r>
      <w:r w:rsidRPr="00FE638E">
        <w:rPr>
          <w:rFonts w:ascii="Arial Narrow" w:hAnsi="Arial Narrow" w:cs="Arial Narrow"/>
          <w:noProof/>
          <w:spacing w:val="45"/>
          <w:kern w:val="0"/>
          <w:lang w:val="es-ES"/>
        </w:rPr>
        <w:t xml:space="preserve"> </w:t>
      </w:r>
      <w:r w:rsidRPr="00FE638E">
        <w:rPr>
          <w:rFonts w:ascii="Arial Narrow" w:hAnsi="Arial Narrow" w:cs="Arial Narrow"/>
          <w:noProof/>
          <w:spacing w:val="42"/>
          <w:kern w:val="0"/>
          <w:lang w:val="es-ES"/>
        </w:rPr>
        <w:t xml:space="preserve"> </w:t>
      </w:r>
      <w:r w:rsidRPr="00FE638E">
        <w:rPr>
          <w:rFonts w:ascii="Arial Narrow" w:hAnsi="Arial Narrow" w:cs="Arial Narrow"/>
          <w:noProof/>
          <w:kern w:val="0"/>
          <w:lang w:val="es-ES"/>
        </w:rPr>
        <w:t>general</w:t>
      </w:r>
      <w:r w:rsidRPr="00FE638E">
        <w:rPr>
          <w:rFonts w:ascii="Arial Narrow" w:hAnsi="Arial Narrow" w:cs="Arial Narrow"/>
          <w:noProof/>
          <w:spacing w:val="44"/>
          <w:kern w:val="0"/>
          <w:lang w:val="es-ES"/>
        </w:rPr>
        <w:t xml:space="preserve"> </w:t>
      </w:r>
      <w:r w:rsidRPr="00FE638E">
        <w:rPr>
          <w:rFonts w:ascii="Arial Narrow" w:hAnsi="Arial Narrow" w:cs="Arial Narrow"/>
          <w:noProof/>
          <w:spacing w:val="1"/>
          <w:kern w:val="0"/>
          <w:lang w:val="es-ES"/>
        </w:rPr>
        <w:t xml:space="preserve">puedan </w:t>
      </w:r>
      <w:r w:rsidRPr="00FE638E">
        <w:rPr>
          <w:rFonts w:ascii="Arial Narrow" w:hAnsi="Arial Narrow" w:cs="Arial Narrow"/>
          <w:noProof/>
          <w:spacing w:val="-1"/>
          <w:kern w:val="0"/>
          <w:lang w:val="es-ES"/>
        </w:rPr>
        <w:t>establecer</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a los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beneficiarios</w:t>
      </w:r>
      <w:r w:rsidRPr="00FE638E">
        <w:rPr>
          <w:rFonts w:ascii="Arial Narrow" w:hAnsi="Arial Narrow" w:cs="Arial Narrow"/>
          <w:noProof/>
          <w:spacing w:val="-2"/>
          <w:kern w:val="0"/>
          <w:lang w:val="es-ES"/>
        </w:rPr>
        <w:t>/</w:t>
      </w:r>
      <w:r w:rsidRPr="00FE638E">
        <w:rPr>
          <w:rFonts w:ascii="Arial Narrow" w:hAnsi="Arial Narrow" w:cs="Arial Narrow"/>
          <w:noProof/>
          <w:spacing w:val="1"/>
          <w:kern w:val="0"/>
          <w:lang w:val="es-ES"/>
        </w:rPr>
        <w:t xml:space="preserve">las de subvenciones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2"/>
          <w:kern w:val="0"/>
          <w:lang w:val="es-ES"/>
        </w:rPr>
        <w:t>como consecuencia</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su forma</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 xml:space="preserve">jurídica </w:t>
      </w:r>
      <w:r w:rsidRPr="00FE638E">
        <w:rPr>
          <w:rFonts w:ascii="Arial Narrow" w:hAnsi="Arial Narrow" w:cs="Arial Narrow"/>
          <w:noProof/>
          <w:spacing w:val="-1"/>
          <w:kern w:val="0"/>
          <w:lang w:val="es-ES"/>
        </w:rPr>
        <w:t>(</w:t>
      </w:r>
      <w:r w:rsidRPr="00FE638E">
        <w:rPr>
          <w:rFonts w:ascii="Arial Narrow" w:hAnsi="Arial Narrow" w:cs="Arial Narrow"/>
          <w:noProof/>
          <w:kern w:val="0"/>
          <w:lang w:val="es-ES"/>
        </w:rPr>
        <w:t>Asociación,</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2"/>
          <w:kern w:val="0"/>
          <w:lang w:val="es-ES"/>
        </w:rPr>
        <w:t>Fundación</w:t>
      </w:r>
      <w:r w:rsidRPr="00FE638E">
        <w:rPr>
          <w:rFonts w:ascii="Arial Narrow" w:hAnsi="Arial Narrow" w:cs="Arial Narrow"/>
          <w:noProof/>
          <w:kern w:val="0"/>
          <w:lang w:val="es-ES"/>
        </w:rPr>
        <w:t>, Federación,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etc)</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estos</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deberán</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2"/>
          <w:kern w:val="0"/>
          <w:lang w:val="es-ES"/>
        </w:rPr>
        <w:t>contar</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en</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todo</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caso,</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con un</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registro cronológico</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de cobros</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5"/>
          <w:kern w:val="0"/>
          <w:lang w:val="es-ES"/>
        </w:rPr>
        <w:t xml:space="preserve"> </w:t>
      </w:r>
      <w:r w:rsidRPr="00FE638E">
        <w:rPr>
          <w:rFonts w:ascii="Arial Narrow" w:hAnsi="Arial Narrow" w:cs="Arial Narrow"/>
          <w:noProof/>
          <w:kern w:val="0"/>
          <w:lang w:val="es-ES"/>
        </w:rPr>
        <w:t>y pagados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spacing w:val="4"/>
          <w:kern w:val="0"/>
          <w:lang w:val="es-ES"/>
        </w:rPr>
        <w:t xml:space="preserve"> </w:t>
      </w:r>
      <w:r w:rsidRPr="00FE638E">
        <w:rPr>
          <w:rFonts w:ascii="Arial Narrow" w:hAnsi="Arial Narrow" w:cs="Arial Narrow"/>
          <w:noProof/>
          <w:kern w:val="0"/>
          <w:lang w:val="es-ES"/>
        </w:rPr>
        <w:t>incluya</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debidamente</w:t>
      </w:r>
      <w:r w:rsidRPr="00FE638E">
        <w:rPr>
          <w:rFonts w:ascii="Arial Narrow" w:hAnsi="Arial Narrow" w:cs="Arial Narrow"/>
          <w:noProof/>
          <w:spacing w:val="5"/>
          <w:kern w:val="0"/>
          <w:lang w:val="es-ES"/>
        </w:rPr>
        <w:t xml:space="preserve"> </w:t>
      </w:r>
      <w:r w:rsidRPr="00FE638E">
        <w:rPr>
          <w:rFonts w:ascii="Arial Narrow" w:hAnsi="Arial Narrow" w:cs="Arial Narrow"/>
          <w:noProof/>
          <w:kern w:val="0"/>
          <w:lang w:val="es-ES"/>
        </w:rPr>
        <w:t xml:space="preserve">identificados, </w:t>
      </w:r>
      <w:r w:rsidRPr="00FE638E">
        <w:rPr>
          <w:rFonts w:ascii="Arial Narrow" w:hAnsi="Arial Narrow" w:cs="Arial Narrow"/>
          <w:noProof/>
          <w:spacing w:val="1"/>
          <w:kern w:val="0"/>
          <w:lang w:val="es-ES"/>
        </w:rPr>
        <w:t>entre</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otros,</w:t>
      </w:r>
      <w:r w:rsidRPr="00FE638E">
        <w:rPr>
          <w:rFonts w:ascii="Arial Narrow" w:hAnsi="Arial Narrow" w:cs="Arial Narrow"/>
          <w:noProof/>
          <w:spacing w:val="1"/>
          <w:kern w:val="0"/>
          <w:lang w:val="es-ES"/>
        </w:rPr>
        <w:t xml:space="preserve"> los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relativos</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a la </w:t>
      </w:r>
      <w:r w:rsidRPr="00FE638E">
        <w:rPr>
          <w:rFonts w:ascii="Arial Narrow" w:hAnsi="Arial Narrow" w:cs="Arial Narrow"/>
          <w:noProof/>
          <w:spacing w:val="-1"/>
          <w:kern w:val="0"/>
          <w:lang w:val="es-ES"/>
        </w:rPr>
        <w:t>actividad</w:t>
      </w:r>
      <w:r w:rsidRPr="00FE638E">
        <w:rPr>
          <w:rFonts w:ascii="Arial Narrow" w:hAnsi="Arial Narrow" w:cs="Arial Narrow"/>
          <w:noProof/>
          <w:spacing w:val="37"/>
          <w:kern w:val="0"/>
          <w:lang w:val="es-ES"/>
        </w:rPr>
        <w:t xml:space="preserve"> </w:t>
      </w:r>
      <w:r w:rsidRPr="00FE638E">
        <w:rPr>
          <w:rFonts w:ascii="Arial Narrow" w:hAnsi="Arial Narrow" w:cs="Arial Narrow"/>
          <w:noProof/>
          <w:spacing w:val="-1"/>
          <w:kern w:val="0"/>
          <w:lang w:val="es-ES"/>
        </w:rPr>
        <w:t>o material</w:t>
      </w:r>
      <w:r w:rsidRPr="00FE638E">
        <w:rPr>
          <w:rFonts w:ascii="Arial Narrow" w:hAnsi="Arial Narrow" w:cs="Arial Narrow"/>
          <w:noProof/>
          <w:spacing w:val="39"/>
          <w:kern w:val="0"/>
          <w:lang w:val="es-ES"/>
        </w:rPr>
        <w:t xml:space="preserve"> </w:t>
      </w:r>
      <w:r w:rsidRPr="00FE638E">
        <w:rPr>
          <w:rFonts w:ascii="Arial Narrow" w:hAnsi="Arial Narrow" w:cs="Arial Narrow"/>
          <w:noProof/>
          <w:spacing w:val="37"/>
          <w:kern w:val="0"/>
          <w:lang w:val="es-ES"/>
        </w:rPr>
        <w:t xml:space="preserve"> </w:t>
      </w:r>
      <w:r w:rsidRPr="00FE638E">
        <w:rPr>
          <w:rFonts w:ascii="Arial Narrow" w:hAnsi="Arial Narrow" w:cs="Arial Narrow"/>
          <w:noProof/>
          <w:spacing w:val="1"/>
          <w:kern w:val="0"/>
          <w:lang w:val="es-ES"/>
        </w:rPr>
        <w:t>objeto</w:t>
      </w:r>
      <w:r w:rsidRPr="00FE638E">
        <w:rPr>
          <w:rFonts w:ascii="Arial Narrow" w:hAnsi="Arial Narrow" w:cs="Arial Narrow"/>
          <w:noProof/>
          <w:spacing w:val="37"/>
          <w:kern w:val="0"/>
          <w:lang w:val="es-ES"/>
        </w:rPr>
        <w:t xml:space="preserve"> </w:t>
      </w:r>
      <w:r w:rsidRPr="00FE638E">
        <w:rPr>
          <w:rFonts w:ascii="Arial Narrow" w:hAnsi="Arial Narrow" w:cs="Arial Narrow"/>
          <w:noProof/>
          <w:spacing w:val="-1"/>
          <w:kern w:val="0"/>
          <w:lang w:val="es-ES"/>
        </w:rPr>
        <w:t>de financiación</w:t>
      </w:r>
      <w:r w:rsidRPr="00FE638E">
        <w:rPr>
          <w:rFonts w:ascii="Arial Narrow" w:hAnsi="Arial Narrow" w:cs="Arial Narrow"/>
          <w:noProof/>
          <w:spacing w:val="39"/>
          <w:kern w:val="0"/>
          <w:lang w:val="es-ES"/>
        </w:rPr>
        <w:t xml:space="preserve"> </w:t>
      </w:r>
      <w:r w:rsidRPr="00FE638E">
        <w:rPr>
          <w:rFonts w:ascii="Arial Narrow" w:hAnsi="Arial Narrow" w:cs="Arial Narrow"/>
          <w:noProof/>
          <w:spacing w:val="37"/>
          <w:kern w:val="0"/>
          <w:lang w:val="es-ES"/>
        </w:rPr>
        <w:t xml:space="preserve"> </w:t>
      </w:r>
      <w:r w:rsidRPr="00FE638E">
        <w:rPr>
          <w:rFonts w:ascii="Arial Narrow" w:hAnsi="Arial Narrow" w:cs="Arial Narrow"/>
          <w:noProof/>
          <w:spacing w:val="-1"/>
          <w:kern w:val="0"/>
          <w:lang w:val="es-ES"/>
        </w:rPr>
        <w:t>por el</w:t>
      </w:r>
      <w:r w:rsidRPr="00FE638E">
        <w:rPr>
          <w:rFonts w:ascii="Arial Narrow" w:hAnsi="Arial Narrow" w:cs="Arial Narrow"/>
          <w:noProof/>
          <w:spacing w:val="39"/>
          <w:kern w:val="0"/>
          <w:lang w:val="es-ES"/>
        </w:rPr>
        <w:t xml:space="preserve"> </w:t>
      </w:r>
      <w:r w:rsidRPr="00FE638E">
        <w:rPr>
          <w:rFonts w:ascii="Arial Narrow" w:hAnsi="Arial Narrow" w:cs="Arial Narrow"/>
          <w:noProof/>
          <w:kern w:val="0"/>
          <w:lang w:val="es-ES"/>
        </w:rPr>
        <w:t>Ayuntamiento</w:t>
      </w:r>
      <w:r w:rsidRPr="00FE638E">
        <w:rPr>
          <w:rFonts w:ascii="Arial Narrow" w:hAnsi="Arial Narrow" w:cs="Arial Narrow"/>
          <w:noProof/>
          <w:spacing w:val="39"/>
          <w:kern w:val="0"/>
          <w:lang w:val="es-ES"/>
        </w:rPr>
        <w:t xml:space="preserve"> </w:t>
      </w:r>
      <w:r w:rsidRPr="00FE638E">
        <w:rPr>
          <w:rFonts w:ascii="Arial Narrow" w:hAnsi="Arial Narrow" w:cs="Arial Narrow"/>
          <w:noProof/>
          <w:spacing w:val="27"/>
          <w:kern w:val="0"/>
          <w:lang w:val="es-ES"/>
        </w:rPr>
        <w:t xml:space="preserve"> </w:t>
      </w:r>
      <w:r w:rsidRPr="00FE638E">
        <w:rPr>
          <w:rFonts w:ascii="Arial Narrow" w:hAnsi="Arial Narrow" w:cs="Arial Narrow"/>
          <w:noProof/>
          <w:kern w:val="0"/>
          <w:lang w:val="es-ES"/>
        </w:rPr>
        <w:t>de Tui,</w:t>
      </w:r>
      <w:r w:rsidRPr="00FE638E">
        <w:rPr>
          <w:rFonts w:ascii="Arial Narrow" w:hAnsi="Arial Narrow" w:cs="Arial Narrow"/>
          <w:noProof/>
          <w:spacing w:val="37"/>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spacing w:val="39"/>
          <w:kern w:val="0"/>
          <w:lang w:val="es-ES"/>
        </w:rPr>
        <w:t xml:space="preserve"> </w:t>
      </w:r>
      <w:r w:rsidRPr="00FE638E">
        <w:rPr>
          <w:rFonts w:ascii="Arial Narrow" w:hAnsi="Arial Narrow" w:cs="Arial Narrow"/>
          <w:noProof/>
          <w:spacing w:val="-2"/>
          <w:kern w:val="0"/>
          <w:lang w:val="es-ES"/>
        </w:rPr>
        <w:t>tendrá</w:t>
      </w:r>
      <w:r w:rsidRPr="00FE638E">
        <w:rPr>
          <w:rFonts w:ascii="Arial Narrow" w:hAnsi="Arial Narrow" w:cs="Arial Narrow"/>
          <w:noProof/>
          <w:spacing w:val="38"/>
          <w:kern w:val="0"/>
          <w:lang w:val="es-ES"/>
        </w:rPr>
        <w:t xml:space="preserve"> </w:t>
      </w:r>
      <w:r w:rsidRPr="00FE638E">
        <w:rPr>
          <w:rFonts w:ascii="Arial Narrow" w:hAnsi="Arial Narrow" w:cs="Arial Narrow"/>
          <w:noProof/>
          <w:spacing w:val="-1"/>
          <w:kern w:val="0"/>
          <w:lang w:val="es-ES"/>
        </w:rPr>
        <w:t>los</w:t>
      </w:r>
      <w:r w:rsidRPr="00FE638E">
        <w:rPr>
          <w:rFonts w:ascii="Arial Narrow" w:hAnsi="Arial Narrow" w:cs="Arial Narrow"/>
          <w:noProof/>
          <w:spacing w:val="38"/>
          <w:kern w:val="0"/>
          <w:lang w:val="es-ES"/>
        </w:rPr>
        <w:t xml:space="preserve"> </w:t>
      </w:r>
      <w:r w:rsidRPr="00FE638E">
        <w:rPr>
          <w:rFonts w:ascii="Arial Narrow" w:hAnsi="Arial Narrow" w:cs="Arial Narrow"/>
          <w:noProof/>
          <w:spacing w:val="-1"/>
          <w:kern w:val="0"/>
          <w:lang w:val="es-ES"/>
        </w:rPr>
        <w:t xml:space="preserve">efectos </w:t>
      </w:r>
      <w:r w:rsidRPr="00FE638E">
        <w:rPr>
          <w:rFonts w:ascii="Arial Narrow" w:hAnsi="Arial Narrow" w:cs="Arial Narrow"/>
          <w:noProof/>
          <w:spacing w:val="1"/>
          <w:kern w:val="0"/>
          <w:lang w:val="es-ES"/>
        </w:rPr>
        <w:t>previstos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en el</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artículo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1</w:t>
      </w:r>
      <w:r w:rsidRPr="00FE638E">
        <w:rPr>
          <w:rFonts w:ascii="Arial Narrow" w:hAnsi="Arial Narrow" w:cs="Arial Narrow"/>
          <w:noProof/>
          <w:spacing w:val="-1"/>
          <w:kern w:val="0"/>
          <w:lang w:val="es-ES"/>
        </w:rPr>
        <w:t>7</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3</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h</w:t>
      </w:r>
      <w:r w:rsidRPr="00FE638E">
        <w:rPr>
          <w:rFonts w:ascii="Arial Narrow" w:hAnsi="Arial Narrow" w:cs="Arial Narrow"/>
          <w:noProof/>
          <w:kern w:val="0"/>
          <w:lang w:val="es-ES"/>
        </w:rPr>
        <w:t>)</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Ley</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General</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Subvenciones</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y en</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el</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artículo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5"/>
          <w:kern w:val="0"/>
          <w:lang w:val="es-ES"/>
        </w:rPr>
        <w:t>1</w:t>
      </w:r>
      <w:r w:rsidRPr="00FE638E">
        <w:rPr>
          <w:rFonts w:ascii="Arial Narrow" w:hAnsi="Arial Narrow" w:cs="Arial Narrow"/>
          <w:noProof/>
          <w:spacing w:val="1"/>
          <w:kern w:val="0"/>
          <w:lang w:val="es-ES"/>
        </w:rPr>
        <w:t>1</w:t>
      </w:r>
      <w:r w:rsidRPr="00FE638E">
        <w:rPr>
          <w:rFonts w:ascii="Arial Narrow" w:hAnsi="Arial Narrow" w:cs="Arial Narrow"/>
          <w:noProof/>
          <w:kern w:val="0"/>
          <w:lang w:val="es-ES"/>
        </w:rPr>
        <w:t>.f</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5"/>
          <w:kern w:val="0"/>
          <w:lang w:val="es-ES"/>
        </w:rPr>
        <w:t xml:space="preserve"> </w:t>
      </w:r>
      <w:r w:rsidRPr="00FE638E">
        <w:rPr>
          <w:rFonts w:ascii="Arial Narrow" w:hAnsi="Arial Narrow" w:cs="Arial Narrow"/>
          <w:noProof/>
          <w:kern w:val="0"/>
          <w:lang w:val="es-ES"/>
        </w:rPr>
        <w:t>y g</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45"/>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Ley de subvenciones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Galicia</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w:t>
      </w:r>
    </w:p>
    <w:p w14:paraId="4E0E768A" w14:textId="77777777" w:rsidR="00D05F99" w:rsidRPr="00FE638E" w:rsidRDefault="00D05F99" w:rsidP="00F71E6E">
      <w:pPr>
        <w:widowControl w:val="0"/>
        <w:autoSpaceDE w:val="0"/>
        <w:spacing w:before="4" w:after="0" w:line="240" w:lineRule="auto"/>
        <w:ind w:left="1276" w:hanging="283"/>
        <w:jc w:val="both"/>
        <w:rPr>
          <w:rFonts w:ascii="Arial Narrow" w:hAnsi="Arial Narrow" w:cs="Arial Narrow"/>
          <w:noProof/>
          <w:kern w:val="0"/>
          <w:lang w:val="es-ES"/>
        </w:rPr>
      </w:pPr>
    </w:p>
    <w:p w14:paraId="1BE679D5" w14:textId="77777777" w:rsidR="00D05F99" w:rsidRPr="00FE638E" w:rsidRDefault="00D05F99" w:rsidP="00F71E6E">
      <w:pPr>
        <w:widowControl w:val="0"/>
        <w:autoSpaceDE w:val="0"/>
        <w:spacing w:after="0" w:line="240" w:lineRule="auto"/>
        <w:ind w:left="1276" w:hanging="283"/>
        <w:jc w:val="both"/>
        <w:rPr>
          <w:noProof/>
          <w:lang w:val="es-ES"/>
        </w:rPr>
      </w:pPr>
      <w:r w:rsidRPr="00FE638E">
        <w:rPr>
          <w:rFonts w:ascii="Arial Narrow" w:hAnsi="Arial Narrow" w:cs="Arial Narrow"/>
          <w:noProof/>
          <w:kern w:val="0"/>
          <w:lang w:val="es-ES"/>
        </w:rPr>
        <w:t xml:space="preserve">3. </w:t>
      </w:r>
      <w:r w:rsidRPr="00FE638E">
        <w:rPr>
          <w:rFonts w:ascii="Arial Narrow" w:hAnsi="Arial Narrow" w:cs="Arial Narrow"/>
          <w:noProof/>
          <w:spacing w:val="-1"/>
          <w:kern w:val="0"/>
          <w:lang w:val="es-ES"/>
        </w:rPr>
        <w:t>En</w:t>
      </w:r>
      <w:r w:rsidRPr="00FE638E">
        <w:rPr>
          <w:rFonts w:ascii="Arial Narrow" w:hAnsi="Arial Narrow" w:cs="Arial Narrow"/>
          <w:noProof/>
          <w:spacing w:val="31"/>
          <w:kern w:val="0"/>
          <w:lang w:val="es-ES"/>
        </w:rPr>
        <w:t xml:space="preserve"> </w:t>
      </w:r>
      <w:r w:rsidRPr="00FE638E">
        <w:rPr>
          <w:rFonts w:ascii="Arial Narrow" w:hAnsi="Arial Narrow" w:cs="Arial Narrow"/>
          <w:noProof/>
          <w:spacing w:val="-2"/>
          <w:kern w:val="0"/>
          <w:lang w:val="es-ES"/>
        </w:rPr>
        <w:t>caso</w:t>
      </w:r>
      <w:r w:rsidRPr="00FE638E">
        <w:rPr>
          <w:rFonts w:ascii="Arial Narrow" w:hAnsi="Arial Narrow" w:cs="Arial Narrow"/>
          <w:noProof/>
          <w:spacing w:val="33"/>
          <w:kern w:val="0"/>
          <w:lang w:val="es-ES"/>
        </w:rPr>
        <w:t xml:space="preserve"> </w:t>
      </w:r>
      <w:r w:rsidRPr="00FE638E">
        <w:rPr>
          <w:rFonts w:ascii="Arial Narrow" w:hAnsi="Arial Narrow" w:cs="Arial Narrow"/>
          <w:noProof/>
          <w:spacing w:val="-1"/>
          <w:kern w:val="0"/>
          <w:lang w:val="es-ES"/>
        </w:rPr>
        <w:t>de que</w:t>
      </w:r>
      <w:r w:rsidRPr="00FE638E">
        <w:rPr>
          <w:rFonts w:ascii="Arial Narrow" w:hAnsi="Arial Narrow" w:cs="Arial Narrow"/>
          <w:noProof/>
          <w:spacing w:val="33"/>
          <w:kern w:val="0"/>
          <w:lang w:val="es-ES"/>
        </w:rPr>
        <w:t xml:space="preserve"> </w:t>
      </w:r>
      <w:r w:rsidRPr="00FE638E">
        <w:rPr>
          <w:rFonts w:ascii="Arial Narrow" w:hAnsi="Arial Narrow" w:cs="Arial Narrow"/>
          <w:noProof/>
          <w:spacing w:val="31"/>
          <w:kern w:val="0"/>
          <w:lang w:val="es-ES"/>
        </w:rPr>
        <w:t xml:space="preserve"> </w:t>
      </w:r>
      <w:r w:rsidRPr="00FE638E">
        <w:rPr>
          <w:rFonts w:ascii="Arial Narrow" w:hAnsi="Arial Narrow" w:cs="Arial Narrow"/>
          <w:noProof/>
          <w:spacing w:val="1"/>
          <w:kern w:val="0"/>
          <w:lang w:val="es-ES"/>
        </w:rPr>
        <w:t>las</w:t>
      </w:r>
      <w:r w:rsidRPr="00FE638E">
        <w:rPr>
          <w:rFonts w:ascii="Arial Narrow" w:hAnsi="Arial Narrow" w:cs="Arial Narrow"/>
          <w:noProof/>
          <w:spacing w:val="30"/>
          <w:kern w:val="0"/>
          <w:lang w:val="es-ES"/>
        </w:rPr>
        <w:t xml:space="preserve"> </w:t>
      </w:r>
      <w:r w:rsidRPr="00FE638E">
        <w:rPr>
          <w:rFonts w:ascii="Arial Narrow" w:hAnsi="Arial Narrow" w:cs="Arial Narrow"/>
          <w:noProof/>
          <w:spacing w:val="1"/>
          <w:kern w:val="0"/>
          <w:lang w:val="es-ES"/>
        </w:rPr>
        <w:t>actividades</w:t>
      </w:r>
      <w:r w:rsidRPr="00FE638E">
        <w:rPr>
          <w:rFonts w:ascii="Arial Narrow" w:hAnsi="Arial Narrow" w:cs="Arial Narrow"/>
          <w:noProof/>
          <w:spacing w:val="28"/>
          <w:kern w:val="0"/>
          <w:lang w:val="es-ES"/>
        </w:rPr>
        <w:t xml:space="preserve"> </w:t>
      </w:r>
      <w:r w:rsidRPr="00FE638E">
        <w:rPr>
          <w:rFonts w:ascii="Arial Narrow" w:hAnsi="Arial Narrow" w:cs="Arial Narrow"/>
          <w:noProof/>
          <w:kern w:val="0"/>
          <w:lang w:val="es-ES"/>
        </w:rPr>
        <w:t>subvencionadas</w:t>
      </w:r>
      <w:r w:rsidRPr="00FE638E">
        <w:rPr>
          <w:rFonts w:ascii="Arial Narrow" w:hAnsi="Arial Narrow" w:cs="Arial Narrow"/>
          <w:noProof/>
          <w:spacing w:val="32"/>
          <w:kern w:val="0"/>
          <w:lang w:val="es-ES"/>
        </w:rPr>
        <w:t xml:space="preserve"> </w:t>
      </w:r>
      <w:r w:rsidRPr="00FE638E">
        <w:rPr>
          <w:rFonts w:ascii="Arial Narrow" w:hAnsi="Arial Narrow" w:cs="Arial Narrow"/>
          <w:noProof/>
          <w:spacing w:val="-2"/>
          <w:kern w:val="0"/>
          <w:lang w:val="es-ES"/>
        </w:rPr>
        <w:t>se</w:t>
      </w:r>
      <w:r w:rsidRPr="00FE638E">
        <w:rPr>
          <w:rFonts w:ascii="Arial Narrow" w:hAnsi="Arial Narrow" w:cs="Arial Narrow"/>
          <w:noProof/>
          <w:spacing w:val="33"/>
          <w:kern w:val="0"/>
          <w:lang w:val="es-ES"/>
        </w:rPr>
        <w:t xml:space="preserve"> </w:t>
      </w:r>
      <w:r w:rsidRPr="00FE638E">
        <w:rPr>
          <w:rFonts w:ascii="Arial Narrow" w:hAnsi="Arial Narrow" w:cs="Arial Narrow"/>
          <w:noProof/>
          <w:spacing w:val="-1"/>
          <w:kern w:val="0"/>
          <w:lang w:val="es-ES"/>
        </w:rPr>
        <w:t>efectuaran</w:t>
      </w:r>
      <w:r w:rsidRPr="00FE638E">
        <w:rPr>
          <w:rFonts w:ascii="Arial Narrow" w:hAnsi="Arial Narrow" w:cs="Arial Narrow"/>
          <w:noProof/>
          <w:spacing w:val="30"/>
          <w:kern w:val="0"/>
          <w:lang w:val="es-ES"/>
        </w:rPr>
        <w:t xml:space="preserve"> </w:t>
      </w:r>
      <w:r w:rsidRPr="00FE638E">
        <w:rPr>
          <w:rFonts w:ascii="Arial Narrow" w:hAnsi="Arial Narrow" w:cs="Arial Narrow"/>
          <w:noProof/>
          <w:kern w:val="0"/>
          <w:lang w:val="es-ES"/>
        </w:rPr>
        <w:t xml:space="preserve">a través de </w:t>
      </w:r>
      <w:r w:rsidRPr="00FE638E">
        <w:rPr>
          <w:rFonts w:ascii="Arial Narrow" w:hAnsi="Arial Narrow" w:cs="Arial Narrow"/>
          <w:noProof/>
          <w:spacing w:val="31"/>
          <w:kern w:val="0"/>
          <w:lang w:val="es-ES"/>
        </w:rPr>
        <w:t xml:space="preserve">  </w:t>
      </w:r>
      <w:r w:rsidRPr="00FE638E">
        <w:rPr>
          <w:rFonts w:ascii="Arial Narrow" w:hAnsi="Arial Narrow" w:cs="Arial Narrow"/>
          <w:noProof/>
          <w:spacing w:val="49"/>
          <w:kern w:val="0"/>
          <w:lang w:val="es-ES"/>
        </w:rPr>
        <w:t xml:space="preserve"> </w:t>
      </w:r>
      <w:r w:rsidRPr="00FE638E">
        <w:rPr>
          <w:rFonts w:ascii="Arial Narrow" w:hAnsi="Arial Narrow" w:cs="Arial Narrow"/>
          <w:noProof/>
          <w:spacing w:val="-1"/>
          <w:kern w:val="0"/>
          <w:u w:val="single"/>
          <w:lang w:val="es-ES"/>
        </w:rPr>
        <w:t>personal</w:t>
      </w:r>
      <w:r w:rsidRPr="00FE638E">
        <w:rPr>
          <w:rFonts w:ascii="Arial Narrow" w:hAnsi="Arial Narrow" w:cs="Arial Narrow"/>
          <w:noProof/>
          <w:spacing w:val="31"/>
          <w:kern w:val="0"/>
          <w:u w:val="single"/>
          <w:lang w:val="es-ES"/>
        </w:rPr>
        <w:t xml:space="preserve"> </w:t>
      </w:r>
      <w:r w:rsidRPr="00FE638E">
        <w:rPr>
          <w:rFonts w:ascii="Arial Narrow" w:hAnsi="Arial Narrow" w:cs="Arial Narrow"/>
          <w:noProof/>
          <w:kern w:val="0"/>
          <w:u w:val="single"/>
          <w:lang w:val="es-ES"/>
        </w:rPr>
        <w:t>contratado</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para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tal</w:t>
      </w:r>
      <w:r w:rsidRPr="00FE638E">
        <w:rPr>
          <w:rFonts w:ascii="Arial Narrow" w:hAnsi="Arial Narrow" w:cs="Arial Narrow"/>
          <w:noProof/>
          <w:spacing w:val="-1"/>
          <w:kern w:val="0"/>
          <w:lang w:val="es-ES"/>
        </w:rPr>
        <w:t xml:space="preserve"> efecto</w:t>
      </w:r>
      <w:r w:rsidRPr="00FE638E">
        <w:rPr>
          <w:rFonts w:ascii="Arial Narrow" w:hAnsi="Arial Narrow" w:cs="Arial Narrow"/>
          <w:noProof/>
          <w:kern w:val="0"/>
          <w:lang w:val="es-ES"/>
        </w:rPr>
        <w:t>:</w:t>
      </w:r>
    </w:p>
    <w:p w14:paraId="73DC90DB" w14:textId="77777777" w:rsidR="00D05F99" w:rsidRPr="00FE638E" w:rsidRDefault="00D05F99" w:rsidP="00F71E6E">
      <w:pPr>
        <w:widowControl w:val="0"/>
        <w:autoSpaceDE w:val="0"/>
        <w:spacing w:after="0" w:line="240" w:lineRule="auto"/>
        <w:ind w:left="1276" w:hanging="283"/>
        <w:jc w:val="both"/>
        <w:rPr>
          <w:rFonts w:ascii="Arial Narrow" w:hAnsi="Arial Narrow" w:cs="Arial Narrow"/>
          <w:noProof/>
          <w:kern w:val="0"/>
          <w:lang w:val="es-ES"/>
        </w:rPr>
      </w:pPr>
    </w:p>
    <w:p w14:paraId="6FAE0F67" w14:textId="77777777" w:rsidR="00D05F99" w:rsidRPr="00FE638E" w:rsidRDefault="00D05F99" w:rsidP="00F71E6E">
      <w:pPr>
        <w:widowControl w:val="0"/>
        <w:tabs>
          <w:tab w:val="left" w:pos="1540"/>
        </w:tabs>
        <w:autoSpaceDE w:val="0"/>
        <w:spacing w:after="0" w:line="240" w:lineRule="auto"/>
        <w:ind w:left="1560" w:hanging="283"/>
        <w:jc w:val="both"/>
        <w:rPr>
          <w:noProof/>
          <w:lang w:val="es-ES"/>
        </w:rPr>
      </w:pPr>
      <w:r w:rsidRPr="00FE638E">
        <w:rPr>
          <w:rFonts w:ascii="Arial Narrow" w:hAnsi="Arial Narrow" w:cs="Arial Narrow"/>
          <w:noProof/>
          <w:w w:val="211"/>
          <w:kern w:val="0"/>
          <w:lang w:val="es-ES"/>
        </w:rPr>
        <w:t>▪</w:t>
      </w:r>
      <w:r w:rsidRPr="00FE638E">
        <w:rPr>
          <w:rFonts w:ascii="Arial Narrow" w:hAnsi="Arial Narrow" w:cs="Arial Narrow"/>
          <w:noProof/>
          <w:kern w:val="0"/>
          <w:lang w:val="es-ES"/>
        </w:rPr>
        <w:tab/>
      </w:r>
      <w:r w:rsidRPr="00FE638E">
        <w:rPr>
          <w:rFonts w:ascii="Arial Narrow" w:hAnsi="Arial Narrow" w:cs="Arial Narrow"/>
          <w:noProof/>
          <w:spacing w:val="1"/>
          <w:kern w:val="0"/>
          <w:lang w:val="es-ES"/>
        </w:rPr>
        <w:t>original de los</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contratos</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 trabajo</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w:t>
      </w:r>
    </w:p>
    <w:p w14:paraId="0391C75A" w14:textId="77777777" w:rsidR="00D05F99" w:rsidRPr="00FE638E" w:rsidRDefault="00D05F99" w:rsidP="00F71E6E">
      <w:pPr>
        <w:widowControl w:val="0"/>
        <w:autoSpaceDE w:val="0"/>
        <w:spacing w:before="8" w:after="0" w:line="240" w:lineRule="auto"/>
        <w:ind w:left="1560" w:hanging="283"/>
        <w:jc w:val="both"/>
        <w:rPr>
          <w:rFonts w:ascii="Arial Narrow" w:hAnsi="Arial Narrow" w:cs="Arial Narrow"/>
          <w:noProof/>
          <w:kern w:val="0"/>
          <w:lang w:val="es-ES"/>
        </w:rPr>
      </w:pPr>
    </w:p>
    <w:p w14:paraId="0A996E96" w14:textId="77777777" w:rsidR="00D05F99" w:rsidRPr="00FE638E" w:rsidRDefault="00D05F99" w:rsidP="00F71E6E">
      <w:pPr>
        <w:widowControl w:val="0"/>
        <w:tabs>
          <w:tab w:val="left" w:pos="1540"/>
        </w:tabs>
        <w:autoSpaceDE w:val="0"/>
        <w:spacing w:after="0" w:line="240" w:lineRule="auto"/>
        <w:ind w:left="1560" w:hanging="283"/>
        <w:jc w:val="both"/>
        <w:rPr>
          <w:noProof/>
          <w:lang w:val="es-ES"/>
        </w:rPr>
      </w:pPr>
      <w:r w:rsidRPr="00FE638E">
        <w:rPr>
          <w:rFonts w:ascii="Arial Narrow" w:hAnsi="Arial Narrow" w:cs="Arial Narrow"/>
          <w:noProof/>
          <w:w w:val="211"/>
          <w:kern w:val="0"/>
          <w:lang w:val="es-ES"/>
        </w:rPr>
        <w:t>▪</w:t>
      </w:r>
      <w:r w:rsidRPr="00FE638E">
        <w:rPr>
          <w:rFonts w:ascii="Arial Narrow" w:hAnsi="Arial Narrow" w:cs="Arial Narrow"/>
          <w:noProof/>
          <w:kern w:val="0"/>
          <w:lang w:val="es-ES"/>
        </w:rPr>
        <w:tab/>
        <w:t>Original</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las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nóminas aboadas</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y los</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boletines</w:t>
      </w:r>
      <w:r w:rsidRPr="00FE638E">
        <w:rPr>
          <w:rFonts w:ascii="Arial Narrow" w:hAnsi="Arial Narrow" w:cs="Arial Narrow"/>
          <w:noProof/>
          <w:spacing w:val="-1"/>
          <w:kern w:val="0"/>
          <w:lang w:val="es-ES"/>
        </w:rPr>
        <w:t xml:space="preserve"> de cotización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a la</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seguridad</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 xml:space="preserve">social </w:t>
      </w:r>
      <w:r w:rsidRPr="00FE638E">
        <w:rPr>
          <w:rFonts w:ascii="Arial Narrow" w:hAnsi="Arial Narrow" w:cs="Arial Narrow"/>
          <w:noProof/>
          <w:kern w:val="0"/>
          <w:lang w:val="es-ES"/>
        </w:rPr>
        <w:t>TC1</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y TC2</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así como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los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documentos</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bancarios</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 xml:space="preserve">acreditativos </w:t>
      </w:r>
      <w:r w:rsidRPr="00FE638E">
        <w:rPr>
          <w:rFonts w:ascii="Arial Narrow" w:hAnsi="Arial Narrow" w:cs="Arial Narrow"/>
          <w:noProof/>
          <w:spacing w:val="1"/>
          <w:kern w:val="0"/>
          <w:lang w:val="es-ES"/>
        </w:rPr>
        <w:t>de los</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correspondientes</w:t>
      </w:r>
      <w:r w:rsidRPr="00FE638E">
        <w:rPr>
          <w:rFonts w:ascii="Arial Narrow" w:hAnsi="Arial Narrow" w:cs="Arial Narrow"/>
          <w:noProof/>
          <w:spacing w:val="1"/>
          <w:kern w:val="0"/>
          <w:lang w:val="es-ES"/>
        </w:rPr>
        <w:t xml:space="preserve"> pagados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w:t>
      </w:r>
      <w:r w:rsidRPr="00FE638E">
        <w:rPr>
          <w:rFonts w:ascii="Arial Narrow" w:hAnsi="Arial Narrow" w:cs="Arial Narrow"/>
          <w:noProof/>
          <w:spacing w:val="1"/>
          <w:kern w:val="0"/>
          <w:lang w:val="es-ES"/>
        </w:rPr>
        <w:t xml:space="preserve">extractos </w:t>
      </w:r>
      <w:r w:rsidRPr="00FE638E">
        <w:rPr>
          <w:rFonts w:ascii="Arial Narrow" w:hAnsi="Arial Narrow" w:cs="Arial Narrow"/>
          <w:noProof/>
          <w:spacing w:val="-1"/>
          <w:kern w:val="0"/>
          <w:lang w:val="es-ES"/>
        </w:rPr>
        <w:t>o cargos</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bancarios)</w:t>
      </w:r>
      <w:r w:rsidRPr="00FE638E">
        <w:rPr>
          <w:rFonts w:ascii="Arial Narrow" w:hAnsi="Arial Narrow" w:cs="Arial Narrow"/>
          <w:noProof/>
          <w:kern w:val="0"/>
          <w:lang w:val="es-ES"/>
        </w:rPr>
        <w:t>.</w:t>
      </w:r>
    </w:p>
    <w:p w14:paraId="3B342E62" w14:textId="77777777" w:rsidR="00D05F99" w:rsidRPr="00FE638E" w:rsidRDefault="00D05F99" w:rsidP="00F71E6E">
      <w:pPr>
        <w:widowControl w:val="0"/>
        <w:autoSpaceDE w:val="0"/>
        <w:spacing w:before="4" w:after="0" w:line="240" w:lineRule="auto"/>
        <w:ind w:left="1276" w:hanging="283"/>
        <w:jc w:val="both"/>
        <w:rPr>
          <w:rFonts w:ascii="Arial Narrow" w:hAnsi="Arial Narrow" w:cs="Arial Narrow"/>
          <w:noProof/>
          <w:kern w:val="0"/>
          <w:lang w:val="es-ES"/>
        </w:rPr>
      </w:pPr>
    </w:p>
    <w:p w14:paraId="5BE440CA" w14:textId="77777777" w:rsidR="00D05F99" w:rsidRPr="00FE638E" w:rsidRDefault="00D05F99" w:rsidP="00F71E6E">
      <w:pPr>
        <w:widowControl w:val="0"/>
        <w:autoSpaceDE w:val="0"/>
        <w:spacing w:after="0" w:line="240" w:lineRule="auto"/>
        <w:ind w:left="1276" w:hanging="283"/>
        <w:jc w:val="both"/>
        <w:rPr>
          <w:noProof/>
          <w:lang w:val="es-ES"/>
        </w:rPr>
      </w:pPr>
      <w:r w:rsidRPr="00FE638E">
        <w:rPr>
          <w:rFonts w:ascii="Arial Narrow" w:hAnsi="Arial Narrow" w:cs="Arial Narrow"/>
          <w:noProof/>
          <w:kern w:val="0"/>
          <w:lang w:val="es-ES"/>
        </w:rPr>
        <w:lastRenderedPageBreak/>
        <w:t xml:space="preserve">4. </w:t>
      </w:r>
      <w:r w:rsidRPr="00FE638E">
        <w:rPr>
          <w:rFonts w:ascii="Arial Narrow" w:hAnsi="Arial Narrow" w:cs="Arial Narrow"/>
          <w:noProof/>
          <w:spacing w:val="-1"/>
          <w:kern w:val="0"/>
          <w:u w:val="single"/>
          <w:lang w:val="es-ES"/>
        </w:rPr>
        <w:t xml:space="preserve">Material </w:t>
      </w:r>
      <w:r w:rsidRPr="00FE638E">
        <w:rPr>
          <w:rFonts w:ascii="Arial Narrow" w:hAnsi="Arial Narrow" w:cs="Arial Narrow"/>
          <w:noProof/>
          <w:spacing w:val="43"/>
          <w:kern w:val="0"/>
          <w:u w:val="single"/>
          <w:lang w:val="es-ES"/>
        </w:rPr>
        <w:t xml:space="preserve"> </w:t>
      </w:r>
      <w:r w:rsidRPr="00FE638E">
        <w:rPr>
          <w:rFonts w:ascii="Arial Narrow" w:hAnsi="Arial Narrow" w:cs="Arial Narrow"/>
          <w:noProof/>
          <w:spacing w:val="1"/>
          <w:kern w:val="0"/>
          <w:u w:val="single"/>
          <w:lang w:val="es-ES"/>
        </w:rPr>
        <w:t xml:space="preserve">empleado </w:t>
      </w:r>
      <w:r w:rsidRPr="00FE638E">
        <w:rPr>
          <w:rFonts w:ascii="Arial Narrow" w:hAnsi="Arial Narrow" w:cs="Arial Narrow"/>
          <w:noProof/>
          <w:spacing w:val="45"/>
          <w:kern w:val="0"/>
          <w:u w:val="single"/>
          <w:lang w:val="es-ES"/>
        </w:rPr>
        <w:t xml:space="preserve"> </w:t>
      </w:r>
      <w:r w:rsidRPr="00FE638E">
        <w:rPr>
          <w:rFonts w:ascii="Arial Narrow" w:hAnsi="Arial Narrow" w:cs="Arial Narrow"/>
          <w:noProof/>
          <w:spacing w:val="-1"/>
          <w:kern w:val="0"/>
          <w:u w:val="single"/>
          <w:lang w:val="es-ES"/>
        </w:rPr>
        <w:t xml:space="preserve">para </w:t>
      </w:r>
      <w:r w:rsidRPr="00FE638E">
        <w:rPr>
          <w:rFonts w:ascii="Arial Narrow" w:hAnsi="Arial Narrow" w:cs="Arial Narrow"/>
          <w:noProof/>
          <w:spacing w:val="43"/>
          <w:kern w:val="0"/>
          <w:u w:val="single"/>
          <w:lang w:val="es-ES"/>
        </w:rPr>
        <w:t xml:space="preserve"> </w:t>
      </w:r>
      <w:r w:rsidRPr="00FE638E">
        <w:rPr>
          <w:rFonts w:ascii="Arial Narrow" w:hAnsi="Arial Narrow" w:cs="Arial Narrow"/>
          <w:noProof/>
          <w:kern w:val="0"/>
          <w:u w:val="single"/>
          <w:lang w:val="es-ES"/>
        </w:rPr>
        <w:t xml:space="preserve"> </w:t>
      </w:r>
      <w:r w:rsidRPr="00FE638E">
        <w:rPr>
          <w:rFonts w:ascii="Arial Narrow" w:hAnsi="Arial Narrow" w:cs="Arial Narrow"/>
          <w:noProof/>
          <w:spacing w:val="46"/>
          <w:kern w:val="0"/>
          <w:u w:val="single"/>
          <w:lang w:val="es-ES"/>
        </w:rPr>
        <w:t xml:space="preserve"> </w:t>
      </w:r>
      <w:r w:rsidRPr="00FE638E">
        <w:rPr>
          <w:rFonts w:ascii="Arial Narrow" w:hAnsi="Arial Narrow" w:cs="Arial Narrow"/>
          <w:noProof/>
          <w:kern w:val="0"/>
          <w:u w:val="single"/>
          <w:lang w:val="es-ES"/>
        </w:rPr>
        <w:t xml:space="preserve">el cumplimiento </w:t>
      </w:r>
      <w:r w:rsidRPr="00FE638E">
        <w:rPr>
          <w:rFonts w:ascii="Arial Narrow" w:hAnsi="Arial Narrow" w:cs="Arial Narrow"/>
          <w:noProof/>
          <w:spacing w:val="42"/>
          <w:kern w:val="0"/>
          <w:u w:val="single"/>
          <w:lang w:val="es-ES"/>
        </w:rPr>
        <w:t xml:space="preserve"> </w:t>
      </w:r>
      <w:r w:rsidRPr="00FE638E">
        <w:rPr>
          <w:rFonts w:ascii="Arial Narrow" w:hAnsi="Arial Narrow" w:cs="Arial Narrow"/>
          <w:noProof/>
          <w:spacing w:val="1"/>
          <w:kern w:val="0"/>
          <w:u w:val="single"/>
          <w:lang w:val="es-ES"/>
        </w:rPr>
        <w:t xml:space="preserve">del </w:t>
      </w:r>
      <w:r w:rsidRPr="00FE638E">
        <w:rPr>
          <w:rFonts w:ascii="Arial Narrow" w:hAnsi="Arial Narrow" w:cs="Arial Narrow"/>
          <w:noProof/>
          <w:spacing w:val="43"/>
          <w:kern w:val="0"/>
          <w:u w:val="single"/>
          <w:lang w:val="es-ES"/>
        </w:rPr>
        <w:t xml:space="preserve"> </w:t>
      </w:r>
      <w:r w:rsidRPr="00FE638E">
        <w:rPr>
          <w:rFonts w:ascii="Arial Narrow" w:hAnsi="Arial Narrow" w:cs="Arial Narrow"/>
          <w:noProof/>
          <w:spacing w:val="-1"/>
          <w:kern w:val="0"/>
          <w:u w:val="single"/>
          <w:lang w:val="es-ES"/>
        </w:rPr>
        <w:t xml:space="preserve">deber </w:t>
      </w:r>
      <w:r w:rsidRPr="00FE638E">
        <w:rPr>
          <w:rFonts w:ascii="Arial Narrow" w:hAnsi="Arial Narrow" w:cs="Arial Narrow"/>
          <w:noProof/>
          <w:spacing w:val="43"/>
          <w:kern w:val="0"/>
          <w:u w:val="single"/>
          <w:lang w:val="es-ES"/>
        </w:rPr>
        <w:t xml:space="preserve"> </w:t>
      </w:r>
      <w:r w:rsidRPr="00FE638E">
        <w:rPr>
          <w:rFonts w:ascii="Arial Narrow" w:hAnsi="Arial Narrow" w:cs="Arial Narrow"/>
          <w:noProof/>
          <w:spacing w:val="-1"/>
          <w:kern w:val="0"/>
          <w:u w:val="single"/>
          <w:lang w:val="es-ES"/>
        </w:rPr>
        <w:t xml:space="preserve">de difusión </w:t>
      </w:r>
      <w:r w:rsidRPr="00FE638E">
        <w:rPr>
          <w:rFonts w:ascii="Arial Narrow" w:hAnsi="Arial Narrow" w:cs="Arial Narrow"/>
          <w:noProof/>
          <w:spacing w:val="43"/>
          <w:kern w:val="0"/>
          <w:u w:val="single"/>
          <w:lang w:val="es-ES"/>
        </w:rPr>
        <w:t xml:space="preserve"> </w:t>
      </w:r>
      <w:r w:rsidRPr="00FE638E">
        <w:rPr>
          <w:rFonts w:ascii="Arial Narrow" w:hAnsi="Arial Narrow" w:cs="Arial Narrow"/>
          <w:noProof/>
          <w:spacing w:val="1"/>
          <w:kern w:val="0"/>
          <w:u w:val="single"/>
          <w:lang w:val="es-ES"/>
        </w:rPr>
        <w:t xml:space="preserve"> </w:t>
      </w:r>
      <w:r w:rsidRPr="00FE638E">
        <w:rPr>
          <w:rFonts w:ascii="Arial Narrow" w:hAnsi="Arial Narrow" w:cs="Arial Narrow"/>
          <w:noProof/>
          <w:spacing w:val="42"/>
          <w:kern w:val="0"/>
          <w:u w:val="single"/>
          <w:lang w:val="es-ES"/>
        </w:rPr>
        <w:t xml:space="preserve"> </w:t>
      </w:r>
      <w:r w:rsidRPr="00FE638E">
        <w:rPr>
          <w:rFonts w:ascii="Arial Narrow" w:hAnsi="Arial Narrow" w:cs="Arial Narrow"/>
          <w:noProof/>
          <w:spacing w:val="1"/>
          <w:kern w:val="0"/>
          <w:u w:val="single"/>
          <w:lang w:val="es-ES"/>
        </w:rPr>
        <w:t xml:space="preserve">del </w:t>
      </w:r>
      <w:r w:rsidRPr="00FE638E">
        <w:rPr>
          <w:rFonts w:ascii="Arial Narrow" w:hAnsi="Arial Narrow" w:cs="Arial Narrow"/>
          <w:noProof/>
          <w:spacing w:val="41"/>
          <w:kern w:val="0"/>
          <w:u w:val="single"/>
          <w:lang w:val="es-ES"/>
        </w:rPr>
        <w:t xml:space="preserve"> </w:t>
      </w:r>
      <w:r w:rsidRPr="00FE638E">
        <w:rPr>
          <w:rFonts w:ascii="Arial Narrow" w:hAnsi="Arial Narrow" w:cs="Arial Narrow"/>
          <w:noProof/>
          <w:kern w:val="0"/>
          <w:u w:val="single"/>
          <w:lang w:val="es-ES"/>
        </w:rPr>
        <w:t xml:space="preserve">carácter </w:t>
      </w:r>
      <w:r w:rsidRPr="00FE638E">
        <w:rPr>
          <w:rFonts w:ascii="Arial Narrow" w:hAnsi="Arial Narrow" w:cs="Arial Narrow"/>
          <w:noProof/>
          <w:spacing w:val="41"/>
          <w:kern w:val="0"/>
          <w:u w:val="single"/>
          <w:lang w:val="es-ES"/>
        </w:rPr>
        <w:t xml:space="preserve"> </w:t>
      </w:r>
      <w:r w:rsidRPr="00FE638E">
        <w:rPr>
          <w:rFonts w:ascii="Arial Narrow" w:hAnsi="Arial Narrow" w:cs="Arial Narrow"/>
          <w:noProof/>
          <w:spacing w:val="-1"/>
          <w:kern w:val="0"/>
          <w:u w:val="single"/>
          <w:lang w:val="es-ES"/>
        </w:rPr>
        <w:t xml:space="preserve">público </w:t>
      </w:r>
      <w:r w:rsidRPr="00FE638E">
        <w:rPr>
          <w:rFonts w:ascii="Arial Narrow" w:hAnsi="Arial Narrow" w:cs="Arial Narrow"/>
          <w:noProof/>
          <w:spacing w:val="43"/>
          <w:kern w:val="0"/>
          <w:u w:val="single"/>
          <w:lang w:val="es-ES"/>
        </w:rPr>
        <w:t xml:space="preserve"> </w:t>
      </w:r>
      <w:r w:rsidRPr="00FE638E">
        <w:rPr>
          <w:rFonts w:ascii="Arial Narrow" w:hAnsi="Arial Narrow" w:cs="Arial Narrow"/>
          <w:noProof/>
          <w:spacing w:val="-1"/>
          <w:kern w:val="0"/>
          <w:u w:val="single"/>
          <w:lang w:val="es-ES"/>
        </w:rPr>
        <w:t>de la</w:t>
      </w:r>
      <w:r w:rsidRPr="00FE638E">
        <w:rPr>
          <w:rFonts w:ascii="Arial Narrow" w:hAnsi="Arial Narrow" w:cs="Arial Narrow"/>
          <w:noProof/>
          <w:kern w:val="0"/>
          <w:lang w:val="es-ES"/>
        </w:rPr>
        <w:t xml:space="preserve"> </w:t>
      </w:r>
      <w:r w:rsidRPr="00FE638E">
        <w:rPr>
          <w:rFonts w:ascii="Arial Narrow" w:hAnsi="Arial Narrow" w:cs="Arial Narrow"/>
          <w:noProof/>
          <w:kern w:val="0"/>
          <w:u w:val="single"/>
          <w:lang w:val="es-ES"/>
        </w:rPr>
        <w:t>financiación</w:t>
      </w:r>
      <w:r w:rsidRPr="00FE638E">
        <w:rPr>
          <w:rFonts w:ascii="Arial Narrow" w:hAnsi="Arial Narrow" w:cs="Arial Narrow"/>
          <w:noProof/>
          <w:kern w:val="0"/>
          <w:lang w:val="es-ES"/>
        </w:rPr>
        <w:t>,</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acuerdo</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con el indicado</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en la base</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9.2</w:t>
      </w:r>
      <w:r w:rsidRPr="00FE638E">
        <w:rPr>
          <w:rFonts w:ascii="Arial Narrow" w:hAnsi="Arial Narrow" w:cs="Arial Narrow"/>
          <w:noProof/>
          <w:kern w:val="0"/>
          <w:lang w:val="es-ES"/>
        </w:rPr>
        <w:t>.</w:t>
      </w:r>
    </w:p>
    <w:p w14:paraId="5E966165" w14:textId="77777777" w:rsidR="00D05F99" w:rsidRPr="00FE638E" w:rsidRDefault="00D05F99" w:rsidP="00F71E6E">
      <w:pPr>
        <w:widowControl w:val="0"/>
        <w:autoSpaceDE w:val="0"/>
        <w:spacing w:after="0" w:line="240" w:lineRule="auto"/>
        <w:ind w:left="1276" w:hanging="283"/>
        <w:jc w:val="both"/>
        <w:rPr>
          <w:rFonts w:ascii="Arial Narrow" w:hAnsi="Arial Narrow" w:cs="Arial Narrow"/>
          <w:noProof/>
          <w:kern w:val="0"/>
          <w:lang w:val="es-ES"/>
        </w:rPr>
      </w:pPr>
    </w:p>
    <w:p w14:paraId="4A233BA1" w14:textId="77777777" w:rsidR="00D05F99" w:rsidRPr="00FE638E" w:rsidRDefault="00D05F99" w:rsidP="00F71E6E">
      <w:pPr>
        <w:widowControl w:val="0"/>
        <w:autoSpaceDE w:val="0"/>
        <w:spacing w:after="0" w:line="240" w:lineRule="auto"/>
        <w:ind w:left="1276"/>
        <w:jc w:val="both"/>
        <w:rPr>
          <w:noProof/>
          <w:lang w:val="es-ES"/>
        </w:rPr>
      </w:pPr>
      <w:r w:rsidRPr="00FE638E">
        <w:rPr>
          <w:rFonts w:ascii="Arial Narrow" w:hAnsi="Arial Narrow" w:cs="Arial Narrow"/>
          <w:noProof/>
          <w:kern w:val="0"/>
          <w:lang w:val="es-ES"/>
        </w:rPr>
        <w:t xml:space="preserve">La documentación </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relativa</w:t>
      </w:r>
      <w:r w:rsidRPr="00FE638E">
        <w:rPr>
          <w:rFonts w:ascii="Arial Narrow" w:hAnsi="Arial Narrow" w:cs="Arial Narrow"/>
          <w:noProof/>
          <w:spacing w:val="13"/>
          <w:kern w:val="0"/>
          <w:lang w:val="es-ES"/>
        </w:rPr>
        <w:t xml:space="preserve"> </w:t>
      </w:r>
      <w:r w:rsidRPr="00FE638E">
        <w:rPr>
          <w:rFonts w:ascii="Arial Narrow" w:hAnsi="Arial Narrow" w:cs="Arial Narrow"/>
          <w:noProof/>
          <w:kern w:val="0"/>
          <w:lang w:val="es-ES"/>
        </w:rPr>
        <w:t>a la</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2"/>
          <w:kern w:val="0"/>
          <w:lang w:val="es-ES"/>
        </w:rPr>
        <w:t>justificación</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se presentará</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en el</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registro</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electrónico</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11"/>
          <w:kern w:val="0"/>
          <w:lang w:val="es-ES"/>
        </w:rPr>
        <w:t xml:space="preserve"> </w:t>
      </w:r>
      <w:r w:rsidRPr="00FE638E">
        <w:rPr>
          <w:rFonts w:ascii="Arial Narrow" w:hAnsi="Arial Narrow" w:cs="Arial Narrow"/>
          <w:noProof/>
          <w:kern w:val="0"/>
          <w:lang w:val="es-ES"/>
        </w:rPr>
        <w:t>Ayuntamiento.</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La persona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representante o presidente</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2"/>
          <w:kern w:val="0"/>
          <w:lang w:val="es-ES"/>
        </w:rPr>
        <w:t>/</w:t>
      </w:r>
      <w:r w:rsidRPr="00FE638E">
        <w:rPr>
          <w:rFonts w:ascii="Arial Narrow" w:hAnsi="Arial Narrow" w:cs="Arial Narrow"/>
          <w:noProof/>
          <w:kern w:val="0"/>
          <w:lang w:val="es-ES"/>
        </w:rPr>
        <w:t>la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de la entidad </w:t>
      </w:r>
      <w:r w:rsidRPr="00FE638E">
        <w:rPr>
          <w:rFonts w:ascii="Arial Narrow" w:hAnsi="Arial Narrow" w:cs="Arial Narrow"/>
          <w:noProof/>
          <w:spacing w:val="-1"/>
          <w:kern w:val="0"/>
          <w:lang w:val="es-ES"/>
        </w:rPr>
        <w:t>se responsabilizará</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que</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todos </w:t>
      </w:r>
      <w:r w:rsidRPr="00FE638E">
        <w:rPr>
          <w:rFonts w:ascii="Arial Narrow" w:hAnsi="Arial Narrow" w:cs="Arial Narrow"/>
          <w:noProof/>
          <w:spacing w:val="1"/>
          <w:kern w:val="0"/>
          <w:lang w:val="es-ES"/>
        </w:rPr>
        <w:t xml:space="preserve">los </w:t>
      </w:r>
      <w:r w:rsidRPr="00FE638E">
        <w:rPr>
          <w:rFonts w:ascii="Arial Narrow" w:hAnsi="Arial Narrow" w:cs="Arial Narrow"/>
          <w:noProof/>
          <w:spacing w:val="-1"/>
          <w:kern w:val="0"/>
          <w:lang w:val="es-ES"/>
        </w:rPr>
        <w:t>documentos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2"/>
          <w:kern w:val="0"/>
          <w:lang w:val="es-ES"/>
        </w:rPr>
        <w:t xml:space="preserve">se </w:t>
      </w:r>
      <w:r w:rsidRPr="00FE638E">
        <w:rPr>
          <w:rFonts w:ascii="Arial Narrow" w:hAnsi="Arial Narrow" w:cs="Arial Narrow"/>
          <w:noProof/>
          <w:spacing w:val="-1"/>
          <w:kern w:val="0"/>
          <w:lang w:val="es-ES"/>
        </w:rPr>
        <w:t>acercan</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en la sede</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electrónica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son originales.</w:t>
      </w:r>
    </w:p>
    <w:p w14:paraId="44B36475"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p>
    <w:p w14:paraId="3121B598"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spacing w:val="-13"/>
          <w:kern w:val="0"/>
          <w:lang w:val="es-ES"/>
        </w:rPr>
        <w:t>1</w:t>
      </w:r>
      <w:r w:rsidRPr="00FE638E">
        <w:rPr>
          <w:rFonts w:ascii="Arial Narrow" w:hAnsi="Arial Narrow" w:cs="Arial Narrow"/>
          <w:b/>
          <w:bCs/>
          <w:noProof/>
          <w:spacing w:val="1"/>
          <w:kern w:val="0"/>
          <w:lang w:val="es-ES"/>
        </w:rPr>
        <w:t>1</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4</w:t>
      </w:r>
      <w:r w:rsidRPr="00FE638E">
        <w:rPr>
          <w:rFonts w:ascii="Arial Narrow" w:hAnsi="Arial Narrow" w:cs="Arial Narrow"/>
          <w:b/>
          <w:bCs/>
          <w:noProof/>
          <w:kern w:val="0"/>
          <w:lang w:val="es-ES"/>
        </w:rPr>
        <w:t>.</w:t>
      </w:r>
      <w:r w:rsidRPr="00FE638E">
        <w:rPr>
          <w:rFonts w:ascii="Arial Narrow" w:hAnsi="Arial Narrow" w:cs="Arial Narrow"/>
          <w:b/>
          <w:bCs/>
          <w:noProof/>
          <w:spacing w:val="-2"/>
          <w:kern w:val="0"/>
          <w:lang w:val="es-ES"/>
        </w:rPr>
        <w:t xml:space="preserve"> </w:t>
      </w:r>
      <w:r w:rsidRPr="00FE638E">
        <w:rPr>
          <w:rFonts w:ascii="Arial Narrow" w:hAnsi="Arial Narrow" w:cs="Arial Narrow"/>
          <w:b/>
          <w:bCs/>
          <w:noProof/>
          <w:spacing w:val="-10"/>
          <w:kern w:val="0"/>
          <w:lang w:val="es-ES"/>
        </w:rPr>
        <w:t>Tramitación</w:t>
      </w:r>
      <w:r w:rsidRPr="00FE638E">
        <w:rPr>
          <w:rFonts w:ascii="Arial Narrow" w:hAnsi="Arial Narrow" w:cs="Arial Narrow"/>
          <w:b/>
          <w:bCs/>
          <w:noProof/>
          <w:spacing w:val="-7"/>
          <w:kern w:val="0"/>
          <w:lang w:val="es-ES"/>
        </w:rPr>
        <w:t xml:space="preserve"> </w:t>
      </w:r>
      <w:r w:rsidRPr="00FE638E">
        <w:rPr>
          <w:rFonts w:ascii="Arial Narrow" w:hAnsi="Arial Narrow" w:cs="Arial Narrow"/>
          <w:b/>
          <w:bCs/>
          <w:noProof/>
          <w:kern w:val="0"/>
          <w:lang w:val="es-ES"/>
        </w:rPr>
        <w:t>de la</w:t>
      </w:r>
      <w:r w:rsidRPr="00FE638E">
        <w:rPr>
          <w:rFonts w:ascii="Arial Narrow" w:hAnsi="Arial Narrow" w:cs="Arial Narrow"/>
          <w:b/>
          <w:bCs/>
          <w:noProof/>
          <w:spacing w:val="-1"/>
          <w:kern w:val="0"/>
          <w:lang w:val="es-ES"/>
        </w:rPr>
        <w:t xml:space="preserve"> justificación</w:t>
      </w:r>
    </w:p>
    <w:p w14:paraId="754060EE"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41D38D10"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lang w:val="es-ES"/>
        </w:rPr>
        <w:t xml:space="preserve">A los efectos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 justificar</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los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gastos y con</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la finalidad</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 exceptuar</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el</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art. </w:t>
      </w:r>
      <w:r w:rsidRPr="00FE638E">
        <w:rPr>
          <w:rFonts w:ascii="Arial Narrow" w:hAnsi="Arial Narrow" w:cs="Arial Narrow"/>
          <w:noProof/>
          <w:spacing w:val="-1"/>
          <w:kern w:val="0"/>
          <w:lang w:val="es-ES"/>
        </w:rPr>
        <w:t>3</w:t>
      </w:r>
      <w:r w:rsidRPr="00FE638E">
        <w:rPr>
          <w:rFonts w:ascii="Arial Narrow" w:hAnsi="Arial Narrow" w:cs="Arial Narrow"/>
          <w:noProof/>
          <w:spacing w:val="1"/>
          <w:kern w:val="0"/>
          <w:lang w:val="es-ES"/>
        </w:rPr>
        <w:t>1</w:t>
      </w:r>
      <w:r w:rsidRPr="00FE638E">
        <w:rPr>
          <w:rFonts w:ascii="Arial Narrow" w:hAnsi="Arial Narrow" w:cs="Arial Narrow"/>
          <w:noProof/>
          <w:spacing w:val="-2"/>
          <w:kern w:val="0"/>
          <w:lang w:val="es-ES"/>
        </w:rPr>
        <w:t>.</w:t>
      </w:r>
      <w:r w:rsidRPr="00FE638E">
        <w:rPr>
          <w:rFonts w:ascii="Arial Narrow" w:hAnsi="Arial Narrow" w:cs="Arial Narrow"/>
          <w:noProof/>
          <w:kern w:val="0"/>
          <w:lang w:val="es-ES"/>
        </w:rPr>
        <w:t>2</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Ley </w:t>
      </w:r>
      <w:r w:rsidRPr="00FE638E">
        <w:rPr>
          <w:rFonts w:ascii="Arial Narrow" w:hAnsi="Arial Narrow" w:cs="Arial Narrow"/>
          <w:noProof/>
          <w:spacing w:val="-2"/>
          <w:kern w:val="0"/>
          <w:lang w:val="es-ES"/>
        </w:rPr>
        <w:t>general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de subvenciones </w:t>
      </w:r>
      <w:r w:rsidRPr="00FE638E">
        <w:rPr>
          <w:rFonts w:ascii="Arial Narrow" w:hAnsi="Arial Narrow" w:cs="Arial Narrow"/>
          <w:noProof/>
          <w:kern w:val="0"/>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se entenderá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que </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el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gasto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está  realizado </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2"/>
          <w:kern w:val="0"/>
          <w:lang w:val="es-ES"/>
        </w:rPr>
        <w:t xml:space="preserve">con la aportación </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de la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documentación </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 xml:space="preserve">señalada </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 xml:space="preserve">en el </w:t>
      </w:r>
      <w:r w:rsidRPr="00FE638E">
        <w:rPr>
          <w:rFonts w:ascii="Arial Narrow" w:hAnsi="Arial Narrow" w:cs="Arial Narrow"/>
          <w:noProof/>
          <w:spacing w:val="-1"/>
          <w:kern w:val="0"/>
          <w:lang w:val="es-ES"/>
        </w:rPr>
        <w:t xml:space="preserve">apartado </w:t>
      </w:r>
      <w:r w:rsidRPr="00FE638E">
        <w:rPr>
          <w:rFonts w:ascii="Arial Narrow" w:hAnsi="Arial Narrow" w:cs="Arial Narrow"/>
          <w:noProof/>
          <w:spacing w:val="1"/>
          <w:kern w:val="0"/>
          <w:lang w:val="es-ES"/>
        </w:rPr>
        <w:t>anterior</w:t>
      </w:r>
      <w:r w:rsidRPr="00FE638E">
        <w:rPr>
          <w:rFonts w:ascii="Arial Narrow" w:hAnsi="Arial Narrow" w:cs="Arial Narrow"/>
          <w:noProof/>
          <w:kern w:val="0"/>
          <w:lang w:val="es-ES"/>
        </w:rPr>
        <w:t>.</w:t>
      </w:r>
    </w:p>
    <w:p w14:paraId="6BD7695D"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41F20AB9"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lang w:val="es-ES"/>
        </w:rPr>
        <w:t xml:space="preserve">A la vista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de la </w:t>
      </w:r>
      <w:r w:rsidRPr="00FE638E">
        <w:rPr>
          <w:rFonts w:ascii="Arial Narrow" w:hAnsi="Arial Narrow" w:cs="Arial Narrow"/>
          <w:noProof/>
          <w:spacing w:val="1"/>
          <w:kern w:val="0"/>
          <w:lang w:val="es-ES"/>
        </w:rPr>
        <w:t xml:space="preserve"> documentación </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 xml:space="preserve">justificativa </w:t>
      </w:r>
      <w:r w:rsidRPr="00FE638E">
        <w:rPr>
          <w:rFonts w:ascii="Arial Narrow" w:hAnsi="Arial Narrow" w:cs="Arial Narrow"/>
          <w:noProof/>
          <w:spacing w:val="1"/>
          <w:kern w:val="0"/>
          <w:lang w:val="es-ES"/>
        </w:rPr>
        <w:t xml:space="preserve"> presentada </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 xml:space="preserve">y luego </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del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 xml:space="preserve">informe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previo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de la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unidad </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gestora </w:t>
      </w:r>
      <w:r w:rsidRPr="00FE638E">
        <w:rPr>
          <w:rFonts w:ascii="Arial Narrow" w:hAnsi="Arial Narrow" w:cs="Arial Narrow"/>
          <w:noProof/>
          <w:spacing w:val="-1"/>
          <w:kern w:val="0"/>
          <w:lang w:val="es-ES"/>
        </w:rPr>
        <w:t>acreditativo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que</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información</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consta</w:t>
      </w:r>
      <w:r w:rsidRPr="00FE638E">
        <w:rPr>
          <w:rFonts w:ascii="Arial Narrow" w:hAnsi="Arial Narrow" w:cs="Arial Narrow"/>
          <w:noProof/>
          <w:spacing w:val="1"/>
          <w:kern w:val="0"/>
          <w:lang w:val="es-ES"/>
        </w:rPr>
        <w:t xml:space="preserve"> en su poder</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2"/>
          <w:kern w:val="0"/>
          <w:lang w:val="es-ES"/>
        </w:rPr>
        <w:t>se</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deriva</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los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beneficiario</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las acercaron</w:t>
      </w:r>
      <w:r w:rsidRPr="00FE638E">
        <w:rPr>
          <w:rFonts w:ascii="Arial Narrow" w:hAnsi="Arial Narrow" w:cs="Arial Narrow"/>
          <w:noProof/>
          <w:spacing w:val="4"/>
          <w:kern w:val="0"/>
          <w:lang w:val="es-ES"/>
        </w:rPr>
        <w:t xml:space="preserve"> </w:t>
      </w:r>
      <w:r w:rsidRPr="00FE638E">
        <w:rPr>
          <w:rFonts w:ascii="Arial Narrow" w:hAnsi="Arial Narrow" w:cs="Arial Narrow"/>
          <w:noProof/>
          <w:kern w:val="0"/>
          <w:lang w:val="es-ES"/>
        </w:rPr>
        <w:t xml:space="preserve">la totalidad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de documentación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 xml:space="preserve">justificativa </w:t>
      </w:r>
      <w:r w:rsidRPr="00FE638E">
        <w:rPr>
          <w:rFonts w:ascii="Arial Narrow" w:hAnsi="Arial Narrow" w:cs="Arial Narrow"/>
          <w:noProof/>
          <w:spacing w:val="1"/>
          <w:kern w:val="0"/>
          <w:lang w:val="es-ES"/>
        </w:rPr>
        <w:t>exigida</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y después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su fiscalización</w:t>
      </w:r>
      <w:r w:rsidRPr="00FE638E">
        <w:rPr>
          <w:rFonts w:ascii="Arial Narrow" w:hAnsi="Arial Narrow" w:cs="Arial Narrow"/>
          <w:noProof/>
          <w:kern w:val="0"/>
          <w:lang w:val="es-ES"/>
        </w:rPr>
        <w:t>, el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órgano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competente valorará</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cumplimiento </w:t>
      </w:r>
      <w:r w:rsidRPr="00FE638E">
        <w:rPr>
          <w:rFonts w:ascii="Arial Narrow" w:hAnsi="Arial Narrow" w:cs="Arial Narrow"/>
          <w:noProof/>
          <w:spacing w:val="-1"/>
          <w:kern w:val="0"/>
          <w:lang w:val="es-ES"/>
        </w:rPr>
        <w:t>de las actividades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o inversiones</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 xml:space="preserve"> subvencionados.</w:t>
      </w:r>
    </w:p>
    <w:p w14:paraId="7D923172"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6C7FE53D"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lang w:val="es-ES"/>
        </w:rPr>
        <w:t>Si</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la documentación</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es</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correcta, </w:t>
      </w:r>
      <w:r w:rsidRPr="00FE638E">
        <w:rPr>
          <w:rFonts w:ascii="Arial Narrow" w:hAnsi="Arial Narrow" w:cs="Arial Narrow"/>
          <w:noProof/>
          <w:spacing w:val="1"/>
          <w:kern w:val="0"/>
          <w:lang w:val="es-ES"/>
        </w:rPr>
        <w:t>se procederá</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a la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aprobación</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2"/>
          <w:kern w:val="0"/>
          <w:lang w:val="es-ES"/>
        </w:rPr>
        <w:t>justificación y al</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pago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de la </w:t>
      </w:r>
      <w:r w:rsidRPr="00FE638E">
        <w:rPr>
          <w:rFonts w:ascii="Arial Narrow" w:hAnsi="Arial Narrow" w:cs="Arial Narrow"/>
          <w:noProof/>
          <w:spacing w:val="-2"/>
          <w:kern w:val="0"/>
          <w:lang w:val="es-ES"/>
        </w:rPr>
        <w:t>subvención</w:t>
      </w:r>
      <w:r w:rsidRPr="00FE638E">
        <w:rPr>
          <w:rFonts w:ascii="Arial Narrow" w:hAnsi="Arial Narrow" w:cs="Arial Narrow"/>
          <w:noProof/>
          <w:kern w:val="0"/>
          <w:lang w:val="es-ES"/>
        </w:rPr>
        <w:t>.</w:t>
      </w:r>
    </w:p>
    <w:p w14:paraId="018A34B3"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2E145AEB"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lang w:val="es-ES"/>
        </w:rPr>
        <w:t>En</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2"/>
          <w:kern w:val="0"/>
          <w:lang w:val="es-ES"/>
        </w:rPr>
        <w:t>caso</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de que</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la documentación</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justificativa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había sido</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 xml:space="preserve">incorrecta </w:t>
      </w:r>
      <w:r w:rsidRPr="00FE638E">
        <w:rPr>
          <w:rFonts w:ascii="Arial Narrow" w:hAnsi="Arial Narrow" w:cs="Arial Narrow"/>
          <w:noProof/>
          <w:spacing w:val="1"/>
          <w:kern w:val="0"/>
          <w:lang w:val="es-ES"/>
        </w:rPr>
        <w:t>o insuficiente</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órgano</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gestor formulará</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el </w:t>
      </w:r>
      <w:r w:rsidRPr="00FE638E">
        <w:rPr>
          <w:rFonts w:ascii="Arial Narrow" w:hAnsi="Arial Narrow" w:cs="Arial Narrow"/>
          <w:noProof/>
          <w:spacing w:val="-2"/>
          <w:kern w:val="0"/>
          <w:lang w:val="es-ES"/>
        </w:rPr>
        <w:t>correspondiente</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requerimiento</w:t>
      </w:r>
      <w:r w:rsidRPr="00FE638E">
        <w:rPr>
          <w:rFonts w:ascii="Arial Narrow" w:hAnsi="Arial Narrow" w:cs="Arial Narrow"/>
          <w:noProof/>
          <w:kern w:val="0"/>
          <w:lang w:val="es-ES"/>
        </w:rPr>
        <w:t>, con</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advertencia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que</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de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no proceder</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a la </w:t>
      </w:r>
      <w:r w:rsidRPr="00FE638E">
        <w:rPr>
          <w:rFonts w:ascii="Arial Narrow" w:hAnsi="Arial Narrow" w:cs="Arial Narrow"/>
          <w:noProof/>
          <w:spacing w:val="1"/>
          <w:kern w:val="0"/>
          <w:lang w:val="es-ES"/>
        </w:rPr>
        <w:t>enmienda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los</w:t>
      </w:r>
      <w:r w:rsidRPr="00FE638E">
        <w:rPr>
          <w:rFonts w:ascii="Arial Narrow" w:hAnsi="Arial Narrow" w:cs="Arial Narrow"/>
          <w:noProof/>
          <w:spacing w:val="1"/>
          <w:kern w:val="0"/>
          <w:lang w:val="es-ES"/>
        </w:rPr>
        <w:t xml:space="preserve"> defectos advertidos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en el </w:t>
      </w:r>
      <w:r w:rsidRPr="00FE638E">
        <w:rPr>
          <w:rFonts w:ascii="Arial Narrow" w:hAnsi="Arial Narrow" w:cs="Arial Narrow"/>
          <w:noProof/>
          <w:spacing w:val="1"/>
          <w:kern w:val="0"/>
          <w:lang w:val="es-ES"/>
        </w:rPr>
        <w:t>plazo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diez</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días</w:t>
      </w:r>
      <w:r w:rsidRPr="00FE638E">
        <w:rPr>
          <w:rFonts w:ascii="Arial Narrow" w:hAnsi="Arial Narrow" w:cs="Arial Narrow"/>
          <w:noProof/>
          <w:spacing w:val="1"/>
          <w:kern w:val="0"/>
          <w:lang w:val="es-ES"/>
        </w:rPr>
        <w:t xml:space="preserve"> hábiles, se le considerará</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desistido del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procedimiento</w:t>
      </w:r>
      <w:r w:rsidRPr="00FE638E">
        <w:rPr>
          <w:rFonts w:ascii="Arial Narrow" w:hAnsi="Arial Narrow" w:cs="Arial Narrow"/>
          <w:noProof/>
          <w:kern w:val="0"/>
          <w:lang w:val="es-ES"/>
        </w:rPr>
        <w:t>,</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dictándose</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la resolución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pérdida</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 del</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derecho </w:t>
      </w:r>
      <w:r w:rsidRPr="00FE638E">
        <w:rPr>
          <w:rFonts w:ascii="Arial Narrow" w:hAnsi="Arial Narrow" w:cs="Arial Narrow"/>
          <w:noProof/>
          <w:spacing w:val="1"/>
          <w:kern w:val="0"/>
          <w:lang w:val="es-ES"/>
        </w:rPr>
        <w:t>al</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cobro,</w:t>
      </w:r>
      <w:r w:rsidRPr="00FE638E">
        <w:rPr>
          <w:rFonts w:ascii="Arial Narrow" w:hAnsi="Arial Narrow" w:cs="Arial Narrow"/>
          <w:noProof/>
          <w:spacing w:val="-1"/>
          <w:kern w:val="0"/>
          <w:lang w:val="es-ES"/>
        </w:rPr>
        <w:t xml:space="preserve"> que </w:t>
      </w:r>
      <w:r w:rsidRPr="00FE638E">
        <w:rPr>
          <w:rFonts w:ascii="Arial Narrow" w:hAnsi="Arial Narrow" w:cs="Arial Narrow"/>
          <w:noProof/>
          <w:kern w:val="0"/>
          <w:lang w:val="es-ES"/>
        </w:rPr>
        <w:t>será</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notificada al</w:t>
      </w:r>
      <w:r w:rsidRPr="00FE638E">
        <w:rPr>
          <w:rFonts w:ascii="Arial Narrow" w:hAnsi="Arial Narrow" w:cs="Arial Narrow"/>
          <w:noProof/>
          <w:kern w:val="0"/>
          <w:lang w:val="es-ES"/>
        </w:rPr>
        <w:t>/a la</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interesado</w:t>
      </w:r>
      <w:r w:rsidRPr="00FE638E">
        <w:rPr>
          <w:rFonts w:ascii="Arial Narrow" w:hAnsi="Arial Narrow" w:cs="Arial Narrow"/>
          <w:noProof/>
          <w:spacing w:val="-2"/>
          <w:kern w:val="0"/>
          <w:lang w:val="es-ES"/>
        </w:rPr>
        <w:t>/</w:t>
      </w:r>
      <w:r w:rsidRPr="00FE638E">
        <w:rPr>
          <w:rFonts w:ascii="Arial Narrow" w:hAnsi="Arial Narrow" w:cs="Arial Narrow"/>
          <w:noProof/>
          <w:spacing w:val="1"/>
          <w:kern w:val="0"/>
          <w:lang w:val="es-ES"/>
        </w:rPr>
        <w:t>la</w:t>
      </w:r>
      <w:r w:rsidRPr="00FE638E">
        <w:rPr>
          <w:rFonts w:ascii="Arial Narrow" w:hAnsi="Arial Narrow" w:cs="Arial Narrow"/>
          <w:noProof/>
          <w:kern w:val="0"/>
          <w:lang w:val="es-ES"/>
        </w:rPr>
        <w:t>.</w:t>
      </w:r>
    </w:p>
    <w:p w14:paraId="5DF0C36F"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lang w:val="es-ES"/>
        </w:rPr>
      </w:pPr>
    </w:p>
    <w:p w14:paraId="78866B66"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lang w:val="es-ES"/>
        </w:rPr>
        <w:t>Para</w:t>
      </w:r>
      <w:r w:rsidRPr="00FE638E">
        <w:rPr>
          <w:rFonts w:ascii="Arial Narrow" w:hAnsi="Arial Narrow" w:cs="Arial Narrow"/>
          <w:noProof/>
          <w:spacing w:val="31"/>
          <w:kern w:val="0"/>
          <w:lang w:val="es-ES"/>
        </w:rPr>
        <w:t xml:space="preserve">  </w:t>
      </w:r>
      <w:r w:rsidRPr="00FE638E">
        <w:rPr>
          <w:rFonts w:ascii="Arial Narrow" w:hAnsi="Arial Narrow" w:cs="Arial Narrow"/>
          <w:noProof/>
          <w:kern w:val="0"/>
          <w:lang w:val="es-ES"/>
        </w:rPr>
        <w:t>la valoración</w:t>
      </w:r>
      <w:r w:rsidRPr="00FE638E">
        <w:rPr>
          <w:rFonts w:ascii="Arial Narrow" w:hAnsi="Arial Narrow" w:cs="Arial Narrow"/>
          <w:noProof/>
          <w:spacing w:val="33"/>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31"/>
          <w:kern w:val="0"/>
          <w:lang w:val="es-ES"/>
        </w:rPr>
        <w:t xml:space="preserve"> </w:t>
      </w:r>
      <w:r w:rsidRPr="00FE638E">
        <w:rPr>
          <w:rFonts w:ascii="Arial Narrow" w:hAnsi="Arial Narrow" w:cs="Arial Narrow"/>
          <w:noProof/>
          <w:kern w:val="0"/>
          <w:lang w:val="es-ES"/>
        </w:rPr>
        <w:t>cumplimiento</w:t>
      </w:r>
      <w:r w:rsidRPr="00FE638E">
        <w:rPr>
          <w:rFonts w:ascii="Arial Narrow" w:hAnsi="Arial Narrow" w:cs="Arial Narrow"/>
          <w:noProof/>
          <w:spacing w:val="32"/>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31"/>
          <w:kern w:val="0"/>
          <w:lang w:val="es-ES"/>
        </w:rPr>
        <w:t xml:space="preserve"> </w:t>
      </w:r>
      <w:r w:rsidRPr="00FE638E">
        <w:rPr>
          <w:rFonts w:ascii="Arial Narrow" w:hAnsi="Arial Narrow" w:cs="Arial Narrow"/>
          <w:noProof/>
          <w:kern w:val="0"/>
          <w:lang w:val="es-ES"/>
        </w:rPr>
        <w:t>finalidad</w:t>
      </w:r>
      <w:r w:rsidRPr="00FE638E">
        <w:rPr>
          <w:rFonts w:ascii="Arial Narrow" w:hAnsi="Arial Narrow" w:cs="Arial Narrow"/>
          <w:noProof/>
          <w:spacing w:val="32"/>
          <w:kern w:val="0"/>
          <w:lang w:val="es-ES"/>
        </w:rPr>
        <w:t xml:space="preserve"> </w:t>
      </w:r>
      <w:r w:rsidRPr="00FE638E">
        <w:rPr>
          <w:rFonts w:ascii="Arial Narrow" w:hAnsi="Arial Narrow" w:cs="Arial Narrow"/>
          <w:noProof/>
          <w:spacing w:val="-1"/>
          <w:kern w:val="0"/>
          <w:lang w:val="es-ES"/>
        </w:rPr>
        <w:t>básica</w:t>
      </w:r>
      <w:r w:rsidRPr="00FE638E">
        <w:rPr>
          <w:rFonts w:ascii="Arial Narrow" w:hAnsi="Arial Narrow" w:cs="Arial Narrow"/>
          <w:noProof/>
          <w:spacing w:val="33"/>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31"/>
          <w:kern w:val="0"/>
          <w:lang w:val="es-ES"/>
        </w:rPr>
        <w:t xml:space="preserve"> </w:t>
      </w:r>
      <w:r w:rsidRPr="00FE638E">
        <w:rPr>
          <w:rFonts w:ascii="Arial Narrow" w:hAnsi="Arial Narrow" w:cs="Arial Narrow"/>
          <w:noProof/>
          <w:kern w:val="0"/>
          <w:lang w:val="es-ES"/>
        </w:rPr>
        <w:t>subvención</w:t>
      </w:r>
      <w:r w:rsidRPr="00FE638E">
        <w:rPr>
          <w:rFonts w:ascii="Arial Narrow" w:hAnsi="Arial Narrow" w:cs="Arial Narrow"/>
          <w:noProof/>
          <w:spacing w:val="33"/>
          <w:kern w:val="0"/>
          <w:lang w:val="es-ES"/>
        </w:rPr>
        <w:t xml:space="preserve"> </w:t>
      </w:r>
      <w:r w:rsidRPr="00FE638E">
        <w:rPr>
          <w:rFonts w:ascii="Arial Narrow" w:hAnsi="Arial Narrow" w:cs="Arial Narrow"/>
          <w:noProof/>
          <w:kern w:val="0"/>
          <w:lang w:val="es-ES"/>
        </w:rPr>
        <w:t>y su</w:t>
      </w:r>
      <w:r w:rsidRPr="00FE638E">
        <w:rPr>
          <w:rFonts w:ascii="Arial Narrow" w:hAnsi="Arial Narrow" w:cs="Arial Narrow"/>
          <w:noProof/>
          <w:spacing w:val="31"/>
          <w:kern w:val="0"/>
          <w:lang w:val="es-ES"/>
        </w:rPr>
        <w:t xml:space="preserve"> </w:t>
      </w:r>
      <w:r w:rsidRPr="00FE638E">
        <w:rPr>
          <w:rFonts w:ascii="Arial Narrow" w:hAnsi="Arial Narrow" w:cs="Arial Narrow"/>
          <w:noProof/>
          <w:spacing w:val="33"/>
          <w:kern w:val="0"/>
          <w:lang w:val="es-ES"/>
        </w:rPr>
        <w:t xml:space="preserve">  </w:t>
      </w:r>
      <w:r w:rsidRPr="00FE638E">
        <w:rPr>
          <w:rFonts w:ascii="Arial Narrow" w:hAnsi="Arial Narrow" w:cs="Arial Narrow"/>
          <w:noProof/>
          <w:spacing w:val="-1"/>
          <w:kern w:val="0"/>
          <w:lang w:val="es-ES"/>
        </w:rPr>
        <w:t>pago</w:t>
      </w:r>
      <w:r w:rsidRPr="00FE638E">
        <w:rPr>
          <w:rFonts w:ascii="Arial Narrow" w:hAnsi="Arial Narrow" w:cs="Arial Narrow"/>
          <w:noProof/>
          <w:kern w:val="0"/>
          <w:lang w:val="es-ES"/>
        </w:rPr>
        <w:t>,</w:t>
      </w:r>
      <w:r w:rsidRPr="00FE638E">
        <w:rPr>
          <w:rFonts w:ascii="Arial Narrow" w:hAnsi="Arial Narrow" w:cs="Arial Narrow"/>
          <w:noProof/>
          <w:spacing w:val="31"/>
          <w:kern w:val="0"/>
          <w:lang w:val="es-ES"/>
        </w:rPr>
        <w:t xml:space="preserve"> </w:t>
      </w:r>
      <w:r w:rsidRPr="00FE638E">
        <w:rPr>
          <w:rFonts w:ascii="Arial Narrow" w:hAnsi="Arial Narrow" w:cs="Arial Narrow"/>
          <w:noProof/>
          <w:kern w:val="0"/>
          <w:lang w:val="es-ES"/>
        </w:rPr>
        <w:t>se tendrá</w:t>
      </w:r>
      <w:r w:rsidRPr="00FE638E">
        <w:rPr>
          <w:rFonts w:ascii="Arial Narrow" w:hAnsi="Arial Narrow" w:cs="Arial Narrow"/>
          <w:noProof/>
          <w:spacing w:val="32"/>
          <w:kern w:val="0"/>
          <w:lang w:val="es-ES"/>
        </w:rPr>
        <w:t xml:space="preserve"> </w:t>
      </w:r>
      <w:r w:rsidRPr="00FE638E">
        <w:rPr>
          <w:rFonts w:ascii="Arial Narrow" w:hAnsi="Arial Narrow" w:cs="Arial Narrow"/>
          <w:noProof/>
          <w:spacing w:val="-1"/>
          <w:kern w:val="0"/>
          <w:lang w:val="es-ES"/>
        </w:rPr>
        <w:t xml:space="preserve">en </w:t>
      </w:r>
      <w:r w:rsidRPr="00FE638E">
        <w:rPr>
          <w:rFonts w:ascii="Arial Narrow" w:hAnsi="Arial Narrow" w:cs="Arial Narrow"/>
          <w:noProof/>
          <w:spacing w:val="-2"/>
          <w:kern w:val="0"/>
          <w:lang w:val="es-ES"/>
        </w:rPr>
        <w:t>cuenta el</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siguiente:</w:t>
      </w:r>
    </w:p>
    <w:p w14:paraId="57D32A21"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p>
    <w:p w14:paraId="5B041A6A" w14:textId="77777777" w:rsidR="00D05F99" w:rsidRPr="00FE638E" w:rsidRDefault="00D05F99" w:rsidP="00F71E6E">
      <w:pPr>
        <w:widowControl w:val="0"/>
        <w:numPr>
          <w:ilvl w:val="1"/>
          <w:numId w:val="22"/>
        </w:numPr>
        <w:tabs>
          <w:tab w:val="left" w:pos="820"/>
        </w:tabs>
        <w:suppressAutoHyphens/>
        <w:autoSpaceDE w:val="0"/>
        <w:spacing w:after="0" w:line="240" w:lineRule="auto"/>
        <w:ind w:left="709"/>
        <w:jc w:val="both"/>
        <w:rPr>
          <w:noProof/>
          <w:lang w:val="es-ES"/>
        </w:rPr>
      </w:pPr>
      <w:r w:rsidRPr="00FE638E">
        <w:rPr>
          <w:rFonts w:ascii="Arial Narrow" w:hAnsi="Arial Narrow" w:cs="Arial Narrow"/>
          <w:noProof/>
          <w:spacing w:val="-1"/>
          <w:kern w:val="0"/>
          <w:lang w:val="es-ES"/>
        </w:rPr>
        <w:t>en caso de que</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se</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justifique</w:t>
      </w:r>
      <w:r w:rsidRPr="00FE638E">
        <w:rPr>
          <w:rFonts w:ascii="Arial Narrow" w:hAnsi="Arial Narrow" w:cs="Arial Narrow"/>
          <w:noProof/>
          <w:spacing w:val="1"/>
          <w:kern w:val="0"/>
          <w:lang w:val="es-ES"/>
        </w:rPr>
        <w:t xml:space="preserve"> gasto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por</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un importe</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igual</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o superior</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 al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presupuesto</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subvencionado </w:t>
      </w:r>
      <w:r w:rsidRPr="00FE638E">
        <w:rPr>
          <w:rFonts w:ascii="Arial Narrow" w:hAnsi="Arial Narrow" w:cs="Arial Narrow"/>
          <w:noProof/>
          <w:spacing w:val="-1"/>
          <w:kern w:val="0"/>
          <w:lang w:val="es-ES"/>
        </w:rPr>
        <w:t>(</w:t>
      </w:r>
      <w:r w:rsidRPr="00FE638E">
        <w:rPr>
          <w:rFonts w:ascii="Arial Narrow" w:hAnsi="Arial Narrow" w:cs="Arial Narrow"/>
          <w:noProof/>
          <w:kern w:val="0"/>
          <w:lang w:val="es-ES"/>
        </w:rPr>
        <w:t xml:space="preserve">es decir  ,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al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gasto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de la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actividad</w:t>
      </w:r>
      <w:r w:rsidRPr="00FE638E">
        <w:rPr>
          <w:rFonts w:ascii="Arial Narrow" w:hAnsi="Arial Narrow" w:cs="Arial Narrow"/>
          <w:noProof/>
          <w:kern w:val="0"/>
          <w:lang w:val="es-ES"/>
        </w:rPr>
        <w:t xml:space="preserve">,  </w:t>
      </w:r>
      <w:r w:rsidRPr="00FE638E">
        <w:rPr>
          <w:rFonts w:ascii="Arial Narrow" w:hAnsi="Arial Narrow" w:cs="Arial Narrow"/>
          <w:noProof/>
          <w:spacing w:val="-2"/>
          <w:kern w:val="0"/>
          <w:lang w:val="es-ES"/>
        </w:rPr>
        <w:t xml:space="preserve">segundo </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figure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en la solicitud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la  subvención</w:t>
      </w:r>
      <w:r w:rsidRPr="00FE638E">
        <w:rPr>
          <w:rFonts w:ascii="Arial Narrow" w:hAnsi="Arial Narrow" w:cs="Arial Narrow"/>
          <w:noProof/>
          <w:spacing w:val="-1"/>
          <w:kern w:val="0"/>
          <w:lang w:val="es-ES"/>
        </w:rPr>
        <w:t>)</w:t>
      </w:r>
      <w:r w:rsidRPr="00FE638E">
        <w:rPr>
          <w:rFonts w:ascii="Arial Narrow" w:hAnsi="Arial Narrow" w:cs="Arial Narrow"/>
          <w:noProof/>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aboarase </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la totalidad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subvención. </w:t>
      </w:r>
    </w:p>
    <w:p w14:paraId="477639F6" w14:textId="77777777" w:rsidR="00D05F99" w:rsidRPr="00FE638E" w:rsidRDefault="00D05F99" w:rsidP="00F71E6E">
      <w:pPr>
        <w:widowControl w:val="0"/>
        <w:autoSpaceDE w:val="0"/>
        <w:spacing w:before="6" w:after="0" w:line="240" w:lineRule="auto"/>
        <w:ind w:left="709"/>
        <w:jc w:val="both"/>
        <w:rPr>
          <w:rFonts w:ascii="Arial Narrow" w:hAnsi="Arial Narrow" w:cs="Arial Narrow"/>
          <w:noProof/>
          <w:kern w:val="0"/>
          <w:lang w:val="es-ES"/>
        </w:rPr>
      </w:pPr>
    </w:p>
    <w:p w14:paraId="1D9A69F6" w14:textId="77777777" w:rsidR="00D05F99" w:rsidRPr="00FE638E" w:rsidRDefault="00D05F99" w:rsidP="00F71E6E">
      <w:pPr>
        <w:widowControl w:val="0"/>
        <w:numPr>
          <w:ilvl w:val="1"/>
          <w:numId w:val="22"/>
        </w:numPr>
        <w:tabs>
          <w:tab w:val="left" w:pos="820"/>
        </w:tabs>
        <w:suppressAutoHyphens/>
        <w:autoSpaceDE w:val="0"/>
        <w:spacing w:after="0" w:line="240" w:lineRule="auto"/>
        <w:ind w:left="709"/>
        <w:jc w:val="both"/>
        <w:rPr>
          <w:noProof/>
          <w:lang w:val="es-ES"/>
        </w:rPr>
      </w:pPr>
      <w:r w:rsidRPr="00FE638E">
        <w:rPr>
          <w:rFonts w:ascii="Arial Narrow" w:hAnsi="Arial Narrow" w:cs="Arial Narrow"/>
          <w:noProof/>
          <w:spacing w:val="-1"/>
          <w:kern w:val="0"/>
          <w:lang w:val="es-ES"/>
        </w:rPr>
        <w:t>en caso de que</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1"/>
          <w:kern w:val="0"/>
          <w:lang w:val="es-ES"/>
        </w:rPr>
        <w:t xml:space="preserve">  </w:t>
      </w:r>
      <w:r w:rsidRPr="00FE638E">
        <w:rPr>
          <w:rFonts w:ascii="Arial Narrow" w:hAnsi="Arial Narrow" w:cs="Arial Narrow"/>
          <w:noProof/>
          <w:kern w:val="0"/>
          <w:lang w:val="es-ES"/>
        </w:rPr>
        <w:t>se</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2"/>
          <w:kern w:val="0"/>
          <w:lang w:val="es-ES"/>
        </w:rPr>
        <w:t>justifique</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gasto</w:t>
      </w:r>
      <w:r w:rsidRPr="00FE638E">
        <w:rPr>
          <w:rFonts w:ascii="Arial Narrow" w:hAnsi="Arial Narrow" w:cs="Arial Narrow"/>
          <w:noProof/>
          <w:spacing w:val="10"/>
          <w:kern w:val="0"/>
          <w:lang w:val="es-ES"/>
        </w:rPr>
        <w:t xml:space="preserve"> </w:t>
      </w:r>
      <w:r w:rsidRPr="00FE638E">
        <w:rPr>
          <w:rFonts w:ascii="Arial Narrow" w:hAnsi="Arial Narrow" w:cs="Arial Narrow"/>
          <w:noProof/>
          <w:kern w:val="0"/>
          <w:lang w:val="es-ES"/>
        </w:rPr>
        <w:t>inferior</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al</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1</w:t>
      </w:r>
      <w:r w:rsidRPr="00FE638E">
        <w:rPr>
          <w:rFonts w:ascii="Arial Narrow" w:hAnsi="Arial Narrow" w:cs="Arial Narrow"/>
          <w:noProof/>
          <w:spacing w:val="1"/>
          <w:kern w:val="0"/>
          <w:lang w:val="es-ES"/>
        </w:rPr>
        <w:t>0</w:t>
      </w:r>
      <w:r w:rsidRPr="00FE638E">
        <w:rPr>
          <w:rFonts w:ascii="Arial Narrow" w:hAnsi="Arial Narrow" w:cs="Arial Narrow"/>
          <w:noProof/>
          <w:kern w:val="0"/>
          <w:lang w:val="es-ES"/>
        </w:rPr>
        <w:t>0</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por</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1</w:t>
      </w:r>
      <w:r w:rsidRPr="00FE638E">
        <w:rPr>
          <w:rFonts w:ascii="Arial Narrow" w:hAnsi="Arial Narrow" w:cs="Arial Narrow"/>
          <w:noProof/>
          <w:spacing w:val="-1"/>
          <w:kern w:val="0"/>
          <w:lang w:val="es-ES"/>
        </w:rPr>
        <w:t>0</w:t>
      </w:r>
      <w:r w:rsidRPr="00FE638E">
        <w:rPr>
          <w:rFonts w:ascii="Arial Narrow" w:hAnsi="Arial Narrow" w:cs="Arial Narrow"/>
          <w:noProof/>
          <w:spacing w:val="1"/>
          <w:kern w:val="0"/>
          <w:lang w:val="es-ES"/>
        </w:rPr>
        <w:t>0</w:t>
      </w:r>
      <w:r w:rsidRPr="00FE638E">
        <w:rPr>
          <w:rFonts w:ascii="Arial Narrow" w:hAnsi="Arial Narrow" w:cs="Arial Narrow"/>
          <w:noProof/>
          <w:kern w:val="0"/>
          <w:lang w:val="es-ES"/>
        </w:rPr>
        <w:t>,</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pero</w:t>
      </w:r>
      <w:r w:rsidRPr="00FE638E">
        <w:rPr>
          <w:rFonts w:ascii="Arial Narrow" w:hAnsi="Arial Narrow" w:cs="Arial Narrow"/>
          <w:noProof/>
          <w:spacing w:val="11"/>
          <w:kern w:val="0"/>
          <w:lang w:val="es-ES"/>
        </w:rPr>
        <w:t xml:space="preserve"> </w:t>
      </w:r>
      <w:r w:rsidRPr="00FE638E">
        <w:rPr>
          <w:rFonts w:ascii="Arial Narrow" w:hAnsi="Arial Narrow" w:cs="Arial Narrow"/>
          <w:noProof/>
          <w:kern w:val="0"/>
          <w:lang w:val="es-ES"/>
        </w:rPr>
        <w:t>superior</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o igual</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al</w:t>
      </w:r>
      <w:r w:rsidRPr="00FE638E">
        <w:rPr>
          <w:rFonts w:ascii="Arial Narrow" w:hAnsi="Arial Narrow" w:cs="Arial Narrow"/>
          <w:noProof/>
          <w:spacing w:val="11"/>
          <w:kern w:val="0"/>
          <w:lang w:val="es-ES"/>
        </w:rPr>
        <w:t xml:space="preserve"> 2</w:t>
      </w:r>
      <w:r w:rsidRPr="00FE638E">
        <w:rPr>
          <w:rFonts w:ascii="Arial Narrow" w:hAnsi="Arial Narrow" w:cs="Arial Narrow"/>
          <w:noProof/>
          <w:kern w:val="0"/>
          <w:lang w:val="es-ES"/>
        </w:rPr>
        <w:t>0</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por</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1</w:t>
      </w:r>
      <w:r w:rsidRPr="00FE638E">
        <w:rPr>
          <w:rFonts w:ascii="Arial Narrow" w:hAnsi="Arial Narrow" w:cs="Arial Narrow"/>
          <w:noProof/>
          <w:spacing w:val="-1"/>
          <w:kern w:val="0"/>
          <w:lang w:val="es-ES"/>
        </w:rPr>
        <w:t>0</w:t>
      </w:r>
      <w:r w:rsidRPr="00FE638E">
        <w:rPr>
          <w:rFonts w:ascii="Arial Narrow" w:hAnsi="Arial Narrow" w:cs="Arial Narrow"/>
          <w:noProof/>
          <w:kern w:val="0"/>
          <w:lang w:val="es-ES"/>
        </w:rPr>
        <w:t xml:space="preserve">0 </w:t>
      </w:r>
      <w:r w:rsidRPr="00FE638E">
        <w:rPr>
          <w:rFonts w:ascii="Arial Narrow" w:hAnsi="Arial Narrow" w:cs="Arial Narrow"/>
          <w:noProof/>
          <w:spacing w:val="-1"/>
          <w:kern w:val="0"/>
          <w:lang w:val="es-ES"/>
        </w:rPr>
        <w:t xml:space="preserve">del </w:t>
      </w:r>
      <w:r w:rsidRPr="00FE638E">
        <w:rPr>
          <w:rFonts w:ascii="Arial Narrow" w:hAnsi="Arial Narrow" w:cs="Arial Narrow"/>
          <w:noProof/>
          <w:spacing w:val="36"/>
          <w:kern w:val="0"/>
          <w:lang w:val="es-ES"/>
        </w:rPr>
        <w:t xml:space="preserve"> </w:t>
      </w:r>
      <w:r w:rsidRPr="00FE638E">
        <w:rPr>
          <w:rFonts w:ascii="Arial Narrow" w:hAnsi="Arial Narrow" w:cs="Arial Narrow"/>
          <w:noProof/>
          <w:spacing w:val="1"/>
          <w:kern w:val="0"/>
          <w:lang w:val="es-ES"/>
        </w:rPr>
        <w:t xml:space="preserve">presupuesto </w:t>
      </w:r>
      <w:r w:rsidRPr="00FE638E">
        <w:rPr>
          <w:rFonts w:ascii="Arial Narrow" w:hAnsi="Arial Narrow" w:cs="Arial Narrow"/>
          <w:noProof/>
          <w:spacing w:val="35"/>
          <w:kern w:val="0"/>
          <w:lang w:val="es-ES"/>
        </w:rPr>
        <w:t xml:space="preserve"> </w:t>
      </w:r>
      <w:r w:rsidRPr="00FE638E">
        <w:rPr>
          <w:rFonts w:ascii="Arial Narrow" w:hAnsi="Arial Narrow" w:cs="Arial Narrow"/>
          <w:noProof/>
          <w:spacing w:val="-2"/>
          <w:kern w:val="0"/>
          <w:lang w:val="es-ES"/>
        </w:rPr>
        <w:t>subvencionado</w:t>
      </w:r>
      <w:r w:rsidRPr="00FE638E">
        <w:rPr>
          <w:rFonts w:ascii="Arial Narrow" w:hAnsi="Arial Narrow" w:cs="Arial Narrow"/>
          <w:noProof/>
          <w:kern w:val="0"/>
          <w:lang w:val="es-ES"/>
        </w:rPr>
        <w:t xml:space="preserve">, </w:t>
      </w:r>
      <w:r w:rsidRPr="00FE638E">
        <w:rPr>
          <w:rFonts w:ascii="Arial Narrow" w:hAnsi="Arial Narrow" w:cs="Arial Narrow"/>
          <w:noProof/>
          <w:spacing w:val="34"/>
          <w:kern w:val="0"/>
          <w:lang w:val="es-ES"/>
        </w:rPr>
        <w:t xml:space="preserve"> </w:t>
      </w:r>
      <w:r w:rsidRPr="00FE638E">
        <w:rPr>
          <w:rFonts w:ascii="Arial Narrow" w:hAnsi="Arial Narrow" w:cs="Arial Narrow"/>
          <w:noProof/>
          <w:spacing w:val="-1"/>
          <w:kern w:val="0"/>
          <w:lang w:val="es-ES"/>
        </w:rPr>
        <w:t xml:space="preserve">aboarase </w:t>
      </w:r>
      <w:r w:rsidRPr="00FE638E">
        <w:rPr>
          <w:rFonts w:ascii="Arial Narrow" w:hAnsi="Arial Narrow" w:cs="Arial Narrow"/>
          <w:noProof/>
          <w:spacing w:val="34"/>
          <w:kern w:val="0"/>
          <w:lang w:val="es-ES"/>
        </w:rPr>
        <w:t xml:space="preserve"> </w:t>
      </w:r>
      <w:r w:rsidRPr="00FE638E">
        <w:rPr>
          <w:rFonts w:ascii="Arial Narrow" w:hAnsi="Arial Narrow" w:cs="Arial Narrow"/>
          <w:noProof/>
          <w:kern w:val="0"/>
          <w:lang w:val="es-ES"/>
        </w:rPr>
        <w:t xml:space="preserve">la parte </w:t>
      </w:r>
      <w:r w:rsidRPr="00FE638E">
        <w:rPr>
          <w:rFonts w:ascii="Arial Narrow" w:hAnsi="Arial Narrow" w:cs="Arial Narrow"/>
          <w:noProof/>
          <w:spacing w:val="36"/>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33"/>
          <w:kern w:val="0"/>
          <w:lang w:val="es-ES"/>
        </w:rPr>
        <w:t xml:space="preserve"> </w:t>
      </w:r>
      <w:r w:rsidRPr="00FE638E">
        <w:rPr>
          <w:rFonts w:ascii="Arial Narrow" w:hAnsi="Arial Narrow" w:cs="Arial Narrow"/>
          <w:noProof/>
          <w:spacing w:val="1"/>
          <w:kern w:val="0"/>
          <w:lang w:val="es-ES"/>
        </w:rPr>
        <w:t xml:space="preserve">proporcional </w:t>
      </w:r>
      <w:r w:rsidRPr="00FE638E">
        <w:rPr>
          <w:rFonts w:ascii="Arial Narrow" w:hAnsi="Arial Narrow" w:cs="Arial Narrow"/>
          <w:noProof/>
          <w:spacing w:val="34"/>
          <w:kern w:val="0"/>
          <w:lang w:val="es-ES"/>
        </w:rPr>
        <w:t xml:space="preserve"> </w:t>
      </w:r>
      <w:r w:rsidRPr="00FE638E">
        <w:rPr>
          <w:rFonts w:ascii="Arial Narrow" w:hAnsi="Arial Narrow" w:cs="Arial Narrow"/>
          <w:noProof/>
          <w:spacing w:val="1"/>
          <w:kern w:val="0"/>
          <w:lang w:val="es-ES"/>
        </w:rPr>
        <w:t xml:space="preserve">de la </w:t>
      </w:r>
      <w:r w:rsidRPr="00FE638E">
        <w:rPr>
          <w:rFonts w:ascii="Arial Narrow" w:hAnsi="Arial Narrow" w:cs="Arial Narrow"/>
          <w:noProof/>
          <w:spacing w:val="34"/>
          <w:kern w:val="0"/>
          <w:lang w:val="es-ES"/>
        </w:rPr>
        <w:t xml:space="preserve"> </w:t>
      </w:r>
      <w:r w:rsidRPr="00FE638E">
        <w:rPr>
          <w:rFonts w:ascii="Arial Narrow" w:hAnsi="Arial Narrow" w:cs="Arial Narrow"/>
          <w:noProof/>
          <w:kern w:val="0"/>
          <w:lang w:val="es-ES"/>
        </w:rPr>
        <w:t xml:space="preserve">subvención </w:t>
      </w:r>
      <w:r w:rsidRPr="00FE638E">
        <w:rPr>
          <w:rFonts w:ascii="Arial Narrow" w:hAnsi="Arial Narrow" w:cs="Arial Narrow"/>
          <w:noProof/>
          <w:spacing w:val="36"/>
          <w:kern w:val="0"/>
          <w:lang w:val="es-ES"/>
        </w:rPr>
        <w:t xml:space="preserve"> </w:t>
      </w:r>
      <w:r w:rsidRPr="00FE638E">
        <w:rPr>
          <w:rFonts w:ascii="Arial Narrow" w:hAnsi="Arial Narrow" w:cs="Arial Narrow"/>
          <w:noProof/>
          <w:spacing w:val="-1"/>
          <w:kern w:val="0"/>
          <w:lang w:val="es-ES"/>
        </w:rPr>
        <w:t xml:space="preserve">mediante </w:t>
      </w:r>
      <w:r w:rsidRPr="00FE638E">
        <w:rPr>
          <w:rFonts w:ascii="Arial Narrow" w:hAnsi="Arial Narrow" w:cs="Arial Narrow"/>
          <w:noProof/>
          <w:spacing w:val="35"/>
          <w:kern w:val="0"/>
          <w:lang w:val="es-ES"/>
        </w:rPr>
        <w:t xml:space="preserve"> </w:t>
      </w:r>
      <w:r w:rsidRPr="00FE638E">
        <w:rPr>
          <w:rFonts w:ascii="Arial Narrow" w:hAnsi="Arial Narrow" w:cs="Arial Narrow"/>
          <w:noProof/>
          <w:kern w:val="0"/>
          <w:lang w:val="es-ES"/>
        </w:rPr>
        <w:t xml:space="preserve">la aplicación </w:t>
      </w:r>
      <w:r w:rsidRPr="00FE638E">
        <w:rPr>
          <w:rFonts w:ascii="Arial Narrow" w:hAnsi="Arial Narrow" w:cs="Arial Narrow"/>
          <w:noProof/>
          <w:spacing w:val="1"/>
          <w:kern w:val="0"/>
          <w:lang w:val="es-ES"/>
        </w:rPr>
        <w:t xml:space="preserve"> del</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coeficiente </w:t>
      </w:r>
      <w:r w:rsidRPr="00FE638E">
        <w:rPr>
          <w:rFonts w:ascii="Arial Narrow" w:hAnsi="Arial Narrow" w:cs="Arial Narrow"/>
          <w:noProof/>
          <w:spacing w:val="-1"/>
          <w:kern w:val="0"/>
          <w:lang w:val="es-ES"/>
        </w:rPr>
        <w:t>de financiación</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al</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importe </w:t>
      </w:r>
      <w:r w:rsidRPr="00FE638E">
        <w:rPr>
          <w:rFonts w:ascii="Arial Narrow" w:hAnsi="Arial Narrow" w:cs="Arial Narrow"/>
          <w:noProof/>
          <w:spacing w:val="-2"/>
          <w:kern w:val="0"/>
          <w:lang w:val="es-ES"/>
        </w:rPr>
        <w:t>total</w:t>
      </w:r>
      <w:r w:rsidRPr="00FE638E">
        <w:rPr>
          <w:rFonts w:ascii="Arial Narrow" w:hAnsi="Arial Narrow" w:cs="Arial Narrow"/>
          <w:noProof/>
          <w:spacing w:val="-1"/>
          <w:kern w:val="0"/>
          <w:lang w:val="es-ES"/>
        </w:rPr>
        <w:t xml:space="preserve"> de los gastos acreditados</w:t>
      </w:r>
      <w:r w:rsidRPr="00FE638E">
        <w:rPr>
          <w:rFonts w:ascii="Arial Narrow" w:hAnsi="Arial Narrow" w:cs="Arial Narrow"/>
          <w:noProof/>
          <w:kern w:val="0"/>
          <w:lang w:val="es-ES"/>
        </w:rPr>
        <w:t>.</w:t>
      </w:r>
    </w:p>
    <w:p w14:paraId="47DFC2CE" w14:textId="77777777" w:rsidR="00D05F99" w:rsidRPr="00FE638E" w:rsidRDefault="00D05F99" w:rsidP="00F71E6E">
      <w:pPr>
        <w:widowControl w:val="0"/>
        <w:autoSpaceDE w:val="0"/>
        <w:spacing w:before="5" w:after="0" w:line="240" w:lineRule="auto"/>
        <w:ind w:left="709"/>
        <w:jc w:val="both"/>
        <w:rPr>
          <w:rFonts w:ascii="Arial Narrow" w:hAnsi="Arial Narrow" w:cs="Arial Narrow"/>
          <w:noProof/>
          <w:kern w:val="0"/>
          <w:lang w:val="es-ES"/>
        </w:rPr>
      </w:pPr>
    </w:p>
    <w:p w14:paraId="6E413AC4" w14:textId="77777777" w:rsidR="00D05F99" w:rsidRPr="00FE638E" w:rsidRDefault="00D05F99" w:rsidP="00F71E6E">
      <w:pPr>
        <w:widowControl w:val="0"/>
        <w:numPr>
          <w:ilvl w:val="1"/>
          <w:numId w:val="22"/>
        </w:numPr>
        <w:tabs>
          <w:tab w:val="left" w:pos="820"/>
        </w:tabs>
        <w:suppressAutoHyphens/>
        <w:autoSpaceDE w:val="0"/>
        <w:spacing w:after="0" w:line="240" w:lineRule="auto"/>
        <w:ind w:left="709"/>
        <w:jc w:val="both"/>
        <w:rPr>
          <w:noProof/>
          <w:lang w:val="es-ES"/>
        </w:rPr>
      </w:pPr>
      <w:r w:rsidRPr="00FE638E">
        <w:rPr>
          <w:rFonts w:ascii="Arial Narrow" w:hAnsi="Arial Narrow" w:cs="Arial Narrow"/>
          <w:noProof/>
          <w:kern w:val="0"/>
          <w:lang w:val="es-ES"/>
        </w:rPr>
        <w:t>en caso de que</w:t>
      </w:r>
      <w:r w:rsidRPr="00FE638E">
        <w:rPr>
          <w:rFonts w:ascii="Arial Narrow" w:hAnsi="Arial Narrow" w:cs="Arial Narrow"/>
          <w:noProof/>
          <w:spacing w:val="23"/>
          <w:kern w:val="0"/>
          <w:lang w:val="es-ES"/>
        </w:rPr>
        <w:t xml:space="preserve">  </w:t>
      </w:r>
      <w:r w:rsidRPr="00FE638E">
        <w:rPr>
          <w:rFonts w:ascii="Arial Narrow" w:hAnsi="Arial Narrow" w:cs="Arial Narrow"/>
          <w:noProof/>
          <w:spacing w:val="21"/>
          <w:kern w:val="0"/>
          <w:lang w:val="es-ES"/>
        </w:rPr>
        <w:t xml:space="preserve"> </w:t>
      </w:r>
      <w:r w:rsidRPr="00FE638E">
        <w:rPr>
          <w:rFonts w:ascii="Arial Narrow" w:hAnsi="Arial Narrow" w:cs="Arial Narrow"/>
          <w:noProof/>
          <w:spacing w:val="23"/>
          <w:kern w:val="0"/>
          <w:lang w:val="es-ES"/>
        </w:rPr>
        <w:t xml:space="preserve"> </w:t>
      </w:r>
      <w:r w:rsidRPr="00FE638E">
        <w:rPr>
          <w:rFonts w:ascii="Arial Narrow" w:hAnsi="Arial Narrow" w:cs="Arial Narrow"/>
          <w:noProof/>
          <w:kern w:val="0"/>
          <w:lang w:val="es-ES"/>
        </w:rPr>
        <w:t>se</w:t>
      </w:r>
      <w:r w:rsidRPr="00FE638E">
        <w:rPr>
          <w:rFonts w:ascii="Arial Narrow" w:hAnsi="Arial Narrow" w:cs="Arial Narrow"/>
          <w:noProof/>
          <w:spacing w:val="23"/>
          <w:kern w:val="0"/>
          <w:lang w:val="es-ES"/>
        </w:rPr>
        <w:t xml:space="preserve"> </w:t>
      </w:r>
      <w:r w:rsidRPr="00FE638E">
        <w:rPr>
          <w:rFonts w:ascii="Arial Narrow" w:hAnsi="Arial Narrow" w:cs="Arial Narrow"/>
          <w:noProof/>
          <w:kern w:val="0"/>
          <w:lang w:val="es-ES"/>
        </w:rPr>
        <w:t>justifique</w:t>
      </w:r>
      <w:r w:rsidRPr="00FE638E">
        <w:rPr>
          <w:rFonts w:ascii="Arial Narrow" w:hAnsi="Arial Narrow" w:cs="Arial Narrow"/>
          <w:noProof/>
          <w:spacing w:val="21"/>
          <w:kern w:val="0"/>
          <w:lang w:val="es-ES"/>
        </w:rPr>
        <w:t xml:space="preserve"> </w:t>
      </w:r>
      <w:r w:rsidRPr="00FE638E">
        <w:rPr>
          <w:rFonts w:ascii="Arial Narrow" w:hAnsi="Arial Narrow" w:cs="Arial Narrow"/>
          <w:noProof/>
          <w:spacing w:val="-1"/>
          <w:kern w:val="0"/>
          <w:lang w:val="es-ES"/>
        </w:rPr>
        <w:t>gasto</w:t>
      </w:r>
      <w:r w:rsidRPr="00FE638E">
        <w:rPr>
          <w:rFonts w:ascii="Arial Narrow" w:hAnsi="Arial Narrow" w:cs="Arial Narrow"/>
          <w:noProof/>
          <w:spacing w:val="23"/>
          <w:kern w:val="0"/>
          <w:lang w:val="es-ES"/>
        </w:rPr>
        <w:t xml:space="preserve"> </w:t>
      </w:r>
      <w:r w:rsidRPr="00FE638E">
        <w:rPr>
          <w:rFonts w:ascii="Arial Narrow" w:hAnsi="Arial Narrow" w:cs="Arial Narrow"/>
          <w:noProof/>
          <w:spacing w:val="-2"/>
          <w:kern w:val="0"/>
          <w:lang w:val="es-ES"/>
        </w:rPr>
        <w:t>inferior</w:t>
      </w:r>
      <w:r w:rsidRPr="00FE638E">
        <w:rPr>
          <w:rFonts w:ascii="Arial Narrow" w:hAnsi="Arial Narrow" w:cs="Arial Narrow"/>
          <w:noProof/>
          <w:spacing w:val="22"/>
          <w:kern w:val="0"/>
          <w:lang w:val="es-ES"/>
        </w:rPr>
        <w:t xml:space="preserve"> </w:t>
      </w:r>
      <w:r w:rsidRPr="00FE638E">
        <w:rPr>
          <w:rFonts w:ascii="Arial Narrow" w:hAnsi="Arial Narrow" w:cs="Arial Narrow"/>
          <w:noProof/>
          <w:spacing w:val="-1"/>
          <w:kern w:val="0"/>
          <w:lang w:val="es-ES"/>
        </w:rPr>
        <w:t>al</w:t>
      </w:r>
      <w:r w:rsidRPr="00FE638E">
        <w:rPr>
          <w:rFonts w:ascii="Arial Narrow" w:hAnsi="Arial Narrow" w:cs="Arial Narrow"/>
          <w:noProof/>
          <w:spacing w:val="23"/>
          <w:kern w:val="0"/>
          <w:lang w:val="es-ES"/>
        </w:rPr>
        <w:t xml:space="preserve"> </w:t>
      </w:r>
      <w:r w:rsidRPr="00FE638E">
        <w:rPr>
          <w:rFonts w:ascii="Arial Narrow" w:hAnsi="Arial Narrow" w:cs="Arial Narrow"/>
          <w:noProof/>
          <w:spacing w:val="-1"/>
          <w:kern w:val="0"/>
          <w:lang w:val="es-ES"/>
        </w:rPr>
        <w:t>2</w:t>
      </w:r>
      <w:r w:rsidRPr="00FE638E">
        <w:rPr>
          <w:rFonts w:ascii="Arial Narrow" w:hAnsi="Arial Narrow" w:cs="Arial Narrow"/>
          <w:noProof/>
          <w:kern w:val="0"/>
          <w:lang w:val="es-ES"/>
        </w:rPr>
        <w:t>0</w:t>
      </w:r>
      <w:r w:rsidRPr="00FE638E">
        <w:rPr>
          <w:rFonts w:ascii="Arial Narrow" w:hAnsi="Arial Narrow" w:cs="Arial Narrow"/>
          <w:noProof/>
          <w:spacing w:val="23"/>
          <w:kern w:val="0"/>
          <w:lang w:val="es-ES"/>
        </w:rPr>
        <w:t xml:space="preserve"> </w:t>
      </w:r>
      <w:r w:rsidRPr="00FE638E">
        <w:rPr>
          <w:rFonts w:ascii="Arial Narrow" w:hAnsi="Arial Narrow" w:cs="Arial Narrow"/>
          <w:noProof/>
          <w:spacing w:val="1"/>
          <w:kern w:val="0"/>
          <w:lang w:val="es-ES"/>
        </w:rPr>
        <w:t>por</w:t>
      </w:r>
      <w:r w:rsidRPr="00FE638E">
        <w:rPr>
          <w:rFonts w:ascii="Arial Narrow" w:hAnsi="Arial Narrow" w:cs="Arial Narrow"/>
          <w:noProof/>
          <w:spacing w:val="21"/>
          <w:kern w:val="0"/>
          <w:lang w:val="es-ES"/>
        </w:rPr>
        <w:t xml:space="preserve"> </w:t>
      </w:r>
      <w:r w:rsidRPr="00FE638E">
        <w:rPr>
          <w:rFonts w:ascii="Arial Narrow" w:hAnsi="Arial Narrow" w:cs="Arial Narrow"/>
          <w:noProof/>
          <w:spacing w:val="1"/>
          <w:kern w:val="0"/>
          <w:lang w:val="es-ES"/>
        </w:rPr>
        <w:t>1</w:t>
      </w:r>
      <w:r w:rsidRPr="00FE638E">
        <w:rPr>
          <w:rFonts w:ascii="Arial Narrow" w:hAnsi="Arial Narrow" w:cs="Arial Narrow"/>
          <w:noProof/>
          <w:spacing w:val="-1"/>
          <w:kern w:val="0"/>
          <w:lang w:val="es-ES"/>
        </w:rPr>
        <w:t>0</w:t>
      </w:r>
      <w:r w:rsidRPr="00FE638E">
        <w:rPr>
          <w:rFonts w:ascii="Arial Narrow" w:hAnsi="Arial Narrow" w:cs="Arial Narrow"/>
          <w:noProof/>
          <w:kern w:val="0"/>
          <w:lang w:val="es-ES"/>
        </w:rPr>
        <w:t>0</w:t>
      </w:r>
      <w:r w:rsidRPr="00FE638E">
        <w:rPr>
          <w:rFonts w:ascii="Arial Narrow" w:hAnsi="Arial Narrow" w:cs="Arial Narrow"/>
          <w:noProof/>
          <w:spacing w:val="23"/>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23"/>
          <w:kern w:val="0"/>
          <w:lang w:val="es-ES"/>
        </w:rPr>
        <w:t xml:space="preserve"> </w:t>
      </w:r>
      <w:r w:rsidRPr="00FE638E">
        <w:rPr>
          <w:rFonts w:ascii="Arial Narrow" w:hAnsi="Arial Narrow" w:cs="Arial Narrow"/>
          <w:noProof/>
          <w:spacing w:val="-1"/>
          <w:kern w:val="0"/>
          <w:lang w:val="es-ES"/>
        </w:rPr>
        <w:t>presupuesto</w:t>
      </w:r>
      <w:r w:rsidRPr="00FE638E">
        <w:rPr>
          <w:rFonts w:ascii="Arial Narrow" w:hAnsi="Arial Narrow" w:cs="Arial Narrow"/>
          <w:noProof/>
          <w:spacing w:val="22"/>
          <w:kern w:val="0"/>
          <w:lang w:val="es-ES"/>
        </w:rPr>
        <w:t xml:space="preserve"> </w:t>
      </w:r>
      <w:r w:rsidRPr="00FE638E">
        <w:rPr>
          <w:rFonts w:ascii="Arial Narrow" w:hAnsi="Arial Narrow" w:cs="Arial Narrow"/>
          <w:noProof/>
          <w:kern w:val="0"/>
          <w:lang w:val="es-ES"/>
        </w:rPr>
        <w:t>subvencionado,</w:t>
      </w:r>
      <w:r w:rsidRPr="00FE638E">
        <w:rPr>
          <w:rFonts w:ascii="Arial Narrow" w:hAnsi="Arial Narrow" w:cs="Arial Narrow"/>
          <w:noProof/>
          <w:spacing w:val="23"/>
          <w:kern w:val="0"/>
          <w:lang w:val="es-ES"/>
        </w:rPr>
        <w:t xml:space="preserve"> </w:t>
      </w:r>
      <w:r w:rsidRPr="00FE638E">
        <w:rPr>
          <w:rFonts w:ascii="Arial Narrow" w:hAnsi="Arial Narrow" w:cs="Arial Narrow"/>
          <w:noProof/>
          <w:kern w:val="0"/>
          <w:lang w:val="es-ES"/>
        </w:rPr>
        <w:t>no</w:t>
      </w:r>
      <w:r w:rsidRPr="00FE638E">
        <w:rPr>
          <w:rFonts w:ascii="Arial Narrow" w:hAnsi="Arial Narrow" w:cs="Arial Narrow"/>
          <w:noProof/>
          <w:spacing w:val="23"/>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2"/>
          <w:kern w:val="0"/>
          <w:lang w:val="es-ES"/>
        </w:rPr>
        <w:t>se considerará</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cumplida</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la finalidad</w:t>
      </w:r>
      <w:r w:rsidRPr="00FE638E">
        <w:rPr>
          <w:rFonts w:ascii="Arial Narrow" w:hAnsi="Arial Narrow" w:cs="Arial Narrow"/>
          <w:noProof/>
          <w:spacing w:val="1"/>
          <w:kern w:val="0"/>
          <w:lang w:val="es-ES"/>
        </w:rPr>
        <w:t xml:space="preserve"> básica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2"/>
          <w:kern w:val="0"/>
          <w:lang w:val="es-ES"/>
        </w:rPr>
        <w:t>subvención</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por lo que</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no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se aboará</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cantidad </w:t>
      </w:r>
      <w:r w:rsidRPr="00FE638E">
        <w:rPr>
          <w:rFonts w:ascii="Arial Narrow" w:hAnsi="Arial Narrow" w:cs="Arial Narrow"/>
          <w:noProof/>
          <w:spacing w:val="1"/>
          <w:kern w:val="0"/>
          <w:lang w:val="es-ES"/>
        </w:rPr>
        <w:t>ninguna</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sin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perjuicio de la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aplicación</w:t>
      </w:r>
      <w:r w:rsidRPr="00FE638E">
        <w:rPr>
          <w:rFonts w:ascii="Arial Narrow" w:hAnsi="Arial Narrow" w:cs="Arial Narrow"/>
          <w:noProof/>
          <w:spacing w:val="1"/>
          <w:kern w:val="0"/>
          <w:lang w:val="es-ES"/>
        </w:rPr>
        <w:t xml:space="preserve"> del</w:t>
      </w:r>
      <w:r w:rsidRPr="00FE638E">
        <w:rPr>
          <w:rFonts w:ascii="Arial Narrow" w:hAnsi="Arial Narrow" w:cs="Arial Narrow"/>
          <w:noProof/>
          <w:spacing w:val="-1"/>
          <w:kern w:val="0"/>
          <w:lang w:val="es-ES"/>
        </w:rPr>
        <w:t xml:space="preserve"> régimen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 xml:space="preserve">sancionador </w:t>
      </w:r>
      <w:r w:rsidRPr="00FE638E">
        <w:rPr>
          <w:rFonts w:ascii="Arial Narrow" w:hAnsi="Arial Narrow" w:cs="Arial Narrow"/>
          <w:noProof/>
          <w:spacing w:val="1"/>
          <w:kern w:val="0"/>
          <w:lang w:val="es-ES"/>
        </w:rPr>
        <w:t>en las normas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general</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aplicación</w:t>
      </w:r>
      <w:r w:rsidRPr="00FE638E">
        <w:rPr>
          <w:rFonts w:ascii="Arial Narrow" w:hAnsi="Arial Narrow" w:cs="Arial Narrow"/>
          <w:noProof/>
          <w:kern w:val="0"/>
          <w:lang w:val="es-ES"/>
        </w:rPr>
        <w:t>.</w:t>
      </w:r>
    </w:p>
    <w:p w14:paraId="57785A8D" w14:textId="77777777" w:rsidR="00D05F99" w:rsidRPr="00FE638E" w:rsidRDefault="00D05F99" w:rsidP="00F71E6E">
      <w:pPr>
        <w:widowControl w:val="0"/>
        <w:autoSpaceDE w:val="0"/>
        <w:spacing w:before="3" w:after="0" w:line="240" w:lineRule="auto"/>
        <w:ind w:left="851" w:hanging="284"/>
        <w:jc w:val="both"/>
        <w:rPr>
          <w:rFonts w:ascii="Arial Narrow" w:hAnsi="Arial Narrow" w:cs="Arial Narrow"/>
          <w:noProof/>
          <w:kern w:val="0"/>
          <w:lang w:val="es-ES"/>
        </w:rPr>
      </w:pPr>
    </w:p>
    <w:p w14:paraId="3F36BC0C"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lang w:val="es-ES"/>
        </w:rPr>
        <w:t>Completada</w:t>
      </w:r>
      <w:r w:rsidRPr="00FE638E">
        <w:rPr>
          <w:rFonts w:ascii="Arial Narrow" w:hAnsi="Arial Narrow" w:cs="Arial Narrow"/>
          <w:noProof/>
          <w:spacing w:val="10"/>
          <w:kern w:val="0"/>
          <w:lang w:val="es-ES"/>
        </w:rPr>
        <w:t xml:space="preserve"> </w:t>
      </w:r>
      <w:r w:rsidRPr="00FE638E">
        <w:rPr>
          <w:rFonts w:ascii="Arial Narrow" w:hAnsi="Arial Narrow" w:cs="Arial Narrow"/>
          <w:noProof/>
          <w:kern w:val="0"/>
          <w:lang w:val="es-ES"/>
        </w:rPr>
        <w:t>la documentación</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0"/>
          <w:kern w:val="0"/>
          <w:lang w:val="es-ES"/>
        </w:rPr>
        <w:t xml:space="preserve"> </w:t>
      </w:r>
      <w:r w:rsidRPr="00FE638E">
        <w:rPr>
          <w:rFonts w:ascii="Arial Narrow" w:hAnsi="Arial Narrow" w:cs="Arial Narrow"/>
          <w:noProof/>
          <w:kern w:val="0"/>
          <w:lang w:val="es-ES"/>
        </w:rPr>
        <w:t>y emitido</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0"/>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9"/>
          <w:kern w:val="0"/>
          <w:lang w:val="es-ES"/>
        </w:rPr>
        <w:t xml:space="preserve"> </w:t>
      </w:r>
      <w:r w:rsidRPr="00FE638E">
        <w:rPr>
          <w:rFonts w:ascii="Arial Narrow" w:hAnsi="Arial Narrow" w:cs="Arial Narrow"/>
          <w:noProof/>
          <w:kern w:val="0"/>
          <w:lang w:val="es-ES"/>
        </w:rPr>
        <w:t>informe</w:t>
      </w:r>
      <w:r w:rsidRPr="00FE638E">
        <w:rPr>
          <w:rFonts w:ascii="Arial Narrow" w:hAnsi="Arial Narrow" w:cs="Arial Narrow"/>
          <w:noProof/>
          <w:spacing w:val="10"/>
          <w:kern w:val="0"/>
          <w:lang w:val="es-ES"/>
        </w:rPr>
        <w:t xml:space="preserve"> </w:t>
      </w:r>
      <w:r w:rsidRPr="00FE638E">
        <w:rPr>
          <w:rFonts w:ascii="Arial Narrow" w:hAnsi="Arial Narrow" w:cs="Arial Narrow"/>
          <w:noProof/>
          <w:spacing w:val="1"/>
          <w:kern w:val="0"/>
          <w:lang w:val="es-ES"/>
        </w:rPr>
        <w:t>propuesta</w:t>
      </w:r>
      <w:r w:rsidRPr="00FE638E">
        <w:rPr>
          <w:rFonts w:ascii="Arial Narrow" w:hAnsi="Arial Narrow" w:cs="Arial Narrow"/>
          <w:noProof/>
          <w:spacing w:val="7"/>
          <w:kern w:val="0"/>
          <w:lang w:val="es-ES"/>
        </w:rPr>
        <w:t xml:space="preserve"> </w:t>
      </w:r>
      <w:r w:rsidRPr="00FE638E">
        <w:rPr>
          <w:rFonts w:ascii="Arial Narrow" w:hAnsi="Arial Narrow" w:cs="Arial Narrow"/>
          <w:noProof/>
          <w:kern w:val="0"/>
          <w:lang w:val="es-ES"/>
        </w:rPr>
        <w:t>favorable</w:t>
      </w:r>
      <w:r w:rsidRPr="00FE638E">
        <w:rPr>
          <w:rFonts w:ascii="Arial Narrow" w:hAnsi="Arial Narrow" w:cs="Arial Narrow"/>
          <w:noProof/>
          <w:spacing w:val="8"/>
          <w:kern w:val="0"/>
          <w:lang w:val="es-ES"/>
        </w:rPr>
        <w:t xml:space="preserve"> </w:t>
      </w:r>
      <w:r w:rsidRPr="00FE638E">
        <w:rPr>
          <w:rFonts w:ascii="Arial Narrow" w:hAnsi="Arial Narrow" w:cs="Arial Narrow"/>
          <w:noProof/>
          <w:spacing w:val="1"/>
          <w:kern w:val="0"/>
          <w:lang w:val="es-ES"/>
        </w:rPr>
        <w:t>al</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pago</w:t>
      </w:r>
      <w:r w:rsidRPr="00FE638E">
        <w:rPr>
          <w:rFonts w:ascii="Arial Narrow" w:hAnsi="Arial Narrow" w:cs="Arial Narrow"/>
          <w:noProof/>
          <w:kern w:val="0"/>
          <w:lang w:val="es-ES"/>
        </w:rPr>
        <w:t>,</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en el</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spacing w:val="9"/>
          <w:kern w:val="0"/>
          <w:lang w:val="es-ES"/>
        </w:rPr>
        <w:t xml:space="preserve"> </w:t>
      </w:r>
      <w:r w:rsidRPr="00FE638E">
        <w:rPr>
          <w:rFonts w:ascii="Arial Narrow" w:hAnsi="Arial Narrow" w:cs="Arial Narrow"/>
          <w:noProof/>
          <w:kern w:val="0"/>
          <w:lang w:val="es-ES"/>
        </w:rPr>
        <w:t>se</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2"/>
          <w:kern w:val="0"/>
          <w:lang w:val="es-ES"/>
        </w:rPr>
        <w:t>concrete el</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importe </w:t>
      </w:r>
      <w:r w:rsidRPr="00FE638E">
        <w:rPr>
          <w:rFonts w:ascii="Arial Narrow" w:hAnsi="Arial Narrow" w:cs="Arial Narrow"/>
          <w:noProof/>
          <w:spacing w:val="1"/>
          <w:kern w:val="0"/>
          <w:lang w:val="es-ES"/>
        </w:rPr>
        <w:t xml:space="preserve">de la </w:t>
      </w:r>
      <w:r w:rsidRPr="00FE638E">
        <w:rPr>
          <w:rFonts w:ascii="Arial Narrow" w:hAnsi="Arial Narrow" w:cs="Arial Narrow"/>
          <w:noProof/>
          <w:kern w:val="0"/>
          <w:lang w:val="es-ES"/>
        </w:rPr>
        <w:t>subvención</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inicialmente concedida</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spacing w:val="1"/>
          <w:kern w:val="0"/>
          <w:lang w:val="es-ES"/>
        </w:rPr>
        <w:t xml:space="preserve"> proceda aboar </w:t>
      </w:r>
      <w:r w:rsidRPr="00FE638E">
        <w:rPr>
          <w:rFonts w:ascii="Arial Narrow" w:hAnsi="Arial Narrow" w:cs="Arial Narrow"/>
          <w:noProof/>
          <w:spacing w:val="-1"/>
          <w:kern w:val="0"/>
          <w:lang w:val="es-ES"/>
        </w:rPr>
        <w:t>al</w:t>
      </w:r>
      <w:r w:rsidRPr="00FE638E">
        <w:rPr>
          <w:rFonts w:ascii="Arial Narrow" w:hAnsi="Arial Narrow" w:cs="Arial Narrow"/>
          <w:noProof/>
          <w:spacing w:val="-2"/>
          <w:kern w:val="0"/>
          <w:lang w:val="es-ES"/>
        </w:rPr>
        <w:t>/</w:t>
      </w:r>
      <w:r w:rsidRPr="00FE638E">
        <w:rPr>
          <w:rFonts w:ascii="Arial Narrow" w:hAnsi="Arial Narrow" w:cs="Arial Narrow"/>
          <w:noProof/>
          <w:kern w:val="0"/>
          <w:lang w:val="es-ES"/>
        </w:rPr>
        <w:t>a la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beneficiario</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la</w:t>
      </w:r>
      <w:r w:rsidRPr="00FE638E">
        <w:rPr>
          <w:rFonts w:ascii="Arial Narrow" w:hAnsi="Arial Narrow" w:cs="Arial Narrow"/>
          <w:noProof/>
          <w:kern w:val="0"/>
          <w:lang w:val="es-ES"/>
        </w:rPr>
        <w:t>,</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expediente será remitido</w:t>
      </w:r>
      <w:r w:rsidRPr="00FE638E">
        <w:rPr>
          <w:rFonts w:ascii="Arial Narrow" w:hAnsi="Arial Narrow" w:cs="Arial Narrow"/>
          <w:noProof/>
          <w:spacing w:val="8"/>
          <w:kern w:val="0"/>
          <w:lang w:val="es-ES"/>
        </w:rPr>
        <w:t xml:space="preserve"> </w:t>
      </w:r>
      <w:r w:rsidRPr="00FE638E">
        <w:rPr>
          <w:rFonts w:ascii="Arial Narrow" w:hAnsi="Arial Narrow" w:cs="Arial Narrow"/>
          <w:noProof/>
          <w:spacing w:val="-1"/>
          <w:kern w:val="0"/>
          <w:lang w:val="es-ES"/>
        </w:rPr>
        <w:t>al</w:t>
      </w:r>
      <w:r w:rsidRPr="00FE638E">
        <w:rPr>
          <w:rFonts w:ascii="Arial Narrow" w:hAnsi="Arial Narrow" w:cs="Arial Narrow"/>
          <w:noProof/>
          <w:spacing w:val="7"/>
          <w:kern w:val="0"/>
          <w:lang w:val="es-ES"/>
        </w:rPr>
        <w:t xml:space="preserve"> </w:t>
      </w:r>
      <w:r w:rsidRPr="00FE638E">
        <w:rPr>
          <w:rFonts w:ascii="Arial Narrow" w:hAnsi="Arial Narrow" w:cs="Arial Narrow"/>
          <w:noProof/>
          <w:spacing w:val="1"/>
          <w:kern w:val="0"/>
          <w:lang w:val="es-ES"/>
        </w:rPr>
        <w:t>órgano</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2"/>
          <w:kern w:val="0"/>
          <w:lang w:val="es-ES"/>
        </w:rPr>
        <w:t>interventor</w:t>
      </w:r>
      <w:r w:rsidRPr="00FE638E">
        <w:rPr>
          <w:rFonts w:ascii="Arial Narrow" w:hAnsi="Arial Narrow" w:cs="Arial Narrow"/>
          <w:noProof/>
          <w:kern w:val="0"/>
          <w:lang w:val="es-ES"/>
        </w:rPr>
        <w:t>,</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al efecto</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7"/>
          <w:kern w:val="0"/>
          <w:lang w:val="es-ES"/>
        </w:rPr>
        <w:t xml:space="preserve"> </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de que</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7"/>
          <w:kern w:val="0"/>
          <w:lang w:val="es-ES"/>
        </w:rPr>
        <w:t xml:space="preserve"> </w:t>
      </w:r>
      <w:r w:rsidRPr="00FE638E">
        <w:rPr>
          <w:rFonts w:ascii="Arial Narrow" w:hAnsi="Arial Narrow" w:cs="Arial Narrow"/>
          <w:noProof/>
          <w:kern w:val="0"/>
          <w:lang w:val="es-ES"/>
        </w:rPr>
        <w:t>se</w:t>
      </w:r>
      <w:r w:rsidRPr="00FE638E">
        <w:rPr>
          <w:rFonts w:ascii="Arial Narrow" w:hAnsi="Arial Narrow" w:cs="Arial Narrow"/>
          <w:noProof/>
          <w:spacing w:val="7"/>
          <w:kern w:val="0"/>
          <w:lang w:val="es-ES"/>
        </w:rPr>
        <w:t xml:space="preserve"> </w:t>
      </w:r>
      <w:r w:rsidRPr="00FE638E">
        <w:rPr>
          <w:rFonts w:ascii="Arial Narrow" w:hAnsi="Arial Narrow" w:cs="Arial Narrow"/>
          <w:noProof/>
          <w:spacing w:val="1"/>
          <w:kern w:val="0"/>
          <w:lang w:val="es-ES"/>
        </w:rPr>
        <w:t>emita</w:t>
      </w:r>
      <w:r w:rsidRPr="00FE638E">
        <w:rPr>
          <w:rFonts w:ascii="Arial Narrow" w:hAnsi="Arial Narrow" w:cs="Arial Narrow"/>
          <w:noProof/>
          <w:spacing w:val="6"/>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7"/>
          <w:kern w:val="0"/>
          <w:lang w:val="es-ES"/>
        </w:rPr>
        <w:t xml:space="preserve"> </w:t>
      </w:r>
      <w:r w:rsidRPr="00FE638E">
        <w:rPr>
          <w:rFonts w:ascii="Arial Narrow" w:hAnsi="Arial Narrow" w:cs="Arial Narrow"/>
          <w:noProof/>
          <w:spacing w:val="1"/>
          <w:kern w:val="0"/>
          <w:lang w:val="es-ES"/>
        </w:rPr>
        <w:t>preceptivo</w:t>
      </w:r>
      <w:r w:rsidRPr="00FE638E">
        <w:rPr>
          <w:rFonts w:ascii="Arial Narrow" w:hAnsi="Arial Narrow" w:cs="Arial Narrow"/>
          <w:noProof/>
          <w:spacing w:val="6"/>
          <w:kern w:val="0"/>
          <w:lang w:val="es-ES"/>
        </w:rPr>
        <w:t xml:space="preserve"> </w:t>
      </w:r>
      <w:r w:rsidRPr="00FE638E">
        <w:rPr>
          <w:rFonts w:ascii="Arial Narrow" w:hAnsi="Arial Narrow" w:cs="Arial Narrow"/>
          <w:noProof/>
          <w:kern w:val="0"/>
          <w:lang w:val="es-ES"/>
        </w:rPr>
        <w:t>informe</w:t>
      </w:r>
      <w:r w:rsidRPr="00FE638E">
        <w:rPr>
          <w:rFonts w:ascii="Arial Narrow" w:hAnsi="Arial Narrow" w:cs="Arial Narrow"/>
          <w:noProof/>
          <w:spacing w:val="6"/>
          <w:kern w:val="0"/>
          <w:lang w:val="es-ES"/>
        </w:rPr>
        <w:t xml:space="preserve"> </w:t>
      </w:r>
      <w:r w:rsidRPr="00FE638E">
        <w:rPr>
          <w:rFonts w:ascii="Arial Narrow" w:hAnsi="Arial Narrow" w:cs="Arial Narrow"/>
          <w:noProof/>
          <w:spacing w:val="1"/>
          <w:kern w:val="0"/>
          <w:lang w:val="es-ES"/>
        </w:rPr>
        <w:t>de fiscalización</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6"/>
          <w:kern w:val="0"/>
          <w:lang w:val="es-ES"/>
        </w:rPr>
        <w:t xml:space="preserve"> </w:t>
      </w:r>
      <w:r w:rsidRPr="00FE638E">
        <w:rPr>
          <w:rFonts w:ascii="Arial Narrow" w:hAnsi="Arial Narrow" w:cs="Arial Narrow"/>
          <w:noProof/>
          <w:spacing w:val="1"/>
          <w:kern w:val="0"/>
          <w:lang w:val="es-ES"/>
        </w:rPr>
        <w:t>previo a la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aprobación </w:t>
      </w:r>
      <w:r w:rsidRPr="00FE638E">
        <w:rPr>
          <w:rFonts w:ascii="Arial Narrow" w:hAnsi="Arial Narrow" w:cs="Arial Narrow"/>
          <w:noProof/>
          <w:spacing w:val="-1"/>
          <w:kern w:val="0"/>
          <w:lang w:val="es-ES"/>
        </w:rPr>
        <w:t xml:space="preserve">de la </w:t>
      </w:r>
      <w:r w:rsidRPr="00FE638E">
        <w:rPr>
          <w:rFonts w:ascii="Arial Narrow" w:hAnsi="Arial Narrow" w:cs="Arial Narrow"/>
          <w:noProof/>
          <w:kern w:val="0"/>
          <w:lang w:val="es-ES"/>
        </w:rPr>
        <w:t>justificación</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y pago</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w:t>
      </w:r>
    </w:p>
    <w:p w14:paraId="31D8F69F"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p>
    <w:p w14:paraId="6B79F891"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spacing w:val="-13"/>
          <w:kern w:val="0"/>
          <w:lang w:val="es-ES"/>
        </w:rPr>
        <w:t>1</w:t>
      </w:r>
      <w:r w:rsidRPr="00FE638E">
        <w:rPr>
          <w:rFonts w:ascii="Arial Narrow" w:hAnsi="Arial Narrow" w:cs="Arial Narrow"/>
          <w:b/>
          <w:bCs/>
          <w:noProof/>
          <w:spacing w:val="1"/>
          <w:kern w:val="0"/>
          <w:lang w:val="es-ES"/>
        </w:rPr>
        <w:t>1</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5</w:t>
      </w:r>
      <w:r w:rsidRPr="00FE638E">
        <w:rPr>
          <w:rFonts w:ascii="Arial Narrow" w:hAnsi="Arial Narrow" w:cs="Arial Narrow"/>
          <w:b/>
          <w:bCs/>
          <w:noProof/>
          <w:kern w:val="0"/>
          <w:lang w:val="es-ES"/>
        </w:rPr>
        <w:t>.</w:t>
      </w:r>
      <w:r w:rsidRPr="00FE638E">
        <w:rPr>
          <w:rFonts w:ascii="Arial Narrow" w:hAnsi="Arial Narrow" w:cs="Arial Narrow"/>
          <w:b/>
          <w:bCs/>
          <w:noProof/>
          <w:spacing w:val="-2"/>
          <w:kern w:val="0"/>
          <w:lang w:val="es-ES"/>
        </w:rPr>
        <w:t xml:space="preserve"> </w:t>
      </w:r>
      <w:r w:rsidRPr="00FE638E">
        <w:rPr>
          <w:rFonts w:ascii="Arial Narrow" w:hAnsi="Arial Narrow" w:cs="Arial Narrow"/>
          <w:b/>
          <w:bCs/>
          <w:noProof/>
          <w:kern w:val="0"/>
          <w:lang w:val="es-ES"/>
        </w:rPr>
        <w:t>Justificación</w:t>
      </w:r>
      <w:r w:rsidRPr="00FE638E">
        <w:rPr>
          <w:rFonts w:ascii="Arial Narrow" w:hAnsi="Arial Narrow" w:cs="Arial Narrow"/>
          <w:b/>
          <w:bCs/>
          <w:noProof/>
          <w:spacing w:val="-8"/>
          <w:kern w:val="0"/>
          <w:lang w:val="es-ES"/>
        </w:rPr>
        <w:t xml:space="preserve"> </w:t>
      </w:r>
      <w:r w:rsidRPr="00FE638E">
        <w:rPr>
          <w:rFonts w:ascii="Arial Narrow" w:hAnsi="Arial Narrow" w:cs="Arial Narrow"/>
          <w:b/>
          <w:bCs/>
          <w:noProof/>
          <w:spacing w:val="1"/>
          <w:kern w:val="0"/>
          <w:lang w:val="es-ES"/>
        </w:rPr>
        <w:t>extemporánea</w:t>
      </w:r>
    </w:p>
    <w:p w14:paraId="4141C577"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13414A90"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lang w:val="es-ES"/>
        </w:rPr>
        <w:t>Una</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4"/>
          <w:kern w:val="0"/>
          <w:lang w:val="es-ES"/>
        </w:rPr>
        <w:t xml:space="preserve"> </w:t>
      </w:r>
      <w:r w:rsidRPr="00FE638E">
        <w:rPr>
          <w:rFonts w:ascii="Arial Narrow" w:hAnsi="Arial Narrow" w:cs="Arial Narrow"/>
          <w:noProof/>
          <w:kern w:val="0"/>
          <w:lang w:val="es-ES"/>
        </w:rPr>
        <w:t>vez transcurrido</w:t>
      </w:r>
      <w:r w:rsidRPr="00FE638E">
        <w:rPr>
          <w:rFonts w:ascii="Arial Narrow" w:hAnsi="Arial Narrow" w:cs="Arial Narrow"/>
          <w:noProof/>
          <w:spacing w:val="4"/>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plazo</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de justificación</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señalado</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en las</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bases, o lo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de prórroga</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5"/>
          <w:kern w:val="0"/>
          <w:lang w:val="es-ES"/>
        </w:rPr>
        <w:t xml:space="preserve"> </w:t>
      </w:r>
      <w:r w:rsidRPr="00FE638E">
        <w:rPr>
          <w:rFonts w:ascii="Arial Narrow" w:hAnsi="Arial Narrow" w:cs="Arial Narrow"/>
          <w:noProof/>
          <w:kern w:val="0"/>
          <w:lang w:val="es-ES"/>
        </w:rPr>
        <w:t>concedido</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2"/>
          <w:kern w:val="0"/>
          <w:lang w:val="es-ES"/>
        </w:rPr>
        <w:t xml:space="preserve">conforme </w:t>
      </w:r>
      <w:r w:rsidRPr="00FE638E">
        <w:rPr>
          <w:rFonts w:ascii="Arial Narrow" w:hAnsi="Arial Narrow" w:cs="Arial Narrow"/>
          <w:noProof/>
          <w:spacing w:val="-1"/>
          <w:kern w:val="0"/>
          <w:lang w:val="es-ES"/>
        </w:rPr>
        <w:t xml:space="preserve">a las </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 xml:space="preserve">mismas, </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sin que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lo</w:t>
      </w:r>
      <w:r w:rsidRPr="00FE638E">
        <w:rPr>
          <w:rFonts w:ascii="Arial Narrow" w:hAnsi="Arial Narrow" w:cs="Arial Narrow"/>
          <w:noProof/>
          <w:kern w:val="0"/>
          <w:lang w:val="es-ES"/>
        </w:rPr>
        <w:t xml:space="preserve">/a beneficiario </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 xml:space="preserve">/a presente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 xml:space="preserve">a documentación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 xml:space="preserve">justificativa,  la unidad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 xml:space="preserve">gestora </w:t>
      </w:r>
      <w:r w:rsidRPr="00FE638E">
        <w:rPr>
          <w:rFonts w:ascii="Arial Narrow" w:hAnsi="Arial Narrow" w:cs="Arial Narrow"/>
          <w:noProof/>
          <w:spacing w:val="-1"/>
          <w:kern w:val="0"/>
          <w:lang w:val="es-ES"/>
        </w:rPr>
        <w:t>requerirá</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para que</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la presente</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en el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plazo</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improrrogable</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1</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5</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días desde</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la notificación</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advirtiéndole</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en otro</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caso,</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perderá</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1"/>
          <w:kern w:val="0"/>
          <w:lang w:val="es-ES"/>
        </w:rPr>
        <w:t xml:space="preserve"> derecho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al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cobro</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sin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perjuicio de las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responsabilidades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dispuestas </w:t>
      </w:r>
      <w:r w:rsidRPr="00FE638E">
        <w:rPr>
          <w:rFonts w:ascii="Arial Narrow" w:hAnsi="Arial Narrow" w:cs="Arial Narrow"/>
          <w:noProof/>
          <w:spacing w:val="-1"/>
          <w:kern w:val="0"/>
          <w:lang w:val="es-ES"/>
        </w:rPr>
        <w:t>en la Ley</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General </w:t>
      </w:r>
      <w:r w:rsidRPr="00FE638E">
        <w:rPr>
          <w:rFonts w:ascii="Arial Narrow" w:hAnsi="Arial Narrow" w:cs="Arial Narrow"/>
          <w:noProof/>
          <w:spacing w:val="1"/>
          <w:kern w:val="0"/>
          <w:lang w:val="es-ES"/>
        </w:rPr>
        <w:t xml:space="preserve">de Subvenciones.. </w:t>
      </w:r>
    </w:p>
    <w:p w14:paraId="4AD6321B" w14:textId="77777777" w:rsidR="00D05F99" w:rsidRPr="00FE638E" w:rsidRDefault="00D05F99" w:rsidP="00F71E6E">
      <w:pPr>
        <w:widowControl w:val="0"/>
        <w:autoSpaceDE w:val="0"/>
        <w:spacing w:before="9" w:after="0" w:line="240" w:lineRule="auto"/>
        <w:jc w:val="both"/>
        <w:rPr>
          <w:rFonts w:ascii="Arial Narrow" w:hAnsi="Arial Narrow" w:cs="Arial Narrow"/>
          <w:noProof/>
          <w:kern w:val="0"/>
          <w:lang w:val="es-ES"/>
        </w:rPr>
      </w:pPr>
    </w:p>
    <w:p w14:paraId="164D0DB4" w14:textId="77777777" w:rsidR="00D05F99" w:rsidRPr="00FE638E" w:rsidRDefault="00D05F99" w:rsidP="00F71E6E">
      <w:pPr>
        <w:widowControl w:val="0"/>
        <w:autoSpaceDE w:val="0"/>
        <w:spacing w:after="0" w:line="240" w:lineRule="auto"/>
        <w:jc w:val="both"/>
        <w:rPr>
          <w:rFonts w:ascii="Arial Narrow" w:hAnsi="Arial Narrow" w:cs="Arial Narrow"/>
          <w:b/>
          <w:bCs/>
          <w:noProof/>
          <w:kern w:val="0"/>
          <w:lang w:val="es-ES"/>
        </w:rPr>
      </w:pPr>
      <w:r w:rsidRPr="00FE638E">
        <w:rPr>
          <w:rFonts w:ascii="Arial Narrow" w:hAnsi="Arial Narrow" w:cs="Arial Narrow"/>
          <w:b/>
          <w:bCs/>
          <w:noProof/>
          <w:spacing w:val="-13"/>
          <w:kern w:val="0"/>
          <w:lang w:val="es-ES"/>
        </w:rPr>
        <w:lastRenderedPageBreak/>
        <w:t>1</w:t>
      </w:r>
      <w:r w:rsidRPr="00FE638E">
        <w:rPr>
          <w:rFonts w:ascii="Arial Narrow" w:hAnsi="Arial Narrow" w:cs="Arial Narrow"/>
          <w:b/>
          <w:bCs/>
          <w:noProof/>
          <w:spacing w:val="1"/>
          <w:kern w:val="0"/>
          <w:lang w:val="es-ES"/>
        </w:rPr>
        <w:t>1</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6</w:t>
      </w:r>
      <w:r w:rsidRPr="00FE638E">
        <w:rPr>
          <w:rFonts w:ascii="Arial Narrow" w:hAnsi="Arial Narrow" w:cs="Arial Narrow"/>
          <w:b/>
          <w:bCs/>
          <w:noProof/>
          <w:kern w:val="0"/>
          <w:lang w:val="es-ES"/>
        </w:rPr>
        <w:t>.</w:t>
      </w:r>
      <w:r w:rsidRPr="00FE638E">
        <w:rPr>
          <w:rFonts w:ascii="Arial Narrow" w:hAnsi="Arial Narrow" w:cs="Arial Narrow"/>
          <w:b/>
          <w:bCs/>
          <w:noProof/>
          <w:spacing w:val="-2"/>
          <w:kern w:val="0"/>
          <w:lang w:val="es-ES"/>
        </w:rPr>
        <w:t xml:space="preserve"> </w:t>
      </w:r>
      <w:r w:rsidRPr="00FE638E">
        <w:rPr>
          <w:rFonts w:ascii="Arial Narrow" w:hAnsi="Arial Narrow" w:cs="Arial Narrow"/>
          <w:b/>
          <w:bCs/>
          <w:noProof/>
          <w:kern w:val="0"/>
          <w:lang w:val="es-ES"/>
        </w:rPr>
        <w:t>Pago</w:t>
      </w:r>
    </w:p>
    <w:p w14:paraId="25136857" w14:textId="77777777" w:rsidR="00D05F99" w:rsidRPr="00FE638E" w:rsidRDefault="00D05F99" w:rsidP="00F71E6E">
      <w:pPr>
        <w:widowControl w:val="0"/>
        <w:autoSpaceDE w:val="0"/>
        <w:spacing w:after="0" w:line="240" w:lineRule="auto"/>
        <w:jc w:val="both"/>
        <w:rPr>
          <w:noProof/>
          <w:lang w:val="es-ES"/>
        </w:rPr>
      </w:pPr>
    </w:p>
    <w:p w14:paraId="7496A30D" w14:textId="77777777" w:rsidR="00D05F99" w:rsidRPr="00FE638E" w:rsidRDefault="00D05F99" w:rsidP="00F71E6E">
      <w:pPr>
        <w:widowControl w:val="0"/>
        <w:autoSpaceDE w:val="0"/>
        <w:spacing w:after="0" w:line="240" w:lineRule="auto"/>
        <w:jc w:val="both"/>
        <w:rPr>
          <w:noProof/>
          <w:lang w:val="es-ES"/>
        </w:rPr>
      </w:pPr>
      <w:bookmarkStart w:id="14" w:name="_Hlk198193539"/>
      <w:r w:rsidRPr="00FE638E">
        <w:rPr>
          <w:rFonts w:ascii="Arial Narrow" w:eastAsia="Arial" w:hAnsi="Arial Narrow" w:cs="Arial Narrow"/>
          <w:noProof/>
          <w:kern w:val="0"/>
          <w:sz w:val="20"/>
          <w:szCs w:val="20"/>
          <w:lang w:val="es-ES"/>
        </w:rPr>
        <w:t>Según la opción escogida en el anexo I, se procederá al pagado anticipado del 50% de la subvención en el momento de la concesión o al pago único una vez se proceda a la justificación y aprobación de la cuenta justificativa. Según la opción escogida será de aplicación el siguiente:</w:t>
      </w:r>
    </w:p>
    <w:bookmarkEnd w:id="14"/>
    <w:p w14:paraId="51FA1492"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01F3FFC8" w14:textId="77777777" w:rsidR="00D05F99" w:rsidRPr="00FE638E" w:rsidRDefault="00D05F99" w:rsidP="00F71E6E">
      <w:pPr>
        <w:spacing w:after="0" w:line="240" w:lineRule="auto"/>
        <w:ind w:left="390"/>
        <w:jc w:val="both"/>
        <w:rPr>
          <w:noProof/>
          <w:lang w:val="es-ES"/>
        </w:rPr>
      </w:pPr>
      <w:r w:rsidRPr="00FE638E">
        <w:rPr>
          <w:rFonts w:ascii="Arial Narrow" w:hAnsi="Arial Narrow" w:cs="Arial Narrow"/>
          <w:noProof/>
          <w:sz w:val="20"/>
          <w:szCs w:val="20"/>
          <w:lang w:val="es-ES"/>
        </w:rPr>
        <w:t>la) Caso de solicitar el pago anticipado del 50% de la subvención</w:t>
      </w:r>
    </w:p>
    <w:p w14:paraId="08A84DDD" w14:textId="77777777" w:rsidR="00D05F99" w:rsidRPr="00FE638E" w:rsidRDefault="00D05F99" w:rsidP="00F71E6E">
      <w:pPr>
        <w:spacing w:after="0" w:line="240" w:lineRule="auto"/>
        <w:ind w:left="390"/>
        <w:jc w:val="both"/>
        <w:rPr>
          <w:rFonts w:ascii="Arial Narrow" w:hAnsi="Arial Narrow" w:cs="Arial Narrow"/>
          <w:noProof/>
          <w:sz w:val="20"/>
          <w:szCs w:val="20"/>
          <w:lang w:val="es-ES"/>
        </w:rPr>
      </w:pPr>
    </w:p>
    <w:p w14:paraId="3BBFBF3A" w14:textId="77777777" w:rsidR="00D05F99" w:rsidRPr="00FE638E" w:rsidRDefault="00D05F99" w:rsidP="00F71E6E">
      <w:pPr>
        <w:spacing w:after="0" w:line="240" w:lineRule="auto"/>
        <w:ind w:left="567"/>
        <w:jc w:val="both"/>
        <w:rPr>
          <w:noProof/>
          <w:lang w:val="es-ES"/>
        </w:rPr>
      </w:pPr>
      <w:r w:rsidRPr="00FE638E">
        <w:rPr>
          <w:rFonts w:ascii="Arial Narrow" w:hAnsi="Arial Narrow" w:cs="Arial Narrow"/>
          <w:noProof/>
          <w:sz w:val="20"/>
          <w:szCs w:val="20"/>
          <w:lang w:val="es-ES"/>
        </w:rPr>
        <w:t>Se regula el pago anticipado del 50% del importe de la subvención concedida, en virtud del dispuesto en el artículo 31.6 de la Ley 38/2003, de 17 de noviembre. En el momento de acordar la concesión de la ayuda también se acordará el pago anticipado del 50% del importe concedido.</w:t>
      </w:r>
    </w:p>
    <w:p w14:paraId="4617D76C" w14:textId="77777777" w:rsidR="00D05F99" w:rsidRPr="00FE638E" w:rsidRDefault="00D05F99" w:rsidP="00F71E6E">
      <w:pPr>
        <w:spacing w:after="0" w:line="240" w:lineRule="auto"/>
        <w:ind w:left="567"/>
        <w:jc w:val="both"/>
        <w:rPr>
          <w:rFonts w:ascii="Arial Narrow" w:hAnsi="Arial Narrow" w:cs="Arial Narrow"/>
          <w:noProof/>
          <w:sz w:val="20"/>
          <w:szCs w:val="20"/>
          <w:lang w:val="es-ES"/>
        </w:rPr>
      </w:pPr>
    </w:p>
    <w:p w14:paraId="1BB0201B" w14:textId="77777777" w:rsidR="00D05F99" w:rsidRPr="00FE638E" w:rsidRDefault="00D05F99" w:rsidP="00F71E6E">
      <w:pPr>
        <w:spacing w:after="0" w:line="240" w:lineRule="auto"/>
        <w:ind w:left="567"/>
        <w:jc w:val="both"/>
        <w:rPr>
          <w:noProof/>
          <w:lang w:val="es-ES"/>
        </w:rPr>
      </w:pPr>
      <w:r w:rsidRPr="00FE638E">
        <w:rPr>
          <w:rFonts w:ascii="Arial Narrow" w:hAnsi="Arial Narrow" w:cs="Arial Narrow"/>
          <w:noProof/>
          <w:sz w:val="20"/>
          <w:szCs w:val="20"/>
          <w:lang w:val="es-ES"/>
        </w:rPr>
        <w:t>No será preciso que las entidades beneficiarias presente garantía en virtud del dispuesto en el artículo 42.1 del Reglamento de la citada ley, aprobado por Real Decreto 887/2006, de 21 de julio.</w:t>
      </w:r>
    </w:p>
    <w:p w14:paraId="4ECC656E" w14:textId="77777777" w:rsidR="00D05F99" w:rsidRPr="00FE638E" w:rsidRDefault="00D05F99" w:rsidP="00F71E6E">
      <w:pPr>
        <w:spacing w:after="0" w:line="240" w:lineRule="auto"/>
        <w:ind w:left="567"/>
        <w:jc w:val="both"/>
        <w:rPr>
          <w:rFonts w:ascii="Arial Narrow" w:hAnsi="Arial Narrow" w:cs="Arial Narrow"/>
          <w:noProof/>
          <w:sz w:val="20"/>
          <w:szCs w:val="20"/>
          <w:lang w:val="es-ES"/>
        </w:rPr>
      </w:pPr>
    </w:p>
    <w:p w14:paraId="125BFA97" w14:textId="77777777" w:rsidR="00D05F99" w:rsidRPr="00FE638E" w:rsidRDefault="00D05F99" w:rsidP="00F71E6E">
      <w:pPr>
        <w:spacing w:after="0" w:line="240" w:lineRule="auto"/>
        <w:ind w:left="567"/>
        <w:jc w:val="both"/>
        <w:rPr>
          <w:noProof/>
          <w:lang w:val="es-ES"/>
        </w:rPr>
      </w:pPr>
      <w:r w:rsidRPr="00FE638E">
        <w:rPr>
          <w:rFonts w:ascii="Arial Narrow" w:hAnsi="Arial Narrow" w:cs="Arial Narrow"/>
          <w:noProof/>
          <w:sz w:val="20"/>
          <w:szCs w:val="20"/>
          <w:lang w:val="es-ES"/>
        </w:rPr>
        <w:t>En caso de que las entidades beneficiarias no justifiquen el importe concedido deberá reintegrar el 50% de la ayuda anticipada, sin perjuicio de la aplicación del régimen sancionador aplicable.</w:t>
      </w:r>
    </w:p>
    <w:p w14:paraId="6DA92D39" w14:textId="77777777" w:rsidR="00D05F99" w:rsidRPr="00FE638E" w:rsidRDefault="00D05F99" w:rsidP="00F71E6E">
      <w:pPr>
        <w:spacing w:after="0" w:line="240" w:lineRule="auto"/>
        <w:ind w:left="567"/>
        <w:jc w:val="both"/>
        <w:rPr>
          <w:rFonts w:ascii="Arial Narrow" w:hAnsi="Arial Narrow" w:cs="Arial Narrow"/>
          <w:noProof/>
          <w:sz w:val="20"/>
          <w:szCs w:val="20"/>
          <w:lang w:val="es-ES"/>
        </w:rPr>
      </w:pPr>
    </w:p>
    <w:p w14:paraId="0E38D0A8" w14:textId="77777777" w:rsidR="00D05F99" w:rsidRPr="00FE638E" w:rsidRDefault="00D05F99" w:rsidP="00F71E6E">
      <w:pPr>
        <w:spacing w:after="0" w:line="240" w:lineRule="auto"/>
        <w:ind w:left="567"/>
        <w:jc w:val="both"/>
        <w:rPr>
          <w:noProof/>
          <w:lang w:val="es-ES"/>
        </w:rPr>
      </w:pPr>
      <w:r w:rsidRPr="00FE638E">
        <w:rPr>
          <w:rFonts w:ascii="Arial Narrow" w:hAnsi="Arial Narrow" w:cs="Arial Narrow"/>
          <w:noProof/>
          <w:sz w:val="20"/>
          <w:szCs w:val="20"/>
          <w:lang w:val="es-ES"/>
        </w:rPr>
        <w:t>El pago  del 50%  restante se hará efectivo una  vez comprobado  el cumplimiento de los requisitos indicados en las bases reguladoras.</w:t>
      </w:r>
    </w:p>
    <w:p w14:paraId="34A974B4" w14:textId="77777777" w:rsidR="00D05F99" w:rsidRPr="00FE638E" w:rsidRDefault="00D05F99" w:rsidP="00F71E6E">
      <w:pPr>
        <w:spacing w:after="0" w:line="240" w:lineRule="auto"/>
        <w:ind w:left="567"/>
        <w:jc w:val="both"/>
        <w:rPr>
          <w:rFonts w:ascii="Arial Narrow" w:hAnsi="Arial Narrow" w:cs="Arial Narrow"/>
          <w:noProof/>
          <w:sz w:val="20"/>
          <w:szCs w:val="20"/>
          <w:lang w:val="es-ES"/>
        </w:rPr>
      </w:pPr>
    </w:p>
    <w:p w14:paraId="63EEF5A7" w14:textId="77777777" w:rsidR="00D05F99" w:rsidRPr="00FE638E" w:rsidRDefault="00D05F99" w:rsidP="00F71E6E">
      <w:pPr>
        <w:spacing w:after="0" w:line="240" w:lineRule="auto"/>
        <w:ind w:left="567"/>
        <w:jc w:val="both"/>
        <w:rPr>
          <w:noProof/>
          <w:lang w:val="es-ES"/>
        </w:rPr>
      </w:pPr>
      <w:r w:rsidRPr="00FE638E">
        <w:rPr>
          <w:rFonts w:ascii="Arial Narrow" w:hAnsi="Arial Narrow" w:cs="Arial Narrow"/>
          <w:noProof/>
          <w:sz w:val="20"/>
          <w:szCs w:val="20"/>
          <w:lang w:val="es-ES"/>
        </w:rPr>
        <w:t>Luego  del  preceptivo  informe  de fiscalización    del  órgano  interventor,  se dictará    la resolución    de aprobación de la cuenta justificativa o, si es el caso, de anulación y pérdida del derecho al cobro, en cuyo caso deberá acordarse el inicio del procedimiento de reintegro del 50% del pagado anticipado.</w:t>
      </w:r>
    </w:p>
    <w:p w14:paraId="615306D2" w14:textId="77777777" w:rsidR="00D05F99" w:rsidRPr="00FE638E" w:rsidRDefault="00D05F99" w:rsidP="00F71E6E">
      <w:pPr>
        <w:spacing w:after="0" w:line="240" w:lineRule="auto"/>
        <w:ind w:left="567"/>
        <w:jc w:val="both"/>
        <w:rPr>
          <w:rFonts w:ascii="Arial Narrow" w:hAnsi="Arial Narrow" w:cs="Arial Narrow"/>
          <w:noProof/>
          <w:sz w:val="20"/>
          <w:szCs w:val="20"/>
          <w:lang w:val="es-ES"/>
        </w:rPr>
      </w:pPr>
    </w:p>
    <w:p w14:paraId="4939897E" w14:textId="77777777" w:rsidR="00D05F99" w:rsidRPr="00FE638E" w:rsidRDefault="00D05F99" w:rsidP="00F71E6E">
      <w:pPr>
        <w:spacing w:after="0" w:line="240" w:lineRule="auto"/>
        <w:ind w:left="567"/>
        <w:jc w:val="both"/>
        <w:rPr>
          <w:noProof/>
          <w:lang w:val="es-ES"/>
        </w:rPr>
      </w:pPr>
      <w:r w:rsidRPr="00FE638E">
        <w:rPr>
          <w:rFonts w:ascii="Arial Narrow" w:hAnsi="Arial Narrow" w:cs="Arial Narrow"/>
          <w:noProof/>
          <w:sz w:val="20"/>
          <w:szCs w:val="20"/>
          <w:lang w:val="es-ES"/>
        </w:rPr>
        <w:t>Emitida resolución de pago, la tesorería preparará la orden de transferencia correspondiente a favor de la cuenta bancaria designada por el/a beneficiario/la.</w:t>
      </w:r>
    </w:p>
    <w:p w14:paraId="3F5C937F" w14:textId="77777777" w:rsidR="00D05F99" w:rsidRPr="00FE638E" w:rsidRDefault="00D05F99" w:rsidP="00F71E6E">
      <w:pPr>
        <w:spacing w:after="0" w:line="240" w:lineRule="auto"/>
        <w:ind w:left="567"/>
        <w:jc w:val="both"/>
        <w:rPr>
          <w:rFonts w:ascii="Arial Narrow" w:hAnsi="Arial Narrow" w:cs="Arial Narrow"/>
          <w:noProof/>
          <w:sz w:val="20"/>
          <w:szCs w:val="20"/>
          <w:lang w:val="es-ES"/>
        </w:rPr>
      </w:pPr>
    </w:p>
    <w:p w14:paraId="5D93381E" w14:textId="77777777" w:rsidR="00D05F99" w:rsidRPr="00FE638E" w:rsidRDefault="00D05F99" w:rsidP="00F71E6E">
      <w:pPr>
        <w:spacing w:after="0" w:line="240" w:lineRule="auto"/>
        <w:ind w:left="567"/>
        <w:jc w:val="both"/>
        <w:rPr>
          <w:noProof/>
          <w:lang w:val="es-ES"/>
        </w:rPr>
      </w:pPr>
      <w:r w:rsidRPr="00FE638E">
        <w:rPr>
          <w:rFonts w:ascii="Arial Narrow" w:hAnsi="Arial Narrow" w:cs="Arial Narrow"/>
          <w:noProof/>
          <w:sz w:val="20"/>
          <w:szCs w:val="20"/>
          <w:lang w:val="es-ES"/>
        </w:rPr>
        <w:t>En el caso de no estar al corriente nos sus deberes con la Hacienda Pública, Seguridad Social y Ayuntamiento de Tui se advertirá al beneficiario/la de que no se procederá al pagado y se le concederá un plazo de 3 meses para justificar que tiene regularizada su situación.</w:t>
      </w:r>
    </w:p>
    <w:p w14:paraId="73DCAD96" w14:textId="77777777" w:rsidR="00D05F99" w:rsidRPr="00FE638E" w:rsidRDefault="00D05F99" w:rsidP="00F71E6E">
      <w:pPr>
        <w:spacing w:after="0" w:line="240" w:lineRule="auto"/>
        <w:ind w:left="567"/>
        <w:jc w:val="both"/>
        <w:rPr>
          <w:rFonts w:ascii="Arial Narrow" w:hAnsi="Arial Narrow" w:cs="Arial Narrow"/>
          <w:noProof/>
          <w:sz w:val="20"/>
          <w:szCs w:val="20"/>
          <w:lang w:val="es-ES"/>
        </w:rPr>
      </w:pPr>
    </w:p>
    <w:p w14:paraId="73FC59C3" w14:textId="77777777" w:rsidR="00D05F99" w:rsidRPr="00FE638E" w:rsidRDefault="00D05F99" w:rsidP="00F71E6E">
      <w:pPr>
        <w:spacing w:after="0" w:line="240" w:lineRule="auto"/>
        <w:ind w:left="567"/>
        <w:jc w:val="both"/>
        <w:rPr>
          <w:noProof/>
          <w:lang w:val="es-ES"/>
        </w:rPr>
      </w:pPr>
      <w:r w:rsidRPr="00FE638E">
        <w:rPr>
          <w:rFonts w:ascii="Arial Narrow" w:hAnsi="Arial Narrow" w:cs="Arial Narrow"/>
          <w:noProof/>
          <w:sz w:val="20"/>
          <w:szCs w:val="20"/>
          <w:lang w:val="es-ES"/>
        </w:rPr>
        <w:t>De no acercar justificación en el indicado plazo se declarará la pérdida del derecho a la subvención otorgada y el reintegro del 50% anticipado.</w:t>
      </w:r>
    </w:p>
    <w:p w14:paraId="330C7ADD" w14:textId="77777777" w:rsidR="00D05F99" w:rsidRPr="00FE638E" w:rsidRDefault="00D05F99" w:rsidP="00F71E6E">
      <w:pPr>
        <w:spacing w:after="0" w:line="240" w:lineRule="auto"/>
        <w:ind w:left="390"/>
        <w:jc w:val="both"/>
        <w:rPr>
          <w:rFonts w:ascii="Arial Narrow" w:hAnsi="Arial Narrow" w:cs="Arial Narrow"/>
          <w:noProof/>
          <w:sz w:val="20"/>
          <w:szCs w:val="20"/>
          <w:lang w:val="es-ES"/>
        </w:rPr>
      </w:pPr>
    </w:p>
    <w:p w14:paraId="00D22EDB" w14:textId="77777777" w:rsidR="00D05F99" w:rsidRPr="00FE638E" w:rsidRDefault="00D05F99" w:rsidP="00F71E6E">
      <w:pPr>
        <w:spacing w:after="0" w:line="240" w:lineRule="auto"/>
        <w:ind w:left="390"/>
        <w:jc w:val="both"/>
        <w:rPr>
          <w:noProof/>
          <w:lang w:val="es-ES"/>
        </w:rPr>
      </w:pPr>
      <w:r w:rsidRPr="00FE638E">
        <w:rPr>
          <w:rFonts w:ascii="Arial Narrow" w:hAnsi="Arial Narrow" w:cs="Arial Narrow"/>
          <w:noProof/>
          <w:sz w:val="20"/>
          <w:szCs w:val="20"/>
          <w:lang w:val="es-ES"/>
        </w:rPr>
        <w:t>b) Caso de no solicitar el pago anticipado del 50% de la subvención</w:t>
      </w:r>
    </w:p>
    <w:p w14:paraId="1A5C2E60"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p>
    <w:p w14:paraId="5D6BCFCC" w14:textId="77777777" w:rsidR="00D05F99" w:rsidRPr="00FE638E" w:rsidRDefault="00D05F99" w:rsidP="00F71E6E">
      <w:pPr>
        <w:widowControl w:val="0"/>
        <w:autoSpaceDE w:val="0"/>
        <w:spacing w:after="0" w:line="240" w:lineRule="auto"/>
        <w:ind w:left="567"/>
        <w:jc w:val="both"/>
        <w:rPr>
          <w:noProof/>
          <w:lang w:val="es-ES"/>
        </w:rPr>
      </w:pPr>
      <w:r w:rsidRPr="00FE638E">
        <w:rPr>
          <w:rFonts w:ascii="Arial Narrow" w:hAnsi="Arial Narrow" w:cs="Arial Narrow"/>
          <w:noProof/>
          <w:kern w:val="0"/>
          <w:lang w:val="es-ES"/>
        </w:rPr>
        <w:t xml:space="preserve">El </w:t>
      </w:r>
      <w:r w:rsidRPr="00FE638E">
        <w:rPr>
          <w:rFonts w:ascii="Arial Narrow" w:hAnsi="Arial Narrow" w:cs="Arial Narrow"/>
          <w:noProof/>
          <w:spacing w:val="-1"/>
          <w:kern w:val="0"/>
          <w:lang w:val="es-ES"/>
        </w:rPr>
        <w:t>pago</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se hará</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efectivo una</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vez comprobado</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cumplimiento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los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requisitos</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indicados</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en las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bases </w:t>
      </w:r>
      <w:r w:rsidRPr="00FE638E">
        <w:rPr>
          <w:rFonts w:ascii="Arial Narrow" w:hAnsi="Arial Narrow" w:cs="Arial Narrow"/>
          <w:noProof/>
          <w:spacing w:val="-1"/>
          <w:kern w:val="0"/>
          <w:lang w:val="es-ES"/>
        </w:rPr>
        <w:t>reguladoras y se realizará</w:t>
      </w:r>
      <w:r w:rsidRPr="00FE638E">
        <w:rPr>
          <w:rFonts w:ascii="Arial Narrow" w:hAnsi="Arial Narrow" w:cs="Arial Narrow"/>
          <w:noProof/>
          <w:kern w:val="0"/>
          <w:lang w:val="es-ES"/>
        </w:rPr>
        <w:t>,</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con</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carácter</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general,</w:t>
      </w:r>
      <w:r w:rsidRPr="00FE638E">
        <w:rPr>
          <w:rFonts w:ascii="Arial Narrow" w:hAnsi="Arial Narrow" w:cs="Arial Narrow"/>
          <w:noProof/>
          <w:spacing w:val="-1"/>
          <w:kern w:val="0"/>
          <w:lang w:val="es-ES"/>
        </w:rPr>
        <w:t xml:space="preserve"> en un </w:t>
      </w:r>
      <w:r w:rsidRPr="00FE638E">
        <w:rPr>
          <w:rFonts w:ascii="Arial Narrow" w:hAnsi="Arial Narrow" w:cs="Arial Narrow"/>
          <w:noProof/>
          <w:spacing w:val="1"/>
          <w:kern w:val="0"/>
          <w:lang w:val="es-ES"/>
        </w:rPr>
        <w:t>pago</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único</w:t>
      </w:r>
      <w:r w:rsidRPr="00FE638E">
        <w:rPr>
          <w:rFonts w:ascii="Arial Narrow" w:hAnsi="Arial Narrow" w:cs="Arial Narrow"/>
          <w:noProof/>
          <w:kern w:val="0"/>
          <w:lang w:val="es-ES"/>
        </w:rPr>
        <w:t>.</w:t>
      </w:r>
    </w:p>
    <w:p w14:paraId="0C0FAFEC" w14:textId="77777777" w:rsidR="00D05F99" w:rsidRPr="00FE638E" w:rsidRDefault="00D05F99" w:rsidP="00F71E6E">
      <w:pPr>
        <w:widowControl w:val="0"/>
        <w:autoSpaceDE w:val="0"/>
        <w:spacing w:before="5" w:after="0" w:line="240" w:lineRule="auto"/>
        <w:ind w:left="567"/>
        <w:jc w:val="both"/>
        <w:rPr>
          <w:rFonts w:ascii="Arial Narrow" w:hAnsi="Arial Narrow" w:cs="Arial Narrow"/>
          <w:noProof/>
          <w:kern w:val="0"/>
          <w:lang w:val="es-ES"/>
        </w:rPr>
      </w:pPr>
    </w:p>
    <w:p w14:paraId="50DCB49E" w14:textId="77777777" w:rsidR="00D05F99" w:rsidRPr="00FE638E" w:rsidRDefault="00D05F99" w:rsidP="00F71E6E">
      <w:pPr>
        <w:widowControl w:val="0"/>
        <w:autoSpaceDE w:val="0"/>
        <w:spacing w:after="0" w:line="240" w:lineRule="auto"/>
        <w:ind w:left="567"/>
        <w:jc w:val="both"/>
        <w:rPr>
          <w:noProof/>
          <w:lang w:val="es-ES"/>
        </w:rPr>
      </w:pPr>
      <w:r w:rsidRPr="00FE638E">
        <w:rPr>
          <w:rFonts w:ascii="Arial Narrow" w:hAnsi="Arial Narrow" w:cs="Arial Narrow"/>
          <w:noProof/>
          <w:spacing w:val="-1"/>
          <w:kern w:val="0"/>
          <w:lang w:val="es-ES"/>
        </w:rPr>
        <w:t>Luego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preceptivo</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informe</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fiscalización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órgano</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2"/>
          <w:kern w:val="0"/>
          <w:lang w:val="es-ES"/>
        </w:rPr>
        <w:t>interventor</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se dictará</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la resolución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aprobación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de la </w:t>
      </w:r>
      <w:r w:rsidRPr="00FE638E">
        <w:rPr>
          <w:rFonts w:ascii="Arial Narrow" w:hAnsi="Arial Narrow" w:cs="Arial Narrow"/>
          <w:noProof/>
          <w:spacing w:val="-2"/>
          <w:kern w:val="0"/>
          <w:lang w:val="es-ES"/>
        </w:rPr>
        <w:t>cuenta justificativa</w:t>
      </w:r>
      <w:r w:rsidRPr="00FE638E">
        <w:rPr>
          <w:rFonts w:ascii="Arial Narrow" w:hAnsi="Arial Narrow" w:cs="Arial Narrow"/>
          <w:noProof/>
          <w:spacing w:val="-1"/>
          <w:kern w:val="0"/>
          <w:lang w:val="es-ES"/>
        </w:rPr>
        <w:t xml:space="preserve"> o ,</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si</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es el</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caso,</w:t>
      </w:r>
      <w:r w:rsidRPr="00FE638E">
        <w:rPr>
          <w:rFonts w:ascii="Arial Narrow" w:hAnsi="Arial Narrow" w:cs="Arial Narrow"/>
          <w:noProof/>
          <w:spacing w:val="-1"/>
          <w:kern w:val="0"/>
          <w:lang w:val="es-ES"/>
        </w:rPr>
        <w:t xml:space="preserve"> de anulación</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y pérdida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derecho </w:t>
      </w:r>
      <w:r w:rsidRPr="00FE638E">
        <w:rPr>
          <w:rFonts w:ascii="Arial Narrow" w:hAnsi="Arial Narrow" w:cs="Arial Narrow"/>
          <w:noProof/>
          <w:spacing w:val="-1"/>
          <w:kern w:val="0"/>
          <w:lang w:val="es-ES"/>
        </w:rPr>
        <w:t>al</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cobro</w:t>
      </w:r>
      <w:r w:rsidRPr="00FE638E">
        <w:rPr>
          <w:rFonts w:ascii="Arial Narrow" w:hAnsi="Arial Narrow" w:cs="Arial Narrow"/>
          <w:noProof/>
          <w:kern w:val="0"/>
          <w:lang w:val="es-ES"/>
        </w:rPr>
        <w:t>.</w:t>
      </w:r>
    </w:p>
    <w:p w14:paraId="3E0A00F8" w14:textId="77777777" w:rsidR="00D05F99" w:rsidRPr="00FE638E" w:rsidRDefault="00D05F99" w:rsidP="00F71E6E">
      <w:pPr>
        <w:widowControl w:val="0"/>
        <w:autoSpaceDE w:val="0"/>
        <w:spacing w:before="5" w:after="0" w:line="240" w:lineRule="auto"/>
        <w:ind w:left="567"/>
        <w:jc w:val="both"/>
        <w:rPr>
          <w:rFonts w:ascii="Arial Narrow" w:hAnsi="Arial Narrow" w:cs="Arial Narrow"/>
          <w:noProof/>
          <w:kern w:val="0"/>
          <w:lang w:val="es-ES"/>
        </w:rPr>
      </w:pPr>
    </w:p>
    <w:p w14:paraId="20D3EF54" w14:textId="77777777" w:rsidR="00D05F99" w:rsidRPr="00FE638E" w:rsidRDefault="00D05F99" w:rsidP="00F71E6E">
      <w:pPr>
        <w:widowControl w:val="0"/>
        <w:autoSpaceDE w:val="0"/>
        <w:spacing w:after="0" w:line="240" w:lineRule="auto"/>
        <w:ind w:left="567"/>
        <w:jc w:val="both"/>
        <w:rPr>
          <w:noProof/>
          <w:lang w:val="es-ES"/>
        </w:rPr>
      </w:pPr>
      <w:r w:rsidRPr="00FE638E">
        <w:rPr>
          <w:rFonts w:ascii="Arial Narrow" w:hAnsi="Arial Narrow" w:cs="Arial Narrow"/>
          <w:noProof/>
          <w:kern w:val="0"/>
          <w:lang w:val="es-ES"/>
        </w:rPr>
        <w:t>Emitida</w:t>
      </w:r>
      <w:r w:rsidRPr="00FE638E">
        <w:rPr>
          <w:rFonts w:ascii="Arial Narrow" w:hAnsi="Arial Narrow" w:cs="Arial Narrow"/>
          <w:noProof/>
          <w:spacing w:val="15"/>
          <w:kern w:val="0"/>
          <w:lang w:val="es-ES"/>
        </w:rPr>
        <w:t xml:space="preserve"> </w:t>
      </w:r>
      <w:r w:rsidRPr="00FE638E">
        <w:rPr>
          <w:rFonts w:ascii="Arial Narrow" w:hAnsi="Arial Narrow" w:cs="Arial Narrow"/>
          <w:noProof/>
          <w:spacing w:val="2"/>
          <w:kern w:val="0"/>
          <w:lang w:val="es-ES"/>
        </w:rPr>
        <w:t>resolución</w:t>
      </w:r>
      <w:r w:rsidRPr="00FE638E">
        <w:rPr>
          <w:rFonts w:ascii="Arial Narrow" w:hAnsi="Arial Narrow" w:cs="Arial Narrow"/>
          <w:noProof/>
          <w:spacing w:val="17"/>
          <w:kern w:val="0"/>
          <w:lang w:val="es-ES"/>
        </w:rPr>
        <w:t xml:space="preserve"> </w:t>
      </w:r>
      <w:r w:rsidRPr="00FE638E">
        <w:rPr>
          <w:rFonts w:ascii="Arial Narrow" w:hAnsi="Arial Narrow" w:cs="Arial Narrow"/>
          <w:noProof/>
          <w:spacing w:val="1"/>
          <w:kern w:val="0"/>
          <w:lang w:val="es-ES"/>
        </w:rPr>
        <w:t>de pago</w:t>
      </w:r>
      <w:r w:rsidRPr="00FE638E">
        <w:rPr>
          <w:rFonts w:ascii="Arial Narrow" w:hAnsi="Arial Narrow" w:cs="Arial Narrow"/>
          <w:noProof/>
          <w:spacing w:val="17"/>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15"/>
          <w:kern w:val="0"/>
          <w:lang w:val="es-ES"/>
        </w:rPr>
        <w:t xml:space="preserve"> </w:t>
      </w:r>
      <w:r w:rsidRPr="00FE638E">
        <w:rPr>
          <w:rFonts w:ascii="Arial Narrow" w:hAnsi="Arial Narrow" w:cs="Arial Narrow"/>
          <w:noProof/>
          <w:kern w:val="0"/>
          <w:lang w:val="es-ES"/>
        </w:rPr>
        <w:t>la tesorería</w:t>
      </w:r>
      <w:r w:rsidRPr="00FE638E">
        <w:rPr>
          <w:rFonts w:ascii="Arial Narrow" w:hAnsi="Arial Narrow" w:cs="Arial Narrow"/>
          <w:noProof/>
          <w:spacing w:val="17"/>
          <w:kern w:val="0"/>
          <w:lang w:val="es-ES"/>
        </w:rPr>
        <w:t xml:space="preserve"> </w:t>
      </w:r>
      <w:r w:rsidRPr="00FE638E">
        <w:rPr>
          <w:rFonts w:ascii="Arial Narrow" w:hAnsi="Arial Narrow" w:cs="Arial Narrow"/>
          <w:noProof/>
          <w:spacing w:val="16"/>
          <w:kern w:val="0"/>
          <w:lang w:val="es-ES"/>
        </w:rPr>
        <w:t xml:space="preserve"> </w:t>
      </w:r>
      <w:r w:rsidRPr="00FE638E">
        <w:rPr>
          <w:rFonts w:ascii="Arial Narrow" w:hAnsi="Arial Narrow" w:cs="Arial Narrow"/>
          <w:noProof/>
          <w:spacing w:val="1"/>
          <w:kern w:val="0"/>
          <w:lang w:val="es-ES"/>
        </w:rPr>
        <w:t>preparará</w:t>
      </w:r>
      <w:r w:rsidRPr="00FE638E">
        <w:rPr>
          <w:rFonts w:ascii="Arial Narrow" w:hAnsi="Arial Narrow" w:cs="Arial Narrow"/>
          <w:noProof/>
          <w:spacing w:val="17"/>
          <w:kern w:val="0"/>
          <w:lang w:val="es-ES"/>
        </w:rPr>
        <w:t xml:space="preserve"> </w:t>
      </w:r>
      <w:r w:rsidRPr="00FE638E">
        <w:rPr>
          <w:rFonts w:ascii="Arial Narrow" w:hAnsi="Arial Narrow" w:cs="Arial Narrow"/>
          <w:noProof/>
          <w:kern w:val="0"/>
          <w:lang w:val="es-ES"/>
        </w:rPr>
        <w:t>la orden</w:t>
      </w:r>
      <w:r w:rsidRPr="00FE638E">
        <w:rPr>
          <w:rFonts w:ascii="Arial Narrow" w:hAnsi="Arial Narrow" w:cs="Arial Narrow"/>
          <w:noProof/>
          <w:spacing w:val="17"/>
          <w:kern w:val="0"/>
          <w:lang w:val="es-ES"/>
        </w:rPr>
        <w:t xml:space="preserve">  </w:t>
      </w:r>
      <w:r w:rsidRPr="00FE638E">
        <w:rPr>
          <w:rFonts w:ascii="Arial Narrow" w:hAnsi="Arial Narrow" w:cs="Arial Narrow"/>
          <w:noProof/>
          <w:spacing w:val="1"/>
          <w:kern w:val="0"/>
          <w:lang w:val="es-ES"/>
        </w:rPr>
        <w:t>de transferencia</w:t>
      </w:r>
      <w:r w:rsidRPr="00FE638E">
        <w:rPr>
          <w:rFonts w:ascii="Arial Narrow" w:hAnsi="Arial Narrow" w:cs="Arial Narrow"/>
          <w:noProof/>
          <w:spacing w:val="17"/>
          <w:kern w:val="0"/>
          <w:lang w:val="es-ES"/>
        </w:rPr>
        <w:t xml:space="preserve">  </w:t>
      </w:r>
      <w:r w:rsidRPr="00FE638E">
        <w:rPr>
          <w:rFonts w:ascii="Arial Narrow" w:hAnsi="Arial Narrow" w:cs="Arial Narrow"/>
          <w:noProof/>
          <w:spacing w:val="-2"/>
          <w:kern w:val="0"/>
          <w:lang w:val="es-ES"/>
        </w:rPr>
        <w:t>correspondiente</w:t>
      </w:r>
      <w:r w:rsidRPr="00FE638E">
        <w:rPr>
          <w:rFonts w:ascii="Arial Narrow" w:hAnsi="Arial Narrow" w:cs="Arial Narrow"/>
          <w:noProof/>
          <w:spacing w:val="18"/>
          <w:kern w:val="0"/>
          <w:lang w:val="es-ES"/>
        </w:rPr>
        <w:t xml:space="preserve"> </w:t>
      </w:r>
      <w:r w:rsidRPr="00FE638E">
        <w:rPr>
          <w:rFonts w:ascii="Arial Narrow" w:hAnsi="Arial Narrow" w:cs="Arial Narrow"/>
          <w:noProof/>
          <w:kern w:val="0"/>
          <w:lang w:val="es-ES"/>
        </w:rPr>
        <w:t>a favor</w:t>
      </w:r>
      <w:r w:rsidRPr="00FE638E">
        <w:rPr>
          <w:rFonts w:ascii="Arial Narrow" w:hAnsi="Arial Narrow" w:cs="Arial Narrow"/>
          <w:noProof/>
          <w:spacing w:val="15"/>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 xml:space="preserve">cuenta </w:t>
      </w:r>
      <w:r w:rsidRPr="00FE638E">
        <w:rPr>
          <w:rFonts w:ascii="Arial Narrow" w:hAnsi="Arial Narrow" w:cs="Arial Narrow"/>
          <w:noProof/>
          <w:spacing w:val="-1"/>
          <w:kern w:val="0"/>
          <w:lang w:val="es-ES"/>
        </w:rPr>
        <w:t>bancaria</w:t>
      </w:r>
      <w:r w:rsidRPr="00FE638E">
        <w:rPr>
          <w:rFonts w:ascii="Arial Narrow" w:hAnsi="Arial Narrow" w:cs="Arial Narrow"/>
          <w:noProof/>
          <w:spacing w:val="1"/>
          <w:kern w:val="0"/>
          <w:lang w:val="es-ES"/>
        </w:rPr>
        <w:t xml:space="preserve"> designada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por el</w:t>
      </w:r>
      <w:r w:rsidRPr="00FE638E">
        <w:rPr>
          <w:rFonts w:ascii="Arial Narrow" w:hAnsi="Arial Narrow" w:cs="Arial Narrow"/>
          <w:noProof/>
          <w:kern w:val="0"/>
          <w:lang w:val="es-ES"/>
        </w:rPr>
        <w:t>/a beneficiario</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la</w:t>
      </w:r>
      <w:r w:rsidRPr="00FE638E">
        <w:rPr>
          <w:rFonts w:ascii="Arial Narrow" w:hAnsi="Arial Narrow" w:cs="Arial Narrow"/>
          <w:noProof/>
          <w:kern w:val="0"/>
          <w:lang w:val="es-ES"/>
        </w:rPr>
        <w:t>.</w:t>
      </w:r>
    </w:p>
    <w:p w14:paraId="7D913D0F" w14:textId="77777777" w:rsidR="00D05F99" w:rsidRPr="00FE638E" w:rsidRDefault="00D05F99" w:rsidP="00F71E6E">
      <w:pPr>
        <w:widowControl w:val="0"/>
        <w:autoSpaceDE w:val="0"/>
        <w:spacing w:before="5" w:after="0" w:line="240" w:lineRule="auto"/>
        <w:ind w:left="567"/>
        <w:jc w:val="both"/>
        <w:rPr>
          <w:rFonts w:ascii="Arial Narrow" w:hAnsi="Arial Narrow" w:cs="Arial Narrow"/>
          <w:noProof/>
          <w:kern w:val="0"/>
          <w:lang w:val="es-ES"/>
        </w:rPr>
      </w:pPr>
    </w:p>
    <w:p w14:paraId="47E05698" w14:textId="77777777" w:rsidR="00D05F99" w:rsidRPr="00FE638E" w:rsidRDefault="00D05F99" w:rsidP="00F71E6E">
      <w:pPr>
        <w:widowControl w:val="0"/>
        <w:autoSpaceDE w:val="0"/>
        <w:spacing w:after="0" w:line="240" w:lineRule="auto"/>
        <w:ind w:left="567"/>
        <w:jc w:val="both"/>
        <w:rPr>
          <w:noProof/>
          <w:lang w:val="es-ES"/>
        </w:rPr>
      </w:pPr>
      <w:r w:rsidRPr="00FE638E">
        <w:rPr>
          <w:rFonts w:ascii="Arial Narrow" w:hAnsi="Arial Narrow" w:cs="Arial Narrow"/>
          <w:noProof/>
          <w:kern w:val="0"/>
          <w:lang w:val="es-ES"/>
        </w:rPr>
        <w:t>En el</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caso de no</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estar</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al</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2"/>
          <w:kern w:val="0"/>
          <w:lang w:val="es-ES"/>
        </w:rPr>
        <w:t>corriente</w:t>
      </w:r>
      <w:r w:rsidRPr="00FE638E">
        <w:rPr>
          <w:rFonts w:ascii="Arial Narrow" w:hAnsi="Arial Narrow" w:cs="Arial Narrow"/>
          <w:noProof/>
          <w:spacing w:val="14"/>
          <w:kern w:val="0"/>
          <w:lang w:val="es-ES"/>
        </w:rPr>
        <w:t xml:space="preserve"> </w:t>
      </w:r>
      <w:r w:rsidRPr="00FE638E">
        <w:rPr>
          <w:rFonts w:ascii="Arial Narrow" w:hAnsi="Arial Narrow" w:cs="Arial Narrow"/>
          <w:noProof/>
          <w:spacing w:val="-1"/>
          <w:kern w:val="0"/>
          <w:lang w:val="es-ES"/>
        </w:rPr>
        <w:t>en sus</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deberes</w:t>
      </w:r>
      <w:r w:rsidRPr="00FE638E">
        <w:rPr>
          <w:rFonts w:ascii="Arial Narrow" w:hAnsi="Arial Narrow" w:cs="Arial Narrow"/>
          <w:noProof/>
          <w:spacing w:val="14"/>
          <w:kern w:val="0"/>
          <w:lang w:val="es-ES"/>
        </w:rPr>
        <w:t xml:space="preserve"> </w:t>
      </w:r>
      <w:r w:rsidRPr="00FE638E">
        <w:rPr>
          <w:rFonts w:ascii="Arial Narrow" w:hAnsi="Arial Narrow" w:cs="Arial Narrow"/>
          <w:noProof/>
          <w:spacing w:val="-2"/>
          <w:kern w:val="0"/>
          <w:lang w:val="es-ES"/>
        </w:rPr>
        <w:t>con la Hacienda</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1"/>
          <w:kern w:val="0"/>
          <w:lang w:val="es-ES"/>
        </w:rPr>
        <w:t xml:space="preserve"> </w:t>
      </w:r>
      <w:r w:rsidRPr="00FE638E">
        <w:rPr>
          <w:rFonts w:ascii="Arial Narrow" w:hAnsi="Arial Narrow" w:cs="Arial Narrow"/>
          <w:noProof/>
          <w:kern w:val="0"/>
          <w:lang w:val="es-ES"/>
        </w:rPr>
        <w:t>Pública,</w:t>
      </w:r>
      <w:r w:rsidRPr="00FE638E">
        <w:rPr>
          <w:rFonts w:ascii="Arial Narrow" w:hAnsi="Arial Narrow" w:cs="Arial Narrow"/>
          <w:noProof/>
          <w:spacing w:val="10"/>
          <w:kern w:val="0"/>
          <w:lang w:val="es-ES"/>
        </w:rPr>
        <w:t xml:space="preserve"> </w:t>
      </w:r>
      <w:r w:rsidRPr="00FE638E">
        <w:rPr>
          <w:rFonts w:ascii="Arial Narrow" w:hAnsi="Arial Narrow" w:cs="Arial Narrow"/>
          <w:noProof/>
          <w:kern w:val="0"/>
          <w:lang w:val="es-ES"/>
        </w:rPr>
        <w:t>Seguridad</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Social</w:t>
      </w:r>
      <w:r w:rsidRPr="00FE638E">
        <w:rPr>
          <w:rFonts w:ascii="Arial Narrow" w:hAnsi="Arial Narrow" w:cs="Arial Narrow"/>
          <w:noProof/>
          <w:spacing w:val="11"/>
          <w:kern w:val="0"/>
          <w:lang w:val="es-ES"/>
        </w:rPr>
        <w:t xml:space="preserve"> </w:t>
      </w:r>
      <w:r w:rsidRPr="00FE638E">
        <w:rPr>
          <w:rFonts w:ascii="Arial Narrow" w:hAnsi="Arial Narrow" w:cs="Arial Narrow"/>
          <w:noProof/>
          <w:kern w:val="0"/>
          <w:lang w:val="es-ES"/>
        </w:rPr>
        <w:t>y Ayuntamiento</w:t>
      </w:r>
      <w:r w:rsidRPr="00FE638E">
        <w:rPr>
          <w:rFonts w:ascii="Arial Narrow" w:hAnsi="Arial Narrow" w:cs="Arial Narrow"/>
          <w:noProof/>
          <w:spacing w:val="13"/>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21"/>
          <w:kern w:val="0"/>
          <w:lang w:val="es-ES"/>
        </w:rPr>
        <w:t xml:space="preserve"> </w:t>
      </w:r>
      <w:r w:rsidRPr="00FE638E">
        <w:rPr>
          <w:rFonts w:ascii="Arial Narrow" w:hAnsi="Arial Narrow" w:cs="Arial Narrow"/>
          <w:noProof/>
          <w:kern w:val="0"/>
          <w:lang w:val="es-ES"/>
        </w:rPr>
        <w:t>de Tui</w:t>
      </w:r>
      <w:r w:rsidRPr="00FE638E">
        <w:rPr>
          <w:rFonts w:ascii="Arial Narrow" w:hAnsi="Arial Narrow" w:cs="Arial Narrow"/>
          <w:noProof/>
          <w:spacing w:val="30"/>
          <w:kern w:val="0"/>
          <w:lang w:val="es-ES"/>
        </w:rPr>
        <w:t xml:space="preserve"> </w:t>
      </w:r>
      <w:r w:rsidRPr="00FE638E">
        <w:rPr>
          <w:rFonts w:ascii="Arial Narrow" w:hAnsi="Arial Narrow" w:cs="Arial Narrow"/>
          <w:noProof/>
          <w:spacing w:val="-1"/>
          <w:kern w:val="0"/>
          <w:lang w:val="es-ES"/>
        </w:rPr>
        <w:t>se advertirá</w:t>
      </w:r>
      <w:r w:rsidRPr="00FE638E">
        <w:rPr>
          <w:rFonts w:ascii="Arial Narrow" w:hAnsi="Arial Narrow" w:cs="Arial Narrow"/>
          <w:noProof/>
          <w:spacing w:val="30"/>
          <w:kern w:val="0"/>
          <w:lang w:val="es-ES"/>
        </w:rPr>
        <w:t xml:space="preserve"> </w:t>
      </w:r>
      <w:r w:rsidRPr="00FE638E">
        <w:rPr>
          <w:rFonts w:ascii="Arial Narrow" w:hAnsi="Arial Narrow" w:cs="Arial Narrow"/>
          <w:noProof/>
          <w:spacing w:val="1"/>
          <w:kern w:val="0"/>
          <w:lang w:val="es-ES"/>
        </w:rPr>
        <w:t>al</w:t>
      </w:r>
      <w:r w:rsidRPr="00FE638E">
        <w:rPr>
          <w:rFonts w:ascii="Arial Narrow" w:hAnsi="Arial Narrow" w:cs="Arial Narrow"/>
          <w:noProof/>
          <w:kern w:val="0"/>
          <w:lang w:val="es-ES"/>
        </w:rPr>
        <w:t>/a la</w:t>
      </w:r>
      <w:r w:rsidRPr="00FE638E">
        <w:rPr>
          <w:rFonts w:ascii="Arial Narrow" w:hAnsi="Arial Narrow" w:cs="Arial Narrow"/>
          <w:noProof/>
          <w:spacing w:val="30"/>
          <w:kern w:val="0"/>
          <w:lang w:val="es-ES"/>
        </w:rPr>
        <w:t xml:space="preserve"> </w:t>
      </w:r>
      <w:r w:rsidRPr="00FE638E">
        <w:rPr>
          <w:rFonts w:ascii="Arial Narrow" w:hAnsi="Arial Narrow" w:cs="Arial Narrow"/>
          <w:noProof/>
          <w:spacing w:val="1"/>
          <w:kern w:val="0"/>
          <w:lang w:val="es-ES"/>
        </w:rPr>
        <w:t>beneficiario</w:t>
      </w:r>
      <w:r w:rsidRPr="00FE638E">
        <w:rPr>
          <w:rFonts w:ascii="Arial Narrow" w:hAnsi="Arial Narrow" w:cs="Arial Narrow"/>
          <w:noProof/>
          <w:kern w:val="0"/>
          <w:lang w:val="es-ES"/>
        </w:rPr>
        <w:t>/la</w:t>
      </w:r>
      <w:r w:rsidRPr="00FE638E">
        <w:rPr>
          <w:rFonts w:ascii="Arial Narrow" w:hAnsi="Arial Narrow" w:cs="Arial Narrow"/>
          <w:noProof/>
          <w:spacing w:val="29"/>
          <w:kern w:val="0"/>
          <w:lang w:val="es-ES"/>
        </w:rPr>
        <w:t xml:space="preserve">  </w:t>
      </w:r>
      <w:r w:rsidRPr="00FE638E">
        <w:rPr>
          <w:rFonts w:ascii="Arial Narrow" w:hAnsi="Arial Narrow" w:cs="Arial Narrow"/>
          <w:noProof/>
          <w:spacing w:val="1"/>
          <w:kern w:val="0"/>
          <w:lang w:val="es-ES"/>
        </w:rPr>
        <w:t>de que</w:t>
      </w:r>
      <w:r w:rsidRPr="00FE638E">
        <w:rPr>
          <w:rFonts w:ascii="Arial Narrow" w:hAnsi="Arial Narrow" w:cs="Arial Narrow"/>
          <w:noProof/>
          <w:spacing w:val="31"/>
          <w:kern w:val="0"/>
          <w:lang w:val="es-ES"/>
        </w:rPr>
        <w:t xml:space="preserve"> </w:t>
      </w:r>
      <w:r w:rsidRPr="00FE638E">
        <w:rPr>
          <w:rFonts w:ascii="Arial Narrow" w:hAnsi="Arial Narrow" w:cs="Arial Narrow"/>
          <w:noProof/>
          <w:spacing w:val="1"/>
          <w:kern w:val="0"/>
          <w:lang w:val="es-ES"/>
        </w:rPr>
        <w:t>no</w:t>
      </w:r>
      <w:r w:rsidRPr="00FE638E">
        <w:rPr>
          <w:rFonts w:ascii="Arial Narrow" w:hAnsi="Arial Narrow" w:cs="Arial Narrow"/>
          <w:noProof/>
          <w:spacing w:val="31"/>
          <w:kern w:val="0"/>
          <w:lang w:val="es-ES"/>
        </w:rPr>
        <w:t xml:space="preserve">  </w:t>
      </w:r>
      <w:r w:rsidRPr="00FE638E">
        <w:rPr>
          <w:rFonts w:ascii="Arial Narrow" w:hAnsi="Arial Narrow" w:cs="Arial Narrow"/>
          <w:noProof/>
          <w:spacing w:val="1"/>
          <w:kern w:val="0"/>
          <w:lang w:val="es-ES"/>
        </w:rPr>
        <w:t>se procederá</w:t>
      </w:r>
      <w:r w:rsidRPr="00FE638E">
        <w:rPr>
          <w:rFonts w:ascii="Arial Narrow" w:hAnsi="Arial Narrow" w:cs="Arial Narrow"/>
          <w:noProof/>
          <w:spacing w:val="33"/>
          <w:kern w:val="0"/>
          <w:lang w:val="es-ES"/>
        </w:rPr>
        <w:t xml:space="preserve"> </w:t>
      </w:r>
      <w:r w:rsidRPr="00FE638E">
        <w:rPr>
          <w:rFonts w:ascii="Arial Narrow" w:hAnsi="Arial Narrow" w:cs="Arial Narrow"/>
          <w:noProof/>
          <w:spacing w:val="-1"/>
          <w:kern w:val="0"/>
          <w:lang w:val="es-ES"/>
        </w:rPr>
        <w:t>al</w:t>
      </w:r>
      <w:r w:rsidRPr="00FE638E">
        <w:rPr>
          <w:rFonts w:ascii="Arial Narrow" w:hAnsi="Arial Narrow" w:cs="Arial Narrow"/>
          <w:noProof/>
          <w:spacing w:val="31"/>
          <w:kern w:val="0"/>
          <w:lang w:val="es-ES"/>
        </w:rPr>
        <w:t xml:space="preserve"> </w:t>
      </w:r>
      <w:r w:rsidRPr="00FE638E">
        <w:rPr>
          <w:rFonts w:ascii="Arial Narrow" w:hAnsi="Arial Narrow" w:cs="Arial Narrow"/>
          <w:noProof/>
          <w:spacing w:val="1"/>
          <w:kern w:val="0"/>
          <w:lang w:val="es-ES"/>
        </w:rPr>
        <w:t>pago</w:t>
      </w:r>
      <w:r w:rsidRPr="00FE638E">
        <w:rPr>
          <w:rFonts w:ascii="Arial Narrow" w:hAnsi="Arial Narrow" w:cs="Arial Narrow"/>
          <w:noProof/>
          <w:spacing w:val="32"/>
          <w:kern w:val="0"/>
          <w:lang w:val="es-ES"/>
        </w:rPr>
        <w:t xml:space="preserve"> </w:t>
      </w:r>
      <w:r w:rsidRPr="00FE638E">
        <w:rPr>
          <w:rFonts w:ascii="Arial Narrow" w:hAnsi="Arial Narrow" w:cs="Arial Narrow"/>
          <w:noProof/>
          <w:kern w:val="0"/>
          <w:lang w:val="es-ES"/>
        </w:rPr>
        <w:t>y se</w:t>
      </w:r>
      <w:r w:rsidRPr="00FE638E">
        <w:rPr>
          <w:rFonts w:ascii="Arial Narrow" w:hAnsi="Arial Narrow" w:cs="Arial Narrow"/>
          <w:noProof/>
          <w:spacing w:val="29"/>
          <w:kern w:val="0"/>
          <w:lang w:val="es-ES"/>
        </w:rPr>
        <w:t xml:space="preserve"> </w:t>
      </w:r>
      <w:r w:rsidRPr="00FE638E">
        <w:rPr>
          <w:rFonts w:ascii="Arial Narrow" w:hAnsi="Arial Narrow" w:cs="Arial Narrow"/>
          <w:noProof/>
          <w:kern w:val="0"/>
          <w:lang w:val="es-ES"/>
        </w:rPr>
        <w:t>le concederá</w:t>
      </w:r>
      <w:r w:rsidRPr="00FE638E">
        <w:rPr>
          <w:rFonts w:ascii="Arial Narrow" w:hAnsi="Arial Narrow" w:cs="Arial Narrow"/>
          <w:noProof/>
          <w:spacing w:val="31"/>
          <w:kern w:val="0"/>
          <w:lang w:val="es-ES"/>
        </w:rPr>
        <w:t xml:space="preserve"> </w:t>
      </w:r>
      <w:r w:rsidRPr="00FE638E">
        <w:rPr>
          <w:rFonts w:ascii="Arial Narrow" w:hAnsi="Arial Narrow" w:cs="Arial Narrow"/>
          <w:noProof/>
          <w:spacing w:val="1"/>
          <w:kern w:val="0"/>
          <w:lang w:val="es-ES"/>
        </w:rPr>
        <w:t>un plazo</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de 3</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meses</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para</w:t>
      </w:r>
      <w:r w:rsidRPr="00FE638E">
        <w:rPr>
          <w:rFonts w:ascii="Arial Narrow" w:hAnsi="Arial Narrow" w:cs="Arial Narrow"/>
          <w:noProof/>
          <w:spacing w:val="13"/>
          <w:kern w:val="0"/>
          <w:lang w:val="es-ES"/>
        </w:rPr>
        <w:t xml:space="preserve"> </w:t>
      </w:r>
      <w:r w:rsidRPr="00FE638E">
        <w:rPr>
          <w:rFonts w:ascii="Arial Narrow" w:hAnsi="Arial Narrow" w:cs="Arial Narrow"/>
          <w:noProof/>
          <w:kern w:val="0"/>
          <w:lang w:val="es-ES"/>
        </w:rPr>
        <w:t>justificar</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que</w:t>
      </w:r>
      <w:r w:rsidRPr="00FE638E">
        <w:rPr>
          <w:rFonts w:ascii="Arial Narrow" w:hAnsi="Arial Narrow" w:cs="Arial Narrow"/>
          <w:noProof/>
          <w:spacing w:val="13"/>
          <w:kern w:val="0"/>
          <w:lang w:val="es-ES"/>
        </w:rPr>
        <w:t xml:space="preserve"> </w:t>
      </w:r>
      <w:r w:rsidRPr="00FE638E">
        <w:rPr>
          <w:rFonts w:ascii="Arial Narrow" w:hAnsi="Arial Narrow" w:cs="Arial Narrow"/>
          <w:noProof/>
          <w:kern w:val="0"/>
          <w:lang w:val="es-ES"/>
        </w:rPr>
        <w:t>tiene</w:t>
      </w:r>
      <w:r w:rsidRPr="00FE638E">
        <w:rPr>
          <w:rFonts w:ascii="Arial Narrow" w:hAnsi="Arial Narrow" w:cs="Arial Narrow"/>
          <w:noProof/>
          <w:spacing w:val="12"/>
          <w:kern w:val="0"/>
          <w:lang w:val="es-ES"/>
        </w:rPr>
        <w:t xml:space="preserve"> </w:t>
      </w:r>
      <w:r w:rsidRPr="00FE638E">
        <w:rPr>
          <w:rFonts w:ascii="Arial Narrow" w:hAnsi="Arial Narrow" w:cs="Arial Narrow"/>
          <w:noProof/>
          <w:spacing w:val="-1"/>
          <w:kern w:val="0"/>
          <w:lang w:val="es-ES"/>
        </w:rPr>
        <w:t xml:space="preserve">regularizada </w:t>
      </w:r>
      <w:r w:rsidRPr="00FE638E">
        <w:rPr>
          <w:rFonts w:ascii="Arial Narrow" w:hAnsi="Arial Narrow" w:cs="Arial Narrow"/>
          <w:noProof/>
          <w:spacing w:val="25"/>
          <w:kern w:val="0"/>
          <w:lang w:val="es-ES"/>
        </w:rPr>
        <w:t xml:space="preserve"> </w:t>
      </w:r>
      <w:r w:rsidRPr="00FE638E">
        <w:rPr>
          <w:rFonts w:ascii="Arial Narrow" w:hAnsi="Arial Narrow" w:cs="Arial Narrow"/>
          <w:noProof/>
          <w:kern w:val="0"/>
          <w:lang w:val="es-ES"/>
        </w:rPr>
        <w:t>su</w:t>
      </w:r>
      <w:r w:rsidRPr="00FE638E">
        <w:rPr>
          <w:rFonts w:ascii="Arial Narrow" w:hAnsi="Arial Narrow" w:cs="Arial Narrow"/>
          <w:noProof/>
          <w:spacing w:val="13"/>
          <w:kern w:val="0"/>
          <w:lang w:val="es-ES"/>
        </w:rPr>
        <w:t xml:space="preserve">  </w:t>
      </w:r>
      <w:r w:rsidRPr="00FE638E">
        <w:rPr>
          <w:rFonts w:ascii="Arial Narrow" w:hAnsi="Arial Narrow" w:cs="Arial Narrow"/>
          <w:noProof/>
          <w:kern w:val="0"/>
          <w:lang w:val="es-ES"/>
        </w:rPr>
        <w:t>situación.</w:t>
      </w:r>
      <w:r w:rsidRPr="00FE638E">
        <w:rPr>
          <w:rFonts w:ascii="Arial Narrow" w:hAnsi="Arial Narrow" w:cs="Arial Narrow"/>
          <w:noProof/>
          <w:spacing w:val="11"/>
          <w:kern w:val="0"/>
          <w:lang w:val="es-ES"/>
        </w:rPr>
        <w:t xml:space="preserve"> </w:t>
      </w:r>
      <w:r w:rsidRPr="00FE638E">
        <w:rPr>
          <w:rFonts w:ascii="Arial Narrow" w:hAnsi="Arial Narrow" w:cs="Arial Narrow"/>
          <w:noProof/>
          <w:kern w:val="0"/>
          <w:lang w:val="es-ES"/>
        </w:rPr>
        <w:t xml:space="preserve">De </w:t>
      </w:r>
      <w:r w:rsidRPr="00FE638E">
        <w:rPr>
          <w:rFonts w:ascii="Arial Narrow" w:hAnsi="Arial Narrow" w:cs="Arial Narrow"/>
          <w:noProof/>
          <w:spacing w:val="13"/>
          <w:kern w:val="0"/>
          <w:lang w:val="es-ES"/>
        </w:rPr>
        <w:t xml:space="preserve">  </w:t>
      </w:r>
      <w:r w:rsidRPr="00FE638E">
        <w:rPr>
          <w:rFonts w:ascii="Arial Narrow" w:hAnsi="Arial Narrow" w:cs="Arial Narrow"/>
          <w:noProof/>
          <w:spacing w:val="1"/>
          <w:kern w:val="0"/>
          <w:lang w:val="es-ES"/>
        </w:rPr>
        <w:t>no presentar</w:t>
      </w:r>
      <w:r w:rsidRPr="00FE638E">
        <w:rPr>
          <w:rFonts w:ascii="Arial Narrow" w:hAnsi="Arial Narrow" w:cs="Arial Narrow"/>
          <w:noProof/>
          <w:spacing w:val="12"/>
          <w:kern w:val="0"/>
          <w:lang w:val="es-ES"/>
        </w:rPr>
        <w:t xml:space="preserve"> </w:t>
      </w:r>
      <w:r w:rsidRPr="00FE638E">
        <w:rPr>
          <w:rFonts w:ascii="Arial Narrow" w:hAnsi="Arial Narrow" w:cs="Arial Narrow"/>
          <w:noProof/>
          <w:kern w:val="0"/>
          <w:lang w:val="es-ES"/>
        </w:rPr>
        <w:t>la justificación</w:t>
      </w:r>
      <w:r w:rsidRPr="00FE638E">
        <w:rPr>
          <w:rFonts w:ascii="Arial Narrow" w:hAnsi="Arial Narrow" w:cs="Arial Narrow"/>
          <w:noProof/>
          <w:spacing w:val="11"/>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en el</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indicado</w:t>
      </w:r>
      <w:r w:rsidRPr="00FE638E">
        <w:rPr>
          <w:rFonts w:ascii="Arial Narrow" w:hAnsi="Arial Narrow" w:cs="Arial Narrow"/>
          <w:noProof/>
          <w:spacing w:val="1"/>
          <w:kern w:val="0"/>
          <w:lang w:val="es-ES"/>
        </w:rPr>
        <w:t xml:space="preserve"> plazo </w:t>
      </w:r>
      <w:r w:rsidRPr="00FE638E">
        <w:rPr>
          <w:rFonts w:ascii="Arial Narrow" w:hAnsi="Arial Narrow" w:cs="Arial Narrow"/>
          <w:noProof/>
          <w:spacing w:val="-1"/>
          <w:kern w:val="0"/>
          <w:lang w:val="es-ES"/>
        </w:rPr>
        <w:t>se declarará</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la pérdida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derecho a la </w:t>
      </w:r>
      <w:r w:rsidRPr="00FE638E">
        <w:rPr>
          <w:rFonts w:ascii="Arial Narrow" w:hAnsi="Arial Narrow" w:cs="Arial Narrow"/>
          <w:noProof/>
          <w:kern w:val="0"/>
          <w:lang w:val="es-ES"/>
        </w:rPr>
        <w:t>subvención</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otorgada</w:t>
      </w:r>
      <w:r w:rsidRPr="00FE638E">
        <w:rPr>
          <w:rFonts w:ascii="Arial Narrow" w:hAnsi="Arial Narrow" w:cs="Arial Narrow"/>
          <w:noProof/>
          <w:kern w:val="0"/>
          <w:lang w:val="es-ES"/>
        </w:rPr>
        <w:t>.</w:t>
      </w:r>
    </w:p>
    <w:p w14:paraId="0466DFA9"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p>
    <w:p w14:paraId="799F1315" w14:textId="77777777" w:rsidR="00D05F99" w:rsidRPr="00FE638E" w:rsidRDefault="00D05F99" w:rsidP="00F71E6E">
      <w:pPr>
        <w:widowControl w:val="0"/>
        <w:autoSpaceDE w:val="0"/>
        <w:spacing w:after="0" w:line="240" w:lineRule="auto"/>
        <w:jc w:val="both"/>
        <w:rPr>
          <w:rFonts w:ascii="Arial Narrow" w:hAnsi="Arial Narrow" w:cs="Arial Narrow"/>
          <w:b/>
          <w:bCs/>
          <w:noProof/>
          <w:kern w:val="0"/>
          <w:lang w:val="es-ES"/>
        </w:rPr>
      </w:pPr>
    </w:p>
    <w:p w14:paraId="66AC11C6"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lang w:val="es-ES"/>
        </w:rPr>
        <w:t>BASE</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spacing w:val="1"/>
          <w:kern w:val="0"/>
          <w:lang w:val="es-ES"/>
        </w:rPr>
        <w:t>1</w:t>
      </w:r>
      <w:r w:rsidRPr="00FE638E">
        <w:rPr>
          <w:rFonts w:ascii="Arial Narrow" w:hAnsi="Arial Narrow" w:cs="Arial Narrow"/>
          <w:b/>
          <w:bCs/>
          <w:noProof/>
          <w:spacing w:val="-1"/>
          <w:kern w:val="0"/>
          <w:lang w:val="es-ES"/>
        </w:rPr>
        <w:t>2</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REINTEGRO</w:t>
      </w:r>
      <w:r w:rsidRPr="00FE638E">
        <w:rPr>
          <w:rFonts w:ascii="Arial Narrow" w:hAnsi="Arial Narrow" w:cs="Arial Narrow"/>
          <w:b/>
          <w:bCs/>
          <w:noProof/>
          <w:spacing w:val="-8"/>
          <w:kern w:val="0"/>
          <w:lang w:val="es-ES"/>
        </w:rPr>
        <w:t xml:space="preserve"> </w:t>
      </w:r>
      <w:r w:rsidRPr="00FE638E">
        <w:rPr>
          <w:rFonts w:ascii="Arial Narrow" w:hAnsi="Arial Narrow" w:cs="Arial Narrow"/>
          <w:b/>
          <w:bCs/>
          <w:noProof/>
          <w:spacing w:val="-2"/>
          <w:kern w:val="0"/>
          <w:lang w:val="es-ES"/>
        </w:rPr>
        <w:t>DE La</w:t>
      </w:r>
      <w:r w:rsidRPr="00FE638E">
        <w:rPr>
          <w:rFonts w:ascii="Arial Narrow" w:hAnsi="Arial Narrow" w:cs="Arial Narrow"/>
          <w:b/>
          <w:bCs/>
          <w:noProof/>
          <w:spacing w:val="-6"/>
          <w:kern w:val="0"/>
          <w:lang w:val="es-ES"/>
        </w:rPr>
        <w:t xml:space="preserve"> </w:t>
      </w:r>
      <w:r w:rsidRPr="00FE638E">
        <w:rPr>
          <w:rFonts w:ascii="Arial Narrow" w:hAnsi="Arial Narrow" w:cs="Arial Narrow"/>
          <w:b/>
          <w:bCs/>
          <w:noProof/>
          <w:kern w:val="0"/>
          <w:lang w:val="es-ES"/>
        </w:rPr>
        <w:t>SUBVENCIÓN</w:t>
      </w:r>
    </w:p>
    <w:p w14:paraId="7232D096" w14:textId="77777777" w:rsidR="00D05F99" w:rsidRPr="00FE638E" w:rsidRDefault="00D05F99" w:rsidP="00F71E6E">
      <w:pPr>
        <w:widowControl w:val="0"/>
        <w:autoSpaceDE w:val="0"/>
        <w:spacing w:before="2" w:after="0" w:line="240" w:lineRule="auto"/>
        <w:jc w:val="both"/>
        <w:rPr>
          <w:rFonts w:ascii="Arial Narrow" w:hAnsi="Arial Narrow" w:cs="Arial Narrow"/>
          <w:noProof/>
          <w:kern w:val="0"/>
          <w:lang w:val="es-ES"/>
        </w:rPr>
      </w:pPr>
    </w:p>
    <w:p w14:paraId="22790DC5" w14:textId="77777777" w:rsidR="00D05F99" w:rsidRPr="00FE638E" w:rsidRDefault="00D05F99" w:rsidP="00F71E6E">
      <w:pPr>
        <w:widowControl w:val="0"/>
        <w:autoSpaceDE w:val="0"/>
        <w:spacing w:after="0" w:line="240" w:lineRule="auto"/>
        <w:jc w:val="both"/>
        <w:rPr>
          <w:rFonts w:ascii="Arial Narrow" w:hAnsi="Arial Narrow" w:cs="Arial Narrow"/>
          <w:noProof/>
          <w:kern w:val="0"/>
          <w:lang w:val="es-ES"/>
        </w:rPr>
      </w:pPr>
      <w:r w:rsidRPr="00FE638E">
        <w:rPr>
          <w:rFonts w:ascii="Arial Narrow" w:hAnsi="Arial Narrow" w:cs="Arial Narrow"/>
          <w:noProof/>
          <w:spacing w:val="-1"/>
          <w:kern w:val="0"/>
          <w:lang w:val="es-ES"/>
        </w:rPr>
        <w:t>Las</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subvenciones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2"/>
          <w:kern w:val="0"/>
          <w:lang w:val="es-ES"/>
        </w:rPr>
        <w:t>serán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3"/>
          <w:kern w:val="0"/>
          <w:lang w:val="es-ES"/>
        </w:rPr>
        <w:t>reintegradas</w:t>
      </w:r>
      <w:r w:rsidRPr="00FE638E">
        <w:rPr>
          <w:rFonts w:ascii="Arial Narrow" w:hAnsi="Arial Narrow" w:cs="Arial Narrow"/>
          <w:noProof/>
          <w:spacing w:val="1"/>
          <w:kern w:val="0"/>
          <w:lang w:val="es-ES"/>
        </w:rPr>
        <w:t xml:space="preserve"> en los</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supuestos</w:t>
      </w:r>
      <w:r w:rsidRPr="00FE638E">
        <w:rPr>
          <w:rFonts w:ascii="Arial Narrow" w:hAnsi="Arial Narrow" w:cs="Arial Narrow"/>
          <w:noProof/>
          <w:spacing w:val="1"/>
          <w:kern w:val="0"/>
          <w:lang w:val="es-ES"/>
        </w:rPr>
        <w:t xml:space="preserve"> previstos </w:t>
      </w:r>
      <w:r w:rsidRPr="00FE638E">
        <w:rPr>
          <w:rFonts w:ascii="Arial Narrow" w:hAnsi="Arial Narrow" w:cs="Arial Narrow"/>
          <w:noProof/>
          <w:spacing w:val="-1"/>
          <w:kern w:val="0"/>
          <w:lang w:val="es-ES"/>
        </w:rPr>
        <w:t>en el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 xml:space="preserve">artículo </w:t>
      </w:r>
      <w:r w:rsidRPr="00FE638E">
        <w:rPr>
          <w:rFonts w:ascii="Arial Narrow" w:hAnsi="Arial Narrow" w:cs="Arial Narrow"/>
          <w:noProof/>
          <w:spacing w:val="1"/>
          <w:kern w:val="0"/>
          <w:lang w:val="es-ES"/>
        </w:rPr>
        <w:t>3</w:t>
      </w:r>
      <w:r w:rsidRPr="00FE638E">
        <w:rPr>
          <w:rFonts w:ascii="Arial Narrow" w:hAnsi="Arial Narrow" w:cs="Arial Narrow"/>
          <w:noProof/>
          <w:kern w:val="0"/>
          <w:lang w:val="es-ES"/>
        </w:rPr>
        <w:t>7</w:t>
      </w:r>
      <w:r w:rsidRPr="00FE638E">
        <w:rPr>
          <w:rFonts w:ascii="Arial Narrow" w:hAnsi="Arial Narrow" w:cs="Arial Narrow"/>
          <w:noProof/>
          <w:spacing w:val="1"/>
          <w:kern w:val="0"/>
          <w:lang w:val="es-ES"/>
        </w:rPr>
        <w:t xml:space="preserve"> de la Ley 3</w:t>
      </w:r>
      <w:r w:rsidRPr="00FE638E">
        <w:rPr>
          <w:rFonts w:ascii="Arial Narrow" w:hAnsi="Arial Narrow" w:cs="Arial Narrow"/>
          <w:noProof/>
          <w:spacing w:val="-1"/>
          <w:kern w:val="0"/>
          <w:lang w:val="es-ES"/>
        </w:rPr>
        <w:t>8</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2</w:t>
      </w:r>
      <w:r w:rsidRPr="00FE638E">
        <w:rPr>
          <w:rFonts w:ascii="Arial Narrow" w:hAnsi="Arial Narrow" w:cs="Arial Narrow"/>
          <w:noProof/>
          <w:spacing w:val="1"/>
          <w:kern w:val="0"/>
          <w:lang w:val="es-ES"/>
        </w:rPr>
        <w:t>00</w:t>
      </w:r>
      <w:r w:rsidRPr="00FE638E">
        <w:rPr>
          <w:rFonts w:ascii="Arial Narrow" w:hAnsi="Arial Narrow" w:cs="Arial Narrow"/>
          <w:noProof/>
          <w:kern w:val="0"/>
          <w:lang w:val="es-ES"/>
        </w:rPr>
        <w:t xml:space="preserve">3 </w:t>
      </w:r>
      <w:r w:rsidRPr="00FE638E">
        <w:rPr>
          <w:rFonts w:ascii="Arial Narrow" w:hAnsi="Arial Narrow" w:cs="Arial Narrow"/>
          <w:noProof/>
          <w:spacing w:val="1"/>
          <w:kern w:val="0"/>
          <w:lang w:val="es-ES"/>
        </w:rPr>
        <w:t xml:space="preserve">de 1 </w:t>
      </w:r>
      <w:r w:rsidRPr="00FE638E">
        <w:rPr>
          <w:rFonts w:ascii="Arial Narrow" w:hAnsi="Arial Narrow" w:cs="Arial Narrow"/>
          <w:noProof/>
          <w:kern w:val="0"/>
          <w:lang w:val="es-ES"/>
        </w:rPr>
        <w:t>7</w:t>
      </w:r>
      <w:r w:rsidRPr="00FE638E">
        <w:rPr>
          <w:rFonts w:ascii="Arial Narrow" w:hAnsi="Arial Narrow" w:cs="Arial Narrow"/>
          <w:noProof/>
          <w:spacing w:val="1"/>
          <w:kern w:val="0"/>
          <w:lang w:val="es-ES"/>
        </w:rPr>
        <w:t xml:space="preserve"> de noviembre </w:t>
      </w:r>
      <w:r w:rsidRPr="00FE638E">
        <w:rPr>
          <w:rFonts w:ascii="Arial Narrow" w:hAnsi="Arial Narrow" w:cs="Arial Narrow"/>
          <w:noProof/>
          <w:kern w:val="0"/>
          <w:lang w:val="es-ES"/>
        </w:rPr>
        <w:t>.</w:t>
      </w:r>
    </w:p>
    <w:p w14:paraId="1911FB09" w14:textId="77777777" w:rsidR="00D05F99" w:rsidRPr="00FE638E" w:rsidRDefault="00D05F99" w:rsidP="00F71E6E">
      <w:pPr>
        <w:widowControl w:val="0"/>
        <w:autoSpaceDE w:val="0"/>
        <w:spacing w:after="0" w:line="240" w:lineRule="auto"/>
        <w:jc w:val="both"/>
        <w:rPr>
          <w:noProof/>
          <w:lang w:val="es-ES"/>
        </w:rPr>
      </w:pPr>
    </w:p>
    <w:p w14:paraId="61D85226"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r w:rsidRPr="00FE638E">
        <w:rPr>
          <w:rFonts w:ascii="Arial Narrow" w:hAnsi="Arial Narrow" w:cs="Arial Narrow"/>
          <w:noProof/>
          <w:kern w:val="0"/>
          <w:lang w:val="es-ES"/>
        </w:rPr>
        <w:lastRenderedPageBreak/>
        <w:t>En el caso de incumplimiento del objeto, condiciones o finalidad de las subvenciones de carácter prepagable, o ausencia de justificación de las mismas en los términos contemplados en la presente base, en la normativa de carácter general reguladora de las subvenciones y específica del Ayuntamiento de Tui, así como en las Bases de la Convocatoria a que se refiera la subvención, el Ayuntamiento exigirá a las personas físicas o jurídicas beneficiarias de la misma el reintegro de las cantidades correspondientes, de acuerdo con el siguientes procedimiento:</w:t>
      </w:r>
    </w:p>
    <w:p w14:paraId="42D45964"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p>
    <w:p w14:paraId="67762625"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r w:rsidRPr="00FE638E">
        <w:rPr>
          <w:rFonts w:ascii="Arial Narrow" w:hAnsi="Arial Narrow" w:cs="Arial Narrow"/>
          <w:noProof/>
          <w:kern w:val="0"/>
          <w:lang w:val="es-ES"/>
        </w:rPr>
        <w:t>8.1.- Incoación de oficio del mismo mediante Resolución de Alcaldía, o acuerdo de la Xunta de Gobierno Local, en caso de delegación, previo informe de la Unidad gestora correspondiente y de la Intervención municipal, en el que se acuerde la apertura del expediente de reintegro de la subvención.</w:t>
      </w:r>
    </w:p>
    <w:p w14:paraId="3AA24AF5"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p>
    <w:p w14:paraId="7F2279F5"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r w:rsidRPr="00FE638E">
        <w:rPr>
          <w:rFonts w:ascii="Arial Narrow" w:hAnsi="Arial Narrow" w:cs="Arial Narrow"/>
          <w:noProof/>
          <w:kern w:val="0"/>
          <w:lang w:val="es-ES"/>
        </w:rPr>
        <w:t>8.2.- La notificación a las Entidades o particulares interesados de dicha Resolución, con la apertura del trámite de audiencia de quince días, a fin de que efectúen los alegatos que consideren pertinentes o procedan la subsanar las deficiencias observadas, con el apercibimento de que, en el caso de acordarse el reintegro de la subvención, se le exigirá el interés de demora desde el momento del pago de la misma, de acuerdo con el prevenido en el artículo 38 de la Ley 38/2003, General de Subvenciones.</w:t>
      </w:r>
    </w:p>
    <w:p w14:paraId="68ADADDA"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p>
    <w:p w14:paraId="69F37C27"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r w:rsidRPr="00FE638E">
        <w:rPr>
          <w:rFonts w:ascii="Arial Narrow" w:hAnsi="Arial Narrow" w:cs="Arial Narrow"/>
          <w:noProof/>
          <w:kern w:val="0"/>
          <w:lang w:val="es-ES"/>
        </w:rPr>
        <w:t>8.3.- El Presidente o órgano en quien delegue, una vez resueltas los alegatos presentados o transcurrido el plazo sin que se habían presentado las mismas por los interesados, dictará Resolución acordando el origen o no del reintegro y las demás actuaciones que procedan.</w:t>
      </w:r>
    </w:p>
    <w:p w14:paraId="3CEEDCF4"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p>
    <w:p w14:paraId="329F4EFD"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r w:rsidRPr="00FE638E">
        <w:rPr>
          <w:rFonts w:ascii="Arial Narrow" w:hAnsi="Arial Narrow" w:cs="Arial Narrow"/>
          <w:noProof/>
          <w:kern w:val="0"/>
          <w:lang w:val="es-ES"/>
        </w:rPr>
        <w:t>8.4.- En caso de que se acorde el reintegro de la subvención, este se tramitará a fin de que se haga efectivo en los plazos y con el procedimiento establecido con carácter general para otros ingresos de derecho público, mediante Resolución del Presidente.</w:t>
      </w:r>
    </w:p>
    <w:p w14:paraId="24A60B4A"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p>
    <w:p w14:paraId="110BE563"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r w:rsidRPr="00FE638E">
        <w:rPr>
          <w:rFonts w:ascii="Arial Narrow" w:hAnsi="Arial Narrow" w:cs="Arial Narrow"/>
          <w:noProof/>
          <w:kern w:val="0"/>
          <w:lang w:val="es-ES"/>
        </w:rPr>
        <w:t>El dispuesto en la presente Base se entiende sin perjuicio del régimen sancionador.</w:t>
      </w:r>
    </w:p>
    <w:p w14:paraId="106BAFBB" w14:textId="77777777" w:rsidR="00D05F99" w:rsidRPr="00FE638E" w:rsidRDefault="00D05F99" w:rsidP="00F71E6E">
      <w:pPr>
        <w:widowControl w:val="0"/>
        <w:autoSpaceDE w:val="0"/>
        <w:spacing w:after="0" w:line="240" w:lineRule="auto"/>
        <w:jc w:val="both"/>
        <w:rPr>
          <w:rFonts w:ascii="Arial Narrow" w:hAnsi="Arial Narrow" w:cs="Arial Narrow"/>
          <w:b/>
          <w:bCs/>
          <w:noProof/>
          <w:kern w:val="0"/>
          <w:lang w:val="es-ES"/>
        </w:rPr>
      </w:pPr>
    </w:p>
    <w:p w14:paraId="0E414538"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lang w:val="es-ES"/>
        </w:rPr>
        <w:t>BASE</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spacing w:val="1"/>
          <w:kern w:val="0"/>
          <w:lang w:val="es-ES"/>
        </w:rPr>
        <w:t>1</w:t>
      </w:r>
      <w:r w:rsidRPr="00FE638E">
        <w:rPr>
          <w:rFonts w:ascii="Arial Narrow" w:hAnsi="Arial Narrow" w:cs="Arial Narrow"/>
          <w:b/>
          <w:bCs/>
          <w:noProof/>
          <w:spacing w:val="-1"/>
          <w:kern w:val="0"/>
          <w:lang w:val="es-ES"/>
        </w:rPr>
        <w:t>3</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RÉGIMEN</w:t>
      </w:r>
      <w:r w:rsidRPr="00FE638E">
        <w:rPr>
          <w:rFonts w:ascii="Arial Narrow" w:hAnsi="Arial Narrow" w:cs="Arial Narrow"/>
          <w:b/>
          <w:bCs/>
          <w:noProof/>
          <w:spacing w:val="-6"/>
          <w:kern w:val="0"/>
          <w:lang w:val="es-ES"/>
        </w:rPr>
        <w:t xml:space="preserve"> </w:t>
      </w:r>
      <w:r w:rsidRPr="00FE638E">
        <w:rPr>
          <w:rFonts w:ascii="Arial Narrow" w:hAnsi="Arial Narrow" w:cs="Arial Narrow"/>
          <w:b/>
          <w:bCs/>
          <w:noProof/>
          <w:kern w:val="0"/>
          <w:lang w:val="es-ES"/>
        </w:rPr>
        <w:t>SANCIONADOR</w:t>
      </w:r>
    </w:p>
    <w:p w14:paraId="7909363A" w14:textId="77777777" w:rsidR="00D05F99" w:rsidRPr="00FE638E" w:rsidRDefault="00D05F99" w:rsidP="00F71E6E">
      <w:pPr>
        <w:widowControl w:val="0"/>
        <w:autoSpaceDE w:val="0"/>
        <w:spacing w:before="2" w:after="0" w:line="240" w:lineRule="auto"/>
        <w:jc w:val="both"/>
        <w:rPr>
          <w:rFonts w:ascii="Arial Narrow" w:hAnsi="Arial Narrow" w:cs="Arial Narrow"/>
          <w:noProof/>
          <w:kern w:val="0"/>
          <w:lang w:val="es-ES"/>
        </w:rPr>
      </w:pPr>
    </w:p>
    <w:p w14:paraId="71725ACF"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lang w:val="es-ES"/>
        </w:rPr>
        <w:t>El</w:t>
      </w:r>
      <w:r w:rsidRPr="00FE638E">
        <w:rPr>
          <w:rFonts w:ascii="Arial Narrow" w:hAnsi="Arial Narrow" w:cs="Arial Narrow"/>
          <w:noProof/>
          <w:spacing w:val="16"/>
          <w:kern w:val="0"/>
          <w:lang w:val="es-ES"/>
        </w:rPr>
        <w:t xml:space="preserve"> </w:t>
      </w:r>
      <w:r w:rsidRPr="00FE638E">
        <w:rPr>
          <w:rFonts w:ascii="Arial Narrow" w:hAnsi="Arial Narrow" w:cs="Arial Narrow"/>
          <w:noProof/>
          <w:spacing w:val="-1"/>
          <w:kern w:val="0"/>
          <w:lang w:val="es-ES"/>
        </w:rPr>
        <w:t>beneficiario</w:t>
      </w:r>
      <w:r w:rsidRPr="00FE638E">
        <w:rPr>
          <w:rFonts w:ascii="Arial Narrow" w:hAnsi="Arial Narrow" w:cs="Arial Narrow"/>
          <w:noProof/>
          <w:spacing w:val="-2"/>
          <w:kern w:val="0"/>
          <w:lang w:val="es-ES"/>
        </w:rPr>
        <w:t>/</w:t>
      </w:r>
      <w:r w:rsidRPr="00FE638E">
        <w:rPr>
          <w:rFonts w:ascii="Arial Narrow" w:hAnsi="Arial Narrow" w:cs="Arial Narrow"/>
          <w:noProof/>
          <w:kern w:val="0"/>
          <w:lang w:val="es-ES"/>
        </w:rPr>
        <w:t>la</w:t>
      </w:r>
      <w:r w:rsidRPr="00FE638E">
        <w:rPr>
          <w:rFonts w:ascii="Arial Narrow" w:hAnsi="Arial Narrow" w:cs="Arial Narrow"/>
          <w:noProof/>
          <w:spacing w:val="20"/>
          <w:kern w:val="0"/>
          <w:lang w:val="es-ES"/>
        </w:rPr>
        <w:t xml:space="preserve"> </w:t>
      </w:r>
      <w:r w:rsidRPr="00FE638E">
        <w:rPr>
          <w:rFonts w:ascii="Arial Narrow" w:hAnsi="Arial Narrow" w:cs="Arial Narrow"/>
          <w:noProof/>
          <w:spacing w:val="-1"/>
          <w:kern w:val="0"/>
          <w:lang w:val="es-ES"/>
        </w:rPr>
        <w:t>quedará</w:t>
      </w:r>
      <w:r w:rsidRPr="00FE638E">
        <w:rPr>
          <w:rFonts w:ascii="Arial Narrow" w:hAnsi="Arial Narrow" w:cs="Arial Narrow"/>
          <w:noProof/>
          <w:spacing w:val="19"/>
          <w:kern w:val="0"/>
          <w:lang w:val="es-ES"/>
        </w:rPr>
        <w:t xml:space="preserve"> </w:t>
      </w:r>
      <w:r w:rsidRPr="00FE638E">
        <w:rPr>
          <w:rFonts w:ascii="Arial Narrow" w:hAnsi="Arial Narrow" w:cs="Arial Narrow"/>
          <w:noProof/>
          <w:spacing w:val="-2"/>
          <w:kern w:val="0"/>
          <w:lang w:val="es-ES"/>
        </w:rPr>
        <w:t>sometido</w:t>
      </w:r>
      <w:r w:rsidRPr="00FE638E">
        <w:rPr>
          <w:rFonts w:ascii="Arial Narrow" w:hAnsi="Arial Narrow" w:cs="Arial Narrow"/>
          <w:noProof/>
          <w:spacing w:val="20"/>
          <w:kern w:val="0"/>
          <w:lang w:val="es-ES"/>
        </w:rPr>
        <w:t xml:space="preserve"> </w:t>
      </w:r>
      <w:r w:rsidRPr="00FE638E">
        <w:rPr>
          <w:rFonts w:ascii="Arial Narrow" w:hAnsi="Arial Narrow" w:cs="Arial Narrow"/>
          <w:noProof/>
          <w:spacing w:val="-1"/>
          <w:kern w:val="0"/>
          <w:lang w:val="es-ES"/>
        </w:rPr>
        <w:t>a las</w:t>
      </w:r>
      <w:r w:rsidRPr="00FE638E">
        <w:rPr>
          <w:rFonts w:ascii="Arial Narrow" w:hAnsi="Arial Narrow" w:cs="Arial Narrow"/>
          <w:noProof/>
          <w:spacing w:val="20"/>
          <w:kern w:val="0"/>
          <w:lang w:val="es-ES"/>
        </w:rPr>
        <w:t xml:space="preserve"> </w:t>
      </w:r>
      <w:r w:rsidRPr="00FE638E">
        <w:rPr>
          <w:rFonts w:ascii="Arial Narrow" w:hAnsi="Arial Narrow" w:cs="Arial Narrow"/>
          <w:noProof/>
          <w:spacing w:val="-3"/>
          <w:kern w:val="0"/>
          <w:lang w:val="es-ES"/>
        </w:rPr>
        <w:t>responsabilidades</w:t>
      </w:r>
      <w:r w:rsidRPr="00FE638E">
        <w:rPr>
          <w:rFonts w:ascii="Arial Narrow" w:hAnsi="Arial Narrow" w:cs="Arial Narrow"/>
          <w:noProof/>
          <w:spacing w:val="20"/>
          <w:kern w:val="0"/>
          <w:lang w:val="es-ES"/>
        </w:rPr>
        <w:t xml:space="preserve"> </w:t>
      </w:r>
      <w:r w:rsidRPr="00FE638E">
        <w:rPr>
          <w:rFonts w:ascii="Arial Narrow" w:hAnsi="Arial Narrow" w:cs="Arial Narrow"/>
          <w:noProof/>
          <w:kern w:val="0"/>
          <w:lang w:val="es-ES"/>
        </w:rPr>
        <w:t>y régimen</w:t>
      </w:r>
      <w:r w:rsidRPr="00FE638E">
        <w:rPr>
          <w:rFonts w:ascii="Arial Narrow" w:hAnsi="Arial Narrow" w:cs="Arial Narrow"/>
          <w:noProof/>
          <w:spacing w:val="19"/>
          <w:kern w:val="0"/>
          <w:lang w:val="es-ES"/>
        </w:rPr>
        <w:t xml:space="preserve">  </w:t>
      </w:r>
      <w:r w:rsidRPr="00FE638E">
        <w:rPr>
          <w:rFonts w:ascii="Arial Narrow" w:hAnsi="Arial Narrow" w:cs="Arial Narrow"/>
          <w:noProof/>
          <w:spacing w:val="-2"/>
          <w:kern w:val="0"/>
          <w:lang w:val="es-ES"/>
        </w:rPr>
        <w:t>sancionador</w:t>
      </w:r>
      <w:r w:rsidRPr="00FE638E">
        <w:rPr>
          <w:rFonts w:ascii="Arial Narrow" w:hAnsi="Arial Narrow" w:cs="Arial Narrow"/>
          <w:noProof/>
          <w:spacing w:val="19"/>
          <w:kern w:val="0"/>
          <w:lang w:val="es-ES"/>
        </w:rPr>
        <w:t xml:space="preserve"> </w:t>
      </w:r>
      <w:r w:rsidRPr="00FE638E">
        <w:rPr>
          <w:rFonts w:ascii="Arial Narrow" w:hAnsi="Arial Narrow" w:cs="Arial Narrow"/>
          <w:noProof/>
          <w:spacing w:val="1"/>
          <w:kern w:val="0"/>
          <w:lang w:val="es-ES"/>
        </w:rPr>
        <w:t>dispuesto</w:t>
      </w:r>
      <w:r w:rsidRPr="00FE638E">
        <w:rPr>
          <w:rFonts w:ascii="Arial Narrow" w:hAnsi="Arial Narrow" w:cs="Arial Narrow"/>
          <w:noProof/>
          <w:spacing w:val="17"/>
          <w:kern w:val="0"/>
          <w:lang w:val="es-ES"/>
        </w:rPr>
        <w:t xml:space="preserve"> </w:t>
      </w:r>
      <w:r w:rsidRPr="00FE638E">
        <w:rPr>
          <w:rFonts w:ascii="Arial Narrow" w:hAnsi="Arial Narrow" w:cs="Arial Narrow"/>
          <w:noProof/>
          <w:spacing w:val="1"/>
          <w:kern w:val="0"/>
          <w:lang w:val="es-ES"/>
        </w:rPr>
        <w:t>en la Ley</w:t>
      </w:r>
      <w:r w:rsidRPr="00FE638E">
        <w:rPr>
          <w:rFonts w:ascii="Arial Narrow" w:hAnsi="Arial Narrow" w:cs="Arial Narrow"/>
          <w:noProof/>
          <w:spacing w:val="19"/>
          <w:kern w:val="0"/>
          <w:lang w:val="es-ES"/>
        </w:rPr>
        <w:t xml:space="preserve"> </w:t>
      </w:r>
      <w:r w:rsidRPr="00FE638E">
        <w:rPr>
          <w:rFonts w:ascii="Arial Narrow" w:hAnsi="Arial Narrow" w:cs="Arial Narrow"/>
          <w:noProof/>
          <w:spacing w:val="18"/>
          <w:kern w:val="0"/>
          <w:lang w:val="es-ES"/>
        </w:rPr>
        <w:t xml:space="preserve"> </w:t>
      </w:r>
      <w:r w:rsidRPr="00FE638E">
        <w:rPr>
          <w:rFonts w:ascii="Arial Narrow" w:hAnsi="Arial Narrow" w:cs="Arial Narrow"/>
          <w:noProof/>
          <w:kern w:val="0"/>
          <w:lang w:val="es-ES"/>
        </w:rPr>
        <w:t>General</w:t>
      </w:r>
      <w:r w:rsidRPr="00FE638E">
        <w:rPr>
          <w:rFonts w:ascii="Arial Narrow" w:hAnsi="Arial Narrow" w:cs="Arial Narrow"/>
          <w:noProof/>
          <w:spacing w:val="17"/>
          <w:kern w:val="0"/>
          <w:lang w:val="es-ES"/>
        </w:rPr>
        <w:t xml:space="preserve"> </w:t>
      </w:r>
      <w:r w:rsidRPr="00FE638E">
        <w:rPr>
          <w:rFonts w:ascii="Arial Narrow" w:hAnsi="Arial Narrow" w:cs="Arial Narrow"/>
          <w:noProof/>
          <w:spacing w:val="1"/>
          <w:kern w:val="0"/>
          <w:lang w:val="es-ES"/>
        </w:rPr>
        <w:t xml:space="preserve">de Subvenciones </w:t>
      </w:r>
      <w:r w:rsidRPr="00FE638E">
        <w:rPr>
          <w:rFonts w:ascii="Arial Narrow" w:hAnsi="Arial Narrow" w:cs="Arial Narrow"/>
          <w:noProof/>
          <w:spacing w:val="-1"/>
          <w:kern w:val="0"/>
          <w:lang w:val="es-ES"/>
        </w:rPr>
        <w:t xml:space="preserve"> y , </w:t>
      </w:r>
      <w:r w:rsidRPr="00FE638E">
        <w:rPr>
          <w:rFonts w:ascii="Arial Narrow" w:hAnsi="Arial Narrow" w:cs="Arial Narrow"/>
          <w:noProof/>
          <w:kern w:val="0"/>
          <w:lang w:val="es-ES"/>
        </w:rPr>
        <w:t>si</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es el</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caso,</w:t>
      </w:r>
      <w:r w:rsidRPr="00FE638E">
        <w:rPr>
          <w:rFonts w:ascii="Arial Narrow" w:hAnsi="Arial Narrow" w:cs="Arial Narrow"/>
          <w:noProof/>
          <w:spacing w:val="-1"/>
          <w:kern w:val="0"/>
          <w:lang w:val="es-ES"/>
        </w:rPr>
        <w:t xml:space="preserve"> al</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dispuesto en el</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2"/>
          <w:kern w:val="0"/>
          <w:lang w:val="es-ES"/>
        </w:rPr>
        <w:t>Código penal..</w:t>
      </w:r>
      <w:r w:rsidRPr="00FE638E">
        <w:rPr>
          <w:rFonts w:ascii="Arial Narrow" w:hAnsi="Arial Narrow" w:cs="Arial Narrow"/>
          <w:noProof/>
          <w:spacing w:val="1"/>
          <w:kern w:val="0"/>
          <w:lang w:val="es-ES"/>
        </w:rPr>
        <w:t xml:space="preserve"> </w:t>
      </w:r>
    </w:p>
    <w:p w14:paraId="4B12AE43"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26B40BF2"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lang w:val="es-ES"/>
        </w:rPr>
        <w:t>Será de aplicación</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1"/>
          <w:kern w:val="0"/>
          <w:lang w:val="es-ES"/>
        </w:rPr>
        <w:t xml:space="preserve"> régimen</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sancionador </w:t>
      </w:r>
      <w:r w:rsidRPr="00FE638E">
        <w:rPr>
          <w:rFonts w:ascii="Arial Narrow" w:hAnsi="Arial Narrow" w:cs="Arial Narrow"/>
          <w:noProof/>
          <w:spacing w:val="1"/>
          <w:kern w:val="0"/>
          <w:lang w:val="es-ES"/>
        </w:rPr>
        <w:t>previsto</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en el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Título</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IV</w:t>
      </w:r>
      <w:r w:rsidRPr="00FE638E">
        <w:rPr>
          <w:rFonts w:ascii="Arial Narrow" w:hAnsi="Arial Narrow" w:cs="Arial Narrow"/>
          <w:noProof/>
          <w:spacing w:val="-1"/>
          <w:kern w:val="0"/>
          <w:lang w:val="es-ES"/>
        </w:rPr>
        <w:t xml:space="preserve"> de la </w:t>
      </w:r>
      <w:r w:rsidRPr="00FE638E">
        <w:rPr>
          <w:rFonts w:ascii="Arial Narrow" w:hAnsi="Arial Narrow" w:cs="Arial Narrow"/>
          <w:noProof/>
          <w:spacing w:val="1"/>
          <w:kern w:val="0"/>
          <w:lang w:val="es-ES"/>
        </w:rPr>
        <w:t xml:space="preserve">Ley </w:t>
      </w:r>
      <w:r w:rsidRPr="00FE638E">
        <w:rPr>
          <w:rFonts w:ascii="Arial Narrow" w:hAnsi="Arial Narrow" w:cs="Arial Narrow"/>
          <w:noProof/>
          <w:spacing w:val="-1"/>
          <w:kern w:val="0"/>
          <w:lang w:val="es-ES"/>
        </w:rPr>
        <w:t>3</w:t>
      </w:r>
      <w:r w:rsidRPr="00FE638E">
        <w:rPr>
          <w:rFonts w:ascii="Arial Narrow" w:hAnsi="Arial Narrow" w:cs="Arial Narrow"/>
          <w:noProof/>
          <w:spacing w:val="1"/>
          <w:kern w:val="0"/>
          <w:lang w:val="es-ES"/>
        </w:rPr>
        <w:t>8</w:t>
      </w:r>
      <w:r w:rsidRPr="00FE638E">
        <w:rPr>
          <w:rFonts w:ascii="Arial Narrow" w:hAnsi="Arial Narrow" w:cs="Arial Narrow"/>
          <w:noProof/>
          <w:spacing w:val="-2"/>
          <w:kern w:val="0"/>
          <w:lang w:val="es-ES"/>
        </w:rPr>
        <w:t>/</w:t>
      </w:r>
      <w:r w:rsidRPr="00FE638E">
        <w:rPr>
          <w:rFonts w:ascii="Arial Narrow" w:hAnsi="Arial Narrow" w:cs="Arial Narrow"/>
          <w:noProof/>
          <w:spacing w:val="1"/>
          <w:kern w:val="0"/>
          <w:lang w:val="es-ES"/>
        </w:rPr>
        <w:t>2</w:t>
      </w:r>
      <w:r w:rsidRPr="00FE638E">
        <w:rPr>
          <w:rFonts w:ascii="Arial Narrow" w:hAnsi="Arial Narrow" w:cs="Arial Narrow"/>
          <w:noProof/>
          <w:spacing w:val="-1"/>
          <w:kern w:val="0"/>
          <w:lang w:val="es-ES"/>
        </w:rPr>
        <w:t>0</w:t>
      </w:r>
      <w:r w:rsidRPr="00FE638E">
        <w:rPr>
          <w:rFonts w:ascii="Arial Narrow" w:hAnsi="Arial Narrow" w:cs="Arial Narrow"/>
          <w:noProof/>
          <w:spacing w:val="1"/>
          <w:kern w:val="0"/>
          <w:lang w:val="es-ES"/>
        </w:rPr>
        <w:t>03</w:t>
      </w:r>
      <w:r w:rsidRPr="00FE638E">
        <w:rPr>
          <w:rFonts w:ascii="Arial Narrow" w:hAnsi="Arial Narrow" w:cs="Arial Narrow"/>
          <w:noProof/>
          <w:kern w:val="0"/>
          <w:lang w:val="es-ES"/>
        </w:rPr>
        <w:t>,</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general </w:t>
      </w:r>
      <w:r w:rsidRPr="00FE638E">
        <w:rPr>
          <w:rFonts w:ascii="Arial Narrow" w:hAnsi="Arial Narrow" w:cs="Arial Narrow"/>
          <w:noProof/>
          <w:spacing w:val="-1"/>
          <w:kern w:val="0"/>
          <w:lang w:val="es-ES"/>
        </w:rPr>
        <w:t>de subvenciones</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w:t>
      </w:r>
    </w:p>
    <w:p w14:paraId="643B00F4"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lang w:val="es-ES"/>
        </w:rPr>
      </w:pPr>
    </w:p>
    <w:p w14:paraId="46A079C4"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lang w:val="es-ES"/>
        </w:rPr>
        <w:t>En el</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0"/>
          <w:kern w:val="0"/>
          <w:lang w:val="es-ES"/>
        </w:rPr>
        <w:t xml:space="preserve"> </w:t>
      </w:r>
      <w:r w:rsidRPr="00FE638E">
        <w:rPr>
          <w:rFonts w:ascii="Arial Narrow" w:hAnsi="Arial Narrow" w:cs="Arial Narrow"/>
          <w:b/>
          <w:bCs/>
          <w:noProof/>
          <w:kern w:val="0"/>
          <w:lang w:val="es-ES"/>
        </w:rPr>
        <w:t>caso de incumplimiento de los</w:t>
      </w:r>
      <w:r w:rsidRPr="00FE638E">
        <w:rPr>
          <w:rFonts w:ascii="Arial Narrow" w:hAnsi="Arial Narrow" w:cs="Arial Narrow"/>
          <w:b/>
          <w:bCs/>
          <w:noProof/>
          <w:spacing w:val="5"/>
          <w:kern w:val="0"/>
          <w:lang w:val="es-ES"/>
        </w:rPr>
        <w:t xml:space="preserve"> </w:t>
      </w:r>
      <w:r w:rsidRPr="00FE638E">
        <w:rPr>
          <w:rFonts w:ascii="Arial Narrow" w:hAnsi="Arial Narrow" w:cs="Arial Narrow"/>
          <w:b/>
          <w:bCs/>
          <w:noProof/>
          <w:kern w:val="0"/>
          <w:lang w:val="es-ES"/>
        </w:rPr>
        <w:t>plazos</w:t>
      </w:r>
      <w:r w:rsidRPr="00FE638E">
        <w:rPr>
          <w:rFonts w:ascii="Arial Narrow" w:hAnsi="Arial Narrow" w:cs="Arial Narrow"/>
          <w:b/>
          <w:bCs/>
          <w:noProof/>
          <w:spacing w:val="9"/>
          <w:kern w:val="0"/>
          <w:lang w:val="es-ES"/>
        </w:rPr>
        <w:t xml:space="preserve"> </w:t>
      </w:r>
      <w:r w:rsidRPr="00FE638E">
        <w:rPr>
          <w:rFonts w:ascii="Arial Narrow" w:hAnsi="Arial Narrow" w:cs="Arial Narrow"/>
          <w:b/>
          <w:bCs/>
          <w:noProof/>
          <w:spacing w:val="-2"/>
          <w:kern w:val="0"/>
          <w:lang w:val="es-ES"/>
        </w:rPr>
        <w:t>de justificación</w:t>
      </w:r>
      <w:r w:rsidRPr="00FE638E">
        <w:rPr>
          <w:rFonts w:ascii="Arial Narrow" w:hAnsi="Arial Narrow" w:cs="Arial Narrow"/>
          <w:b/>
          <w:bCs/>
          <w:noProof/>
          <w:spacing w:val="10"/>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si</w:t>
      </w:r>
      <w:r w:rsidRPr="00FE638E">
        <w:rPr>
          <w:rFonts w:ascii="Arial Narrow" w:hAnsi="Arial Narrow" w:cs="Arial Narrow"/>
          <w:noProof/>
          <w:spacing w:val="9"/>
          <w:kern w:val="0"/>
          <w:lang w:val="es-ES"/>
        </w:rPr>
        <w:t xml:space="preserve"> </w:t>
      </w:r>
      <w:r w:rsidRPr="00FE638E">
        <w:rPr>
          <w:rFonts w:ascii="Arial Narrow" w:hAnsi="Arial Narrow" w:cs="Arial Narrow"/>
          <w:noProof/>
          <w:kern w:val="0"/>
          <w:lang w:val="es-ES"/>
        </w:rPr>
        <w:t>la dilación</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en el</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2"/>
          <w:kern w:val="0"/>
          <w:lang w:val="es-ES"/>
        </w:rPr>
        <w:t>cumplimiento</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9"/>
          <w:kern w:val="0"/>
          <w:lang w:val="es-ES"/>
        </w:rPr>
        <w:t xml:space="preserve"> </w:t>
      </w:r>
      <w:r w:rsidRPr="00FE638E">
        <w:rPr>
          <w:rFonts w:ascii="Arial Narrow" w:hAnsi="Arial Narrow" w:cs="Arial Narrow"/>
          <w:noProof/>
          <w:spacing w:val="1"/>
          <w:kern w:val="0"/>
          <w:lang w:val="es-ES"/>
        </w:rPr>
        <w:t>plazo</w:t>
      </w:r>
      <w:r w:rsidRPr="00FE638E">
        <w:rPr>
          <w:rFonts w:ascii="Arial Narrow" w:hAnsi="Arial Narrow" w:cs="Arial Narrow"/>
          <w:noProof/>
          <w:spacing w:val="11"/>
          <w:kern w:val="0"/>
          <w:lang w:val="es-ES"/>
        </w:rPr>
        <w:t xml:space="preserve"> </w:t>
      </w:r>
      <w:r w:rsidRPr="00FE638E">
        <w:rPr>
          <w:rFonts w:ascii="Arial Narrow" w:hAnsi="Arial Narrow" w:cs="Arial Narrow"/>
          <w:noProof/>
          <w:spacing w:val="-1"/>
          <w:kern w:val="0"/>
          <w:lang w:val="es-ES"/>
        </w:rPr>
        <w:t>no excede</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un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mes, la sanción</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prevista en la ley</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se impondrá</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en su grado</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mínimo</w:t>
      </w:r>
      <w:r w:rsidRPr="00FE638E">
        <w:rPr>
          <w:rFonts w:ascii="Arial Narrow" w:hAnsi="Arial Narrow" w:cs="Arial Narrow"/>
          <w:noProof/>
          <w:spacing w:val="4"/>
          <w:kern w:val="0"/>
          <w:lang w:val="es-ES"/>
        </w:rPr>
        <w:t xml:space="preserve"> </w:t>
      </w:r>
      <w:r w:rsidRPr="00FE638E">
        <w:rPr>
          <w:rFonts w:ascii="Arial Narrow" w:hAnsi="Arial Narrow" w:cs="Arial Narrow"/>
          <w:noProof/>
          <w:kern w:val="0"/>
          <w:lang w:val="es-ES"/>
        </w:rPr>
        <w:t>y será</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1</w:t>
      </w:r>
      <w:r w:rsidRPr="00FE638E">
        <w:rPr>
          <w:rFonts w:ascii="Arial Narrow" w:hAnsi="Arial Narrow" w:cs="Arial Narrow"/>
          <w:noProof/>
          <w:spacing w:val="1"/>
          <w:kern w:val="0"/>
          <w:lang w:val="es-ES"/>
        </w:rPr>
        <w:t>0</w:t>
      </w:r>
      <w:r w:rsidRPr="00FE638E">
        <w:rPr>
          <w:rFonts w:ascii="Arial Narrow" w:hAnsi="Arial Narrow" w:cs="Arial Narrow"/>
          <w:noProof/>
          <w:kern w:val="0"/>
          <w:lang w:val="es-ES"/>
        </w:rPr>
        <w:t>%</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importe</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de la </w:t>
      </w:r>
      <w:r w:rsidRPr="00FE638E">
        <w:rPr>
          <w:rFonts w:ascii="Arial Narrow" w:hAnsi="Arial Narrow" w:cs="Arial Narrow"/>
          <w:noProof/>
          <w:spacing w:val="-2"/>
          <w:kern w:val="0"/>
          <w:lang w:val="es-ES"/>
        </w:rPr>
        <w:t>subvención</w:t>
      </w:r>
      <w:r w:rsidRPr="00FE638E">
        <w:rPr>
          <w:rFonts w:ascii="Arial Narrow" w:hAnsi="Arial Narrow" w:cs="Arial Narrow"/>
          <w:noProof/>
          <w:spacing w:val="29"/>
          <w:kern w:val="0"/>
          <w:lang w:val="es-ES"/>
        </w:rPr>
        <w:t xml:space="preserve"> </w:t>
      </w:r>
      <w:r w:rsidRPr="00FE638E">
        <w:rPr>
          <w:rFonts w:ascii="Arial Narrow" w:hAnsi="Arial Narrow" w:cs="Arial Narrow"/>
          <w:noProof/>
          <w:spacing w:val="-1"/>
          <w:kern w:val="0"/>
          <w:lang w:val="es-ES"/>
        </w:rPr>
        <w:t>otorgada</w:t>
      </w:r>
      <w:r w:rsidRPr="00FE638E">
        <w:rPr>
          <w:rFonts w:ascii="Arial Narrow" w:hAnsi="Arial Narrow" w:cs="Arial Narrow"/>
          <w:noProof/>
          <w:kern w:val="0"/>
          <w:lang w:val="es-ES"/>
        </w:rPr>
        <w:t>.</w:t>
      </w:r>
      <w:r w:rsidRPr="00FE638E">
        <w:rPr>
          <w:rFonts w:ascii="Arial Narrow" w:hAnsi="Arial Narrow" w:cs="Arial Narrow"/>
          <w:noProof/>
          <w:spacing w:val="27"/>
          <w:kern w:val="0"/>
          <w:lang w:val="es-ES"/>
        </w:rPr>
        <w:t xml:space="preserve"> </w:t>
      </w:r>
      <w:r w:rsidRPr="00FE638E">
        <w:rPr>
          <w:rFonts w:ascii="Arial Narrow" w:hAnsi="Arial Narrow" w:cs="Arial Narrow"/>
          <w:noProof/>
          <w:spacing w:val="-1"/>
          <w:kern w:val="0"/>
          <w:lang w:val="es-ES"/>
        </w:rPr>
        <w:t>Se</w:t>
      </w:r>
      <w:r w:rsidRPr="00FE638E">
        <w:rPr>
          <w:rFonts w:ascii="Arial Narrow" w:hAnsi="Arial Narrow" w:cs="Arial Narrow"/>
          <w:noProof/>
          <w:spacing w:val="27"/>
          <w:kern w:val="0"/>
          <w:lang w:val="es-ES"/>
        </w:rPr>
        <w:t xml:space="preserve"> </w:t>
      </w:r>
      <w:r w:rsidRPr="00FE638E">
        <w:rPr>
          <w:rFonts w:ascii="Arial Narrow" w:hAnsi="Arial Narrow" w:cs="Arial Narrow"/>
          <w:noProof/>
          <w:spacing w:val="1"/>
          <w:kern w:val="0"/>
          <w:lang w:val="es-ES"/>
        </w:rPr>
        <w:t>excediera</w:t>
      </w:r>
      <w:r w:rsidRPr="00FE638E">
        <w:rPr>
          <w:rFonts w:ascii="Arial Narrow" w:hAnsi="Arial Narrow" w:cs="Arial Narrow"/>
          <w:noProof/>
          <w:spacing w:val="31"/>
          <w:kern w:val="0"/>
          <w:lang w:val="es-ES"/>
        </w:rPr>
        <w:t xml:space="preserve"> </w:t>
      </w:r>
      <w:r w:rsidRPr="00FE638E">
        <w:rPr>
          <w:rFonts w:ascii="Arial Narrow" w:hAnsi="Arial Narrow" w:cs="Arial Narrow"/>
          <w:noProof/>
          <w:spacing w:val="-1"/>
          <w:kern w:val="0"/>
          <w:lang w:val="es-ES"/>
        </w:rPr>
        <w:t>de un</w:t>
      </w:r>
      <w:r w:rsidRPr="00FE638E">
        <w:rPr>
          <w:rFonts w:ascii="Arial Narrow" w:hAnsi="Arial Narrow" w:cs="Arial Narrow"/>
          <w:noProof/>
          <w:spacing w:val="29"/>
          <w:kern w:val="0"/>
          <w:lang w:val="es-ES"/>
        </w:rPr>
        <w:t xml:space="preserve"> </w:t>
      </w:r>
      <w:r w:rsidRPr="00FE638E">
        <w:rPr>
          <w:rFonts w:ascii="Arial Narrow" w:hAnsi="Arial Narrow" w:cs="Arial Narrow"/>
          <w:noProof/>
          <w:spacing w:val="-1"/>
          <w:kern w:val="0"/>
          <w:lang w:val="es-ES"/>
        </w:rPr>
        <w:t>mes</w:t>
      </w:r>
      <w:r w:rsidRPr="00FE638E">
        <w:rPr>
          <w:rFonts w:ascii="Arial Narrow" w:hAnsi="Arial Narrow" w:cs="Arial Narrow"/>
          <w:noProof/>
          <w:spacing w:val="28"/>
          <w:kern w:val="0"/>
          <w:lang w:val="es-ES"/>
        </w:rPr>
        <w:t xml:space="preserve"> </w:t>
      </w:r>
      <w:r w:rsidRPr="00FE638E">
        <w:rPr>
          <w:rFonts w:ascii="Arial Narrow" w:hAnsi="Arial Narrow" w:cs="Arial Narrow"/>
          <w:noProof/>
          <w:kern w:val="0"/>
          <w:lang w:val="es-ES"/>
        </w:rPr>
        <w:t>y no</w:t>
      </w:r>
      <w:r w:rsidRPr="00FE638E">
        <w:rPr>
          <w:rFonts w:ascii="Arial Narrow" w:hAnsi="Arial Narrow" w:cs="Arial Narrow"/>
          <w:noProof/>
          <w:spacing w:val="29"/>
          <w:kern w:val="0"/>
          <w:lang w:val="es-ES"/>
        </w:rPr>
        <w:t xml:space="preserve">  </w:t>
      </w:r>
      <w:r w:rsidRPr="00FE638E">
        <w:rPr>
          <w:rFonts w:ascii="Arial Narrow" w:hAnsi="Arial Narrow" w:cs="Arial Narrow"/>
          <w:noProof/>
          <w:spacing w:val="-2"/>
          <w:kern w:val="0"/>
          <w:lang w:val="es-ES"/>
        </w:rPr>
        <w:t>llegara</w:t>
      </w:r>
      <w:r w:rsidRPr="00FE638E">
        <w:rPr>
          <w:rFonts w:ascii="Arial Narrow" w:hAnsi="Arial Narrow" w:cs="Arial Narrow"/>
          <w:noProof/>
          <w:spacing w:val="29"/>
          <w:kern w:val="0"/>
          <w:lang w:val="es-ES"/>
        </w:rPr>
        <w:t xml:space="preserve"> </w:t>
      </w:r>
      <w:r w:rsidRPr="00FE638E">
        <w:rPr>
          <w:rFonts w:ascii="Arial Narrow" w:hAnsi="Arial Narrow" w:cs="Arial Narrow"/>
          <w:noProof/>
          <w:kern w:val="0"/>
          <w:lang w:val="es-ES"/>
        </w:rPr>
        <w:t>la tres,</w:t>
      </w:r>
      <w:r w:rsidRPr="00FE638E">
        <w:rPr>
          <w:rFonts w:ascii="Arial Narrow" w:hAnsi="Arial Narrow" w:cs="Arial Narrow"/>
          <w:noProof/>
          <w:spacing w:val="29"/>
          <w:kern w:val="0"/>
          <w:lang w:val="es-ES"/>
        </w:rPr>
        <w:t xml:space="preserve"> </w:t>
      </w:r>
      <w:r w:rsidRPr="00FE638E">
        <w:rPr>
          <w:rFonts w:ascii="Arial Narrow" w:hAnsi="Arial Narrow" w:cs="Arial Narrow"/>
          <w:noProof/>
          <w:spacing w:val="26"/>
          <w:kern w:val="0"/>
          <w:lang w:val="es-ES"/>
        </w:rPr>
        <w:t xml:space="preserve"> </w:t>
      </w:r>
      <w:r w:rsidRPr="00FE638E">
        <w:rPr>
          <w:rFonts w:ascii="Arial Narrow" w:hAnsi="Arial Narrow" w:cs="Arial Narrow"/>
          <w:noProof/>
          <w:kern w:val="0"/>
          <w:lang w:val="es-ES"/>
        </w:rPr>
        <w:t>la sanción</w:t>
      </w:r>
      <w:r w:rsidRPr="00FE638E">
        <w:rPr>
          <w:rFonts w:ascii="Arial Narrow" w:hAnsi="Arial Narrow" w:cs="Arial Narrow"/>
          <w:noProof/>
          <w:spacing w:val="29"/>
          <w:kern w:val="0"/>
          <w:lang w:val="es-ES"/>
        </w:rPr>
        <w:t xml:space="preserve">  </w:t>
      </w:r>
      <w:r w:rsidRPr="00FE638E">
        <w:rPr>
          <w:rFonts w:ascii="Arial Narrow" w:hAnsi="Arial Narrow" w:cs="Arial Narrow"/>
          <w:noProof/>
          <w:kern w:val="0"/>
          <w:lang w:val="es-ES"/>
        </w:rPr>
        <w:t>se impondrá</w:t>
      </w:r>
      <w:r w:rsidRPr="00FE638E">
        <w:rPr>
          <w:rFonts w:ascii="Arial Narrow" w:hAnsi="Arial Narrow" w:cs="Arial Narrow"/>
          <w:noProof/>
          <w:spacing w:val="29"/>
          <w:kern w:val="0"/>
          <w:lang w:val="es-ES"/>
        </w:rPr>
        <w:t xml:space="preserve"> </w:t>
      </w:r>
      <w:r w:rsidRPr="00FE638E">
        <w:rPr>
          <w:rFonts w:ascii="Arial Narrow" w:hAnsi="Arial Narrow" w:cs="Arial Narrow"/>
          <w:noProof/>
          <w:spacing w:val="1"/>
          <w:kern w:val="0"/>
          <w:lang w:val="es-ES"/>
        </w:rPr>
        <w:t xml:space="preserve">en su grado </w:t>
      </w:r>
      <w:r w:rsidRPr="00FE638E">
        <w:rPr>
          <w:rFonts w:ascii="Arial Narrow" w:hAnsi="Arial Narrow" w:cs="Arial Narrow"/>
          <w:noProof/>
          <w:spacing w:val="-1"/>
          <w:kern w:val="0"/>
          <w:lang w:val="es-ES"/>
        </w:rPr>
        <w:t>medio</w:t>
      </w:r>
      <w:r w:rsidRPr="00FE638E">
        <w:rPr>
          <w:rFonts w:ascii="Arial Narrow" w:hAnsi="Arial Narrow" w:cs="Arial Narrow"/>
          <w:noProof/>
          <w:spacing w:val="27"/>
          <w:kern w:val="0"/>
          <w:lang w:val="es-ES"/>
        </w:rPr>
        <w:t xml:space="preserve"> </w:t>
      </w:r>
      <w:r w:rsidRPr="00FE638E">
        <w:rPr>
          <w:rFonts w:ascii="Arial Narrow" w:hAnsi="Arial Narrow" w:cs="Arial Narrow"/>
          <w:noProof/>
          <w:kern w:val="0"/>
          <w:lang w:val="es-ES"/>
        </w:rPr>
        <w:t>y será</w:t>
      </w:r>
      <w:r w:rsidRPr="00FE638E">
        <w:rPr>
          <w:rFonts w:ascii="Arial Narrow" w:hAnsi="Arial Narrow" w:cs="Arial Narrow"/>
          <w:noProof/>
          <w:spacing w:val="27"/>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27"/>
          <w:kern w:val="0"/>
          <w:lang w:val="es-ES"/>
        </w:rPr>
        <w:t xml:space="preserve"> </w:t>
      </w:r>
      <w:r w:rsidRPr="00FE638E">
        <w:rPr>
          <w:rFonts w:ascii="Arial Narrow" w:hAnsi="Arial Narrow" w:cs="Arial Narrow"/>
          <w:noProof/>
          <w:spacing w:val="1"/>
          <w:kern w:val="0"/>
          <w:lang w:val="es-ES"/>
        </w:rPr>
        <w:t>2</w:t>
      </w:r>
      <w:r w:rsidRPr="00FE638E">
        <w:rPr>
          <w:rFonts w:ascii="Arial Narrow" w:hAnsi="Arial Narrow" w:cs="Arial Narrow"/>
          <w:noProof/>
          <w:spacing w:val="-1"/>
          <w:kern w:val="0"/>
          <w:lang w:val="es-ES"/>
        </w:rPr>
        <w:t>0</w:t>
      </w:r>
      <w:r w:rsidRPr="00FE638E">
        <w:rPr>
          <w:rFonts w:ascii="Arial Narrow" w:hAnsi="Arial Narrow" w:cs="Arial Narrow"/>
          <w:noProof/>
          <w:kern w:val="0"/>
          <w:lang w:val="es-ES"/>
        </w:rPr>
        <w:t>%</w:t>
      </w:r>
      <w:r w:rsidRPr="00FE638E">
        <w:rPr>
          <w:rFonts w:ascii="Arial Narrow" w:hAnsi="Arial Narrow" w:cs="Arial Narrow"/>
          <w:noProof/>
          <w:spacing w:val="29"/>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27"/>
          <w:kern w:val="0"/>
          <w:lang w:val="es-ES"/>
        </w:rPr>
        <w:t xml:space="preserve"> </w:t>
      </w:r>
      <w:r w:rsidRPr="00FE638E">
        <w:rPr>
          <w:rFonts w:ascii="Arial Narrow" w:hAnsi="Arial Narrow" w:cs="Arial Narrow"/>
          <w:noProof/>
          <w:kern w:val="0"/>
          <w:lang w:val="es-ES"/>
        </w:rPr>
        <w:t>importe</w:t>
      </w:r>
      <w:r w:rsidRPr="00FE638E">
        <w:rPr>
          <w:rFonts w:ascii="Arial Narrow" w:hAnsi="Arial Narrow" w:cs="Arial Narrow"/>
          <w:noProof/>
          <w:spacing w:val="26"/>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27"/>
          <w:kern w:val="0"/>
          <w:lang w:val="es-ES"/>
        </w:rPr>
        <w:t xml:space="preserve"> </w:t>
      </w:r>
      <w:r w:rsidRPr="00FE638E">
        <w:rPr>
          <w:rFonts w:ascii="Arial Narrow" w:hAnsi="Arial Narrow" w:cs="Arial Narrow"/>
          <w:noProof/>
          <w:kern w:val="0"/>
          <w:lang w:val="es-ES"/>
        </w:rPr>
        <w:t>subvención</w:t>
      </w:r>
      <w:r w:rsidRPr="00FE638E">
        <w:rPr>
          <w:rFonts w:ascii="Arial Narrow" w:hAnsi="Arial Narrow" w:cs="Arial Narrow"/>
          <w:noProof/>
          <w:spacing w:val="27"/>
          <w:kern w:val="0"/>
          <w:lang w:val="es-ES"/>
        </w:rPr>
        <w:t xml:space="preserve"> </w:t>
      </w:r>
      <w:r w:rsidRPr="00FE638E">
        <w:rPr>
          <w:rFonts w:ascii="Arial Narrow" w:hAnsi="Arial Narrow" w:cs="Arial Narrow"/>
          <w:noProof/>
          <w:spacing w:val="1"/>
          <w:kern w:val="0"/>
          <w:lang w:val="es-ES"/>
        </w:rPr>
        <w:t>otorgada</w:t>
      </w:r>
      <w:r w:rsidRPr="00FE638E">
        <w:rPr>
          <w:rFonts w:ascii="Arial Narrow" w:hAnsi="Arial Narrow" w:cs="Arial Narrow"/>
          <w:noProof/>
          <w:kern w:val="0"/>
          <w:lang w:val="es-ES"/>
        </w:rPr>
        <w:t>.</w:t>
      </w:r>
      <w:r w:rsidRPr="00FE638E">
        <w:rPr>
          <w:rFonts w:ascii="Arial Narrow" w:hAnsi="Arial Narrow" w:cs="Arial Narrow"/>
          <w:noProof/>
          <w:spacing w:val="25"/>
          <w:kern w:val="0"/>
          <w:lang w:val="es-ES"/>
        </w:rPr>
        <w:t xml:space="preserve"> </w:t>
      </w:r>
      <w:r w:rsidRPr="00FE638E">
        <w:rPr>
          <w:rFonts w:ascii="Arial Narrow" w:hAnsi="Arial Narrow" w:cs="Arial Narrow"/>
          <w:noProof/>
          <w:kern w:val="0"/>
          <w:lang w:val="es-ES"/>
        </w:rPr>
        <w:t>Y si</w:t>
      </w:r>
      <w:r w:rsidRPr="00FE638E">
        <w:rPr>
          <w:rFonts w:ascii="Arial Narrow" w:hAnsi="Arial Narrow" w:cs="Arial Narrow"/>
          <w:noProof/>
          <w:spacing w:val="26"/>
          <w:kern w:val="0"/>
          <w:lang w:val="es-ES"/>
        </w:rPr>
        <w:t xml:space="preserve"> </w:t>
      </w:r>
      <w:r w:rsidRPr="00FE638E">
        <w:rPr>
          <w:rFonts w:ascii="Arial Narrow" w:hAnsi="Arial Narrow" w:cs="Arial Narrow"/>
          <w:noProof/>
          <w:spacing w:val="27"/>
          <w:kern w:val="0"/>
          <w:lang w:val="es-ES"/>
        </w:rPr>
        <w:t xml:space="preserve"> </w:t>
      </w:r>
      <w:r w:rsidRPr="00FE638E">
        <w:rPr>
          <w:rFonts w:ascii="Arial Narrow" w:hAnsi="Arial Narrow" w:cs="Arial Narrow"/>
          <w:noProof/>
          <w:kern w:val="0"/>
          <w:lang w:val="es-ES"/>
        </w:rPr>
        <w:t>la extemporaneidad</w:t>
      </w:r>
      <w:r w:rsidRPr="00FE638E">
        <w:rPr>
          <w:rFonts w:ascii="Arial Narrow" w:hAnsi="Arial Narrow" w:cs="Arial Narrow"/>
          <w:noProof/>
          <w:spacing w:val="27"/>
          <w:kern w:val="0"/>
          <w:lang w:val="es-ES"/>
        </w:rPr>
        <w:t xml:space="preserve"> </w:t>
      </w:r>
      <w:r w:rsidRPr="00FE638E">
        <w:rPr>
          <w:rFonts w:ascii="Arial Narrow" w:hAnsi="Arial Narrow" w:cs="Arial Narrow"/>
          <w:noProof/>
          <w:spacing w:val="26"/>
          <w:kern w:val="0"/>
          <w:lang w:val="es-ES"/>
        </w:rPr>
        <w:t xml:space="preserve"> </w:t>
      </w:r>
      <w:r w:rsidRPr="00FE638E">
        <w:rPr>
          <w:rFonts w:ascii="Arial Narrow" w:hAnsi="Arial Narrow" w:cs="Arial Narrow"/>
          <w:noProof/>
          <w:spacing w:val="1"/>
          <w:kern w:val="0"/>
          <w:lang w:val="es-ES"/>
        </w:rPr>
        <w:t>de la</w:t>
      </w:r>
      <w:r w:rsidRPr="00FE638E">
        <w:rPr>
          <w:rFonts w:ascii="Arial Narrow" w:hAnsi="Arial Narrow" w:cs="Arial Narrow"/>
          <w:noProof/>
          <w:spacing w:val="27"/>
          <w:kern w:val="0"/>
          <w:lang w:val="es-ES"/>
        </w:rPr>
        <w:t xml:space="preserve"> </w:t>
      </w:r>
      <w:r w:rsidRPr="00FE638E">
        <w:rPr>
          <w:rFonts w:ascii="Arial Narrow" w:hAnsi="Arial Narrow" w:cs="Arial Narrow"/>
          <w:noProof/>
          <w:spacing w:val="-2"/>
          <w:kern w:val="0"/>
          <w:lang w:val="es-ES"/>
        </w:rPr>
        <w:t xml:space="preserve">justificación </w:t>
      </w:r>
      <w:r w:rsidRPr="00FE638E">
        <w:rPr>
          <w:rFonts w:ascii="Arial Narrow" w:hAnsi="Arial Narrow" w:cs="Arial Narrow"/>
          <w:noProof/>
          <w:spacing w:val="-1"/>
          <w:kern w:val="0"/>
          <w:lang w:val="es-ES"/>
        </w:rPr>
        <w:t xml:space="preserve">excediera </w:t>
      </w:r>
      <w:r w:rsidRPr="00FE638E">
        <w:rPr>
          <w:rFonts w:ascii="Arial Narrow" w:hAnsi="Arial Narrow" w:cs="Arial Narrow"/>
          <w:noProof/>
          <w:spacing w:val="1"/>
          <w:kern w:val="0"/>
          <w:lang w:val="es-ES"/>
        </w:rPr>
        <w:t xml:space="preserve">de tres </w:t>
      </w:r>
      <w:r w:rsidRPr="00FE638E">
        <w:rPr>
          <w:rFonts w:ascii="Arial Narrow" w:hAnsi="Arial Narrow" w:cs="Arial Narrow"/>
          <w:noProof/>
          <w:spacing w:val="-1"/>
          <w:kern w:val="0"/>
          <w:lang w:val="es-ES"/>
        </w:rPr>
        <w:t xml:space="preserve">meses, la sanción </w:t>
      </w:r>
      <w:r w:rsidRPr="00FE638E">
        <w:rPr>
          <w:rFonts w:ascii="Arial Narrow" w:hAnsi="Arial Narrow" w:cs="Arial Narrow"/>
          <w:noProof/>
          <w:spacing w:val="1"/>
          <w:kern w:val="0"/>
          <w:lang w:val="es-ES"/>
        </w:rPr>
        <w:t>se impondrá en su grado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máximo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que supondrá</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el </w:t>
      </w:r>
      <w:r w:rsidRPr="00FE638E">
        <w:rPr>
          <w:rFonts w:ascii="Arial Narrow" w:hAnsi="Arial Narrow" w:cs="Arial Narrow"/>
          <w:noProof/>
          <w:spacing w:val="1"/>
          <w:kern w:val="0"/>
          <w:lang w:val="es-ES"/>
        </w:rPr>
        <w:t>3</w:t>
      </w:r>
      <w:r w:rsidRPr="00FE638E">
        <w:rPr>
          <w:rFonts w:ascii="Arial Narrow" w:hAnsi="Arial Narrow" w:cs="Arial Narrow"/>
          <w:noProof/>
          <w:spacing w:val="-1"/>
          <w:kern w:val="0"/>
          <w:lang w:val="es-ES"/>
        </w:rPr>
        <w:t>0</w:t>
      </w:r>
      <w:r w:rsidRPr="00FE638E">
        <w:rPr>
          <w:rFonts w:ascii="Arial Narrow" w:hAnsi="Arial Narrow" w:cs="Arial Narrow"/>
          <w:noProof/>
          <w:kern w:val="0"/>
          <w:lang w:val="es-ES"/>
        </w:rPr>
        <w:t>%</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del importe de la </w:t>
      </w:r>
      <w:r w:rsidRPr="00FE638E">
        <w:rPr>
          <w:rFonts w:ascii="Arial Narrow" w:hAnsi="Arial Narrow" w:cs="Arial Narrow"/>
          <w:noProof/>
          <w:spacing w:val="-2"/>
          <w:kern w:val="0"/>
          <w:lang w:val="es-ES"/>
        </w:rPr>
        <w:t>subvención</w:t>
      </w:r>
      <w:r w:rsidRPr="00FE638E">
        <w:rPr>
          <w:rFonts w:ascii="Arial Narrow" w:hAnsi="Arial Narrow" w:cs="Arial Narrow"/>
          <w:noProof/>
          <w:kern w:val="0"/>
          <w:lang w:val="es-ES"/>
        </w:rPr>
        <w:t>.</w:t>
      </w:r>
    </w:p>
    <w:p w14:paraId="156C27FA"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p>
    <w:p w14:paraId="71465824" w14:textId="77777777" w:rsidR="00D05F99" w:rsidRPr="00FE638E" w:rsidRDefault="00D05F99" w:rsidP="00F71E6E">
      <w:pPr>
        <w:widowControl w:val="0"/>
        <w:autoSpaceDE w:val="0"/>
        <w:spacing w:after="0" w:line="240" w:lineRule="auto"/>
        <w:jc w:val="both"/>
        <w:rPr>
          <w:rFonts w:ascii="Arial Narrow" w:hAnsi="Arial Narrow" w:cs="Arial Narrow"/>
          <w:b/>
          <w:bCs/>
          <w:noProof/>
          <w:kern w:val="0"/>
          <w:lang w:val="es-ES"/>
        </w:rPr>
      </w:pPr>
    </w:p>
    <w:p w14:paraId="32B0515E"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lang w:val="es-ES"/>
        </w:rPr>
        <w:t>BASE</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spacing w:val="1"/>
          <w:kern w:val="0"/>
          <w:lang w:val="es-ES"/>
        </w:rPr>
        <w:t>1</w:t>
      </w:r>
      <w:r w:rsidRPr="00FE638E">
        <w:rPr>
          <w:rFonts w:ascii="Arial Narrow" w:hAnsi="Arial Narrow" w:cs="Arial Narrow"/>
          <w:b/>
          <w:bCs/>
          <w:noProof/>
          <w:spacing w:val="-1"/>
          <w:kern w:val="0"/>
          <w:lang w:val="es-ES"/>
        </w:rPr>
        <w:t>4</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ÓRGANOS</w:t>
      </w:r>
      <w:r w:rsidRPr="00FE638E">
        <w:rPr>
          <w:rFonts w:ascii="Arial Narrow" w:hAnsi="Arial Narrow" w:cs="Arial Narrow"/>
          <w:b/>
          <w:bCs/>
          <w:noProof/>
          <w:spacing w:val="-5"/>
          <w:kern w:val="0"/>
          <w:lang w:val="es-ES"/>
        </w:rPr>
        <w:t xml:space="preserve"> </w:t>
      </w:r>
      <w:r w:rsidRPr="00FE638E">
        <w:rPr>
          <w:rFonts w:ascii="Arial Narrow" w:hAnsi="Arial Narrow" w:cs="Arial Narrow"/>
          <w:b/>
          <w:bCs/>
          <w:noProof/>
          <w:kern w:val="0"/>
          <w:lang w:val="es-ES"/>
        </w:rPr>
        <w:t>DE CONTROL</w:t>
      </w:r>
      <w:r w:rsidRPr="00FE638E">
        <w:rPr>
          <w:rFonts w:ascii="Arial Narrow" w:hAnsi="Arial Narrow" w:cs="Arial Narrow"/>
          <w:b/>
          <w:bCs/>
          <w:noProof/>
          <w:spacing w:val="-2"/>
          <w:kern w:val="0"/>
          <w:lang w:val="es-ES"/>
        </w:rPr>
        <w:t xml:space="preserve"> </w:t>
      </w:r>
      <w:r w:rsidRPr="00FE638E">
        <w:rPr>
          <w:rFonts w:ascii="Arial Narrow" w:hAnsi="Arial Narrow" w:cs="Arial Narrow"/>
          <w:b/>
          <w:bCs/>
          <w:noProof/>
          <w:spacing w:val="-10"/>
          <w:kern w:val="0"/>
          <w:lang w:val="es-ES"/>
        </w:rPr>
        <w:t xml:space="preserve"> </w:t>
      </w:r>
      <w:r w:rsidRPr="00FE638E">
        <w:rPr>
          <w:rFonts w:ascii="Arial Narrow" w:hAnsi="Arial Narrow" w:cs="Arial Narrow"/>
          <w:b/>
          <w:bCs/>
          <w:noProof/>
          <w:kern w:val="0"/>
          <w:lang w:val="es-ES"/>
        </w:rPr>
        <w:t>DE Las SUBVENCIONES</w:t>
      </w:r>
      <w:r w:rsidRPr="00FE638E">
        <w:rPr>
          <w:rFonts w:ascii="Arial Narrow" w:hAnsi="Arial Narrow" w:cs="Arial Narrow"/>
          <w:b/>
          <w:bCs/>
          <w:noProof/>
          <w:spacing w:val="-6"/>
          <w:kern w:val="0"/>
          <w:lang w:val="es-ES"/>
        </w:rPr>
        <w:t xml:space="preserve"> </w:t>
      </w:r>
      <w:r w:rsidRPr="00FE638E">
        <w:rPr>
          <w:rFonts w:ascii="Arial Narrow" w:hAnsi="Arial Narrow" w:cs="Arial Narrow"/>
          <w:b/>
          <w:bCs/>
          <w:noProof/>
          <w:kern w:val="0"/>
          <w:lang w:val="es-ES"/>
        </w:rPr>
        <w:t>CONCEDIDAS</w:t>
      </w:r>
    </w:p>
    <w:p w14:paraId="312E5964" w14:textId="77777777" w:rsidR="00D05F99" w:rsidRPr="00FE638E" w:rsidRDefault="00D05F99" w:rsidP="00F71E6E">
      <w:pPr>
        <w:widowControl w:val="0"/>
        <w:autoSpaceDE w:val="0"/>
        <w:spacing w:before="2" w:after="0" w:line="240" w:lineRule="auto"/>
        <w:jc w:val="both"/>
        <w:rPr>
          <w:rFonts w:ascii="Arial Narrow" w:hAnsi="Arial Narrow" w:cs="Arial Narrow"/>
          <w:noProof/>
          <w:kern w:val="0"/>
          <w:lang w:val="es-ES"/>
        </w:rPr>
      </w:pPr>
    </w:p>
    <w:p w14:paraId="5A282DCA"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lang w:val="es-ES"/>
        </w:rPr>
        <w:t>Las</w:t>
      </w:r>
      <w:r w:rsidRPr="00FE638E">
        <w:rPr>
          <w:rFonts w:ascii="Arial Narrow" w:hAnsi="Arial Narrow" w:cs="Arial Narrow"/>
          <w:noProof/>
          <w:spacing w:val="26"/>
          <w:kern w:val="0"/>
          <w:lang w:val="es-ES"/>
        </w:rPr>
        <w:t xml:space="preserve"> </w:t>
      </w:r>
      <w:r w:rsidRPr="00FE638E">
        <w:rPr>
          <w:rFonts w:ascii="Arial Narrow" w:hAnsi="Arial Narrow" w:cs="Arial Narrow"/>
          <w:noProof/>
          <w:spacing w:val="1"/>
          <w:kern w:val="0"/>
          <w:lang w:val="es-ES"/>
        </w:rPr>
        <w:t>entidades</w:t>
      </w:r>
      <w:r w:rsidRPr="00FE638E">
        <w:rPr>
          <w:rFonts w:ascii="Arial Narrow" w:hAnsi="Arial Narrow" w:cs="Arial Narrow"/>
          <w:noProof/>
          <w:spacing w:val="25"/>
          <w:kern w:val="0"/>
          <w:lang w:val="es-ES"/>
        </w:rPr>
        <w:t xml:space="preserve"> </w:t>
      </w:r>
      <w:r w:rsidRPr="00FE638E">
        <w:rPr>
          <w:rFonts w:ascii="Arial Narrow" w:hAnsi="Arial Narrow" w:cs="Arial Narrow"/>
          <w:noProof/>
          <w:spacing w:val="1"/>
          <w:kern w:val="0"/>
          <w:lang w:val="es-ES"/>
        </w:rPr>
        <w:t>beneficiarias</w:t>
      </w:r>
      <w:r w:rsidRPr="00FE638E">
        <w:rPr>
          <w:rFonts w:ascii="Arial Narrow" w:hAnsi="Arial Narrow" w:cs="Arial Narrow"/>
          <w:noProof/>
          <w:spacing w:val="27"/>
          <w:kern w:val="0"/>
          <w:lang w:val="es-ES"/>
        </w:rPr>
        <w:t xml:space="preserve"> </w:t>
      </w:r>
      <w:r w:rsidRPr="00FE638E">
        <w:rPr>
          <w:rFonts w:ascii="Arial Narrow" w:hAnsi="Arial Narrow" w:cs="Arial Narrow"/>
          <w:noProof/>
          <w:spacing w:val="-1"/>
          <w:kern w:val="0"/>
          <w:lang w:val="es-ES"/>
        </w:rPr>
        <w:t>de subvenciones</w:t>
      </w:r>
      <w:r w:rsidRPr="00FE638E">
        <w:rPr>
          <w:rFonts w:ascii="Arial Narrow" w:hAnsi="Arial Narrow" w:cs="Arial Narrow"/>
          <w:noProof/>
          <w:spacing w:val="27"/>
          <w:kern w:val="0"/>
          <w:lang w:val="es-ES"/>
        </w:rPr>
        <w:t xml:space="preserve"> </w:t>
      </w:r>
      <w:r w:rsidRPr="00FE638E">
        <w:rPr>
          <w:rFonts w:ascii="Arial Narrow" w:hAnsi="Arial Narrow" w:cs="Arial Narrow"/>
          <w:noProof/>
          <w:spacing w:val="28"/>
          <w:kern w:val="0"/>
          <w:lang w:val="es-ES"/>
        </w:rPr>
        <w:t xml:space="preserve"> </w:t>
      </w:r>
      <w:r w:rsidRPr="00FE638E">
        <w:rPr>
          <w:rFonts w:ascii="Arial Narrow" w:hAnsi="Arial Narrow" w:cs="Arial Narrow"/>
          <w:noProof/>
          <w:kern w:val="0"/>
          <w:lang w:val="es-ES"/>
        </w:rPr>
        <w:t>concedidas</w:t>
      </w:r>
      <w:r w:rsidRPr="00FE638E">
        <w:rPr>
          <w:rFonts w:ascii="Arial Narrow" w:hAnsi="Arial Narrow" w:cs="Arial Narrow"/>
          <w:noProof/>
          <w:spacing w:val="26"/>
          <w:kern w:val="0"/>
          <w:lang w:val="es-ES"/>
        </w:rPr>
        <w:t xml:space="preserve"> </w:t>
      </w:r>
      <w:r w:rsidRPr="00FE638E">
        <w:rPr>
          <w:rFonts w:ascii="Arial Narrow" w:hAnsi="Arial Narrow" w:cs="Arial Narrow"/>
          <w:noProof/>
          <w:spacing w:val="1"/>
          <w:kern w:val="0"/>
          <w:lang w:val="es-ES"/>
        </w:rPr>
        <w:t>por el</w:t>
      </w:r>
      <w:r w:rsidRPr="00FE638E">
        <w:rPr>
          <w:rFonts w:ascii="Arial Narrow" w:hAnsi="Arial Narrow" w:cs="Arial Narrow"/>
          <w:noProof/>
          <w:spacing w:val="29"/>
          <w:kern w:val="0"/>
          <w:lang w:val="es-ES"/>
        </w:rPr>
        <w:t xml:space="preserve"> </w:t>
      </w:r>
      <w:r w:rsidRPr="00FE638E">
        <w:rPr>
          <w:rFonts w:ascii="Arial Narrow" w:hAnsi="Arial Narrow" w:cs="Arial Narrow"/>
          <w:noProof/>
          <w:kern w:val="0"/>
          <w:lang w:val="es-ES"/>
        </w:rPr>
        <w:t>Ayuntamiento</w:t>
      </w:r>
      <w:r w:rsidRPr="00FE638E">
        <w:rPr>
          <w:rFonts w:ascii="Arial Narrow" w:hAnsi="Arial Narrow" w:cs="Arial Narrow"/>
          <w:noProof/>
          <w:spacing w:val="29"/>
          <w:kern w:val="0"/>
          <w:lang w:val="es-ES"/>
        </w:rPr>
        <w:t xml:space="preserve"> </w:t>
      </w:r>
      <w:r w:rsidRPr="00FE638E">
        <w:rPr>
          <w:rFonts w:ascii="Arial Narrow" w:hAnsi="Arial Narrow" w:cs="Arial Narrow"/>
          <w:noProof/>
          <w:spacing w:val="1"/>
          <w:kern w:val="0"/>
          <w:lang w:val="es-ES"/>
        </w:rPr>
        <w:t>quedarán</w:t>
      </w:r>
      <w:r w:rsidRPr="00FE638E">
        <w:rPr>
          <w:rFonts w:ascii="Arial Narrow" w:hAnsi="Arial Narrow" w:cs="Arial Narrow"/>
          <w:noProof/>
          <w:spacing w:val="29"/>
          <w:kern w:val="0"/>
          <w:lang w:val="es-ES"/>
        </w:rPr>
        <w:t xml:space="preserve"> </w:t>
      </w:r>
      <w:r w:rsidRPr="00FE638E">
        <w:rPr>
          <w:rFonts w:ascii="Arial Narrow" w:hAnsi="Arial Narrow" w:cs="Arial Narrow"/>
          <w:noProof/>
          <w:spacing w:val="1"/>
          <w:kern w:val="0"/>
          <w:lang w:val="es-ES"/>
        </w:rPr>
        <w:t>obligadas</w:t>
      </w:r>
      <w:r w:rsidRPr="00FE638E">
        <w:rPr>
          <w:rFonts w:ascii="Arial Narrow" w:hAnsi="Arial Narrow" w:cs="Arial Narrow"/>
          <w:noProof/>
          <w:spacing w:val="28"/>
          <w:kern w:val="0"/>
          <w:lang w:val="es-ES"/>
        </w:rPr>
        <w:t xml:space="preserve"> </w:t>
      </w:r>
      <w:r w:rsidRPr="00FE638E">
        <w:rPr>
          <w:rFonts w:ascii="Arial Narrow" w:hAnsi="Arial Narrow" w:cs="Arial Narrow"/>
          <w:noProof/>
          <w:kern w:val="0"/>
          <w:lang w:val="es-ES"/>
        </w:rPr>
        <w:t>a someterse</w:t>
      </w:r>
      <w:r w:rsidRPr="00FE638E">
        <w:rPr>
          <w:rFonts w:ascii="Arial Narrow" w:hAnsi="Arial Narrow" w:cs="Arial Narrow"/>
          <w:noProof/>
          <w:spacing w:val="27"/>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a los</w:t>
      </w:r>
      <w:r w:rsidRPr="00FE638E">
        <w:rPr>
          <w:rFonts w:ascii="Arial Narrow" w:hAnsi="Arial Narrow" w:cs="Arial Narrow"/>
          <w:noProof/>
          <w:spacing w:val="1"/>
          <w:kern w:val="0"/>
          <w:lang w:val="es-ES"/>
        </w:rPr>
        <w:t xml:space="preserve"> procedimientos</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controles</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o auditoría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 que</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realicen</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por sus propios </w:t>
      </w:r>
      <w:r w:rsidRPr="00FE638E">
        <w:rPr>
          <w:rFonts w:ascii="Arial Narrow" w:hAnsi="Arial Narrow" w:cs="Arial Narrow"/>
          <w:noProof/>
          <w:spacing w:val="-1"/>
          <w:kern w:val="0"/>
          <w:lang w:val="es-ES"/>
        </w:rPr>
        <w:t>medios</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o a</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 xml:space="preserve">través de </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empresas</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colaboradoras</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la Intervención</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3"/>
          <w:kern w:val="0"/>
          <w:lang w:val="es-ES"/>
        </w:rPr>
        <w:t>municipal,</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el</w:t>
      </w:r>
      <w:r w:rsidRPr="00FE638E">
        <w:rPr>
          <w:rFonts w:ascii="Arial Narrow" w:hAnsi="Arial Narrow" w:cs="Arial Narrow"/>
          <w:noProof/>
          <w:spacing w:val="4"/>
          <w:kern w:val="0"/>
          <w:lang w:val="es-ES"/>
        </w:rPr>
        <w:t xml:space="preserve"> </w:t>
      </w:r>
      <w:r w:rsidRPr="00FE638E">
        <w:rPr>
          <w:rFonts w:ascii="Arial Narrow" w:hAnsi="Arial Narrow" w:cs="Arial Narrow"/>
          <w:noProof/>
          <w:kern w:val="0"/>
          <w:lang w:val="es-ES"/>
        </w:rPr>
        <w:t>Consejo</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de Cuentas</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de Galicia</w:t>
      </w:r>
      <w:r w:rsidRPr="00FE638E">
        <w:rPr>
          <w:rFonts w:ascii="Arial Narrow" w:hAnsi="Arial Narrow" w:cs="Arial Narrow"/>
          <w:noProof/>
          <w:spacing w:val="4"/>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3"/>
          <w:kern w:val="0"/>
          <w:lang w:val="es-ES"/>
        </w:rPr>
        <w:t xml:space="preserve"> </w:t>
      </w:r>
      <w:r w:rsidRPr="00FE638E">
        <w:rPr>
          <w:rFonts w:ascii="Arial Narrow" w:hAnsi="Arial Narrow" w:cs="Arial Narrow"/>
          <w:noProof/>
          <w:kern w:val="0"/>
          <w:lang w:val="es-ES"/>
        </w:rPr>
        <w:t xml:space="preserve">el </w:t>
      </w:r>
      <w:r w:rsidRPr="00FE638E">
        <w:rPr>
          <w:rFonts w:ascii="Arial Narrow" w:hAnsi="Arial Narrow" w:cs="Arial Narrow"/>
          <w:noProof/>
          <w:spacing w:val="-8"/>
          <w:kern w:val="0"/>
          <w:lang w:val="es-ES"/>
        </w:rPr>
        <w:t>Tribunal</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de Cuentas</w:t>
      </w:r>
      <w:r w:rsidRPr="00FE638E">
        <w:rPr>
          <w:rFonts w:ascii="Arial Narrow" w:hAnsi="Arial Narrow" w:cs="Arial Narrow"/>
          <w:noProof/>
          <w:spacing w:val="4"/>
          <w:kern w:val="0"/>
          <w:lang w:val="es-ES"/>
        </w:rPr>
        <w:t xml:space="preserve"> </w:t>
      </w:r>
      <w:r w:rsidRPr="00FE638E">
        <w:rPr>
          <w:rFonts w:ascii="Arial Narrow" w:hAnsi="Arial Narrow" w:cs="Arial Narrow"/>
          <w:noProof/>
          <w:kern w:val="0"/>
          <w:lang w:val="es-ES"/>
        </w:rPr>
        <w:t>y cualquiera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otro órgano </w:t>
      </w:r>
      <w:r w:rsidRPr="00FE638E">
        <w:rPr>
          <w:rFonts w:ascii="Arial Narrow" w:hAnsi="Arial Narrow" w:cs="Arial Narrow"/>
          <w:noProof/>
          <w:spacing w:val="-1"/>
          <w:kern w:val="0"/>
          <w:lang w:val="es-ES"/>
        </w:rPr>
        <w:t>de control</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interno </w:t>
      </w:r>
      <w:r w:rsidRPr="00FE638E">
        <w:rPr>
          <w:rFonts w:ascii="Arial Narrow" w:hAnsi="Arial Narrow" w:cs="Arial Narrow"/>
          <w:noProof/>
          <w:spacing w:val="1"/>
          <w:kern w:val="0"/>
          <w:lang w:val="es-ES"/>
        </w:rPr>
        <w:t>o externo</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 xml:space="preserve"> nacional </w:t>
      </w:r>
      <w:r w:rsidRPr="00FE638E">
        <w:rPr>
          <w:rFonts w:ascii="Arial Narrow" w:hAnsi="Arial Narrow" w:cs="Arial Narrow"/>
          <w:noProof/>
          <w:spacing w:val="1"/>
          <w:kern w:val="0"/>
          <w:lang w:val="es-ES"/>
        </w:rPr>
        <w:t>o europeo</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w:t>
      </w:r>
    </w:p>
    <w:p w14:paraId="52717DC4"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p>
    <w:p w14:paraId="66F2AACF" w14:textId="77777777" w:rsidR="00D05F99" w:rsidRPr="00FE638E" w:rsidRDefault="00D05F99" w:rsidP="00F71E6E">
      <w:pPr>
        <w:widowControl w:val="0"/>
        <w:autoSpaceDE w:val="0"/>
        <w:spacing w:after="0" w:line="240" w:lineRule="auto"/>
        <w:jc w:val="both"/>
        <w:rPr>
          <w:rFonts w:ascii="Arial Narrow" w:hAnsi="Arial Narrow" w:cs="Arial Narrow"/>
          <w:b/>
          <w:bCs/>
          <w:noProof/>
          <w:kern w:val="0"/>
          <w:lang w:val="es-ES"/>
        </w:rPr>
      </w:pPr>
    </w:p>
    <w:p w14:paraId="068FA28A"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lang w:val="es-ES"/>
        </w:rPr>
        <w:t>BASE</w:t>
      </w:r>
      <w:r w:rsidRPr="00FE638E">
        <w:rPr>
          <w:rFonts w:ascii="Arial Narrow" w:hAnsi="Arial Narrow" w:cs="Arial Narrow"/>
          <w:b/>
          <w:bCs/>
          <w:noProof/>
          <w:spacing w:val="-4"/>
          <w:kern w:val="0"/>
          <w:lang w:val="es-ES"/>
        </w:rPr>
        <w:t xml:space="preserve"> </w:t>
      </w:r>
      <w:r w:rsidRPr="00FE638E">
        <w:rPr>
          <w:rFonts w:ascii="Arial Narrow" w:hAnsi="Arial Narrow" w:cs="Arial Narrow"/>
          <w:b/>
          <w:bCs/>
          <w:noProof/>
          <w:spacing w:val="1"/>
          <w:kern w:val="0"/>
          <w:lang w:val="es-ES"/>
        </w:rPr>
        <w:t>1</w:t>
      </w:r>
      <w:r w:rsidRPr="00FE638E">
        <w:rPr>
          <w:rFonts w:ascii="Arial Narrow" w:hAnsi="Arial Narrow" w:cs="Arial Narrow"/>
          <w:b/>
          <w:bCs/>
          <w:noProof/>
          <w:spacing w:val="-1"/>
          <w:kern w:val="0"/>
          <w:lang w:val="es-ES"/>
        </w:rPr>
        <w:t>5</w:t>
      </w:r>
      <w:r w:rsidRPr="00FE638E">
        <w:rPr>
          <w:rFonts w:ascii="Arial Narrow" w:hAnsi="Arial Narrow" w:cs="Arial Narrow"/>
          <w:b/>
          <w:bCs/>
          <w:noProof/>
          <w:kern w:val="0"/>
          <w:lang w:val="es-ES"/>
        </w:rPr>
        <w:t>.-</w:t>
      </w:r>
      <w:r w:rsidRPr="00FE638E">
        <w:rPr>
          <w:rFonts w:ascii="Arial Narrow" w:hAnsi="Arial Narrow" w:cs="Arial Narrow"/>
          <w:b/>
          <w:bCs/>
          <w:noProof/>
          <w:spacing w:val="-1"/>
          <w:kern w:val="0"/>
          <w:lang w:val="es-ES"/>
        </w:rPr>
        <w:t xml:space="preserve"> </w:t>
      </w:r>
      <w:r w:rsidRPr="00FE638E">
        <w:rPr>
          <w:rFonts w:ascii="Arial Narrow" w:hAnsi="Arial Narrow" w:cs="Arial Narrow"/>
          <w:b/>
          <w:bCs/>
          <w:noProof/>
          <w:kern w:val="0"/>
          <w:lang w:val="es-ES"/>
        </w:rPr>
        <w:t>CONTROL</w:t>
      </w:r>
      <w:r w:rsidRPr="00FE638E">
        <w:rPr>
          <w:rFonts w:ascii="Arial Narrow" w:hAnsi="Arial Narrow" w:cs="Arial Narrow"/>
          <w:b/>
          <w:bCs/>
          <w:noProof/>
          <w:spacing w:val="-6"/>
          <w:kern w:val="0"/>
          <w:lang w:val="es-ES"/>
        </w:rPr>
        <w:t xml:space="preserve"> </w:t>
      </w:r>
      <w:r w:rsidRPr="00FE638E">
        <w:rPr>
          <w:rFonts w:ascii="Arial Narrow" w:hAnsi="Arial Narrow" w:cs="Arial Narrow"/>
          <w:b/>
          <w:bCs/>
          <w:noProof/>
          <w:spacing w:val="-1"/>
          <w:kern w:val="0"/>
          <w:lang w:val="es-ES"/>
        </w:rPr>
        <w:t>POSTERIOR</w:t>
      </w:r>
      <w:r w:rsidRPr="00FE638E">
        <w:rPr>
          <w:rFonts w:ascii="Arial Narrow" w:hAnsi="Arial Narrow" w:cs="Arial Narrow"/>
          <w:b/>
          <w:bCs/>
          <w:noProof/>
          <w:spacing w:val="-9"/>
          <w:kern w:val="0"/>
          <w:lang w:val="es-ES"/>
        </w:rPr>
        <w:t xml:space="preserve"> </w:t>
      </w:r>
      <w:r w:rsidRPr="00FE638E">
        <w:rPr>
          <w:rFonts w:ascii="Arial Narrow" w:hAnsi="Arial Narrow" w:cs="Arial Narrow"/>
          <w:b/>
          <w:bCs/>
          <w:noProof/>
          <w:kern w:val="0"/>
          <w:lang w:val="es-ES"/>
        </w:rPr>
        <w:t>POLA</w:t>
      </w:r>
      <w:r w:rsidRPr="00FE638E">
        <w:rPr>
          <w:rFonts w:ascii="Arial Narrow" w:hAnsi="Arial Narrow" w:cs="Arial Narrow"/>
          <w:b/>
          <w:bCs/>
          <w:noProof/>
          <w:spacing w:val="-10"/>
          <w:kern w:val="0"/>
          <w:lang w:val="es-ES"/>
        </w:rPr>
        <w:t xml:space="preserve"> </w:t>
      </w:r>
      <w:r w:rsidRPr="00FE638E">
        <w:rPr>
          <w:rFonts w:ascii="Arial Narrow" w:hAnsi="Arial Narrow" w:cs="Arial Narrow"/>
          <w:b/>
          <w:bCs/>
          <w:noProof/>
          <w:kern w:val="0"/>
          <w:lang w:val="es-ES"/>
        </w:rPr>
        <w:t>INTERVENCIÓN</w:t>
      </w:r>
      <w:r w:rsidRPr="00FE638E">
        <w:rPr>
          <w:rFonts w:ascii="Arial Narrow" w:hAnsi="Arial Narrow" w:cs="Arial Narrow"/>
          <w:b/>
          <w:bCs/>
          <w:noProof/>
          <w:spacing w:val="-8"/>
          <w:kern w:val="0"/>
          <w:lang w:val="es-ES"/>
        </w:rPr>
        <w:t xml:space="preserve"> </w:t>
      </w:r>
      <w:r w:rsidRPr="00FE638E">
        <w:rPr>
          <w:rFonts w:ascii="Arial Narrow" w:hAnsi="Arial Narrow" w:cs="Arial Narrow"/>
          <w:b/>
          <w:bCs/>
          <w:noProof/>
          <w:spacing w:val="-1"/>
          <w:kern w:val="0"/>
          <w:lang w:val="es-ES"/>
        </w:rPr>
        <w:t>MUNICIPAL</w:t>
      </w:r>
    </w:p>
    <w:p w14:paraId="4F5B4BB8" w14:textId="77777777" w:rsidR="00D05F99" w:rsidRPr="00FE638E" w:rsidRDefault="00D05F99" w:rsidP="00F71E6E">
      <w:pPr>
        <w:widowControl w:val="0"/>
        <w:autoSpaceDE w:val="0"/>
        <w:spacing w:before="2" w:after="0" w:line="240" w:lineRule="auto"/>
        <w:jc w:val="both"/>
        <w:rPr>
          <w:rFonts w:ascii="Arial Narrow" w:hAnsi="Arial Narrow" w:cs="Arial Narrow"/>
          <w:noProof/>
          <w:kern w:val="0"/>
          <w:lang w:val="es-ES"/>
        </w:rPr>
      </w:pPr>
    </w:p>
    <w:p w14:paraId="7C74A589"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lang w:val="es-ES"/>
        </w:rPr>
        <w:t>El</w:t>
      </w:r>
      <w:r w:rsidRPr="00FE638E">
        <w:rPr>
          <w:rFonts w:ascii="Arial Narrow" w:hAnsi="Arial Narrow" w:cs="Arial Narrow"/>
          <w:noProof/>
          <w:spacing w:val="2"/>
          <w:kern w:val="0"/>
          <w:lang w:val="es-ES"/>
        </w:rPr>
        <w:t xml:space="preserve"> </w:t>
      </w:r>
      <w:r w:rsidRPr="00FE638E">
        <w:rPr>
          <w:rFonts w:ascii="Arial Narrow" w:hAnsi="Arial Narrow" w:cs="Arial Narrow"/>
          <w:noProof/>
          <w:kern w:val="0"/>
          <w:lang w:val="es-ES"/>
        </w:rPr>
        <w:t>control</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posterior</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de las</w:t>
      </w:r>
      <w:r w:rsidRPr="00FE638E">
        <w:rPr>
          <w:rFonts w:ascii="Arial Narrow" w:hAnsi="Arial Narrow" w:cs="Arial Narrow"/>
          <w:noProof/>
          <w:spacing w:val="6"/>
          <w:kern w:val="0"/>
          <w:lang w:val="es-ES"/>
        </w:rPr>
        <w:t xml:space="preserve"> </w:t>
      </w:r>
      <w:r w:rsidRPr="00FE638E">
        <w:rPr>
          <w:rFonts w:ascii="Arial Narrow" w:hAnsi="Arial Narrow" w:cs="Arial Narrow"/>
          <w:noProof/>
          <w:spacing w:val="-2"/>
          <w:kern w:val="0"/>
          <w:lang w:val="es-ES"/>
        </w:rPr>
        <w:t>subvenciones</w:t>
      </w:r>
      <w:r w:rsidRPr="00FE638E">
        <w:rPr>
          <w:rFonts w:ascii="Arial Narrow" w:hAnsi="Arial Narrow" w:cs="Arial Narrow"/>
          <w:noProof/>
          <w:spacing w:val="4"/>
          <w:kern w:val="0"/>
          <w:lang w:val="es-ES"/>
        </w:rPr>
        <w:t xml:space="preserve"> </w:t>
      </w:r>
      <w:r w:rsidRPr="00FE638E">
        <w:rPr>
          <w:rFonts w:ascii="Arial Narrow" w:hAnsi="Arial Narrow" w:cs="Arial Narrow"/>
          <w:noProof/>
          <w:kern w:val="0"/>
          <w:lang w:val="es-ES"/>
        </w:rPr>
        <w:t>concedidas</w:t>
      </w:r>
      <w:r w:rsidRPr="00FE638E">
        <w:rPr>
          <w:rFonts w:ascii="Arial Narrow" w:hAnsi="Arial Narrow" w:cs="Arial Narrow"/>
          <w:noProof/>
          <w:spacing w:val="6"/>
          <w:kern w:val="0"/>
          <w:lang w:val="es-ES"/>
        </w:rPr>
        <w:t xml:space="preserve"> </w:t>
      </w:r>
      <w:r w:rsidRPr="00FE638E">
        <w:rPr>
          <w:rFonts w:ascii="Arial Narrow" w:hAnsi="Arial Narrow" w:cs="Arial Narrow"/>
          <w:noProof/>
          <w:spacing w:val="-1"/>
          <w:kern w:val="0"/>
          <w:lang w:val="es-ES"/>
        </w:rPr>
        <w:t>se ajustará</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a lo que</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7"/>
          <w:kern w:val="0"/>
          <w:lang w:val="es-ES"/>
        </w:rPr>
        <w:t xml:space="preserve"> </w:t>
      </w:r>
      <w:r w:rsidRPr="00FE638E">
        <w:rPr>
          <w:rFonts w:ascii="Arial Narrow" w:hAnsi="Arial Narrow" w:cs="Arial Narrow"/>
          <w:noProof/>
          <w:kern w:val="0"/>
          <w:lang w:val="es-ES"/>
        </w:rPr>
        <w:t>cada</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año</w:t>
      </w:r>
      <w:r w:rsidRPr="00FE638E">
        <w:rPr>
          <w:rFonts w:ascii="Arial Narrow" w:hAnsi="Arial Narrow" w:cs="Arial Narrow"/>
          <w:noProof/>
          <w:spacing w:val="7"/>
          <w:kern w:val="0"/>
          <w:lang w:val="es-ES"/>
        </w:rPr>
        <w:t xml:space="preserve"> </w:t>
      </w:r>
      <w:r w:rsidRPr="00FE638E">
        <w:rPr>
          <w:rFonts w:ascii="Arial Narrow" w:hAnsi="Arial Narrow" w:cs="Arial Narrow"/>
          <w:noProof/>
          <w:kern w:val="0"/>
          <w:lang w:val="es-ES"/>
        </w:rPr>
        <w:t>se</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recoja</w:t>
      </w:r>
      <w:r w:rsidRPr="00FE638E">
        <w:rPr>
          <w:rFonts w:ascii="Arial Narrow" w:hAnsi="Arial Narrow" w:cs="Arial Narrow"/>
          <w:noProof/>
          <w:spacing w:val="7"/>
          <w:kern w:val="0"/>
          <w:lang w:val="es-ES"/>
        </w:rPr>
        <w:t xml:space="preserve"> </w:t>
      </w:r>
      <w:r w:rsidRPr="00FE638E">
        <w:rPr>
          <w:rFonts w:ascii="Arial Narrow" w:hAnsi="Arial Narrow" w:cs="Arial Narrow"/>
          <w:noProof/>
          <w:spacing w:val="-1"/>
          <w:kern w:val="0"/>
          <w:lang w:val="es-ES"/>
        </w:rPr>
        <w:t>en el</w:t>
      </w:r>
      <w:r w:rsidRPr="00FE638E">
        <w:rPr>
          <w:rFonts w:ascii="Arial Narrow" w:hAnsi="Arial Narrow" w:cs="Arial Narrow"/>
          <w:noProof/>
          <w:spacing w:val="7"/>
          <w:kern w:val="0"/>
          <w:lang w:val="es-ES"/>
        </w:rPr>
        <w:t xml:space="preserve"> </w:t>
      </w:r>
      <w:r w:rsidRPr="00FE638E">
        <w:rPr>
          <w:rFonts w:ascii="Arial Narrow" w:hAnsi="Arial Narrow" w:cs="Arial Narrow"/>
          <w:noProof/>
          <w:spacing w:val="-1"/>
          <w:kern w:val="0"/>
          <w:lang w:val="es-ES"/>
        </w:rPr>
        <w:t>Plan</w:t>
      </w:r>
      <w:r w:rsidRPr="00FE638E">
        <w:rPr>
          <w:rFonts w:ascii="Arial Narrow" w:hAnsi="Arial Narrow" w:cs="Arial Narrow"/>
          <w:noProof/>
          <w:spacing w:val="-6"/>
          <w:kern w:val="0"/>
          <w:lang w:val="es-ES"/>
        </w:rPr>
        <w:t xml:space="preserve"> </w:t>
      </w:r>
      <w:r w:rsidRPr="00FE638E">
        <w:rPr>
          <w:rFonts w:ascii="Arial Narrow" w:hAnsi="Arial Narrow" w:cs="Arial Narrow"/>
          <w:noProof/>
          <w:spacing w:val="-1"/>
          <w:kern w:val="0"/>
          <w:lang w:val="es-ES"/>
        </w:rPr>
        <w:t>Anual</w:t>
      </w:r>
      <w:r w:rsidRPr="00FE638E">
        <w:rPr>
          <w:rFonts w:ascii="Arial Narrow" w:hAnsi="Arial Narrow" w:cs="Arial Narrow"/>
          <w:noProof/>
          <w:spacing w:val="5"/>
          <w:kern w:val="0"/>
          <w:lang w:val="es-ES"/>
        </w:rPr>
        <w:t xml:space="preserve"> </w:t>
      </w:r>
      <w:r w:rsidRPr="00FE638E">
        <w:rPr>
          <w:rFonts w:ascii="Arial Narrow" w:hAnsi="Arial Narrow" w:cs="Arial Narrow"/>
          <w:noProof/>
          <w:spacing w:val="1"/>
          <w:kern w:val="0"/>
          <w:lang w:val="es-ES"/>
        </w:rPr>
        <w:t xml:space="preserve">de </w:t>
      </w:r>
      <w:r w:rsidRPr="00FE638E">
        <w:rPr>
          <w:rFonts w:ascii="Arial Narrow" w:hAnsi="Arial Narrow" w:cs="Arial Narrow"/>
          <w:noProof/>
          <w:spacing w:val="1"/>
          <w:kern w:val="0"/>
          <w:lang w:val="es-ES"/>
        </w:rPr>
        <w:lastRenderedPageBreak/>
        <w:t>Control</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Financiero.</w:t>
      </w:r>
    </w:p>
    <w:p w14:paraId="21FF74DA" w14:textId="77777777" w:rsidR="00D05F99" w:rsidRPr="00FE638E" w:rsidRDefault="00D05F99" w:rsidP="00F71E6E">
      <w:pPr>
        <w:widowControl w:val="0"/>
        <w:autoSpaceDE w:val="0"/>
        <w:spacing w:before="4" w:after="0" w:line="240" w:lineRule="auto"/>
        <w:jc w:val="both"/>
        <w:rPr>
          <w:rFonts w:ascii="Arial Narrow" w:hAnsi="Arial Narrow" w:cs="Arial Narrow"/>
          <w:b/>
          <w:bCs/>
          <w:noProof/>
          <w:kern w:val="0"/>
          <w:lang w:val="es-ES"/>
        </w:rPr>
      </w:pPr>
    </w:p>
    <w:p w14:paraId="6032A13D" w14:textId="77777777" w:rsidR="00D05F99" w:rsidRPr="00FE638E" w:rsidRDefault="00D05F99" w:rsidP="00F71E6E">
      <w:pPr>
        <w:widowControl w:val="0"/>
        <w:autoSpaceDE w:val="0"/>
        <w:spacing w:before="34" w:after="0" w:line="240" w:lineRule="auto"/>
        <w:jc w:val="both"/>
        <w:rPr>
          <w:rFonts w:ascii="Arial Narrow" w:hAnsi="Arial Narrow" w:cs="Arial Narrow"/>
          <w:b/>
          <w:bCs/>
          <w:noProof/>
          <w:kern w:val="0"/>
          <w:lang w:val="es-ES"/>
        </w:rPr>
      </w:pPr>
    </w:p>
    <w:p w14:paraId="11609D65" w14:textId="77777777" w:rsidR="00D05F99" w:rsidRPr="00FE638E" w:rsidRDefault="00D05F99" w:rsidP="00F71E6E">
      <w:pPr>
        <w:widowControl w:val="0"/>
        <w:autoSpaceDE w:val="0"/>
        <w:spacing w:before="34" w:after="0" w:line="240" w:lineRule="auto"/>
        <w:jc w:val="both"/>
        <w:rPr>
          <w:noProof/>
          <w:lang w:val="es-ES"/>
        </w:rPr>
      </w:pPr>
      <w:r w:rsidRPr="00FE638E">
        <w:rPr>
          <w:rFonts w:ascii="Arial Narrow" w:hAnsi="Arial Narrow" w:cs="Arial Narrow"/>
          <w:b/>
          <w:bCs/>
          <w:noProof/>
          <w:kern w:val="0"/>
          <w:lang w:val="es-ES"/>
        </w:rPr>
        <w:t>DISPOSICIÓN ADICIONAL</w:t>
      </w:r>
      <w:r w:rsidRPr="00FE638E">
        <w:rPr>
          <w:rFonts w:ascii="Arial Narrow" w:hAnsi="Arial Narrow" w:cs="Arial Narrow"/>
          <w:b/>
          <w:bCs/>
          <w:noProof/>
          <w:spacing w:val="10"/>
          <w:kern w:val="0"/>
          <w:lang w:val="es-ES"/>
        </w:rPr>
        <w:t xml:space="preserve"> </w:t>
      </w:r>
      <w:bookmarkStart w:id="15" w:name="_Hlk192249065"/>
      <w:r w:rsidRPr="00FE638E">
        <w:rPr>
          <w:rFonts w:ascii="Arial Narrow" w:hAnsi="Arial Narrow" w:cs="Arial Narrow"/>
          <w:b/>
          <w:bCs/>
          <w:noProof/>
          <w:spacing w:val="2"/>
          <w:kern w:val="0"/>
          <w:lang w:val="es-ES"/>
        </w:rPr>
        <w:t>.</w:t>
      </w:r>
      <w:r w:rsidRPr="00FE638E">
        <w:rPr>
          <w:rFonts w:ascii="Arial Narrow" w:hAnsi="Arial Narrow" w:cs="Arial Narrow"/>
          <w:b/>
          <w:bCs/>
          <w:noProof/>
          <w:kern w:val="0"/>
          <w:lang w:val="es-ES"/>
        </w:rPr>
        <w:t>-</w:t>
      </w:r>
      <w:r w:rsidRPr="00FE638E">
        <w:rPr>
          <w:rFonts w:ascii="Arial Narrow" w:hAnsi="Arial Narrow" w:cs="Arial Narrow"/>
          <w:b/>
          <w:bCs/>
          <w:noProof/>
          <w:spacing w:val="-5"/>
          <w:kern w:val="0"/>
          <w:lang w:val="es-ES"/>
        </w:rPr>
        <w:t xml:space="preserve"> </w:t>
      </w:r>
      <w:r w:rsidRPr="00FE638E">
        <w:rPr>
          <w:rFonts w:ascii="Arial Narrow" w:hAnsi="Arial Narrow" w:cs="Arial Narrow"/>
          <w:b/>
          <w:bCs/>
          <w:noProof/>
          <w:kern w:val="0"/>
          <w:lang w:val="es-ES"/>
        </w:rPr>
        <w:t>PROTECCIÓN</w:t>
      </w:r>
      <w:r w:rsidRPr="00FE638E">
        <w:rPr>
          <w:rFonts w:ascii="Arial Narrow" w:hAnsi="Arial Narrow" w:cs="Arial Narrow"/>
          <w:b/>
          <w:bCs/>
          <w:noProof/>
          <w:spacing w:val="-8"/>
          <w:kern w:val="0"/>
          <w:lang w:val="es-ES"/>
        </w:rPr>
        <w:t xml:space="preserve"> </w:t>
      </w:r>
      <w:r w:rsidRPr="00FE638E">
        <w:rPr>
          <w:rFonts w:ascii="Arial Narrow" w:hAnsi="Arial Narrow" w:cs="Arial Narrow"/>
          <w:b/>
          <w:bCs/>
          <w:noProof/>
          <w:kern w:val="0"/>
          <w:lang w:val="es-ES"/>
        </w:rPr>
        <w:t>DE DATOS</w:t>
      </w:r>
    </w:p>
    <w:p w14:paraId="4282E550" w14:textId="77777777" w:rsidR="00D05F99" w:rsidRPr="00FE638E" w:rsidRDefault="00D05F99" w:rsidP="00F71E6E">
      <w:pPr>
        <w:widowControl w:val="0"/>
        <w:autoSpaceDE w:val="0"/>
        <w:spacing w:before="2" w:after="0" w:line="240" w:lineRule="auto"/>
        <w:jc w:val="both"/>
        <w:rPr>
          <w:rFonts w:ascii="Arial Narrow" w:hAnsi="Arial Narrow" w:cs="Arial Narrow"/>
          <w:noProof/>
          <w:kern w:val="0"/>
          <w:lang w:val="es-ES"/>
        </w:rPr>
      </w:pPr>
    </w:p>
    <w:p w14:paraId="32A3FBB0" w14:textId="77777777" w:rsidR="00D05F99" w:rsidRPr="00FE638E" w:rsidRDefault="00D05F99" w:rsidP="00F71E6E">
      <w:pPr>
        <w:widowControl w:val="0"/>
        <w:autoSpaceDE w:val="0"/>
        <w:spacing w:before="7" w:after="0" w:line="240" w:lineRule="auto"/>
        <w:jc w:val="both"/>
        <w:rPr>
          <w:noProof/>
          <w:lang w:val="es-ES"/>
        </w:rPr>
      </w:pPr>
      <w:r w:rsidRPr="00FE638E">
        <w:rPr>
          <w:rFonts w:ascii="Arial Narrow" w:eastAsia="Arial" w:hAnsi="Arial Narrow" w:cs="Arial Narrow"/>
          <w:noProof/>
          <w:kern w:val="0"/>
          <w:lang w:val="es-ES"/>
        </w:rPr>
        <w:t>El Ayuntamiento de Tui es el responsable del tratamiento de los datos personales recaudados en esta convocatoria. Los datos serán tratados con la finalidad específica de tramitar la “CONVOCATORIA DE SUBVENCIONES PARA La PROMOCIÓN DE ACTIVIDADES LLEVADAS A CABO POR ASOCIACIONES CULTURALES DEL AYUNTAMIENTO DE TUI EN El EJERCICIO 2025”, verificar los datos allegados y dar publicidad al resultado.</w:t>
      </w:r>
    </w:p>
    <w:p w14:paraId="57FB6FAB" w14:textId="77777777" w:rsidR="00D05F99" w:rsidRPr="00FE638E" w:rsidRDefault="00D05F99" w:rsidP="00F71E6E">
      <w:pPr>
        <w:spacing w:after="0" w:line="240" w:lineRule="auto"/>
        <w:jc w:val="both"/>
        <w:rPr>
          <w:rFonts w:ascii="Arial Narrow" w:eastAsia="Arial" w:hAnsi="Arial Narrow" w:cs="Arial Narrow"/>
          <w:noProof/>
          <w:sz w:val="20"/>
          <w:szCs w:val="20"/>
          <w:lang w:val="es-ES"/>
        </w:rPr>
      </w:pPr>
    </w:p>
    <w:p w14:paraId="63F7E011" w14:textId="77777777" w:rsidR="00D05F99" w:rsidRPr="00FE638E" w:rsidRDefault="00D05F99" w:rsidP="00F71E6E">
      <w:pPr>
        <w:spacing w:before="7" w:after="0" w:line="240" w:lineRule="auto"/>
        <w:jc w:val="both"/>
        <w:rPr>
          <w:noProof/>
          <w:lang w:val="es-ES"/>
        </w:rPr>
      </w:pPr>
      <w:r w:rsidRPr="00FE638E">
        <w:rPr>
          <w:rFonts w:ascii="Arial Narrow" w:hAnsi="Arial Narrow" w:cs="Arial"/>
          <w:noProof/>
          <w:lang w:val="es-ES"/>
        </w:rPr>
        <w:t>La legitimación del tratamiento está basada en una misión realizada en interés público, fundamentada en la Ley 7/1985, de 2 de abril, reguladora de las bases del régimen local y el cumplimiento de un deber legal recogida en la Ley 9/2007, del 13 de junio, de subvenciones de Galicia.</w:t>
      </w:r>
    </w:p>
    <w:p w14:paraId="375BCA10" w14:textId="77777777" w:rsidR="00D05F99" w:rsidRPr="00FE638E" w:rsidRDefault="00D05F99" w:rsidP="00F71E6E">
      <w:pPr>
        <w:spacing w:before="7" w:after="0" w:line="240" w:lineRule="auto"/>
        <w:jc w:val="both"/>
        <w:rPr>
          <w:rFonts w:ascii="Arial Narrow" w:eastAsia="Arial" w:hAnsi="Arial Narrow" w:cs="Arial Narrow"/>
          <w:noProof/>
          <w:sz w:val="20"/>
          <w:szCs w:val="20"/>
          <w:lang w:val="es-ES"/>
        </w:rPr>
      </w:pPr>
    </w:p>
    <w:p w14:paraId="57639224" w14:textId="77777777" w:rsidR="00D05F99" w:rsidRPr="00FE638E" w:rsidRDefault="00D05F99" w:rsidP="00F71E6E">
      <w:pPr>
        <w:spacing w:before="7" w:after="0" w:line="240" w:lineRule="auto"/>
        <w:jc w:val="both"/>
        <w:rPr>
          <w:noProof/>
          <w:lang w:val="es-ES"/>
        </w:rPr>
      </w:pPr>
      <w:r w:rsidRPr="00FE638E">
        <w:rPr>
          <w:rFonts w:ascii="Arial Narrow" w:hAnsi="Arial Narrow" w:cs="Arial"/>
          <w:noProof/>
          <w:lang w:val="es-ES"/>
        </w:rPr>
        <w:t xml:space="preserve">Los datos de la subvención concedida y la identificación de los/de las beneficiarios/las serán remitidas a la Intervención General del Estado, para que sean incorporados a la Base de Datos Nacional de Subvenciones, que exclusiva finalidad prevista en dicho precepto. El fin de darle la publicidad legalmente exigida la este procedimiento y en base a la Ley 39/2015, del 1 de octubre, del procedimiento administrativo común de las administraciones públicas se publicará la relación de personas beneficiarias en la página </w:t>
      </w:r>
      <w:r w:rsidR="00C96252" w:rsidRPr="00FE638E">
        <w:rPr>
          <w:rFonts w:ascii="Arial Narrow" w:hAnsi="Arial Narrow" w:cs="Arial"/>
          <w:noProof/>
          <w:lang w:val="es-ES"/>
        </w:rPr>
        <w:t>Web</w:t>
      </w:r>
      <w:r w:rsidRPr="00FE638E">
        <w:rPr>
          <w:rFonts w:ascii="Arial Narrow" w:hAnsi="Arial Narrow" w:cs="Arial"/>
          <w:noProof/>
          <w:lang w:val="es-ES"/>
        </w:rPr>
        <w:t xml:space="preserve"> corporativa.</w:t>
      </w:r>
    </w:p>
    <w:p w14:paraId="21EA501D" w14:textId="77777777" w:rsidR="00D05F99" w:rsidRPr="00FE638E" w:rsidRDefault="00D05F99" w:rsidP="00F71E6E">
      <w:pPr>
        <w:spacing w:before="7" w:after="0" w:line="240" w:lineRule="auto"/>
        <w:jc w:val="both"/>
        <w:rPr>
          <w:rFonts w:ascii="Arial Narrow" w:eastAsia="Arial" w:hAnsi="Arial Narrow" w:cs="Arial Narrow"/>
          <w:noProof/>
          <w:sz w:val="20"/>
          <w:szCs w:val="20"/>
          <w:lang w:val="es-ES"/>
        </w:rPr>
      </w:pPr>
    </w:p>
    <w:p w14:paraId="351024A1" w14:textId="77777777" w:rsidR="00D05F99" w:rsidRPr="00FE638E" w:rsidRDefault="00D05F99" w:rsidP="00F71E6E">
      <w:pPr>
        <w:spacing w:before="7" w:after="0" w:line="240" w:lineRule="auto"/>
        <w:jc w:val="both"/>
        <w:rPr>
          <w:noProof/>
          <w:lang w:val="es-ES"/>
        </w:rPr>
      </w:pPr>
      <w:r w:rsidRPr="00FE638E">
        <w:rPr>
          <w:rFonts w:ascii="Arial Narrow" w:hAnsi="Arial Narrow" w:cs="Arial"/>
          <w:noProof/>
          <w:lang w:val="es-ES"/>
        </w:rPr>
        <w:t>Las personas interesadas podrán ejercitar los derechos de acceso, rectificación, supresión, oposición, limitación del tratamiento, así como a oponerse a la toma de decisiones individuales automatizadas, incluida la elaboración de perfiles o retirar el consentimiento otorgado, mediante solicitud por escrito presentada en el registro municipal del Ayuntamiento (Plaza del Ayuntamiento, nº 1, 36700 Tui) o por cualquiera otro registro de los establecidos en la normativa reguladora del procedimiento administrativo común, y en la que especificará cual de estos solicita sea satisfecho. La retirada del consentimiento no afectará a la licitude del tratamiento basada en el consentimiento previo a su retirada.</w:t>
      </w:r>
    </w:p>
    <w:p w14:paraId="475A01E4"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lang w:val="es-ES"/>
        </w:rPr>
      </w:pPr>
    </w:p>
    <w:bookmarkEnd w:id="15"/>
    <w:p w14:paraId="630753A7" w14:textId="77777777" w:rsidR="00D05F99" w:rsidRPr="00FE638E" w:rsidRDefault="00D05F99" w:rsidP="00F71E6E">
      <w:pPr>
        <w:widowControl w:val="0"/>
        <w:autoSpaceDE w:val="0"/>
        <w:spacing w:before="7" w:after="0" w:line="240" w:lineRule="auto"/>
        <w:jc w:val="both"/>
        <w:rPr>
          <w:noProof/>
          <w:lang w:val="es-ES"/>
        </w:rPr>
      </w:pPr>
    </w:p>
    <w:p w14:paraId="2B2126FA" w14:textId="77777777" w:rsidR="00D05F99" w:rsidRPr="00FE638E" w:rsidRDefault="00D05F99" w:rsidP="00F71E6E">
      <w:pPr>
        <w:widowControl w:val="0"/>
        <w:autoSpaceDE w:val="0"/>
        <w:spacing w:after="0" w:line="240" w:lineRule="auto"/>
        <w:jc w:val="both"/>
        <w:rPr>
          <w:rFonts w:ascii="Arial Narrow" w:hAnsi="Arial Narrow" w:cs="Arial Narrow"/>
          <w:b/>
          <w:bCs/>
          <w:noProof/>
          <w:kern w:val="0"/>
          <w:lang w:val="es-ES"/>
        </w:rPr>
      </w:pPr>
    </w:p>
    <w:p w14:paraId="31E12195"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lang w:val="es-ES"/>
        </w:rPr>
        <w:t>DISPOSICIÓN</w:t>
      </w:r>
      <w:r w:rsidRPr="00FE638E">
        <w:rPr>
          <w:rFonts w:ascii="Arial Narrow" w:hAnsi="Arial Narrow" w:cs="Arial Narrow"/>
          <w:b/>
          <w:bCs/>
          <w:noProof/>
          <w:spacing w:val="-9"/>
          <w:kern w:val="0"/>
          <w:lang w:val="es-ES"/>
        </w:rPr>
        <w:t xml:space="preserve"> </w:t>
      </w:r>
      <w:r w:rsidRPr="00FE638E">
        <w:rPr>
          <w:rFonts w:ascii="Arial Narrow" w:hAnsi="Arial Narrow" w:cs="Arial Narrow"/>
          <w:b/>
          <w:bCs/>
          <w:noProof/>
          <w:kern w:val="0"/>
          <w:lang w:val="es-ES"/>
        </w:rPr>
        <w:t>FINAL</w:t>
      </w:r>
    </w:p>
    <w:p w14:paraId="24D22606" w14:textId="77777777" w:rsidR="00D05F99" w:rsidRPr="00FE638E" w:rsidRDefault="00D05F99" w:rsidP="00F71E6E">
      <w:pPr>
        <w:widowControl w:val="0"/>
        <w:autoSpaceDE w:val="0"/>
        <w:spacing w:before="2" w:after="0" w:line="240" w:lineRule="auto"/>
        <w:jc w:val="both"/>
        <w:rPr>
          <w:rFonts w:ascii="Arial Narrow" w:hAnsi="Arial Narrow" w:cs="Arial Narrow"/>
          <w:noProof/>
          <w:kern w:val="0"/>
          <w:lang w:val="es-ES"/>
        </w:rPr>
      </w:pPr>
    </w:p>
    <w:p w14:paraId="2D09864D"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lang w:val="es-ES"/>
        </w:rPr>
        <w:t>Para</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lo no</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previsto en esta </w:t>
      </w:r>
      <w:r w:rsidRPr="00FE638E">
        <w:rPr>
          <w:rFonts w:ascii="Arial Narrow" w:hAnsi="Arial Narrow" w:cs="Arial Narrow"/>
          <w:noProof/>
          <w:kern w:val="0"/>
          <w:lang w:val="es-ES"/>
        </w:rPr>
        <w:t>convocatoria</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serán</w:t>
      </w:r>
      <w:r w:rsidRPr="00FE638E">
        <w:rPr>
          <w:rFonts w:ascii="Arial Narrow" w:hAnsi="Arial Narrow" w:cs="Arial Narrow"/>
          <w:noProof/>
          <w:spacing w:val="4"/>
          <w:kern w:val="0"/>
          <w:lang w:val="es-ES"/>
        </w:rPr>
        <w:t xml:space="preserve"> </w:t>
      </w:r>
      <w:r w:rsidRPr="00FE638E">
        <w:rPr>
          <w:rFonts w:ascii="Arial Narrow" w:hAnsi="Arial Narrow" w:cs="Arial Narrow"/>
          <w:noProof/>
          <w:spacing w:val="-1"/>
          <w:kern w:val="0"/>
          <w:lang w:val="es-ES"/>
        </w:rPr>
        <w:t>de aplicación</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las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normas</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incluidas </w:t>
      </w:r>
      <w:r w:rsidRPr="00FE638E">
        <w:rPr>
          <w:rFonts w:ascii="Arial Narrow" w:hAnsi="Arial Narrow" w:cs="Arial Narrow"/>
          <w:noProof/>
          <w:spacing w:val="1"/>
          <w:kern w:val="0"/>
          <w:lang w:val="es-ES"/>
        </w:rPr>
        <w:t>en las</w:t>
      </w:r>
      <w:r w:rsidRPr="00FE638E">
        <w:rPr>
          <w:rFonts w:ascii="Arial Narrow" w:hAnsi="Arial Narrow" w:cs="Arial Narrow"/>
          <w:noProof/>
          <w:spacing w:val="3"/>
          <w:kern w:val="0"/>
          <w:lang w:val="es-ES"/>
        </w:rPr>
        <w:t xml:space="preserve"> </w:t>
      </w:r>
      <w:r w:rsidRPr="00FE638E">
        <w:rPr>
          <w:rFonts w:ascii="Arial Narrow" w:hAnsi="Arial Narrow" w:cs="Arial Narrow"/>
          <w:noProof/>
          <w:spacing w:val="-1"/>
          <w:kern w:val="0"/>
          <w:lang w:val="es-ES"/>
        </w:rPr>
        <w:t>Bases</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 ejecución</w:t>
      </w:r>
      <w:r w:rsidRPr="00FE638E">
        <w:rPr>
          <w:rFonts w:ascii="Arial Narrow" w:hAnsi="Arial Narrow" w:cs="Arial Narrow"/>
          <w:noProof/>
          <w:spacing w:val="2"/>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19"/>
          <w:kern w:val="0"/>
          <w:lang w:val="es-ES"/>
        </w:rPr>
        <w:t xml:space="preserve"> </w:t>
      </w:r>
      <w:r w:rsidRPr="00FE638E">
        <w:rPr>
          <w:rFonts w:ascii="Arial Narrow" w:hAnsi="Arial Narrow" w:cs="Arial Narrow"/>
          <w:noProof/>
          <w:spacing w:val="1"/>
          <w:kern w:val="0"/>
          <w:lang w:val="es-ES"/>
        </w:rPr>
        <w:t>presupuesto</w:t>
      </w:r>
      <w:r w:rsidRPr="00FE638E">
        <w:rPr>
          <w:rFonts w:ascii="Arial Narrow" w:hAnsi="Arial Narrow" w:cs="Arial Narrow"/>
          <w:noProof/>
          <w:spacing w:val="18"/>
          <w:kern w:val="0"/>
          <w:lang w:val="es-ES"/>
        </w:rPr>
        <w:t xml:space="preserve"> </w:t>
      </w:r>
      <w:r w:rsidRPr="00FE638E">
        <w:rPr>
          <w:rFonts w:ascii="Arial Narrow" w:hAnsi="Arial Narrow" w:cs="Arial Narrow"/>
          <w:noProof/>
          <w:spacing w:val="-2"/>
          <w:kern w:val="0"/>
          <w:lang w:val="es-ES"/>
        </w:rPr>
        <w:t>general</w:t>
      </w:r>
      <w:r w:rsidRPr="00FE638E">
        <w:rPr>
          <w:rFonts w:ascii="Arial Narrow" w:hAnsi="Arial Narrow" w:cs="Arial Narrow"/>
          <w:noProof/>
          <w:spacing w:val="20"/>
          <w:kern w:val="0"/>
          <w:lang w:val="es-ES"/>
        </w:rPr>
        <w:t xml:space="preserve"> </w:t>
      </w:r>
      <w:r w:rsidRPr="00FE638E">
        <w:rPr>
          <w:rFonts w:ascii="Arial Narrow" w:hAnsi="Arial Narrow" w:cs="Arial Narrow"/>
          <w:noProof/>
          <w:spacing w:val="-1"/>
          <w:kern w:val="0"/>
          <w:lang w:val="es-ES"/>
        </w:rPr>
        <w:t>del</w:t>
      </w:r>
      <w:r w:rsidRPr="00FE638E">
        <w:rPr>
          <w:rFonts w:ascii="Arial Narrow" w:hAnsi="Arial Narrow" w:cs="Arial Narrow"/>
          <w:noProof/>
          <w:spacing w:val="19"/>
          <w:kern w:val="0"/>
          <w:lang w:val="es-ES"/>
        </w:rPr>
        <w:t xml:space="preserve"> </w:t>
      </w:r>
      <w:r w:rsidRPr="00FE638E">
        <w:rPr>
          <w:rFonts w:ascii="Arial Narrow" w:hAnsi="Arial Narrow" w:cs="Arial Narrow"/>
          <w:noProof/>
          <w:kern w:val="0"/>
          <w:lang w:val="es-ES"/>
        </w:rPr>
        <w:t>Ayuntamiento,</w:t>
      </w:r>
      <w:r w:rsidRPr="00FE638E">
        <w:rPr>
          <w:rFonts w:ascii="Arial Narrow" w:hAnsi="Arial Narrow" w:cs="Arial Narrow"/>
          <w:noProof/>
          <w:spacing w:val="17"/>
          <w:kern w:val="0"/>
          <w:lang w:val="es-ES"/>
        </w:rPr>
        <w:t xml:space="preserve"> </w:t>
      </w:r>
      <w:r w:rsidRPr="00FE638E">
        <w:rPr>
          <w:rFonts w:ascii="Arial Narrow" w:hAnsi="Arial Narrow" w:cs="Arial Narrow"/>
          <w:noProof/>
          <w:spacing w:val="1"/>
          <w:kern w:val="0"/>
          <w:lang w:val="es-ES"/>
        </w:rPr>
        <w:t>en la Ley</w:t>
      </w:r>
      <w:r w:rsidRPr="00FE638E">
        <w:rPr>
          <w:rFonts w:ascii="Arial Narrow" w:hAnsi="Arial Narrow" w:cs="Arial Narrow"/>
          <w:noProof/>
          <w:spacing w:val="19"/>
          <w:kern w:val="0"/>
          <w:lang w:val="es-ES"/>
        </w:rPr>
        <w:t xml:space="preserve"> </w:t>
      </w:r>
      <w:r w:rsidRPr="00FE638E">
        <w:rPr>
          <w:rFonts w:ascii="Arial Narrow" w:hAnsi="Arial Narrow" w:cs="Arial Narrow"/>
          <w:noProof/>
          <w:spacing w:val="18"/>
          <w:kern w:val="0"/>
          <w:lang w:val="es-ES"/>
        </w:rPr>
        <w:t xml:space="preserve"> </w:t>
      </w:r>
      <w:r w:rsidRPr="00FE638E">
        <w:rPr>
          <w:rFonts w:ascii="Arial Narrow" w:hAnsi="Arial Narrow" w:cs="Arial Narrow"/>
          <w:noProof/>
          <w:spacing w:val="1"/>
          <w:kern w:val="0"/>
          <w:lang w:val="es-ES"/>
        </w:rPr>
        <w:t>3</w:t>
      </w:r>
      <w:r w:rsidRPr="00FE638E">
        <w:rPr>
          <w:rFonts w:ascii="Arial Narrow" w:hAnsi="Arial Narrow" w:cs="Arial Narrow"/>
          <w:noProof/>
          <w:spacing w:val="-1"/>
          <w:kern w:val="0"/>
          <w:lang w:val="es-ES"/>
        </w:rPr>
        <w:t>8</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2</w:t>
      </w:r>
      <w:r w:rsidRPr="00FE638E">
        <w:rPr>
          <w:rFonts w:ascii="Arial Narrow" w:hAnsi="Arial Narrow" w:cs="Arial Narrow"/>
          <w:noProof/>
          <w:spacing w:val="1"/>
          <w:kern w:val="0"/>
          <w:lang w:val="es-ES"/>
        </w:rPr>
        <w:t>00</w:t>
      </w:r>
      <w:r w:rsidRPr="00FE638E">
        <w:rPr>
          <w:rFonts w:ascii="Arial Narrow" w:hAnsi="Arial Narrow" w:cs="Arial Narrow"/>
          <w:noProof/>
          <w:spacing w:val="-1"/>
          <w:kern w:val="0"/>
          <w:lang w:val="es-ES"/>
        </w:rPr>
        <w:t>3</w:t>
      </w:r>
      <w:r w:rsidRPr="00FE638E">
        <w:rPr>
          <w:rFonts w:ascii="Arial Narrow" w:hAnsi="Arial Narrow" w:cs="Arial Narrow"/>
          <w:noProof/>
          <w:kern w:val="0"/>
          <w:lang w:val="es-ES"/>
        </w:rPr>
        <w:t>,</w:t>
      </w:r>
      <w:r w:rsidRPr="00FE638E">
        <w:rPr>
          <w:rFonts w:ascii="Arial Narrow" w:hAnsi="Arial Narrow" w:cs="Arial Narrow"/>
          <w:noProof/>
          <w:spacing w:val="19"/>
          <w:kern w:val="0"/>
          <w:lang w:val="es-ES"/>
        </w:rPr>
        <w:t xml:space="preserve"> </w:t>
      </w:r>
      <w:r w:rsidRPr="00FE638E">
        <w:rPr>
          <w:rFonts w:ascii="Arial Narrow" w:hAnsi="Arial Narrow" w:cs="Arial Narrow"/>
          <w:noProof/>
          <w:spacing w:val="-2"/>
          <w:kern w:val="0"/>
          <w:lang w:val="es-ES"/>
        </w:rPr>
        <w:t>general</w:t>
      </w:r>
      <w:r w:rsidRPr="00FE638E">
        <w:rPr>
          <w:rFonts w:ascii="Arial Narrow" w:hAnsi="Arial Narrow" w:cs="Arial Narrow"/>
          <w:noProof/>
          <w:spacing w:val="20"/>
          <w:kern w:val="0"/>
          <w:lang w:val="es-ES"/>
        </w:rPr>
        <w:t xml:space="preserve"> </w:t>
      </w:r>
      <w:r w:rsidRPr="00FE638E">
        <w:rPr>
          <w:rFonts w:ascii="Arial Narrow" w:hAnsi="Arial Narrow" w:cs="Arial Narrow"/>
          <w:noProof/>
          <w:spacing w:val="-1"/>
          <w:kern w:val="0"/>
          <w:lang w:val="es-ES"/>
        </w:rPr>
        <w:t>de subvenciones</w:t>
      </w:r>
      <w:r w:rsidRPr="00FE638E">
        <w:rPr>
          <w:rFonts w:ascii="Arial Narrow" w:hAnsi="Arial Narrow" w:cs="Arial Narrow"/>
          <w:noProof/>
          <w:spacing w:val="19"/>
          <w:kern w:val="0"/>
          <w:lang w:val="es-ES"/>
        </w:rPr>
        <w:t xml:space="preserve"> </w:t>
      </w:r>
      <w:r w:rsidRPr="00FE638E">
        <w:rPr>
          <w:rFonts w:ascii="Arial Narrow" w:hAnsi="Arial Narrow" w:cs="Arial Narrow"/>
          <w:noProof/>
          <w:spacing w:val="18"/>
          <w:kern w:val="0"/>
          <w:lang w:val="es-ES"/>
        </w:rPr>
        <w:t xml:space="preserve"> </w:t>
      </w:r>
      <w:r w:rsidRPr="00FE638E">
        <w:rPr>
          <w:rFonts w:ascii="Arial Narrow" w:hAnsi="Arial Narrow" w:cs="Arial Narrow"/>
          <w:noProof/>
          <w:kern w:val="0"/>
          <w:lang w:val="es-ES"/>
        </w:rPr>
        <w:t>y en</w:t>
      </w:r>
      <w:r w:rsidRPr="00FE638E">
        <w:rPr>
          <w:rFonts w:ascii="Arial Narrow" w:hAnsi="Arial Narrow" w:cs="Arial Narrow"/>
          <w:noProof/>
          <w:spacing w:val="19"/>
          <w:kern w:val="0"/>
          <w:lang w:val="es-ES"/>
        </w:rPr>
        <w:t xml:space="preserve"> </w:t>
      </w:r>
      <w:r w:rsidRPr="00FE638E">
        <w:rPr>
          <w:rFonts w:ascii="Arial Narrow" w:hAnsi="Arial Narrow" w:cs="Arial Narrow"/>
          <w:noProof/>
          <w:spacing w:val="-1"/>
          <w:kern w:val="0"/>
          <w:lang w:val="es-ES"/>
        </w:rPr>
        <w:t>su Reglamento</w:t>
      </w:r>
      <w:r w:rsidRPr="00FE638E">
        <w:rPr>
          <w:rFonts w:ascii="Arial Narrow" w:hAnsi="Arial Narrow" w:cs="Arial Narrow"/>
          <w:noProof/>
          <w:spacing w:val="20"/>
          <w:kern w:val="0"/>
          <w:lang w:val="es-ES"/>
        </w:rPr>
        <w:t xml:space="preserve"> </w:t>
      </w:r>
      <w:r w:rsidRPr="00FE638E">
        <w:rPr>
          <w:rFonts w:ascii="Arial Narrow" w:hAnsi="Arial Narrow" w:cs="Arial Narrow"/>
          <w:noProof/>
          <w:kern w:val="0"/>
          <w:lang w:val="es-ES"/>
        </w:rPr>
        <w:t>y en</w:t>
      </w:r>
      <w:r w:rsidRPr="00FE638E">
        <w:rPr>
          <w:rFonts w:ascii="Arial Narrow" w:hAnsi="Arial Narrow" w:cs="Arial Narrow"/>
          <w:noProof/>
          <w:spacing w:val="17"/>
          <w:kern w:val="0"/>
          <w:lang w:val="es-ES"/>
        </w:rPr>
        <w:t xml:space="preserve"> </w:t>
      </w:r>
      <w:r w:rsidRPr="00FE638E">
        <w:rPr>
          <w:rFonts w:ascii="Arial Narrow" w:hAnsi="Arial Narrow" w:cs="Arial Narrow"/>
          <w:noProof/>
          <w:spacing w:val="1"/>
          <w:kern w:val="0"/>
          <w:lang w:val="es-ES"/>
        </w:rPr>
        <w:t>la Ley</w:t>
      </w:r>
      <w:r w:rsidRPr="00FE638E">
        <w:rPr>
          <w:rFonts w:ascii="Arial Narrow" w:hAnsi="Arial Narrow" w:cs="Arial Narrow"/>
          <w:noProof/>
          <w:spacing w:val="19"/>
          <w:kern w:val="0"/>
          <w:lang w:val="es-ES"/>
        </w:rPr>
        <w:t xml:space="preserve"> </w:t>
      </w:r>
      <w:r w:rsidRPr="00FE638E">
        <w:rPr>
          <w:rFonts w:ascii="Arial Narrow" w:hAnsi="Arial Narrow" w:cs="Arial Narrow"/>
          <w:noProof/>
          <w:spacing w:val="-1"/>
          <w:kern w:val="0"/>
          <w:lang w:val="es-ES"/>
        </w:rPr>
        <w:t xml:space="preserve"> 9</w:t>
      </w:r>
      <w:r w:rsidRPr="00FE638E">
        <w:rPr>
          <w:rFonts w:ascii="Arial Narrow" w:hAnsi="Arial Narrow" w:cs="Arial Narrow"/>
          <w:noProof/>
          <w:kern w:val="0"/>
          <w:lang w:val="es-ES"/>
        </w:rPr>
        <w:t>/</w:t>
      </w:r>
      <w:r w:rsidRPr="00FE638E">
        <w:rPr>
          <w:rFonts w:ascii="Arial Narrow" w:hAnsi="Arial Narrow" w:cs="Arial Narrow"/>
          <w:noProof/>
          <w:spacing w:val="-1"/>
          <w:kern w:val="0"/>
          <w:lang w:val="es-ES"/>
        </w:rPr>
        <w:t>2</w:t>
      </w:r>
      <w:r w:rsidRPr="00FE638E">
        <w:rPr>
          <w:rFonts w:ascii="Arial Narrow" w:hAnsi="Arial Narrow" w:cs="Arial Narrow"/>
          <w:noProof/>
          <w:spacing w:val="1"/>
          <w:kern w:val="0"/>
          <w:lang w:val="es-ES"/>
        </w:rPr>
        <w:t>0</w:t>
      </w:r>
      <w:r w:rsidRPr="00FE638E">
        <w:rPr>
          <w:rFonts w:ascii="Arial Narrow" w:hAnsi="Arial Narrow" w:cs="Arial Narrow"/>
          <w:noProof/>
          <w:spacing w:val="-1"/>
          <w:kern w:val="0"/>
          <w:lang w:val="es-ES"/>
        </w:rPr>
        <w:t>0</w:t>
      </w:r>
      <w:r w:rsidRPr="00FE638E">
        <w:rPr>
          <w:rFonts w:ascii="Arial Narrow" w:hAnsi="Arial Narrow" w:cs="Arial Narrow"/>
          <w:noProof/>
          <w:kern w:val="0"/>
          <w:lang w:val="es-ES"/>
        </w:rPr>
        <w:t xml:space="preserve">7 </w:t>
      </w:r>
      <w:r w:rsidRPr="00FE638E">
        <w:rPr>
          <w:rFonts w:ascii="Arial Narrow" w:hAnsi="Arial Narrow" w:cs="Arial Narrow"/>
          <w:noProof/>
          <w:spacing w:val="1"/>
          <w:kern w:val="0"/>
          <w:lang w:val="es-ES"/>
        </w:rPr>
        <w:t>de subvenciones</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 xml:space="preserve"> </w:t>
      </w:r>
      <w:r w:rsidRPr="00FE638E">
        <w:rPr>
          <w:rFonts w:ascii="Arial Narrow" w:hAnsi="Arial Narrow" w:cs="Arial Narrow"/>
          <w:noProof/>
          <w:spacing w:val="-1"/>
          <w:kern w:val="0"/>
          <w:lang w:val="es-ES"/>
        </w:rPr>
        <w:t>de Galicia</w:t>
      </w:r>
      <w:r w:rsidRPr="00FE638E">
        <w:rPr>
          <w:rFonts w:ascii="Arial Narrow" w:hAnsi="Arial Narrow" w:cs="Arial Narrow"/>
          <w:noProof/>
          <w:spacing w:val="1"/>
          <w:kern w:val="0"/>
          <w:lang w:val="es-ES"/>
        </w:rPr>
        <w:t xml:space="preserve"> </w:t>
      </w:r>
      <w:r w:rsidRPr="00FE638E">
        <w:rPr>
          <w:rFonts w:ascii="Arial Narrow" w:hAnsi="Arial Narrow" w:cs="Arial Narrow"/>
          <w:noProof/>
          <w:spacing w:val="-1"/>
          <w:kern w:val="0"/>
          <w:lang w:val="es-ES"/>
        </w:rPr>
        <w:t xml:space="preserve"> </w:t>
      </w:r>
      <w:r w:rsidRPr="00FE638E">
        <w:rPr>
          <w:rFonts w:ascii="Arial Narrow" w:hAnsi="Arial Narrow" w:cs="Arial Narrow"/>
          <w:noProof/>
          <w:kern w:val="0"/>
          <w:lang w:val="es-ES"/>
        </w:rPr>
        <w:t>y en</w:t>
      </w:r>
      <w:r w:rsidRPr="00FE638E">
        <w:rPr>
          <w:rFonts w:ascii="Arial Narrow" w:hAnsi="Arial Narrow" w:cs="Arial Narrow"/>
          <w:noProof/>
          <w:spacing w:val="55"/>
          <w:kern w:val="0"/>
          <w:lang w:val="es-ES"/>
        </w:rPr>
        <w:t xml:space="preserve"> </w:t>
      </w:r>
      <w:r w:rsidRPr="00FE638E">
        <w:rPr>
          <w:rFonts w:ascii="Arial Narrow" w:hAnsi="Arial Narrow" w:cs="Arial Narrow"/>
          <w:noProof/>
          <w:spacing w:val="1"/>
          <w:kern w:val="0"/>
          <w:lang w:val="es-ES"/>
        </w:rPr>
        <w:t>su Reglamento</w:t>
      </w:r>
      <w:r w:rsidRPr="00FE638E">
        <w:rPr>
          <w:rFonts w:ascii="Arial Narrow" w:hAnsi="Arial Narrow" w:cs="Arial Narrow"/>
          <w:noProof/>
          <w:kern w:val="0"/>
          <w:lang w:val="es-ES"/>
        </w:rPr>
        <w:t>.</w:t>
      </w:r>
    </w:p>
    <w:p w14:paraId="617214CF" w14:textId="77777777" w:rsidR="00D05F99" w:rsidRPr="00FE638E" w:rsidRDefault="00D05F99" w:rsidP="00F71E6E">
      <w:pPr>
        <w:widowControl w:val="0"/>
        <w:autoSpaceDE w:val="0"/>
        <w:spacing w:before="1" w:after="0" w:line="240" w:lineRule="auto"/>
        <w:jc w:val="both"/>
        <w:rPr>
          <w:rFonts w:ascii="Arial Narrow" w:hAnsi="Arial Narrow" w:cs="Arial Narrow"/>
          <w:noProof/>
          <w:kern w:val="0"/>
          <w:lang w:val="es-ES"/>
        </w:rPr>
      </w:pPr>
    </w:p>
    <w:p w14:paraId="7095250F" w14:textId="77777777" w:rsidR="00D05F99" w:rsidRPr="00FE638E" w:rsidRDefault="00D05F99" w:rsidP="00F71E6E">
      <w:pPr>
        <w:widowControl w:val="0"/>
        <w:autoSpaceDE w:val="0"/>
        <w:spacing w:after="0" w:line="240" w:lineRule="auto"/>
        <w:jc w:val="both"/>
        <w:rPr>
          <w:rFonts w:ascii="Arial Narrow" w:hAnsi="Arial Narrow" w:cs="Arial Narrow"/>
          <w:noProof/>
          <w:kern w:val="0"/>
          <w:sz w:val="20"/>
          <w:szCs w:val="20"/>
          <w:lang w:val="es-ES"/>
        </w:rPr>
      </w:pPr>
      <w:r w:rsidRPr="00FE638E">
        <w:rPr>
          <w:rFonts w:ascii="Arial Narrow" w:hAnsi="Arial Narrow" w:cs="Arial Narrow"/>
          <w:noProof/>
          <w:kern w:val="0"/>
          <w:lang w:val="es-ES"/>
        </w:rPr>
        <w:br w:type="page"/>
      </w:r>
    </w:p>
    <w:tbl>
      <w:tblPr>
        <w:tblW w:w="0" w:type="auto"/>
        <w:tblInd w:w="108" w:type="dxa"/>
        <w:tblLayout w:type="fixed"/>
        <w:tblLook w:val="0000" w:firstRow="0" w:lastRow="0" w:firstColumn="0" w:lastColumn="0" w:noHBand="0" w:noVBand="0"/>
      </w:tblPr>
      <w:tblGrid>
        <w:gridCol w:w="9376"/>
      </w:tblGrid>
      <w:tr w:rsidR="00D05F99" w:rsidRPr="00FE638E" w14:paraId="02AC10B8" w14:textId="77777777" w:rsidTr="00A032CE">
        <w:tc>
          <w:tcPr>
            <w:tcW w:w="9376" w:type="dxa"/>
            <w:tcBorders>
              <w:top w:val="single" w:sz="4" w:space="0" w:color="000000"/>
              <w:left w:val="single" w:sz="4" w:space="0" w:color="000000"/>
              <w:bottom w:val="single" w:sz="4" w:space="0" w:color="000000"/>
              <w:right w:val="single" w:sz="4" w:space="0" w:color="000000"/>
            </w:tcBorders>
          </w:tcPr>
          <w:p w14:paraId="24BBA4D1" w14:textId="77777777" w:rsidR="00D05F99" w:rsidRPr="00FE638E" w:rsidRDefault="00D05F99" w:rsidP="00F71E6E">
            <w:pPr>
              <w:widowControl w:val="0"/>
              <w:autoSpaceDE w:val="0"/>
              <w:snapToGrid w:val="0"/>
              <w:spacing w:after="0" w:line="240" w:lineRule="auto"/>
              <w:jc w:val="both"/>
              <w:rPr>
                <w:rFonts w:ascii="Arial Narrow" w:hAnsi="Arial Narrow" w:cs="Arial Narrow"/>
                <w:b/>
                <w:bCs/>
                <w:noProof/>
                <w:kern w:val="0"/>
                <w:sz w:val="20"/>
                <w:szCs w:val="20"/>
                <w:lang w:val="es-ES"/>
              </w:rPr>
            </w:pPr>
            <w:bookmarkStart w:id="16" w:name="_Hlk191893646"/>
            <w:bookmarkEnd w:id="16"/>
          </w:p>
          <w:p w14:paraId="4DAE9CD9"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sz w:val="20"/>
                <w:szCs w:val="20"/>
                <w:lang w:val="es-ES"/>
              </w:rPr>
              <w:t>CONVOCATORIA DE SUBVENCIONES PARA La PROMOCIÓN DE ACTIVIDADES LLEVADAS A CABO POR ASOCIACIONES CULTURALES DEL AYUNTAMIENTO DE TUI EN El EJERCICIO 2025</w:t>
            </w:r>
          </w:p>
          <w:p w14:paraId="3EC41024" w14:textId="77777777" w:rsidR="00D05F99" w:rsidRPr="00FE638E" w:rsidRDefault="00D05F99" w:rsidP="00F71E6E">
            <w:pPr>
              <w:widowControl w:val="0"/>
              <w:autoSpaceDE w:val="0"/>
              <w:spacing w:after="0" w:line="240" w:lineRule="auto"/>
              <w:jc w:val="both"/>
              <w:rPr>
                <w:rFonts w:ascii="Arial Narrow" w:hAnsi="Arial Narrow" w:cs="Arial Narrow"/>
                <w:b/>
                <w:bCs/>
                <w:noProof/>
                <w:kern w:val="0"/>
                <w:sz w:val="20"/>
                <w:szCs w:val="20"/>
                <w:lang w:val="es-ES"/>
              </w:rPr>
            </w:pPr>
          </w:p>
        </w:tc>
      </w:tr>
      <w:tr w:rsidR="00D05F99" w:rsidRPr="00FE638E" w14:paraId="0633B2B6" w14:textId="77777777" w:rsidTr="00A032CE">
        <w:tc>
          <w:tcPr>
            <w:tcW w:w="9376" w:type="dxa"/>
            <w:tcBorders>
              <w:top w:val="single" w:sz="4" w:space="0" w:color="000000"/>
              <w:left w:val="single" w:sz="4" w:space="0" w:color="000000"/>
              <w:bottom w:val="single" w:sz="4" w:space="0" w:color="000000"/>
              <w:right w:val="single" w:sz="4" w:space="0" w:color="000000"/>
            </w:tcBorders>
          </w:tcPr>
          <w:p w14:paraId="1E0A1BF1" w14:textId="77777777" w:rsidR="00D05F99" w:rsidRPr="00FE638E" w:rsidRDefault="00D05F99" w:rsidP="00F71E6E">
            <w:pPr>
              <w:widowControl w:val="0"/>
              <w:autoSpaceDE w:val="0"/>
              <w:snapToGrid w:val="0"/>
              <w:spacing w:after="0" w:line="240" w:lineRule="auto"/>
              <w:jc w:val="both"/>
              <w:rPr>
                <w:rFonts w:ascii="Arial Narrow" w:hAnsi="Arial Narrow" w:cs="Arial Narrow"/>
                <w:b/>
                <w:bCs/>
                <w:noProof/>
                <w:kern w:val="0"/>
                <w:sz w:val="20"/>
                <w:szCs w:val="20"/>
                <w:lang w:val="es-ES"/>
              </w:rPr>
            </w:pPr>
          </w:p>
          <w:p w14:paraId="04DEAFC5" w14:textId="77777777" w:rsidR="00D05F99" w:rsidRPr="00FE638E" w:rsidRDefault="00D05F99" w:rsidP="00F71E6E">
            <w:pPr>
              <w:widowControl w:val="0"/>
              <w:autoSpaceDE w:val="0"/>
              <w:spacing w:after="0" w:line="240" w:lineRule="auto"/>
              <w:jc w:val="both"/>
              <w:rPr>
                <w:rFonts w:ascii="Arial Narrow" w:hAnsi="Arial Narrow" w:cs="Arial Narrow"/>
                <w:b/>
                <w:bCs/>
                <w:noProof/>
                <w:kern w:val="0"/>
                <w:sz w:val="20"/>
                <w:szCs w:val="20"/>
                <w:lang w:val="es-ES"/>
              </w:rPr>
            </w:pPr>
          </w:p>
          <w:p w14:paraId="6E09BA0F"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sz w:val="20"/>
                <w:szCs w:val="20"/>
                <w:lang w:val="es-ES"/>
              </w:rPr>
              <w:t>ANEXO I</w:t>
            </w:r>
          </w:p>
        </w:tc>
      </w:tr>
      <w:tr w:rsidR="00D05F99" w:rsidRPr="00FE638E" w14:paraId="1C0F3BE7" w14:textId="77777777" w:rsidTr="00A032CE">
        <w:tc>
          <w:tcPr>
            <w:tcW w:w="9376" w:type="dxa"/>
            <w:tcBorders>
              <w:top w:val="single" w:sz="4" w:space="0" w:color="000000"/>
              <w:left w:val="single" w:sz="4" w:space="0" w:color="000000"/>
              <w:bottom w:val="single" w:sz="4" w:space="0" w:color="000000"/>
              <w:right w:val="single" w:sz="4" w:space="0" w:color="000000"/>
            </w:tcBorders>
          </w:tcPr>
          <w:p w14:paraId="085B9AE8" w14:textId="77777777" w:rsidR="00D05F99" w:rsidRPr="00FE638E" w:rsidRDefault="00D05F99" w:rsidP="00F71E6E">
            <w:pPr>
              <w:widowControl w:val="0"/>
              <w:autoSpaceDE w:val="0"/>
              <w:snapToGrid w:val="0"/>
              <w:spacing w:after="0" w:line="240" w:lineRule="auto"/>
              <w:jc w:val="both"/>
              <w:rPr>
                <w:rFonts w:ascii="Arial Narrow" w:hAnsi="Arial Narrow" w:cs="Arial Narrow"/>
                <w:b/>
                <w:bCs/>
                <w:noProof/>
                <w:kern w:val="0"/>
                <w:sz w:val="20"/>
                <w:szCs w:val="20"/>
                <w:lang w:val="es-ES"/>
              </w:rPr>
            </w:pPr>
          </w:p>
          <w:p w14:paraId="3D525EE5"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sz w:val="20"/>
                <w:szCs w:val="20"/>
                <w:lang w:val="es-ES"/>
              </w:rPr>
              <w:t xml:space="preserve">SOLICITUD DE SUBVENCIÓN </w:t>
            </w:r>
          </w:p>
        </w:tc>
      </w:tr>
    </w:tbl>
    <w:p w14:paraId="0F79D60D" w14:textId="77777777" w:rsidR="00D05F99" w:rsidRPr="00FE638E" w:rsidRDefault="00D05F99" w:rsidP="00F71E6E">
      <w:pPr>
        <w:widowControl w:val="0"/>
        <w:autoSpaceDE w:val="0"/>
        <w:spacing w:after="0" w:line="240" w:lineRule="auto"/>
        <w:jc w:val="both"/>
        <w:rPr>
          <w:rFonts w:ascii="Arial Narrow" w:hAnsi="Arial Narrow" w:cs="Arial Narrow"/>
          <w:noProof/>
          <w:kern w:val="0"/>
          <w:sz w:val="20"/>
          <w:szCs w:val="20"/>
          <w:lang w:val="es-ES"/>
        </w:rPr>
      </w:pPr>
    </w:p>
    <w:p w14:paraId="50156EFD" w14:textId="77777777" w:rsidR="00D05F99" w:rsidRPr="00FE638E" w:rsidRDefault="00D05F99" w:rsidP="00F71E6E">
      <w:pPr>
        <w:widowControl w:val="0"/>
        <w:autoSpaceDE w:val="0"/>
        <w:spacing w:after="0" w:line="240" w:lineRule="auto"/>
        <w:jc w:val="both"/>
        <w:rPr>
          <w:rFonts w:ascii="Arial Narrow" w:hAnsi="Arial Narrow" w:cs="Arial Narrow"/>
          <w:noProof/>
          <w:kern w:val="0"/>
          <w:sz w:val="20"/>
          <w:szCs w:val="20"/>
          <w:lang w:val="es-ES"/>
        </w:rPr>
      </w:pPr>
    </w:p>
    <w:p w14:paraId="614FB793"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sz w:val="20"/>
          <w:szCs w:val="20"/>
          <w:lang w:val="es-ES"/>
        </w:rPr>
        <w:t>Nota.-</w:t>
      </w:r>
      <w:r w:rsidRPr="00FE638E">
        <w:rPr>
          <w:rFonts w:ascii="Arial Narrow" w:hAnsi="Arial Narrow" w:cs="Arial Narrow"/>
          <w:b/>
          <w:bCs/>
          <w:noProof/>
          <w:spacing w:val="-2"/>
          <w:kern w:val="0"/>
          <w:sz w:val="20"/>
          <w:szCs w:val="20"/>
          <w:lang w:val="es-ES"/>
        </w:rPr>
        <w:t xml:space="preserve"> </w:t>
      </w:r>
      <w:r w:rsidRPr="00FE638E">
        <w:rPr>
          <w:rFonts w:ascii="Arial Narrow" w:hAnsi="Arial Narrow" w:cs="Arial Narrow"/>
          <w:noProof/>
          <w:spacing w:val="-1"/>
          <w:kern w:val="0"/>
          <w:sz w:val="20"/>
          <w:szCs w:val="20"/>
          <w:lang w:val="es-ES"/>
        </w:rPr>
        <w:t xml:space="preserve">Junto con </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este</w:t>
      </w:r>
      <w:r w:rsidRPr="00FE638E">
        <w:rPr>
          <w:rFonts w:ascii="Arial Narrow" w:hAnsi="Arial Narrow" w:cs="Arial Narrow"/>
          <w:noProof/>
          <w:spacing w:val="-3"/>
          <w:kern w:val="0"/>
          <w:sz w:val="20"/>
          <w:szCs w:val="20"/>
          <w:lang w:val="es-ES"/>
        </w:rPr>
        <w:t xml:space="preserve"> </w:t>
      </w:r>
      <w:r w:rsidRPr="00FE638E">
        <w:rPr>
          <w:rFonts w:ascii="Arial Narrow" w:hAnsi="Arial Narrow" w:cs="Arial Narrow"/>
          <w:noProof/>
          <w:spacing w:val="1"/>
          <w:kern w:val="0"/>
          <w:sz w:val="20"/>
          <w:szCs w:val="20"/>
          <w:lang w:val="es-ES"/>
        </w:rPr>
        <w:t>anexo</w:t>
      </w:r>
      <w:r w:rsidRPr="00FE638E">
        <w:rPr>
          <w:rFonts w:ascii="Arial Narrow" w:hAnsi="Arial Narrow" w:cs="Arial Narrow"/>
          <w:noProof/>
          <w:kern w:val="0"/>
          <w:sz w:val="20"/>
          <w:szCs w:val="20"/>
          <w:lang w:val="es-ES"/>
        </w:rPr>
        <w:t>,</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los</w:t>
      </w:r>
      <w:r w:rsidRPr="00FE638E">
        <w:rPr>
          <w:rFonts w:ascii="Arial Narrow" w:hAnsi="Arial Narrow" w:cs="Arial Narrow"/>
          <w:noProof/>
          <w:spacing w:val="-2"/>
          <w:kern w:val="0"/>
          <w:sz w:val="20"/>
          <w:szCs w:val="20"/>
          <w:lang w:val="es-ES"/>
        </w:rPr>
        <w:t xml:space="preserve"> </w:t>
      </w:r>
      <w:r w:rsidRPr="00FE638E">
        <w:rPr>
          <w:rFonts w:ascii="Arial Narrow" w:hAnsi="Arial Narrow" w:cs="Arial Narrow"/>
          <w:noProof/>
          <w:kern w:val="0"/>
          <w:sz w:val="20"/>
          <w:szCs w:val="20"/>
          <w:lang w:val="es-ES"/>
        </w:rPr>
        <w:t>solicitantes</w:t>
      </w:r>
      <w:r w:rsidRPr="00FE638E">
        <w:rPr>
          <w:rFonts w:ascii="Arial Narrow" w:hAnsi="Arial Narrow" w:cs="Arial Narrow"/>
          <w:noProof/>
          <w:spacing w:val="-1"/>
          <w:kern w:val="0"/>
          <w:sz w:val="20"/>
          <w:szCs w:val="20"/>
          <w:lang w:val="es-ES"/>
        </w:rPr>
        <w:t xml:space="preserve"> deberán </w:t>
      </w:r>
      <w:r w:rsidRPr="00FE638E">
        <w:rPr>
          <w:rFonts w:ascii="Arial Narrow" w:hAnsi="Arial Narrow" w:cs="Arial Narrow"/>
          <w:noProof/>
          <w:spacing w:val="1"/>
          <w:kern w:val="0"/>
          <w:sz w:val="20"/>
          <w:szCs w:val="20"/>
          <w:lang w:val="es-ES"/>
        </w:rPr>
        <w:t>acercar igualmente</w:t>
      </w:r>
      <w:r w:rsidRPr="00FE638E">
        <w:rPr>
          <w:rFonts w:ascii="Arial Narrow" w:hAnsi="Arial Narrow" w:cs="Arial Narrow"/>
          <w:noProof/>
          <w:kern w:val="0"/>
          <w:sz w:val="20"/>
          <w:szCs w:val="20"/>
          <w:lang w:val="es-ES"/>
        </w:rPr>
        <w:t>:</w:t>
      </w:r>
    </w:p>
    <w:p w14:paraId="4A42702C"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sz w:val="20"/>
          <w:szCs w:val="20"/>
          <w:lang w:val="es-ES"/>
        </w:rPr>
        <w:t>la</w:t>
      </w:r>
      <w:r w:rsidRPr="00FE638E">
        <w:rPr>
          <w:rFonts w:ascii="Arial Narrow" w:hAnsi="Arial Narrow" w:cs="Arial Narrow"/>
          <w:noProof/>
          <w:kern w:val="0"/>
          <w:sz w:val="20"/>
          <w:szCs w:val="20"/>
          <w:lang w:val="es-ES"/>
        </w:rPr>
        <w:t xml:space="preserve">)  </w:t>
      </w:r>
      <w:r w:rsidRPr="00FE638E">
        <w:rPr>
          <w:rFonts w:ascii="Arial Narrow" w:hAnsi="Arial Narrow" w:cs="Arial Narrow"/>
          <w:noProof/>
          <w:spacing w:val="15"/>
          <w:kern w:val="0"/>
          <w:sz w:val="20"/>
          <w:szCs w:val="20"/>
          <w:lang w:val="es-ES"/>
        </w:rPr>
        <w:t xml:space="preserve">Memoria </w:t>
      </w:r>
      <w:r w:rsidRPr="00FE638E">
        <w:rPr>
          <w:rFonts w:ascii="Arial Narrow" w:hAnsi="Arial Narrow" w:cs="Arial Narrow"/>
          <w:noProof/>
          <w:kern w:val="0"/>
          <w:sz w:val="20"/>
          <w:szCs w:val="20"/>
          <w:lang w:val="es-ES"/>
        </w:rPr>
        <w:t>Descripción</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 xml:space="preserve">detallada </w:t>
      </w:r>
      <w:r w:rsidRPr="00FE638E">
        <w:rPr>
          <w:rFonts w:ascii="Arial Narrow" w:hAnsi="Arial Narrow" w:cs="Arial Narrow"/>
          <w:noProof/>
          <w:spacing w:val="-1"/>
          <w:kern w:val="0"/>
          <w:sz w:val="20"/>
          <w:szCs w:val="20"/>
          <w:lang w:val="es-ES"/>
        </w:rPr>
        <w:t>de la</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actividad para</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 xml:space="preserve"> la que </w:t>
      </w:r>
      <w:r w:rsidRPr="00FE638E">
        <w:rPr>
          <w:rFonts w:ascii="Arial Narrow" w:hAnsi="Arial Narrow" w:cs="Arial Narrow"/>
          <w:noProof/>
          <w:kern w:val="0"/>
          <w:sz w:val="20"/>
          <w:szCs w:val="20"/>
          <w:lang w:val="es-ES"/>
        </w:rPr>
        <w:t>se</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2"/>
          <w:kern w:val="0"/>
          <w:sz w:val="20"/>
          <w:szCs w:val="20"/>
          <w:lang w:val="es-ES"/>
        </w:rPr>
        <w:t>solicita la subvención</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kern w:val="0"/>
          <w:sz w:val="20"/>
          <w:szCs w:val="20"/>
          <w:lang w:val="es-ES"/>
        </w:rPr>
        <w:t>.</w:t>
      </w:r>
    </w:p>
    <w:p w14:paraId="71D625CB"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sz w:val="20"/>
          <w:szCs w:val="20"/>
          <w:lang w:val="es-ES"/>
        </w:rPr>
        <w:t>b</w:t>
      </w:r>
      <w:r w:rsidRPr="00FE638E">
        <w:rPr>
          <w:rFonts w:ascii="Arial Narrow" w:hAnsi="Arial Narrow" w:cs="Arial Narrow"/>
          <w:noProof/>
          <w:kern w:val="0"/>
          <w:sz w:val="20"/>
          <w:szCs w:val="20"/>
          <w:lang w:val="es-ES"/>
        </w:rPr>
        <w:t xml:space="preserve">)  Certificación </w:t>
      </w:r>
      <w:r w:rsidRPr="00FE638E">
        <w:rPr>
          <w:rFonts w:ascii="Arial Narrow" w:hAnsi="Arial Narrow" w:cs="Arial Narrow"/>
          <w:noProof/>
          <w:spacing w:val="-1"/>
          <w:kern w:val="0"/>
          <w:sz w:val="20"/>
          <w:szCs w:val="20"/>
          <w:lang w:val="es-ES"/>
        </w:rPr>
        <w:t>bancaria</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de la</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2"/>
          <w:kern w:val="0"/>
          <w:sz w:val="20"/>
          <w:szCs w:val="20"/>
          <w:lang w:val="es-ES"/>
        </w:rPr>
        <w:t xml:space="preserve">cuenta </w:t>
      </w:r>
      <w:r w:rsidRPr="00FE638E">
        <w:rPr>
          <w:rFonts w:ascii="Arial Narrow" w:hAnsi="Arial Narrow" w:cs="Arial Narrow"/>
          <w:noProof/>
          <w:spacing w:val="1"/>
          <w:kern w:val="0"/>
          <w:sz w:val="20"/>
          <w:szCs w:val="20"/>
          <w:lang w:val="es-ES"/>
        </w:rPr>
        <w:t>en la que</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2"/>
          <w:kern w:val="0"/>
          <w:sz w:val="20"/>
          <w:szCs w:val="20"/>
          <w:lang w:val="es-ES"/>
        </w:rPr>
        <w:t xml:space="preserve">tenga </w:t>
      </w:r>
      <w:r w:rsidRPr="00FE638E">
        <w:rPr>
          <w:rFonts w:ascii="Arial Narrow" w:hAnsi="Arial Narrow" w:cs="Arial Narrow"/>
          <w:noProof/>
          <w:spacing w:val="-1"/>
          <w:kern w:val="0"/>
          <w:sz w:val="20"/>
          <w:szCs w:val="20"/>
          <w:lang w:val="es-ES"/>
        </w:rPr>
        <w:t xml:space="preserve">que </w:t>
      </w:r>
      <w:r w:rsidRPr="00FE638E">
        <w:rPr>
          <w:rFonts w:ascii="Arial Narrow" w:hAnsi="Arial Narrow" w:cs="Arial Narrow"/>
          <w:noProof/>
          <w:spacing w:val="1"/>
          <w:kern w:val="0"/>
          <w:sz w:val="20"/>
          <w:szCs w:val="20"/>
          <w:lang w:val="es-ES"/>
        </w:rPr>
        <w:t>efectuarse</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kern w:val="0"/>
          <w:sz w:val="20"/>
          <w:szCs w:val="20"/>
          <w:lang w:val="es-ES"/>
        </w:rPr>
        <w:t>el</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kern w:val="0"/>
          <w:sz w:val="20"/>
          <w:szCs w:val="20"/>
          <w:lang w:val="es-ES"/>
        </w:rPr>
        <w:t>ingreso</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de la</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2"/>
          <w:kern w:val="0"/>
          <w:sz w:val="20"/>
          <w:szCs w:val="20"/>
          <w:lang w:val="es-ES"/>
        </w:rPr>
        <w:t>subvención</w:t>
      </w:r>
      <w:r w:rsidRPr="00FE638E">
        <w:rPr>
          <w:rFonts w:ascii="Arial Narrow" w:hAnsi="Arial Narrow" w:cs="Arial Narrow"/>
          <w:noProof/>
          <w:kern w:val="0"/>
          <w:sz w:val="20"/>
          <w:szCs w:val="20"/>
          <w:lang w:val="es-ES"/>
        </w:rPr>
        <w:t>.</w:t>
      </w:r>
    </w:p>
    <w:p w14:paraId="3F74C678" w14:textId="77777777" w:rsidR="00D05F99" w:rsidRPr="00FE638E" w:rsidRDefault="00D05F99" w:rsidP="00F71E6E">
      <w:pPr>
        <w:widowControl w:val="0"/>
        <w:autoSpaceDE w:val="0"/>
        <w:spacing w:after="0" w:line="240" w:lineRule="auto"/>
        <w:ind w:left="284" w:hanging="284"/>
        <w:jc w:val="both"/>
        <w:rPr>
          <w:noProof/>
          <w:lang w:val="es-ES"/>
        </w:rPr>
      </w:pPr>
      <w:r w:rsidRPr="00FE638E">
        <w:rPr>
          <w:rFonts w:ascii="Arial Narrow" w:hAnsi="Arial Narrow" w:cs="Arial Narrow"/>
          <w:noProof/>
          <w:kern w:val="0"/>
          <w:sz w:val="20"/>
          <w:szCs w:val="20"/>
          <w:lang w:val="es-ES"/>
        </w:rPr>
        <w:t>c)  Certificaciones</w:t>
      </w:r>
      <w:r w:rsidRPr="00FE638E">
        <w:rPr>
          <w:rFonts w:ascii="Arial Narrow" w:hAnsi="Arial Narrow" w:cs="Arial Narrow"/>
          <w:noProof/>
          <w:spacing w:val="27"/>
          <w:kern w:val="0"/>
          <w:sz w:val="20"/>
          <w:szCs w:val="20"/>
          <w:lang w:val="es-ES"/>
        </w:rPr>
        <w:t xml:space="preserve"> </w:t>
      </w:r>
      <w:r w:rsidRPr="00FE638E">
        <w:rPr>
          <w:rFonts w:ascii="Arial Narrow" w:hAnsi="Arial Narrow" w:cs="Arial Narrow"/>
          <w:noProof/>
          <w:spacing w:val="1"/>
          <w:kern w:val="0"/>
          <w:sz w:val="20"/>
          <w:szCs w:val="20"/>
          <w:lang w:val="es-ES"/>
        </w:rPr>
        <w:t>de estar</w:t>
      </w:r>
      <w:r w:rsidRPr="00FE638E">
        <w:rPr>
          <w:rFonts w:ascii="Arial Narrow" w:hAnsi="Arial Narrow" w:cs="Arial Narrow"/>
          <w:noProof/>
          <w:spacing w:val="29"/>
          <w:kern w:val="0"/>
          <w:sz w:val="20"/>
          <w:szCs w:val="20"/>
          <w:lang w:val="es-ES"/>
        </w:rPr>
        <w:t xml:space="preserve"> </w:t>
      </w:r>
      <w:r w:rsidRPr="00FE638E">
        <w:rPr>
          <w:rFonts w:ascii="Arial Narrow" w:hAnsi="Arial Narrow" w:cs="Arial Narrow"/>
          <w:noProof/>
          <w:spacing w:val="25"/>
          <w:kern w:val="0"/>
          <w:sz w:val="20"/>
          <w:szCs w:val="20"/>
          <w:lang w:val="es-ES"/>
        </w:rPr>
        <w:t xml:space="preserve"> </w:t>
      </w:r>
      <w:r w:rsidRPr="00FE638E">
        <w:rPr>
          <w:rFonts w:ascii="Arial Narrow" w:hAnsi="Arial Narrow" w:cs="Arial Narrow"/>
          <w:noProof/>
          <w:spacing w:val="1"/>
          <w:kern w:val="0"/>
          <w:sz w:val="20"/>
          <w:szCs w:val="20"/>
          <w:lang w:val="es-ES"/>
        </w:rPr>
        <w:t>al</w:t>
      </w:r>
      <w:r w:rsidRPr="00FE638E">
        <w:rPr>
          <w:rFonts w:ascii="Arial Narrow" w:hAnsi="Arial Narrow" w:cs="Arial Narrow"/>
          <w:noProof/>
          <w:spacing w:val="29"/>
          <w:kern w:val="0"/>
          <w:sz w:val="20"/>
          <w:szCs w:val="20"/>
          <w:lang w:val="es-ES"/>
        </w:rPr>
        <w:t xml:space="preserve"> </w:t>
      </w:r>
      <w:r w:rsidRPr="00FE638E">
        <w:rPr>
          <w:rFonts w:ascii="Arial Narrow" w:hAnsi="Arial Narrow" w:cs="Arial Narrow"/>
          <w:noProof/>
          <w:spacing w:val="-2"/>
          <w:kern w:val="0"/>
          <w:sz w:val="20"/>
          <w:szCs w:val="20"/>
          <w:lang w:val="es-ES"/>
        </w:rPr>
        <w:t>corriente</w:t>
      </w:r>
      <w:r w:rsidRPr="00FE638E">
        <w:rPr>
          <w:rFonts w:ascii="Arial Narrow" w:hAnsi="Arial Narrow" w:cs="Arial Narrow"/>
          <w:noProof/>
          <w:spacing w:val="30"/>
          <w:kern w:val="0"/>
          <w:sz w:val="20"/>
          <w:szCs w:val="20"/>
          <w:lang w:val="es-ES"/>
        </w:rPr>
        <w:t xml:space="preserve"> </w:t>
      </w:r>
      <w:r w:rsidRPr="00FE638E">
        <w:rPr>
          <w:rFonts w:ascii="Arial Narrow" w:hAnsi="Arial Narrow" w:cs="Arial Narrow"/>
          <w:noProof/>
          <w:spacing w:val="-1"/>
          <w:kern w:val="0"/>
          <w:sz w:val="20"/>
          <w:szCs w:val="20"/>
          <w:lang w:val="es-ES"/>
        </w:rPr>
        <w:t>en los</w:t>
      </w:r>
      <w:r w:rsidRPr="00FE638E">
        <w:rPr>
          <w:rFonts w:ascii="Arial Narrow" w:hAnsi="Arial Narrow" w:cs="Arial Narrow"/>
          <w:noProof/>
          <w:spacing w:val="28"/>
          <w:kern w:val="0"/>
          <w:sz w:val="20"/>
          <w:szCs w:val="20"/>
          <w:lang w:val="es-ES"/>
        </w:rPr>
        <w:t xml:space="preserve"> </w:t>
      </w:r>
      <w:r w:rsidRPr="00FE638E">
        <w:rPr>
          <w:rFonts w:ascii="Arial Narrow" w:hAnsi="Arial Narrow" w:cs="Arial Narrow"/>
          <w:noProof/>
          <w:spacing w:val="-1"/>
          <w:kern w:val="0"/>
          <w:sz w:val="20"/>
          <w:szCs w:val="20"/>
          <w:lang w:val="es-ES"/>
        </w:rPr>
        <w:t>deberes</w:t>
      </w:r>
      <w:r w:rsidRPr="00FE638E">
        <w:rPr>
          <w:rFonts w:ascii="Arial Narrow" w:hAnsi="Arial Narrow" w:cs="Arial Narrow"/>
          <w:noProof/>
          <w:spacing w:val="28"/>
          <w:kern w:val="0"/>
          <w:sz w:val="20"/>
          <w:szCs w:val="20"/>
          <w:lang w:val="es-ES"/>
        </w:rPr>
        <w:t xml:space="preserve"> </w:t>
      </w:r>
      <w:r w:rsidRPr="00FE638E">
        <w:rPr>
          <w:rFonts w:ascii="Arial Narrow" w:hAnsi="Arial Narrow" w:cs="Arial Narrow"/>
          <w:noProof/>
          <w:kern w:val="0"/>
          <w:sz w:val="20"/>
          <w:szCs w:val="20"/>
          <w:lang w:val="es-ES"/>
        </w:rPr>
        <w:t>con la Agencia</w:t>
      </w:r>
      <w:r w:rsidRPr="00FE638E">
        <w:rPr>
          <w:rFonts w:ascii="Arial Narrow" w:hAnsi="Arial Narrow" w:cs="Arial Narrow"/>
          <w:noProof/>
          <w:spacing w:val="19"/>
          <w:kern w:val="0"/>
          <w:sz w:val="20"/>
          <w:szCs w:val="20"/>
          <w:lang w:val="es-ES"/>
        </w:rPr>
        <w:t xml:space="preserve"> </w:t>
      </w:r>
      <w:r w:rsidRPr="00FE638E">
        <w:rPr>
          <w:rFonts w:ascii="Arial Narrow" w:hAnsi="Arial Narrow" w:cs="Arial Narrow"/>
          <w:noProof/>
          <w:spacing w:val="24"/>
          <w:kern w:val="0"/>
          <w:sz w:val="20"/>
          <w:szCs w:val="20"/>
          <w:lang w:val="es-ES"/>
        </w:rPr>
        <w:t xml:space="preserve"> </w:t>
      </w:r>
      <w:r w:rsidRPr="00FE638E">
        <w:rPr>
          <w:rFonts w:ascii="Arial Narrow" w:hAnsi="Arial Narrow" w:cs="Arial Narrow"/>
          <w:noProof/>
          <w:spacing w:val="-8"/>
          <w:kern w:val="0"/>
          <w:sz w:val="20"/>
          <w:szCs w:val="20"/>
          <w:lang w:val="es-ES"/>
        </w:rPr>
        <w:t>Tributaria (AEAT, ATRIGA)</w:t>
      </w:r>
      <w:r w:rsidRPr="00FE638E">
        <w:rPr>
          <w:rFonts w:ascii="Arial Narrow" w:hAnsi="Arial Narrow" w:cs="Arial Narrow"/>
          <w:noProof/>
          <w:kern w:val="0"/>
          <w:sz w:val="20"/>
          <w:szCs w:val="20"/>
          <w:lang w:val="es-ES"/>
        </w:rPr>
        <w:t>,</w:t>
      </w:r>
      <w:r w:rsidRPr="00FE638E">
        <w:rPr>
          <w:rFonts w:ascii="Arial Narrow" w:hAnsi="Arial Narrow" w:cs="Arial Narrow"/>
          <w:noProof/>
          <w:spacing w:val="26"/>
          <w:kern w:val="0"/>
          <w:sz w:val="20"/>
          <w:szCs w:val="20"/>
          <w:lang w:val="es-ES"/>
        </w:rPr>
        <w:t xml:space="preserve"> </w:t>
      </w:r>
      <w:r w:rsidRPr="00FE638E">
        <w:rPr>
          <w:rFonts w:ascii="Arial Narrow" w:hAnsi="Arial Narrow" w:cs="Arial Narrow"/>
          <w:noProof/>
          <w:spacing w:val="-24"/>
          <w:kern w:val="0"/>
          <w:sz w:val="20"/>
          <w:szCs w:val="20"/>
          <w:lang w:val="es-ES"/>
        </w:rPr>
        <w:t xml:space="preserve">Tesorería </w:t>
      </w:r>
      <w:r w:rsidRPr="00FE638E">
        <w:rPr>
          <w:rFonts w:ascii="Arial Narrow" w:hAnsi="Arial Narrow" w:cs="Arial Narrow"/>
          <w:noProof/>
          <w:spacing w:val="-1"/>
          <w:kern w:val="0"/>
          <w:sz w:val="20"/>
          <w:szCs w:val="20"/>
          <w:lang w:val="es-ES"/>
        </w:rPr>
        <w:t>General de la</w:t>
      </w:r>
      <w:r w:rsidRPr="00FE638E">
        <w:rPr>
          <w:rFonts w:ascii="Arial Narrow" w:hAnsi="Arial Narrow" w:cs="Arial Narrow"/>
          <w:noProof/>
          <w:spacing w:val="1"/>
          <w:kern w:val="0"/>
          <w:sz w:val="20"/>
          <w:szCs w:val="20"/>
          <w:lang w:val="es-ES"/>
        </w:rPr>
        <w:t xml:space="preserve"> Seguridad </w:t>
      </w:r>
      <w:r w:rsidRPr="00FE638E">
        <w:rPr>
          <w:rFonts w:ascii="Arial Narrow" w:hAnsi="Arial Narrow" w:cs="Arial Narrow"/>
          <w:noProof/>
          <w:spacing w:val="-1"/>
          <w:kern w:val="0"/>
          <w:sz w:val="20"/>
          <w:szCs w:val="20"/>
          <w:lang w:val="es-ES"/>
        </w:rPr>
        <w:t>Social.</w:t>
      </w:r>
    </w:p>
    <w:p w14:paraId="7DEECED2" w14:textId="77777777" w:rsidR="00D05F99" w:rsidRPr="00FE638E" w:rsidRDefault="00D05F99" w:rsidP="00F71E6E">
      <w:pPr>
        <w:widowControl w:val="0"/>
        <w:autoSpaceDE w:val="0"/>
        <w:spacing w:before="2" w:after="0" w:line="240" w:lineRule="auto"/>
        <w:jc w:val="both"/>
        <w:rPr>
          <w:rFonts w:ascii="Arial Narrow" w:hAnsi="Arial Narrow" w:cs="Arial Narrow"/>
          <w:noProof/>
          <w:kern w:val="0"/>
          <w:sz w:val="20"/>
          <w:szCs w:val="20"/>
          <w:lang w:val="es-ES"/>
        </w:rPr>
      </w:pPr>
    </w:p>
    <w:p w14:paraId="4D813757" w14:textId="77777777" w:rsidR="00D05F99" w:rsidRPr="00FE638E" w:rsidRDefault="00D05F99" w:rsidP="00F71E6E">
      <w:pPr>
        <w:widowControl w:val="0"/>
        <w:autoSpaceDE w:val="0"/>
        <w:spacing w:after="0" w:line="240" w:lineRule="auto"/>
        <w:jc w:val="both"/>
        <w:rPr>
          <w:rFonts w:ascii="Arial Narrow" w:hAnsi="Arial Narrow" w:cs="Arial Narrow"/>
          <w:noProof/>
          <w:kern w:val="0"/>
          <w:sz w:val="20"/>
          <w:szCs w:val="20"/>
          <w:lang w:val="es-ES"/>
        </w:rPr>
      </w:pPr>
    </w:p>
    <w:p w14:paraId="7134D18E" w14:textId="13985F3B"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position w:val="-1"/>
          <w:sz w:val="20"/>
          <w:szCs w:val="20"/>
          <w:lang w:val="es-ES"/>
        </w:rPr>
        <w:t>D</w:t>
      </w:r>
      <w:r w:rsidRPr="00FE638E">
        <w:rPr>
          <w:rFonts w:ascii="Arial Narrow" w:hAnsi="Arial Narrow" w:cs="Arial Narrow"/>
          <w:b/>
          <w:bCs/>
          <w:noProof/>
          <w:spacing w:val="-14"/>
          <w:kern w:val="0"/>
          <w:position w:val="-1"/>
          <w:sz w:val="20"/>
          <w:szCs w:val="20"/>
          <w:lang w:val="es-ES"/>
        </w:rPr>
        <w:t xml:space="preserve">A </w:t>
      </w:r>
      <w:r w:rsidRPr="00FE638E">
        <w:rPr>
          <w:rFonts w:ascii="Arial Narrow" w:hAnsi="Arial Narrow" w:cs="Arial Narrow"/>
          <w:b/>
          <w:bCs/>
          <w:noProof/>
          <w:kern w:val="0"/>
          <w:position w:val="-1"/>
          <w:sz w:val="20"/>
          <w:szCs w:val="20"/>
          <w:lang w:val="es-ES"/>
        </w:rPr>
        <w:t>T</w:t>
      </w:r>
      <w:r w:rsidR="00FE638E">
        <w:rPr>
          <w:rFonts w:ascii="Arial Narrow" w:hAnsi="Arial Narrow" w:cs="Arial Narrow"/>
          <w:b/>
          <w:bCs/>
          <w:noProof/>
          <w:kern w:val="0"/>
          <w:position w:val="-1"/>
          <w:sz w:val="20"/>
          <w:szCs w:val="20"/>
          <w:lang w:val="es-ES"/>
        </w:rPr>
        <w:t>OS DEL PRESIDENTE DE LA ENTIDAD</w:t>
      </w:r>
      <w:r w:rsidRPr="00FE638E">
        <w:rPr>
          <w:rFonts w:ascii="Arial Narrow" w:hAnsi="Arial Narrow" w:cs="Arial Narrow"/>
          <w:b/>
          <w:bCs/>
          <w:noProof/>
          <w:kern w:val="0"/>
          <w:position w:val="-1"/>
          <w:sz w:val="20"/>
          <w:szCs w:val="20"/>
          <w:lang w:val="es-ES"/>
        </w:rPr>
        <w:t>:</w:t>
      </w:r>
    </w:p>
    <w:p w14:paraId="12582355" w14:textId="77777777" w:rsidR="00D05F99" w:rsidRPr="00FE638E" w:rsidRDefault="00D05F99" w:rsidP="00F71E6E">
      <w:pPr>
        <w:widowControl w:val="0"/>
        <w:autoSpaceDE w:val="0"/>
        <w:spacing w:after="0" w:line="240" w:lineRule="auto"/>
        <w:jc w:val="both"/>
        <w:rPr>
          <w:rFonts w:ascii="Arial Narrow" w:hAnsi="Arial Narrow" w:cs="Arial Narrow"/>
          <w:b/>
          <w:bCs/>
          <w:noProof/>
          <w:kern w:val="0"/>
          <w:position w:val="-1"/>
          <w:sz w:val="20"/>
          <w:szCs w:val="20"/>
          <w:lang w:val="es-ES"/>
        </w:rPr>
      </w:pPr>
    </w:p>
    <w:p w14:paraId="5A503956" w14:textId="77777777" w:rsidR="00D05F99" w:rsidRPr="00FE638E" w:rsidRDefault="00D05F99" w:rsidP="00F71E6E">
      <w:pPr>
        <w:widowControl w:val="0"/>
        <w:autoSpaceDE w:val="0"/>
        <w:spacing w:before="3" w:after="0" w:line="240" w:lineRule="auto"/>
        <w:jc w:val="both"/>
        <w:rPr>
          <w:rFonts w:ascii="Arial Narrow" w:hAnsi="Arial Narrow" w:cs="Arial Narrow"/>
          <w:b/>
          <w:bCs/>
          <w:noProof/>
          <w:kern w:val="0"/>
          <w:position w:val="-1"/>
          <w:sz w:val="20"/>
          <w:szCs w:val="20"/>
          <w:lang w:val="es-ES"/>
        </w:rPr>
      </w:pPr>
    </w:p>
    <w:tbl>
      <w:tblPr>
        <w:tblW w:w="0" w:type="auto"/>
        <w:tblInd w:w="5" w:type="dxa"/>
        <w:tblLayout w:type="fixed"/>
        <w:tblCellMar>
          <w:left w:w="0" w:type="dxa"/>
          <w:right w:w="0" w:type="dxa"/>
        </w:tblCellMar>
        <w:tblLook w:val="0000" w:firstRow="0" w:lastRow="0" w:firstColumn="0" w:lastColumn="0" w:noHBand="0" w:noVBand="0"/>
      </w:tblPr>
      <w:tblGrid>
        <w:gridCol w:w="2410"/>
        <w:gridCol w:w="6966"/>
      </w:tblGrid>
      <w:tr w:rsidR="00D05F99" w:rsidRPr="00FE638E" w14:paraId="0409490C" w14:textId="77777777" w:rsidTr="00A032CE">
        <w:trPr>
          <w:trHeight w:hRule="exact" w:val="580"/>
        </w:trPr>
        <w:tc>
          <w:tcPr>
            <w:tcW w:w="2410" w:type="dxa"/>
            <w:tcBorders>
              <w:top w:val="single" w:sz="4" w:space="0" w:color="000000"/>
              <w:left w:val="single" w:sz="4" w:space="0" w:color="000000"/>
              <w:bottom w:val="single" w:sz="4" w:space="0" w:color="000000"/>
            </w:tcBorders>
          </w:tcPr>
          <w:p w14:paraId="52B480B1" w14:textId="77777777" w:rsidR="00D05F99" w:rsidRPr="00FE638E" w:rsidRDefault="00D05F99" w:rsidP="00F71E6E">
            <w:pPr>
              <w:widowControl w:val="0"/>
              <w:autoSpaceDE w:val="0"/>
              <w:spacing w:before="54" w:after="0" w:line="240" w:lineRule="auto"/>
              <w:jc w:val="both"/>
              <w:rPr>
                <w:noProof/>
                <w:lang w:val="es-ES"/>
              </w:rPr>
            </w:pPr>
            <w:r w:rsidRPr="00FE638E">
              <w:rPr>
                <w:rFonts w:ascii="Arial Narrow" w:hAnsi="Arial Narrow" w:cs="Arial Narrow"/>
                <w:noProof/>
                <w:kern w:val="0"/>
                <w:sz w:val="20"/>
                <w:szCs w:val="20"/>
                <w:lang w:val="es-ES"/>
              </w:rPr>
              <w:t xml:space="preserve">Nombre </w:t>
            </w:r>
            <w:r w:rsidRPr="00FE638E">
              <w:rPr>
                <w:rFonts w:ascii="Arial Narrow" w:hAnsi="Arial Narrow" w:cs="Arial Narrow"/>
                <w:noProof/>
                <w:spacing w:val="46"/>
                <w:kern w:val="0"/>
                <w:sz w:val="20"/>
                <w:szCs w:val="20"/>
                <w:lang w:val="es-ES"/>
              </w:rPr>
              <w:t xml:space="preserve"> </w:t>
            </w:r>
            <w:r w:rsidRPr="00FE638E">
              <w:rPr>
                <w:rFonts w:ascii="Arial Narrow" w:hAnsi="Arial Narrow" w:cs="Arial Narrow"/>
                <w:noProof/>
                <w:kern w:val="0"/>
                <w:sz w:val="20"/>
                <w:szCs w:val="20"/>
                <w:lang w:val="es-ES"/>
              </w:rPr>
              <w:t xml:space="preserve">y apellidos </w:t>
            </w:r>
            <w:r w:rsidRPr="00FE638E">
              <w:rPr>
                <w:rFonts w:ascii="Arial Narrow" w:hAnsi="Arial Narrow" w:cs="Arial Narrow"/>
                <w:noProof/>
                <w:spacing w:val="46"/>
                <w:kern w:val="0"/>
                <w:sz w:val="20"/>
                <w:szCs w:val="20"/>
                <w:lang w:val="es-ES"/>
              </w:rPr>
              <w:t xml:space="preserve"> </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w:t>
            </w:r>
            <w:r w:rsidRPr="00FE638E">
              <w:rPr>
                <w:rFonts w:ascii="Arial Narrow" w:hAnsi="Arial Narrow" w:cs="Arial Narrow"/>
                <w:noProof/>
                <w:kern w:val="0"/>
                <w:sz w:val="20"/>
                <w:szCs w:val="20"/>
                <w:lang w:val="es-ES"/>
              </w:rPr>
              <w:t>Presidente</w:t>
            </w:r>
            <w:r w:rsidRPr="00FE638E">
              <w:rPr>
                <w:rFonts w:ascii="Arial Narrow" w:hAnsi="Arial Narrow" w:cs="Arial Narrow"/>
                <w:noProof/>
                <w:spacing w:val="-2"/>
                <w:kern w:val="0"/>
                <w:sz w:val="20"/>
                <w:szCs w:val="20"/>
                <w:lang w:val="es-ES"/>
              </w:rPr>
              <w:t>/</w:t>
            </w:r>
            <w:r w:rsidRPr="00FE638E">
              <w:rPr>
                <w:rFonts w:ascii="Arial Narrow" w:hAnsi="Arial Narrow" w:cs="Arial Narrow"/>
                <w:noProof/>
                <w:kern w:val="0"/>
                <w:sz w:val="20"/>
                <w:szCs w:val="20"/>
                <w:lang w:val="es-ES"/>
              </w:rPr>
              <w:t>la</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de la entidad</w:t>
            </w:r>
            <w:r w:rsidRPr="00FE638E">
              <w:rPr>
                <w:rFonts w:ascii="Arial Narrow" w:hAnsi="Arial Narrow" w:cs="Arial Narrow"/>
                <w:noProof/>
                <w:kern w:val="0"/>
                <w:sz w:val="20"/>
                <w:szCs w:val="20"/>
                <w:lang w:val="es-ES"/>
              </w:rPr>
              <w:t>)</w:t>
            </w:r>
          </w:p>
        </w:tc>
        <w:tc>
          <w:tcPr>
            <w:tcW w:w="6966" w:type="dxa"/>
            <w:tcBorders>
              <w:top w:val="single" w:sz="4" w:space="0" w:color="000000"/>
              <w:left w:val="single" w:sz="4" w:space="0" w:color="000000"/>
              <w:bottom w:val="single" w:sz="4" w:space="0" w:color="000000"/>
              <w:right w:val="single" w:sz="4" w:space="0" w:color="000000"/>
            </w:tcBorders>
          </w:tcPr>
          <w:p w14:paraId="71B9E814"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775BF559" w14:textId="77777777" w:rsidTr="00A032CE">
        <w:trPr>
          <w:trHeight w:hRule="exact" w:val="350"/>
        </w:trPr>
        <w:tc>
          <w:tcPr>
            <w:tcW w:w="2410" w:type="dxa"/>
            <w:tcBorders>
              <w:top w:val="single" w:sz="4" w:space="0" w:color="000000"/>
              <w:left w:val="single" w:sz="4" w:space="0" w:color="000000"/>
              <w:bottom w:val="single" w:sz="4" w:space="0" w:color="000000"/>
            </w:tcBorders>
          </w:tcPr>
          <w:p w14:paraId="7343F58C" w14:textId="77777777" w:rsidR="00D05F99" w:rsidRPr="00FE638E" w:rsidRDefault="00D05F99" w:rsidP="00F71E6E">
            <w:pPr>
              <w:widowControl w:val="0"/>
              <w:autoSpaceDE w:val="0"/>
              <w:spacing w:before="54" w:after="0" w:line="240" w:lineRule="auto"/>
              <w:jc w:val="both"/>
              <w:rPr>
                <w:noProof/>
                <w:lang w:val="es-ES"/>
              </w:rPr>
            </w:pPr>
            <w:r w:rsidRPr="00FE638E">
              <w:rPr>
                <w:rFonts w:ascii="Arial Narrow" w:hAnsi="Arial Narrow" w:cs="Arial Narrow"/>
                <w:noProof/>
                <w:kern w:val="0"/>
                <w:sz w:val="20"/>
                <w:szCs w:val="20"/>
                <w:lang w:val="es-ES"/>
              </w:rPr>
              <w:t>NIF</w:t>
            </w:r>
          </w:p>
        </w:tc>
        <w:tc>
          <w:tcPr>
            <w:tcW w:w="6966" w:type="dxa"/>
            <w:tcBorders>
              <w:top w:val="single" w:sz="4" w:space="0" w:color="000000"/>
              <w:left w:val="single" w:sz="4" w:space="0" w:color="000000"/>
              <w:bottom w:val="single" w:sz="4" w:space="0" w:color="000000"/>
              <w:right w:val="single" w:sz="4" w:space="0" w:color="000000"/>
            </w:tcBorders>
          </w:tcPr>
          <w:p w14:paraId="112FF1CD"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7B76A65A" w14:textId="77777777" w:rsidTr="00A032CE">
        <w:trPr>
          <w:trHeight w:hRule="exact" w:val="350"/>
        </w:trPr>
        <w:tc>
          <w:tcPr>
            <w:tcW w:w="2410" w:type="dxa"/>
            <w:tcBorders>
              <w:top w:val="single" w:sz="4" w:space="0" w:color="000000"/>
              <w:left w:val="single" w:sz="4" w:space="0" w:color="000000"/>
              <w:bottom w:val="single" w:sz="4" w:space="0" w:color="000000"/>
            </w:tcBorders>
          </w:tcPr>
          <w:p w14:paraId="1DE05A29" w14:textId="77777777" w:rsidR="00D05F99" w:rsidRPr="00FE638E" w:rsidRDefault="00D05F99" w:rsidP="00F71E6E">
            <w:pPr>
              <w:widowControl w:val="0"/>
              <w:autoSpaceDE w:val="0"/>
              <w:spacing w:before="54" w:after="0" w:line="240" w:lineRule="auto"/>
              <w:jc w:val="both"/>
              <w:rPr>
                <w:noProof/>
                <w:lang w:val="es-ES"/>
              </w:rPr>
            </w:pPr>
            <w:r w:rsidRPr="00FE638E">
              <w:rPr>
                <w:rFonts w:ascii="Arial Narrow" w:hAnsi="Arial Narrow" w:cs="Arial Narrow"/>
                <w:noProof/>
                <w:kern w:val="0"/>
                <w:sz w:val="20"/>
                <w:szCs w:val="20"/>
                <w:lang w:val="es-ES"/>
              </w:rPr>
              <w:t>Dirección</w:t>
            </w:r>
          </w:p>
        </w:tc>
        <w:tc>
          <w:tcPr>
            <w:tcW w:w="6966" w:type="dxa"/>
            <w:tcBorders>
              <w:top w:val="single" w:sz="4" w:space="0" w:color="000000"/>
              <w:left w:val="single" w:sz="4" w:space="0" w:color="000000"/>
              <w:bottom w:val="single" w:sz="4" w:space="0" w:color="000000"/>
              <w:right w:val="single" w:sz="4" w:space="0" w:color="000000"/>
            </w:tcBorders>
          </w:tcPr>
          <w:p w14:paraId="42EF9011"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01B34F2D" w14:textId="77777777" w:rsidTr="00A032CE">
        <w:trPr>
          <w:trHeight w:hRule="exact" w:val="350"/>
        </w:trPr>
        <w:tc>
          <w:tcPr>
            <w:tcW w:w="2410" w:type="dxa"/>
            <w:tcBorders>
              <w:top w:val="single" w:sz="4" w:space="0" w:color="000000"/>
              <w:left w:val="single" w:sz="4" w:space="0" w:color="000000"/>
              <w:bottom w:val="single" w:sz="4" w:space="0" w:color="000000"/>
            </w:tcBorders>
          </w:tcPr>
          <w:p w14:paraId="11D8C428" w14:textId="77777777" w:rsidR="00D05F99" w:rsidRPr="00FE638E" w:rsidRDefault="00D05F99" w:rsidP="00F71E6E">
            <w:pPr>
              <w:widowControl w:val="0"/>
              <w:autoSpaceDE w:val="0"/>
              <w:spacing w:before="54" w:after="0" w:line="240" w:lineRule="auto"/>
              <w:jc w:val="both"/>
              <w:rPr>
                <w:noProof/>
                <w:lang w:val="es-ES"/>
              </w:rPr>
            </w:pPr>
            <w:r w:rsidRPr="00FE638E">
              <w:rPr>
                <w:rFonts w:ascii="Arial Narrow" w:hAnsi="Arial Narrow" w:cs="Arial Narrow"/>
                <w:noProof/>
                <w:spacing w:val="-1"/>
                <w:kern w:val="0"/>
                <w:sz w:val="20"/>
                <w:szCs w:val="20"/>
                <w:lang w:val="es-ES"/>
              </w:rPr>
              <w:t>Municipio</w:t>
            </w:r>
          </w:p>
        </w:tc>
        <w:tc>
          <w:tcPr>
            <w:tcW w:w="6966" w:type="dxa"/>
            <w:tcBorders>
              <w:top w:val="single" w:sz="4" w:space="0" w:color="000000"/>
              <w:left w:val="single" w:sz="4" w:space="0" w:color="000000"/>
              <w:bottom w:val="single" w:sz="4" w:space="0" w:color="000000"/>
              <w:right w:val="single" w:sz="4" w:space="0" w:color="000000"/>
            </w:tcBorders>
          </w:tcPr>
          <w:p w14:paraId="43E9F6F1"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79121CB9" w14:textId="77777777" w:rsidTr="00A032CE">
        <w:trPr>
          <w:trHeight w:hRule="exact" w:val="350"/>
        </w:trPr>
        <w:tc>
          <w:tcPr>
            <w:tcW w:w="2410" w:type="dxa"/>
            <w:tcBorders>
              <w:top w:val="single" w:sz="4" w:space="0" w:color="000000"/>
              <w:left w:val="single" w:sz="4" w:space="0" w:color="000000"/>
              <w:bottom w:val="single" w:sz="4" w:space="0" w:color="000000"/>
            </w:tcBorders>
          </w:tcPr>
          <w:p w14:paraId="56F119BC" w14:textId="77777777" w:rsidR="00D05F99" w:rsidRPr="00FE638E" w:rsidRDefault="00D05F99" w:rsidP="00F71E6E">
            <w:pPr>
              <w:widowControl w:val="0"/>
              <w:autoSpaceDE w:val="0"/>
              <w:spacing w:before="54" w:after="0" w:line="240" w:lineRule="auto"/>
              <w:jc w:val="both"/>
              <w:rPr>
                <w:noProof/>
                <w:lang w:val="es-ES"/>
              </w:rPr>
            </w:pPr>
            <w:r w:rsidRPr="00FE638E">
              <w:rPr>
                <w:rFonts w:ascii="Arial Narrow" w:hAnsi="Arial Narrow" w:cs="Arial Narrow"/>
                <w:noProof/>
                <w:spacing w:val="-22"/>
                <w:kern w:val="0"/>
                <w:sz w:val="20"/>
                <w:szCs w:val="20"/>
                <w:lang w:val="es-ES"/>
              </w:rPr>
              <w:t>Teléfono</w:t>
            </w:r>
          </w:p>
        </w:tc>
        <w:tc>
          <w:tcPr>
            <w:tcW w:w="6966" w:type="dxa"/>
            <w:tcBorders>
              <w:top w:val="single" w:sz="4" w:space="0" w:color="000000"/>
              <w:left w:val="single" w:sz="4" w:space="0" w:color="000000"/>
              <w:bottom w:val="single" w:sz="4" w:space="0" w:color="000000"/>
              <w:right w:val="single" w:sz="4" w:space="0" w:color="000000"/>
            </w:tcBorders>
          </w:tcPr>
          <w:p w14:paraId="7A751777"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25786050" w14:textId="77777777" w:rsidTr="00A032CE">
        <w:trPr>
          <w:trHeight w:hRule="exact" w:val="350"/>
        </w:trPr>
        <w:tc>
          <w:tcPr>
            <w:tcW w:w="2410" w:type="dxa"/>
            <w:tcBorders>
              <w:top w:val="single" w:sz="4" w:space="0" w:color="000000"/>
              <w:left w:val="single" w:sz="4" w:space="0" w:color="000000"/>
              <w:bottom w:val="single" w:sz="4" w:space="0" w:color="000000"/>
            </w:tcBorders>
          </w:tcPr>
          <w:p w14:paraId="46E4E602" w14:textId="77777777" w:rsidR="00D05F99" w:rsidRPr="00FE638E" w:rsidRDefault="00D05F99" w:rsidP="00F71E6E">
            <w:pPr>
              <w:widowControl w:val="0"/>
              <w:autoSpaceDE w:val="0"/>
              <w:spacing w:before="54" w:after="0" w:line="240" w:lineRule="auto"/>
              <w:jc w:val="both"/>
              <w:rPr>
                <w:noProof/>
                <w:lang w:val="es-ES"/>
              </w:rPr>
            </w:pPr>
            <w:r w:rsidRPr="00FE638E">
              <w:rPr>
                <w:rFonts w:ascii="Arial Narrow" w:hAnsi="Arial Narrow" w:cs="Arial Narrow"/>
                <w:noProof/>
                <w:kern w:val="0"/>
                <w:sz w:val="20"/>
                <w:szCs w:val="20"/>
                <w:lang w:val="es-ES"/>
              </w:rPr>
              <w:t xml:space="preserve">Dirección </w:t>
            </w:r>
            <w:r w:rsidRPr="00FE638E">
              <w:rPr>
                <w:rFonts w:ascii="Arial Narrow" w:hAnsi="Arial Narrow" w:cs="Arial Narrow"/>
                <w:noProof/>
                <w:spacing w:val="1"/>
                <w:kern w:val="0"/>
                <w:sz w:val="20"/>
                <w:szCs w:val="20"/>
                <w:lang w:val="es-ES"/>
              </w:rPr>
              <w:t>electrónica</w:t>
            </w:r>
          </w:p>
        </w:tc>
        <w:tc>
          <w:tcPr>
            <w:tcW w:w="6966" w:type="dxa"/>
            <w:tcBorders>
              <w:top w:val="single" w:sz="4" w:space="0" w:color="000000"/>
              <w:left w:val="single" w:sz="4" w:space="0" w:color="000000"/>
              <w:bottom w:val="single" w:sz="4" w:space="0" w:color="000000"/>
              <w:right w:val="single" w:sz="4" w:space="0" w:color="000000"/>
            </w:tcBorders>
          </w:tcPr>
          <w:p w14:paraId="5658BDDB"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bl>
    <w:p w14:paraId="1613AA2B" w14:textId="77777777" w:rsidR="00D05F99" w:rsidRPr="00FE638E" w:rsidRDefault="00D05F99" w:rsidP="00F71E6E">
      <w:pPr>
        <w:widowControl w:val="0"/>
        <w:autoSpaceDE w:val="0"/>
        <w:spacing w:before="1" w:after="0" w:line="240" w:lineRule="auto"/>
        <w:jc w:val="both"/>
        <w:rPr>
          <w:rFonts w:ascii="Arial Narrow" w:hAnsi="Arial Narrow" w:cs="Arial Narrow"/>
          <w:noProof/>
          <w:kern w:val="0"/>
          <w:sz w:val="20"/>
          <w:szCs w:val="20"/>
          <w:lang w:val="es-ES"/>
        </w:rPr>
      </w:pPr>
    </w:p>
    <w:p w14:paraId="0B73E394" w14:textId="77777777" w:rsidR="00D05F99" w:rsidRPr="00FE638E" w:rsidRDefault="00D05F99" w:rsidP="00F71E6E">
      <w:pPr>
        <w:widowControl w:val="0"/>
        <w:autoSpaceDE w:val="0"/>
        <w:spacing w:before="34" w:after="0" w:line="240" w:lineRule="auto"/>
        <w:jc w:val="both"/>
        <w:rPr>
          <w:rFonts w:ascii="Arial Narrow" w:hAnsi="Arial Narrow" w:cs="Arial Narrow"/>
          <w:noProof/>
          <w:spacing w:val="-1"/>
          <w:kern w:val="0"/>
          <w:position w:val="-1"/>
          <w:sz w:val="20"/>
          <w:szCs w:val="20"/>
          <w:lang w:val="es-ES"/>
        </w:rPr>
      </w:pPr>
    </w:p>
    <w:p w14:paraId="77EE61D4" w14:textId="0AD5CE79" w:rsidR="00D05F99" w:rsidRPr="00FE638E" w:rsidRDefault="00FE638E" w:rsidP="00F71E6E">
      <w:pPr>
        <w:widowControl w:val="0"/>
        <w:autoSpaceDE w:val="0"/>
        <w:spacing w:before="34" w:after="0" w:line="240" w:lineRule="auto"/>
        <w:jc w:val="both"/>
        <w:rPr>
          <w:noProof/>
          <w:lang w:val="es-ES"/>
        </w:rPr>
      </w:pPr>
      <w:r>
        <w:rPr>
          <w:rFonts w:ascii="Arial Narrow" w:hAnsi="Arial Narrow" w:cs="Arial Narrow"/>
          <w:noProof/>
          <w:spacing w:val="-1"/>
          <w:kern w:val="0"/>
          <w:position w:val="-1"/>
          <w:sz w:val="20"/>
          <w:szCs w:val="20"/>
          <w:lang w:val="es-ES"/>
        </w:rPr>
        <w:t xml:space="preserve">Actuando en representación de la entidad </w:t>
      </w:r>
      <w:r w:rsidR="00D05F99" w:rsidRPr="00FE638E">
        <w:rPr>
          <w:rFonts w:ascii="Arial Narrow" w:hAnsi="Arial Narrow" w:cs="Arial Narrow"/>
          <w:noProof/>
          <w:kern w:val="0"/>
          <w:position w:val="-1"/>
          <w:sz w:val="20"/>
          <w:szCs w:val="20"/>
          <w:lang w:val="es-ES"/>
        </w:rPr>
        <w:t>(</w:t>
      </w:r>
      <w:r>
        <w:rPr>
          <w:rFonts w:ascii="Arial Narrow" w:hAnsi="Arial Narrow" w:cs="Arial Narrow"/>
          <w:noProof/>
          <w:kern w:val="0"/>
          <w:position w:val="-1"/>
          <w:sz w:val="20"/>
          <w:szCs w:val="20"/>
          <w:lang w:val="es-ES"/>
        </w:rPr>
        <w:t>DATOS DA ENTIDADES SOLICITANTE</w:t>
      </w:r>
      <w:r w:rsidR="00D05F99" w:rsidRPr="00FE638E">
        <w:rPr>
          <w:rFonts w:ascii="Arial Narrow" w:hAnsi="Arial Narrow" w:cs="Arial Narrow"/>
          <w:b/>
          <w:bCs/>
          <w:noProof/>
          <w:spacing w:val="3"/>
          <w:kern w:val="0"/>
          <w:position w:val="-1"/>
          <w:sz w:val="20"/>
          <w:szCs w:val="20"/>
          <w:lang w:val="es-ES"/>
        </w:rPr>
        <w:t xml:space="preserve"> )</w:t>
      </w:r>
      <w:r w:rsidR="00D05F99" w:rsidRPr="00FE638E">
        <w:rPr>
          <w:rFonts w:ascii="Arial Narrow" w:hAnsi="Arial Narrow" w:cs="Arial Narrow"/>
          <w:noProof/>
          <w:kern w:val="0"/>
          <w:position w:val="-1"/>
          <w:sz w:val="20"/>
          <w:szCs w:val="20"/>
          <w:lang w:val="es-ES"/>
        </w:rPr>
        <w:t>:</w:t>
      </w:r>
    </w:p>
    <w:p w14:paraId="0F2C03A5" w14:textId="77777777" w:rsidR="00D05F99" w:rsidRPr="00FE638E" w:rsidRDefault="00D05F99" w:rsidP="00F71E6E">
      <w:pPr>
        <w:widowControl w:val="0"/>
        <w:autoSpaceDE w:val="0"/>
        <w:spacing w:before="34" w:after="0" w:line="240" w:lineRule="auto"/>
        <w:jc w:val="both"/>
        <w:rPr>
          <w:rFonts w:ascii="Arial Narrow" w:hAnsi="Arial Narrow" w:cs="Arial Narrow"/>
          <w:noProof/>
          <w:kern w:val="0"/>
          <w:position w:val="-1"/>
          <w:sz w:val="20"/>
          <w:szCs w:val="20"/>
          <w:lang w:val="es-ES"/>
        </w:rPr>
      </w:pPr>
    </w:p>
    <w:p w14:paraId="26948DB6" w14:textId="77777777" w:rsidR="00D05F99" w:rsidRPr="00FE638E" w:rsidRDefault="00D05F99" w:rsidP="00F71E6E">
      <w:pPr>
        <w:widowControl w:val="0"/>
        <w:autoSpaceDE w:val="0"/>
        <w:spacing w:before="9" w:after="0" w:line="240" w:lineRule="auto"/>
        <w:jc w:val="both"/>
        <w:rPr>
          <w:rFonts w:ascii="Arial Narrow" w:hAnsi="Arial Narrow" w:cs="Arial Narrow"/>
          <w:noProof/>
          <w:kern w:val="0"/>
          <w:position w:val="-1"/>
          <w:sz w:val="20"/>
          <w:szCs w:val="20"/>
          <w:lang w:val="es-ES"/>
        </w:rPr>
      </w:pPr>
    </w:p>
    <w:tbl>
      <w:tblPr>
        <w:tblW w:w="0" w:type="auto"/>
        <w:tblInd w:w="5" w:type="dxa"/>
        <w:tblLayout w:type="fixed"/>
        <w:tblCellMar>
          <w:left w:w="0" w:type="dxa"/>
          <w:right w:w="0" w:type="dxa"/>
        </w:tblCellMar>
        <w:tblLook w:val="0000" w:firstRow="0" w:lastRow="0" w:firstColumn="0" w:lastColumn="0" w:noHBand="0" w:noVBand="0"/>
      </w:tblPr>
      <w:tblGrid>
        <w:gridCol w:w="2376"/>
        <w:gridCol w:w="7000"/>
      </w:tblGrid>
      <w:tr w:rsidR="00D05F99" w:rsidRPr="00FE638E" w14:paraId="5FAF42D5" w14:textId="77777777" w:rsidTr="00A032CE">
        <w:trPr>
          <w:trHeight w:hRule="exact" w:val="350"/>
        </w:trPr>
        <w:tc>
          <w:tcPr>
            <w:tcW w:w="2376" w:type="dxa"/>
            <w:tcBorders>
              <w:top w:val="single" w:sz="4" w:space="0" w:color="000000"/>
              <w:left w:val="single" w:sz="4" w:space="0" w:color="000000"/>
              <w:bottom w:val="single" w:sz="4" w:space="0" w:color="000000"/>
            </w:tcBorders>
          </w:tcPr>
          <w:p w14:paraId="2C0D3E82" w14:textId="77777777" w:rsidR="00D05F99" w:rsidRPr="00FE638E" w:rsidRDefault="00D05F99" w:rsidP="00F71E6E">
            <w:pPr>
              <w:widowControl w:val="0"/>
              <w:autoSpaceDE w:val="0"/>
              <w:spacing w:before="54" w:after="0" w:line="240" w:lineRule="auto"/>
              <w:jc w:val="both"/>
              <w:rPr>
                <w:noProof/>
                <w:lang w:val="es-ES"/>
              </w:rPr>
            </w:pPr>
            <w:r w:rsidRPr="00FE638E">
              <w:rPr>
                <w:rFonts w:ascii="Arial Narrow" w:hAnsi="Arial Narrow" w:cs="Arial Narrow"/>
                <w:noProof/>
                <w:kern w:val="0"/>
                <w:sz w:val="20"/>
                <w:szCs w:val="20"/>
                <w:lang w:val="es-ES"/>
              </w:rPr>
              <w:t>Nombre</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de la</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entidad</w:t>
            </w:r>
          </w:p>
        </w:tc>
        <w:tc>
          <w:tcPr>
            <w:tcW w:w="7000" w:type="dxa"/>
            <w:tcBorders>
              <w:top w:val="single" w:sz="4" w:space="0" w:color="000000"/>
              <w:left w:val="single" w:sz="4" w:space="0" w:color="000000"/>
              <w:bottom w:val="single" w:sz="4" w:space="0" w:color="000000"/>
              <w:right w:val="single" w:sz="4" w:space="0" w:color="000000"/>
            </w:tcBorders>
          </w:tcPr>
          <w:p w14:paraId="1323CE55"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498EF9D9" w14:textId="77777777" w:rsidTr="00A032CE">
        <w:trPr>
          <w:trHeight w:hRule="exact" w:val="350"/>
        </w:trPr>
        <w:tc>
          <w:tcPr>
            <w:tcW w:w="2376" w:type="dxa"/>
            <w:tcBorders>
              <w:top w:val="single" w:sz="4" w:space="0" w:color="000000"/>
              <w:left w:val="single" w:sz="4" w:space="0" w:color="000000"/>
              <w:bottom w:val="single" w:sz="4" w:space="0" w:color="000000"/>
            </w:tcBorders>
          </w:tcPr>
          <w:p w14:paraId="61A3C8CF" w14:textId="77777777" w:rsidR="00D05F99" w:rsidRPr="00FE638E" w:rsidRDefault="00D05F99" w:rsidP="00F71E6E">
            <w:pPr>
              <w:widowControl w:val="0"/>
              <w:autoSpaceDE w:val="0"/>
              <w:spacing w:before="54" w:after="0" w:line="240" w:lineRule="auto"/>
              <w:jc w:val="both"/>
              <w:rPr>
                <w:noProof/>
                <w:lang w:val="es-ES"/>
              </w:rPr>
            </w:pPr>
            <w:r w:rsidRPr="00FE638E">
              <w:rPr>
                <w:rFonts w:ascii="Arial Narrow" w:hAnsi="Arial Narrow" w:cs="Arial Narrow"/>
                <w:noProof/>
                <w:kern w:val="0"/>
                <w:sz w:val="20"/>
                <w:szCs w:val="20"/>
                <w:lang w:val="es-ES"/>
              </w:rPr>
              <w:t>CIF</w:t>
            </w:r>
          </w:p>
        </w:tc>
        <w:tc>
          <w:tcPr>
            <w:tcW w:w="7000" w:type="dxa"/>
            <w:tcBorders>
              <w:top w:val="single" w:sz="4" w:space="0" w:color="000000"/>
              <w:left w:val="single" w:sz="4" w:space="0" w:color="000000"/>
              <w:bottom w:val="single" w:sz="4" w:space="0" w:color="000000"/>
              <w:right w:val="single" w:sz="4" w:space="0" w:color="000000"/>
            </w:tcBorders>
          </w:tcPr>
          <w:p w14:paraId="635B8876"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65928FDF" w14:textId="77777777" w:rsidTr="00A032CE">
        <w:trPr>
          <w:trHeight w:hRule="exact" w:val="350"/>
        </w:trPr>
        <w:tc>
          <w:tcPr>
            <w:tcW w:w="2376" w:type="dxa"/>
            <w:tcBorders>
              <w:top w:val="single" w:sz="4" w:space="0" w:color="000000"/>
              <w:left w:val="single" w:sz="4" w:space="0" w:color="000000"/>
              <w:bottom w:val="single" w:sz="4" w:space="0" w:color="000000"/>
            </w:tcBorders>
          </w:tcPr>
          <w:p w14:paraId="0D13D1A7" w14:textId="77777777" w:rsidR="00D05F99" w:rsidRPr="00FE638E" w:rsidRDefault="00D05F99" w:rsidP="00F71E6E">
            <w:pPr>
              <w:widowControl w:val="0"/>
              <w:autoSpaceDE w:val="0"/>
              <w:spacing w:before="54" w:after="0" w:line="240" w:lineRule="auto"/>
              <w:jc w:val="both"/>
              <w:rPr>
                <w:noProof/>
                <w:lang w:val="es-ES"/>
              </w:rPr>
            </w:pPr>
            <w:r w:rsidRPr="00FE638E">
              <w:rPr>
                <w:rFonts w:ascii="Arial Narrow" w:hAnsi="Arial Narrow" w:cs="Arial Narrow"/>
                <w:noProof/>
                <w:spacing w:val="-1"/>
                <w:kern w:val="0"/>
                <w:sz w:val="20"/>
                <w:szCs w:val="20"/>
                <w:lang w:val="es-ES"/>
              </w:rPr>
              <w:t>Dirección</w:t>
            </w:r>
          </w:p>
        </w:tc>
        <w:tc>
          <w:tcPr>
            <w:tcW w:w="7000" w:type="dxa"/>
            <w:tcBorders>
              <w:top w:val="single" w:sz="4" w:space="0" w:color="000000"/>
              <w:left w:val="single" w:sz="4" w:space="0" w:color="000000"/>
              <w:bottom w:val="single" w:sz="4" w:space="0" w:color="000000"/>
              <w:right w:val="single" w:sz="4" w:space="0" w:color="000000"/>
            </w:tcBorders>
          </w:tcPr>
          <w:p w14:paraId="4C5EA2A6"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70482CC3" w14:textId="77777777" w:rsidTr="00A032CE">
        <w:trPr>
          <w:trHeight w:hRule="exact" w:val="350"/>
        </w:trPr>
        <w:tc>
          <w:tcPr>
            <w:tcW w:w="2376" w:type="dxa"/>
            <w:tcBorders>
              <w:top w:val="single" w:sz="4" w:space="0" w:color="000000"/>
              <w:left w:val="single" w:sz="4" w:space="0" w:color="000000"/>
              <w:bottom w:val="single" w:sz="4" w:space="0" w:color="000000"/>
            </w:tcBorders>
          </w:tcPr>
          <w:p w14:paraId="42A6487C" w14:textId="77777777" w:rsidR="00D05F99" w:rsidRPr="00FE638E" w:rsidRDefault="00D05F99" w:rsidP="00F71E6E">
            <w:pPr>
              <w:widowControl w:val="0"/>
              <w:autoSpaceDE w:val="0"/>
              <w:spacing w:before="54" w:after="0" w:line="240" w:lineRule="auto"/>
              <w:jc w:val="both"/>
              <w:rPr>
                <w:noProof/>
                <w:lang w:val="es-ES"/>
              </w:rPr>
            </w:pPr>
            <w:r w:rsidRPr="00FE638E">
              <w:rPr>
                <w:rFonts w:ascii="Arial Narrow" w:hAnsi="Arial Narrow" w:cs="Arial Narrow"/>
                <w:noProof/>
                <w:spacing w:val="-1"/>
                <w:kern w:val="0"/>
                <w:sz w:val="20"/>
                <w:szCs w:val="20"/>
                <w:lang w:val="es-ES"/>
              </w:rPr>
              <w:t>Municipio</w:t>
            </w:r>
          </w:p>
        </w:tc>
        <w:tc>
          <w:tcPr>
            <w:tcW w:w="7000" w:type="dxa"/>
            <w:tcBorders>
              <w:top w:val="single" w:sz="4" w:space="0" w:color="000000"/>
              <w:left w:val="single" w:sz="4" w:space="0" w:color="000000"/>
              <w:bottom w:val="single" w:sz="4" w:space="0" w:color="000000"/>
              <w:right w:val="single" w:sz="4" w:space="0" w:color="000000"/>
            </w:tcBorders>
          </w:tcPr>
          <w:p w14:paraId="00379B29"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3D43AE3A" w14:textId="77777777" w:rsidTr="00A032CE">
        <w:trPr>
          <w:trHeight w:hRule="exact" w:val="640"/>
        </w:trPr>
        <w:tc>
          <w:tcPr>
            <w:tcW w:w="2376" w:type="dxa"/>
            <w:tcBorders>
              <w:top w:val="single" w:sz="4" w:space="0" w:color="000000"/>
              <w:left w:val="single" w:sz="4" w:space="0" w:color="000000"/>
              <w:bottom w:val="single" w:sz="4" w:space="0" w:color="000000"/>
            </w:tcBorders>
          </w:tcPr>
          <w:p w14:paraId="1BEA2FE0" w14:textId="77777777" w:rsidR="00D05F99" w:rsidRPr="00FE638E" w:rsidRDefault="00D05F99" w:rsidP="00F71E6E">
            <w:pPr>
              <w:widowControl w:val="0"/>
              <w:autoSpaceDE w:val="0"/>
              <w:spacing w:before="54" w:after="0" w:line="240" w:lineRule="auto"/>
              <w:jc w:val="both"/>
              <w:rPr>
                <w:noProof/>
                <w:lang w:val="es-ES"/>
              </w:rPr>
            </w:pPr>
            <w:r w:rsidRPr="00FE638E">
              <w:rPr>
                <w:rFonts w:ascii="Arial Narrow" w:hAnsi="Arial Narrow" w:cs="Arial Narrow"/>
                <w:noProof/>
                <w:spacing w:val="-1"/>
                <w:kern w:val="0"/>
                <w:sz w:val="20"/>
                <w:szCs w:val="20"/>
                <w:lang w:val="es-ES"/>
              </w:rPr>
              <w:t>Nº de Registro Municipal de Asociaciones</w:t>
            </w:r>
          </w:p>
        </w:tc>
        <w:tc>
          <w:tcPr>
            <w:tcW w:w="7000" w:type="dxa"/>
            <w:tcBorders>
              <w:top w:val="single" w:sz="4" w:space="0" w:color="000000"/>
              <w:left w:val="single" w:sz="4" w:space="0" w:color="000000"/>
              <w:bottom w:val="single" w:sz="4" w:space="0" w:color="000000"/>
              <w:right w:val="single" w:sz="4" w:space="0" w:color="000000"/>
            </w:tcBorders>
          </w:tcPr>
          <w:p w14:paraId="023B6FFB"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spacing w:val="-24"/>
                <w:kern w:val="0"/>
                <w:sz w:val="20"/>
                <w:szCs w:val="20"/>
                <w:lang w:val="es-ES"/>
              </w:rPr>
            </w:pPr>
          </w:p>
        </w:tc>
      </w:tr>
      <w:tr w:rsidR="00D05F99" w:rsidRPr="00FE638E" w14:paraId="05211ACB" w14:textId="77777777" w:rsidTr="00A032CE">
        <w:trPr>
          <w:trHeight w:hRule="exact" w:val="350"/>
        </w:trPr>
        <w:tc>
          <w:tcPr>
            <w:tcW w:w="2376" w:type="dxa"/>
            <w:tcBorders>
              <w:top w:val="single" w:sz="4" w:space="0" w:color="000000"/>
              <w:left w:val="single" w:sz="4" w:space="0" w:color="000000"/>
              <w:bottom w:val="single" w:sz="4" w:space="0" w:color="000000"/>
            </w:tcBorders>
          </w:tcPr>
          <w:p w14:paraId="687FA9D5" w14:textId="77777777" w:rsidR="00D05F99" w:rsidRPr="00FE638E" w:rsidRDefault="00D05F99" w:rsidP="00F71E6E">
            <w:pPr>
              <w:widowControl w:val="0"/>
              <w:autoSpaceDE w:val="0"/>
              <w:spacing w:before="54" w:after="0" w:line="240" w:lineRule="auto"/>
              <w:jc w:val="both"/>
              <w:rPr>
                <w:noProof/>
                <w:lang w:val="es-ES"/>
              </w:rPr>
            </w:pPr>
            <w:r w:rsidRPr="00FE638E">
              <w:rPr>
                <w:rFonts w:ascii="Arial Narrow" w:hAnsi="Arial Narrow" w:cs="Arial Narrow"/>
                <w:noProof/>
                <w:spacing w:val="-1"/>
                <w:kern w:val="0"/>
                <w:sz w:val="20"/>
                <w:szCs w:val="20"/>
                <w:lang w:val="es-ES"/>
              </w:rPr>
              <w:t>Nº de asociados</w:t>
            </w:r>
          </w:p>
        </w:tc>
        <w:tc>
          <w:tcPr>
            <w:tcW w:w="7000" w:type="dxa"/>
            <w:tcBorders>
              <w:top w:val="single" w:sz="4" w:space="0" w:color="000000"/>
              <w:left w:val="single" w:sz="4" w:space="0" w:color="000000"/>
              <w:bottom w:val="single" w:sz="4" w:space="0" w:color="000000"/>
              <w:right w:val="single" w:sz="4" w:space="0" w:color="000000"/>
            </w:tcBorders>
          </w:tcPr>
          <w:p w14:paraId="04A33B28"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spacing w:val="-1"/>
                <w:kern w:val="0"/>
                <w:sz w:val="20"/>
                <w:szCs w:val="20"/>
                <w:lang w:val="es-ES"/>
              </w:rPr>
            </w:pPr>
          </w:p>
        </w:tc>
      </w:tr>
      <w:tr w:rsidR="00D05F99" w:rsidRPr="00FE638E" w14:paraId="0C846FD0" w14:textId="77777777" w:rsidTr="00A032CE">
        <w:trPr>
          <w:trHeight w:hRule="exact" w:val="350"/>
        </w:trPr>
        <w:tc>
          <w:tcPr>
            <w:tcW w:w="2376" w:type="dxa"/>
            <w:tcBorders>
              <w:top w:val="single" w:sz="4" w:space="0" w:color="000000"/>
              <w:left w:val="single" w:sz="4" w:space="0" w:color="000000"/>
              <w:bottom w:val="single" w:sz="4" w:space="0" w:color="000000"/>
            </w:tcBorders>
          </w:tcPr>
          <w:p w14:paraId="620D8621" w14:textId="77777777" w:rsidR="00D05F99" w:rsidRPr="00FE638E" w:rsidRDefault="00D05F99" w:rsidP="00F71E6E">
            <w:pPr>
              <w:widowControl w:val="0"/>
              <w:autoSpaceDE w:val="0"/>
              <w:spacing w:before="54" w:after="0" w:line="240" w:lineRule="auto"/>
              <w:jc w:val="both"/>
              <w:rPr>
                <w:noProof/>
                <w:lang w:val="es-ES"/>
              </w:rPr>
            </w:pPr>
            <w:r w:rsidRPr="00FE638E">
              <w:rPr>
                <w:rFonts w:ascii="Arial Narrow" w:hAnsi="Arial Narrow" w:cs="Arial Narrow"/>
                <w:noProof/>
                <w:spacing w:val="-24"/>
                <w:kern w:val="0"/>
                <w:sz w:val="20"/>
                <w:szCs w:val="20"/>
                <w:lang w:val="es-ES"/>
              </w:rPr>
              <w:t>Teléfono</w:t>
            </w:r>
            <w:r w:rsidRPr="00FE638E">
              <w:rPr>
                <w:rFonts w:ascii="Arial Narrow" w:hAnsi="Arial Narrow" w:cs="Arial Narrow"/>
                <w:noProof/>
                <w:spacing w:val="-3"/>
                <w:kern w:val="0"/>
                <w:sz w:val="20"/>
                <w:szCs w:val="20"/>
                <w:lang w:val="es-ES"/>
              </w:rPr>
              <w:t xml:space="preserve"> </w:t>
            </w:r>
            <w:r w:rsidRPr="00FE638E">
              <w:rPr>
                <w:rFonts w:ascii="Arial Narrow" w:hAnsi="Arial Narrow" w:cs="Arial Narrow"/>
                <w:noProof/>
                <w:spacing w:val="1"/>
                <w:kern w:val="0"/>
                <w:sz w:val="20"/>
                <w:szCs w:val="20"/>
                <w:lang w:val="es-ES"/>
              </w:rPr>
              <w:t>de contacto.</w:t>
            </w:r>
            <w:r w:rsidRPr="00FE638E">
              <w:rPr>
                <w:rFonts w:ascii="Arial Narrow" w:hAnsi="Arial Narrow" w:cs="Arial Narrow"/>
                <w:noProof/>
                <w:spacing w:val="-1"/>
                <w:kern w:val="0"/>
                <w:sz w:val="20"/>
                <w:szCs w:val="20"/>
                <w:lang w:val="es-ES"/>
              </w:rPr>
              <w:t xml:space="preserve"> </w:t>
            </w:r>
          </w:p>
        </w:tc>
        <w:tc>
          <w:tcPr>
            <w:tcW w:w="7000" w:type="dxa"/>
            <w:tcBorders>
              <w:top w:val="single" w:sz="4" w:space="0" w:color="000000"/>
              <w:left w:val="single" w:sz="4" w:space="0" w:color="000000"/>
              <w:bottom w:val="single" w:sz="4" w:space="0" w:color="000000"/>
              <w:right w:val="single" w:sz="4" w:space="0" w:color="000000"/>
            </w:tcBorders>
          </w:tcPr>
          <w:p w14:paraId="3BDF9C85"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6D30949E" w14:textId="77777777" w:rsidTr="00A032CE">
        <w:trPr>
          <w:trHeight w:hRule="exact" w:val="350"/>
        </w:trPr>
        <w:tc>
          <w:tcPr>
            <w:tcW w:w="2376" w:type="dxa"/>
            <w:tcBorders>
              <w:top w:val="single" w:sz="4" w:space="0" w:color="000000"/>
              <w:left w:val="single" w:sz="4" w:space="0" w:color="000000"/>
              <w:bottom w:val="single" w:sz="4" w:space="0" w:color="000000"/>
            </w:tcBorders>
          </w:tcPr>
          <w:p w14:paraId="4FC23BB4" w14:textId="77777777" w:rsidR="00D05F99" w:rsidRPr="00FE638E" w:rsidRDefault="00D05F99" w:rsidP="00F71E6E">
            <w:pPr>
              <w:widowControl w:val="0"/>
              <w:autoSpaceDE w:val="0"/>
              <w:spacing w:before="54" w:after="0" w:line="240" w:lineRule="auto"/>
              <w:jc w:val="both"/>
              <w:rPr>
                <w:noProof/>
                <w:lang w:val="es-ES"/>
              </w:rPr>
            </w:pPr>
            <w:r w:rsidRPr="00FE638E">
              <w:rPr>
                <w:rFonts w:ascii="Arial Narrow" w:hAnsi="Arial Narrow" w:cs="Arial Narrow"/>
                <w:noProof/>
                <w:kern w:val="0"/>
                <w:sz w:val="20"/>
                <w:szCs w:val="20"/>
                <w:lang w:val="es-ES"/>
              </w:rPr>
              <w:t>Nombre</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del</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kern w:val="0"/>
                <w:sz w:val="20"/>
                <w:szCs w:val="20"/>
                <w:lang w:val="es-ES"/>
              </w:rPr>
              <w:t>secretario/la</w:t>
            </w:r>
          </w:p>
        </w:tc>
        <w:tc>
          <w:tcPr>
            <w:tcW w:w="7000" w:type="dxa"/>
            <w:tcBorders>
              <w:top w:val="single" w:sz="4" w:space="0" w:color="000000"/>
              <w:left w:val="single" w:sz="4" w:space="0" w:color="000000"/>
              <w:bottom w:val="single" w:sz="4" w:space="0" w:color="000000"/>
              <w:right w:val="single" w:sz="4" w:space="0" w:color="000000"/>
            </w:tcBorders>
          </w:tcPr>
          <w:p w14:paraId="69794A9F"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593A3723" w14:textId="77777777" w:rsidTr="00A032CE">
        <w:trPr>
          <w:trHeight w:hRule="exact" w:val="350"/>
        </w:trPr>
        <w:tc>
          <w:tcPr>
            <w:tcW w:w="2376" w:type="dxa"/>
            <w:tcBorders>
              <w:top w:val="single" w:sz="4" w:space="0" w:color="000000"/>
              <w:left w:val="single" w:sz="4" w:space="0" w:color="000000"/>
              <w:bottom w:val="single" w:sz="4" w:space="0" w:color="000000"/>
            </w:tcBorders>
          </w:tcPr>
          <w:p w14:paraId="7BC26FF3" w14:textId="77777777" w:rsidR="00D05F99" w:rsidRPr="00FE638E" w:rsidRDefault="00D05F99" w:rsidP="00F71E6E">
            <w:pPr>
              <w:widowControl w:val="0"/>
              <w:autoSpaceDE w:val="0"/>
              <w:spacing w:before="54" w:after="0" w:line="240" w:lineRule="auto"/>
              <w:jc w:val="both"/>
              <w:rPr>
                <w:noProof/>
                <w:lang w:val="es-ES"/>
              </w:rPr>
            </w:pPr>
            <w:r w:rsidRPr="00FE638E">
              <w:rPr>
                <w:rFonts w:ascii="Arial Narrow" w:hAnsi="Arial Narrow" w:cs="Arial Narrow"/>
                <w:noProof/>
                <w:spacing w:val="-1"/>
                <w:kern w:val="0"/>
                <w:sz w:val="20"/>
                <w:szCs w:val="20"/>
                <w:lang w:val="es-ES"/>
              </w:rPr>
              <w:t>Dirección</w:t>
            </w:r>
            <w:r w:rsidRPr="00FE638E">
              <w:rPr>
                <w:rFonts w:ascii="Arial Narrow" w:hAnsi="Arial Narrow" w:cs="Arial Narrow"/>
                <w:noProof/>
                <w:spacing w:val="-2"/>
                <w:kern w:val="0"/>
                <w:sz w:val="20"/>
                <w:szCs w:val="20"/>
                <w:lang w:val="es-ES"/>
              </w:rPr>
              <w:t xml:space="preserve"> </w:t>
            </w:r>
            <w:r w:rsidRPr="00FE638E">
              <w:rPr>
                <w:rFonts w:ascii="Arial Narrow" w:hAnsi="Arial Narrow" w:cs="Arial Narrow"/>
                <w:noProof/>
                <w:spacing w:val="1"/>
                <w:kern w:val="0"/>
                <w:sz w:val="20"/>
                <w:szCs w:val="20"/>
                <w:lang w:val="es-ES"/>
              </w:rPr>
              <w:t>electrónica</w:t>
            </w:r>
          </w:p>
        </w:tc>
        <w:tc>
          <w:tcPr>
            <w:tcW w:w="7000" w:type="dxa"/>
            <w:tcBorders>
              <w:top w:val="single" w:sz="4" w:space="0" w:color="000000"/>
              <w:left w:val="single" w:sz="4" w:space="0" w:color="000000"/>
              <w:bottom w:val="single" w:sz="4" w:space="0" w:color="000000"/>
              <w:right w:val="single" w:sz="4" w:space="0" w:color="000000"/>
            </w:tcBorders>
          </w:tcPr>
          <w:p w14:paraId="6D4DB589"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bl>
    <w:p w14:paraId="296228FC" w14:textId="77777777" w:rsidR="00D05F99" w:rsidRPr="00FE638E" w:rsidRDefault="00D05F99" w:rsidP="00F71E6E">
      <w:pPr>
        <w:widowControl w:val="0"/>
        <w:autoSpaceDE w:val="0"/>
        <w:spacing w:before="1" w:after="0" w:line="240" w:lineRule="auto"/>
        <w:jc w:val="both"/>
        <w:rPr>
          <w:rFonts w:ascii="Arial Narrow" w:hAnsi="Arial Narrow" w:cs="Arial Narrow"/>
          <w:noProof/>
          <w:kern w:val="0"/>
          <w:sz w:val="20"/>
          <w:szCs w:val="20"/>
          <w:lang w:val="es-ES"/>
        </w:rPr>
      </w:pPr>
    </w:p>
    <w:p w14:paraId="35CB1B46" w14:textId="77777777" w:rsidR="00D05F99" w:rsidRPr="00FE638E" w:rsidRDefault="00D05F99" w:rsidP="00F71E6E">
      <w:pPr>
        <w:widowControl w:val="0"/>
        <w:autoSpaceDE w:val="0"/>
        <w:spacing w:before="34" w:after="0" w:line="240" w:lineRule="auto"/>
        <w:jc w:val="both"/>
        <w:rPr>
          <w:rFonts w:ascii="Arial Narrow" w:hAnsi="Arial Narrow" w:cs="Arial Narrow"/>
          <w:noProof/>
          <w:spacing w:val="-24"/>
          <w:kern w:val="0"/>
          <w:sz w:val="20"/>
          <w:szCs w:val="20"/>
          <w:lang w:val="es-ES"/>
        </w:rPr>
      </w:pPr>
    </w:p>
    <w:p w14:paraId="4BE20A18" w14:textId="77777777" w:rsidR="00D05F99" w:rsidRPr="00FE638E" w:rsidRDefault="00D05F99" w:rsidP="00F71E6E">
      <w:pPr>
        <w:widowControl w:val="0"/>
        <w:autoSpaceDE w:val="0"/>
        <w:spacing w:before="34" w:after="0" w:line="240" w:lineRule="auto"/>
        <w:jc w:val="both"/>
        <w:rPr>
          <w:noProof/>
          <w:lang w:val="es-ES"/>
        </w:rPr>
      </w:pPr>
      <w:r w:rsidRPr="00FE638E">
        <w:rPr>
          <w:rFonts w:ascii="Arial Narrow" w:hAnsi="Arial Narrow" w:cs="Arial Narrow"/>
          <w:noProof/>
          <w:spacing w:val="-24"/>
          <w:kern w:val="0"/>
          <w:sz w:val="20"/>
          <w:szCs w:val="20"/>
          <w:lang w:val="es-ES"/>
        </w:rPr>
        <w:t>Teniendo</w:t>
      </w:r>
      <w:r w:rsidRPr="00FE638E">
        <w:rPr>
          <w:rFonts w:ascii="Arial Narrow" w:hAnsi="Arial Narrow" w:cs="Arial Narrow"/>
          <w:noProof/>
          <w:spacing w:val="35"/>
          <w:kern w:val="0"/>
          <w:sz w:val="20"/>
          <w:szCs w:val="20"/>
          <w:lang w:val="es-ES"/>
        </w:rPr>
        <w:t xml:space="preserve"> </w:t>
      </w:r>
      <w:r w:rsidRPr="00FE638E">
        <w:rPr>
          <w:rFonts w:ascii="Arial Narrow" w:hAnsi="Arial Narrow" w:cs="Arial Narrow"/>
          <w:noProof/>
          <w:spacing w:val="-2"/>
          <w:kern w:val="0"/>
          <w:sz w:val="20"/>
          <w:szCs w:val="20"/>
          <w:lang w:val="es-ES"/>
        </w:rPr>
        <w:t>conocimiento</w:t>
      </w:r>
      <w:r w:rsidRPr="00FE638E">
        <w:rPr>
          <w:rFonts w:ascii="Arial Narrow" w:hAnsi="Arial Narrow" w:cs="Arial Narrow"/>
          <w:noProof/>
          <w:spacing w:val="36"/>
          <w:kern w:val="0"/>
          <w:sz w:val="20"/>
          <w:szCs w:val="20"/>
          <w:lang w:val="es-ES"/>
        </w:rPr>
        <w:t xml:space="preserve"> </w:t>
      </w:r>
      <w:r w:rsidRPr="00FE638E">
        <w:rPr>
          <w:rFonts w:ascii="Arial Narrow" w:hAnsi="Arial Narrow" w:cs="Arial Narrow"/>
          <w:noProof/>
          <w:spacing w:val="-1"/>
          <w:kern w:val="0"/>
          <w:sz w:val="20"/>
          <w:szCs w:val="20"/>
          <w:lang w:val="es-ES"/>
        </w:rPr>
        <w:t>de la</w:t>
      </w:r>
      <w:r w:rsidRPr="00FE638E">
        <w:rPr>
          <w:rFonts w:ascii="Arial Narrow" w:hAnsi="Arial Narrow" w:cs="Arial Narrow"/>
          <w:noProof/>
          <w:spacing w:val="37"/>
          <w:kern w:val="0"/>
          <w:sz w:val="20"/>
          <w:szCs w:val="20"/>
          <w:lang w:val="es-ES"/>
        </w:rPr>
        <w:t xml:space="preserve"> </w:t>
      </w:r>
      <w:r w:rsidRPr="00FE638E">
        <w:rPr>
          <w:rFonts w:ascii="Arial Narrow" w:hAnsi="Arial Narrow" w:cs="Arial Narrow"/>
          <w:noProof/>
          <w:kern w:val="0"/>
          <w:sz w:val="20"/>
          <w:szCs w:val="20"/>
          <w:lang w:val="es-ES"/>
        </w:rPr>
        <w:t>línea</w:t>
      </w:r>
      <w:r w:rsidRPr="00FE638E">
        <w:rPr>
          <w:rFonts w:ascii="Arial Narrow" w:hAnsi="Arial Narrow" w:cs="Arial Narrow"/>
          <w:noProof/>
          <w:spacing w:val="37"/>
          <w:kern w:val="0"/>
          <w:sz w:val="20"/>
          <w:szCs w:val="20"/>
          <w:lang w:val="es-ES"/>
        </w:rPr>
        <w:t xml:space="preserve"> </w:t>
      </w:r>
      <w:r w:rsidRPr="00FE638E">
        <w:rPr>
          <w:rFonts w:ascii="Arial Narrow" w:hAnsi="Arial Narrow" w:cs="Arial Narrow"/>
          <w:noProof/>
          <w:spacing w:val="1"/>
          <w:kern w:val="0"/>
          <w:sz w:val="20"/>
          <w:szCs w:val="20"/>
          <w:lang w:val="es-ES"/>
        </w:rPr>
        <w:t>de subvenciones</w:t>
      </w:r>
      <w:r w:rsidRPr="00FE638E">
        <w:rPr>
          <w:rFonts w:ascii="Arial Narrow" w:hAnsi="Arial Narrow" w:cs="Arial Narrow"/>
          <w:noProof/>
          <w:spacing w:val="35"/>
          <w:kern w:val="0"/>
          <w:sz w:val="20"/>
          <w:szCs w:val="20"/>
          <w:lang w:val="es-ES"/>
        </w:rPr>
        <w:t xml:space="preserve"> </w:t>
      </w:r>
      <w:r w:rsidRPr="00FE638E">
        <w:rPr>
          <w:rFonts w:ascii="Arial Narrow" w:hAnsi="Arial Narrow" w:cs="Arial Narrow"/>
          <w:noProof/>
          <w:spacing w:val="36"/>
          <w:kern w:val="0"/>
          <w:sz w:val="20"/>
          <w:szCs w:val="20"/>
          <w:lang w:val="es-ES"/>
        </w:rPr>
        <w:t xml:space="preserve"> </w:t>
      </w:r>
      <w:r w:rsidRPr="00FE638E">
        <w:rPr>
          <w:rFonts w:ascii="Arial Narrow" w:hAnsi="Arial Narrow" w:cs="Arial Narrow"/>
          <w:noProof/>
          <w:spacing w:val="-2"/>
          <w:kern w:val="0"/>
          <w:sz w:val="20"/>
          <w:szCs w:val="20"/>
          <w:lang w:val="es-ES"/>
        </w:rPr>
        <w:t>convocada</w:t>
      </w:r>
      <w:r w:rsidRPr="00FE638E">
        <w:rPr>
          <w:rFonts w:ascii="Arial Narrow" w:hAnsi="Arial Narrow" w:cs="Arial Narrow"/>
          <w:noProof/>
          <w:spacing w:val="37"/>
          <w:kern w:val="0"/>
          <w:sz w:val="20"/>
          <w:szCs w:val="20"/>
          <w:lang w:val="es-ES"/>
        </w:rPr>
        <w:t xml:space="preserve"> </w:t>
      </w:r>
      <w:r w:rsidRPr="00FE638E">
        <w:rPr>
          <w:rFonts w:ascii="Arial Narrow" w:hAnsi="Arial Narrow" w:cs="Arial Narrow"/>
          <w:noProof/>
          <w:spacing w:val="-1"/>
          <w:kern w:val="0"/>
          <w:sz w:val="20"/>
          <w:szCs w:val="20"/>
          <w:lang w:val="es-ES"/>
        </w:rPr>
        <w:t>por el</w:t>
      </w:r>
      <w:r w:rsidRPr="00FE638E">
        <w:rPr>
          <w:rFonts w:ascii="Arial Narrow" w:hAnsi="Arial Narrow" w:cs="Arial Narrow"/>
          <w:noProof/>
          <w:spacing w:val="37"/>
          <w:kern w:val="0"/>
          <w:sz w:val="20"/>
          <w:szCs w:val="20"/>
          <w:lang w:val="es-ES"/>
        </w:rPr>
        <w:t xml:space="preserve"> </w:t>
      </w:r>
      <w:r w:rsidRPr="00FE638E">
        <w:rPr>
          <w:rFonts w:ascii="Arial Narrow" w:hAnsi="Arial Narrow" w:cs="Arial Narrow"/>
          <w:noProof/>
          <w:spacing w:val="-2"/>
          <w:kern w:val="0"/>
          <w:sz w:val="20"/>
          <w:szCs w:val="20"/>
          <w:lang w:val="es-ES"/>
        </w:rPr>
        <w:t>Ayuntamiento</w:t>
      </w:r>
      <w:r w:rsidRPr="00FE638E">
        <w:rPr>
          <w:rFonts w:ascii="Arial Narrow" w:hAnsi="Arial Narrow" w:cs="Arial Narrow"/>
          <w:noProof/>
          <w:spacing w:val="35"/>
          <w:kern w:val="0"/>
          <w:sz w:val="20"/>
          <w:szCs w:val="20"/>
          <w:lang w:val="es-ES"/>
        </w:rPr>
        <w:t xml:space="preserve"> </w:t>
      </w:r>
      <w:r w:rsidRPr="00FE638E">
        <w:rPr>
          <w:rFonts w:ascii="Arial Narrow" w:hAnsi="Arial Narrow" w:cs="Arial Narrow"/>
          <w:noProof/>
          <w:spacing w:val="25"/>
          <w:kern w:val="0"/>
          <w:sz w:val="20"/>
          <w:szCs w:val="20"/>
          <w:lang w:val="es-ES"/>
        </w:rPr>
        <w:t xml:space="preserve"> </w:t>
      </w:r>
      <w:r w:rsidRPr="00FE638E">
        <w:rPr>
          <w:rFonts w:ascii="Arial Narrow" w:hAnsi="Arial Narrow" w:cs="Arial Narrow"/>
          <w:noProof/>
          <w:kern w:val="0"/>
          <w:sz w:val="20"/>
          <w:szCs w:val="20"/>
          <w:lang w:val="es-ES"/>
        </w:rPr>
        <w:t>de Tui</w:t>
      </w:r>
      <w:r w:rsidRPr="00FE638E">
        <w:rPr>
          <w:rFonts w:ascii="Arial Narrow" w:hAnsi="Arial Narrow" w:cs="Arial Narrow"/>
          <w:noProof/>
          <w:spacing w:val="34"/>
          <w:kern w:val="0"/>
          <w:sz w:val="20"/>
          <w:szCs w:val="20"/>
          <w:lang w:val="es-ES"/>
        </w:rPr>
        <w:t xml:space="preserve"> </w:t>
      </w:r>
      <w:r w:rsidRPr="00FE638E">
        <w:rPr>
          <w:rFonts w:ascii="Arial Narrow" w:hAnsi="Arial Narrow" w:cs="Arial Narrow"/>
          <w:noProof/>
          <w:spacing w:val="1"/>
          <w:kern w:val="0"/>
          <w:sz w:val="20"/>
          <w:szCs w:val="20"/>
          <w:lang w:val="es-ES"/>
        </w:rPr>
        <w:t>para</w:t>
      </w:r>
      <w:r w:rsidRPr="00FE638E">
        <w:rPr>
          <w:rFonts w:ascii="Arial Narrow" w:hAnsi="Arial Narrow" w:cs="Arial Narrow"/>
          <w:noProof/>
          <w:spacing w:val="37"/>
          <w:kern w:val="0"/>
          <w:sz w:val="20"/>
          <w:szCs w:val="20"/>
          <w:lang w:val="es-ES"/>
        </w:rPr>
        <w:t xml:space="preserve"> </w:t>
      </w:r>
      <w:r w:rsidRPr="00FE638E">
        <w:rPr>
          <w:rFonts w:ascii="Arial Narrow" w:hAnsi="Arial Narrow" w:cs="Arial Narrow"/>
          <w:noProof/>
          <w:spacing w:val="35"/>
          <w:kern w:val="0"/>
          <w:sz w:val="20"/>
          <w:szCs w:val="20"/>
          <w:lang w:val="es-ES"/>
        </w:rPr>
        <w:t xml:space="preserve"> </w:t>
      </w:r>
      <w:r w:rsidRPr="00FE638E">
        <w:rPr>
          <w:rFonts w:ascii="Arial Narrow" w:hAnsi="Arial Narrow" w:cs="Arial Narrow"/>
          <w:noProof/>
          <w:spacing w:val="1"/>
          <w:kern w:val="0"/>
          <w:sz w:val="20"/>
          <w:szCs w:val="20"/>
          <w:lang w:val="es-ES"/>
        </w:rPr>
        <w:t>la promoción</w:t>
      </w:r>
      <w:r w:rsidRPr="00FE638E">
        <w:rPr>
          <w:rFonts w:ascii="Arial Narrow" w:hAnsi="Arial Narrow" w:cs="Arial Narrow"/>
          <w:noProof/>
          <w:spacing w:val="37"/>
          <w:kern w:val="0"/>
          <w:sz w:val="20"/>
          <w:szCs w:val="20"/>
          <w:lang w:val="es-ES"/>
        </w:rPr>
        <w:t xml:space="preserve"> </w:t>
      </w:r>
      <w:r w:rsidRPr="00FE638E">
        <w:rPr>
          <w:rFonts w:ascii="Arial Narrow" w:hAnsi="Arial Narrow" w:cs="Arial Narrow"/>
          <w:noProof/>
          <w:spacing w:val="-1"/>
          <w:kern w:val="0"/>
          <w:sz w:val="20"/>
          <w:szCs w:val="20"/>
          <w:lang w:val="es-ES"/>
        </w:rPr>
        <w:t>de la actividades</w:t>
      </w:r>
      <w:r w:rsidRPr="00FE638E">
        <w:rPr>
          <w:rFonts w:ascii="Arial Narrow" w:hAnsi="Arial Narrow" w:cs="Arial Narrow"/>
          <w:noProof/>
          <w:spacing w:val="4"/>
          <w:kern w:val="0"/>
          <w:sz w:val="20"/>
          <w:szCs w:val="20"/>
          <w:lang w:val="es-ES"/>
        </w:rPr>
        <w:t xml:space="preserve"> </w:t>
      </w:r>
      <w:r w:rsidRPr="00FE638E">
        <w:rPr>
          <w:rFonts w:ascii="Arial Narrow" w:hAnsi="Arial Narrow" w:cs="Arial Narrow"/>
          <w:noProof/>
          <w:spacing w:val="-1"/>
          <w:kern w:val="0"/>
          <w:sz w:val="20"/>
          <w:szCs w:val="20"/>
          <w:lang w:val="es-ES"/>
        </w:rPr>
        <w:t>realizadas</w:t>
      </w:r>
      <w:r w:rsidRPr="00FE638E">
        <w:rPr>
          <w:rFonts w:ascii="Arial Narrow" w:hAnsi="Arial Narrow" w:cs="Arial Narrow"/>
          <w:noProof/>
          <w:spacing w:val="4"/>
          <w:kern w:val="0"/>
          <w:sz w:val="20"/>
          <w:szCs w:val="20"/>
          <w:lang w:val="es-ES"/>
        </w:rPr>
        <w:t xml:space="preserve"> </w:t>
      </w:r>
      <w:r w:rsidRPr="00FE638E">
        <w:rPr>
          <w:rFonts w:ascii="Arial Narrow" w:hAnsi="Arial Narrow" w:cs="Arial Narrow"/>
          <w:noProof/>
          <w:spacing w:val="1"/>
          <w:kern w:val="0"/>
          <w:sz w:val="20"/>
          <w:szCs w:val="20"/>
          <w:lang w:val="es-ES"/>
        </w:rPr>
        <w:t>por</w:t>
      </w:r>
      <w:r w:rsidRPr="00FE638E">
        <w:rPr>
          <w:rFonts w:ascii="Arial Narrow" w:hAnsi="Arial Narrow" w:cs="Arial Narrow"/>
          <w:noProof/>
          <w:spacing w:val="6"/>
          <w:kern w:val="0"/>
          <w:sz w:val="20"/>
          <w:szCs w:val="20"/>
          <w:lang w:val="es-ES"/>
        </w:rPr>
        <w:t xml:space="preserve"> </w:t>
      </w:r>
      <w:r w:rsidRPr="00FE638E">
        <w:rPr>
          <w:rFonts w:ascii="Arial Narrow" w:hAnsi="Arial Narrow" w:cs="Arial Narrow"/>
          <w:noProof/>
          <w:spacing w:val="-1"/>
          <w:kern w:val="0"/>
          <w:sz w:val="20"/>
          <w:szCs w:val="20"/>
          <w:lang w:val="es-ES"/>
        </w:rPr>
        <w:t>asociaciones</w:t>
      </w:r>
      <w:r w:rsidRPr="00FE638E">
        <w:rPr>
          <w:rFonts w:ascii="Arial Narrow" w:hAnsi="Arial Narrow" w:cs="Arial Narrow"/>
          <w:noProof/>
          <w:spacing w:val="6"/>
          <w:kern w:val="0"/>
          <w:sz w:val="20"/>
          <w:szCs w:val="20"/>
          <w:lang w:val="es-ES"/>
        </w:rPr>
        <w:t xml:space="preserve"> </w:t>
      </w:r>
      <w:r w:rsidRPr="00FE638E">
        <w:rPr>
          <w:rFonts w:ascii="Arial Narrow" w:hAnsi="Arial Narrow" w:cs="Arial Narrow"/>
          <w:noProof/>
          <w:spacing w:val="-2"/>
          <w:kern w:val="0"/>
          <w:sz w:val="20"/>
          <w:szCs w:val="20"/>
          <w:lang w:val="es-ES"/>
        </w:rPr>
        <w:t>culturales</w:t>
      </w:r>
      <w:r w:rsidRPr="00FE638E">
        <w:rPr>
          <w:rFonts w:ascii="Arial Narrow" w:hAnsi="Arial Narrow" w:cs="Arial Narrow"/>
          <w:noProof/>
          <w:spacing w:val="5"/>
          <w:kern w:val="0"/>
          <w:sz w:val="20"/>
          <w:szCs w:val="20"/>
          <w:lang w:val="es-ES"/>
        </w:rPr>
        <w:t xml:space="preserve"> </w:t>
      </w:r>
      <w:r w:rsidRPr="00FE638E">
        <w:rPr>
          <w:rFonts w:ascii="Arial Narrow" w:hAnsi="Arial Narrow" w:cs="Arial Narrow"/>
          <w:noProof/>
          <w:spacing w:val="-1"/>
          <w:kern w:val="0"/>
          <w:sz w:val="20"/>
          <w:szCs w:val="20"/>
          <w:lang w:val="es-ES"/>
        </w:rPr>
        <w:t>durante</w:t>
      </w:r>
      <w:r w:rsidRPr="00FE638E">
        <w:rPr>
          <w:rFonts w:ascii="Arial Narrow" w:hAnsi="Arial Narrow" w:cs="Arial Narrow"/>
          <w:noProof/>
          <w:spacing w:val="16"/>
          <w:kern w:val="0"/>
          <w:sz w:val="20"/>
          <w:szCs w:val="20"/>
          <w:lang w:val="es-ES"/>
        </w:rPr>
        <w:t xml:space="preserve"> </w:t>
      </w:r>
      <w:r w:rsidRPr="00FE638E">
        <w:rPr>
          <w:rFonts w:ascii="Arial Narrow" w:hAnsi="Arial Narrow" w:cs="Arial Narrow"/>
          <w:noProof/>
          <w:spacing w:val="-1"/>
          <w:kern w:val="0"/>
          <w:sz w:val="20"/>
          <w:szCs w:val="20"/>
          <w:lang w:val="es-ES"/>
        </w:rPr>
        <w:t>ejercicio</w:t>
      </w:r>
      <w:r w:rsidRPr="00FE638E">
        <w:rPr>
          <w:rFonts w:ascii="Arial Narrow" w:hAnsi="Arial Narrow" w:cs="Arial Narrow"/>
          <w:noProof/>
          <w:spacing w:val="7"/>
          <w:kern w:val="0"/>
          <w:sz w:val="20"/>
          <w:szCs w:val="20"/>
          <w:lang w:val="es-ES"/>
        </w:rPr>
        <w:t xml:space="preserve"> </w:t>
      </w:r>
      <w:r w:rsidRPr="00FE638E">
        <w:rPr>
          <w:rFonts w:ascii="Arial Narrow" w:hAnsi="Arial Narrow" w:cs="Arial Narrow"/>
          <w:noProof/>
          <w:spacing w:val="-1"/>
          <w:kern w:val="0"/>
          <w:sz w:val="20"/>
          <w:szCs w:val="20"/>
          <w:lang w:val="es-ES"/>
        </w:rPr>
        <w:t>2</w:t>
      </w:r>
      <w:r w:rsidRPr="00FE638E">
        <w:rPr>
          <w:rFonts w:ascii="Arial Narrow" w:hAnsi="Arial Narrow" w:cs="Arial Narrow"/>
          <w:noProof/>
          <w:spacing w:val="1"/>
          <w:kern w:val="0"/>
          <w:sz w:val="20"/>
          <w:szCs w:val="20"/>
          <w:lang w:val="es-ES"/>
        </w:rPr>
        <w:t>0</w:t>
      </w:r>
      <w:r w:rsidRPr="00FE638E">
        <w:rPr>
          <w:rFonts w:ascii="Arial Narrow" w:hAnsi="Arial Narrow" w:cs="Arial Narrow"/>
          <w:noProof/>
          <w:spacing w:val="-1"/>
          <w:kern w:val="0"/>
          <w:sz w:val="20"/>
          <w:szCs w:val="20"/>
          <w:lang w:val="es-ES"/>
        </w:rPr>
        <w:t>2</w:t>
      </w:r>
      <w:r w:rsidRPr="00FE638E">
        <w:rPr>
          <w:rFonts w:ascii="Arial Narrow" w:hAnsi="Arial Narrow" w:cs="Arial Narrow"/>
          <w:noProof/>
          <w:spacing w:val="4"/>
          <w:kern w:val="0"/>
          <w:sz w:val="20"/>
          <w:szCs w:val="20"/>
          <w:lang w:val="es-ES"/>
        </w:rPr>
        <w:t>5</w:t>
      </w:r>
      <w:r w:rsidRPr="00FE638E">
        <w:rPr>
          <w:rFonts w:ascii="Arial Narrow" w:hAnsi="Arial Narrow" w:cs="Arial Narrow"/>
          <w:noProof/>
          <w:kern w:val="0"/>
          <w:sz w:val="20"/>
          <w:szCs w:val="20"/>
          <w:lang w:val="es-ES"/>
        </w:rPr>
        <w:t>,</w:t>
      </w:r>
      <w:r w:rsidRPr="00FE638E">
        <w:rPr>
          <w:rFonts w:ascii="Arial Narrow" w:hAnsi="Arial Narrow" w:cs="Arial Narrow"/>
          <w:noProof/>
          <w:spacing w:val="4"/>
          <w:kern w:val="0"/>
          <w:sz w:val="20"/>
          <w:szCs w:val="20"/>
          <w:lang w:val="es-ES"/>
        </w:rPr>
        <w:t xml:space="preserve"> </w:t>
      </w:r>
      <w:r w:rsidRPr="00FE638E">
        <w:rPr>
          <w:rFonts w:ascii="Arial Narrow" w:hAnsi="Arial Narrow" w:cs="Arial Narrow"/>
          <w:b/>
          <w:bCs/>
          <w:noProof/>
          <w:kern w:val="0"/>
          <w:sz w:val="20"/>
          <w:szCs w:val="20"/>
          <w:lang w:val="es-ES"/>
        </w:rPr>
        <w:t xml:space="preserve">SOLICITO </w:t>
      </w:r>
      <w:r w:rsidRPr="00FE638E">
        <w:rPr>
          <w:rFonts w:ascii="Arial Narrow" w:hAnsi="Arial Narrow" w:cs="Arial Narrow"/>
          <w:noProof/>
          <w:spacing w:val="-1"/>
          <w:kern w:val="0"/>
          <w:sz w:val="20"/>
          <w:szCs w:val="20"/>
          <w:lang w:val="es-ES"/>
        </w:rPr>
        <w:t>al</w:t>
      </w:r>
      <w:r w:rsidRPr="00FE638E">
        <w:rPr>
          <w:rFonts w:ascii="Arial Narrow" w:hAnsi="Arial Narrow" w:cs="Arial Narrow"/>
          <w:noProof/>
          <w:spacing w:val="7"/>
          <w:kern w:val="0"/>
          <w:sz w:val="20"/>
          <w:szCs w:val="20"/>
          <w:lang w:val="es-ES"/>
        </w:rPr>
        <w:t xml:space="preserve"> </w:t>
      </w:r>
      <w:r w:rsidRPr="00FE638E">
        <w:rPr>
          <w:rFonts w:ascii="Arial Narrow" w:hAnsi="Arial Narrow" w:cs="Arial Narrow"/>
          <w:noProof/>
          <w:spacing w:val="-1"/>
          <w:kern w:val="0"/>
          <w:sz w:val="20"/>
          <w:szCs w:val="20"/>
          <w:lang w:val="es-ES"/>
        </w:rPr>
        <w:t>amparo</w:t>
      </w:r>
      <w:r w:rsidRPr="00FE638E">
        <w:rPr>
          <w:rFonts w:ascii="Arial Narrow" w:hAnsi="Arial Narrow" w:cs="Arial Narrow"/>
          <w:noProof/>
          <w:spacing w:val="5"/>
          <w:kern w:val="0"/>
          <w:sz w:val="20"/>
          <w:szCs w:val="20"/>
          <w:lang w:val="es-ES"/>
        </w:rPr>
        <w:t xml:space="preserve"> </w:t>
      </w:r>
      <w:r w:rsidRPr="00FE638E">
        <w:rPr>
          <w:rFonts w:ascii="Arial Narrow" w:hAnsi="Arial Narrow" w:cs="Arial Narrow"/>
          <w:noProof/>
          <w:spacing w:val="1"/>
          <w:kern w:val="0"/>
          <w:sz w:val="20"/>
          <w:szCs w:val="20"/>
          <w:lang w:val="es-ES"/>
        </w:rPr>
        <w:t xml:space="preserve">de esta </w:t>
      </w:r>
      <w:r w:rsidRPr="00FE638E">
        <w:rPr>
          <w:rFonts w:ascii="Arial Narrow" w:hAnsi="Arial Narrow" w:cs="Arial Narrow"/>
          <w:noProof/>
          <w:spacing w:val="-2"/>
          <w:kern w:val="0"/>
          <w:sz w:val="20"/>
          <w:szCs w:val="20"/>
          <w:lang w:val="es-ES"/>
        </w:rPr>
        <w:t xml:space="preserve">convocatoria </w:t>
      </w:r>
      <w:r w:rsidRPr="00FE638E">
        <w:rPr>
          <w:rFonts w:ascii="Arial Narrow" w:hAnsi="Arial Narrow" w:cs="Arial Narrow"/>
          <w:noProof/>
          <w:kern w:val="0"/>
          <w:sz w:val="20"/>
          <w:szCs w:val="20"/>
          <w:lang w:val="es-ES"/>
        </w:rPr>
        <w:t>a concesión</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 xml:space="preserve">de una </w:t>
      </w:r>
      <w:r w:rsidRPr="00FE638E">
        <w:rPr>
          <w:rFonts w:ascii="Arial Narrow" w:hAnsi="Arial Narrow" w:cs="Arial Narrow"/>
          <w:noProof/>
          <w:kern w:val="0"/>
          <w:sz w:val="20"/>
          <w:szCs w:val="20"/>
          <w:lang w:val="es-ES"/>
        </w:rPr>
        <w:t>subvención</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para</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 xml:space="preserve"> la realización</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de las actividades</w:t>
      </w:r>
      <w:r w:rsidRPr="00FE638E">
        <w:rPr>
          <w:rFonts w:ascii="Arial Narrow" w:hAnsi="Arial Narrow" w:cs="Arial Narrow"/>
          <w:noProof/>
          <w:spacing w:val="-2"/>
          <w:kern w:val="0"/>
          <w:sz w:val="20"/>
          <w:szCs w:val="20"/>
          <w:lang w:val="es-ES"/>
        </w:rPr>
        <w:t xml:space="preserve"> indicadas a continuación</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kern w:val="0"/>
          <w:sz w:val="20"/>
          <w:szCs w:val="20"/>
          <w:lang w:val="es-ES"/>
        </w:rPr>
        <w:t>:</w:t>
      </w:r>
    </w:p>
    <w:p w14:paraId="39AA275E" w14:textId="77777777" w:rsidR="00D05F99" w:rsidRPr="00FE638E" w:rsidRDefault="00D05F99" w:rsidP="00F71E6E">
      <w:pPr>
        <w:widowControl w:val="0"/>
        <w:autoSpaceDE w:val="0"/>
        <w:spacing w:before="34" w:after="0" w:line="240" w:lineRule="auto"/>
        <w:jc w:val="both"/>
        <w:rPr>
          <w:rFonts w:ascii="Arial Narrow" w:hAnsi="Arial Narrow" w:cs="Arial Narrow"/>
          <w:noProof/>
          <w:kern w:val="0"/>
          <w:sz w:val="20"/>
          <w:szCs w:val="20"/>
          <w:lang w:val="es-ES"/>
        </w:rPr>
      </w:pPr>
    </w:p>
    <w:p w14:paraId="4FB50329" w14:textId="77777777" w:rsidR="00D05F99" w:rsidRPr="00FE638E" w:rsidRDefault="00D05F99" w:rsidP="00F71E6E">
      <w:pPr>
        <w:widowControl w:val="0"/>
        <w:autoSpaceDE w:val="0"/>
        <w:spacing w:after="0" w:line="240" w:lineRule="auto"/>
        <w:jc w:val="both"/>
        <w:rPr>
          <w:rFonts w:ascii="Arial Narrow" w:hAnsi="Arial Narrow" w:cs="Arial Narrow"/>
          <w:noProof/>
          <w:kern w:val="0"/>
          <w:sz w:val="20"/>
          <w:szCs w:val="20"/>
          <w:lang w:val="es-ES"/>
        </w:rPr>
      </w:pPr>
    </w:p>
    <w:p w14:paraId="6E4716B5" w14:textId="77777777" w:rsidR="00D05F99" w:rsidRPr="00FE638E" w:rsidRDefault="00D05F99" w:rsidP="00F71E6E">
      <w:pPr>
        <w:widowControl w:val="0"/>
        <w:autoSpaceDE w:val="0"/>
        <w:spacing w:after="0" w:line="240" w:lineRule="auto"/>
        <w:jc w:val="both"/>
        <w:rPr>
          <w:rFonts w:ascii="Arial Narrow" w:hAnsi="Arial Narrow" w:cs="Arial Narrow"/>
          <w:noProof/>
          <w:kern w:val="0"/>
          <w:sz w:val="20"/>
          <w:szCs w:val="20"/>
          <w:lang w:val="es-ES"/>
        </w:rPr>
      </w:pPr>
    </w:p>
    <w:p w14:paraId="383EFD4A" w14:textId="77777777" w:rsidR="00D05F99" w:rsidRPr="00FE638E" w:rsidRDefault="00D05F99" w:rsidP="00F71E6E">
      <w:pPr>
        <w:widowControl w:val="0"/>
        <w:autoSpaceDE w:val="0"/>
        <w:spacing w:after="0" w:line="240" w:lineRule="auto"/>
        <w:jc w:val="both"/>
        <w:rPr>
          <w:rFonts w:ascii="Arial Narrow" w:hAnsi="Arial Narrow" w:cs="Arial Narrow"/>
          <w:noProof/>
          <w:kern w:val="0"/>
          <w:sz w:val="20"/>
          <w:szCs w:val="20"/>
          <w:lang w:val="es-ES"/>
        </w:rPr>
      </w:pPr>
      <w:r w:rsidRPr="00FE638E">
        <w:rPr>
          <w:rFonts w:ascii="Arial Narrow" w:hAnsi="Arial Narrow" w:cs="Arial Narrow"/>
          <w:noProof/>
          <w:kern w:val="0"/>
          <w:sz w:val="20"/>
          <w:szCs w:val="20"/>
          <w:lang w:val="es-ES"/>
        </w:rPr>
        <w:t>DESCRIPCIÓN DE La ACTIVIDAD DEL AÑO 2025</w:t>
      </w:r>
      <w:r w:rsidRPr="00FE638E">
        <w:rPr>
          <w:rStyle w:val="Caracteresdenotaalpie"/>
          <w:rFonts w:ascii="Arial Narrow" w:hAnsi="Arial Narrow" w:cs="Arial Narrow"/>
          <w:noProof/>
          <w:kern w:val="0"/>
          <w:sz w:val="20"/>
          <w:szCs w:val="20"/>
          <w:lang w:val="es-ES"/>
        </w:rPr>
        <w:footnoteReference w:id="1"/>
      </w:r>
    </w:p>
    <w:p w14:paraId="6387CA23" w14:textId="77777777" w:rsidR="00D05F99" w:rsidRPr="00FE638E" w:rsidRDefault="00D05F99" w:rsidP="00F71E6E">
      <w:pPr>
        <w:widowControl w:val="0"/>
        <w:autoSpaceDE w:val="0"/>
        <w:spacing w:after="0" w:line="240" w:lineRule="auto"/>
        <w:jc w:val="both"/>
        <w:rPr>
          <w:rFonts w:ascii="Arial Narrow" w:hAnsi="Arial Narrow" w:cs="Arial Narrow"/>
          <w:noProof/>
          <w:kern w:val="0"/>
          <w:sz w:val="20"/>
          <w:szCs w:val="20"/>
          <w:lang w:val="es-ES"/>
        </w:rPr>
      </w:pPr>
    </w:p>
    <w:p w14:paraId="6B627AC7" w14:textId="77777777" w:rsidR="00D05F99" w:rsidRPr="00FE638E" w:rsidRDefault="00D05F99" w:rsidP="00F71E6E">
      <w:pPr>
        <w:widowControl w:val="0"/>
        <w:pBdr>
          <w:top w:val="single" w:sz="4" w:space="1" w:color="000000"/>
          <w:left w:val="single" w:sz="4" w:space="4" w:color="000000"/>
          <w:bottom w:val="single" w:sz="4" w:space="1" w:color="000000"/>
          <w:right w:val="single" w:sz="4" w:space="4" w:color="000000"/>
        </w:pBdr>
        <w:autoSpaceDE w:val="0"/>
        <w:spacing w:after="0" w:line="240" w:lineRule="auto"/>
        <w:jc w:val="both"/>
        <w:rPr>
          <w:rFonts w:ascii="Arial Narrow" w:hAnsi="Arial Narrow" w:cs="Arial Narrow"/>
          <w:noProof/>
          <w:kern w:val="0"/>
          <w:sz w:val="20"/>
          <w:szCs w:val="20"/>
          <w:lang w:val="es-ES"/>
        </w:rPr>
      </w:pPr>
    </w:p>
    <w:p w14:paraId="3C0D0ADF" w14:textId="77777777" w:rsidR="00D05F99" w:rsidRPr="00FE638E" w:rsidRDefault="00D05F99" w:rsidP="00F71E6E">
      <w:pPr>
        <w:widowControl w:val="0"/>
        <w:pBdr>
          <w:top w:val="single" w:sz="4" w:space="1" w:color="000000"/>
          <w:left w:val="single" w:sz="4" w:space="4" w:color="000000"/>
          <w:bottom w:val="single" w:sz="4" w:space="1" w:color="000000"/>
          <w:right w:val="single" w:sz="4" w:space="4" w:color="000000"/>
        </w:pBdr>
        <w:autoSpaceDE w:val="0"/>
        <w:spacing w:after="0" w:line="240" w:lineRule="auto"/>
        <w:jc w:val="both"/>
        <w:rPr>
          <w:rFonts w:ascii="Arial Narrow" w:hAnsi="Arial Narrow" w:cs="Arial Narrow"/>
          <w:noProof/>
          <w:kern w:val="0"/>
          <w:sz w:val="20"/>
          <w:szCs w:val="20"/>
          <w:lang w:val="es-ES"/>
        </w:rPr>
      </w:pPr>
    </w:p>
    <w:p w14:paraId="5B66DA1D" w14:textId="77777777" w:rsidR="00D05F99" w:rsidRPr="00FE638E" w:rsidRDefault="00D05F99" w:rsidP="00F71E6E">
      <w:pPr>
        <w:widowControl w:val="0"/>
        <w:pBdr>
          <w:top w:val="single" w:sz="4" w:space="1" w:color="000000"/>
          <w:left w:val="single" w:sz="4" w:space="4" w:color="000000"/>
          <w:bottom w:val="single" w:sz="4" w:space="1" w:color="000000"/>
          <w:right w:val="single" w:sz="4" w:space="4" w:color="000000"/>
        </w:pBdr>
        <w:autoSpaceDE w:val="0"/>
        <w:spacing w:after="0" w:line="240" w:lineRule="auto"/>
        <w:jc w:val="both"/>
        <w:rPr>
          <w:rFonts w:ascii="Arial Narrow" w:hAnsi="Arial Narrow" w:cs="Arial Narrow"/>
          <w:noProof/>
          <w:kern w:val="0"/>
          <w:sz w:val="20"/>
          <w:szCs w:val="20"/>
          <w:lang w:val="es-ES"/>
        </w:rPr>
      </w:pPr>
    </w:p>
    <w:p w14:paraId="13CA60DB" w14:textId="77777777" w:rsidR="00D05F99" w:rsidRPr="00FE638E" w:rsidRDefault="00D05F99" w:rsidP="00F71E6E">
      <w:pPr>
        <w:widowControl w:val="0"/>
        <w:pBdr>
          <w:top w:val="single" w:sz="4" w:space="1" w:color="000000"/>
          <w:left w:val="single" w:sz="4" w:space="4" w:color="000000"/>
          <w:bottom w:val="single" w:sz="4" w:space="1" w:color="000000"/>
          <w:right w:val="single" w:sz="4" w:space="4" w:color="000000"/>
        </w:pBdr>
        <w:autoSpaceDE w:val="0"/>
        <w:spacing w:after="0" w:line="240" w:lineRule="auto"/>
        <w:jc w:val="both"/>
        <w:rPr>
          <w:rFonts w:ascii="Arial Narrow" w:hAnsi="Arial Narrow" w:cs="Arial Narrow"/>
          <w:noProof/>
          <w:kern w:val="0"/>
          <w:sz w:val="20"/>
          <w:szCs w:val="20"/>
          <w:lang w:val="es-ES"/>
        </w:rPr>
      </w:pPr>
    </w:p>
    <w:p w14:paraId="55F26EA0" w14:textId="77777777" w:rsidR="00D05F99" w:rsidRPr="00FE638E" w:rsidRDefault="00D05F99" w:rsidP="00F71E6E">
      <w:pPr>
        <w:widowControl w:val="0"/>
        <w:pBdr>
          <w:top w:val="single" w:sz="4" w:space="1" w:color="000000"/>
          <w:left w:val="single" w:sz="4" w:space="4" w:color="000000"/>
          <w:bottom w:val="single" w:sz="4" w:space="1" w:color="000000"/>
          <w:right w:val="single" w:sz="4" w:space="4" w:color="000000"/>
        </w:pBdr>
        <w:autoSpaceDE w:val="0"/>
        <w:spacing w:after="0" w:line="240" w:lineRule="auto"/>
        <w:jc w:val="both"/>
        <w:rPr>
          <w:rFonts w:ascii="Arial Narrow" w:hAnsi="Arial Narrow" w:cs="Arial Narrow"/>
          <w:noProof/>
          <w:kern w:val="0"/>
          <w:sz w:val="20"/>
          <w:szCs w:val="20"/>
          <w:lang w:val="es-ES"/>
        </w:rPr>
      </w:pPr>
    </w:p>
    <w:p w14:paraId="508ACB63" w14:textId="77777777" w:rsidR="00D05F99" w:rsidRPr="00FE638E" w:rsidRDefault="00D05F99" w:rsidP="00F71E6E">
      <w:pPr>
        <w:widowControl w:val="0"/>
        <w:pBdr>
          <w:top w:val="single" w:sz="4" w:space="1" w:color="000000"/>
          <w:left w:val="single" w:sz="4" w:space="4" w:color="000000"/>
          <w:bottom w:val="single" w:sz="4" w:space="1" w:color="000000"/>
          <w:right w:val="single" w:sz="4" w:space="4" w:color="000000"/>
        </w:pBdr>
        <w:autoSpaceDE w:val="0"/>
        <w:spacing w:after="0" w:line="240" w:lineRule="auto"/>
        <w:jc w:val="both"/>
        <w:rPr>
          <w:rFonts w:ascii="Arial Narrow" w:hAnsi="Arial Narrow" w:cs="Arial Narrow"/>
          <w:noProof/>
          <w:kern w:val="0"/>
          <w:sz w:val="20"/>
          <w:szCs w:val="20"/>
          <w:lang w:val="es-ES"/>
        </w:rPr>
      </w:pPr>
    </w:p>
    <w:p w14:paraId="77A977F1" w14:textId="77777777" w:rsidR="00D05F99" w:rsidRPr="00FE638E" w:rsidRDefault="00D05F99" w:rsidP="00F71E6E">
      <w:pPr>
        <w:widowControl w:val="0"/>
        <w:pBdr>
          <w:top w:val="single" w:sz="4" w:space="1" w:color="000000"/>
          <w:left w:val="single" w:sz="4" w:space="4" w:color="000000"/>
          <w:bottom w:val="single" w:sz="4" w:space="1" w:color="000000"/>
          <w:right w:val="single" w:sz="4" w:space="4" w:color="000000"/>
        </w:pBdr>
        <w:autoSpaceDE w:val="0"/>
        <w:spacing w:after="0" w:line="240" w:lineRule="auto"/>
        <w:jc w:val="both"/>
        <w:rPr>
          <w:rFonts w:ascii="Arial Narrow" w:hAnsi="Arial Narrow" w:cs="Arial Narrow"/>
          <w:noProof/>
          <w:kern w:val="0"/>
          <w:sz w:val="20"/>
          <w:szCs w:val="20"/>
          <w:lang w:val="es-ES"/>
        </w:rPr>
      </w:pPr>
    </w:p>
    <w:p w14:paraId="3B6B56BB" w14:textId="77777777" w:rsidR="00D05F99" w:rsidRPr="00FE638E" w:rsidRDefault="00D05F99" w:rsidP="00F71E6E">
      <w:pPr>
        <w:widowControl w:val="0"/>
        <w:pBdr>
          <w:top w:val="single" w:sz="4" w:space="1" w:color="000000"/>
          <w:left w:val="single" w:sz="4" w:space="4" w:color="000000"/>
          <w:bottom w:val="single" w:sz="4" w:space="1" w:color="000000"/>
          <w:right w:val="single" w:sz="4" w:space="4" w:color="000000"/>
        </w:pBdr>
        <w:autoSpaceDE w:val="0"/>
        <w:spacing w:after="0" w:line="240" w:lineRule="auto"/>
        <w:jc w:val="both"/>
        <w:rPr>
          <w:rFonts w:ascii="Arial Narrow" w:hAnsi="Arial Narrow" w:cs="Arial Narrow"/>
          <w:noProof/>
          <w:kern w:val="0"/>
          <w:sz w:val="20"/>
          <w:szCs w:val="20"/>
          <w:lang w:val="es-ES"/>
        </w:rPr>
      </w:pPr>
    </w:p>
    <w:p w14:paraId="1FEB1947" w14:textId="77777777" w:rsidR="00D05F99" w:rsidRPr="00FE638E" w:rsidRDefault="00D05F99" w:rsidP="00F71E6E">
      <w:pPr>
        <w:widowControl w:val="0"/>
        <w:pBdr>
          <w:top w:val="single" w:sz="4" w:space="1" w:color="000000"/>
          <w:left w:val="single" w:sz="4" w:space="4" w:color="000000"/>
          <w:bottom w:val="single" w:sz="4" w:space="1" w:color="000000"/>
          <w:right w:val="single" w:sz="4" w:space="4" w:color="000000"/>
        </w:pBdr>
        <w:autoSpaceDE w:val="0"/>
        <w:spacing w:after="0" w:line="240" w:lineRule="auto"/>
        <w:jc w:val="both"/>
        <w:rPr>
          <w:rFonts w:ascii="Arial Narrow" w:hAnsi="Arial Narrow" w:cs="Arial Narrow"/>
          <w:noProof/>
          <w:kern w:val="0"/>
          <w:sz w:val="20"/>
          <w:szCs w:val="20"/>
          <w:lang w:val="es-ES"/>
        </w:rPr>
      </w:pPr>
    </w:p>
    <w:p w14:paraId="19358E5D" w14:textId="77777777" w:rsidR="00D05F99" w:rsidRPr="00FE638E" w:rsidRDefault="00D05F99" w:rsidP="00F71E6E">
      <w:pPr>
        <w:widowControl w:val="0"/>
        <w:pBdr>
          <w:top w:val="single" w:sz="4" w:space="1" w:color="000000"/>
          <w:left w:val="single" w:sz="4" w:space="4" w:color="000000"/>
          <w:bottom w:val="single" w:sz="4" w:space="1" w:color="000000"/>
          <w:right w:val="single" w:sz="4" w:space="4" w:color="000000"/>
        </w:pBdr>
        <w:autoSpaceDE w:val="0"/>
        <w:spacing w:after="0" w:line="240" w:lineRule="auto"/>
        <w:jc w:val="both"/>
        <w:rPr>
          <w:rFonts w:ascii="Arial Narrow" w:hAnsi="Arial Narrow" w:cs="Arial Narrow"/>
          <w:noProof/>
          <w:kern w:val="0"/>
          <w:sz w:val="20"/>
          <w:szCs w:val="20"/>
          <w:lang w:val="es-ES"/>
        </w:rPr>
      </w:pPr>
    </w:p>
    <w:p w14:paraId="36A349E5" w14:textId="77777777" w:rsidR="00D05F99" w:rsidRPr="00FE638E" w:rsidRDefault="00D05F99" w:rsidP="00F71E6E">
      <w:pPr>
        <w:widowControl w:val="0"/>
        <w:pBdr>
          <w:top w:val="single" w:sz="4" w:space="1" w:color="000000"/>
          <w:left w:val="single" w:sz="4" w:space="4" w:color="000000"/>
          <w:bottom w:val="single" w:sz="4" w:space="1" w:color="000000"/>
          <w:right w:val="single" w:sz="4" w:space="4" w:color="000000"/>
        </w:pBdr>
        <w:autoSpaceDE w:val="0"/>
        <w:spacing w:after="0" w:line="240" w:lineRule="auto"/>
        <w:jc w:val="both"/>
        <w:rPr>
          <w:rFonts w:ascii="Arial Narrow" w:hAnsi="Arial Narrow" w:cs="Arial Narrow"/>
          <w:noProof/>
          <w:kern w:val="0"/>
          <w:sz w:val="20"/>
          <w:szCs w:val="20"/>
          <w:lang w:val="es-ES"/>
        </w:rPr>
      </w:pPr>
    </w:p>
    <w:p w14:paraId="3156B44D" w14:textId="77777777" w:rsidR="00D05F99" w:rsidRPr="00FE638E" w:rsidRDefault="00D05F99" w:rsidP="00F71E6E">
      <w:pPr>
        <w:widowControl w:val="0"/>
        <w:pBdr>
          <w:top w:val="single" w:sz="4" w:space="1" w:color="000000"/>
          <w:left w:val="single" w:sz="4" w:space="4" w:color="000000"/>
          <w:bottom w:val="single" w:sz="4" w:space="1" w:color="000000"/>
          <w:right w:val="single" w:sz="4" w:space="4" w:color="000000"/>
        </w:pBdr>
        <w:autoSpaceDE w:val="0"/>
        <w:spacing w:after="0" w:line="240" w:lineRule="auto"/>
        <w:jc w:val="both"/>
        <w:rPr>
          <w:rFonts w:ascii="Arial Narrow" w:hAnsi="Arial Narrow" w:cs="Arial Narrow"/>
          <w:noProof/>
          <w:kern w:val="0"/>
          <w:sz w:val="20"/>
          <w:szCs w:val="20"/>
          <w:lang w:val="es-ES"/>
        </w:rPr>
      </w:pPr>
    </w:p>
    <w:p w14:paraId="664FCD34" w14:textId="77777777" w:rsidR="00D05F99" w:rsidRPr="00FE638E" w:rsidRDefault="00D05F99" w:rsidP="00F71E6E">
      <w:pPr>
        <w:widowControl w:val="0"/>
        <w:autoSpaceDE w:val="0"/>
        <w:spacing w:after="0" w:line="240" w:lineRule="auto"/>
        <w:jc w:val="both"/>
        <w:rPr>
          <w:rFonts w:ascii="Arial Narrow" w:hAnsi="Arial Narrow" w:cs="Arial Narrow"/>
          <w:noProof/>
          <w:kern w:val="0"/>
          <w:sz w:val="20"/>
          <w:szCs w:val="20"/>
          <w:lang w:val="es-ES"/>
        </w:rPr>
      </w:pPr>
    </w:p>
    <w:p w14:paraId="1E803EED" w14:textId="77777777" w:rsidR="00D05F99" w:rsidRPr="00FE638E" w:rsidRDefault="00D05F99" w:rsidP="00F71E6E">
      <w:pPr>
        <w:widowControl w:val="0"/>
        <w:autoSpaceDE w:val="0"/>
        <w:spacing w:after="0" w:line="240" w:lineRule="auto"/>
        <w:jc w:val="both"/>
        <w:rPr>
          <w:rFonts w:ascii="Arial Narrow" w:hAnsi="Arial Narrow" w:cs="Arial Narrow"/>
          <w:noProof/>
          <w:kern w:val="0"/>
          <w:sz w:val="20"/>
          <w:szCs w:val="20"/>
          <w:lang w:val="es-ES"/>
        </w:rPr>
      </w:pPr>
    </w:p>
    <w:p w14:paraId="07BD3144" w14:textId="5DAAD5DB" w:rsidR="00D05F99" w:rsidRPr="00FE638E" w:rsidRDefault="00FE638E" w:rsidP="00F71E6E">
      <w:pPr>
        <w:widowControl w:val="0"/>
        <w:autoSpaceDE w:val="0"/>
        <w:spacing w:before="34" w:after="0" w:line="240" w:lineRule="auto"/>
        <w:jc w:val="both"/>
        <w:rPr>
          <w:rFonts w:ascii="Arial Narrow" w:hAnsi="Arial Narrow" w:cs="Arial Narrow"/>
          <w:b/>
          <w:bCs/>
          <w:noProof/>
          <w:kern w:val="0"/>
          <w:position w:val="-1"/>
          <w:sz w:val="20"/>
          <w:szCs w:val="20"/>
          <w:lang w:val="es-ES"/>
        </w:rPr>
      </w:pPr>
      <w:r>
        <w:rPr>
          <w:rFonts w:ascii="Arial Narrow" w:hAnsi="Arial Narrow" w:cs="Arial Narrow"/>
          <w:b/>
          <w:bCs/>
          <w:noProof/>
          <w:kern w:val="0"/>
          <w:position w:val="-1"/>
          <w:sz w:val="20"/>
          <w:szCs w:val="20"/>
          <w:lang w:val="es-ES"/>
        </w:rPr>
        <w:t>OBJECTIVOS DEL PROYECTO PARA LOS QUE SE SOLICITA LA SUBVENCIÓN</w:t>
      </w:r>
    </w:p>
    <w:tbl>
      <w:tblPr>
        <w:tblW w:w="0" w:type="auto"/>
        <w:tblInd w:w="5" w:type="dxa"/>
        <w:tblLayout w:type="fixed"/>
        <w:tblCellMar>
          <w:left w:w="0" w:type="dxa"/>
          <w:right w:w="0" w:type="dxa"/>
        </w:tblCellMar>
        <w:tblLook w:val="0000" w:firstRow="0" w:lastRow="0" w:firstColumn="0" w:lastColumn="0" w:noHBand="0" w:noVBand="0"/>
      </w:tblPr>
      <w:tblGrid>
        <w:gridCol w:w="142"/>
        <w:gridCol w:w="9234"/>
      </w:tblGrid>
      <w:tr w:rsidR="00D05F99" w:rsidRPr="00FE638E" w14:paraId="28DC96AF" w14:textId="77777777" w:rsidTr="00A032CE">
        <w:trPr>
          <w:trHeight w:hRule="exact" w:val="274"/>
        </w:trPr>
        <w:tc>
          <w:tcPr>
            <w:tcW w:w="142" w:type="dxa"/>
            <w:tcBorders>
              <w:top w:val="single" w:sz="4" w:space="0" w:color="000009"/>
              <w:left w:val="single" w:sz="4" w:space="0" w:color="000009"/>
              <w:bottom w:val="single" w:sz="4" w:space="0" w:color="000009"/>
            </w:tcBorders>
          </w:tcPr>
          <w:p w14:paraId="0017B215"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sz w:val="20"/>
                <w:szCs w:val="20"/>
                <w:lang w:val="es-ES"/>
              </w:rPr>
              <w:t>1</w:t>
            </w:r>
            <w:r w:rsidRPr="00FE638E">
              <w:rPr>
                <w:rFonts w:ascii="Arial Narrow" w:hAnsi="Arial Narrow" w:cs="Arial Narrow"/>
                <w:noProof/>
                <w:kern w:val="0"/>
                <w:sz w:val="20"/>
                <w:szCs w:val="20"/>
                <w:lang w:val="es-ES"/>
              </w:rPr>
              <w:t>.</w:t>
            </w:r>
          </w:p>
        </w:tc>
        <w:tc>
          <w:tcPr>
            <w:tcW w:w="9234" w:type="dxa"/>
            <w:tcBorders>
              <w:top w:val="single" w:sz="4" w:space="0" w:color="000009"/>
              <w:left w:val="single" w:sz="4" w:space="0" w:color="000009"/>
              <w:bottom w:val="single" w:sz="4" w:space="0" w:color="000009"/>
              <w:right w:val="single" w:sz="4" w:space="0" w:color="000009"/>
            </w:tcBorders>
          </w:tcPr>
          <w:p w14:paraId="281781D5"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3F872F92" w14:textId="77777777" w:rsidTr="00A032CE">
        <w:trPr>
          <w:trHeight w:hRule="exact" w:val="292"/>
        </w:trPr>
        <w:tc>
          <w:tcPr>
            <w:tcW w:w="142" w:type="dxa"/>
            <w:tcBorders>
              <w:top w:val="single" w:sz="4" w:space="0" w:color="000009"/>
              <w:left w:val="single" w:sz="4" w:space="0" w:color="000009"/>
              <w:bottom w:val="single" w:sz="4" w:space="0" w:color="000009"/>
            </w:tcBorders>
          </w:tcPr>
          <w:p w14:paraId="318D7192"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sz w:val="20"/>
                <w:szCs w:val="20"/>
                <w:lang w:val="es-ES"/>
              </w:rPr>
              <w:t>2</w:t>
            </w:r>
            <w:r w:rsidRPr="00FE638E">
              <w:rPr>
                <w:rFonts w:ascii="Arial Narrow" w:hAnsi="Arial Narrow" w:cs="Arial Narrow"/>
                <w:noProof/>
                <w:kern w:val="0"/>
                <w:sz w:val="20"/>
                <w:szCs w:val="20"/>
                <w:lang w:val="es-ES"/>
              </w:rPr>
              <w:t>.</w:t>
            </w:r>
          </w:p>
        </w:tc>
        <w:tc>
          <w:tcPr>
            <w:tcW w:w="9234" w:type="dxa"/>
            <w:tcBorders>
              <w:top w:val="single" w:sz="4" w:space="0" w:color="000009"/>
              <w:left w:val="single" w:sz="4" w:space="0" w:color="000009"/>
              <w:bottom w:val="single" w:sz="4" w:space="0" w:color="000009"/>
              <w:right w:val="single" w:sz="4" w:space="0" w:color="000009"/>
            </w:tcBorders>
          </w:tcPr>
          <w:p w14:paraId="1A4AB825"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427C58E6" w14:textId="77777777" w:rsidTr="00A032CE">
        <w:trPr>
          <w:trHeight w:hRule="exact" w:val="274"/>
        </w:trPr>
        <w:tc>
          <w:tcPr>
            <w:tcW w:w="142" w:type="dxa"/>
            <w:tcBorders>
              <w:top w:val="single" w:sz="4" w:space="0" w:color="000009"/>
              <w:left w:val="single" w:sz="4" w:space="0" w:color="000009"/>
              <w:bottom w:val="single" w:sz="4" w:space="0" w:color="000009"/>
            </w:tcBorders>
          </w:tcPr>
          <w:p w14:paraId="4038BC7F"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sz w:val="20"/>
                <w:szCs w:val="20"/>
                <w:lang w:val="es-ES"/>
              </w:rPr>
              <w:t>3</w:t>
            </w:r>
            <w:r w:rsidRPr="00FE638E">
              <w:rPr>
                <w:rFonts w:ascii="Arial Narrow" w:hAnsi="Arial Narrow" w:cs="Arial Narrow"/>
                <w:noProof/>
                <w:kern w:val="0"/>
                <w:sz w:val="20"/>
                <w:szCs w:val="20"/>
                <w:lang w:val="es-ES"/>
              </w:rPr>
              <w:t>.</w:t>
            </w:r>
          </w:p>
        </w:tc>
        <w:tc>
          <w:tcPr>
            <w:tcW w:w="9234" w:type="dxa"/>
            <w:tcBorders>
              <w:top w:val="single" w:sz="4" w:space="0" w:color="000009"/>
              <w:left w:val="single" w:sz="4" w:space="0" w:color="000009"/>
              <w:bottom w:val="single" w:sz="4" w:space="0" w:color="000009"/>
              <w:right w:val="single" w:sz="4" w:space="0" w:color="000009"/>
            </w:tcBorders>
          </w:tcPr>
          <w:p w14:paraId="5BA4206A"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7C652802" w14:textId="77777777" w:rsidTr="00A032CE">
        <w:trPr>
          <w:trHeight w:hRule="exact" w:val="274"/>
        </w:trPr>
        <w:tc>
          <w:tcPr>
            <w:tcW w:w="142" w:type="dxa"/>
            <w:tcBorders>
              <w:top w:val="single" w:sz="4" w:space="0" w:color="000009"/>
              <w:left w:val="single" w:sz="4" w:space="0" w:color="000009"/>
              <w:bottom w:val="single" w:sz="4" w:space="0" w:color="000009"/>
            </w:tcBorders>
          </w:tcPr>
          <w:p w14:paraId="376B59F4"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sz w:val="20"/>
                <w:szCs w:val="20"/>
                <w:lang w:val="es-ES"/>
              </w:rPr>
              <w:t>4.</w:t>
            </w:r>
          </w:p>
        </w:tc>
        <w:tc>
          <w:tcPr>
            <w:tcW w:w="9234" w:type="dxa"/>
            <w:tcBorders>
              <w:top w:val="single" w:sz="4" w:space="0" w:color="000009"/>
              <w:left w:val="single" w:sz="4" w:space="0" w:color="000009"/>
              <w:bottom w:val="single" w:sz="4" w:space="0" w:color="000009"/>
              <w:right w:val="single" w:sz="4" w:space="0" w:color="000009"/>
            </w:tcBorders>
          </w:tcPr>
          <w:p w14:paraId="2C66BCC9"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spacing w:val="1"/>
                <w:kern w:val="0"/>
                <w:sz w:val="20"/>
                <w:szCs w:val="20"/>
                <w:lang w:val="es-ES"/>
              </w:rPr>
            </w:pPr>
          </w:p>
        </w:tc>
      </w:tr>
    </w:tbl>
    <w:p w14:paraId="4FBCCF62" w14:textId="77777777" w:rsidR="00D05F99" w:rsidRPr="00FE638E" w:rsidRDefault="00D05F99" w:rsidP="00F71E6E">
      <w:pPr>
        <w:widowControl w:val="0"/>
        <w:autoSpaceDE w:val="0"/>
        <w:spacing w:after="0" w:line="240" w:lineRule="auto"/>
        <w:jc w:val="both"/>
        <w:rPr>
          <w:rFonts w:ascii="Arial Narrow" w:hAnsi="Arial Narrow" w:cs="Arial Narrow"/>
          <w:noProof/>
          <w:kern w:val="0"/>
          <w:sz w:val="20"/>
          <w:szCs w:val="20"/>
          <w:lang w:val="es-ES"/>
        </w:rPr>
      </w:pPr>
    </w:p>
    <w:p w14:paraId="196CC9C8" w14:textId="77777777" w:rsidR="00D05F99" w:rsidRPr="00FE638E" w:rsidRDefault="00D05F99" w:rsidP="00F71E6E">
      <w:pPr>
        <w:widowControl w:val="0"/>
        <w:autoSpaceDE w:val="0"/>
        <w:spacing w:before="1" w:after="0" w:line="240" w:lineRule="auto"/>
        <w:jc w:val="both"/>
        <w:rPr>
          <w:rFonts w:ascii="Arial Narrow" w:hAnsi="Arial Narrow" w:cs="Arial Narrow"/>
          <w:noProof/>
          <w:kern w:val="0"/>
          <w:sz w:val="20"/>
          <w:szCs w:val="20"/>
          <w:lang w:val="es-ES"/>
        </w:rPr>
      </w:pPr>
    </w:p>
    <w:p w14:paraId="7D85B5B3" w14:textId="5C220347" w:rsidR="00D05F99" w:rsidRPr="00FE638E" w:rsidRDefault="00FE638E" w:rsidP="00F71E6E">
      <w:pPr>
        <w:widowControl w:val="0"/>
        <w:autoSpaceDE w:val="0"/>
        <w:spacing w:before="34" w:after="0" w:line="240" w:lineRule="auto"/>
        <w:jc w:val="both"/>
        <w:rPr>
          <w:noProof/>
          <w:lang w:val="es-ES"/>
        </w:rPr>
      </w:pPr>
      <w:r>
        <w:rPr>
          <w:rFonts w:ascii="Arial Narrow" w:hAnsi="Arial Narrow" w:cs="Arial Narrow"/>
          <w:b/>
          <w:bCs/>
          <w:noProof/>
          <w:kern w:val="0"/>
          <w:position w:val="-1"/>
          <w:sz w:val="20"/>
          <w:szCs w:val="20"/>
          <w:lang w:val="es-ES"/>
        </w:rPr>
        <w:t>PRESUPUESTO ESTIMADO DE GASTOS</w:t>
      </w:r>
    </w:p>
    <w:tbl>
      <w:tblPr>
        <w:tblW w:w="9357" w:type="dxa"/>
        <w:tblInd w:w="5" w:type="dxa"/>
        <w:tblLayout w:type="fixed"/>
        <w:tblCellMar>
          <w:left w:w="0" w:type="dxa"/>
          <w:right w:w="0" w:type="dxa"/>
        </w:tblCellMar>
        <w:tblLook w:val="0000" w:firstRow="0" w:lastRow="0" w:firstColumn="0" w:lastColumn="0" w:noHBand="0" w:noVBand="0"/>
      </w:tblPr>
      <w:tblGrid>
        <w:gridCol w:w="4395"/>
        <w:gridCol w:w="1560"/>
        <w:gridCol w:w="1701"/>
        <w:gridCol w:w="1701"/>
      </w:tblGrid>
      <w:tr w:rsidR="00D05F99" w:rsidRPr="00FE638E" w14:paraId="0709955C" w14:textId="77777777" w:rsidTr="00A032CE">
        <w:trPr>
          <w:trHeight w:hRule="exact" w:val="700"/>
        </w:trPr>
        <w:tc>
          <w:tcPr>
            <w:tcW w:w="4395" w:type="dxa"/>
            <w:tcBorders>
              <w:top w:val="single" w:sz="4" w:space="0" w:color="000009"/>
              <w:left w:val="single" w:sz="4" w:space="0" w:color="000009"/>
              <w:bottom w:val="single" w:sz="4" w:space="0" w:color="000009"/>
            </w:tcBorders>
            <w:shd w:val="clear" w:color="auto" w:fill="D8D8D8"/>
          </w:tcPr>
          <w:p w14:paraId="0D988F23" w14:textId="77777777" w:rsidR="00D05F99" w:rsidRPr="00FE638E" w:rsidRDefault="00D05F99" w:rsidP="00F71E6E">
            <w:pPr>
              <w:widowControl w:val="0"/>
              <w:autoSpaceDE w:val="0"/>
              <w:snapToGrid w:val="0"/>
              <w:spacing w:before="10" w:after="0" w:line="240" w:lineRule="auto"/>
              <w:jc w:val="both"/>
              <w:rPr>
                <w:rFonts w:ascii="Arial Narrow" w:hAnsi="Arial Narrow" w:cs="Arial Narrow"/>
                <w:noProof/>
                <w:kern w:val="0"/>
                <w:sz w:val="20"/>
                <w:szCs w:val="20"/>
                <w:lang w:val="es-ES"/>
              </w:rPr>
            </w:pPr>
            <w:bookmarkStart w:id="17" w:name="_Hlk206759469"/>
          </w:p>
          <w:p w14:paraId="30B7F5FA"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sz w:val="20"/>
                <w:szCs w:val="20"/>
                <w:lang w:val="es-ES"/>
              </w:rPr>
              <w:t>Descripción</w:t>
            </w:r>
            <w:r w:rsidRPr="00FE638E">
              <w:rPr>
                <w:rFonts w:ascii="Arial Narrow" w:hAnsi="Arial Narrow" w:cs="Arial Narrow"/>
                <w:b/>
                <w:bCs/>
                <w:noProof/>
                <w:spacing w:val="-4"/>
                <w:kern w:val="0"/>
                <w:sz w:val="20"/>
                <w:szCs w:val="20"/>
                <w:lang w:val="es-ES"/>
              </w:rPr>
              <w:t xml:space="preserve"> </w:t>
            </w:r>
            <w:r w:rsidRPr="00FE638E">
              <w:rPr>
                <w:rFonts w:ascii="Arial Narrow" w:hAnsi="Arial Narrow" w:cs="Arial Narrow"/>
                <w:b/>
                <w:bCs/>
                <w:noProof/>
                <w:kern w:val="0"/>
                <w:sz w:val="20"/>
                <w:szCs w:val="20"/>
                <w:lang w:val="es-ES"/>
              </w:rPr>
              <w:t>del</w:t>
            </w:r>
            <w:r w:rsidRPr="00FE638E">
              <w:rPr>
                <w:rFonts w:ascii="Arial Narrow" w:hAnsi="Arial Narrow" w:cs="Arial Narrow"/>
                <w:b/>
                <w:bCs/>
                <w:noProof/>
                <w:spacing w:val="-2"/>
                <w:kern w:val="0"/>
                <w:sz w:val="20"/>
                <w:szCs w:val="20"/>
                <w:lang w:val="es-ES"/>
              </w:rPr>
              <w:t xml:space="preserve"> </w:t>
            </w:r>
            <w:r w:rsidRPr="00FE638E">
              <w:rPr>
                <w:rFonts w:ascii="Arial Narrow" w:hAnsi="Arial Narrow" w:cs="Arial Narrow"/>
                <w:b/>
                <w:bCs/>
                <w:noProof/>
                <w:kern w:val="0"/>
                <w:sz w:val="20"/>
                <w:szCs w:val="20"/>
                <w:lang w:val="es-ES"/>
              </w:rPr>
              <w:t>gasto/actividad</w:t>
            </w:r>
          </w:p>
        </w:tc>
        <w:tc>
          <w:tcPr>
            <w:tcW w:w="1560" w:type="dxa"/>
            <w:tcBorders>
              <w:top w:val="single" w:sz="4" w:space="0" w:color="000009"/>
              <w:left w:val="single" w:sz="4" w:space="0" w:color="000009"/>
              <w:bottom w:val="single" w:sz="4" w:space="0" w:color="000009"/>
              <w:right w:val="single" w:sz="4" w:space="0" w:color="auto"/>
            </w:tcBorders>
            <w:shd w:val="clear" w:color="auto" w:fill="D8D8D8"/>
          </w:tcPr>
          <w:p w14:paraId="1C643D82" w14:textId="77777777" w:rsidR="00D05F99" w:rsidRPr="00FE638E" w:rsidRDefault="00D05F99" w:rsidP="00F71E6E">
            <w:pPr>
              <w:widowControl w:val="0"/>
              <w:autoSpaceDE w:val="0"/>
              <w:spacing w:after="0" w:line="240" w:lineRule="auto"/>
              <w:jc w:val="both"/>
              <w:rPr>
                <w:rFonts w:ascii="Arial Narrow" w:hAnsi="Arial Narrow" w:cs="Arial Narrow"/>
                <w:b/>
                <w:bCs/>
                <w:noProof/>
                <w:w w:val="99"/>
                <w:kern w:val="0"/>
                <w:sz w:val="20"/>
                <w:szCs w:val="20"/>
                <w:lang w:val="es-ES"/>
              </w:rPr>
            </w:pPr>
            <w:r w:rsidRPr="00FE638E">
              <w:rPr>
                <w:rFonts w:ascii="Arial Narrow" w:hAnsi="Arial Narrow" w:cs="Arial Narrow"/>
                <w:b/>
                <w:bCs/>
                <w:noProof/>
                <w:w w:val="99"/>
                <w:kern w:val="0"/>
                <w:sz w:val="20"/>
                <w:szCs w:val="20"/>
                <w:lang w:val="es-ES"/>
              </w:rPr>
              <w:t>Financiación propia</w:t>
            </w:r>
          </w:p>
        </w:tc>
        <w:tc>
          <w:tcPr>
            <w:tcW w:w="1701" w:type="dxa"/>
            <w:tcBorders>
              <w:top w:val="single" w:sz="4" w:space="0" w:color="auto"/>
              <w:left w:val="single" w:sz="4" w:space="0" w:color="auto"/>
              <w:bottom w:val="single" w:sz="4" w:space="0" w:color="000009"/>
              <w:right w:val="single" w:sz="4" w:space="0" w:color="auto"/>
            </w:tcBorders>
            <w:shd w:val="clear" w:color="auto" w:fill="D8D8D8"/>
          </w:tcPr>
          <w:p w14:paraId="4C9854DB"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w w:val="99"/>
                <w:kern w:val="0"/>
                <w:sz w:val="20"/>
                <w:szCs w:val="20"/>
                <w:lang w:val="es-ES"/>
              </w:rPr>
              <w:t>Subvenciones / Aportaciones</w:t>
            </w:r>
          </w:p>
        </w:tc>
        <w:tc>
          <w:tcPr>
            <w:tcW w:w="1701" w:type="dxa"/>
            <w:tcBorders>
              <w:top w:val="single" w:sz="4" w:space="0" w:color="auto"/>
              <w:left w:val="single" w:sz="4" w:space="0" w:color="auto"/>
              <w:bottom w:val="single" w:sz="4" w:space="0" w:color="000009"/>
              <w:right w:val="single" w:sz="4" w:space="0" w:color="auto"/>
            </w:tcBorders>
            <w:shd w:val="clear" w:color="auto" w:fill="D8D8D8"/>
          </w:tcPr>
          <w:p w14:paraId="0AFC2AFB" w14:textId="77777777" w:rsidR="00D05F99" w:rsidRPr="00FE638E" w:rsidRDefault="00D05F99" w:rsidP="00F71E6E">
            <w:pPr>
              <w:widowControl w:val="0"/>
              <w:autoSpaceDE w:val="0"/>
              <w:spacing w:after="0" w:line="240" w:lineRule="auto"/>
              <w:jc w:val="both"/>
              <w:rPr>
                <w:rFonts w:ascii="Arial Narrow" w:hAnsi="Arial Narrow" w:cs="Arial Narrow"/>
                <w:b/>
                <w:bCs/>
                <w:noProof/>
                <w:w w:val="99"/>
                <w:kern w:val="0"/>
                <w:sz w:val="20"/>
                <w:szCs w:val="20"/>
                <w:lang w:val="es-ES"/>
              </w:rPr>
            </w:pPr>
            <w:r w:rsidRPr="00FE638E">
              <w:rPr>
                <w:rFonts w:ascii="Arial Narrow" w:hAnsi="Arial Narrow" w:cs="Arial Narrow"/>
                <w:b/>
                <w:bCs/>
                <w:noProof/>
                <w:w w:val="99"/>
                <w:kern w:val="0"/>
                <w:sz w:val="20"/>
                <w:szCs w:val="20"/>
                <w:lang w:val="es-ES"/>
              </w:rPr>
              <w:t>TOTAL</w:t>
            </w:r>
          </w:p>
        </w:tc>
      </w:tr>
      <w:tr w:rsidR="00D05F99" w:rsidRPr="00FE638E" w14:paraId="2F2C4018" w14:textId="77777777" w:rsidTr="00A032CE">
        <w:trPr>
          <w:trHeight w:hRule="exact" w:val="406"/>
        </w:trPr>
        <w:tc>
          <w:tcPr>
            <w:tcW w:w="4395" w:type="dxa"/>
            <w:tcBorders>
              <w:top w:val="single" w:sz="4" w:space="0" w:color="000009"/>
              <w:left w:val="single" w:sz="4" w:space="0" w:color="000009"/>
              <w:bottom w:val="single" w:sz="4" w:space="0" w:color="000009"/>
            </w:tcBorders>
          </w:tcPr>
          <w:p w14:paraId="15B3AA6A" w14:textId="77777777" w:rsidR="00D05F99" w:rsidRPr="00FE638E" w:rsidRDefault="00D05F99" w:rsidP="00F71E6E">
            <w:pPr>
              <w:widowControl w:val="0"/>
              <w:autoSpaceDE w:val="0"/>
              <w:spacing w:before="1" w:after="0" w:line="240" w:lineRule="auto"/>
              <w:jc w:val="both"/>
              <w:rPr>
                <w:noProof/>
                <w:lang w:val="es-ES"/>
              </w:rPr>
            </w:pPr>
            <w:r w:rsidRPr="00FE638E">
              <w:rPr>
                <w:rFonts w:ascii="Arial Narrow" w:hAnsi="Arial Narrow" w:cs="Arial Narrow"/>
                <w:noProof/>
                <w:spacing w:val="-1"/>
                <w:kern w:val="0"/>
                <w:sz w:val="20"/>
                <w:szCs w:val="20"/>
                <w:lang w:val="es-ES"/>
              </w:rPr>
              <w:t>1</w:t>
            </w:r>
            <w:r w:rsidRPr="00FE638E">
              <w:rPr>
                <w:rFonts w:ascii="Arial Narrow" w:hAnsi="Arial Narrow" w:cs="Arial Narrow"/>
                <w:noProof/>
                <w:kern w:val="0"/>
                <w:sz w:val="20"/>
                <w:szCs w:val="20"/>
                <w:lang w:val="es-ES"/>
              </w:rPr>
              <w:t>.</w:t>
            </w:r>
          </w:p>
        </w:tc>
        <w:tc>
          <w:tcPr>
            <w:tcW w:w="1560" w:type="dxa"/>
            <w:tcBorders>
              <w:top w:val="single" w:sz="4" w:space="0" w:color="000009"/>
              <w:left w:val="single" w:sz="4" w:space="0" w:color="000009"/>
              <w:bottom w:val="single" w:sz="4" w:space="0" w:color="000009"/>
              <w:right w:val="single" w:sz="4" w:space="0" w:color="auto"/>
            </w:tcBorders>
          </w:tcPr>
          <w:p w14:paraId="289D5CA2"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1701" w:type="dxa"/>
            <w:tcBorders>
              <w:top w:val="single" w:sz="4" w:space="0" w:color="000009"/>
              <w:left w:val="single" w:sz="4" w:space="0" w:color="auto"/>
              <w:bottom w:val="single" w:sz="4" w:space="0" w:color="000009"/>
              <w:right w:val="single" w:sz="4" w:space="0" w:color="auto"/>
            </w:tcBorders>
          </w:tcPr>
          <w:p w14:paraId="37F76834"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1701" w:type="dxa"/>
            <w:tcBorders>
              <w:top w:val="single" w:sz="4" w:space="0" w:color="000009"/>
              <w:left w:val="single" w:sz="4" w:space="0" w:color="auto"/>
              <w:bottom w:val="single" w:sz="4" w:space="0" w:color="000009"/>
              <w:right w:val="single" w:sz="4" w:space="0" w:color="auto"/>
            </w:tcBorders>
          </w:tcPr>
          <w:p w14:paraId="296552F5"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3C576160" w14:textId="77777777" w:rsidTr="00A032CE">
        <w:trPr>
          <w:trHeight w:hRule="exact" w:val="428"/>
        </w:trPr>
        <w:tc>
          <w:tcPr>
            <w:tcW w:w="4395" w:type="dxa"/>
            <w:tcBorders>
              <w:top w:val="single" w:sz="4" w:space="0" w:color="000009"/>
              <w:left w:val="single" w:sz="4" w:space="0" w:color="000009"/>
              <w:bottom w:val="single" w:sz="4" w:space="0" w:color="000009"/>
            </w:tcBorders>
          </w:tcPr>
          <w:p w14:paraId="4FA3B04F"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sz w:val="20"/>
                <w:szCs w:val="20"/>
                <w:lang w:val="es-ES"/>
              </w:rPr>
              <w:t>2</w:t>
            </w:r>
            <w:r w:rsidRPr="00FE638E">
              <w:rPr>
                <w:rFonts w:ascii="Arial Narrow" w:hAnsi="Arial Narrow" w:cs="Arial Narrow"/>
                <w:noProof/>
                <w:kern w:val="0"/>
                <w:sz w:val="20"/>
                <w:szCs w:val="20"/>
                <w:lang w:val="es-ES"/>
              </w:rPr>
              <w:t>.</w:t>
            </w:r>
          </w:p>
        </w:tc>
        <w:tc>
          <w:tcPr>
            <w:tcW w:w="1560" w:type="dxa"/>
            <w:tcBorders>
              <w:top w:val="single" w:sz="4" w:space="0" w:color="000009"/>
              <w:left w:val="single" w:sz="4" w:space="0" w:color="000009"/>
              <w:bottom w:val="single" w:sz="4" w:space="0" w:color="000009"/>
              <w:right w:val="single" w:sz="4" w:space="0" w:color="auto"/>
            </w:tcBorders>
          </w:tcPr>
          <w:p w14:paraId="55AFAD80"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1701" w:type="dxa"/>
            <w:tcBorders>
              <w:top w:val="single" w:sz="4" w:space="0" w:color="000009"/>
              <w:left w:val="single" w:sz="4" w:space="0" w:color="auto"/>
              <w:bottom w:val="single" w:sz="4" w:space="0" w:color="000009"/>
              <w:right w:val="single" w:sz="4" w:space="0" w:color="auto"/>
            </w:tcBorders>
          </w:tcPr>
          <w:p w14:paraId="4F9FE96E"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1701" w:type="dxa"/>
            <w:tcBorders>
              <w:top w:val="single" w:sz="4" w:space="0" w:color="000009"/>
              <w:left w:val="single" w:sz="4" w:space="0" w:color="auto"/>
              <w:bottom w:val="single" w:sz="4" w:space="0" w:color="000009"/>
              <w:right w:val="single" w:sz="4" w:space="0" w:color="auto"/>
            </w:tcBorders>
          </w:tcPr>
          <w:p w14:paraId="44CB0A4F"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6BFAE020" w14:textId="77777777" w:rsidTr="00A032CE">
        <w:trPr>
          <w:trHeight w:hRule="exact" w:val="406"/>
        </w:trPr>
        <w:tc>
          <w:tcPr>
            <w:tcW w:w="4395" w:type="dxa"/>
            <w:tcBorders>
              <w:top w:val="single" w:sz="4" w:space="0" w:color="000009"/>
              <w:left w:val="single" w:sz="4" w:space="0" w:color="000009"/>
              <w:bottom w:val="single" w:sz="4" w:space="0" w:color="000009"/>
            </w:tcBorders>
          </w:tcPr>
          <w:p w14:paraId="7F3F7032"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sz w:val="20"/>
                <w:szCs w:val="20"/>
                <w:lang w:val="es-ES"/>
              </w:rPr>
              <w:t>3</w:t>
            </w:r>
            <w:r w:rsidRPr="00FE638E">
              <w:rPr>
                <w:rFonts w:ascii="Arial Narrow" w:hAnsi="Arial Narrow" w:cs="Arial Narrow"/>
                <w:noProof/>
                <w:kern w:val="0"/>
                <w:sz w:val="20"/>
                <w:szCs w:val="20"/>
                <w:lang w:val="es-ES"/>
              </w:rPr>
              <w:t>.</w:t>
            </w:r>
          </w:p>
        </w:tc>
        <w:tc>
          <w:tcPr>
            <w:tcW w:w="1560" w:type="dxa"/>
            <w:tcBorders>
              <w:top w:val="single" w:sz="4" w:space="0" w:color="000009"/>
              <w:left w:val="single" w:sz="4" w:space="0" w:color="000009"/>
              <w:bottom w:val="single" w:sz="4" w:space="0" w:color="000009"/>
              <w:right w:val="single" w:sz="4" w:space="0" w:color="auto"/>
            </w:tcBorders>
          </w:tcPr>
          <w:p w14:paraId="3FC02394"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1701" w:type="dxa"/>
            <w:tcBorders>
              <w:top w:val="single" w:sz="4" w:space="0" w:color="000009"/>
              <w:left w:val="single" w:sz="4" w:space="0" w:color="auto"/>
              <w:bottom w:val="single" w:sz="4" w:space="0" w:color="000009"/>
              <w:right w:val="single" w:sz="4" w:space="0" w:color="auto"/>
            </w:tcBorders>
          </w:tcPr>
          <w:p w14:paraId="4921B085"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1701" w:type="dxa"/>
            <w:tcBorders>
              <w:top w:val="single" w:sz="4" w:space="0" w:color="000009"/>
              <w:left w:val="single" w:sz="4" w:space="0" w:color="auto"/>
              <w:bottom w:val="single" w:sz="4" w:space="0" w:color="000009"/>
              <w:right w:val="single" w:sz="4" w:space="0" w:color="auto"/>
            </w:tcBorders>
          </w:tcPr>
          <w:p w14:paraId="2C7DAA4C"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4483A794" w14:textId="77777777" w:rsidTr="00A032CE">
        <w:trPr>
          <w:trHeight w:hRule="exact" w:val="428"/>
        </w:trPr>
        <w:tc>
          <w:tcPr>
            <w:tcW w:w="4395" w:type="dxa"/>
            <w:tcBorders>
              <w:top w:val="single" w:sz="4" w:space="0" w:color="000009"/>
              <w:left w:val="single" w:sz="4" w:space="0" w:color="000009"/>
              <w:bottom w:val="single" w:sz="4" w:space="0" w:color="000009"/>
            </w:tcBorders>
          </w:tcPr>
          <w:p w14:paraId="12752683"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sz w:val="20"/>
                <w:szCs w:val="20"/>
                <w:lang w:val="es-ES"/>
              </w:rPr>
              <w:t>4</w:t>
            </w:r>
            <w:r w:rsidRPr="00FE638E">
              <w:rPr>
                <w:rFonts w:ascii="Arial Narrow" w:hAnsi="Arial Narrow" w:cs="Arial Narrow"/>
                <w:noProof/>
                <w:kern w:val="0"/>
                <w:sz w:val="20"/>
                <w:szCs w:val="20"/>
                <w:lang w:val="es-ES"/>
              </w:rPr>
              <w:t>.</w:t>
            </w:r>
          </w:p>
        </w:tc>
        <w:tc>
          <w:tcPr>
            <w:tcW w:w="1560" w:type="dxa"/>
            <w:tcBorders>
              <w:top w:val="single" w:sz="4" w:space="0" w:color="000009"/>
              <w:left w:val="single" w:sz="4" w:space="0" w:color="000009"/>
              <w:bottom w:val="single" w:sz="4" w:space="0" w:color="000009"/>
              <w:right w:val="single" w:sz="4" w:space="0" w:color="auto"/>
            </w:tcBorders>
          </w:tcPr>
          <w:p w14:paraId="33531EDF"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1701" w:type="dxa"/>
            <w:tcBorders>
              <w:top w:val="single" w:sz="4" w:space="0" w:color="000009"/>
              <w:left w:val="single" w:sz="4" w:space="0" w:color="auto"/>
              <w:bottom w:val="single" w:sz="4" w:space="0" w:color="000009"/>
              <w:right w:val="single" w:sz="4" w:space="0" w:color="auto"/>
            </w:tcBorders>
          </w:tcPr>
          <w:p w14:paraId="16D41C18"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1701" w:type="dxa"/>
            <w:tcBorders>
              <w:top w:val="single" w:sz="4" w:space="0" w:color="000009"/>
              <w:left w:val="single" w:sz="4" w:space="0" w:color="auto"/>
              <w:bottom w:val="single" w:sz="4" w:space="0" w:color="000009"/>
              <w:right w:val="single" w:sz="4" w:space="0" w:color="auto"/>
            </w:tcBorders>
          </w:tcPr>
          <w:p w14:paraId="62467858"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4680E570" w14:textId="77777777" w:rsidTr="00A032CE">
        <w:trPr>
          <w:trHeight w:hRule="exact" w:val="406"/>
        </w:trPr>
        <w:tc>
          <w:tcPr>
            <w:tcW w:w="4395" w:type="dxa"/>
            <w:tcBorders>
              <w:top w:val="single" w:sz="4" w:space="0" w:color="000009"/>
              <w:left w:val="single" w:sz="4" w:space="0" w:color="000009"/>
              <w:bottom w:val="single" w:sz="4" w:space="0" w:color="000009"/>
            </w:tcBorders>
          </w:tcPr>
          <w:p w14:paraId="09C0A9EB"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sz w:val="20"/>
                <w:szCs w:val="20"/>
                <w:lang w:val="es-ES"/>
              </w:rPr>
              <w:t>5</w:t>
            </w:r>
            <w:r w:rsidRPr="00FE638E">
              <w:rPr>
                <w:rFonts w:ascii="Arial Narrow" w:hAnsi="Arial Narrow" w:cs="Arial Narrow"/>
                <w:noProof/>
                <w:kern w:val="0"/>
                <w:sz w:val="20"/>
                <w:szCs w:val="20"/>
                <w:lang w:val="es-ES"/>
              </w:rPr>
              <w:t>.</w:t>
            </w:r>
          </w:p>
        </w:tc>
        <w:tc>
          <w:tcPr>
            <w:tcW w:w="1560" w:type="dxa"/>
            <w:tcBorders>
              <w:top w:val="single" w:sz="4" w:space="0" w:color="000009"/>
              <w:left w:val="single" w:sz="4" w:space="0" w:color="000009"/>
              <w:bottom w:val="single" w:sz="4" w:space="0" w:color="000009"/>
              <w:right w:val="single" w:sz="4" w:space="0" w:color="auto"/>
            </w:tcBorders>
          </w:tcPr>
          <w:p w14:paraId="3F4344FC"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1701" w:type="dxa"/>
            <w:tcBorders>
              <w:top w:val="single" w:sz="4" w:space="0" w:color="000009"/>
              <w:left w:val="single" w:sz="4" w:space="0" w:color="auto"/>
              <w:bottom w:val="single" w:sz="4" w:space="0" w:color="000009"/>
              <w:right w:val="single" w:sz="4" w:space="0" w:color="auto"/>
            </w:tcBorders>
          </w:tcPr>
          <w:p w14:paraId="12BA3C42"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1701" w:type="dxa"/>
            <w:tcBorders>
              <w:top w:val="single" w:sz="4" w:space="0" w:color="000009"/>
              <w:left w:val="single" w:sz="4" w:space="0" w:color="auto"/>
              <w:bottom w:val="single" w:sz="4" w:space="0" w:color="000009"/>
              <w:right w:val="single" w:sz="4" w:space="0" w:color="auto"/>
            </w:tcBorders>
          </w:tcPr>
          <w:p w14:paraId="0DA6791C"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3F91EB36" w14:textId="77777777" w:rsidTr="00A032CE">
        <w:trPr>
          <w:trHeight w:hRule="exact" w:val="428"/>
        </w:trPr>
        <w:tc>
          <w:tcPr>
            <w:tcW w:w="4395" w:type="dxa"/>
            <w:tcBorders>
              <w:top w:val="single" w:sz="4" w:space="0" w:color="000009"/>
              <w:left w:val="single" w:sz="4" w:space="0" w:color="000009"/>
              <w:bottom w:val="single" w:sz="4" w:space="0" w:color="000009"/>
            </w:tcBorders>
          </w:tcPr>
          <w:p w14:paraId="59EED15A"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sz w:val="20"/>
                <w:szCs w:val="20"/>
                <w:lang w:val="es-ES"/>
              </w:rPr>
              <w:t>6</w:t>
            </w:r>
            <w:r w:rsidRPr="00FE638E">
              <w:rPr>
                <w:rFonts w:ascii="Arial Narrow" w:hAnsi="Arial Narrow" w:cs="Arial Narrow"/>
                <w:noProof/>
                <w:kern w:val="0"/>
                <w:sz w:val="20"/>
                <w:szCs w:val="20"/>
                <w:lang w:val="es-ES"/>
              </w:rPr>
              <w:t>.</w:t>
            </w:r>
          </w:p>
        </w:tc>
        <w:tc>
          <w:tcPr>
            <w:tcW w:w="1560" w:type="dxa"/>
            <w:tcBorders>
              <w:top w:val="single" w:sz="4" w:space="0" w:color="000009"/>
              <w:left w:val="single" w:sz="4" w:space="0" w:color="000009"/>
              <w:bottom w:val="single" w:sz="4" w:space="0" w:color="000009"/>
              <w:right w:val="single" w:sz="4" w:space="0" w:color="auto"/>
            </w:tcBorders>
          </w:tcPr>
          <w:p w14:paraId="39E25777"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1701" w:type="dxa"/>
            <w:tcBorders>
              <w:top w:val="single" w:sz="4" w:space="0" w:color="000009"/>
              <w:left w:val="single" w:sz="4" w:space="0" w:color="auto"/>
              <w:bottom w:val="single" w:sz="4" w:space="0" w:color="000009"/>
              <w:right w:val="single" w:sz="4" w:space="0" w:color="auto"/>
            </w:tcBorders>
          </w:tcPr>
          <w:p w14:paraId="3B424E0B"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1701" w:type="dxa"/>
            <w:tcBorders>
              <w:top w:val="single" w:sz="4" w:space="0" w:color="000009"/>
              <w:left w:val="single" w:sz="4" w:space="0" w:color="auto"/>
              <w:bottom w:val="single" w:sz="4" w:space="0" w:color="000009"/>
              <w:right w:val="single" w:sz="4" w:space="0" w:color="auto"/>
            </w:tcBorders>
          </w:tcPr>
          <w:p w14:paraId="79B8BF5A"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2DBC4A8C" w14:textId="77777777" w:rsidTr="00A032CE">
        <w:trPr>
          <w:trHeight w:hRule="exact" w:val="430"/>
        </w:trPr>
        <w:tc>
          <w:tcPr>
            <w:tcW w:w="4395" w:type="dxa"/>
            <w:tcBorders>
              <w:top w:val="single" w:sz="4" w:space="0" w:color="000009"/>
              <w:left w:val="single" w:sz="4" w:space="0" w:color="000009"/>
              <w:bottom w:val="single" w:sz="4" w:space="0" w:color="000009"/>
            </w:tcBorders>
          </w:tcPr>
          <w:p w14:paraId="5BF958D9"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sz w:val="20"/>
                <w:szCs w:val="20"/>
                <w:lang w:val="es-ES"/>
              </w:rPr>
              <w:t>7</w:t>
            </w:r>
            <w:r w:rsidRPr="00FE638E">
              <w:rPr>
                <w:rFonts w:ascii="Arial Narrow" w:hAnsi="Arial Narrow" w:cs="Arial Narrow"/>
                <w:noProof/>
                <w:kern w:val="0"/>
                <w:sz w:val="20"/>
                <w:szCs w:val="20"/>
                <w:lang w:val="es-ES"/>
              </w:rPr>
              <w:t>.</w:t>
            </w:r>
          </w:p>
        </w:tc>
        <w:tc>
          <w:tcPr>
            <w:tcW w:w="1560" w:type="dxa"/>
            <w:tcBorders>
              <w:top w:val="single" w:sz="4" w:space="0" w:color="000009"/>
              <w:left w:val="single" w:sz="4" w:space="0" w:color="000009"/>
              <w:bottom w:val="single" w:sz="4" w:space="0" w:color="000009"/>
              <w:right w:val="single" w:sz="4" w:space="0" w:color="auto"/>
            </w:tcBorders>
          </w:tcPr>
          <w:p w14:paraId="07D25BB2"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1701" w:type="dxa"/>
            <w:tcBorders>
              <w:top w:val="single" w:sz="4" w:space="0" w:color="000009"/>
              <w:left w:val="single" w:sz="4" w:space="0" w:color="auto"/>
              <w:bottom w:val="single" w:sz="4" w:space="0" w:color="000009"/>
              <w:right w:val="single" w:sz="4" w:space="0" w:color="auto"/>
            </w:tcBorders>
          </w:tcPr>
          <w:p w14:paraId="2C146D7E"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1701" w:type="dxa"/>
            <w:tcBorders>
              <w:top w:val="single" w:sz="4" w:space="0" w:color="000009"/>
              <w:left w:val="single" w:sz="4" w:space="0" w:color="auto"/>
              <w:bottom w:val="single" w:sz="4" w:space="0" w:color="000009"/>
              <w:right w:val="single" w:sz="4" w:space="0" w:color="auto"/>
            </w:tcBorders>
          </w:tcPr>
          <w:p w14:paraId="26B94C99"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28908B0D" w14:textId="77777777" w:rsidTr="00A032CE">
        <w:trPr>
          <w:trHeight w:hRule="exact" w:val="430"/>
        </w:trPr>
        <w:tc>
          <w:tcPr>
            <w:tcW w:w="4395" w:type="dxa"/>
            <w:tcBorders>
              <w:top w:val="single" w:sz="4" w:space="0" w:color="000009"/>
              <w:left w:val="single" w:sz="4" w:space="0" w:color="000009"/>
              <w:bottom w:val="single" w:sz="4" w:space="0" w:color="000009"/>
            </w:tcBorders>
          </w:tcPr>
          <w:p w14:paraId="2B84A2D8"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sz w:val="20"/>
                <w:szCs w:val="20"/>
                <w:lang w:val="es-ES"/>
              </w:rPr>
              <w:t>8</w:t>
            </w:r>
          </w:p>
        </w:tc>
        <w:tc>
          <w:tcPr>
            <w:tcW w:w="1560" w:type="dxa"/>
            <w:tcBorders>
              <w:top w:val="single" w:sz="4" w:space="0" w:color="000009"/>
              <w:left w:val="single" w:sz="4" w:space="0" w:color="000009"/>
              <w:bottom w:val="single" w:sz="4" w:space="0" w:color="000009"/>
              <w:right w:val="single" w:sz="4" w:space="0" w:color="auto"/>
            </w:tcBorders>
          </w:tcPr>
          <w:p w14:paraId="1A6804F9"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spacing w:val="-1"/>
                <w:kern w:val="0"/>
                <w:sz w:val="20"/>
                <w:szCs w:val="20"/>
                <w:lang w:val="es-ES"/>
              </w:rPr>
            </w:pPr>
          </w:p>
        </w:tc>
        <w:tc>
          <w:tcPr>
            <w:tcW w:w="1701" w:type="dxa"/>
            <w:tcBorders>
              <w:top w:val="single" w:sz="4" w:space="0" w:color="000009"/>
              <w:left w:val="single" w:sz="4" w:space="0" w:color="auto"/>
              <w:bottom w:val="single" w:sz="4" w:space="0" w:color="000009"/>
              <w:right w:val="single" w:sz="4" w:space="0" w:color="auto"/>
            </w:tcBorders>
          </w:tcPr>
          <w:p w14:paraId="23938965"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1701" w:type="dxa"/>
            <w:tcBorders>
              <w:top w:val="single" w:sz="4" w:space="0" w:color="000009"/>
              <w:left w:val="single" w:sz="4" w:space="0" w:color="auto"/>
              <w:bottom w:val="single" w:sz="4" w:space="0" w:color="000009"/>
              <w:right w:val="single" w:sz="4" w:space="0" w:color="auto"/>
            </w:tcBorders>
          </w:tcPr>
          <w:p w14:paraId="6E0A9F5C"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6411D6D5" w14:textId="77777777" w:rsidTr="00A032CE">
        <w:trPr>
          <w:trHeight w:hRule="exact" w:val="430"/>
        </w:trPr>
        <w:tc>
          <w:tcPr>
            <w:tcW w:w="4395" w:type="dxa"/>
            <w:tcBorders>
              <w:top w:val="single" w:sz="4" w:space="0" w:color="000009"/>
              <w:left w:val="single" w:sz="4" w:space="0" w:color="000009"/>
              <w:bottom w:val="single" w:sz="4" w:space="0" w:color="000009"/>
            </w:tcBorders>
          </w:tcPr>
          <w:p w14:paraId="4C334AAA"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sz w:val="20"/>
                <w:szCs w:val="20"/>
                <w:lang w:val="es-ES"/>
              </w:rPr>
              <w:t>9</w:t>
            </w:r>
          </w:p>
        </w:tc>
        <w:tc>
          <w:tcPr>
            <w:tcW w:w="1560" w:type="dxa"/>
            <w:tcBorders>
              <w:top w:val="single" w:sz="4" w:space="0" w:color="000009"/>
              <w:left w:val="single" w:sz="4" w:space="0" w:color="000009"/>
              <w:bottom w:val="single" w:sz="4" w:space="0" w:color="000009"/>
              <w:right w:val="single" w:sz="4" w:space="0" w:color="auto"/>
            </w:tcBorders>
          </w:tcPr>
          <w:p w14:paraId="66C42689"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spacing w:val="-1"/>
                <w:kern w:val="0"/>
                <w:sz w:val="20"/>
                <w:szCs w:val="20"/>
                <w:lang w:val="es-ES"/>
              </w:rPr>
            </w:pPr>
          </w:p>
        </w:tc>
        <w:tc>
          <w:tcPr>
            <w:tcW w:w="1701" w:type="dxa"/>
            <w:tcBorders>
              <w:top w:val="single" w:sz="4" w:space="0" w:color="000009"/>
              <w:left w:val="single" w:sz="4" w:space="0" w:color="auto"/>
              <w:bottom w:val="single" w:sz="4" w:space="0" w:color="000009"/>
              <w:right w:val="single" w:sz="4" w:space="0" w:color="auto"/>
            </w:tcBorders>
          </w:tcPr>
          <w:p w14:paraId="0E073A40"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1701" w:type="dxa"/>
            <w:tcBorders>
              <w:top w:val="single" w:sz="4" w:space="0" w:color="000009"/>
              <w:left w:val="single" w:sz="4" w:space="0" w:color="auto"/>
              <w:bottom w:val="single" w:sz="4" w:space="0" w:color="000009"/>
              <w:right w:val="single" w:sz="4" w:space="0" w:color="auto"/>
            </w:tcBorders>
          </w:tcPr>
          <w:p w14:paraId="465272FB"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24EA2449" w14:textId="77777777" w:rsidTr="00A032CE">
        <w:trPr>
          <w:trHeight w:hRule="exact" w:val="404"/>
        </w:trPr>
        <w:tc>
          <w:tcPr>
            <w:tcW w:w="4395" w:type="dxa"/>
            <w:tcBorders>
              <w:top w:val="single" w:sz="4" w:space="0" w:color="000009"/>
              <w:left w:val="single" w:sz="4" w:space="0" w:color="000009"/>
              <w:bottom w:val="single" w:sz="4" w:space="0" w:color="000009"/>
            </w:tcBorders>
          </w:tcPr>
          <w:p w14:paraId="1B6B8671"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sz w:val="20"/>
                <w:szCs w:val="20"/>
                <w:lang w:val="es-ES"/>
              </w:rPr>
              <w:t>10</w:t>
            </w:r>
          </w:p>
        </w:tc>
        <w:tc>
          <w:tcPr>
            <w:tcW w:w="1560" w:type="dxa"/>
            <w:tcBorders>
              <w:top w:val="single" w:sz="4" w:space="0" w:color="000009"/>
              <w:left w:val="single" w:sz="4" w:space="0" w:color="000009"/>
              <w:bottom w:val="single" w:sz="4" w:space="0" w:color="000009"/>
              <w:right w:val="single" w:sz="4" w:space="0" w:color="auto"/>
            </w:tcBorders>
          </w:tcPr>
          <w:p w14:paraId="07116775"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1701" w:type="dxa"/>
            <w:tcBorders>
              <w:top w:val="single" w:sz="4" w:space="0" w:color="000009"/>
              <w:left w:val="single" w:sz="4" w:space="0" w:color="auto"/>
              <w:bottom w:val="single" w:sz="4" w:space="0" w:color="auto"/>
              <w:right w:val="single" w:sz="4" w:space="0" w:color="auto"/>
            </w:tcBorders>
          </w:tcPr>
          <w:p w14:paraId="41BAB524"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1701" w:type="dxa"/>
            <w:tcBorders>
              <w:top w:val="single" w:sz="4" w:space="0" w:color="000009"/>
              <w:left w:val="single" w:sz="4" w:space="0" w:color="auto"/>
              <w:bottom w:val="single" w:sz="4" w:space="0" w:color="auto"/>
              <w:right w:val="single" w:sz="4" w:space="0" w:color="auto"/>
            </w:tcBorders>
          </w:tcPr>
          <w:p w14:paraId="32C4046A"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72D9FF9C" w14:textId="77777777" w:rsidTr="00A032CE">
        <w:trPr>
          <w:trHeight w:hRule="exact" w:val="406"/>
        </w:trPr>
        <w:tc>
          <w:tcPr>
            <w:tcW w:w="4395" w:type="dxa"/>
            <w:tcBorders>
              <w:top w:val="single" w:sz="4" w:space="0" w:color="000009"/>
              <w:left w:val="single" w:sz="4" w:space="0" w:color="000009"/>
              <w:bottom w:val="single" w:sz="4" w:space="0" w:color="000009"/>
            </w:tcBorders>
            <w:shd w:val="clear" w:color="auto" w:fill="D8D8D8"/>
          </w:tcPr>
          <w:p w14:paraId="457ECCD3"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4"/>
                <w:w w:val="99"/>
                <w:kern w:val="0"/>
                <w:sz w:val="20"/>
                <w:szCs w:val="20"/>
                <w:lang w:val="es-ES"/>
              </w:rPr>
              <w:t>TOTALES</w:t>
            </w:r>
          </w:p>
        </w:tc>
        <w:tc>
          <w:tcPr>
            <w:tcW w:w="1560" w:type="dxa"/>
            <w:tcBorders>
              <w:top w:val="single" w:sz="4" w:space="0" w:color="000009"/>
              <w:left w:val="single" w:sz="4" w:space="0" w:color="000009"/>
              <w:bottom w:val="single" w:sz="4" w:space="0" w:color="000009"/>
            </w:tcBorders>
            <w:shd w:val="clear" w:color="auto" w:fill="D8D8D8"/>
          </w:tcPr>
          <w:p w14:paraId="2C849F5C"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1701" w:type="dxa"/>
            <w:tcBorders>
              <w:top w:val="single" w:sz="4" w:space="0" w:color="auto"/>
              <w:left w:val="single" w:sz="4" w:space="0" w:color="000009"/>
              <w:bottom w:val="single" w:sz="4" w:space="0" w:color="000009"/>
            </w:tcBorders>
            <w:shd w:val="clear" w:color="auto" w:fill="D8D8D8"/>
          </w:tcPr>
          <w:p w14:paraId="76E244B1"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1701" w:type="dxa"/>
            <w:tcBorders>
              <w:top w:val="single" w:sz="4" w:space="0" w:color="auto"/>
              <w:left w:val="single" w:sz="4" w:space="0" w:color="000009"/>
              <w:bottom w:val="single" w:sz="4" w:space="0" w:color="000009"/>
            </w:tcBorders>
            <w:shd w:val="clear" w:color="auto" w:fill="D8D8D8"/>
          </w:tcPr>
          <w:p w14:paraId="617223F3"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bookmarkEnd w:id="17"/>
    </w:tbl>
    <w:p w14:paraId="302FF7D0" w14:textId="77777777" w:rsidR="00D05F99" w:rsidRPr="00FE638E" w:rsidRDefault="00D05F99" w:rsidP="00F71E6E">
      <w:pPr>
        <w:widowControl w:val="0"/>
        <w:autoSpaceDE w:val="0"/>
        <w:spacing w:before="1" w:after="0" w:line="240" w:lineRule="auto"/>
        <w:jc w:val="both"/>
        <w:rPr>
          <w:rFonts w:ascii="Arial Narrow" w:hAnsi="Arial Narrow" w:cs="Arial Narrow"/>
          <w:noProof/>
          <w:kern w:val="0"/>
          <w:sz w:val="20"/>
          <w:szCs w:val="20"/>
          <w:lang w:val="es-ES"/>
        </w:rPr>
      </w:pPr>
    </w:p>
    <w:p w14:paraId="3B42AF05" w14:textId="77777777" w:rsidR="00D05F99" w:rsidRPr="00FE638E" w:rsidRDefault="00D05F99" w:rsidP="00F71E6E">
      <w:pPr>
        <w:widowControl w:val="0"/>
        <w:autoSpaceDE w:val="0"/>
        <w:spacing w:before="1" w:after="0" w:line="240" w:lineRule="auto"/>
        <w:jc w:val="both"/>
        <w:rPr>
          <w:rFonts w:ascii="Arial Narrow" w:hAnsi="Arial Narrow" w:cs="Arial Narrow"/>
          <w:noProof/>
          <w:kern w:val="0"/>
          <w:sz w:val="20"/>
          <w:szCs w:val="20"/>
          <w:lang w:val="es-ES"/>
        </w:rPr>
      </w:pPr>
    </w:p>
    <w:p w14:paraId="08411F19" w14:textId="77777777" w:rsidR="00D05F99" w:rsidRPr="00FE638E" w:rsidRDefault="00D05F99" w:rsidP="00F71E6E">
      <w:pPr>
        <w:widowControl w:val="0"/>
        <w:autoSpaceDE w:val="0"/>
        <w:spacing w:before="34" w:after="0" w:line="240" w:lineRule="auto"/>
        <w:jc w:val="both"/>
        <w:rPr>
          <w:noProof/>
          <w:lang w:val="es-ES"/>
        </w:rPr>
      </w:pPr>
      <w:r w:rsidRPr="00FE638E">
        <w:rPr>
          <w:rFonts w:ascii="Arial Narrow" w:hAnsi="Arial Narrow" w:cs="Arial Narrow"/>
          <w:b/>
          <w:bCs/>
          <w:noProof/>
          <w:kern w:val="0"/>
          <w:position w:val="-1"/>
          <w:sz w:val="20"/>
          <w:szCs w:val="20"/>
          <w:lang w:val="es-ES"/>
        </w:rPr>
        <w:t>INGRESOS:</w:t>
      </w:r>
    </w:p>
    <w:tbl>
      <w:tblPr>
        <w:tblW w:w="9376" w:type="dxa"/>
        <w:tblInd w:w="5" w:type="dxa"/>
        <w:tblLayout w:type="fixed"/>
        <w:tblCellMar>
          <w:left w:w="0" w:type="dxa"/>
          <w:right w:w="0" w:type="dxa"/>
        </w:tblCellMar>
        <w:tblLook w:val="0000" w:firstRow="0" w:lastRow="0" w:firstColumn="0" w:lastColumn="0" w:noHBand="0" w:noVBand="0"/>
      </w:tblPr>
      <w:tblGrid>
        <w:gridCol w:w="8222"/>
        <w:gridCol w:w="1154"/>
      </w:tblGrid>
      <w:tr w:rsidR="00D05F99" w:rsidRPr="00FE638E" w14:paraId="43D9A62E" w14:textId="77777777" w:rsidTr="00A032CE">
        <w:trPr>
          <w:trHeight w:hRule="exact" w:val="1203"/>
        </w:trPr>
        <w:tc>
          <w:tcPr>
            <w:tcW w:w="8222" w:type="dxa"/>
            <w:tcBorders>
              <w:top w:val="single" w:sz="4" w:space="0" w:color="000009"/>
              <w:left w:val="single" w:sz="4" w:space="0" w:color="000009"/>
              <w:bottom w:val="single" w:sz="4" w:space="0" w:color="000009"/>
            </w:tcBorders>
            <w:shd w:val="clear" w:color="auto" w:fill="D8D8D8"/>
          </w:tcPr>
          <w:p w14:paraId="4552B21C" w14:textId="77777777" w:rsidR="00D05F99" w:rsidRPr="00FE638E" w:rsidRDefault="00D05F99" w:rsidP="00F71E6E">
            <w:pPr>
              <w:widowControl w:val="0"/>
              <w:autoSpaceDE w:val="0"/>
              <w:spacing w:before="54" w:after="0" w:line="240" w:lineRule="auto"/>
              <w:jc w:val="both"/>
              <w:rPr>
                <w:noProof/>
                <w:lang w:val="es-ES"/>
              </w:rPr>
            </w:pPr>
            <w:r w:rsidRPr="00FE638E">
              <w:rPr>
                <w:rFonts w:ascii="Arial Narrow" w:hAnsi="Arial Narrow" w:cs="Arial Narrow"/>
                <w:noProof/>
                <w:kern w:val="0"/>
                <w:sz w:val="20"/>
                <w:szCs w:val="20"/>
                <w:lang w:val="es-ES"/>
              </w:rPr>
              <w:t>Descripción (Subvenciones solicitadas/concedidas para la misma finalidad (identificar la administración te conceden),financiación propia de la entidad y otros recursos.</w:t>
            </w:r>
          </w:p>
        </w:tc>
        <w:tc>
          <w:tcPr>
            <w:tcW w:w="1154" w:type="dxa"/>
            <w:tcBorders>
              <w:top w:val="single" w:sz="4" w:space="0" w:color="000009"/>
              <w:left w:val="single" w:sz="4" w:space="0" w:color="000009"/>
              <w:bottom w:val="single" w:sz="4" w:space="0" w:color="000009"/>
              <w:right w:val="single" w:sz="4" w:space="0" w:color="000009"/>
            </w:tcBorders>
            <w:shd w:val="clear" w:color="auto" w:fill="D8D8D8"/>
          </w:tcPr>
          <w:p w14:paraId="1087C693" w14:textId="77777777" w:rsidR="00D05F99" w:rsidRPr="00FE638E" w:rsidRDefault="00D05F99" w:rsidP="00F71E6E">
            <w:pPr>
              <w:widowControl w:val="0"/>
              <w:autoSpaceDE w:val="0"/>
              <w:spacing w:before="54" w:after="0" w:line="240" w:lineRule="auto"/>
              <w:jc w:val="both"/>
              <w:rPr>
                <w:noProof/>
                <w:lang w:val="es-ES"/>
              </w:rPr>
            </w:pPr>
            <w:r w:rsidRPr="00FE638E">
              <w:rPr>
                <w:rFonts w:ascii="Arial Narrow" w:hAnsi="Arial Narrow" w:cs="Arial Narrow"/>
                <w:noProof/>
                <w:kern w:val="0"/>
                <w:sz w:val="20"/>
                <w:szCs w:val="20"/>
                <w:lang w:val="es-ES"/>
              </w:rPr>
              <w:t>Importe</w:t>
            </w:r>
          </w:p>
        </w:tc>
      </w:tr>
      <w:tr w:rsidR="00D05F99" w:rsidRPr="00FE638E" w14:paraId="7C1508B1" w14:textId="77777777" w:rsidTr="00A032CE">
        <w:trPr>
          <w:trHeight w:hRule="exact" w:val="427"/>
        </w:trPr>
        <w:tc>
          <w:tcPr>
            <w:tcW w:w="8222" w:type="dxa"/>
            <w:tcBorders>
              <w:top w:val="single" w:sz="4" w:space="0" w:color="000009"/>
              <w:left w:val="single" w:sz="4" w:space="0" w:color="000009"/>
              <w:bottom w:val="single" w:sz="4" w:space="0" w:color="000009"/>
            </w:tcBorders>
          </w:tcPr>
          <w:p w14:paraId="0FC91612"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1154" w:type="dxa"/>
            <w:tcBorders>
              <w:top w:val="single" w:sz="4" w:space="0" w:color="000009"/>
              <w:left w:val="single" w:sz="4" w:space="0" w:color="000009"/>
              <w:bottom w:val="single" w:sz="4" w:space="0" w:color="000009"/>
              <w:right w:val="single" w:sz="4" w:space="0" w:color="000009"/>
            </w:tcBorders>
          </w:tcPr>
          <w:p w14:paraId="30605E79"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5F483087" w14:textId="77777777" w:rsidTr="00A032CE">
        <w:trPr>
          <w:trHeight w:hRule="exact" w:val="350"/>
        </w:trPr>
        <w:tc>
          <w:tcPr>
            <w:tcW w:w="8222" w:type="dxa"/>
            <w:tcBorders>
              <w:top w:val="single" w:sz="4" w:space="0" w:color="000009"/>
              <w:left w:val="single" w:sz="4" w:space="0" w:color="000009"/>
              <w:bottom w:val="single" w:sz="4" w:space="0" w:color="000009"/>
            </w:tcBorders>
          </w:tcPr>
          <w:p w14:paraId="4DFB6C1B"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1154" w:type="dxa"/>
            <w:tcBorders>
              <w:top w:val="single" w:sz="4" w:space="0" w:color="000009"/>
              <w:left w:val="single" w:sz="4" w:space="0" w:color="000009"/>
              <w:bottom w:val="single" w:sz="4" w:space="0" w:color="000009"/>
              <w:right w:val="single" w:sz="4" w:space="0" w:color="000009"/>
            </w:tcBorders>
          </w:tcPr>
          <w:p w14:paraId="416F20C0"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0ACE78CC" w14:textId="77777777" w:rsidTr="00A032CE">
        <w:trPr>
          <w:trHeight w:hRule="exact" w:val="350"/>
        </w:trPr>
        <w:tc>
          <w:tcPr>
            <w:tcW w:w="8222" w:type="dxa"/>
            <w:tcBorders>
              <w:top w:val="single" w:sz="4" w:space="0" w:color="000009"/>
              <w:left w:val="single" w:sz="4" w:space="0" w:color="000009"/>
              <w:bottom w:val="single" w:sz="4" w:space="0" w:color="000009"/>
            </w:tcBorders>
          </w:tcPr>
          <w:p w14:paraId="6F7A8F85"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1154" w:type="dxa"/>
            <w:tcBorders>
              <w:top w:val="single" w:sz="4" w:space="0" w:color="000009"/>
              <w:left w:val="single" w:sz="4" w:space="0" w:color="000009"/>
              <w:bottom w:val="single" w:sz="4" w:space="0" w:color="000009"/>
              <w:right w:val="single" w:sz="4" w:space="0" w:color="000009"/>
            </w:tcBorders>
          </w:tcPr>
          <w:p w14:paraId="4BE0D169"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67B40EF2" w14:textId="77777777" w:rsidTr="00A032CE">
        <w:trPr>
          <w:trHeight w:hRule="exact" w:val="350"/>
        </w:trPr>
        <w:tc>
          <w:tcPr>
            <w:tcW w:w="8222" w:type="dxa"/>
            <w:tcBorders>
              <w:top w:val="single" w:sz="4" w:space="0" w:color="000009"/>
              <w:left w:val="single" w:sz="4" w:space="0" w:color="000009"/>
              <w:bottom w:val="single" w:sz="4" w:space="0" w:color="000009"/>
            </w:tcBorders>
          </w:tcPr>
          <w:p w14:paraId="2DFCE0CF"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1154" w:type="dxa"/>
            <w:tcBorders>
              <w:top w:val="single" w:sz="4" w:space="0" w:color="000009"/>
              <w:left w:val="single" w:sz="4" w:space="0" w:color="000009"/>
              <w:bottom w:val="single" w:sz="4" w:space="0" w:color="000009"/>
              <w:right w:val="single" w:sz="4" w:space="0" w:color="000009"/>
            </w:tcBorders>
          </w:tcPr>
          <w:p w14:paraId="59492F9A"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7E507DD9" w14:textId="77777777" w:rsidTr="00A032CE">
        <w:trPr>
          <w:trHeight w:hRule="exact" w:val="350"/>
        </w:trPr>
        <w:tc>
          <w:tcPr>
            <w:tcW w:w="8222" w:type="dxa"/>
            <w:tcBorders>
              <w:top w:val="single" w:sz="4" w:space="0" w:color="000009"/>
              <w:left w:val="single" w:sz="4" w:space="0" w:color="000009"/>
              <w:bottom w:val="single" w:sz="4" w:space="0" w:color="000009"/>
            </w:tcBorders>
          </w:tcPr>
          <w:p w14:paraId="01AE3841" w14:textId="77777777" w:rsidR="00D05F99" w:rsidRPr="00FE638E" w:rsidRDefault="00D05F99" w:rsidP="00F71E6E">
            <w:pPr>
              <w:widowControl w:val="0"/>
              <w:autoSpaceDE w:val="0"/>
              <w:snapToGrid w:val="0"/>
              <w:spacing w:before="54" w:after="0" w:line="240" w:lineRule="auto"/>
              <w:jc w:val="both"/>
              <w:rPr>
                <w:rFonts w:ascii="Arial Narrow" w:hAnsi="Arial Narrow" w:cs="Arial Narrow"/>
                <w:noProof/>
                <w:kern w:val="0"/>
                <w:sz w:val="20"/>
                <w:szCs w:val="20"/>
                <w:lang w:val="es-ES"/>
              </w:rPr>
            </w:pPr>
          </w:p>
        </w:tc>
        <w:tc>
          <w:tcPr>
            <w:tcW w:w="1154" w:type="dxa"/>
            <w:tcBorders>
              <w:top w:val="single" w:sz="4" w:space="0" w:color="000009"/>
              <w:left w:val="single" w:sz="4" w:space="0" w:color="000009"/>
              <w:bottom w:val="single" w:sz="4" w:space="0" w:color="000009"/>
              <w:right w:val="single" w:sz="4" w:space="0" w:color="000009"/>
            </w:tcBorders>
          </w:tcPr>
          <w:p w14:paraId="13B0BD07"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3E3D2572" w14:textId="77777777" w:rsidTr="00A032CE">
        <w:trPr>
          <w:trHeight w:hRule="exact" w:val="351"/>
        </w:trPr>
        <w:tc>
          <w:tcPr>
            <w:tcW w:w="8222" w:type="dxa"/>
            <w:tcBorders>
              <w:top w:val="single" w:sz="4" w:space="0" w:color="000009"/>
              <w:left w:val="single" w:sz="4" w:space="0" w:color="000009"/>
              <w:bottom w:val="single" w:sz="4" w:space="0" w:color="000009"/>
            </w:tcBorders>
          </w:tcPr>
          <w:p w14:paraId="70F8E989"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1154" w:type="dxa"/>
            <w:tcBorders>
              <w:top w:val="single" w:sz="4" w:space="0" w:color="000009"/>
              <w:left w:val="single" w:sz="4" w:space="0" w:color="000009"/>
              <w:bottom w:val="single" w:sz="4" w:space="0" w:color="000009"/>
              <w:right w:val="single" w:sz="4" w:space="0" w:color="000009"/>
            </w:tcBorders>
          </w:tcPr>
          <w:p w14:paraId="182428C7"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67B26885" w14:textId="77777777" w:rsidTr="00A032CE">
        <w:trPr>
          <w:trHeight w:hRule="exact" w:val="350"/>
        </w:trPr>
        <w:tc>
          <w:tcPr>
            <w:tcW w:w="8222" w:type="dxa"/>
            <w:tcBorders>
              <w:top w:val="single" w:sz="4" w:space="0" w:color="000009"/>
              <w:left w:val="single" w:sz="4" w:space="0" w:color="000009"/>
              <w:bottom w:val="single" w:sz="4" w:space="0" w:color="000009"/>
            </w:tcBorders>
          </w:tcPr>
          <w:p w14:paraId="4AD2675F"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1154" w:type="dxa"/>
            <w:tcBorders>
              <w:top w:val="single" w:sz="4" w:space="0" w:color="000009"/>
              <w:left w:val="single" w:sz="4" w:space="0" w:color="000009"/>
              <w:bottom w:val="single" w:sz="4" w:space="0" w:color="000009"/>
              <w:right w:val="single" w:sz="4" w:space="0" w:color="000009"/>
            </w:tcBorders>
          </w:tcPr>
          <w:p w14:paraId="04D48301"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6BEFA14A" w14:textId="77777777" w:rsidTr="00A032CE">
        <w:trPr>
          <w:trHeight w:hRule="exact" w:val="350"/>
        </w:trPr>
        <w:tc>
          <w:tcPr>
            <w:tcW w:w="8222" w:type="dxa"/>
            <w:tcBorders>
              <w:top w:val="single" w:sz="4" w:space="0" w:color="000009"/>
              <w:left w:val="single" w:sz="4" w:space="0" w:color="000009"/>
              <w:bottom w:val="single" w:sz="4" w:space="0" w:color="000009"/>
            </w:tcBorders>
          </w:tcPr>
          <w:p w14:paraId="4260A822"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1154" w:type="dxa"/>
            <w:tcBorders>
              <w:top w:val="single" w:sz="4" w:space="0" w:color="000009"/>
              <w:left w:val="single" w:sz="4" w:space="0" w:color="000009"/>
              <w:bottom w:val="single" w:sz="4" w:space="0" w:color="000009"/>
              <w:right w:val="single" w:sz="4" w:space="0" w:color="000009"/>
            </w:tcBorders>
          </w:tcPr>
          <w:p w14:paraId="111EF6D2"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5DA26C18" w14:textId="77777777" w:rsidTr="00A032CE">
        <w:trPr>
          <w:trHeight w:hRule="exact" w:val="350"/>
        </w:trPr>
        <w:tc>
          <w:tcPr>
            <w:tcW w:w="8222" w:type="dxa"/>
            <w:tcBorders>
              <w:top w:val="single" w:sz="4" w:space="0" w:color="000009"/>
              <w:left w:val="single" w:sz="4" w:space="0" w:color="000009"/>
              <w:bottom w:val="single" w:sz="4" w:space="0" w:color="000009"/>
            </w:tcBorders>
          </w:tcPr>
          <w:p w14:paraId="630B8D44"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sz w:val="20"/>
                <w:szCs w:val="20"/>
                <w:lang w:val="es-ES"/>
              </w:rPr>
              <w:t>TOTAL INGRESOS</w:t>
            </w:r>
          </w:p>
        </w:tc>
        <w:tc>
          <w:tcPr>
            <w:tcW w:w="1154" w:type="dxa"/>
            <w:tcBorders>
              <w:top w:val="single" w:sz="4" w:space="0" w:color="000009"/>
              <w:left w:val="single" w:sz="4" w:space="0" w:color="000009"/>
              <w:bottom w:val="single" w:sz="4" w:space="0" w:color="000009"/>
              <w:right w:val="single" w:sz="4" w:space="0" w:color="000009"/>
            </w:tcBorders>
          </w:tcPr>
          <w:p w14:paraId="4D374D6F"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bl>
    <w:p w14:paraId="3B19CD94" w14:textId="77777777" w:rsidR="00D05F99" w:rsidRPr="00FE638E" w:rsidRDefault="00D05F99" w:rsidP="00F71E6E">
      <w:pPr>
        <w:widowControl w:val="0"/>
        <w:autoSpaceDE w:val="0"/>
        <w:spacing w:after="0" w:line="240" w:lineRule="auto"/>
        <w:jc w:val="both"/>
        <w:rPr>
          <w:rFonts w:ascii="Arial Narrow" w:hAnsi="Arial Narrow" w:cs="Arial Narrow"/>
          <w:noProof/>
          <w:kern w:val="0"/>
          <w:sz w:val="20"/>
          <w:szCs w:val="20"/>
          <w:lang w:val="es-ES"/>
        </w:rPr>
      </w:pPr>
    </w:p>
    <w:p w14:paraId="67F08014" w14:textId="77777777" w:rsidR="00D05F99" w:rsidRPr="00FE638E" w:rsidRDefault="00D05F99" w:rsidP="00F71E6E">
      <w:pPr>
        <w:widowControl w:val="0"/>
        <w:autoSpaceDE w:val="0"/>
        <w:spacing w:before="11" w:after="0" w:line="240" w:lineRule="auto"/>
        <w:jc w:val="both"/>
        <w:rPr>
          <w:noProof/>
          <w:lang w:val="es-ES"/>
        </w:rPr>
      </w:pPr>
      <w:r w:rsidRPr="00FE638E">
        <w:rPr>
          <w:rFonts w:ascii="Arial Narrow" w:hAnsi="Arial Narrow" w:cs="Arial Narrow"/>
          <w:noProof/>
          <w:kern w:val="0"/>
          <w:sz w:val="20"/>
          <w:szCs w:val="20"/>
          <w:lang w:val="es-ES"/>
        </w:rPr>
        <w:t>SOLICITUD DE PAGO ANTICIPADO DEL 50% DE La SUBVENCIÓN CONFORME Al ARTÍCULO 31.6 DE La LXS.</w:t>
      </w:r>
    </w:p>
    <w:p w14:paraId="106E6CE4" w14:textId="77777777" w:rsidR="00D05F99" w:rsidRPr="00FE638E" w:rsidRDefault="00D05F99" w:rsidP="00F71E6E">
      <w:pPr>
        <w:widowControl w:val="0"/>
        <w:autoSpaceDE w:val="0"/>
        <w:spacing w:before="11" w:after="0" w:line="240" w:lineRule="auto"/>
        <w:jc w:val="both"/>
        <w:rPr>
          <w:rFonts w:ascii="Arial Narrow" w:hAnsi="Arial Narrow" w:cs="Arial Narrow"/>
          <w:noProof/>
          <w:kern w:val="0"/>
          <w:sz w:val="20"/>
          <w:szCs w:val="20"/>
          <w:lang w:val="es-ES"/>
        </w:rPr>
      </w:pPr>
    </w:p>
    <w:p w14:paraId="77541056" w14:textId="77777777" w:rsidR="00D05F99" w:rsidRPr="00FE638E" w:rsidRDefault="00D05F99" w:rsidP="00F71E6E">
      <w:pPr>
        <w:widowControl w:val="0"/>
        <w:autoSpaceDE w:val="0"/>
        <w:spacing w:before="11" w:after="0" w:line="240" w:lineRule="auto"/>
        <w:jc w:val="both"/>
        <w:rPr>
          <w:noProof/>
          <w:lang w:val="es-ES"/>
        </w:rPr>
      </w:pPr>
      <w:r w:rsidRPr="00FE638E">
        <w:rPr>
          <w:rFonts w:ascii="Arial Narrow" w:hAnsi="Arial Narrow" w:cs="Arial Narrow"/>
          <w:noProof/>
          <w:kern w:val="0"/>
          <w:sz w:val="20"/>
          <w:szCs w:val="20"/>
          <w:lang w:val="es-ES"/>
        </w:rPr>
        <w:t>Conforme establece el artículo 31.6 de la LXS solicito el 50% del pagado anticipado de la subvención.</w:t>
      </w:r>
    </w:p>
    <w:p w14:paraId="6F03A535" w14:textId="77777777" w:rsidR="00D05F99" w:rsidRPr="00FE638E" w:rsidRDefault="00D05F99" w:rsidP="00F71E6E">
      <w:pPr>
        <w:widowControl w:val="0"/>
        <w:autoSpaceDE w:val="0"/>
        <w:spacing w:before="11" w:after="0" w:line="240" w:lineRule="auto"/>
        <w:jc w:val="both"/>
        <w:rPr>
          <w:rFonts w:ascii="Arial Narrow" w:hAnsi="Arial Narrow" w:cs="Arial Narrow"/>
          <w:noProof/>
          <w:kern w:val="0"/>
          <w:sz w:val="20"/>
          <w:szCs w:val="20"/>
          <w:lang w:val="es-ES"/>
        </w:rPr>
      </w:pPr>
    </w:p>
    <w:tbl>
      <w:tblPr>
        <w:tblW w:w="0" w:type="auto"/>
        <w:tblInd w:w="240" w:type="dxa"/>
        <w:tblLayout w:type="fixed"/>
        <w:tblLook w:val="0000" w:firstRow="0" w:lastRow="0" w:firstColumn="0" w:lastColumn="0" w:noHBand="0" w:noVBand="0"/>
      </w:tblPr>
      <w:tblGrid>
        <w:gridCol w:w="250"/>
        <w:gridCol w:w="851"/>
      </w:tblGrid>
      <w:tr w:rsidR="00D05F99" w:rsidRPr="00FE638E" w14:paraId="200C9024" w14:textId="77777777" w:rsidTr="00A032CE">
        <w:tc>
          <w:tcPr>
            <w:tcW w:w="250" w:type="dxa"/>
            <w:tcBorders>
              <w:top w:val="single" w:sz="4" w:space="0" w:color="000000"/>
              <w:left w:val="single" w:sz="4" w:space="0" w:color="000000"/>
              <w:bottom w:val="single" w:sz="4" w:space="0" w:color="000000"/>
            </w:tcBorders>
          </w:tcPr>
          <w:p w14:paraId="79E5C6BB" w14:textId="77777777" w:rsidR="00D05F99" w:rsidRPr="00FE638E" w:rsidRDefault="00D05F99" w:rsidP="00F71E6E">
            <w:pPr>
              <w:widowControl w:val="0"/>
              <w:autoSpaceDE w:val="0"/>
              <w:snapToGrid w:val="0"/>
              <w:spacing w:before="11" w:after="0" w:line="240" w:lineRule="auto"/>
              <w:jc w:val="both"/>
              <w:rPr>
                <w:rFonts w:ascii="Arial Narrow" w:hAnsi="Arial Narrow" w:cs="Arial Narrow"/>
                <w:noProof/>
                <w:kern w:val="0"/>
                <w:sz w:val="20"/>
                <w:szCs w:val="20"/>
                <w:lang w:val="es-ES"/>
              </w:rPr>
            </w:pPr>
          </w:p>
        </w:tc>
        <w:tc>
          <w:tcPr>
            <w:tcW w:w="851" w:type="dxa"/>
            <w:tcBorders>
              <w:left w:val="single" w:sz="4" w:space="0" w:color="000000"/>
            </w:tcBorders>
          </w:tcPr>
          <w:p w14:paraId="7F05E419" w14:textId="77777777" w:rsidR="00D05F99" w:rsidRPr="00FE638E" w:rsidRDefault="00D05F99" w:rsidP="00F71E6E">
            <w:pPr>
              <w:widowControl w:val="0"/>
              <w:autoSpaceDE w:val="0"/>
              <w:spacing w:before="11" w:after="0" w:line="240" w:lineRule="auto"/>
              <w:jc w:val="both"/>
              <w:rPr>
                <w:noProof/>
                <w:lang w:val="es-ES"/>
              </w:rPr>
            </w:pPr>
            <w:r w:rsidRPr="00FE638E">
              <w:rPr>
                <w:rFonts w:ascii="Arial Narrow" w:hAnsi="Arial Narrow" w:cs="Arial Narrow"/>
                <w:noProof/>
                <w:kern w:val="0"/>
                <w:sz w:val="20"/>
                <w:szCs w:val="20"/>
                <w:lang w:val="es-ES"/>
              </w:rPr>
              <w:t>SÍ</w:t>
            </w:r>
          </w:p>
        </w:tc>
      </w:tr>
      <w:tr w:rsidR="00D05F99" w:rsidRPr="00FE638E" w14:paraId="7E696566" w14:textId="77777777" w:rsidTr="00A032CE">
        <w:tc>
          <w:tcPr>
            <w:tcW w:w="250" w:type="dxa"/>
            <w:tcBorders>
              <w:top w:val="single" w:sz="4" w:space="0" w:color="000000"/>
              <w:bottom w:val="single" w:sz="4" w:space="0" w:color="000000"/>
            </w:tcBorders>
          </w:tcPr>
          <w:p w14:paraId="1D026EB3" w14:textId="77777777" w:rsidR="00D05F99" w:rsidRPr="00FE638E" w:rsidRDefault="00D05F99" w:rsidP="00F71E6E">
            <w:pPr>
              <w:widowControl w:val="0"/>
              <w:autoSpaceDE w:val="0"/>
              <w:snapToGrid w:val="0"/>
              <w:spacing w:before="11" w:after="0" w:line="240" w:lineRule="auto"/>
              <w:jc w:val="both"/>
              <w:rPr>
                <w:rFonts w:ascii="Arial Narrow" w:hAnsi="Arial Narrow" w:cs="Arial Narrow"/>
                <w:noProof/>
                <w:kern w:val="0"/>
                <w:sz w:val="20"/>
                <w:szCs w:val="20"/>
                <w:lang w:val="es-ES"/>
              </w:rPr>
            </w:pPr>
          </w:p>
        </w:tc>
        <w:tc>
          <w:tcPr>
            <w:tcW w:w="851" w:type="dxa"/>
          </w:tcPr>
          <w:p w14:paraId="015D96A8" w14:textId="77777777" w:rsidR="00D05F99" w:rsidRPr="00FE638E" w:rsidRDefault="00D05F99" w:rsidP="00F71E6E">
            <w:pPr>
              <w:widowControl w:val="0"/>
              <w:autoSpaceDE w:val="0"/>
              <w:snapToGrid w:val="0"/>
              <w:spacing w:before="11" w:after="0" w:line="240" w:lineRule="auto"/>
              <w:jc w:val="both"/>
              <w:rPr>
                <w:rFonts w:ascii="Arial Narrow" w:hAnsi="Arial Narrow" w:cs="Arial Narrow"/>
                <w:noProof/>
                <w:kern w:val="0"/>
                <w:sz w:val="20"/>
                <w:szCs w:val="20"/>
                <w:lang w:val="es-ES"/>
              </w:rPr>
            </w:pPr>
          </w:p>
        </w:tc>
      </w:tr>
      <w:tr w:rsidR="00D05F99" w:rsidRPr="00FE638E" w14:paraId="4E5F22E1" w14:textId="77777777" w:rsidTr="00A032CE">
        <w:tc>
          <w:tcPr>
            <w:tcW w:w="250" w:type="dxa"/>
            <w:tcBorders>
              <w:top w:val="single" w:sz="4" w:space="0" w:color="000000"/>
              <w:left w:val="single" w:sz="4" w:space="0" w:color="000000"/>
              <w:bottom w:val="single" w:sz="4" w:space="0" w:color="000000"/>
            </w:tcBorders>
          </w:tcPr>
          <w:p w14:paraId="2C63E701" w14:textId="77777777" w:rsidR="00D05F99" w:rsidRPr="00FE638E" w:rsidRDefault="00D05F99" w:rsidP="00F71E6E">
            <w:pPr>
              <w:widowControl w:val="0"/>
              <w:autoSpaceDE w:val="0"/>
              <w:snapToGrid w:val="0"/>
              <w:spacing w:before="11" w:after="0" w:line="240" w:lineRule="auto"/>
              <w:jc w:val="both"/>
              <w:rPr>
                <w:rFonts w:ascii="Arial Narrow" w:hAnsi="Arial Narrow" w:cs="Arial Narrow"/>
                <w:noProof/>
                <w:kern w:val="0"/>
                <w:sz w:val="20"/>
                <w:szCs w:val="20"/>
                <w:lang w:val="es-ES"/>
              </w:rPr>
            </w:pPr>
          </w:p>
        </w:tc>
        <w:tc>
          <w:tcPr>
            <w:tcW w:w="851" w:type="dxa"/>
            <w:tcBorders>
              <w:left w:val="single" w:sz="4" w:space="0" w:color="000000"/>
            </w:tcBorders>
          </w:tcPr>
          <w:p w14:paraId="0FA1D46D" w14:textId="77777777" w:rsidR="00D05F99" w:rsidRPr="00FE638E" w:rsidRDefault="00D05F99" w:rsidP="00F71E6E">
            <w:pPr>
              <w:widowControl w:val="0"/>
              <w:autoSpaceDE w:val="0"/>
              <w:spacing w:before="11" w:after="0" w:line="240" w:lineRule="auto"/>
              <w:jc w:val="both"/>
              <w:rPr>
                <w:noProof/>
                <w:lang w:val="es-ES"/>
              </w:rPr>
            </w:pPr>
            <w:r w:rsidRPr="00FE638E">
              <w:rPr>
                <w:rFonts w:ascii="Arial Narrow" w:hAnsi="Arial Narrow" w:cs="Arial Narrow"/>
                <w:noProof/>
                <w:kern w:val="0"/>
                <w:sz w:val="20"/>
                <w:szCs w:val="20"/>
                <w:lang w:val="es-ES"/>
              </w:rPr>
              <w:t>NO</w:t>
            </w:r>
          </w:p>
        </w:tc>
      </w:tr>
    </w:tbl>
    <w:p w14:paraId="32C9DDF1" w14:textId="77777777" w:rsidR="00D05F99" w:rsidRPr="00FE638E" w:rsidRDefault="00D05F99" w:rsidP="00F71E6E">
      <w:pPr>
        <w:widowControl w:val="0"/>
        <w:autoSpaceDE w:val="0"/>
        <w:spacing w:before="11" w:after="0" w:line="240" w:lineRule="auto"/>
        <w:jc w:val="both"/>
        <w:rPr>
          <w:rFonts w:ascii="Arial Narrow" w:hAnsi="Arial Narrow" w:cs="Arial Narrow"/>
          <w:noProof/>
          <w:kern w:val="0"/>
          <w:sz w:val="20"/>
          <w:szCs w:val="20"/>
          <w:lang w:val="es-ES"/>
        </w:rPr>
      </w:pPr>
    </w:p>
    <w:p w14:paraId="055435FB" w14:textId="77777777" w:rsidR="00D05F99" w:rsidRPr="00FE638E" w:rsidRDefault="00D05F99" w:rsidP="00F71E6E">
      <w:pPr>
        <w:widowControl w:val="0"/>
        <w:autoSpaceDE w:val="0"/>
        <w:spacing w:before="11" w:after="0" w:line="240" w:lineRule="auto"/>
        <w:jc w:val="both"/>
        <w:rPr>
          <w:rFonts w:ascii="Arial Narrow" w:hAnsi="Arial Narrow" w:cs="Arial Narrow"/>
          <w:noProof/>
          <w:kern w:val="0"/>
          <w:sz w:val="20"/>
          <w:szCs w:val="20"/>
          <w:lang w:val="es-ES"/>
        </w:rPr>
      </w:pPr>
    </w:p>
    <w:tbl>
      <w:tblPr>
        <w:tblW w:w="0" w:type="auto"/>
        <w:tblInd w:w="108" w:type="dxa"/>
        <w:tblLayout w:type="fixed"/>
        <w:tblLook w:val="04A0" w:firstRow="1" w:lastRow="0" w:firstColumn="1" w:lastColumn="0" w:noHBand="0" w:noVBand="1"/>
      </w:tblPr>
      <w:tblGrid>
        <w:gridCol w:w="8070"/>
        <w:gridCol w:w="691"/>
        <w:gridCol w:w="605"/>
      </w:tblGrid>
      <w:tr w:rsidR="00D05F99" w:rsidRPr="00FE638E" w14:paraId="3B1D115F" w14:textId="77777777" w:rsidTr="00A032CE">
        <w:tc>
          <w:tcPr>
            <w:tcW w:w="9366" w:type="dxa"/>
            <w:gridSpan w:val="3"/>
            <w:tcBorders>
              <w:top w:val="single" w:sz="4" w:space="0" w:color="000000"/>
              <w:left w:val="single" w:sz="4" w:space="0" w:color="000000"/>
              <w:bottom w:val="single" w:sz="4" w:space="0" w:color="000000"/>
              <w:right w:val="single" w:sz="4" w:space="0" w:color="000000"/>
            </w:tcBorders>
            <w:hideMark/>
          </w:tcPr>
          <w:p w14:paraId="0AA77FFB"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w w:val="79"/>
                <w:kern w:val="0"/>
                <w:sz w:val="20"/>
                <w:szCs w:val="20"/>
                <w:lang w:val="es-ES"/>
              </w:rPr>
              <w:t>CONSENTIMIENTO PARA La COMPROBACIÓN DE DATOS TRIBUTARIOS U OTROS CUYA LEGISLACIÓN ESPECÍFICA REQUIERA El CONSENTIMIENTO EXPRESO</w:t>
            </w:r>
          </w:p>
          <w:p w14:paraId="56E57096"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w w:val="79"/>
                <w:kern w:val="0"/>
                <w:sz w:val="20"/>
                <w:szCs w:val="20"/>
                <w:lang w:val="es-ES"/>
              </w:rPr>
              <w:t>La consulta de los documentos relacionados a continuación deberá ser objeto de autorización expresa</w:t>
            </w:r>
          </w:p>
        </w:tc>
      </w:tr>
      <w:tr w:rsidR="00D05F99" w:rsidRPr="00FE638E" w14:paraId="750E3C8A" w14:textId="77777777" w:rsidTr="00A032CE">
        <w:trPr>
          <w:trHeight w:val="334"/>
        </w:trPr>
        <w:tc>
          <w:tcPr>
            <w:tcW w:w="8070" w:type="dxa"/>
            <w:vMerge w:val="restart"/>
            <w:tcBorders>
              <w:top w:val="single" w:sz="4" w:space="0" w:color="000000"/>
              <w:left w:val="single" w:sz="4" w:space="0" w:color="000000"/>
              <w:bottom w:val="single" w:sz="4" w:space="0" w:color="000000"/>
              <w:right w:val="nil"/>
            </w:tcBorders>
            <w:hideMark/>
          </w:tcPr>
          <w:p w14:paraId="65302C0C"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w w:val="79"/>
                <w:kern w:val="0"/>
                <w:sz w:val="20"/>
                <w:szCs w:val="20"/>
                <w:lang w:val="es-ES"/>
              </w:rPr>
              <w:t>En caso de que las personas interesadas no marquen el recadro de autorización expresa, deberán acercar los certificados actualizados que acrediten estar al corriente en el cumplimiento de los deberes tributarios, frente a la Seguridad Social o el Ayuntamiento de Tui u otra documentación cuya comprobación no autorice.</w:t>
            </w:r>
          </w:p>
        </w:tc>
        <w:tc>
          <w:tcPr>
            <w:tcW w:w="1296" w:type="dxa"/>
            <w:gridSpan w:val="2"/>
            <w:tcBorders>
              <w:top w:val="single" w:sz="4" w:space="0" w:color="000000"/>
              <w:left w:val="single" w:sz="4" w:space="0" w:color="000000"/>
              <w:bottom w:val="single" w:sz="4" w:space="0" w:color="000000"/>
              <w:right w:val="single" w:sz="4" w:space="0" w:color="000000"/>
            </w:tcBorders>
            <w:hideMark/>
          </w:tcPr>
          <w:p w14:paraId="0416AD97"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w w:val="79"/>
                <w:kern w:val="0"/>
                <w:sz w:val="20"/>
                <w:szCs w:val="20"/>
                <w:lang w:val="es-ES"/>
              </w:rPr>
              <w:t>AUTORIZO La CONSULTA</w:t>
            </w:r>
          </w:p>
        </w:tc>
      </w:tr>
      <w:tr w:rsidR="00D05F99" w:rsidRPr="00FE638E" w14:paraId="6215B5E3" w14:textId="77777777" w:rsidTr="00A032CE">
        <w:trPr>
          <w:trHeight w:val="334"/>
        </w:trPr>
        <w:tc>
          <w:tcPr>
            <w:tcW w:w="9366" w:type="dxa"/>
            <w:vMerge/>
            <w:tcBorders>
              <w:top w:val="single" w:sz="4" w:space="0" w:color="000000"/>
              <w:left w:val="single" w:sz="4" w:space="0" w:color="000000"/>
              <w:bottom w:val="single" w:sz="4" w:space="0" w:color="000000"/>
              <w:right w:val="nil"/>
            </w:tcBorders>
            <w:vAlign w:val="center"/>
            <w:hideMark/>
          </w:tcPr>
          <w:p w14:paraId="3E356D4C" w14:textId="77777777" w:rsidR="00D05F99" w:rsidRPr="00FE638E" w:rsidRDefault="00D05F99" w:rsidP="00F71E6E">
            <w:pPr>
              <w:spacing w:after="0" w:line="240" w:lineRule="auto"/>
              <w:jc w:val="both"/>
              <w:rPr>
                <w:noProof/>
                <w:lang w:val="es-ES"/>
              </w:rPr>
            </w:pPr>
          </w:p>
        </w:tc>
        <w:tc>
          <w:tcPr>
            <w:tcW w:w="691" w:type="dxa"/>
            <w:tcBorders>
              <w:top w:val="single" w:sz="4" w:space="0" w:color="000000"/>
              <w:left w:val="single" w:sz="4" w:space="0" w:color="000000"/>
              <w:bottom w:val="single" w:sz="4" w:space="0" w:color="000000"/>
              <w:right w:val="nil"/>
            </w:tcBorders>
            <w:hideMark/>
          </w:tcPr>
          <w:p w14:paraId="22AEDD7E"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w w:val="79"/>
                <w:kern w:val="0"/>
                <w:sz w:val="20"/>
                <w:szCs w:val="20"/>
                <w:lang w:val="es-ES"/>
              </w:rPr>
              <w:t>SÍ</w:t>
            </w:r>
          </w:p>
        </w:tc>
        <w:tc>
          <w:tcPr>
            <w:tcW w:w="605" w:type="dxa"/>
            <w:tcBorders>
              <w:top w:val="single" w:sz="4" w:space="0" w:color="000000"/>
              <w:left w:val="single" w:sz="4" w:space="0" w:color="000000"/>
              <w:bottom w:val="single" w:sz="4" w:space="0" w:color="000000"/>
              <w:right w:val="single" w:sz="4" w:space="0" w:color="000000"/>
            </w:tcBorders>
            <w:hideMark/>
          </w:tcPr>
          <w:p w14:paraId="2973FF4B"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w w:val="79"/>
                <w:kern w:val="0"/>
                <w:sz w:val="20"/>
                <w:szCs w:val="20"/>
                <w:lang w:val="es-ES"/>
              </w:rPr>
              <w:t>NO</w:t>
            </w:r>
          </w:p>
        </w:tc>
      </w:tr>
      <w:tr w:rsidR="00D05F99" w:rsidRPr="00FE638E" w14:paraId="5C83D7DD" w14:textId="77777777" w:rsidTr="00A032CE">
        <w:tc>
          <w:tcPr>
            <w:tcW w:w="8070" w:type="dxa"/>
            <w:tcBorders>
              <w:top w:val="single" w:sz="4" w:space="0" w:color="000000"/>
              <w:left w:val="single" w:sz="4" w:space="0" w:color="000000"/>
              <w:bottom w:val="single" w:sz="4" w:space="0" w:color="000000"/>
              <w:right w:val="nil"/>
            </w:tcBorders>
            <w:hideMark/>
          </w:tcPr>
          <w:p w14:paraId="75EFB6E7"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w w:val="79"/>
                <w:kern w:val="0"/>
                <w:sz w:val="20"/>
                <w:szCs w:val="20"/>
                <w:lang w:val="es-ES"/>
              </w:rPr>
              <w:t xml:space="preserve">Estar al corriente en el cumplimiento de los deberes tributarios con la Agencia Estatal de la Administración Tributaria (AEAT  y ATRIGA)..  </w:t>
            </w:r>
          </w:p>
        </w:tc>
        <w:tc>
          <w:tcPr>
            <w:tcW w:w="691" w:type="dxa"/>
            <w:tcBorders>
              <w:top w:val="single" w:sz="4" w:space="0" w:color="000000"/>
              <w:left w:val="single" w:sz="4" w:space="0" w:color="000000"/>
              <w:bottom w:val="single" w:sz="4" w:space="0" w:color="000000"/>
              <w:right w:val="nil"/>
            </w:tcBorders>
          </w:tcPr>
          <w:p w14:paraId="0848BC46"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w w:val="79"/>
                <w:kern w:val="0"/>
                <w:sz w:val="20"/>
                <w:szCs w:val="20"/>
                <w:lang w:val="es-ES"/>
              </w:rPr>
            </w:pPr>
          </w:p>
        </w:tc>
        <w:tc>
          <w:tcPr>
            <w:tcW w:w="605" w:type="dxa"/>
            <w:tcBorders>
              <w:top w:val="single" w:sz="4" w:space="0" w:color="000000"/>
              <w:left w:val="single" w:sz="4" w:space="0" w:color="000000"/>
              <w:bottom w:val="single" w:sz="4" w:space="0" w:color="000000"/>
              <w:right w:val="single" w:sz="4" w:space="0" w:color="000000"/>
            </w:tcBorders>
          </w:tcPr>
          <w:p w14:paraId="696B82BF"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w w:val="79"/>
                <w:kern w:val="0"/>
                <w:sz w:val="20"/>
                <w:szCs w:val="20"/>
                <w:lang w:val="es-ES"/>
              </w:rPr>
            </w:pPr>
          </w:p>
        </w:tc>
      </w:tr>
      <w:tr w:rsidR="00D05F99" w:rsidRPr="00FE638E" w14:paraId="42715A7D" w14:textId="77777777" w:rsidTr="00A032CE">
        <w:tc>
          <w:tcPr>
            <w:tcW w:w="8070" w:type="dxa"/>
            <w:tcBorders>
              <w:top w:val="single" w:sz="4" w:space="0" w:color="000000"/>
              <w:left w:val="single" w:sz="4" w:space="0" w:color="000000"/>
              <w:bottom w:val="single" w:sz="4" w:space="0" w:color="000000"/>
              <w:right w:val="nil"/>
            </w:tcBorders>
            <w:hideMark/>
          </w:tcPr>
          <w:p w14:paraId="48FD2A80"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w w:val="79"/>
                <w:kern w:val="0"/>
                <w:sz w:val="20"/>
                <w:szCs w:val="20"/>
                <w:lang w:val="es-ES"/>
              </w:rPr>
              <w:t>Estar al corriente de pago con las obligaciones frente a la Seguridad Social</w:t>
            </w:r>
          </w:p>
        </w:tc>
        <w:tc>
          <w:tcPr>
            <w:tcW w:w="691" w:type="dxa"/>
            <w:tcBorders>
              <w:top w:val="single" w:sz="4" w:space="0" w:color="000000"/>
              <w:left w:val="single" w:sz="4" w:space="0" w:color="000000"/>
              <w:bottom w:val="single" w:sz="4" w:space="0" w:color="000000"/>
              <w:right w:val="nil"/>
            </w:tcBorders>
          </w:tcPr>
          <w:p w14:paraId="33545BF3"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w w:val="79"/>
                <w:kern w:val="0"/>
                <w:sz w:val="20"/>
                <w:szCs w:val="20"/>
                <w:lang w:val="es-ES"/>
              </w:rPr>
            </w:pPr>
          </w:p>
        </w:tc>
        <w:tc>
          <w:tcPr>
            <w:tcW w:w="605" w:type="dxa"/>
            <w:tcBorders>
              <w:top w:val="single" w:sz="4" w:space="0" w:color="000000"/>
              <w:left w:val="single" w:sz="4" w:space="0" w:color="000000"/>
              <w:bottom w:val="single" w:sz="4" w:space="0" w:color="000000"/>
              <w:right w:val="single" w:sz="4" w:space="0" w:color="000000"/>
            </w:tcBorders>
          </w:tcPr>
          <w:p w14:paraId="46583EE3"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w w:val="79"/>
                <w:kern w:val="0"/>
                <w:sz w:val="20"/>
                <w:szCs w:val="20"/>
                <w:lang w:val="es-ES"/>
              </w:rPr>
            </w:pPr>
          </w:p>
        </w:tc>
      </w:tr>
      <w:tr w:rsidR="00D05F99" w:rsidRPr="00FE638E" w14:paraId="14AEDC7A" w14:textId="77777777" w:rsidTr="00A032CE">
        <w:tc>
          <w:tcPr>
            <w:tcW w:w="8070" w:type="dxa"/>
            <w:tcBorders>
              <w:top w:val="single" w:sz="4" w:space="0" w:color="000000"/>
              <w:left w:val="single" w:sz="4" w:space="0" w:color="000000"/>
              <w:bottom w:val="single" w:sz="4" w:space="0" w:color="000000"/>
              <w:right w:val="nil"/>
            </w:tcBorders>
          </w:tcPr>
          <w:p w14:paraId="11A946F4"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w w:val="79"/>
                <w:kern w:val="0"/>
                <w:sz w:val="20"/>
                <w:szCs w:val="20"/>
                <w:lang w:val="es-ES"/>
              </w:rPr>
              <w:t>Estar al corriente de pago con las obligaciones tributarias y demás ingresos de derecho público del Ayuntamiento de Tui</w:t>
            </w:r>
          </w:p>
          <w:p w14:paraId="2613B471" w14:textId="77777777" w:rsidR="00D05F99" w:rsidRPr="00FE638E" w:rsidRDefault="00D05F99" w:rsidP="00F71E6E">
            <w:pPr>
              <w:widowControl w:val="0"/>
              <w:autoSpaceDE w:val="0"/>
              <w:spacing w:after="0" w:line="240" w:lineRule="auto"/>
              <w:jc w:val="both"/>
              <w:rPr>
                <w:rFonts w:ascii="Arial Narrow" w:hAnsi="Arial Narrow" w:cs="Arial Narrow"/>
                <w:noProof/>
                <w:w w:val="79"/>
                <w:kern w:val="0"/>
                <w:sz w:val="20"/>
                <w:szCs w:val="20"/>
                <w:lang w:val="es-ES"/>
              </w:rPr>
            </w:pPr>
          </w:p>
        </w:tc>
        <w:tc>
          <w:tcPr>
            <w:tcW w:w="691" w:type="dxa"/>
            <w:tcBorders>
              <w:top w:val="single" w:sz="4" w:space="0" w:color="000000"/>
              <w:left w:val="single" w:sz="4" w:space="0" w:color="000000"/>
              <w:bottom w:val="single" w:sz="4" w:space="0" w:color="000000"/>
              <w:right w:val="nil"/>
            </w:tcBorders>
          </w:tcPr>
          <w:p w14:paraId="5CFE168F"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w w:val="79"/>
                <w:kern w:val="0"/>
                <w:sz w:val="20"/>
                <w:szCs w:val="20"/>
                <w:lang w:val="es-ES"/>
              </w:rPr>
            </w:pPr>
          </w:p>
        </w:tc>
        <w:tc>
          <w:tcPr>
            <w:tcW w:w="605" w:type="dxa"/>
            <w:tcBorders>
              <w:top w:val="single" w:sz="4" w:space="0" w:color="000000"/>
              <w:left w:val="single" w:sz="4" w:space="0" w:color="000000"/>
              <w:bottom w:val="single" w:sz="4" w:space="0" w:color="000000"/>
              <w:right w:val="single" w:sz="4" w:space="0" w:color="000000"/>
            </w:tcBorders>
          </w:tcPr>
          <w:p w14:paraId="1AB45F0B"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w w:val="79"/>
                <w:kern w:val="0"/>
                <w:sz w:val="20"/>
                <w:szCs w:val="20"/>
                <w:lang w:val="es-ES"/>
              </w:rPr>
            </w:pPr>
          </w:p>
        </w:tc>
      </w:tr>
      <w:tr w:rsidR="00D05F99" w:rsidRPr="00FE638E" w14:paraId="072BFCE2" w14:textId="77777777" w:rsidTr="00A032CE">
        <w:tc>
          <w:tcPr>
            <w:tcW w:w="9366" w:type="dxa"/>
            <w:gridSpan w:val="3"/>
            <w:tcBorders>
              <w:top w:val="single" w:sz="4" w:space="0" w:color="000000"/>
              <w:left w:val="single" w:sz="4" w:space="0" w:color="000000"/>
              <w:bottom w:val="single" w:sz="4" w:space="0" w:color="000000"/>
              <w:right w:val="single" w:sz="4" w:space="0" w:color="000000"/>
            </w:tcBorders>
            <w:hideMark/>
          </w:tcPr>
          <w:p w14:paraId="134CDFA2"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w w:val="79"/>
                <w:kern w:val="0"/>
                <w:sz w:val="20"/>
                <w:szCs w:val="20"/>
                <w:lang w:val="es-ES"/>
              </w:rPr>
              <w:t>En el  caso de no poder el ayuntamiento acceder a la comprobación deberá presentar los correspondientes certificados.</w:t>
            </w:r>
          </w:p>
        </w:tc>
      </w:tr>
    </w:tbl>
    <w:p w14:paraId="3D9111F7" w14:textId="77777777" w:rsidR="00D05F99" w:rsidRPr="00FE638E" w:rsidRDefault="00D05F99" w:rsidP="00F71E6E">
      <w:pPr>
        <w:widowControl w:val="0"/>
        <w:autoSpaceDE w:val="0"/>
        <w:spacing w:before="11" w:after="0" w:line="240" w:lineRule="auto"/>
        <w:jc w:val="both"/>
        <w:rPr>
          <w:rFonts w:ascii="Arial Narrow" w:hAnsi="Arial Narrow" w:cs="Arial Narrow"/>
          <w:noProof/>
          <w:kern w:val="0"/>
          <w:sz w:val="20"/>
          <w:szCs w:val="20"/>
          <w:lang w:val="es-ES"/>
        </w:rPr>
      </w:pPr>
    </w:p>
    <w:p w14:paraId="016AFC7D" w14:textId="77777777" w:rsidR="00AB77D6" w:rsidRPr="00FE638E" w:rsidRDefault="00D05F99" w:rsidP="00F71E6E">
      <w:pPr>
        <w:widowControl w:val="0"/>
        <w:autoSpaceDE w:val="0"/>
        <w:spacing w:before="11" w:after="0" w:line="240" w:lineRule="auto"/>
        <w:jc w:val="both"/>
        <w:rPr>
          <w:rFonts w:ascii="Arial Narrow" w:hAnsi="Arial Narrow" w:cs="Arial Narrow"/>
          <w:noProof/>
          <w:kern w:val="0"/>
          <w:sz w:val="20"/>
          <w:szCs w:val="20"/>
          <w:lang w:val="es-ES"/>
        </w:rPr>
      </w:pPr>
      <w:r w:rsidRPr="00FE638E">
        <w:rPr>
          <w:rFonts w:ascii="Arial Narrow" w:hAnsi="Arial Narrow" w:cs="Arial Narrow"/>
          <w:noProof/>
          <w:kern w:val="0"/>
          <w:sz w:val="20"/>
          <w:szCs w:val="20"/>
          <w:lang w:val="es-ES"/>
        </w:rPr>
        <w:t>Tui, _____de ________________________de 20__.-</w:t>
      </w:r>
    </w:p>
    <w:p w14:paraId="0064ED07" w14:textId="77777777" w:rsidR="00D05F99" w:rsidRPr="00FE638E" w:rsidRDefault="00D05F99" w:rsidP="00F71E6E">
      <w:pPr>
        <w:widowControl w:val="0"/>
        <w:autoSpaceDE w:val="0"/>
        <w:spacing w:before="11" w:after="0" w:line="240" w:lineRule="auto"/>
        <w:jc w:val="both"/>
        <w:rPr>
          <w:noProof/>
          <w:lang w:val="es-ES"/>
        </w:rPr>
      </w:pPr>
      <w:r w:rsidRPr="00FE638E">
        <w:rPr>
          <w:rFonts w:ascii="Arial Narrow" w:hAnsi="Arial Narrow" w:cs="Arial Narrow"/>
          <w:noProof/>
          <w:kern w:val="0"/>
          <w:sz w:val="20"/>
          <w:szCs w:val="20"/>
          <w:lang w:val="es-ES"/>
        </w:rPr>
        <w:br/>
        <w:t>Lo/A PRESIDENTE/La</w:t>
      </w:r>
    </w:p>
    <w:p w14:paraId="3AE5E010" w14:textId="77777777" w:rsidR="00D05F99" w:rsidRPr="00FE638E" w:rsidRDefault="00D05F99" w:rsidP="00F71E6E">
      <w:pPr>
        <w:widowControl w:val="0"/>
        <w:autoSpaceDE w:val="0"/>
        <w:spacing w:before="11" w:after="0" w:line="240" w:lineRule="auto"/>
        <w:jc w:val="both"/>
        <w:rPr>
          <w:rFonts w:ascii="Arial Narrow" w:hAnsi="Arial Narrow" w:cs="Arial Narrow"/>
          <w:noProof/>
          <w:kern w:val="0"/>
          <w:sz w:val="20"/>
          <w:szCs w:val="20"/>
          <w:lang w:val="es-ES"/>
        </w:rPr>
      </w:pPr>
    </w:p>
    <w:p w14:paraId="1FD1A5D5" w14:textId="77777777" w:rsidR="00D05F99" w:rsidRPr="00FE638E" w:rsidRDefault="00D05F99" w:rsidP="00F71E6E">
      <w:pPr>
        <w:widowControl w:val="0"/>
        <w:autoSpaceDE w:val="0"/>
        <w:spacing w:before="11" w:after="0" w:line="240" w:lineRule="auto"/>
        <w:jc w:val="both"/>
        <w:rPr>
          <w:rFonts w:ascii="Arial Narrow" w:hAnsi="Arial Narrow" w:cs="Arial Narrow"/>
          <w:noProof/>
          <w:kern w:val="0"/>
          <w:sz w:val="20"/>
          <w:szCs w:val="20"/>
          <w:lang w:val="es-ES"/>
        </w:rPr>
      </w:pPr>
    </w:p>
    <w:p w14:paraId="48D3AC8D" w14:textId="77777777" w:rsidR="00D05F99" w:rsidRPr="00FE638E" w:rsidRDefault="00D05F99" w:rsidP="00F71E6E">
      <w:pPr>
        <w:widowControl w:val="0"/>
        <w:autoSpaceDE w:val="0"/>
        <w:spacing w:before="11" w:after="0" w:line="240" w:lineRule="auto"/>
        <w:jc w:val="both"/>
        <w:rPr>
          <w:rFonts w:ascii="Arial Narrow" w:hAnsi="Arial Narrow" w:cs="Arial Narrow"/>
          <w:noProof/>
          <w:kern w:val="0"/>
          <w:sz w:val="20"/>
          <w:szCs w:val="20"/>
          <w:lang w:val="es-ES"/>
        </w:rPr>
      </w:pPr>
    </w:p>
    <w:tbl>
      <w:tblPr>
        <w:tblW w:w="9376" w:type="dxa"/>
        <w:tblInd w:w="108" w:type="dxa"/>
        <w:tblLayout w:type="fixed"/>
        <w:tblLook w:val="0000" w:firstRow="0" w:lastRow="0" w:firstColumn="0" w:lastColumn="0" w:noHBand="0" w:noVBand="0"/>
      </w:tblPr>
      <w:tblGrid>
        <w:gridCol w:w="1730"/>
        <w:gridCol w:w="7646"/>
      </w:tblGrid>
      <w:tr w:rsidR="00D05F99" w:rsidRPr="00FE638E" w14:paraId="4BE29AF2" w14:textId="77777777" w:rsidTr="00E07797">
        <w:tc>
          <w:tcPr>
            <w:tcW w:w="9376" w:type="dxa"/>
            <w:gridSpan w:val="2"/>
            <w:tcBorders>
              <w:top w:val="single" w:sz="4" w:space="0" w:color="000000"/>
              <w:left w:val="single" w:sz="4" w:space="0" w:color="000000"/>
              <w:bottom w:val="single" w:sz="4" w:space="0" w:color="000000"/>
              <w:right w:val="single" w:sz="4" w:space="0" w:color="000000"/>
            </w:tcBorders>
          </w:tcPr>
          <w:p w14:paraId="7B8F84B2" w14:textId="77777777" w:rsidR="00D05F99" w:rsidRPr="00FE638E" w:rsidRDefault="00D05F99" w:rsidP="00F71E6E">
            <w:pPr>
              <w:widowControl w:val="0"/>
              <w:autoSpaceDE w:val="0"/>
              <w:spacing w:before="11" w:after="0" w:line="240" w:lineRule="auto"/>
              <w:jc w:val="both"/>
              <w:rPr>
                <w:noProof/>
                <w:lang w:val="es-ES"/>
              </w:rPr>
            </w:pPr>
            <w:bookmarkStart w:id="18" w:name="_Hlk191892204"/>
            <w:bookmarkEnd w:id="18"/>
            <w:r w:rsidRPr="00FE638E">
              <w:rPr>
                <w:rFonts w:ascii="Aptos Narrow" w:hAnsi="Aptos Narrow" w:cs="Aptos Narrow"/>
                <w:noProof/>
                <w:kern w:val="0"/>
                <w:sz w:val="16"/>
                <w:szCs w:val="16"/>
                <w:lang w:val="es-ES"/>
              </w:rPr>
              <w:t>INFORMACIÓN BÁSICA SOBRE PROTECCION DE DATOS PERSONALES</w:t>
            </w:r>
          </w:p>
        </w:tc>
      </w:tr>
      <w:tr w:rsidR="00D05F99" w:rsidRPr="00FE638E" w14:paraId="59B50FEB" w14:textId="77777777" w:rsidTr="00E07797">
        <w:tc>
          <w:tcPr>
            <w:tcW w:w="1730" w:type="dxa"/>
            <w:tcBorders>
              <w:top w:val="single" w:sz="4" w:space="0" w:color="000000"/>
              <w:left w:val="single" w:sz="4" w:space="0" w:color="000000"/>
              <w:bottom w:val="single" w:sz="4" w:space="0" w:color="000000"/>
            </w:tcBorders>
          </w:tcPr>
          <w:p w14:paraId="4F5F2089" w14:textId="77777777" w:rsidR="00D05F99" w:rsidRPr="00FE638E" w:rsidRDefault="00D05F99" w:rsidP="00F71E6E">
            <w:pPr>
              <w:widowControl w:val="0"/>
              <w:autoSpaceDE w:val="0"/>
              <w:spacing w:before="11" w:after="0" w:line="240" w:lineRule="auto"/>
              <w:jc w:val="both"/>
              <w:rPr>
                <w:noProof/>
                <w:lang w:val="es-ES"/>
              </w:rPr>
            </w:pPr>
            <w:r w:rsidRPr="00FE638E">
              <w:rPr>
                <w:rFonts w:ascii="Aptos Narrow" w:hAnsi="Aptos Narrow" w:cs="Aptos Narrow"/>
                <w:noProof/>
                <w:kern w:val="0"/>
                <w:sz w:val="16"/>
                <w:szCs w:val="16"/>
                <w:lang w:val="es-ES"/>
              </w:rPr>
              <w:t>Responsable del tratamiento</w:t>
            </w:r>
          </w:p>
        </w:tc>
        <w:tc>
          <w:tcPr>
            <w:tcW w:w="7646" w:type="dxa"/>
            <w:tcBorders>
              <w:top w:val="single" w:sz="4" w:space="0" w:color="000000"/>
              <w:left w:val="single" w:sz="4" w:space="0" w:color="000000"/>
              <w:bottom w:val="single" w:sz="4" w:space="0" w:color="000000"/>
              <w:right w:val="single" w:sz="4" w:space="0" w:color="000000"/>
            </w:tcBorders>
          </w:tcPr>
          <w:p w14:paraId="0F7013D2" w14:textId="77777777" w:rsidR="00D05F99" w:rsidRPr="00FE638E" w:rsidRDefault="00D05F99" w:rsidP="00F71E6E">
            <w:pPr>
              <w:widowControl w:val="0"/>
              <w:autoSpaceDE w:val="0"/>
              <w:spacing w:before="11" w:after="0" w:line="240" w:lineRule="auto"/>
              <w:jc w:val="both"/>
              <w:rPr>
                <w:noProof/>
                <w:lang w:val="es-ES"/>
              </w:rPr>
            </w:pPr>
            <w:r w:rsidRPr="00FE638E">
              <w:rPr>
                <w:rFonts w:ascii="Aptos Narrow" w:hAnsi="Aptos Narrow" w:cs="Aptos Narrow"/>
                <w:noProof/>
                <w:kern w:val="0"/>
                <w:sz w:val="16"/>
                <w:szCs w:val="16"/>
                <w:lang w:val="es-ES"/>
              </w:rPr>
              <w:t>Ayuntamiento de Tui</w:t>
            </w:r>
          </w:p>
        </w:tc>
      </w:tr>
      <w:tr w:rsidR="00D05F99" w:rsidRPr="00FE638E" w14:paraId="3797D1B9" w14:textId="77777777" w:rsidTr="00E07797">
        <w:tc>
          <w:tcPr>
            <w:tcW w:w="1730" w:type="dxa"/>
            <w:tcBorders>
              <w:top w:val="single" w:sz="4" w:space="0" w:color="000000"/>
              <w:left w:val="single" w:sz="4" w:space="0" w:color="000000"/>
              <w:bottom w:val="single" w:sz="4" w:space="0" w:color="000000"/>
            </w:tcBorders>
          </w:tcPr>
          <w:p w14:paraId="12307FCB" w14:textId="77777777" w:rsidR="00D05F99" w:rsidRPr="00FE638E" w:rsidRDefault="00D05F99" w:rsidP="00F71E6E">
            <w:pPr>
              <w:widowControl w:val="0"/>
              <w:autoSpaceDE w:val="0"/>
              <w:spacing w:before="11" w:after="0" w:line="240" w:lineRule="auto"/>
              <w:jc w:val="both"/>
              <w:rPr>
                <w:noProof/>
                <w:lang w:val="es-ES"/>
              </w:rPr>
            </w:pPr>
            <w:r w:rsidRPr="00FE638E">
              <w:rPr>
                <w:rFonts w:ascii="Aptos Narrow" w:hAnsi="Aptos Narrow" w:cs="Aptos Narrow"/>
                <w:noProof/>
                <w:kern w:val="0"/>
                <w:sz w:val="16"/>
                <w:szCs w:val="16"/>
                <w:lang w:val="es-ES"/>
              </w:rPr>
              <w:t>Finalidad del tratamiento</w:t>
            </w:r>
          </w:p>
        </w:tc>
        <w:tc>
          <w:tcPr>
            <w:tcW w:w="7646" w:type="dxa"/>
            <w:tcBorders>
              <w:left w:val="single" w:sz="4" w:space="0" w:color="000000"/>
              <w:right w:val="single" w:sz="4" w:space="0" w:color="000000"/>
            </w:tcBorders>
          </w:tcPr>
          <w:p w14:paraId="69A344EB" w14:textId="77777777" w:rsidR="00D05F99" w:rsidRPr="00FE638E" w:rsidRDefault="00D05F99" w:rsidP="00F71E6E">
            <w:pPr>
              <w:widowControl w:val="0"/>
              <w:autoSpaceDE w:val="0"/>
              <w:spacing w:before="11" w:after="0" w:line="240" w:lineRule="auto"/>
              <w:jc w:val="both"/>
              <w:rPr>
                <w:noProof/>
                <w:lang w:val="es-ES"/>
              </w:rPr>
            </w:pPr>
            <w:r w:rsidRPr="00FE638E">
              <w:rPr>
                <w:rFonts w:ascii="Aptos Narrow" w:hAnsi="Aptos Narrow" w:cs="Aptos Narrow"/>
                <w:noProof/>
                <w:sz w:val="16"/>
                <w:szCs w:val="16"/>
                <w:lang w:val="es-ES"/>
              </w:rPr>
              <w:t>La finalidad específica de la convocatoria de las“ SUBVENCIONES PARA La PROMOCIÓN DE ACTIVIDADES LLEVADAS A CABO POR ASOCIACIONES CULTURALES DEL AYUNTAMIENTO DE TUI EN El EJERCICIO 2025”, verificar los datos allegados y dar publicidad al resultado.</w:t>
            </w:r>
          </w:p>
        </w:tc>
      </w:tr>
      <w:tr w:rsidR="00D05F99" w:rsidRPr="00FE638E" w14:paraId="38809785" w14:textId="77777777" w:rsidTr="00E07797">
        <w:tc>
          <w:tcPr>
            <w:tcW w:w="1730" w:type="dxa"/>
            <w:tcBorders>
              <w:top w:val="single" w:sz="4" w:space="0" w:color="000000"/>
              <w:left w:val="single" w:sz="4" w:space="0" w:color="000000"/>
              <w:bottom w:val="single" w:sz="4" w:space="0" w:color="000000"/>
            </w:tcBorders>
          </w:tcPr>
          <w:p w14:paraId="565584B1" w14:textId="77777777" w:rsidR="00D05F99" w:rsidRPr="00FE638E" w:rsidRDefault="00D05F99" w:rsidP="00F71E6E">
            <w:pPr>
              <w:widowControl w:val="0"/>
              <w:autoSpaceDE w:val="0"/>
              <w:spacing w:before="11" w:after="0" w:line="240" w:lineRule="auto"/>
              <w:jc w:val="both"/>
              <w:rPr>
                <w:noProof/>
                <w:lang w:val="es-ES"/>
              </w:rPr>
            </w:pPr>
            <w:r w:rsidRPr="00FE638E">
              <w:rPr>
                <w:rFonts w:ascii="Aptos Narrow" w:hAnsi="Aptos Narrow" w:cs="Aptos Narrow"/>
                <w:noProof/>
                <w:kern w:val="0"/>
                <w:sz w:val="16"/>
                <w:szCs w:val="16"/>
                <w:lang w:val="es-ES"/>
              </w:rPr>
              <w:t xml:space="preserve">Legitimación para el </w:t>
            </w:r>
            <w:r w:rsidRPr="00FE638E">
              <w:rPr>
                <w:rFonts w:ascii="Aptos Narrow" w:hAnsi="Aptos Narrow" w:cs="Aptos Narrow"/>
                <w:noProof/>
                <w:kern w:val="0"/>
                <w:sz w:val="16"/>
                <w:szCs w:val="16"/>
                <w:lang w:val="es-ES"/>
              </w:rPr>
              <w:lastRenderedPageBreak/>
              <w:t>tratamiento</w:t>
            </w:r>
          </w:p>
        </w:tc>
        <w:tc>
          <w:tcPr>
            <w:tcW w:w="7646" w:type="dxa"/>
            <w:tcBorders>
              <w:left w:val="single" w:sz="4" w:space="0" w:color="000000"/>
              <w:right w:val="single" w:sz="4" w:space="0" w:color="000000"/>
            </w:tcBorders>
          </w:tcPr>
          <w:p w14:paraId="29D05604" w14:textId="77777777" w:rsidR="00D05F99" w:rsidRPr="00FE638E" w:rsidRDefault="00D05F99" w:rsidP="00F71E6E">
            <w:pPr>
              <w:widowControl w:val="0"/>
              <w:autoSpaceDE w:val="0"/>
              <w:spacing w:before="11" w:after="0" w:line="240" w:lineRule="auto"/>
              <w:jc w:val="both"/>
              <w:rPr>
                <w:noProof/>
                <w:lang w:val="es-ES"/>
              </w:rPr>
            </w:pPr>
            <w:r w:rsidRPr="00FE638E">
              <w:rPr>
                <w:rFonts w:ascii="Aptos Narrow" w:hAnsi="Aptos Narrow" w:cs="Aptos Narrow"/>
                <w:noProof/>
                <w:sz w:val="16"/>
                <w:szCs w:val="16"/>
                <w:lang w:val="es-ES"/>
              </w:rPr>
              <w:lastRenderedPageBreak/>
              <w:t xml:space="preserve">Cumplimiento de una misión realizada en interés público fundamentada en la Ley 7/1985, del 2 de abril, reguladora de </w:t>
            </w:r>
            <w:r w:rsidRPr="00FE638E">
              <w:rPr>
                <w:rFonts w:ascii="Aptos Narrow" w:hAnsi="Aptos Narrow" w:cs="Aptos Narrow"/>
                <w:noProof/>
                <w:sz w:val="16"/>
                <w:szCs w:val="16"/>
                <w:lang w:val="es-ES"/>
              </w:rPr>
              <w:lastRenderedPageBreak/>
              <w:t>las bases de régimen local y el cumplimiento de un deber legal recogida en la Ley 9/2007, del 13 de junio, de subvenciones de Galicia. Respeto de la captación y difusión de las imágenes de las personas representantes, la base lexitimadora será el consentimiento otorgado por las personas interesadas en el momento de la solicitud</w:t>
            </w:r>
          </w:p>
        </w:tc>
      </w:tr>
      <w:tr w:rsidR="00D05F99" w:rsidRPr="00FE638E" w14:paraId="31788451" w14:textId="77777777" w:rsidTr="00E07797">
        <w:tc>
          <w:tcPr>
            <w:tcW w:w="1730" w:type="dxa"/>
            <w:tcBorders>
              <w:top w:val="single" w:sz="4" w:space="0" w:color="000000"/>
              <w:left w:val="single" w:sz="4" w:space="0" w:color="000000"/>
              <w:bottom w:val="single" w:sz="4" w:space="0" w:color="000000"/>
            </w:tcBorders>
          </w:tcPr>
          <w:p w14:paraId="38418868" w14:textId="77777777" w:rsidR="00D05F99" w:rsidRPr="00FE638E" w:rsidRDefault="00D05F99" w:rsidP="00F71E6E">
            <w:pPr>
              <w:widowControl w:val="0"/>
              <w:autoSpaceDE w:val="0"/>
              <w:spacing w:before="11" w:after="0" w:line="240" w:lineRule="auto"/>
              <w:jc w:val="both"/>
              <w:rPr>
                <w:noProof/>
                <w:lang w:val="es-ES"/>
              </w:rPr>
            </w:pPr>
            <w:r w:rsidRPr="00FE638E">
              <w:rPr>
                <w:rFonts w:ascii="Aptos Narrow" w:hAnsi="Aptos Narrow" w:cs="Aptos Narrow"/>
                <w:noProof/>
                <w:kern w:val="0"/>
                <w:sz w:val="16"/>
                <w:szCs w:val="16"/>
                <w:lang w:val="es-ES"/>
              </w:rPr>
              <w:lastRenderedPageBreak/>
              <w:t>Destinatarios de los datos</w:t>
            </w:r>
          </w:p>
        </w:tc>
        <w:tc>
          <w:tcPr>
            <w:tcW w:w="7646" w:type="dxa"/>
            <w:tcBorders>
              <w:left w:val="single" w:sz="4" w:space="0" w:color="000000"/>
              <w:right w:val="single" w:sz="4" w:space="0" w:color="000000"/>
            </w:tcBorders>
          </w:tcPr>
          <w:p w14:paraId="451AD55F" w14:textId="77777777" w:rsidR="00D05F99" w:rsidRPr="00FE638E" w:rsidRDefault="00D05F99" w:rsidP="00F71E6E">
            <w:pPr>
              <w:widowControl w:val="0"/>
              <w:autoSpaceDE w:val="0"/>
              <w:spacing w:before="11" w:after="0" w:line="240" w:lineRule="auto"/>
              <w:jc w:val="both"/>
              <w:rPr>
                <w:noProof/>
                <w:lang w:val="es-ES"/>
              </w:rPr>
            </w:pPr>
            <w:r w:rsidRPr="00FE638E">
              <w:rPr>
                <w:rFonts w:ascii="Aptos Narrow" w:hAnsi="Aptos Narrow" w:cs="Aptos Narrow"/>
                <w:noProof/>
                <w:sz w:val="16"/>
                <w:szCs w:val="16"/>
                <w:lang w:val="es-ES"/>
              </w:rPr>
              <w:t>Base de Datos Nacional de Subvenciones y Consellería de Hacienda y Administración Pública, con el fin de que la incorpore al Registro público de ayudas, subvenciones y convenios de la Comunidad Autónoma de Galicia. El fin de darle la publicidad legalmente exigida la este procedimiento se publicará, la relación de personas beneficiarias en la página web corporativa. En el caso de autorizar la captación y difusión de las imágenes de las personas representantes, las mismas serán publicadas en los diferentes medios corporativos del Ayuntamiento y sus redes sociales</w:t>
            </w:r>
          </w:p>
        </w:tc>
      </w:tr>
      <w:tr w:rsidR="00D05F99" w:rsidRPr="00FE638E" w14:paraId="3C861396" w14:textId="77777777" w:rsidTr="00E07797">
        <w:trPr>
          <w:trHeight w:val="1266"/>
        </w:trPr>
        <w:tc>
          <w:tcPr>
            <w:tcW w:w="1730" w:type="dxa"/>
            <w:tcBorders>
              <w:top w:val="single" w:sz="4" w:space="0" w:color="000000"/>
              <w:left w:val="single" w:sz="4" w:space="0" w:color="000000"/>
              <w:bottom w:val="single" w:sz="4" w:space="0" w:color="000000"/>
            </w:tcBorders>
          </w:tcPr>
          <w:p w14:paraId="7778D2FE" w14:textId="77777777" w:rsidR="00D05F99" w:rsidRPr="00FE638E" w:rsidRDefault="00D05F99" w:rsidP="00F71E6E">
            <w:pPr>
              <w:widowControl w:val="0"/>
              <w:autoSpaceDE w:val="0"/>
              <w:spacing w:before="11" w:after="0" w:line="240" w:lineRule="auto"/>
              <w:jc w:val="both"/>
              <w:rPr>
                <w:noProof/>
                <w:lang w:val="es-ES"/>
              </w:rPr>
            </w:pPr>
            <w:r w:rsidRPr="00FE638E">
              <w:rPr>
                <w:rFonts w:ascii="Aptos Narrow" w:hAnsi="Aptos Narrow" w:cs="Aptos Narrow"/>
                <w:noProof/>
                <w:kern w:val="0"/>
                <w:sz w:val="16"/>
                <w:szCs w:val="16"/>
                <w:lang w:val="es-ES"/>
              </w:rPr>
              <w:t>Ejercicio de derechos</w:t>
            </w:r>
          </w:p>
        </w:tc>
        <w:tc>
          <w:tcPr>
            <w:tcW w:w="7646" w:type="dxa"/>
            <w:tcBorders>
              <w:left w:val="single" w:sz="4" w:space="0" w:color="000000"/>
              <w:bottom w:val="single" w:sz="4" w:space="0" w:color="auto"/>
              <w:right w:val="single" w:sz="4" w:space="0" w:color="000000"/>
            </w:tcBorders>
          </w:tcPr>
          <w:p w14:paraId="7143439F" w14:textId="77777777" w:rsidR="00D05F99" w:rsidRPr="00FE638E" w:rsidRDefault="00D05F99" w:rsidP="00F71E6E">
            <w:pPr>
              <w:widowControl w:val="0"/>
              <w:autoSpaceDE w:val="0"/>
              <w:spacing w:before="11" w:after="0" w:line="240" w:lineRule="auto"/>
              <w:jc w:val="both"/>
              <w:rPr>
                <w:noProof/>
                <w:lang w:val="es-ES"/>
              </w:rPr>
            </w:pPr>
            <w:r w:rsidRPr="00FE638E">
              <w:rPr>
                <w:rFonts w:ascii="Aptos Narrow" w:hAnsi="Aptos Narrow" w:cs="Aptos Narrow"/>
                <w:noProof/>
                <w:sz w:val="16"/>
                <w:szCs w:val="16"/>
                <w:lang w:val="es-ES"/>
              </w:rPr>
              <w:t>Las personas interesadas podrán ejercitar los derechos de acceso, rectificación, supresión, oposición, limitación del tratamiento y potabilidad, así como a oponerse a la toma de decisiones individuales automatizadas, incluida la elaboración de perfiles o retirar el consentimiento otorgado, mediante solicitud por escrito presentada en el registro municipal del Ayuntamiento (Plaza del Ayuntamiento, nº1, 36700 Tui) o por cualquiera otro registro de los establecidos en la normativa reguladora del procedimiento administrativo común, y en la que especificará cual de estos solicita sea satisfecho. La retirada del consentimiento no afectará a la licitude del tratamiento basada en el consentimiento previo a su retirada.</w:t>
            </w:r>
          </w:p>
        </w:tc>
      </w:tr>
      <w:tr w:rsidR="00D05F99" w:rsidRPr="00FE638E" w14:paraId="7E8D4003" w14:textId="77777777" w:rsidTr="00E07797">
        <w:trPr>
          <w:trHeight w:val="561"/>
        </w:trPr>
        <w:tc>
          <w:tcPr>
            <w:tcW w:w="1730" w:type="dxa"/>
            <w:tcBorders>
              <w:top w:val="single" w:sz="4" w:space="0" w:color="000000"/>
              <w:left w:val="single" w:sz="4" w:space="0" w:color="000000"/>
              <w:bottom w:val="single" w:sz="4" w:space="0" w:color="000000"/>
              <w:right w:val="single" w:sz="4" w:space="0" w:color="auto"/>
            </w:tcBorders>
          </w:tcPr>
          <w:p w14:paraId="7EAA3FD3" w14:textId="77777777" w:rsidR="00D05F99" w:rsidRPr="00FE638E" w:rsidRDefault="00D05F99" w:rsidP="00F71E6E">
            <w:pPr>
              <w:widowControl w:val="0"/>
              <w:autoSpaceDE w:val="0"/>
              <w:spacing w:before="11" w:after="0" w:line="240" w:lineRule="auto"/>
              <w:jc w:val="both"/>
              <w:rPr>
                <w:noProof/>
                <w:lang w:val="es-ES"/>
              </w:rPr>
            </w:pPr>
            <w:r w:rsidRPr="00FE638E">
              <w:rPr>
                <w:rFonts w:ascii="Aptos Narrow" w:hAnsi="Aptos Narrow" w:cs="Aptos Narrow"/>
                <w:noProof/>
                <w:kern w:val="0"/>
                <w:sz w:val="16"/>
                <w:szCs w:val="16"/>
                <w:lang w:val="es-ES"/>
              </w:rPr>
              <w:t>Contacto delegado/la de protección de datos e información adicional</w:t>
            </w:r>
          </w:p>
        </w:tc>
        <w:tc>
          <w:tcPr>
            <w:tcW w:w="7646" w:type="dxa"/>
            <w:tcBorders>
              <w:top w:val="single" w:sz="4" w:space="0" w:color="auto"/>
              <w:left w:val="single" w:sz="4" w:space="0" w:color="auto"/>
              <w:bottom w:val="single" w:sz="4" w:space="0" w:color="auto"/>
              <w:right w:val="single" w:sz="4" w:space="0" w:color="auto"/>
            </w:tcBorders>
          </w:tcPr>
          <w:p w14:paraId="645F75CA" w14:textId="77777777" w:rsidR="00D05F99" w:rsidRPr="00FE638E" w:rsidRDefault="00D05F99" w:rsidP="00F71E6E">
            <w:pPr>
              <w:spacing w:line="240" w:lineRule="auto"/>
              <w:jc w:val="both"/>
              <w:rPr>
                <w:noProof/>
                <w:lang w:val="es-ES"/>
              </w:rPr>
            </w:pPr>
            <w:hyperlink r:id="rId7" w:history="1">
              <w:r w:rsidRPr="00FE638E">
                <w:rPr>
                  <w:rStyle w:val="Hipervnculo"/>
                  <w:rFonts w:ascii="Aptos Narrow" w:hAnsi="Aptos Narrow" w:cs="Aptos Narrow"/>
                  <w:b/>
                  <w:bCs/>
                  <w:noProof/>
                  <w:color w:val="C00000"/>
                  <w:sz w:val="16"/>
                  <w:szCs w:val="16"/>
                  <w:lang w:val="es-ES"/>
                </w:rPr>
                <w:t>dpd@tui.gal</w:t>
              </w:r>
            </w:hyperlink>
            <w:r w:rsidRPr="00FE638E">
              <w:rPr>
                <w:rFonts w:ascii="Aptos Narrow" w:hAnsi="Aptos Narrow" w:cs="Aptos Narrow"/>
                <w:b/>
                <w:bCs/>
                <w:noProof/>
                <w:color w:val="5C5C5C"/>
                <w:sz w:val="16"/>
                <w:szCs w:val="16"/>
                <w:lang w:val="es-ES"/>
              </w:rPr>
              <w:t xml:space="preserve"> </w:t>
            </w:r>
          </w:p>
          <w:p w14:paraId="3D36B534" w14:textId="77777777" w:rsidR="00D05F99" w:rsidRPr="00FE638E" w:rsidRDefault="00D05F99" w:rsidP="00F71E6E">
            <w:pPr>
              <w:widowControl w:val="0"/>
              <w:autoSpaceDE w:val="0"/>
              <w:spacing w:before="11" w:after="0" w:line="240" w:lineRule="auto"/>
              <w:jc w:val="both"/>
              <w:rPr>
                <w:rFonts w:ascii="Aptos Narrow" w:hAnsi="Aptos Narrow" w:cs="Aptos Narrow"/>
                <w:b/>
                <w:bCs/>
                <w:noProof/>
                <w:color w:val="5C5C5C"/>
                <w:kern w:val="0"/>
                <w:sz w:val="16"/>
                <w:szCs w:val="16"/>
                <w:lang w:val="es-ES"/>
              </w:rPr>
            </w:pPr>
          </w:p>
          <w:p w14:paraId="76D2582A" w14:textId="77777777" w:rsidR="00D05F99" w:rsidRPr="00FE638E" w:rsidRDefault="00D05F99" w:rsidP="00F71E6E">
            <w:pPr>
              <w:widowControl w:val="0"/>
              <w:autoSpaceDE w:val="0"/>
              <w:spacing w:before="11" w:after="0" w:line="240" w:lineRule="auto"/>
              <w:jc w:val="both"/>
              <w:rPr>
                <w:rFonts w:ascii="Aptos Narrow" w:hAnsi="Aptos Narrow" w:cs="Aptos Narrow"/>
                <w:b/>
                <w:bCs/>
                <w:noProof/>
                <w:color w:val="5C5C5C"/>
                <w:kern w:val="0"/>
                <w:sz w:val="16"/>
                <w:szCs w:val="16"/>
                <w:lang w:val="es-ES"/>
              </w:rPr>
            </w:pPr>
          </w:p>
        </w:tc>
      </w:tr>
    </w:tbl>
    <w:p w14:paraId="0BDD9D91" w14:textId="77777777" w:rsidR="00D05F99" w:rsidRPr="00FE638E" w:rsidRDefault="00D05F99" w:rsidP="00F71E6E">
      <w:pPr>
        <w:spacing w:line="240" w:lineRule="auto"/>
        <w:jc w:val="both"/>
        <w:rPr>
          <w:noProof/>
          <w:lang w:val="es-ES"/>
        </w:rPr>
      </w:pPr>
      <w:r w:rsidRPr="00FE638E">
        <w:rPr>
          <w:noProof/>
          <w:lang w:val="es-ES"/>
        </w:rPr>
        <w:br w:type="page"/>
      </w:r>
    </w:p>
    <w:tbl>
      <w:tblPr>
        <w:tblW w:w="0" w:type="auto"/>
        <w:tblInd w:w="108" w:type="dxa"/>
        <w:tblLayout w:type="fixed"/>
        <w:tblLook w:val="0000" w:firstRow="0" w:lastRow="0" w:firstColumn="0" w:lastColumn="0" w:noHBand="0" w:noVBand="0"/>
      </w:tblPr>
      <w:tblGrid>
        <w:gridCol w:w="9407"/>
      </w:tblGrid>
      <w:tr w:rsidR="00D05F99" w:rsidRPr="00FE638E" w14:paraId="24789D57" w14:textId="77777777" w:rsidTr="00A032CE">
        <w:tc>
          <w:tcPr>
            <w:tcW w:w="9407" w:type="dxa"/>
            <w:tcBorders>
              <w:top w:val="single" w:sz="4" w:space="0" w:color="000000"/>
              <w:left w:val="single" w:sz="4" w:space="0" w:color="000000"/>
              <w:bottom w:val="single" w:sz="4" w:space="0" w:color="000000"/>
              <w:right w:val="single" w:sz="4" w:space="0" w:color="000000"/>
            </w:tcBorders>
          </w:tcPr>
          <w:p w14:paraId="4FF27B7F" w14:textId="77777777" w:rsidR="00D05F99" w:rsidRPr="00FE638E" w:rsidRDefault="00D05F99" w:rsidP="00F71E6E">
            <w:pPr>
              <w:widowControl w:val="0"/>
              <w:autoSpaceDE w:val="0"/>
              <w:spacing w:after="0" w:line="240" w:lineRule="auto"/>
              <w:jc w:val="both"/>
              <w:rPr>
                <w:noProof/>
                <w:lang w:val="es-ES"/>
              </w:rPr>
            </w:pPr>
            <w:bookmarkStart w:id="19" w:name="_Hlk192072710"/>
            <w:bookmarkEnd w:id="19"/>
            <w:r w:rsidRPr="00FE638E">
              <w:rPr>
                <w:noProof/>
                <w:lang w:val="es-ES"/>
              </w:rPr>
              <w:lastRenderedPageBreak/>
              <w:br w:type="page"/>
            </w:r>
            <w:r w:rsidRPr="00FE638E">
              <w:rPr>
                <w:noProof/>
                <w:lang w:val="es-ES"/>
              </w:rPr>
              <w:br w:type="page"/>
            </w:r>
            <w:r w:rsidRPr="00FE638E">
              <w:rPr>
                <w:rFonts w:ascii="Arial Narrow" w:hAnsi="Arial Narrow" w:cs="Arial Narrow"/>
                <w:b/>
                <w:bCs/>
                <w:noProof/>
                <w:kern w:val="0"/>
                <w:sz w:val="20"/>
                <w:szCs w:val="20"/>
                <w:lang w:val="es-ES"/>
              </w:rPr>
              <w:t>CONVOCATORIA DE SUBVENCIONES PARA La PROMOCIÓN DE ACTIVIDADES LLEVADAS A CABO POR ASOCIACIONES CULTURALES DEL AYUNTAMIENTO DE TUI EN El EJERCICIO 2025</w:t>
            </w:r>
          </w:p>
        </w:tc>
      </w:tr>
      <w:tr w:rsidR="00D05F99" w:rsidRPr="00FE638E" w14:paraId="3B0210AF" w14:textId="77777777" w:rsidTr="00A032CE">
        <w:tc>
          <w:tcPr>
            <w:tcW w:w="9407" w:type="dxa"/>
            <w:tcBorders>
              <w:top w:val="single" w:sz="4" w:space="0" w:color="000000"/>
              <w:left w:val="single" w:sz="4" w:space="0" w:color="000000"/>
              <w:bottom w:val="single" w:sz="4" w:space="0" w:color="000000"/>
              <w:right w:val="single" w:sz="4" w:space="0" w:color="000000"/>
            </w:tcBorders>
          </w:tcPr>
          <w:p w14:paraId="4238E327" w14:textId="77777777" w:rsidR="00D05F99" w:rsidRPr="00FE638E" w:rsidRDefault="00D05F99" w:rsidP="00F71E6E">
            <w:pPr>
              <w:widowControl w:val="0"/>
              <w:autoSpaceDE w:val="0"/>
              <w:snapToGrid w:val="0"/>
              <w:spacing w:after="0" w:line="240" w:lineRule="auto"/>
              <w:jc w:val="both"/>
              <w:rPr>
                <w:rFonts w:ascii="Arial Narrow" w:hAnsi="Arial Narrow" w:cs="Arial Narrow"/>
                <w:b/>
                <w:bCs/>
                <w:noProof/>
                <w:kern w:val="0"/>
                <w:sz w:val="20"/>
                <w:szCs w:val="20"/>
                <w:lang w:val="es-ES"/>
              </w:rPr>
            </w:pPr>
          </w:p>
          <w:p w14:paraId="1B6F3320" w14:textId="77777777" w:rsidR="00D05F99" w:rsidRPr="00FE638E" w:rsidRDefault="00D05F99" w:rsidP="00F71E6E">
            <w:pPr>
              <w:widowControl w:val="0"/>
              <w:autoSpaceDE w:val="0"/>
              <w:spacing w:after="0" w:line="240" w:lineRule="auto"/>
              <w:jc w:val="both"/>
              <w:rPr>
                <w:rFonts w:ascii="Arial Narrow" w:hAnsi="Arial Narrow" w:cs="Arial Narrow"/>
                <w:b/>
                <w:bCs/>
                <w:noProof/>
                <w:kern w:val="0"/>
                <w:sz w:val="20"/>
                <w:szCs w:val="20"/>
                <w:lang w:val="es-ES"/>
              </w:rPr>
            </w:pPr>
          </w:p>
          <w:p w14:paraId="140911F1"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sz w:val="20"/>
                <w:szCs w:val="20"/>
                <w:lang w:val="es-ES"/>
              </w:rPr>
              <w:t>ANEXO II</w:t>
            </w:r>
          </w:p>
        </w:tc>
      </w:tr>
      <w:tr w:rsidR="00D05F99" w:rsidRPr="00FE638E" w14:paraId="74ABAC39" w14:textId="77777777" w:rsidTr="00A032CE">
        <w:tc>
          <w:tcPr>
            <w:tcW w:w="9407" w:type="dxa"/>
            <w:tcBorders>
              <w:top w:val="single" w:sz="4" w:space="0" w:color="000000"/>
              <w:left w:val="single" w:sz="4" w:space="0" w:color="000000"/>
              <w:bottom w:val="single" w:sz="4" w:space="0" w:color="000000"/>
              <w:right w:val="single" w:sz="4" w:space="0" w:color="000000"/>
            </w:tcBorders>
          </w:tcPr>
          <w:p w14:paraId="5946E403" w14:textId="77777777" w:rsidR="00D05F99" w:rsidRPr="00FE638E" w:rsidRDefault="00D05F99" w:rsidP="00F71E6E">
            <w:pPr>
              <w:widowControl w:val="0"/>
              <w:autoSpaceDE w:val="0"/>
              <w:snapToGrid w:val="0"/>
              <w:spacing w:after="0" w:line="240" w:lineRule="auto"/>
              <w:jc w:val="both"/>
              <w:rPr>
                <w:rFonts w:ascii="Arial Narrow" w:hAnsi="Arial Narrow" w:cs="Arial Narrow"/>
                <w:b/>
                <w:bCs/>
                <w:noProof/>
                <w:kern w:val="0"/>
                <w:sz w:val="20"/>
                <w:szCs w:val="20"/>
                <w:lang w:val="es-ES"/>
              </w:rPr>
            </w:pPr>
          </w:p>
          <w:p w14:paraId="0FA62A26"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sz w:val="20"/>
                <w:szCs w:val="20"/>
                <w:lang w:val="es-ES"/>
              </w:rPr>
              <w:t xml:space="preserve">DECLARACIÓN RESPONSABLE DEL/A PRESIDENTE/La DE La ENTIDAD </w:t>
            </w:r>
          </w:p>
        </w:tc>
      </w:tr>
    </w:tbl>
    <w:p w14:paraId="78FAFE4A" w14:textId="77777777" w:rsidR="00D05F99" w:rsidRPr="00FE638E" w:rsidRDefault="00D05F99" w:rsidP="00F71E6E">
      <w:pPr>
        <w:widowControl w:val="0"/>
        <w:autoSpaceDE w:val="0"/>
        <w:spacing w:before="32" w:after="0" w:line="240" w:lineRule="auto"/>
        <w:jc w:val="both"/>
        <w:rPr>
          <w:rFonts w:ascii="Arial Narrow" w:hAnsi="Arial Narrow" w:cs="Arial Narrow"/>
          <w:b/>
          <w:bCs/>
          <w:noProof/>
          <w:color w:val="000000"/>
          <w:spacing w:val="-1"/>
          <w:kern w:val="0"/>
          <w:sz w:val="20"/>
          <w:szCs w:val="20"/>
          <w:lang w:val="es-ES"/>
        </w:rPr>
      </w:pPr>
    </w:p>
    <w:p w14:paraId="4FFA5930" w14:textId="77777777" w:rsidR="00D05F99" w:rsidRPr="00FE638E" w:rsidRDefault="00D05F99" w:rsidP="00F71E6E">
      <w:pPr>
        <w:widowControl w:val="0"/>
        <w:autoSpaceDE w:val="0"/>
        <w:spacing w:before="7" w:after="0" w:line="240" w:lineRule="auto"/>
        <w:jc w:val="both"/>
        <w:rPr>
          <w:rFonts w:ascii="Arial Narrow" w:hAnsi="Arial Narrow" w:cs="Arial Narrow"/>
          <w:b/>
          <w:bCs/>
          <w:noProof/>
          <w:color w:val="000000"/>
          <w:spacing w:val="-1"/>
          <w:kern w:val="0"/>
          <w:sz w:val="20"/>
          <w:szCs w:val="20"/>
          <w:lang w:val="es-ES"/>
        </w:rPr>
      </w:pPr>
    </w:p>
    <w:tbl>
      <w:tblPr>
        <w:tblW w:w="0" w:type="auto"/>
        <w:tblInd w:w="5" w:type="dxa"/>
        <w:tblLayout w:type="fixed"/>
        <w:tblCellMar>
          <w:left w:w="0" w:type="dxa"/>
          <w:right w:w="0" w:type="dxa"/>
        </w:tblCellMar>
        <w:tblLook w:val="0000" w:firstRow="0" w:lastRow="0" w:firstColumn="0" w:lastColumn="0" w:noHBand="0" w:noVBand="0"/>
      </w:tblPr>
      <w:tblGrid>
        <w:gridCol w:w="2410"/>
        <w:gridCol w:w="6966"/>
      </w:tblGrid>
      <w:tr w:rsidR="00D05F99" w:rsidRPr="00FE638E" w14:paraId="02B25C61" w14:textId="77777777" w:rsidTr="00A032CE">
        <w:trPr>
          <w:trHeight w:hRule="exact" w:val="446"/>
        </w:trPr>
        <w:tc>
          <w:tcPr>
            <w:tcW w:w="2410" w:type="dxa"/>
            <w:tcBorders>
              <w:top w:val="single" w:sz="4" w:space="0" w:color="000000"/>
              <w:left w:val="single" w:sz="4" w:space="0" w:color="000000"/>
              <w:bottom w:val="single" w:sz="4" w:space="0" w:color="000000"/>
            </w:tcBorders>
          </w:tcPr>
          <w:p w14:paraId="523C6D77" w14:textId="77777777" w:rsidR="00D05F99" w:rsidRPr="00FE638E" w:rsidRDefault="00D05F99" w:rsidP="00F71E6E">
            <w:pPr>
              <w:widowControl w:val="0"/>
              <w:autoSpaceDE w:val="0"/>
              <w:spacing w:before="3" w:after="0" w:line="240" w:lineRule="auto"/>
              <w:jc w:val="both"/>
              <w:rPr>
                <w:noProof/>
                <w:lang w:val="es-ES"/>
              </w:rPr>
            </w:pPr>
            <w:r w:rsidRPr="00FE638E">
              <w:rPr>
                <w:rFonts w:ascii="Arial Narrow" w:hAnsi="Arial Narrow" w:cs="Arial Narrow"/>
                <w:noProof/>
                <w:spacing w:val="-1"/>
                <w:kern w:val="0"/>
                <w:sz w:val="20"/>
                <w:szCs w:val="20"/>
                <w:lang w:val="es-ES"/>
              </w:rPr>
              <w:t xml:space="preserve">Nombre  </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kern w:val="0"/>
                <w:sz w:val="20"/>
                <w:szCs w:val="20"/>
                <w:lang w:val="es-ES"/>
              </w:rPr>
              <w:t xml:space="preserve">y apellidos </w:t>
            </w:r>
            <w:r w:rsidRPr="00FE638E">
              <w:rPr>
                <w:rFonts w:ascii="Arial Narrow" w:hAnsi="Arial Narrow" w:cs="Arial Narrow"/>
                <w:noProof/>
                <w:spacing w:val="-2"/>
                <w:kern w:val="0"/>
                <w:sz w:val="20"/>
                <w:szCs w:val="20"/>
                <w:lang w:val="es-ES"/>
              </w:rPr>
              <w:t xml:space="preserve"> </w:t>
            </w:r>
            <w:r w:rsidRPr="00FE638E">
              <w:rPr>
                <w:rFonts w:ascii="Arial Narrow" w:hAnsi="Arial Narrow" w:cs="Arial Narrow"/>
                <w:noProof/>
                <w:spacing w:val="1"/>
                <w:kern w:val="0"/>
                <w:sz w:val="20"/>
                <w:szCs w:val="20"/>
                <w:lang w:val="es-ES"/>
              </w:rPr>
              <w:t>(</w:t>
            </w:r>
            <w:r w:rsidRPr="00FE638E">
              <w:rPr>
                <w:rFonts w:ascii="Arial Narrow" w:hAnsi="Arial Narrow" w:cs="Arial Narrow"/>
                <w:noProof/>
                <w:spacing w:val="-1"/>
                <w:kern w:val="0"/>
                <w:sz w:val="20"/>
                <w:szCs w:val="20"/>
                <w:lang w:val="es-ES"/>
              </w:rPr>
              <w:t>Presidente</w:t>
            </w:r>
            <w:r w:rsidRPr="00FE638E">
              <w:rPr>
                <w:rFonts w:ascii="Arial Narrow" w:hAnsi="Arial Narrow" w:cs="Arial Narrow"/>
                <w:noProof/>
                <w:spacing w:val="-3"/>
                <w:kern w:val="0"/>
                <w:sz w:val="20"/>
                <w:szCs w:val="20"/>
                <w:lang w:val="es-ES"/>
              </w:rPr>
              <w:t xml:space="preserve"> </w:t>
            </w:r>
            <w:r w:rsidRPr="00FE638E">
              <w:rPr>
                <w:rFonts w:ascii="Arial Narrow" w:hAnsi="Arial Narrow" w:cs="Arial Narrow"/>
                <w:noProof/>
                <w:kern w:val="0"/>
                <w:sz w:val="20"/>
                <w:szCs w:val="20"/>
                <w:lang w:val="es-ES"/>
              </w:rPr>
              <w:t>de la</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2"/>
                <w:kern w:val="0"/>
                <w:sz w:val="20"/>
                <w:szCs w:val="20"/>
                <w:lang w:val="es-ES"/>
              </w:rPr>
              <w:t>asociación)</w:t>
            </w:r>
          </w:p>
        </w:tc>
        <w:tc>
          <w:tcPr>
            <w:tcW w:w="6966" w:type="dxa"/>
            <w:tcBorders>
              <w:top w:val="single" w:sz="4" w:space="0" w:color="000000"/>
              <w:left w:val="single" w:sz="4" w:space="0" w:color="000000"/>
              <w:bottom w:val="single" w:sz="4" w:space="0" w:color="000000"/>
              <w:right w:val="single" w:sz="4" w:space="0" w:color="000000"/>
            </w:tcBorders>
          </w:tcPr>
          <w:p w14:paraId="73403EB3"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01CBBB2B" w14:textId="77777777" w:rsidTr="00A032CE">
        <w:trPr>
          <w:trHeight w:hRule="exact" w:val="228"/>
        </w:trPr>
        <w:tc>
          <w:tcPr>
            <w:tcW w:w="2410" w:type="dxa"/>
            <w:tcBorders>
              <w:top w:val="single" w:sz="4" w:space="0" w:color="000000"/>
              <w:left w:val="single" w:sz="4" w:space="0" w:color="000000"/>
              <w:bottom w:val="single" w:sz="4" w:space="0" w:color="000000"/>
            </w:tcBorders>
          </w:tcPr>
          <w:p w14:paraId="0F8EB8C1"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sz w:val="20"/>
                <w:szCs w:val="20"/>
                <w:lang w:val="es-ES"/>
              </w:rPr>
              <w:t>NIF</w:t>
            </w:r>
          </w:p>
        </w:tc>
        <w:tc>
          <w:tcPr>
            <w:tcW w:w="6966" w:type="dxa"/>
            <w:tcBorders>
              <w:top w:val="single" w:sz="4" w:space="0" w:color="000000"/>
              <w:left w:val="single" w:sz="4" w:space="0" w:color="000000"/>
              <w:bottom w:val="single" w:sz="4" w:space="0" w:color="000000"/>
              <w:right w:val="single" w:sz="4" w:space="0" w:color="000000"/>
            </w:tcBorders>
          </w:tcPr>
          <w:p w14:paraId="71526A7A"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bl>
    <w:p w14:paraId="7FD80302"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sz w:val="20"/>
          <w:szCs w:val="20"/>
          <w:lang w:val="es-ES"/>
        </w:rPr>
      </w:pPr>
    </w:p>
    <w:p w14:paraId="1CF8723F" w14:textId="469A4D0F" w:rsidR="00D05F99" w:rsidRPr="00FE638E" w:rsidRDefault="00FE638E" w:rsidP="00F71E6E">
      <w:pPr>
        <w:widowControl w:val="0"/>
        <w:autoSpaceDE w:val="0"/>
        <w:spacing w:before="35" w:after="0" w:line="240" w:lineRule="auto"/>
        <w:jc w:val="both"/>
        <w:rPr>
          <w:noProof/>
          <w:lang w:val="es-ES"/>
        </w:rPr>
      </w:pPr>
      <w:r>
        <w:rPr>
          <w:rFonts w:ascii="Arial Narrow" w:hAnsi="Arial Narrow" w:cs="Arial Narrow"/>
          <w:noProof/>
          <w:spacing w:val="-1"/>
          <w:kern w:val="0"/>
          <w:position w:val="-1"/>
          <w:sz w:val="20"/>
          <w:szCs w:val="20"/>
          <w:lang w:val="es-ES"/>
        </w:rPr>
        <w:t>Actuando en representación de (datos de la entidad solicitante</w:t>
      </w:r>
      <w:r w:rsidR="00D05F99" w:rsidRPr="00FE638E">
        <w:rPr>
          <w:rFonts w:ascii="Arial Narrow" w:hAnsi="Arial Narrow" w:cs="Arial Narrow"/>
          <w:noProof/>
          <w:kern w:val="0"/>
          <w:position w:val="-1"/>
          <w:sz w:val="20"/>
          <w:szCs w:val="20"/>
          <w:lang w:val="es-ES"/>
        </w:rPr>
        <w:t xml:space="preserve"> ):</w:t>
      </w:r>
    </w:p>
    <w:p w14:paraId="02439183" w14:textId="77777777" w:rsidR="00D05F99" w:rsidRPr="00FE638E" w:rsidRDefault="00D05F99" w:rsidP="00F71E6E">
      <w:pPr>
        <w:widowControl w:val="0"/>
        <w:autoSpaceDE w:val="0"/>
        <w:spacing w:before="17" w:after="0" w:line="240" w:lineRule="auto"/>
        <w:jc w:val="both"/>
        <w:rPr>
          <w:rFonts w:ascii="Arial Narrow" w:hAnsi="Arial Narrow" w:cs="Arial Narrow"/>
          <w:noProof/>
          <w:kern w:val="0"/>
          <w:sz w:val="20"/>
          <w:szCs w:val="20"/>
          <w:lang w:val="es-ES"/>
        </w:rPr>
      </w:pPr>
    </w:p>
    <w:tbl>
      <w:tblPr>
        <w:tblW w:w="9366" w:type="dxa"/>
        <w:tblInd w:w="5" w:type="dxa"/>
        <w:tblLayout w:type="fixed"/>
        <w:tblCellMar>
          <w:left w:w="0" w:type="dxa"/>
          <w:right w:w="0" w:type="dxa"/>
        </w:tblCellMar>
        <w:tblLook w:val="0000" w:firstRow="0" w:lastRow="0" w:firstColumn="0" w:lastColumn="0" w:noHBand="0" w:noVBand="0"/>
      </w:tblPr>
      <w:tblGrid>
        <w:gridCol w:w="2410"/>
        <w:gridCol w:w="6956"/>
      </w:tblGrid>
      <w:tr w:rsidR="00D05F99" w:rsidRPr="00FE638E" w14:paraId="65E3EAEF" w14:textId="77777777" w:rsidTr="00A032CE">
        <w:trPr>
          <w:trHeight w:hRule="exact" w:val="228"/>
        </w:trPr>
        <w:tc>
          <w:tcPr>
            <w:tcW w:w="2410" w:type="dxa"/>
            <w:tcBorders>
              <w:top w:val="single" w:sz="4" w:space="0" w:color="000000"/>
              <w:left w:val="single" w:sz="4" w:space="0" w:color="000000"/>
              <w:bottom w:val="single" w:sz="4" w:space="0" w:color="000000"/>
            </w:tcBorders>
          </w:tcPr>
          <w:p w14:paraId="75321206"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sz w:val="20"/>
                <w:szCs w:val="20"/>
                <w:lang w:val="es-ES"/>
              </w:rPr>
              <w:t>Nombre</w:t>
            </w:r>
            <w:r w:rsidRPr="00FE638E">
              <w:rPr>
                <w:rFonts w:ascii="Arial Narrow" w:hAnsi="Arial Narrow" w:cs="Arial Narrow"/>
                <w:noProof/>
                <w:spacing w:val="2"/>
                <w:kern w:val="0"/>
                <w:sz w:val="20"/>
                <w:szCs w:val="20"/>
                <w:lang w:val="es-ES"/>
              </w:rPr>
              <w:t xml:space="preserve"> </w:t>
            </w:r>
            <w:r w:rsidRPr="00FE638E">
              <w:rPr>
                <w:rFonts w:ascii="Arial Narrow" w:hAnsi="Arial Narrow" w:cs="Arial Narrow"/>
                <w:noProof/>
                <w:spacing w:val="-2"/>
                <w:kern w:val="0"/>
                <w:sz w:val="20"/>
                <w:szCs w:val="20"/>
                <w:lang w:val="es-ES"/>
              </w:rPr>
              <w:t>de la</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Entidad</w:t>
            </w:r>
          </w:p>
        </w:tc>
        <w:tc>
          <w:tcPr>
            <w:tcW w:w="6956" w:type="dxa"/>
            <w:tcBorders>
              <w:top w:val="single" w:sz="4" w:space="0" w:color="000000"/>
              <w:left w:val="single" w:sz="4" w:space="0" w:color="000000"/>
              <w:bottom w:val="single" w:sz="4" w:space="0" w:color="000000"/>
              <w:right w:val="single" w:sz="4" w:space="0" w:color="000000"/>
            </w:tcBorders>
          </w:tcPr>
          <w:p w14:paraId="1CEA5C4E"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00543425" w14:textId="77777777" w:rsidTr="00A032CE">
        <w:trPr>
          <w:trHeight w:hRule="exact" w:val="228"/>
        </w:trPr>
        <w:tc>
          <w:tcPr>
            <w:tcW w:w="2410" w:type="dxa"/>
            <w:tcBorders>
              <w:top w:val="single" w:sz="4" w:space="0" w:color="000000"/>
              <w:left w:val="single" w:sz="4" w:space="0" w:color="000000"/>
              <w:bottom w:val="single" w:sz="4" w:space="0" w:color="000000"/>
            </w:tcBorders>
          </w:tcPr>
          <w:p w14:paraId="73B8C16A"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sz w:val="20"/>
                <w:szCs w:val="20"/>
                <w:lang w:val="es-ES"/>
              </w:rPr>
              <w:t>CIF</w:t>
            </w:r>
          </w:p>
        </w:tc>
        <w:tc>
          <w:tcPr>
            <w:tcW w:w="6956" w:type="dxa"/>
            <w:tcBorders>
              <w:top w:val="single" w:sz="4" w:space="0" w:color="000000"/>
              <w:left w:val="single" w:sz="4" w:space="0" w:color="000000"/>
              <w:bottom w:val="single" w:sz="4" w:space="0" w:color="000000"/>
              <w:right w:val="single" w:sz="4" w:space="0" w:color="000000"/>
            </w:tcBorders>
          </w:tcPr>
          <w:p w14:paraId="11E1039C"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bl>
    <w:p w14:paraId="396112F5" w14:textId="77777777" w:rsidR="00D05F99" w:rsidRPr="00FE638E" w:rsidRDefault="00D05F99" w:rsidP="00F71E6E">
      <w:pPr>
        <w:widowControl w:val="0"/>
        <w:autoSpaceDE w:val="0"/>
        <w:spacing w:before="13" w:after="0" w:line="240" w:lineRule="auto"/>
        <w:jc w:val="both"/>
        <w:rPr>
          <w:rFonts w:ascii="Arial Narrow" w:hAnsi="Arial Narrow" w:cs="Arial Narrow"/>
          <w:noProof/>
          <w:kern w:val="0"/>
          <w:sz w:val="20"/>
          <w:szCs w:val="20"/>
          <w:lang w:val="es-ES"/>
        </w:rPr>
      </w:pPr>
    </w:p>
    <w:p w14:paraId="5C211E97" w14:textId="77777777" w:rsidR="00D05F99" w:rsidRPr="00FE638E" w:rsidRDefault="00D05F99" w:rsidP="00F71E6E">
      <w:pPr>
        <w:widowControl w:val="0"/>
        <w:autoSpaceDE w:val="0"/>
        <w:spacing w:before="39" w:after="0" w:line="240" w:lineRule="auto"/>
        <w:jc w:val="both"/>
        <w:rPr>
          <w:noProof/>
          <w:lang w:val="es-ES"/>
        </w:rPr>
      </w:pPr>
      <w:r w:rsidRPr="00FE638E">
        <w:rPr>
          <w:rFonts w:ascii="Arial Narrow" w:hAnsi="Arial Narrow" w:cs="Arial Narrow"/>
          <w:noProof/>
          <w:spacing w:val="-1"/>
          <w:kern w:val="0"/>
          <w:sz w:val="20"/>
          <w:szCs w:val="20"/>
          <w:lang w:val="es-ES"/>
        </w:rPr>
        <w:t>A los</w:t>
      </w:r>
      <w:r w:rsidRPr="00FE638E">
        <w:rPr>
          <w:rFonts w:ascii="Arial Narrow" w:hAnsi="Arial Narrow" w:cs="Arial Narrow"/>
          <w:noProof/>
          <w:spacing w:val="3"/>
          <w:kern w:val="0"/>
          <w:sz w:val="20"/>
          <w:szCs w:val="20"/>
          <w:lang w:val="es-ES"/>
        </w:rPr>
        <w:t xml:space="preserve"> </w:t>
      </w:r>
      <w:r w:rsidRPr="00FE638E">
        <w:rPr>
          <w:rFonts w:ascii="Arial Narrow" w:hAnsi="Arial Narrow" w:cs="Arial Narrow"/>
          <w:noProof/>
          <w:kern w:val="0"/>
          <w:sz w:val="20"/>
          <w:szCs w:val="20"/>
          <w:lang w:val="es-ES"/>
        </w:rPr>
        <w:t>efectos</w:t>
      </w:r>
      <w:r w:rsidRPr="00FE638E">
        <w:rPr>
          <w:rFonts w:ascii="Arial Narrow" w:hAnsi="Arial Narrow" w:cs="Arial Narrow"/>
          <w:noProof/>
          <w:spacing w:val="3"/>
          <w:kern w:val="0"/>
          <w:sz w:val="20"/>
          <w:szCs w:val="20"/>
          <w:lang w:val="es-ES"/>
        </w:rPr>
        <w:t xml:space="preserve"> </w:t>
      </w:r>
      <w:r w:rsidRPr="00FE638E">
        <w:rPr>
          <w:rFonts w:ascii="Arial Narrow" w:hAnsi="Arial Narrow" w:cs="Arial Narrow"/>
          <w:noProof/>
          <w:spacing w:val="-2"/>
          <w:kern w:val="0"/>
          <w:sz w:val="20"/>
          <w:szCs w:val="20"/>
          <w:lang w:val="es-ES"/>
        </w:rPr>
        <w:t>del</w:t>
      </w:r>
      <w:r w:rsidRPr="00FE638E">
        <w:rPr>
          <w:rFonts w:ascii="Arial Narrow" w:hAnsi="Arial Narrow" w:cs="Arial Narrow"/>
          <w:noProof/>
          <w:spacing w:val="4"/>
          <w:kern w:val="0"/>
          <w:sz w:val="20"/>
          <w:szCs w:val="20"/>
          <w:lang w:val="es-ES"/>
        </w:rPr>
        <w:t xml:space="preserve"> </w:t>
      </w:r>
      <w:r w:rsidRPr="00FE638E">
        <w:rPr>
          <w:rFonts w:ascii="Arial Narrow" w:hAnsi="Arial Narrow" w:cs="Arial Narrow"/>
          <w:noProof/>
          <w:kern w:val="0"/>
          <w:sz w:val="20"/>
          <w:szCs w:val="20"/>
          <w:lang w:val="es-ES"/>
        </w:rPr>
        <w:t>previsto</w:t>
      </w:r>
      <w:r w:rsidRPr="00FE638E">
        <w:rPr>
          <w:rFonts w:ascii="Arial Narrow" w:hAnsi="Arial Narrow" w:cs="Arial Narrow"/>
          <w:noProof/>
          <w:spacing w:val="3"/>
          <w:kern w:val="0"/>
          <w:sz w:val="20"/>
          <w:szCs w:val="20"/>
          <w:lang w:val="es-ES"/>
        </w:rPr>
        <w:t xml:space="preserve"> </w:t>
      </w:r>
      <w:r w:rsidRPr="00FE638E">
        <w:rPr>
          <w:rFonts w:ascii="Arial Narrow" w:hAnsi="Arial Narrow" w:cs="Arial Narrow"/>
          <w:noProof/>
          <w:spacing w:val="-2"/>
          <w:kern w:val="0"/>
          <w:sz w:val="20"/>
          <w:szCs w:val="20"/>
          <w:lang w:val="es-ES"/>
        </w:rPr>
        <w:t>en el</w:t>
      </w:r>
      <w:r w:rsidRPr="00FE638E">
        <w:rPr>
          <w:rFonts w:ascii="Arial Narrow" w:hAnsi="Arial Narrow" w:cs="Arial Narrow"/>
          <w:noProof/>
          <w:spacing w:val="4"/>
          <w:kern w:val="0"/>
          <w:sz w:val="20"/>
          <w:szCs w:val="20"/>
          <w:lang w:val="es-ES"/>
        </w:rPr>
        <w:t xml:space="preserve"> </w:t>
      </w:r>
      <w:r w:rsidRPr="00FE638E">
        <w:rPr>
          <w:rFonts w:ascii="Arial Narrow" w:hAnsi="Arial Narrow" w:cs="Arial Narrow"/>
          <w:noProof/>
          <w:kern w:val="0"/>
          <w:sz w:val="20"/>
          <w:szCs w:val="20"/>
          <w:lang w:val="es-ES"/>
        </w:rPr>
        <w:t>artículo</w:t>
      </w:r>
      <w:r w:rsidRPr="00FE638E">
        <w:rPr>
          <w:rFonts w:ascii="Arial Narrow" w:hAnsi="Arial Narrow" w:cs="Arial Narrow"/>
          <w:noProof/>
          <w:spacing w:val="4"/>
          <w:kern w:val="0"/>
          <w:sz w:val="20"/>
          <w:szCs w:val="20"/>
          <w:lang w:val="es-ES"/>
        </w:rPr>
        <w:t xml:space="preserve"> </w:t>
      </w:r>
      <w:r w:rsidRPr="00FE638E">
        <w:rPr>
          <w:rFonts w:ascii="Arial Narrow" w:hAnsi="Arial Narrow" w:cs="Arial Narrow"/>
          <w:noProof/>
          <w:kern w:val="0"/>
          <w:sz w:val="20"/>
          <w:szCs w:val="20"/>
          <w:lang w:val="es-ES"/>
        </w:rPr>
        <w:t>69</w:t>
      </w:r>
      <w:r w:rsidRPr="00FE638E">
        <w:rPr>
          <w:rFonts w:ascii="Arial Narrow" w:hAnsi="Arial Narrow" w:cs="Arial Narrow"/>
          <w:noProof/>
          <w:spacing w:val="3"/>
          <w:kern w:val="0"/>
          <w:sz w:val="20"/>
          <w:szCs w:val="20"/>
          <w:lang w:val="es-ES"/>
        </w:rPr>
        <w:t xml:space="preserve"> </w:t>
      </w:r>
      <w:r w:rsidRPr="00FE638E">
        <w:rPr>
          <w:rFonts w:ascii="Arial Narrow" w:hAnsi="Arial Narrow" w:cs="Arial Narrow"/>
          <w:noProof/>
          <w:spacing w:val="-2"/>
          <w:kern w:val="0"/>
          <w:sz w:val="20"/>
          <w:szCs w:val="20"/>
          <w:lang w:val="es-ES"/>
        </w:rPr>
        <w:t>de la</w:t>
      </w:r>
      <w:r w:rsidRPr="00FE638E">
        <w:rPr>
          <w:rFonts w:ascii="Arial Narrow" w:hAnsi="Arial Narrow" w:cs="Arial Narrow"/>
          <w:noProof/>
          <w:spacing w:val="4"/>
          <w:kern w:val="0"/>
          <w:sz w:val="20"/>
          <w:szCs w:val="20"/>
          <w:lang w:val="es-ES"/>
        </w:rPr>
        <w:t xml:space="preserve"> </w:t>
      </w:r>
      <w:r w:rsidRPr="00FE638E">
        <w:rPr>
          <w:rFonts w:ascii="Arial Narrow" w:hAnsi="Arial Narrow" w:cs="Arial Narrow"/>
          <w:noProof/>
          <w:kern w:val="0"/>
          <w:sz w:val="20"/>
          <w:szCs w:val="20"/>
          <w:lang w:val="es-ES"/>
        </w:rPr>
        <w:t>Ley</w:t>
      </w:r>
      <w:r w:rsidRPr="00FE638E">
        <w:rPr>
          <w:rFonts w:ascii="Arial Narrow" w:hAnsi="Arial Narrow" w:cs="Arial Narrow"/>
          <w:noProof/>
          <w:spacing w:val="3"/>
          <w:kern w:val="0"/>
          <w:sz w:val="20"/>
          <w:szCs w:val="20"/>
          <w:lang w:val="es-ES"/>
        </w:rPr>
        <w:t xml:space="preserve"> </w:t>
      </w:r>
      <w:r w:rsidRPr="00FE638E">
        <w:rPr>
          <w:rFonts w:ascii="Arial Narrow" w:hAnsi="Arial Narrow" w:cs="Arial Narrow"/>
          <w:noProof/>
          <w:spacing w:val="-2"/>
          <w:kern w:val="0"/>
          <w:sz w:val="20"/>
          <w:szCs w:val="20"/>
          <w:lang w:val="es-ES"/>
        </w:rPr>
        <w:t>3</w:t>
      </w:r>
      <w:r w:rsidRPr="00FE638E">
        <w:rPr>
          <w:rFonts w:ascii="Arial Narrow" w:hAnsi="Arial Narrow" w:cs="Arial Narrow"/>
          <w:noProof/>
          <w:kern w:val="0"/>
          <w:sz w:val="20"/>
          <w:szCs w:val="20"/>
          <w:lang w:val="es-ES"/>
        </w:rPr>
        <w:t>9</w:t>
      </w:r>
      <w:r w:rsidRPr="00FE638E">
        <w:rPr>
          <w:rFonts w:ascii="Arial Narrow" w:hAnsi="Arial Narrow" w:cs="Arial Narrow"/>
          <w:noProof/>
          <w:spacing w:val="-1"/>
          <w:kern w:val="0"/>
          <w:sz w:val="20"/>
          <w:szCs w:val="20"/>
          <w:lang w:val="es-ES"/>
        </w:rPr>
        <w:t>/</w:t>
      </w:r>
      <w:r w:rsidRPr="00FE638E">
        <w:rPr>
          <w:rFonts w:ascii="Arial Narrow" w:hAnsi="Arial Narrow" w:cs="Arial Narrow"/>
          <w:noProof/>
          <w:kern w:val="0"/>
          <w:sz w:val="20"/>
          <w:szCs w:val="20"/>
          <w:lang w:val="es-ES"/>
        </w:rPr>
        <w:t>2015,</w:t>
      </w:r>
      <w:r w:rsidRPr="00FE638E">
        <w:rPr>
          <w:rFonts w:ascii="Arial Narrow" w:hAnsi="Arial Narrow" w:cs="Arial Narrow"/>
          <w:noProof/>
          <w:spacing w:val="3"/>
          <w:kern w:val="0"/>
          <w:sz w:val="20"/>
          <w:szCs w:val="20"/>
          <w:lang w:val="es-ES"/>
        </w:rPr>
        <w:t xml:space="preserve"> </w:t>
      </w:r>
      <w:r w:rsidRPr="00FE638E">
        <w:rPr>
          <w:rFonts w:ascii="Arial Narrow" w:hAnsi="Arial Narrow" w:cs="Arial Narrow"/>
          <w:noProof/>
          <w:spacing w:val="-2"/>
          <w:kern w:val="0"/>
          <w:sz w:val="20"/>
          <w:szCs w:val="20"/>
          <w:lang w:val="es-ES"/>
        </w:rPr>
        <w:t>de procedimiento</w:t>
      </w:r>
      <w:r w:rsidRPr="00FE638E">
        <w:rPr>
          <w:rFonts w:ascii="Arial Narrow" w:hAnsi="Arial Narrow" w:cs="Arial Narrow"/>
          <w:noProof/>
          <w:spacing w:val="4"/>
          <w:kern w:val="0"/>
          <w:sz w:val="20"/>
          <w:szCs w:val="20"/>
          <w:lang w:val="es-ES"/>
        </w:rPr>
        <w:t xml:space="preserve">  </w:t>
      </w:r>
      <w:r w:rsidRPr="00FE638E">
        <w:rPr>
          <w:rFonts w:ascii="Arial Narrow" w:hAnsi="Arial Narrow" w:cs="Arial Narrow"/>
          <w:noProof/>
          <w:kern w:val="0"/>
          <w:sz w:val="20"/>
          <w:szCs w:val="20"/>
          <w:lang w:val="es-ES"/>
        </w:rPr>
        <w:t xml:space="preserve">administrativo </w:t>
      </w:r>
      <w:r w:rsidRPr="00FE638E">
        <w:rPr>
          <w:rFonts w:ascii="Arial Narrow" w:hAnsi="Arial Narrow" w:cs="Arial Narrow"/>
          <w:noProof/>
          <w:spacing w:val="1"/>
          <w:kern w:val="0"/>
          <w:sz w:val="20"/>
          <w:szCs w:val="20"/>
          <w:lang w:val="es-ES"/>
        </w:rPr>
        <w:t>común</w:t>
      </w:r>
      <w:r w:rsidRPr="00FE638E">
        <w:rPr>
          <w:rFonts w:ascii="Arial Narrow" w:hAnsi="Arial Narrow" w:cs="Arial Narrow"/>
          <w:noProof/>
          <w:spacing w:val="3"/>
          <w:kern w:val="0"/>
          <w:sz w:val="20"/>
          <w:szCs w:val="20"/>
          <w:lang w:val="es-ES"/>
        </w:rPr>
        <w:t xml:space="preserve"> </w:t>
      </w:r>
      <w:r w:rsidRPr="00FE638E">
        <w:rPr>
          <w:rFonts w:ascii="Arial Narrow" w:hAnsi="Arial Narrow" w:cs="Arial Narrow"/>
          <w:noProof/>
          <w:spacing w:val="-2"/>
          <w:kern w:val="0"/>
          <w:sz w:val="20"/>
          <w:szCs w:val="20"/>
          <w:lang w:val="es-ES"/>
        </w:rPr>
        <w:t>de las administraciones</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2"/>
          <w:kern w:val="0"/>
          <w:sz w:val="20"/>
          <w:szCs w:val="20"/>
          <w:lang w:val="es-ES"/>
        </w:rPr>
        <w:t>públicas</w:t>
      </w:r>
      <w:r w:rsidRPr="00FE638E">
        <w:rPr>
          <w:rFonts w:ascii="Arial Narrow" w:hAnsi="Arial Narrow" w:cs="Arial Narrow"/>
          <w:noProof/>
          <w:kern w:val="0"/>
          <w:sz w:val="20"/>
          <w:szCs w:val="20"/>
          <w:lang w:val="es-ES"/>
        </w:rPr>
        <w:t>,</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2"/>
          <w:kern w:val="0"/>
          <w:sz w:val="20"/>
          <w:szCs w:val="20"/>
          <w:lang w:val="es-ES"/>
        </w:rPr>
        <w:t>del</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kern w:val="0"/>
          <w:sz w:val="20"/>
          <w:szCs w:val="20"/>
          <w:lang w:val="es-ES"/>
        </w:rPr>
        <w:t xml:space="preserve">artículo </w:t>
      </w:r>
      <w:r w:rsidRPr="00FE638E">
        <w:rPr>
          <w:rFonts w:ascii="Arial Narrow" w:hAnsi="Arial Narrow" w:cs="Arial Narrow"/>
          <w:noProof/>
          <w:spacing w:val="-2"/>
          <w:kern w:val="0"/>
          <w:sz w:val="20"/>
          <w:szCs w:val="20"/>
          <w:lang w:val="es-ES"/>
        </w:rPr>
        <w:t>1</w:t>
      </w:r>
      <w:r w:rsidRPr="00FE638E">
        <w:rPr>
          <w:rFonts w:ascii="Arial Narrow" w:hAnsi="Arial Narrow" w:cs="Arial Narrow"/>
          <w:noProof/>
          <w:kern w:val="0"/>
          <w:sz w:val="20"/>
          <w:szCs w:val="20"/>
          <w:lang w:val="es-ES"/>
        </w:rPr>
        <w:t>3</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kern w:val="0"/>
          <w:sz w:val="20"/>
          <w:szCs w:val="20"/>
          <w:lang w:val="es-ES"/>
        </w:rPr>
        <w:t>de la</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kern w:val="0"/>
          <w:sz w:val="20"/>
          <w:szCs w:val="20"/>
          <w:lang w:val="es-ES"/>
        </w:rPr>
        <w:t>Ley</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2"/>
          <w:kern w:val="0"/>
          <w:sz w:val="20"/>
          <w:szCs w:val="20"/>
          <w:lang w:val="es-ES"/>
        </w:rPr>
        <w:t>3</w:t>
      </w:r>
      <w:r w:rsidRPr="00FE638E">
        <w:rPr>
          <w:rFonts w:ascii="Arial Narrow" w:hAnsi="Arial Narrow" w:cs="Arial Narrow"/>
          <w:noProof/>
          <w:kern w:val="0"/>
          <w:sz w:val="20"/>
          <w:szCs w:val="20"/>
          <w:lang w:val="es-ES"/>
        </w:rPr>
        <w:t>8</w:t>
      </w:r>
      <w:r w:rsidRPr="00FE638E">
        <w:rPr>
          <w:rFonts w:ascii="Arial Narrow" w:hAnsi="Arial Narrow" w:cs="Arial Narrow"/>
          <w:noProof/>
          <w:spacing w:val="-1"/>
          <w:kern w:val="0"/>
          <w:sz w:val="20"/>
          <w:szCs w:val="20"/>
          <w:lang w:val="es-ES"/>
        </w:rPr>
        <w:t>/</w:t>
      </w:r>
      <w:r w:rsidRPr="00FE638E">
        <w:rPr>
          <w:rFonts w:ascii="Arial Narrow" w:hAnsi="Arial Narrow" w:cs="Arial Narrow"/>
          <w:noProof/>
          <w:kern w:val="0"/>
          <w:sz w:val="20"/>
          <w:szCs w:val="20"/>
          <w:lang w:val="es-ES"/>
        </w:rPr>
        <w:t>2003,</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kern w:val="0"/>
          <w:sz w:val="20"/>
          <w:szCs w:val="20"/>
          <w:lang w:val="es-ES"/>
        </w:rPr>
        <w:t>de 17</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kern w:val="0"/>
          <w:sz w:val="20"/>
          <w:szCs w:val="20"/>
          <w:lang w:val="es-ES"/>
        </w:rPr>
        <w:t>de noviembre,</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 xml:space="preserve"> general</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2"/>
          <w:kern w:val="0"/>
          <w:sz w:val="20"/>
          <w:szCs w:val="20"/>
          <w:lang w:val="es-ES"/>
        </w:rPr>
        <w:t>de subvenciones</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kern w:val="0"/>
          <w:sz w:val="20"/>
          <w:szCs w:val="20"/>
          <w:lang w:val="es-ES"/>
        </w:rPr>
        <w:t>,</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kern w:val="0"/>
          <w:sz w:val="20"/>
          <w:szCs w:val="20"/>
          <w:lang w:val="es-ES"/>
        </w:rPr>
        <w:t>y del</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kern w:val="0"/>
          <w:sz w:val="20"/>
          <w:szCs w:val="20"/>
          <w:lang w:val="es-ES"/>
        </w:rPr>
        <w:t xml:space="preserve">artículo </w:t>
      </w:r>
      <w:r w:rsidRPr="00FE638E">
        <w:rPr>
          <w:rFonts w:ascii="Arial Narrow" w:hAnsi="Arial Narrow" w:cs="Arial Narrow"/>
          <w:noProof/>
          <w:spacing w:val="-2"/>
          <w:kern w:val="0"/>
          <w:sz w:val="20"/>
          <w:szCs w:val="20"/>
          <w:lang w:val="es-ES"/>
        </w:rPr>
        <w:t>2</w:t>
      </w:r>
      <w:r w:rsidRPr="00FE638E">
        <w:rPr>
          <w:rFonts w:ascii="Arial Narrow" w:hAnsi="Arial Narrow" w:cs="Arial Narrow"/>
          <w:noProof/>
          <w:kern w:val="0"/>
          <w:sz w:val="20"/>
          <w:szCs w:val="20"/>
          <w:lang w:val="es-ES"/>
        </w:rPr>
        <w:t xml:space="preserve">4 </w:t>
      </w:r>
      <w:r w:rsidRPr="00FE638E">
        <w:rPr>
          <w:rFonts w:ascii="Arial Narrow" w:hAnsi="Arial Narrow" w:cs="Arial Narrow"/>
          <w:noProof/>
          <w:spacing w:val="-2"/>
          <w:kern w:val="0"/>
          <w:sz w:val="20"/>
          <w:szCs w:val="20"/>
          <w:lang w:val="es-ES"/>
        </w:rPr>
        <w:t>de O Real</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2"/>
          <w:kern w:val="0"/>
          <w:sz w:val="20"/>
          <w:szCs w:val="20"/>
          <w:lang w:val="es-ES"/>
        </w:rPr>
        <w:t>decreto 88</w:t>
      </w:r>
      <w:r w:rsidRPr="00FE638E">
        <w:rPr>
          <w:rFonts w:ascii="Arial Narrow" w:hAnsi="Arial Narrow" w:cs="Arial Narrow"/>
          <w:noProof/>
          <w:kern w:val="0"/>
          <w:sz w:val="20"/>
          <w:szCs w:val="20"/>
          <w:lang w:val="es-ES"/>
        </w:rPr>
        <w:t>7</w:t>
      </w:r>
      <w:r w:rsidRPr="00FE638E">
        <w:rPr>
          <w:rFonts w:ascii="Arial Narrow" w:hAnsi="Arial Narrow" w:cs="Arial Narrow"/>
          <w:noProof/>
          <w:spacing w:val="-1"/>
          <w:kern w:val="0"/>
          <w:sz w:val="20"/>
          <w:szCs w:val="20"/>
          <w:lang w:val="es-ES"/>
        </w:rPr>
        <w:t>/</w:t>
      </w:r>
      <w:r w:rsidRPr="00FE638E">
        <w:rPr>
          <w:rFonts w:ascii="Arial Narrow" w:hAnsi="Arial Narrow" w:cs="Arial Narrow"/>
          <w:noProof/>
          <w:kern w:val="0"/>
          <w:sz w:val="20"/>
          <w:szCs w:val="20"/>
          <w:lang w:val="es-ES"/>
        </w:rPr>
        <w:t>06,</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kern w:val="0"/>
          <w:sz w:val="20"/>
          <w:szCs w:val="20"/>
          <w:lang w:val="es-ES"/>
        </w:rPr>
        <w:t>de 21</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2"/>
          <w:kern w:val="0"/>
          <w:sz w:val="20"/>
          <w:szCs w:val="20"/>
          <w:lang w:val="es-ES"/>
        </w:rPr>
        <w:t>de julio,</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2"/>
          <w:kern w:val="0"/>
          <w:sz w:val="20"/>
          <w:szCs w:val="20"/>
          <w:lang w:val="es-ES"/>
        </w:rPr>
        <w:t>por lo que</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kern w:val="0"/>
          <w:sz w:val="20"/>
          <w:szCs w:val="20"/>
          <w:lang w:val="es-ES"/>
        </w:rPr>
        <w:t>se aprueba</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kern w:val="0"/>
          <w:sz w:val="20"/>
          <w:szCs w:val="20"/>
          <w:lang w:val="es-ES"/>
        </w:rPr>
        <w:t>el</w:t>
      </w:r>
      <w:r w:rsidRPr="00FE638E">
        <w:rPr>
          <w:rFonts w:ascii="Arial Narrow" w:hAnsi="Arial Narrow" w:cs="Arial Narrow"/>
          <w:noProof/>
          <w:spacing w:val="-1"/>
          <w:kern w:val="0"/>
          <w:sz w:val="20"/>
          <w:szCs w:val="20"/>
          <w:lang w:val="es-ES"/>
        </w:rPr>
        <w:t xml:space="preserve"> Reglamento</w:t>
      </w:r>
      <w:r w:rsidRPr="00FE638E">
        <w:rPr>
          <w:rFonts w:ascii="Arial Narrow" w:hAnsi="Arial Narrow" w:cs="Arial Narrow"/>
          <w:noProof/>
          <w:spacing w:val="-2"/>
          <w:kern w:val="0"/>
          <w:sz w:val="20"/>
          <w:szCs w:val="20"/>
          <w:lang w:val="es-ES"/>
        </w:rPr>
        <w:t xml:space="preserve"> </w:t>
      </w:r>
      <w:r w:rsidRPr="00FE638E">
        <w:rPr>
          <w:rFonts w:ascii="Arial Narrow" w:hAnsi="Arial Narrow" w:cs="Arial Narrow"/>
          <w:noProof/>
          <w:kern w:val="0"/>
          <w:sz w:val="20"/>
          <w:szCs w:val="20"/>
          <w:lang w:val="es-ES"/>
        </w:rPr>
        <w:t>de la</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2"/>
          <w:kern w:val="0"/>
          <w:sz w:val="20"/>
          <w:szCs w:val="20"/>
          <w:lang w:val="es-ES"/>
        </w:rPr>
        <w:t>Ley</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 xml:space="preserve">general </w:t>
      </w:r>
      <w:r w:rsidRPr="00FE638E">
        <w:rPr>
          <w:rFonts w:ascii="Arial Narrow" w:hAnsi="Arial Narrow" w:cs="Arial Narrow"/>
          <w:noProof/>
          <w:kern w:val="0"/>
          <w:sz w:val="20"/>
          <w:szCs w:val="20"/>
          <w:lang w:val="es-ES"/>
        </w:rPr>
        <w:t>de subvenciones</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kern w:val="0"/>
          <w:sz w:val="20"/>
          <w:szCs w:val="20"/>
          <w:lang w:val="es-ES"/>
        </w:rPr>
        <w:t>.</w:t>
      </w:r>
    </w:p>
    <w:p w14:paraId="7D9F6A0F" w14:textId="77777777" w:rsidR="00D05F99" w:rsidRPr="00FE638E" w:rsidRDefault="00D05F99" w:rsidP="00F71E6E">
      <w:pPr>
        <w:widowControl w:val="0"/>
        <w:autoSpaceDE w:val="0"/>
        <w:spacing w:before="4" w:after="0" w:line="240" w:lineRule="auto"/>
        <w:jc w:val="both"/>
        <w:rPr>
          <w:rFonts w:ascii="Arial Narrow" w:hAnsi="Arial Narrow" w:cs="Arial Narrow"/>
          <w:noProof/>
          <w:kern w:val="0"/>
          <w:sz w:val="20"/>
          <w:szCs w:val="20"/>
          <w:lang w:val="es-ES"/>
        </w:rPr>
      </w:pPr>
    </w:p>
    <w:p w14:paraId="67B4AE2B"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sz w:val="20"/>
          <w:szCs w:val="20"/>
          <w:lang w:val="es-ES"/>
        </w:rPr>
        <w:t>En</w:t>
      </w:r>
      <w:r w:rsidRPr="00FE638E">
        <w:rPr>
          <w:rFonts w:ascii="Arial Narrow" w:hAnsi="Arial Narrow" w:cs="Arial Narrow"/>
          <w:noProof/>
          <w:spacing w:val="30"/>
          <w:kern w:val="0"/>
          <w:sz w:val="20"/>
          <w:szCs w:val="20"/>
          <w:lang w:val="es-ES"/>
        </w:rPr>
        <w:t xml:space="preserve"> </w:t>
      </w:r>
      <w:r w:rsidRPr="00FE638E">
        <w:rPr>
          <w:rFonts w:ascii="Arial Narrow" w:hAnsi="Arial Narrow" w:cs="Arial Narrow"/>
          <w:noProof/>
          <w:spacing w:val="1"/>
          <w:kern w:val="0"/>
          <w:sz w:val="20"/>
          <w:szCs w:val="20"/>
          <w:lang w:val="es-ES"/>
        </w:rPr>
        <w:t>relación</w:t>
      </w:r>
      <w:r w:rsidRPr="00FE638E">
        <w:rPr>
          <w:rFonts w:ascii="Arial Narrow" w:hAnsi="Arial Narrow" w:cs="Arial Narrow"/>
          <w:noProof/>
          <w:spacing w:val="31"/>
          <w:kern w:val="0"/>
          <w:sz w:val="20"/>
          <w:szCs w:val="20"/>
          <w:lang w:val="es-ES"/>
        </w:rPr>
        <w:t xml:space="preserve"> </w:t>
      </w:r>
      <w:r w:rsidRPr="00FE638E">
        <w:rPr>
          <w:rFonts w:ascii="Arial Narrow" w:hAnsi="Arial Narrow" w:cs="Arial Narrow"/>
          <w:noProof/>
          <w:kern w:val="0"/>
          <w:sz w:val="20"/>
          <w:szCs w:val="20"/>
          <w:lang w:val="es-ES"/>
        </w:rPr>
        <w:t>al</w:t>
      </w:r>
      <w:r w:rsidRPr="00FE638E">
        <w:rPr>
          <w:rFonts w:ascii="Arial Narrow" w:hAnsi="Arial Narrow" w:cs="Arial Narrow"/>
          <w:noProof/>
          <w:spacing w:val="33"/>
          <w:kern w:val="0"/>
          <w:sz w:val="20"/>
          <w:szCs w:val="20"/>
          <w:lang w:val="es-ES"/>
        </w:rPr>
        <w:t xml:space="preserve"> </w:t>
      </w:r>
      <w:r w:rsidRPr="00FE638E">
        <w:rPr>
          <w:rFonts w:ascii="Arial Narrow" w:hAnsi="Arial Narrow" w:cs="Arial Narrow"/>
          <w:noProof/>
          <w:spacing w:val="-2"/>
          <w:kern w:val="0"/>
          <w:sz w:val="20"/>
          <w:szCs w:val="20"/>
          <w:lang w:val="es-ES"/>
        </w:rPr>
        <w:t>proyecto</w:t>
      </w:r>
      <w:r w:rsidRPr="00FE638E">
        <w:rPr>
          <w:rFonts w:ascii="Arial Narrow" w:hAnsi="Arial Narrow" w:cs="Arial Narrow"/>
          <w:noProof/>
          <w:spacing w:val="30"/>
          <w:kern w:val="0"/>
          <w:sz w:val="20"/>
          <w:szCs w:val="20"/>
          <w:lang w:val="es-ES"/>
        </w:rPr>
        <w:t xml:space="preserve"> </w:t>
      </w:r>
      <w:r w:rsidRPr="00FE638E">
        <w:rPr>
          <w:rFonts w:ascii="Arial Narrow" w:hAnsi="Arial Narrow" w:cs="Arial Narrow"/>
          <w:noProof/>
          <w:kern w:val="0"/>
          <w:sz w:val="20"/>
          <w:szCs w:val="20"/>
          <w:lang w:val="es-ES"/>
        </w:rPr>
        <w:t>para lo cual</w:t>
      </w:r>
      <w:r w:rsidRPr="00FE638E">
        <w:rPr>
          <w:rFonts w:ascii="Arial Narrow" w:hAnsi="Arial Narrow" w:cs="Arial Narrow"/>
          <w:noProof/>
          <w:spacing w:val="31"/>
          <w:kern w:val="0"/>
          <w:sz w:val="20"/>
          <w:szCs w:val="20"/>
          <w:lang w:val="es-ES"/>
        </w:rPr>
        <w:t xml:space="preserve">   </w:t>
      </w:r>
      <w:r w:rsidRPr="00FE638E">
        <w:rPr>
          <w:rFonts w:ascii="Arial Narrow" w:hAnsi="Arial Narrow" w:cs="Arial Narrow"/>
          <w:noProof/>
          <w:spacing w:val="1"/>
          <w:kern w:val="0"/>
          <w:sz w:val="20"/>
          <w:szCs w:val="20"/>
          <w:lang w:val="es-ES"/>
        </w:rPr>
        <w:t>se</w:t>
      </w:r>
      <w:r w:rsidRPr="00FE638E">
        <w:rPr>
          <w:rFonts w:ascii="Arial Narrow" w:hAnsi="Arial Narrow" w:cs="Arial Narrow"/>
          <w:noProof/>
          <w:spacing w:val="31"/>
          <w:kern w:val="0"/>
          <w:sz w:val="20"/>
          <w:szCs w:val="20"/>
          <w:lang w:val="es-ES"/>
        </w:rPr>
        <w:t xml:space="preserve"> </w:t>
      </w:r>
      <w:r w:rsidRPr="00FE638E">
        <w:rPr>
          <w:rFonts w:ascii="Arial Narrow" w:hAnsi="Arial Narrow" w:cs="Arial Narrow"/>
          <w:noProof/>
          <w:spacing w:val="-1"/>
          <w:kern w:val="0"/>
          <w:sz w:val="20"/>
          <w:szCs w:val="20"/>
          <w:lang w:val="es-ES"/>
        </w:rPr>
        <w:t>ha solicitado</w:t>
      </w:r>
      <w:r w:rsidRPr="00FE638E">
        <w:rPr>
          <w:rFonts w:ascii="Arial Narrow" w:hAnsi="Arial Narrow" w:cs="Arial Narrow"/>
          <w:noProof/>
          <w:spacing w:val="32"/>
          <w:kern w:val="0"/>
          <w:sz w:val="20"/>
          <w:szCs w:val="20"/>
          <w:lang w:val="es-ES"/>
        </w:rPr>
        <w:t xml:space="preserve"> </w:t>
      </w:r>
      <w:r w:rsidRPr="00FE638E">
        <w:rPr>
          <w:rFonts w:ascii="Arial Narrow" w:hAnsi="Arial Narrow" w:cs="Arial Narrow"/>
          <w:noProof/>
          <w:spacing w:val="-2"/>
          <w:kern w:val="0"/>
          <w:sz w:val="20"/>
          <w:szCs w:val="20"/>
          <w:lang w:val="es-ES"/>
        </w:rPr>
        <w:t>una</w:t>
      </w:r>
      <w:r w:rsidRPr="00FE638E">
        <w:rPr>
          <w:rFonts w:ascii="Arial Narrow" w:hAnsi="Arial Narrow" w:cs="Arial Narrow"/>
          <w:noProof/>
          <w:spacing w:val="33"/>
          <w:kern w:val="0"/>
          <w:sz w:val="20"/>
          <w:szCs w:val="20"/>
          <w:lang w:val="es-ES"/>
        </w:rPr>
        <w:t xml:space="preserve"> </w:t>
      </w:r>
      <w:r w:rsidRPr="00FE638E">
        <w:rPr>
          <w:rFonts w:ascii="Arial Narrow" w:hAnsi="Arial Narrow" w:cs="Arial Narrow"/>
          <w:noProof/>
          <w:spacing w:val="-1"/>
          <w:kern w:val="0"/>
          <w:sz w:val="20"/>
          <w:szCs w:val="20"/>
          <w:lang w:val="es-ES"/>
        </w:rPr>
        <w:t>subvención</w:t>
      </w:r>
      <w:r w:rsidRPr="00FE638E">
        <w:rPr>
          <w:rFonts w:ascii="Arial Narrow" w:hAnsi="Arial Narrow" w:cs="Arial Narrow"/>
          <w:noProof/>
          <w:spacing w:val="33"/>
          <w:kern w:val="0"/>
          <w:sz w:val="20"/>
          <w:szCs w:val="20"/>
          <w:lang w:val="es-ES"/>
        </w:rPr>
        <w:t xml:space="preserve"> </w:t>
      </w:r>
      <w:r w:rsidRPr="00FE638E">
        <w:rPr>
          <w:rFonts w:ascii="Arial Narrow" w:hAnsi="Arial Narrow" w:cs="Arial Narrow"/>
          <w:noProof/>
          <w:spacing w:val="-2"/>
          <w:kern w:val="0"/>
          <w:sz w:val="20"/>
          <w:szCs w:val="20"/>
          <w:lang w:val="es-ES"/>
        </w:rPr>
        <w:t>del</w:t>
      </w:r>
      <w:r w:rsidRPr="00FE638E">
        <w:rPr>
          <w:rFonts w:ascii="Arial Narrow" w:hAnsi="Arial Narrow" w:cs="Arial Narrow"/>
          <w:noProof/>
          <w:spacing w:val="33"/>
          <w:kern w:val="0"/>
          <w:sz w:val="20"/>
          <w:szCs w:val="20"/>
          <w:lang w:val="es-ES"/>
        </w:rPr>
        <w:t xml:space="preserve"> </w:t>
      </w:r>
      <w:r w:rsidRPr="00FE638E">
        <w:rPr>
          <w:rFonts w:ascii="Arial Narrow" w:hAnsi="Arial Narrow" w:cs="Arial Narrow"/>
          <w:noProof/>
          <w:spacing w:val="-1"/>
          <w:kern w:val="0"/>
          <w:sz w:val="20"/>
          <w:szCs w:val="20"/>
          <w:lang w:val="es-ES"/>
        </w:rPr>
        <w:t>Ayuntamiento</w:t>
      </w:r>
      <w:r w:rsidRPr="00FE638E">
        <w:rPr>
          <w:rFonts w:ascii="Arial Narrow" w:hAnsi="Arial Narrow" w:cs="Arial Narrow"/>
          <w:noProof/>
          <w:spacing w:val="33"/>
          <w:kern w:val="0"/>
          <w:sz w:val="20"/>
          <w:szCs w:val="20"/>
          <w:lang w:val="es-ES"/>
        </w:rPr>
        <w:t xml:space="preserve"> </w:t>
      </w:r>
      <w:r w:rsidRPr="00FE638E">
        <w:rPr>
          <w:rFonts w:ascii="Arial Narrow" w:hAnsi="Arial Narrow" w:cs="Arial Narrow"/>
          <w:noProof/>
          <w:spacing w:val="21"/>
          <w:kern w:val="0"/>
          <w:sz w:val="20"/>
          <w:szCs w:val="20"/>
          <w:lang w:val="es-ES"/>
        </w:rPr>
        <w:t xml:space="preserve"> </w:t>
      </w:r>
      <w:r w:rsidRPr="00FE638E">
        <w:rPr>
          <w:rFonts w:ascii="Arial Narrow" w:hAnsi="Arial Narrow" w:cs="Arial Narrow"/>
          <w:noProof/>
          <w:spacing w:val="-1"/>
          <w:kern w:val="0"/>
          <w:sz w:val="20"/>
          <w:szCs w:val="20"/>
          <w:lang w:val="es-ES"/>
        </w:rPr>
        <w:t>de Tui</w:t>
      </w:r>
      <w:r w:rsidRPr="00FE638E">
        <w:rPr>
          <w:rFonts w:ascii="Arial Narrow" w:hAnsi="Arial Narrow" w:cs="Arial Narrow"/>
          <w:noProof/>
          <w:spacing w:val="33"/>
          <w:kern w:val="0"/>
          <w:sz w:val="20"/>
          <w:szCs w:val="20"/>
          <w:lang w:val="es-ES"/>
        </w:rPr>
        <w:t xml:space="preserve"> </w:t>
      </w:r>
      <w:r w:rsidRPr="00FE638E">
        <w:rPr>
          <w:rFonts w:ascii="Arial Narrow" w:hAnsi="Arial Narrow" w:cs="Arial Narrow"/>
          <w:noProof/>
          <w:spacing w:val="-2"/>
          <w:kern w:val="0"/>
          <w:sz w:val="20"/>
          <w:szCs w:val="20"/>
          <w:lang w:val="es-ES"/>
        </w:rPr>
        <w:t>al</w:t>
      </w:r>
      <w:r w:rsidRPr="00FE638E">
        <w:rPr>
          <w:rFonts w:ascii="Arial Narrow" w:hAnsi="Arial Narrow" w:cs="Arial Narrow"/>
          <w:noProof/>
          <w:spacing w:val="33"/>
          <w:kern w:val="0"/>
          <w:sz w:val="20"/>
          <w:szCs w:val="20"/>
          <w:lang w:val="es-ES"/>
        </w:rPr>
        <w:t xml:space="preserve"> </w:t>
      </w:r>
      <w:r w:rsidRPr="00FE638E">
        <w:rPr>
          <w:rFonts w:ascii="Arial Narrow" w:hAnsi="Arial Narrow" w:cs="Arial Narrow"/>
          <w:noProof/>
          <w:spacing w:val="-2"/>
          <w:kern w:val="0"/>
          <w:sz w:val="20"/>
          <w:szCs w:val="20"/>
          <w:lang w:val="es-ES"/>
        </w:rPr>
        <w:t>amparo</w:t>
      </w:r>
      <w:r w:rsidRPr="00FE638E">
        <w:rPr>
          <w:rFonts w:ascii="Arial Narrow" w:hAnsi="Arial Narrow" w:cs="Arial Narrow"/>
          <w:noProof/>
          <w:spacing w:val="31"/>
          <w:kern w:val="0"/>
          <w:sz w:val="20"/>
          <w:szCs w:val="20"/>
          <w:lang w:val="es-ES"/>
        </w:rPr>
        <w:t xml:space="preserve"> </w:t>
      </w:r>
      <w:r w:rsidRPr="00FE638E">
        <w:rPr>
          <w:rFonts w:ascii="Arial Narrow" w:hAnsi="Arial Narrow" w:cs="Arial Narrow"/>
          <w:noProof/>
          <w:kern w:val="0"/>
          <w:sz w:val="20"/>
          <w:szCs w:val="20"/>
          <w:lang w:val="es-ES"/>
        </w:rPr>
        <w:t xml:space="preserve">de la </w:t>
      </w:r>
      <w:r w:rsidRPr="00FE638E">
        <w:rPr>
          <w:rFonts w:ascii="Arial Narrow" w:hAnsi="Arial Narrow" w:cs="Arial Narrow"/>
          <w:noProof/>
          <w:spacing w:val="-1"/>
          <w:kern w:val="0"/>
          <w:sz w:val="20"/>
          <w:szCs w:val="20"/>
          <w:lang w:val="es-ES"/>
        </w:rPr>
        <w:t xml:space="preserve">convocatoria señalada </w:t>
      </w:r>
      <w:r w:rsidRPr="00FE638E">
        <w:rPr>
          <w:rFonts w:ascii="Arial Narrow" w:hAnsi="Arial Narrow" w:cs="Arial Narrow"/>
          <w:noProof/>
          <w:kern w:val="0"/>
          <w:sz w:val="20"/>
          <w:szCs w:val="20"/>
          <w:lang w:val="es-ES"/>
        </w:rPr>
        <w:t>en el</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kern w:val="0"/>
          <w:sz w:val="20"/>
          <w:szCs w:val="20"/>
          <w:lang w:val="es-ES"/>
        </w:rPr>
        <w:t xml:space="preserve">encabezamento </w:t>
      </w:r>
      <w:r w:rsidRPr="00FE638E">
        <w:rPr>
          <w:rFonts w:ascii="Arial Narrow" w:hAnsi="Arial Narrow" w:cs="Arial Narrow"/>
          <w:noProof/>
          <w:spacing w:val="-2"/>
          <w:kern w:val="0"/>
          <w:sz w:val="20"/>
          <w:szCs w:val="20"/>
          <w:lang w:val="es-ES"/>
        </w:rPr>
        <w:t>de este documento</w:t>
      </w:r>
      <w:r w:rsidRPr="00FE638E">
        <w:rPr>
          <w:rFonts w:ascii="Arial Narrow" w:hAnsi="Arial Narrow" w:cs="Arial Narrow"/>
          <w:noProof/>
          <w:kern w:val="0"/>
          <w:sz w:val="20"/>
          <w:szCs w:val="20"/>
          <w:lang w:val="es-ES"/>
        </w:rPr>
        <w:t>,</w:t>
      </w:r>
      <w:r w:rsidRPr="00FE638E">
        <w:rPr>
          <w:rFonts w:ascii="Arial Narrow" w:hAnsi="Arial Narrow" w:cs="Arial Narrow"/>
          <w:noProof/>
          <w:spacing w:val="-2"/>
          <w:kern w:val="0"/>
          <w:sz w:val="20"/>
          <w:szCs w:val="20"/>
          <w:lang w:val="es-ES"/>
        </w:rPr>
        <w:t xml:space="preserve"> </w:t>
      </w:r>
      <w:r w:rsidRPr="00FE638E">
        <w:rPr>
          <w:rFonts w:ascii="Arial Narrow" w:hAnsi="Arial Narrow" w:cs="Arial Narrow"/>
          <w:noProof/>
          <w:spacing w:val="-1"/>
          <w:kern w:val="0"/>
          <w:sz w:val="20"/>
          <w:szCs w:val="20"/>
          <w:lang w:val="es-ES"/>
        </w:rPr>
        <w:t xml:space="preserve">formulo la siguiente. </w:t>
      </w:r>
    </w:p>
    <w:p w14:paraId="198A970B" w14:textId="77777777" w:rsidR="00D05F99" w:rsidRPr="00FE638E" w:rsidRDefault="00D05F99" w:rsidP="00F71E6E">
      <w:pPr>
        <w:widowControl w:val="0"/>
        <w:autoSpaceDE w:val="0"/>
        <w:spacing w:before="12" w:after="0" w:line="240" w:lineRule="auto"/>
        <w:jc w:val="both"/>
        <w:rPr>
          <w:rFonts w:ascii="Arial Narrow" w:hAnsi="Arial Narrow" w:cs="Arial Narrow"/>
          <w:noProof/>
          <w:kern w:val="0"/>
          <w:sz w:val="20"/>
          <w:szCs w:val="20"/>
          <w:lang w:val="es-ES"/>
        </w:rPr>
      </w:pPr>
    </w:p>
    <w:p w14:paraId="74D1384A"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spacing w:val="1"/>
          <w:kern w:val="0"/>
          <w:sz w:val="20"/>
          <w:szCs w:val="20"/>
          <w:lang w:val="es-ES"/>
        </w:rPr>
        <w:t>DECLARACIÓN</w:t>
      </w:r>
      <w:r w:rsidRPr="00FE638E">
        <w:rPr>
          <w:rFonts w:ascii="Arial Narrow" w:hAnsi="Arial Narrow" w:cs="Arial Narrow"/>
          <w:b/>
          <w:bCs/>
          <w:noProof/>
          <w:spacing w:val="-3"/>
          <w:kern w:val="0"/>
          <w:sz w:val="20"/>
          <w:szCs w:val="20"/>
          <w:lang w:val="es-ES"/>
        </w:rPr>
        <w:t xml:space="preserve"> </w:t>
      </w:r>
      <w:r w:rsidRPr="00FE638E">
        <w:rPr>
          <w:rFonts w:ascii="Arial Narrow" w:hAnsi="Arial Narrow" w:cs="Arial Narrow"/>
          <w:b/>
          <w:bCs/>
          <w:noProof/>
          <w:spacing w:val="1"/>
          <w:kern w:val="0"/>
          <w:sz w:val="20"/>
          <w:szCs w:val="20"/>
          <w:lang w:val="es-ES"/>
        </w:rPr>
        <w:t>RESPONSABLE</w:t>
      </w:r>
      <w:r w:rsidRPr="00FE638E">
        <w:rPr>
          <w:rFonts w:ascii="Arial Narrow" w:hAnsi="Arial Narrow" w:cs="Arial Narrow"/>
          <w:b/>
          <w:bCs/>
          <w:noProof/>
          <w:kern w:val="0"/>
          <w:sz w:val="20"/>
          <w:szCs w:val="20"/>
          <w:lang w:val="es-ES"/>
        </w:rPr>
        <w:t>:</w:t>
      </w:r>
    </w:p>
    <w:p w14:paraId="19697109" w14:textId="77777777" w:rsidR="00D05F99" w:rsidRPr="00FE638E" w:rsidRDefault="00D05F99" w:rsidP="00F71E6E">
      <w:pPr>
        <w:widowControl w:val="0"/>
        <w:autoSpaceDE w:val="0"/>
        <w:spacing w:before="1" w:after="0" w:line="240" w:lineRule="auto"/>
        <w:jc w:val="both"/>
        <w:rPr>
          <w:rFonts w:ascii="Arial Narrow" w:hAnsi="Arial Narrow" w:cs="Arial Narrow"/>
          <w:noProof/>
          <w:kern w:val="0"/>
          <w:sz w:val="20"/>
          <w:szCs w:val="20"/>
          <w:lang w:val="es-ES"/>
        </w:rPr>
      </w:pPr>
    </w:p>
    <w:p w14:paraId="7D222D60" w14:textId="77777777" w:rsidR="00D05F99" w:rsidRPr="00FE638E" w:rsidRDefault="00D05F99" w:rsidP="00F71E6E">
      <w:pPr>
        <w:widowControl w:val="0"/>
        <w:autoSpaceDE w:val="0"/>
        <w:spacing w:after="0" w:line="240" w:lineRule="auto"/>
        <w:jc w:val="both"/>
        <w:rPr>
          <w:rFonts w:ascii="Arial Narrow" w:hAnsi="Arial Narrow" w:cs="Arial Narrow"/>
          <w:noProof/>
          <w:w w:val="79"/>
          <w:kern w:val="0"/>
          <w:sz w:val="20"/>
          <w:szCs w:val="20"/>
          <w:lang w:val="es-ES"/>
        </w:rPr>
      </w:pPr>
      <w:bookmarkStart w:id="20" w:name="_Hlk206759625"/>
    </w:p>
    <w:p w14:paraId="2333A42D" w14:textId="77777777" w:rsidR="00D05F99" w:rsidRPr="00FE638E" w:rsidRDefault="00D05F99" w:rsidP="00F71E6E">
      <w:pPr>
        <w:widowControl w:val="0"/>
        <w:numPr>
          <w:ilvl w:val="0"/>
          <w:numId w:val="15"/>
        </w:numPr>
        <w:suppressAutoHyphens/>
        <w:spacing w:after="0" w:line="240" w:lineRule="auto"/>
        <w:jc w:val="both"/>
        <w:rPr>
          <w:rFonts w:ascii="Arial Narrow" w:hAnsi="Arial Narrow" w:cs="Segoe MDL2 Assets"/>
          <w:noProof/>
          <w:w w:val="79"/>
          <w:sz w:val="20"/>
          <w:szCs w:val="20"/>
          <w:lang w:val="es-ES"/>
        </w:rPr>
      </w:pPr>
      <w:r w:rsidRPr="00FE638E">
        <w:rPr>
          <w:rFonts w:ascii="Arial Narrow" w:hAnsi="Arial Narrow" w:cs="Segoe MDL2 Assets"/>
          <w:noProof/>
          <w:w w:val="79"/>
          <w:sz w:val="20"/>
          <w:szCs w:val="20"/>
          <w:lang w:val="es-ES"/>
        </w:rPr>
        <w:t>Que en la reunión de la Xunta Directiva de esta entidad, de fecha ___/__________/______, se acordó, entre otros asuntos, el siguiente:</w:t>
      </w:r>
    </w:p>
    <w:p w14:paraId="0F2E2632" w14:textId="77777777" w:rsidR="00D05F99" w:rsidRPr="00FE638E" w:rsidRDefault="00D05F99" w:rsidP="00F71E6E">
      <w:pPr>
        <w:widowControl w:val="0"/>
        <w:numPr>
          <w:ilvl w:val="1"/>
          <w:numId w:val="15"/>
        </w:numPr>
        <w:suppressAutoHyphens/>
        <w:spacing w:after="0" w:line="240" w:lineRule="auto"/>
        <w:jc w:val="both"/>
        <w:rPr>
          <w:rFonts w:ascii="Arial Narrow" w:hAnsi="Arial Narrow" w:cs="Segoe MDL2 Assets"/>
          <w:noProof/>
          <w:w w:val="79"/>
          <w:sz w:val="20"/>
          <w:szCs w:val="20"/>
          <w:lang w:val="es-ES"/>
        </w:rPr>
      </w:pPr>
      <w:r w:rsidRPr="00FE638E">
        <w:rPr>
          <w:rFonts w:ascii="Arial Narrow" w:hAnsi="Arial Narrow" w:cs="Segoe MDL2 Assets"/>
          <w:noProof/>
          <w:w w:val="79"/>
          <w:sz w:val="20"/>
          <w:szCs w:val="20"/>
          <w:lang w:val="es-ES"/>
        </w:rPr>
        <w:t>Solicitar al Ayuntamiento de Tui una subvención para la financiación de los proyectos y actividades que se reflejan en la memoria.</w:t>
      </w:r>
    </w:p>
    <w:p w14:paraId="787C0974" w14:textId="77777777" w:rsidR="00D05F99" w:rsidRPr="00FE638E" w:rsidRDefault="00D05F99" w:rsidP="00F71E6E">
      <w:pPr>
        <w:widowControl w:val="0"/>
        <w:numPr>
          <w:ilvl w:val="1"/>
          <w:numId w:val="15"/>
        </w:numPr>
        <w:suppressAutoHyphens/>
        <w:spacing w:after="0" w:line="240" w:lineRule="auto"/>
        <w:jc w:val="both"/>
        <w:rPr>
          <w:rFonts w:ascii="Arial Narrow" w:hAnsi="Arial Narrow" w:cs="Segoe MDL2 Assets"/>
          <w:noProof/>
          <w:w w:val="79"/>
          <w:sz w:val="20"/>
          <w:szCs w:val="20"/>
          <w:lang w:val="es-ES"/>
        </w:rPr>
      </w:pPr>
      <w:r w:rsidRPr="00FE638E">
        <w:rPr>
          <w:rFonts w:ascii="Arial Narrow" w:hAnsi="Arial Narrow" w:cs="Segoe MDL2 Assets"/>
          <w:noProof/>
          <w:w w:val="79"/>
          <w:sz w:val="20"/>
          <w:szCs w:val="20"/>
          <w:lang w:val="es-ES"/>
        </w:rPr>
        <w:t>Aceptar las bases de la convocatoria</w:t>
      </w:r>
    </w:p>
    <w:p w14:paraId="4983974F" w14:textId="77777777" w:rsidR="00D05F99" w:rsidRPr="00FE638E" w:rsidRDefault="00D05F99" w:rsidP="00F71E6E">
      <w:pPr>
        <w:widowControl w:val="0"/>
        <w:numPr>
          <w:ilvl w:val="0"/>
          <w:numId w:val="15"/>
        </w:numPr>
        <w:suppressAutoHyphens/>
        <w:spacing w:after="0" w:line="240" w:lineRule="auto"/>
        <w:jc w:val="both"/>
        <w:rPr>
          <w:rFonts w:ascii="Arial Narrow" w:hAnsi="Arial Narrow" w:cs="Segoe MDL2 Assets"/>
          <w:noProof/>
          <w:w w:val="79"/>
          <w:sz w:val="20"/>
          <w:szCs w:val="20"/>
          <w:lang w:val="es-ES"/>
        </w:rPr>
      </w:pPr>
      <w:r w:rsidRPr="00FE638E">
        <w:rPr>
          <w:rFonts w:ascii="Arial Narrow" w:hAnsi="Arial Narrow" w:cs="Segoe MDL2 Assets"/>
          <w:i/>
          <w:iCs/>
          <w:noProof/>
          <w:w w:val="79"/>
          <w:sz w:val="20"/>
          <w:szCs w:val="20"/>
          <w:lang w:val="es-ES"/>
        </w:rPr>
        <w:t>Que la entidad representada por mí está debidamente constituida y que dispone de estatutos debidamente inscritos en el registro público correspondiente y adaptados a la legislación vigente.</w:t>
      </w:r>
    </w:p>
    <w:p w14:paraId="58508864" w14:textId="77777777" w:rsidR="00D05F99" w:rsidRPr="00FE638E" w:rsidRDefault="00D05F99" w:rsidP="00F71E6E">
      <w:pPr>
        <w:widowControl w:val="0"/>
        <w:numPr>
          <w:ilvl w:val="0"/>
          <w:numId w:val="15"/>
        </w:numPr>
        <w:suppressAutoHyphens/>
        <w:spacing w:after="0" w:line="240" w:lineRule="auto"/>
        <w:jc w:val="both"/>
        <w:rPr>
          <w:rFonts w:ascii="Arial Narrow" w:hAnsi="Arial Narrow" w:cs="Segoe MDL2 Assets"/>
          <w:noProof/>
          <w:w w:val="79"/>
          <w:sz w:val="20"/>
          <w:szCs w:val="20"/>
          <w:lang w:val="es-ES"/>
        </w:rPr>
      </w:pPr>
      <w:r w:rsidRPr="00FE638E">
        <w:rPr>
          <w:rFonts w:ascii="Arial Narrow" w:hAnsi="Arial Narrow" w:cs="Segoe MDL2 Assets"/>
          <w:i/>
          <w:iCs/>
          <w:noProof/>
          <w:w w:val="79"/>
          <w:sz w:val="20"/>
          <w:szCs w:val="20"/>
          <w:lang w:val="es-ES"/>
        </w:rPr>
        <w:t>Que la entidad representada por mí está inscrita en el registro de asociaciones del Ayuntamiento de Tui.</w:t>
      </w:r>
    </w:p>
    <w:p w14:paraId="248D443D" w14:textId="77777777" w:rsidR="00D05F99" w:rsidRPr="00FE638E" w:rsidRDefault="00D05F99" w:rsidP="00F71E6E">
      <w:pPr>
        <w:widowControl w:val="0"/>
        <w:numPr>
          <w:ilvl w:val="0"/>
          <w:numId w:val="15"/>
        </w:numPr>
        <w:suppressAutoHyphens/>
        <w:spacing w:after="0" w:line="240" w:lineRule="auto"/>
        <w:jc w:val="both"/>
        <w:rPr>
          <w:rFonts w:ascii="Arial Narrow" w:hAnsi="Arial Narrow" w:cs="Segoe MDL2 Assets"/>
          <w:noProof/>
          <w:w w:val="79"/>
          <w:sz w:val="20"/>
          <w:szCs w:val="20"/>
          <w:lang w:val="es-ES"/>
        </w:rPr>
      </w:pPr>
      <w:r w:rsidRPr="00FE638E">
        <w:rPr>
          <w:rFonts w:ascii="Arial Narrow" w:hAnsi="Arial Narrow" w:cs="Segoe MDL2 Assets"/>
          <w:i/>
          <w:iCs/>
          <w:noProof/>
          <w:w w:val="79"/>
          <w:sz w:val="20"/>
          <w:szCs w:val="20"/>
          <w:lang w:val="es-ES"/>
        </w:rPr>
        <w:t xml:space="preserve">Que el número de socios/las asociado/las la esta entidad a la día de esta convocatoria es de _____________. </w:t>
      </w:r>
    </w:p>
    <w:p w14:paraId="5A7F9ED1" w14:textId="77777777" w:rsidR="00D05F99" w:rsidRPr="00FE638E" w:rsidRDefault="00D05F99" w:rsidP="00F71E6E">
      <w:pPr>
        <w:widowControl w:val="0"/>
        <w:numPr>
          <w:ilvl w:val="0"/>
          <w:numId w:val="15"/>
        </w:numPr>
        <w:suppressAutoHyphens/>
        <w:spacing w:after="0" w:line="240" w:lineRule="auto"/>
        <w:jc w:val="both"/>
        <w:rPr>
          <w:rFonts w:ascii="Arial Narrow" w:hAnsi="Arial Narrow" w:cs="Segoe MDL2 Assets"/>
          <w:noProof/>
          <w:w w:val="79"/>
          <w:sz w:val="20"/>
          <w:szCs w:val="20"/>
          <w:lang w:val="es-ES"/>
        </w:rPr>
      </w:pPr>
      <w:r w:rsidRPr="00FE638E">
        <w:rPr>
          <w:rFonts w:ascii="Arial Narrow" w:hAnsi="Arial Narrow" w:cs="Segoe MDL2 Assets"/>
          <w:i/>
          <w:iCs/>
          <w:noProof/>
          <w:w w:val="79"/>
          <w:sz w:val="20"/>
          <w:szCs w:val="20"/>
          <w:lang w:val="es-ES"/>
        </w:rPr>
        <w:t>Que ni yo ni la entidad por mí representada estamos incursos en ninguno de los supuestos a los que se refieren los apartados 2 y 3 de la Ley 38/2003, del 17 de noviembre, General de subvenciones..</w:t>
      </w:r>
    </w:p>
    <w:p w14:paraId="6CFC9CC7" w14:textId="77777777" w:rsidR="00D05F99" w:rsidRPr="00FE638E" w:rsidRDefault="00D05F99" w:rsidP="00F71E6E">
      <w:pPr>
        <w:widowControl w:val="0"/>
        <w:numPr>
          <w:ilvl w:val="0"/>
          <w:numId w:val="15"/>
        </w:numPr>
        <w:suppressAutoHyphens/>
        <w:spacing w:after="0" w:line="240" w:lineRule="auto"/>
        <w:jc w:val="both"/>
        <w:rPr>
          <w:rFonts w:ascii="Arial Narrow" w:hAnsi="Arial Narrow" w:cs="Segoe MDL2 Assets"/>
          <w:noProof/>
          <w:w w:val="79"/>
          <w:sz w:val="20"/>
          <w:szCs w:val="20"/>
          <w:lang w:val="es-ES"/>
        </w:rPr>
      </w:pPr>
      <w:r w:rsidRPr="00FE638E">
        <w:rPr>
          <w:rFonts w:ascii="Arial Narrow" w:hAnsi="Arial Narrow" w:cs="Segoe MDL2 Assets"/>
          <w:i/>
          <w:iCs/>
          <w:noProof/>
          <w:w w:val="79"/>
          <w:sz w:val="20"/>
          <w:szCs w:val="20"/>
          <w:lang w:val="es-ES"/>
        </w:rPr>
        <w:t>Que la entidad representada por mí se somete a las actuaciones de comprobación y a la aportación de la documentación que el Ayuntamiento de Tui pueda acordar para comprobar que las actuaciones a las que se dedica la subvención, en el caso de ser concedida, se corresponden con los fines para los que se solicita.</w:t>
      </w:r>
    </w:p>
    <w:p w14:paraId="32176ADE" w14:textId="77777777" w:rsidR="00D05F99" w:rsidRPr="00FE638E" w:rsidRDefault="00D05F99" w:rsidP="00F71E6E">
      <w:pPr>
        <w:widowControl w:val="0"/>
        <w:numPr>
          <w:ilvl w:val="0"/>
          <w:numId w:val="15"/>
        </w:numPr>
        <w:suppressAutoHyphens/>
        <w:spacing w:after="0" w:line="240" w:lineRule="auto"/>
        <w:jc w:val="both"/>
        <w:rPr>
          <w:rFonts w:ascii="Arial Narrow" w:hAnsi="Arial Narrow" w:cs="Segoe MDL2 Assets"/>
          <w:noProof/>
          <w:w w:val="79"/>
          <w:sz w:val="20"/>
          <w:szCs w:val="20"/>
          <w:lang w:val="es-ES"/>
        </w:rPr>
      </w:pPr>
      <w:r w:rsidRPr="00FE638E">
        <w:rPr>
          <w:rFonts w:ascii="Arial Narrow" w:hAnsi="Arial Narrow" w:cs="Segoe MDL2 Assets"/>
          <w:i/>
          <w:iCs/>
          <w:noProof/>
          <w:w w:val="79"/>
          <w:sz w:val="20"/>
          <w:szCs w:val="20"/>
          <w:lang w:val="es-ES"/>
        </w:rPr>
        <w:t>Que la entidad representada por mí está al corriente de sus deberes tributarios (AEAT y ATRIGA), con la Seguridad Social y con el Ayuntamiento de Tui, y no está incursa en ninguna otra causa que suponga o pueda suponer obstáculo legal para su acceso a la condición de beneficiaria de una subvención al amparo de la presente convocatoria, comprometiéndose a mantener esta situación ate la completa resolución del expediente.</w:t>
      </w:r>
    </w:p>
    <w:p w14:paraId="476B81C4" w14:textId="77777777" w:rsidR="00D05F99" w:rsidRPr="00FE638E" w:rsidRDefault="00D05F99" w:rsidP="00F71E6E">
      <w:pPr>
        <w:widowControl w:val="0"/>
        <w:numPr>
          <w:ilvl w:val="0"/>
          <w:numId w:val="15"/>
        </w:numPr>
        <w:suppressAutoHyphens/>
        <w:spacing w:after="0" w:line="240" w:lineRule="auto"/>
        <w:jc w:val="both"/>
        <w:rPr>
          <w:rFonts w:ascii="Arial Narrow" w:hAnsi="Arial Narrow" w:cs="Segoe MDL2 Assets"/>
          <w:noProof/>
          <w:w w:val="79"/>
          <w:sz w:val="20"/>
          <w:szCs w:val="20"/>
          <w:lang w:val="es-ES"/>
        </w:rPr>
      </w:pPr>
      <w:r w:rsidRPr="00FE638E">
        <w:rPr>
          <w:rFonts w:ascii="Arial Narrow" w:hAnsi="Arial Narrow" w:cs="Segoe MDL2 Assets"/>
          <w:i/>
          <w:iCs/>
          <w:noProof/>
          <w:w w:val="79"/>
          <w:sz w:val="20"/>
          <w:szCs w:val="20"/>
          <w:lang w:val="es-ES"/>
        </w:rPr>
        <w:t>No tener pendiente a justificación de ninguna subvención anterior.</w:t>
      </w:r>
    </w:p>
    <w:p w14:paraId="025E221C" w14:textId="77777777" w:rsidR="00D05F99" w:rsidRPr="00FE638E" w:rsidRDefault="00D05F99" w:rsidP="00F71E6E">
      <w:pPr>
        <w:widowControl w:val="0"/>
        <w:numPr>
          <w:ilvl w:val="0"/>
          <w:numId w:val="15"/>
        </w:numPr>
        <w:suppressAutoHyphens/>
        <w:spacing w:after="0" w:line="240" w:lineRule="auto"/>
        <w:jc w:val="both"/>
        <w:rPr>
          <w:rFonts w:ascii="Arial Narrow" w:hAnsi="Arial Narrow" w:cs="Segoe MDL2 Assets"/>
          <w:i/>
          <w:iCs/>
          <w:noProof/>
          <w:w w:val="79"/>
          <w:sz w:val="20"/>
          <w:szCs w:val="20"/>
          <w:lang w:val="es-ES"/>
        </w:rPr>
      </w:pPr>
      <w:bookmarkStart w:id="21" w:name="_Hlk210718750"/>
      <w:r w:rsidRPr="00FE638E">
        <w:rPr>
          <w:rFonts w:ascii="Arial Narrow" w:hAnsi="Arial Narrow" w:cs="Segoe MDL2 Assets"/>
          <w:i/>
          <w:iCs/>
          <w:noProof/>
          <w:w w:val="79"/>
          <w:sz w:val="20"/>
          <w:szCs w:val="20"/>
          <w:lang w:val="es-ES"/>
        </w:rPr>
        <w:t>Que las actividad objeto de esta convocatoria serán desarrolladas haciendo uso del idioma gallego</w:t>
      </w:r>
      <w:r w:rsidR="00AA4DE1" w:rsidRPr="00FE638E">
        <w:rPr>
          <w:rFonts w:ascii="Arial Narrow" w:hAnsi="Arial Narrow" w:cs="Segoe MDL2 Assets"/>
          <w:i/>
          <w:iCs/>
          <w:noProof/>
          <w:w w:val="79"/>
          <w:sz w:val="20"/>
          <w:szCs w:val="20"/>
          <w:lang w:val="es-ES"/>
        </w:rPr>
        <w:t xml:space="preserve">  por medios </w:t>
      </w:r>
      <w:r w:rsidR="00AA4DE1" w:rsidRPr="00FE638E">
        <w:rPr>
          <w:rFonts w:ascii="Arial Narrow" w:hAnsi="Arial Narrow" w:cs="Segoe MDL2 Assets"/>
          <w:i/>
          <w:iCs/>
          <w:noProof/>
          <w:w w:val="79"/>
          <w:sz w:val="20"/>
          <w:szCs w:val="20"/>
          <w:bdr w:val="single" w:sz="4" w:space="0" w:color="auto"/>
          <w:lang w:val="es-ES"/>
        </w:rPr>
        <w:t xml:space="preserve">     </w:t>
      </w:r>
      <w:r w:rsidR="00AA4DE1" w:rsidRPr="00FE638E">
        <w:rPr>
          <w:rFonts w:ascii="Arial Narrow" w:hAnsi="Arial Narrow" w:cs="Segoe MDL2 Assets"/>
          <w:i/>
          <w:iCs/>
          <w:noProof/>
          <w:w w:val="79"/>
          <w:sz w:val="20"/>
          <w:szCs w:val="20"/>
          <w:lang w:val="es-ES"/>
        </w:rPr>
        <w:t xml:space="preserve"> impresos y/o digitales </w:t>
      </w:r>
      <w:r w:rsidR="00AA4DE1" w:rsidRPr="00FE638E">
        <w:rPr>
          <w:rFonts w:ascii="Arial Narrow" w:hAnsi="Arial Narrow" w:cs="Segoe MDL2 Assets"/>
          <w:i/>
          <w:iCs/>
          <w:noProof/>
          <w:w w:val="79"/>
          <w:sz w:val="20"/>
          <w:szCs w:val="20"/>
          <w:bdr w:val="single" w:sz="4" w:space="0" w:color="auto"/>
          <w:lang w:val="es-ES"/>
        </w:rPr>
        <w:t xml:space="preserve">     </w:t>
      </w:r>
      <w:r w:rsidR="00AA4DE1" w:rsidRPr="00FE638E">
        <w:rPr>
          <w:rFonts w:ascii="Arial Narrow" w:hAnsi="Arial Narrow" w:cs="Segoe MDL2 Assets"/>
          <w:i/>
          <w:iCs/>
          <w:noProof/>
          <w:w w:val="79"/>
          <w:sz w:val="20"/>
          <w:szCs w:val="20"/>
          <w:lang w:val="es-ES"/>
        </w:rPr>
        <w:t xml:space="preserve"> </w:t>
      </w:r>
      <w:r w:rsidRPr="00FE638E">
        <w:rPr>
          <w:rFonts w:ascii="Arial Narrow" w:hAnsi="Arial Narrow" w:cs="Segoe MDL2 Assets"/>
          <w:i/>
          <w:iCs/>
          <w:noProof/>
          <w:w w:val="79"/>
          <w:sz w:val="20"/>
          <w:szCs w:val="20"/>
          <w:lang w:val="es-ES"/>
        </w:rPr>
        <w:t>. Excepto aquellas que por razones objetivas  y docentes ligadas al aprendizaje de otras lenguas deban hacerse en el idioma correspondiente.</w:t>
      </w:r>
    </w:p>
    <w:p w14:paraId="704F40D8" w14:textId="77777777" w:rsidR="00D05F99" w:rsidRPr="00FE638E" w:rsidRDefault="00D05F99" w:rsidP="00F71E6E">
      <w:pPr>
        <w:widowControl w:val="0"/>
        <w:numPr>
          <w:ilvl w:val="0"/>
          <w:numId w:val="15"/>
        </w:numPr>
        <w:suppressAutoHyphens/>
        <w:spacing w:after="0" w:line="240" w:lineRule="auto"/>
        <w:jc w:val="both"/>
        <w:rPr>
          <w:rFonts w:ascii="Arial Narrow" w:hAnsi="Arial Narrow" w:cs="Segoe MDL2 Assets"/>
          <w:i/>
          <w:iCs/>
          <w:noProof/>
          <w:w w:val="79"/>
          <w:sz w:val="20"/>
          <w:szCs w:val="20"/>
          <w:lang w:val="es-ES"/>
        </w:rPr>
      </w:pPr>
      <w:bookmarkStart w:id="22" w:name="_Hlk207022442"/>
      <w:bookmarkEnd w:id="21"/>
      <w:r w:rsidRPr="00FE638E">
        <w:rPr>
          <w:rFonts w:ascii="Arial Narrow" w:hAnsi="Arial Narrow" w:cs="Segoe MDL2 Assets"/>
          <w:i/>
          <w:iCs/>
          <w:noProof/>
          <w:w w:val="79"/>
          <w:sz w:val="20"/>
          <w:szCs w:val="20"/>
          <w:lang w:val="es-ES"/>
        </w:rPr>
        <w:t xml:space="preserve">Que esta asociación, en relación la otras ayudas, solicitó: SÍ </w:t>
      </w:r>
      <w:r w:rsidRPr="00FE638E">
        <w:rPr>
          <w:rFonts w:ascii="Arial Narrow" w:hAnsi="Arial Narrow" w:cs="Segoe MDL2 Assets"/>
          <w:i/>
          <w:iCs/>
          <w:noProof/>
          <w:w w:val="79"/>
          <w:sz w:val="20"/>
          <w:szCs w:val="20"/>
          <w:bdr w:val="single" w:sz="4" w:space="0" w:color="auto"/>
          <w:lang w:val="es-ES"/>
        </w:rPr>
        <w:t xml:space="preserve">     </w:t>
      </w:r>
      <w:r w:rsidRPr="00FE638E">
        <w:rPr>
          <w:rFonts w:ascii="Arial Narrow" w:hAnsi="Arial Narrow" w:cs="Segoe MDL2 Assets"/>
          <w:i/>
          <w:iCs/>
          <w:noProof/>
          <w:w w:val="79"/>
          <w:sz w:val="20"/>
          <w:szCs w:val="20"/>
          <w:lang w:val="es-ES"/>
        </w:rPr>
        <w:t xml:space="preserve">  /NO  </w:t>
      </w:r>
      <w:r w:rsidRPr="00FE638E">
        <w:rPr>
          <w:rFonts w:ascii="Arial Narrow" w:hAnsi="Arial Narrow" w:cs="Segoe MDL2 Assets"/>
          <w:i/>
          <w:iCs/>
          <w:noProof/>
          <w:w w:val="79"/>
          <w:sz w:val="20"/>
          <w:szCs w:val="20"/>
          <w:bdr w:val="single" w:sz="4" w:space="0" w:color="auto"/>
          <w:lang w:val="es-ES"/>
        </w:rPr>
        <w:t xml:space="preserve">     </w:t>
      </w:r>
      <w:r w:rsidRPr="00FE638E">
        <w:rPr>
          <w:rFonts w:ascii="Arial Narrow" w:hAnsi="Arial Narrow" w:cs="Segoe MDL2 Assets"/>
          <w:i/>
          <w:iCs/>
          <w:noProof/>
          <w:w w:val="79"/>
          <w:sz w:val="20"/>
          <w:szCs w:val="20"/>
          <w:lang w:val="es-ES"/>
        </w:rPr>
        <w:t xml:space="preserve"> y recibió:  SÍ  </w:t>
      </w:r>
      <w:r w:rsidRPr="00FE638E">
        <w:rPr>
          <w:rFonts w:ascii="Arial Narrow" w:hAnsi="Arial Narrow" w:cs="Segoe MDL2 Assets"/>
          <w:i/>
          <w:iCs/>
          <w:noProof/>
          <w:w w:val="79"/>
          <w:sz w:val="20"/>
          <w:szCs w:val="20"/>
          <w:bdr w:val="single" w:sz="4" w:space="0" w:color="auto"/>
          <w:lang w:val="es-ES"/>
        </w:rPr>
        <w:t xml:space="preserve">     </w:t>
      </w:r>
      <w:r w:rsidRPr="00FE638E">
        <w:rPr>
          <w:rFonts w:ascii="Arial Narrow" w:hAnsi="Arial Narrow" w:cs="Segoe MDL2 Assets"/>
          <w:i/>
          <w:iCs/>
          <w:noProof/>
          <w:w w:val="79"/>
          <w:sz w:val="20"/>
          <w:szCs w:val="20"/>
          <w:lang w:val="es-ES"/>
        </w:rPr>
        <w:t xml:space="preserve"> / NO </w:t>
      </w:r>
      <w:r w:rsidRPr="00FE638E">
        <w:rPr>
          <w:rFonts w:ascii="Arial Narrow" w:hAnsi="Arial Narrow" w:cs="Segoe MDL2 Assets"/>
          <w:i/>
          <w:iCs/>
          <w:noProof/>
          <w:w w:val="79"/>
          <w:sz w:val="20"/>
          <w:szCs w:val="20"/>
          <w:bdr w:val="single" w:sz="4" w:space="0" w:color="auto"/>
          <w:lang w:val="es-ES"/>
        </w:rPr>
        <w:t xml:space="preserve">     </w:t>
      </w:r>
      <w:r w:rsidRPr="00FE638E">
        <w:rPr>
          <w:rFonts w:ascii="Arial Narrow" w:hAnsi="Arial Narrow" w:cs="Segoe MDL2 Assets"/>
          <w:i/>
          <w:iCs/>
          <w:noProof/>
          <w:w w:val="79"/>
          <w:sz w:val="20"/>
          <w:szCs w:val="20"/>
          <w:lang w:val="es-ES"/>
        </w:rPr>
        <w:t xml:space="preserve">  subvenciones de otras administraciones para lo mismo fin. En caso afirmativo indicar el detalle:</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4"/>
        <w:gridCol w:w="2340"/>
        <w:gridCol w:w="917"/>
        <w:gridCol w:w="778"/>
        <w:gridCol w:w="806"/>
      </w:tblGrid>
      <w:tr w:rsidR="00D05F99" w:rsidRPr="00FE638E" w14:paraId="0B543F95" w14:textId="77777777" w:rsidTr="00A032CE">
        <w:tc>
          <w:tcPr>
            <w:tcW w:w="3924" w:type="dxa"/>
          </w:tcPr>
          <w:p w14:paraId="2B7792E9" w14:textId="77777777" w:rsidR="00D05F99" w:rsidRPr="00FE638E" w:rsidRDefault="00D05F99" w:rsidP="00F71E6E">
            <w:pPr>
              <w:widowControl w:val="0"/>
              <w:spacing w:after="0" w:line="240" w:lineRule="auto"/>
              <w:jc w:val="both"/>
              <w:rPr>
                <w:rFonts w:ascii="Arial Narrow" w:hAnsi="Arial Narrow" w:cs="Segoe MDL2 Assets"/>
                <w:i/>
                <w:iCs/>
                <w:noProof/>
                <w:w w:val="79"/>
                <w:sz w:val="20"/>
                <w:szCs w:val="20"/>
                <w:lang w:val="es-ES"/>
              </w:rPr>
            </w:pPr>
            <w:r w:rsidRPr="00FE638E">
              <w:rPr>
                <w:rFonts w:ascii="Arial Narrow" w:hAnsi="Arial Narrow" w:cs="Segoe MDL2 Assets"/>
                <w:i/>
                <w:iCs/>
                <w:noProof/>
                <w:w w:val="79"/>
                <w:sz w:val="20"/>
                <w:szCs w:val="20"/>
                <w:lang w:val="es-ES"/>
              </w:rPr>
              <w:t>Organismo</w:t>
            </w:r>
          </w:p>
        </w:tc>
        <w:tc>
          <w:tcPr>
            <w:tcW w:w="2410" w:type="dxa"/>
          </w:tcPr>
          <w:p w14:paraId="254BC98A" w14:textId="77777777" w:rsidR="00D05F99" w:rsidRPr="00FE638E" w:rsidRDefault="00D05F99" w:rsidP="00F71E6E">
            <w:pPr>
              <w:widowControl w:val="0"/>
              <w:spacing w:after="0" w:line="240" w:lineRule="auto"/>
              <w:jc w:val="both"/>
              <w:rPr>
                <w:rFonts w:ascii="Arial Narrow" w:hAnsi="Arial Narrow" w:cs="Segoe MDL2 Assets"/>
                <w:i/>
                <w:iCs/>
                <w:noProof/>
                <w:w w:val="79"/>
                <w:sz w:val="20"/>
                <w:szCs w:val="20"/>
                <w:lang w:val="es-ES"/>
              </w:rPr>
            </w:pPr>
            <w:r w:rsidRPr="00FE638E">
              <w:rPr>
                <w:rFonts w:ascii="Arial Narrow" w:hAnsi="Arial Narrow" w:cs="Segoe MDL2 Assets"/>
                <w:i/>
                <w:iCs/>
                <w:noProof/>
                <w:w w:val="79"/>
                <w:sz w:val="20"/>
                <w:szCs w:val="20"/>
                <w:lang w:val="es-ES"/>
              </w:rPr>
              <w:t>Disposición reguladora</w:t>
            </w:r>
          </w:p>
        </w:tc>
        <w:tc>
          <w:tcPr>
            <w:tcW w:w="929" w:type="dxa"/>
          </w:tcPr>
          <w:p w14:paraId="677F8541" w14:textId="77777777" w:rsidR="00D05F99" w:rsidRPr="00FE638E" w:rsidRDefault="00D05F99" w:rsidP="00F71E6E">
            <w:pPr>
              <w:widowControl w:val="0"/>
              <w:spacing w:after="0" w:line="240" w:lineRule="auto"/>
              <w:jc w:val="both"/>
              <w:rPr>
                <w:rFonts w:ascii="Arial Narrow" w:hAnsi="Arial Narrow" w:cs="Segoe MDL2 Assets"/>
                <w:i/>
                <w:iCs/>
                <w:noProof/>
                <w:w w:val="79"/>
                <w:sz w:val="20"/>
                <w:szCs w:val="20"/>
                <w:lang w:val="es-ES"/>
              </w:rPr>
            </w:pPr>
            <w:r w:rsidRPr="00FE638E">
              <w:rPr>
                <w:rFonts w:ascii="Arial Narrow" w:hAnsi="Arial Narrow" w:cs="Segoe MDL2 Assets"/>
                <w:i/>
                <w:iCs/>
                <w:noProof/>
                <w:w w:val="79"/>
                <w:sz w:val="20"/>
                <w:szCs w:val="20"/>
                <w:lang w:val="es-ES"/>
              </w:rPr>
              <w:t>Importe</w:t>
            </w:r>
          </w:p>
        </w:tc>
        <w:tc>
          <w:tcPr>
            <w:tcW w:w="778" w:type="dxa"/>
          </w:tcPr>
          <w:p w14:paraId="2227EB74" w14:textId="77777777" w:rsidR="00D05F99" w:rsidRPr="00FE638E" w:rsidRDefault="00D05F99" w:rsidP="00F71E6E">
            <w:pPr>
              <w:widowControl w:val="0"/>
              <w:spacing w:after="0" w:line="240" w:lineRule="auto"/>
              <w:jc w:val="both"/>
              <w:rPr>
                <w:rFonts w:ascii="Arial Narrow" w:hAnsi="Arial Narrow" w:cs="Segoe MDL2 Assets"/>
                <w:i/>
                <w:iCs/>
                <w:noProof/>
                <w:w w:val="79"/>
                <w:sz w:val="20"/>
                <w:szCs w:val="20"/>
                <w:lang w:val="es-ES"/>
              </w:rPr>
            </w:pPr>
            <w:r w:rsidRPr="00FE638E">
              <w:rPr>
                <w:rFonts w:ascii="Arial Narrow" w:hAnsi="Arial Narrow" w:cs="Segoe MDL2 Assets"/>
                <w:i/>
                <w:iCs/>
                <w:noProof/>
                <w:w w:val="79"/>
                <w:sz w:val="20"/>
                <w:szCs w:val="20"/>
                <w:lang w:val="es-ES"/>
              </w:rPr>
              <w:t>Solicitada</w:t>
            </w:r>
          </w:p>
        </w:tc>
        <w:tc>
          <w:tcPr>
            <w:tcW w:w="810" w:type="dxa"/>
          </w:tcPr>
          <w:p w14:paraId="708076A3" w14:textId="77777777" w:rsidR="00D05F99" w:rsidRPr="00FE638E" w:rsidRDefault="00D05F99" w:rsidP="00F71E6E">
            <w:pPr>
              <w:widowControl w:val="0"/>
              <w:spacing w:after="0" w:line="240" w:lineRule="auto"/>
              <w:jc w:val="both"/>
              <w:rPr>
                <w:rFonts w:ascii="Arial Narrow" w:hAnsi="Arial Narrow" w:cs="Segoe MDL2 Assets"/>
                <w:i/>
                <w:iCs/>
                <w:noProof/>
                <w:w w:val="79"/>
                <w:sz w:val="20"/>
                <w:szCs w:val="20"/>
                <w:lang w:val="es-ES"/>
              </w:rPr>
            </w:pPr>
            <w:r w:rsidRPr="00FE638E">
              <w:rPr>
                <w:rFonts w:ascii="Arial Narrow" w:hAnsi="Arial Narrow" w:cs="Segoe MDL2 Assets"/>
                <w:i/>
                <w:iCs/>
                <w:noProof/>
                <w:w w:val="79"/>
                <w:sz w:val="20"/>
                <w:szCs w:val="20"/>
                <w:lang w:val="es-ES"/>
              </w:rPr>
              <w:t>Recibida</w:t>
            </w:r>
          </w:p>
        </w:tc>
      </w:tr>
      <w:tr w:rsidR="00D05F99" w:rsidRPr="00FE638E" w14:paraId="0889BFF1" w14:textId="77777777" w:rsidTr="00A032CE">
        <w:tc>
          <w:tcPr>
            <w:tcW w:w="3924" w:type="dxa"/>
          </w:tcPr>
          <w:p w14:paraId="3A17EE0D" w14:textId="77777777" w:rsidR="00D05F99" w:rsidRPr="00FE638E" w:rsidRDefault="00D05F99" w:rsidP="00F71E6E">
            <w:pPr>
              <w:widowControl w:val="0"/>
              <w:spacing w:after="0" w:line="240" w:lineRule="auto"/>
              <w:jc w:val="both"/>
              <w:rPr>
                <w:rFonts w:ascii="Arial Narrow" w:hAnsi="Arial Narrow" w:cs="Segoe MDL2 Assets"/>
                <w:i/>
                <w:iCs/>
                <w:noProof/>
                <w:w w:val="79"/>
                <w:sz w:val="20"/>
                <w:szCs w:val="20"/>
                <w:lang w:val="es-ES"/>
              </w:rPr>
            </w:pPr>
          </w:p>
        </w:tc>
        <w:tc>
          <w:tcPr>
            <w:tcW w:w="2410" w:type="dxa"/>
          </w:tcPr>
          <w:p w14:paraId="43144808" w14:textId="77777777" w:rsidR="00D05F99" w:rsidRPr="00FE638E" w:rsidRDefault="00D05F99" w:rsidP="00F71E6E">
            <w:pPr>
              <w:widowControl w:val="0"/>
              <w:spacing w:after="0" w:line="240" w:lineRule="auto"/>
              <w:jc w:val="both"/>
              <w:rPr>
                <w:rFonts w:ascii="Arial Narrow" w:hAnsi="Arial Narrow" w:cs="Segoe MDL2 Assets"/>
                <w:i/>
                <w:iCs/>
                <w:noProof/>
                <w:w w:val="79"/>
                <w:sz w:val="20"/>
                <w:szCs w:val="20"/>
                <w:lang w:val="es-ES"/>
              </w:rPr>
            </w:pPr>
          </w:p>
        </w:tc>
        <w:tc>
          <w:tcPr>
            <w:tcW w:w="929" w:type="dxa"/>
          </w:tcPr>
          <w:p w14:paraId="7C1C368A" w14:textId="77777777" w:rsidR="00D05F99" w:rsidRPr="00FE638E" w:rsidRDefault="00D05F99" w:rsidP="00F71E6E">
            <w:pPr>
              <w:widowControl w:val="0"/>
              <w:spacing w:after="0" w:line="240" w:lineRule="auto"/>
              <w:jc w:val="both"/>
              <w:rPr>
                <w:rFonts w:ascii="Arial Narrow" w:hAnsi="Arial Narrow" w:cs="Segoe MDL2 Assets"/>
                <w:i/>
                <w:iCs/>
                <w:noProof/>
                <w:w w:val="79"/>
                <w:sz w:val="20"/>
                <w:szCs w:val="20"/>
                <w:lang w:val="es-ES"/>
              </w:rPr>
            </w:pPr>
          </w:p>
        </w:tc>
        <w:tc>
          <w:tcPr>
            <w:tcW w:w="778" w:type="dxa"/>
          </w:tcPr>
          <w:p w14:paraId="616551F4" w14:textId="77777777" w:rsidR="00D05F99" w:rsidRPr="00FE638E" w:rsidRDefault="00D05F99" w:rsidP="00F71E6E">
            <w:pPr>
              <w:widowControl w:val="0"/>
              <w:spacing w:after="0" w:line="240" w:lineRule="auto"/>
              <w:jc w:val="both"/>
              <w:rPr>
                <w:rFonts w:ascii="Arial Narrow" w:hAnsi="Arial Narrow" w:cs="Segoe MDL2 Assets"/>
                <w:i/>
                <w:iCs/>
                <w:noProof/>
                <w:w w:val="79"/>
                <w:sz w:val="20"/>
                <w:szCs w:val="20"/>
                <w:lang w:val="es-ES"/>
              </w:rPr>
            </w:pPr>
          </w:p>
        </w:tc>
        <w:tc>
          <w:tcPr>
            <w:tcW w:w="810" w:type="dxa"/>
          </w:tcPr>
          <w:p w14:paraId="0705E75E" w14:textId="77777777" w:rsidR="00D05F99" w:rsidRPr="00FE638E" w:rsidRDefault="00D05F99" w:rsidP="00F71E6E">
            <w:pPr>
              <w:widowControl w:val="0"/>
              <w:spacing w:after="0" w:line="240" w:lineRule="auto"/>
              <w:jc w:val="both"/>
              <w:rPr>
                <w:rFonts w:ascii="Arial Narrow" w:hAnsi="Arial Narrow" w:cs="Segoe MDL2 Assets"/>
                <w:i/>
                <w:iCs/>
                <w:noProof/>
                <w:w w:val="79"/>
                <w:sz w:val="20"/>
                <w:szCs w:val="20"/>
                <w:lang w:val="es-ES"/>
              </w:rPr>
            </w:pPr>
          </w:p>
        </w:tc>
      </w:tr>
      <w:tr w:rsidR="00D05F99" w:rsidRPr="00FE638E" w14:paraId="54650331" w14:textId="77777777" w:rsidTr="00A032CE">
        <w:tc>
          <w:tcPr>
            <w:tcW w:w="3924" w:type="dxa"/>
          </w:tcPr>
          <w:p w14:paraId="27953C45" w14:textId="77777777" w:rsidR="00D05F99" w:rsidRPr="00FE638E" w:rsidRDefault="00D05F99" w:rsidP="00F71E6E">
            <w:pPr>
              <w:widowControl w:val="0"/>
              <w:spacing w:after="0" w:line="240" w:lineRule="auto"/>
              <w:jc w:val="both"/>
              <w:rPr>
                <w:rFonts w:ascii="Arial Narrow" w:hAnsi="Arial Narrow" w:cs="Segoe MDL2 Assets"/>
                <w:i/>
                <w:iCs/>
                <w:noProof/>
                <w:w w:val="79"/>
                <w:sz w:val="20"/>
                <w:szCs w:val="20"/>
                <w:lang w:val="es-ES"/>
              </w:rPr>
            </w:pPr>
          </w:p>
        </w:tc>
        <w:tc>
          <w:tcPr>
            <w:tcW w:w="2410" w:type="dxa"/>
          </w:tcPr>
          <w:p w14:paraId="2335F3FE" w14:textId="77777777" w:rsidR="00D05F99" w:rsidRPr="00FE638E" w:rsidRDefault="00D05F99" w:rsidP="00F71E6E">
            <w:pPr>
              <w:widowControl w:val="0"/>
              <w:spacing w:after="0" w:line="240" w:lineRule="auto"/>
              <w:jc w:val="both"/>
              <w:rPr>
                <w:rFonts w:ascii="Arial Narrow" w:hAnsi="Arial Narrow" w:cs="Segoe MDL2 Assets"/>
                <w:i/>
                <w:iCs/>
                <w:noProof/>
                <w:w w:val="79"/>
                <w:sz w:val="20"/>
                <w:szCs w:val="20"/>
                <w:lang w:val="es-ES"/>
              </w:rPr>
            </w:pPr>
          </w:p>
        </w:tc>
        <w:tc>
          <w:tcPr>
            <w:tcW w:w="929" w:type="dxa"/>
          </w:tcPr>
          <w:p w14:paraId="67DE1157" w14:textId="77777777" w:rsidR="00D05F99" w:rsidRPr="00FE638E" w:rsidRDefault="00D05F99" w:rsidP="00F71E6E">
            <w:pPr>
              <w:widowControl w:val="0"/>
              <w:spacing w:after="0" w:line="240" w:lineRule="auto"/>
              <w:jc w:val="both"/>
              <w:rPr>
                <w:rFonts w:ascii="Arial Narrow" w:hAnsi="Arial Narrow" w:cs="Segoe MDL2 Assets"/>
                <w:i/>
                <w:iCs/>
                <w:noProof/>
                <w:w w:val="79"/>
                <w:sz w:val="20"/>
                <w:szCs w:val="20"/>
                <w:lang w:val="es-ES"/>
              </w:rPr>
            </w:pPr>
          </w:p>
        </w:tc>
        <w:tc>
          <w:tcPr>
            <w:tcW w:w="778" w:type="dxa"/>
          </w:tcPr>
          <w:p w14:paraId="4D4C2E0A" w14:textId="77777777" w:rsidR="00D05F99" w:rsidRPr="00FE638E" w:rsidRDefault="00D05F99" w:rsidP="00F71E6E">
            <w:pPr>
              <w:widowControl w:val="0"/>
              <w:spacing w:after="0" w:line="240" w:lineRule="auto"/>
              <w:jc w:val="both"/>
              <w:rPr>
                <w:rFonts w:ascii="Arial Narrow" w:hAnsi="Arial Narrow" w:cs="Segoe MDL2 Assets"/>
                <w:i/>
                <w:iCs/>
                <w:noProof/>
                <w:w w:val="79"/>
                <w:sz w:val="20"/>
                <w:szCs w:val="20"/>
                <w:lang w:val="es-ES"/>
              </w:rPr>
            </w:pPr>
          </w:p>
        </w:tc>
        <w:tc>
          <w:tcPr>
            <w:tcW w:w="810" w:type="dxa"/>
          </w:tcPr>
          <w:p w14:paraId="7E8F2400" w14:textId="77777777" w:rsidR="00D05F99" w:rsidRPr="00FE638E" w:rsidRDefault="00D05F99" w:rsidP="00F71E6E">
            <w:pPr>
              <w:widowControl w:val="0"/>
              <w:spacing w:after="0" w:line="240" w:lineRule="auto"/>
              <w:jc w:val="both"/>
              <w:rPr>
                <w:rFonts w:ascii="Arial Narrow" w:hAnsi="Arial Narrow" w:cs="Segoe MDL2 Assets"/>
                <w:i/>
                <w:iCs/>
                <w:noProof/>
                <w:w w:val="79"/>
                <w:sz w:val="20"/>
                <w:szCs w:val="20"/>
                <w:lang w:val="es-ES"/>
              </w:rPr>
            </w:pPr>
          </w:p>
        </w:tc>
      </w:tr>
    </w:tbl>
    <w:p w14:paraId="42385DEB" w14:textId="77777777" w:rsidR="00D05F99" w:rsidRPr="00FE638E" w:rsidRDefault="00D05F99" w:rsidP="00F71E6E">
      <w:pPr>
        <w:widowControl w:val="0"/>
        <w:numPr>
          <w:ilvl w:val="0"/>
          <w:numId w:val="15"/>
        </w:numPr>
        <w:suppressAutoHyphens/>
        <w:spacing w:after="0" w:line="240" w:lineRule="auto"/>
        <w:jc w:val="both"/>
        <w:rPr>
          <w:rFonts w:ascii="Arial Narrow" w:hAnsi="Arial Narrow" w:cs="Segoe MDL2 Assets"/>
          <w:i/>
          <w:iCs/>
          <w:noProof/>
          <w:w w:val="79"/>
          <w:sz w:val="20"/>
          <w:szCs w:val="20"/>
          <w:lang w:val="es-ES"/>
        </w:rPr>
      </w:pPr>
      <w:r w:rsidRPr="00FE638E">
        <w:rPr>
          <w:rFonts w:ascii="Arial Narrow" w:hAnsi="Arial Narrow" w:cs="Segoe MDL2 Assets"/>
          <w:i/>
          <w:iCs/>
          <w:noProof/>
          <w:w w:val="79"/>
          <w:sz w:val="20"/>
          <w:szCs w:val="20"/>
          <w:lang w:val="es-ES"/>
        </w:rPr>
        <w:t xml:space="preserve"> Que esta asociación hará la divulgación de la financiación concedida por el Ayuntamiento de Tui en folletos, programas, carteles,...  que se hagan para promover las actividades culturales.</w:t>
      </w:r>
    </w:p>
    <w:bookmarkEnd w:id="20"/>
    <w:bookmarkEnd w:id="22"/>
    <w:p w14:paraId="0777E886" w14:textId="77777777" w:rsidR="00D05F99" w:rsidRPr="00FE638E" w:rsidRDefault="00D05F99" w:rsidP="00F71E6E">
      <w:pPr>
        <w:widowControl w:val="0"/>
        <w:autoSpaceDE w:val="0"/>
        <w:spacing w:after="0" w:line="240" w:lineRule="auto"/>
        <w:ind w:left="720"/>
        <w:jc w:val="both"/>
        <w:rPr>
          <w:rFonts w:ascii="Arial Narrow" w:hAnsi="Arial Narrow" w:cs="Arial Narrow"/>
          <w:noProof/>
          <w:w w:val="79"/>
          <w:kern w:val="0"/>
          <w:sz w:val="20"/>
          <w:szCs w:val="20"/>
          <w:lang w:val="es-ES"/>
        </w:rPr>
      </w:pPr>
    </w:p>
    <w:p w14:paraId="1E202297" w14:textId="77777777" w:rsidR="00D05F99" w:rsidRPr="00FE638E" w:rsidRDefault="00D05F99" w:rsidP="00F71E6E">
      <w:pPr>
        <w:widowControl w:val="0"/>
        <w:tabs>
          <w:tab w:val="left" w:pos="1660"/>
          <w:tab w:val="left" w:pos="3780"/>
        </w:tabs>
        <w:autoSpaceDE w:val="0"/>
        <w:spacing w:before="34" w:after="0" w:line="240" w:lineRule="auto"/>
        <w:jc w:val="both"/>
        <w:rPr>
          <w:noProof/>
          <w:lang w:val="es-ES"/>
        </w:rPr>
      </w:pPr>
      <w:r w:rsidRPr="00FE638E">
        <w:rPr>
          <w:rFonts w:ascii="Arial Narrow" w:hAnsi="Arial Narrow" w:cs="Arial Narrow"/>
          <w:noProof/>
          <w:kern w:val="0"/>
          <w:sz w:val="20"/>
          <w:szCs w:val="20"/>
          <w:lang w:val="es-ES"/>
        </w:rPr>
        <w:t>Tui,</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kern w:val="0"/>
          <w:sz w:val="20"/>
          <w:szCs w:val="20"/>
          <w:u w:val="single"/>
          <w:lang w:val="es-ES"/>
        </w:rPr>
        <w:t xml:space="preserve"> </w:t>
      </w:r>
      <w:r w:rsidRPr="00FE638E">
        <w:rPr>
          <w:rFonts w:ascii="Arial Narrow" w:hAnsi="Arial Narrow" w:cs="Arial Narrow"/>
          <w:noProof/>
          <w:kern w:val="0"/>
          <w:sz w:val="20"/>
          <w:szCs w:val="20"/>
          <w:u w:val="single"/>
          <w:lang w:val="es-ES"/>
        </w:rPr>
        <w:tab/>
      </w:r>
      <w:r w:rsidRPr="00FE638E">
        <w:rPr>
          <w:rFonts w:ascii="Arial Narrow" w:hAnsi="Arial Narrow" w:cs="Arial Narrow"/>
          <w:noProof/>
          <w:spacing w:val="-1"/>
          <w:kern w:val="0"/>
          <w:sz w:val="20"/>
          <w:szCs w:val="20"/>
          <w:lang w:val="es-ES"/>
        </w:rPr>
        <w:t xml:space="preserve">de de </w:t>
      </w:r>
      <w:r w:rsidRPr="00FE638E">
        <w:rPr>
          <w:rFonts w:ascii="Arial Narrow" w:hAnsi="Arial Narrow" w:cs="Arial Narrow"/>
          <w:noProof/>
          <w:spacing w:val="-1"/>
          <w:kern w:val="0"/>
          <w:sz w:val="20"/>
          <w:szCs w:val="20"/>
          <w:u w:val="single"/>
          <w:lang w:val="es-ES"/>
        </w:rPr>
        <w:t xml:space="preserve"> </w:t>
      </w:r>
      <w:r w:rsidRPr="00FE638E">
        <w:rPr>
          <w:rFonts w:ascii="Arial Narrow" w:hAnsi="Arial Narrow" w:cs="Arial Narrow"/>
          <w:noProof/>
          <w:kern w:val="0"/>
          <w:sz w:val="20"/>
          <w:szCs w:val="20"/>
          <w:u w:val="single"/>
          <w:lang w:val="es-ES"/>
        </w:rPr>
        <w:tab/>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20__.-</w:t>
      </w:r>
    </w:p>
    <w:p w14:paraId="51DBC063" w14:textId="474D9FE2" w:rsidR="00D05F99" w:rsidRPr="00FE638E" w:rsidRDefault="00FE638E" w:rsidP="00F71E6E">
      <w:pPr>
        <w:widowControl w:val="0"/>
        <w:autoSpaceDE w:val="0"/>
        <w:spacing w:before="58" w:after="0" w:line="240" w:lineRule="auto"/>
        <w:jc w:val="both"/>
        <w:rPr>
          <w:noProof/>
          <w:lang w:val="es-ES"/>
        </w:rPr>
      </w:pPr>
      <w:r>
        <w:rPr>
          <w:rFonts w:ascii="Arial Narrow" w:hAnsi="Arial Narrow" w:cs="Arial Narrow"/>
          <w:noProof/>
          <w:kern w:val="0"/>
          <w:sz w:val="20"/>
          <w:szCs w:val="20"/>
          <w:lang w:val="es-ES"/>
        </w:rPr>
        <w:t>El</w:t>
      </w:r>
      <w:r w:rsidR="00D05F99" w:rsidRPr="00FE638E">
        <w:rPr>
          <w:rFonts w:ascii="Arial Narrow" w:hAnsi="Arial Narrow" w:cs="Arial Narrow"/>
          <w:noProof/>
          <w:kern w:val="0"/>
          <w:sz w:val="20"/>
          <w:szCs w:val="20"/>
          <w:lang w:val="es-ES"/>
        </w:rPr>
        <w:t>/</w:t>
      </w:r>
      <w:r>
        <w:rPr>
          <w:rFonts w:ascii="Arial Narrow" w:hAnsi="Arial Narrow" w:cs="Arial Narrow"/>
          <w:noProof/>
          <w:kern w:val="0"/>
          <w:sz w:val="20"/>
          <w:szCs w:val="20"/>
          <w:lang w:val="es-ES"/>
        </w:rPr>
        <w:t>l</w:t>
      </w:r>
      <w:r w:rsidR="00D05F99" w:rsidRPr="00FE638E">
        <w:rPr>
          <w:rFonts w:ascii="Arial Narrow" w:hAnsi="Arial Narrow" w:cs="Arial Narrow"/>
          <w:noProof/>
          <w:kern w:val="0"/>
          <w:sz w:val="20"/>
          <w:szCs w:val="20"/>
          <w:lang w:val="es-ES"/>
        </w:rPr>
        <w:t>A PRESIDENTE/a</w:t>
      </w:r>
      <w:r w:rsidR="00D05F99" w:rsidRPr="00FE638E">
        <w:rPr>
          <w:rFonts w:ascii="Arial Narrow" w:hAnsi="Arial Narrow" w:cs="Arial Narrow"/>
          <w:noProof/>
          <w:spacing w:val="-14"/>
          <w:kern w:val="0"/>
          <w:sz w:val="20"/>
          <w:szCs w:val="20"/>
          <w:lang w:val="es-ES"/>
        </w:rPr>
        <w:t xml:space="preserve"> </w:t>
      </w:r>
      <w:r w:rsidR="00D05F99" w:rsidRPr="00FE638E">
        <w:rPr>
          <w:rFonts w:ascii="Arial Narrow" w:hAnsi="Arial Narrow" w:cs="Arial Narrow"/>
          <w:noProof/>
          <w:kern w:val="0"/>
          <w:sz w:val="20"/>
          <w:szCs w:val="20"/>
          <w:lang w:val="es-ES"/>
        </w:rPr>
        <w:t xml:space="preserve">   </w:t>
      </w:r>
      <w:r w:rsidR="00D05F99" w:rsidRPr="00FE638E">
        <w:rPr>
          <w:rFonts w:ascii="Arial Narrow" w:hAnsi="Arial Narrow" w:cs="Arial Narrow"/>
          <w:noProof/>
          <w:spacing w:val="-10"/>
          <w:kern w:val="0"/>
          <w:sz w:val="20"/>
          <w:szCs w:val="20"/>
          <w:lang w:val="es-ES"/>
        </w:rPr>
        <w:t xml:space="preserve"> </w:t>
      </w:r>
      <w:r w:rsidR="00D05F99" w:rsidRPr="00FE638E">
        <w:rPr>
          <w:rFonts w:ascii="Arial Narrow" w:hAnsi="Arial Narrow" w:cs="Arial Narrow"/>
          <w:noProof/>
          <w:spacing w:val="-1"/>
          <w:kern w:val="0"/>
          <w:sz w:val="20"/>
          <w:szCs w:val="20"/>
          <w:lang w:val="es-ES"/>
        </w:rPr>
        <w:t>DE La ENTIDAD</w:t>
      </w:r>
    </w:p>
    <w:p w14:paraId="76708561" w14:textId="77777777" w:rsidR="00D05F99" w:rsidRPr="00FE638E" w:rsidRDefault="00D05F99" w:rsidP="00F71E6E">
      <w:pPr>
        <w:pageBreakBefore/>
        <w:widowControl w:val="0"/>
        <w:autoSpaceDE w:val="0"/>
        <w:spacing w:before="58" w:after="0" w:line="240" w:lineRule="auto"/>
        <w:jc w:val="both"/>
        <w:rPr>
          <w:noProof/>
          <w:lang w:val="es-ES"/>
        </w:rPr>
      </w:pPr>
    </w:p>
    <w:tbl>
      <w:tblPr>
        <w:tblW w:w="9520" w:type="dxa"/>
        <w:tblInd w:w="-5" w:type="dxa"/>
        <w:tblLayout w:type="fixed"/>
        <w:tblLook w:val="0000" w:firstRow="0" w:lastRow="0" w:firstColumn="0" w:lastColumn="0" w:noHBand="0" w:noVBand="0"/>
      </w:tblPr>
      <w:tblGrid>
        <w:gridCol w:w="9520"/>
      </w:tblGrid>
      <w:tr w:rsidR="00D05F99" w:rsidRPr="00FE638E" w14:paraId="56908C47" w14:textId="77777777" w:rsidTr="000F1FCD">
        <w:tc>
          <w:tcPr>
            <w:tcW w:w="9520" w:type="dxa"/>
            <w:tcBorders>
              <w:top w:val="single" w:sz="4" w:space="0" w:color="000000"/>
              <w:left w:val="single" w:sz="4" w:space="0" w:color="000000"/>
              <w:bottom w:val="single" w:sz="4" w:space="0" w:color="000000"/>
              <w:right w:val="single" w:sz="4" w:space="0" w:color="000000"/>
            </w:tcBorders>
          </w:tcPr>
          <w:p w14:paraId="55B9DE43" w14:textId="77777777" w:rsidR="00D05F99" w:rsidRPr="00FE638E" w:rsidRDefault="00D05F99" w:rsidP="00F71E6E">
            <w:pPr>
              <w:widowControl w:val="0"/>
              <w:autoSpaceDE w:val="0"/>
              <w:spacing w:before="34" w:after="0" w:line="240" w:lineRule="auto"/>
              <w:jc w:val="both"/>
              <w:rPr>
                <w:noProof/>
                <w:lang w:val="es-ES"/>
              </w:rPr>
            </w:pPr>
            <w:r w:rsidRPr="00FE638E">
              <w:rPr>
                <w:rFonts w:ascii="Arial Narrow" w:hAnsi="Arial Narrow" w:cs="Arial Narrow"/>
                <w:b/>
                <w:bCs/>
                <w:noProof/>
                <w:color w:val="000000"/>
                <w:kern w:val="0"/>
                <w:sz w:val="20"/>
                <w:szCs w:val="20"/>
                <w:lang w:val="es-ES"/>
              </w:rPr>
              <w:t>CONVOCATORIA</w:t>
            </w:r>
            <w:r w:rsidRPr="00FE638E">
              <w:rPr>
                <w:rFonts w:ascii="Arial Narrow" w:hAnsi="Arial Narrow" w:cs="Arial Narrow"/>
                <w:b/>
                <w:bCs/>
                <w:noProof/>
                <w:color w:val="000000"/>
                <w:spacing w:val="14"/>
                <w:kern w:val="0"/>
                <w:sz w:val="20"/>
                <w:szCs w:val="20"/>
                <w:lang w:val="es-ES"/>
              </w:rPr>
              <w:t xml:space="preserve"> </w:t>
            </w:r>
            <w:r w:rsidRPr="00FE638E">
              <w:rPr>
                <w:rFonts w:ascii="Arial Narrow" w:hAnsi="Arial Narrow" w:cs="Arial Narrow"/>
                <w:b/>
                <w:bCs/>
                <w:noProof/>
                <w:color w:val="000000"/>
                <w:kern w:val="0"/>
                <w:sz w:val="20"/>
                <w:szCs w:val="20"/>
                <w:lang w:val="es-ES"/>
              </w:rPr>
              <w:t>DE SUBVENCIONES</w:t>
            </w:r>
            <w:r w:rsidRPr="00FE638E">
              <w:rPr>
                <w:rFonts w:ascii="Arial Narrow" w:hAnsi="Arial Narrow" w:cs="Arial Narrow"/>
                <w:b/>
                <w:bCs/>
                <w:noProof/>
                <w:color w:val="000000"/>
                <w:spacing w:val="26"/>
                <w:kern w:val="0"/>
                <w:sz w:val="20"/>
                <w:szCs w:val="20"/>
                <w:lang w:val="es-ES"/>
              </w:rPr>
              <w:t xml:space="preserve"> </w:t>
            </w:r>
            <w:r w:rsidRPr="00FE638E">
              <w:rPr>
                <w:rFonts w:ascii="Arial Narrow" w:hAnsi="Arial Narrow" w:cs="Arial Narrow"/>
                <w:b/>
                <w:bCs/>
                <w:noProof/>
                <w:color w:val="000000"/>
                <w:spacing w:val="21"/>
                <w:kern w:val="0"/>
                <w:sz w:val="20"/>
                <w:szCs w:val="20"/>
                <w:lang w:val="es-ES"/>
              </w:rPr>
              <w:t xml:space="preserve"> </w:t>
            </w:r>
            <w:r w:rsidRPr="00FE638E">
              <w:rPr>
                <w:rFonts w:ascii="Arial Narrow" w:hAnsi="Arial Narrow" w:cs="Arial Narrow"/>
                <w:b/>
                <w:bCs/>
                <w:noProof/>
                <w:color w:val="000000"/>
                <w:spacing w:val="-15"/>
                <w:kern w:val="0"/>
                <w:sz w:val="20"/>
                <w:szCs w:val="20"/>
                <w:lang w:val="es-ES"/>
              </w:rPr>
              <w:t>PARA</w:t>
            </w:r>
            <w:r w:rsidRPr="00FE638E">
              <w:rPr>
                <w:rFonts w:ascii="Arial Narrow" w:hAnsi="Arial Narrow" w:cs="Arial Narrow"/>
                <w:b/>
                <w:bCs/>
                <w:noProof/>
                <w:color w:val="000000"/>
                <w:spacing w:val="13"/>
                <w:kern w:val="0"/>
                <w:sz w:val="20"/>
                <w:szCs w:val="20"/>
                <w:lang w:val="es-ES"/>
              </w:rPr>
              <w:t xml:space="preserve"> </w:t>
            </w:r>
            <w:r w:rsidRPr="00FE638E">
              <w:rPr>
                <w:rFonts w:ascii="Arial Narrow" w:hAnsi="Arial Narrow" w:cs="Arial Narrow"/>
                <w:b/>
                <w:bCs/>
                <w:noProof/>
                <w:color w:val="000000"/>
                <w:spacing w:val="20"/>
                <w:kern w:val="0"/>
                <w:sz w:val="20"/>
                <w:szCs w:val="20"/>
                <w:lang w:val="es-ES"/>
              </w:rPr>
              <w:t xml:space="preserve"> </w:t>
            </w:r>
            <w:r w:rsidRPr="00FE638E">
              <w:rPr>
                <w:rFonts w:ascii="Arial Narrow" w:hAnsi="Arial Narrow" w:cs="Arial Narrow"/>
                <w:b/>
                <w:bCs/>
                <w:noProof/>
                <w:color w:val="000000"/>
                <w:kern w:val="0"/>
                <w:sz w:val="20"/>
                <w:szCs w:val="20"/>
                <w:lang w:val="es-ES"/>
              </w:rPr>
              <w:t>La PROMOCIÓN</w:t>
            </w:r>
            <w:r w:rsidRPr="00FE638E">
              <w:rPr>
                <w:rFonts w:ascii="Arial Narrow" w:hAnsi="Arial Narrow" w:cs="Arial Narrow"/>
                <w:b/>
                <w:bCs/>
                <w:noProof/>
                <w:color w:val="000000"/>
                <w:spacing w:val="21"/>
                <w:kern w:val="0"/>
                <w:sz w:val="20"/>
                <w:szCs w:val="20"/>
                <w:lang w:val="es-ES"/>
              </w:rPr>
              <w:t xml:space="preserve"> </w:t>
            </w:r>
            <w:r w:rsidRPr="00FE638E">
              <w:rPr>
                <w:rFonts w:ascii="Arial Narrow" w:hAnsi="Arial Narrow" w:cs="Arial Narrow"/>
                <w:b/>
                <w:bCs/>
                <w:noProof/>
                <w:color w:val="000000"/>
                <w:kern w:val="0"/>
                <w:sz w:val="20"/>
                <w:szCs w:val="20"/>
                <w:lang w:val="es-ES"/>
              </w:rPr>
              <w:t>DE ACTIVIDADES</w:t>
            </w:r>
            <w:r w:rsidRPr="00FE638E">
              <w:rPr>
                <w:rFonts w:ascii="Arial Narrow" w:hAnsi="Arial Narrow" w:cs="Arial Narrow"/>
                <w:b/>
                <w:bCs/>
                <w:noProof/>
                <w:color w:val="000000"/>
                <w:spacing w:val="20"/>
                <w:kern w:val="0"/>
                <w:sz w:val="20"/>
                <w:szCs w:val="20"/>
                <w:lang w:val="es-ES"/>
              </w:rPr>
              <w:t xml:space="preserve"> </w:t>
            </w:r>
            <w:r w:rsidRPr="00FE638E">
              <w:rPr>
                <w:rFonts w:ascii="Arial Narrow" w:hAnsi="Arial Narrow" w:cs="Arial Narrow"/>
                <w:b/>
                <w:bCs/>
                <w:noProof/>
                <w:color w:val="000000"/>
                <w:spacing w:val="21"/>
                <w:kern w:val="0"/>
                <w:sz w:val="20"/>
                <w:szCs w:val="20"/>
                <w:lang w:val="es-ES"/>
              </w:rPr>
              <w:t xml:space="preserve"> </w:t>
            </w:r>
            <w:r w:rsidRPr="00FE638E">
              <w:rPr>
                <w:rFonts w:ascii="Arial Narrow" w:hAnsi="Arial Narrow" w:cs="Arial Narrow"/>
                <w:b/>
                <w:bCs/>
                <w:noProof/>
                <w:color w:val="000000"/>
                <w:kern w:val="0"/>
                <w:sz w:val="20"/>
                <w:szCs w:val="20"/>
                <w:lang w:val="es-ES"/>
              </w:rPr>
              <w:t>LLEVADAS</w:t>
            </w:r>
            <w:r w:rsidRPr="00FE638E">
              <w:rPr>
                <w:rFonts w:ascii="Arial Narrow" w:hAnsi="Arial Narrow" w:cs="Arial Narrow"/>
                <w:b/>
                <w:bCs/>
                <w:noProof/>
                <w:color w:val="000000"/>
                <w:spacing w:val="16"/>
                <w:kern w:val="0"/>
                <w:sz w:val="20"/>
                <w:szCs w:val="20"/>
                <w:lang w:val="es-ES"/>
              </w:rPr>
              <w:t xml:space="preserve"> </w:t>
            </w:r>
            <w:r w:rsidRPr="00FE638E">
              <w:rPr>
                <w:rFonts w:ascii="Arial Narrow" w:hAnsi="Arial Narrow" w:cs="Arial Narrow"/>
                <w:b/>
                <w:bCs/>
                <w:noProof/>
                <w:color w:val="000000"/>
                <w:kern w:val="0"/>
                <w:sz w:val="20"/>
                <w:szCs w:val="20"/>
                <w:lang w:val="es-ES"/>
              </w:rPr>
              <w:t>A CABO</w:t>
            </w:r>
            <w:r w:rsidRPr="00FE638E">
              <w:rPr>
                <w:rFonts w:ascii="Arial Narrow" w:hAnsi="Arial Narrow" w:cs="Arial Narrow"/>
                <w:b/>
                <w:bCs/>
                <w:noProof/>
                <w:color w:val="000000"/>
                <w:spacing w:val="20"/>
                <w:kern w:val="0"/>
                <w:sz w:val="20"/>
                <w:szCs w:val="20"/>
                <w:lang w:val="es-ES"/>
              </w:rPr>
              <w:t xml:space="preserve"> </w:t>
            </w:r>
            <w:r w:rsidRPr="00FE638E">
              <w:rPr>
                <w:rFonts w:ascii="Arial Narrow" w:hAnsi="Arial Narrow" w:cs="Arial Narrow"/>
                <w:b/>
                <w:bCs/>
                <w:noProof/>
                <w:color w:val="000000"/>
                <w:kern w:val="0"/>
                <w:sz w:val="20"/>
                <w:szCs w:val="20"/>
                <w:lang w:val="es-ES"/>
              </w:rPr>
              <w:t xml:space="preserve"> </w:t>
            </w:r>
            <w:r w:rsidRPr="00FE638E">
              <w:rPr>
                <w:rFonts w:ascii="Arial Narrow" w:hAnsi="Arial Narrow" w:cs="Arial Narrow"/>
                <w:b/>
                <w:bCs/>
                <w:noProof/>
                <w:color w:val="000000"/>
                <w:spacing w:val="-1"/>
                <w:kern w:val="0"/>
                <w:sz w:val="20"/>
                <w:szCs w:val="20"/>
                <w:lang w:val="es-ES"/>
              </w:rPr>
              <w:t>POR</w:t>
            </w:r>
            <w:r w:rsidRPr="00FE638E">
              <w:rPr>
                <w:rFonts w:ascii="Arial Narrow" w:hAnsi="Arial Narrow" w:cs="Arial Narrow"/>
                <w:b/>
                <w:bCs/>
                <w:noProof/>
                <w:color w:val="000000"/>
                <w:spacing w:val="-9"/>
                <w:kern w:val="0"/>
                <w:sz w:val="20"/>
                <w:szCs w:val="20"/>
                <w:lang w:val="es-ES"/>
              </w:rPr>
              <w:t xml:space="preserve"> </w:t>
            </w:r>
            <w:r w:rsidRPr="00FE638E">
              <w:rPr>
                <w:rFonts w:ascii="Arial Narrow" w:hAnsi="Arial Narrow" w:cs="Arial Narrow"/>
                <w:b/>
                <w:bCs/>
                <w:noProof/>
                <w:color w:val="000000"/>
                <w:spacing w:val="-2"/>
                <w:kern w:val="0"/>
                <w:sz w:val="20"/>
                <w:szCs w:val="20"/>
                <w:lang w:val="es-ES"/>
              </w:rPr>
              <w:t>ASOCIACIONES</w:t>
            </w:r>
            <w:r w:rsidRPr="00FE638E">
              <w:rPr>
                <w:rFonts w:ascii="Arial Narrow" w:hAnsi="Arial Narrow" w:cs="Arial Narrow"/>
                <w:b/>
                <w:bCs/>
                <w:noProof/>
                <w:color w:val="000000"/>
                <w:spacing w:val="-6"/>
                <w:kern w:val="0"/>
                <w:sz w:val="20"/>
                <w:szCs w:val="20"/>
                <w:lang w:val="es-ES"/>
              </w:rPr>
              <w:t xml:space="preserve"> </w:t>
            </w:r>
            <w:r w:rsidRPr="00FE638E">
              <w:rPr>
                <w:rFonts w:ascii="Arial Narrow" w:hAnsi="Arial Narrow" w:cs="Arial Narrow"/>
                <w:b/>
                <w:bCs/>
                <w:noProof/>
                <w:color w:val="000000"/>
                <w:kern w:val="0"/>
                <w:sz w:val="20"/>
                <w:szCs w:val="20"/>
                <w:lang w:val="es-ES"/>
              </w:rPr>
              <w:t>CULTURALES</w:t>
            </w:r>
            <w:r w:rsidRPr="00FE638E">
              <w:rPr>
                <w:rFonts w:ascii="Arial Narrow" w:hAnsi="Arial Narrow" w:cs="Arial Narrow"/>
                <w:b/>
                <w:bCs/>
                <w:noProof/>
                <w:color w:val="000000"/>
                <w:spacing w:val="-2"/>
                <w:kern w:val="0"/>
                <w:sz w:val="20"/>
                <w:szCs w:val="20"/>
                <w:lang w:val="es-ES"/>
              </w:rPr>
              <w:t xml:space="preserve"> </w:t>
            </w:r>
            <w:r w:rsidRPr="00FE638E">
              <w:rPr>
                <w:rFonts w:ascii="Arial Narrow" w:hAnsi="Arial Narrow" w:cs="Arial Narrow"/>
                <w:b/>
                <w:bCs/>
                <w:noProof/>
                <w:color w:val="000000"/>
                <w:kern w:val="0"/>
                <w:sz w:val="20"/>
                <w:szCs w:val="20"/>
                <w:lang w:val="es-ES"/>
              </w:rPr>
              <w:t>DEL</w:t>
            </w:r>
            <w:r w:rsidRPr="00FE638E">
              <w:rPr>
                <w:rFonts w:ascii="Arial Narrow" w:hAnsi="Arial Narrow" w:cs="Arial Narrow"/>
                <w:b/>
                <w:bCs/>
                <w:noProof/>
                <w:color w:val="000000"/>
                <w:spacing w:val="-2"/>
                <w:kern w:val="0"/>
                <w:sz w:val="20"/>
                <w:szCs w:val="20"/>
                <w:lang w:val="es-ES"/>
              </w:rPr>
              <w:t xml:space="preserve"> </w:t>
            </w:r>
            <w:r w:rsidRPr="00FE638E">
              <w:rPr>
                <w:rFonts w:ascii="Arial Narrow" w:hAnsi="Arial Narrow" w:cs="Arial Narrow"/>
                <w:b/>
                <w:bCs/>
                <w:noProof/>
                <w:color w:val="000000"/>
                <w:kern w:val="0"/>
                <w:sz w:val="20"/>
                <w:szCs w:val="20"/>
                <w:lang w:val="es-ES"/>
              </w:rPr>
              <w:t>AYUNTAMIENTO</w:t>
            </w:r>
            <w:r w:rsidRPr="00FE638E">
              <w:rPr>
                <w:rFonts w:ascii="Arial Narrow" w:hAnsi="Arial Narrow" w:cs="Arial Narrow"/>
                <w:b/>
                <w:bCs/>
                <w:noProof/>
                <w:color w:val="000000"/>
                <w:spacing w:val="-15"/>
                <w:kern w:val="0"/>
                <w:sz w:val="20"/>
                <w:szCs w:val="20"/>
                <w:lang w:val="es-ES"/>
              </w:rPr>
              <w:t xml:space="preserve"> </w:t>
            </w:r>
            <w:r w:rsidRPr="00FE638E">
              <w:rPr>
                <w:rFonts w:ascii="Arial Narrow" w:hAnsi="Arial Narrow" w:cs="Arial Narrow"/>
                <w:b/>
                <w:bCs/>
                <w:noProof/>
                <w:color w:val="000000"/>
                <w:kern w:val="0"/>
                <w:sz w:val="20"/>
                <w:szCs w:val="20"/>
                <w:lang w:val="es-ES"/>
              </w:rPr>
              <w:t>TUI</w:t>
            </w:r>
            <w:r w:rsidRPr="00FE638E">
              <w:rPr>
                <w:rFonts w:ascii="Arial Narrow" w:hAnsi="Arial Narrow" w:cs="Arial Narrow"/>
                <w:b/>
                <w:bCs/>
                <w:noProof/>
                <w:color w:val="000000"/>
                <w:spacing w:val="-2"/>
                <w:kern w:val="0"/>
                <w:sz w:val="20"/>
                <w:szCs w:val="20"/>
                <w:lang w:val="es-ES"/>
              </w:rPr>
              <w:t xml:space="preserve"> </w:t>
            </w:r>
            <w:r w:rsidRPr="00FE638E">
              <w:rPr>
                <w:rFonts w:ascii="Arial Narrow" w:hAnsi="Arial Narrow" w:cs="Arial Narrow"/>
                <w:b/>
                <w:bCs/>
                <w:noProof/>
                <w:color w:val="000000"/>
                <w:kern w:val="0"/>
                <w:sz w:val="20"/>
                <w:szCs w:val="20"/>
                <w:lang w:val="es-ES"/>
              </w:rPr>
              <w:t>EN El</w:t>
            </w:r>
            <w:r w:rsidRPr="00FE638E">
              <w:rPr>
                <w:rFonts w:ascii="Arial Narrow" w:hAnsi="Arial Narrow" w:cs="Arial Narrow"/>
                <w:b/>
                <w:bCs/>
                <w:noProof/>
                <w:color w:val="000000"/>
                <w:spacing w:val="-3"/>
                <w:kern w:val="0"/>
                <w:sz w:val="20"/>
                <w:szCs w:val="20"/>
                <w:lang w:val="es-ES"/>
              </w:rPr>
              <w:t xml:space="preserve"> </w:t>
            </w:r>
            <w:r w:rsidRPr="00FE638E">
              <w:rPr>
                <w:rFonts w:ascii="Arial Narrow" w:hAnsi="Arial Narrow" w:cs="Arial Narrow"/>
                <w:b/>
                <w:bCs/>
                <w:noProof/>
                <w:color w:val="000000"/>
                <w:kern w:val="0"/>
                <w:sz w:val="20"/>
                <w:szCs w:val="20"/>
                <w:lang w:val="es-ES"/>
              </w:rPr>
              <w:t>EJERCICIO</w:t>
            </w:r>
            <w:r w:rsidRPr="00FE638E">
              <w:rPr>
                <w:rFonts w:ascii="Arial Narrow" w:hAnsi="Arial Narrow" w:cs="Arial Narrow"/>
                <w:b/>
                <w:bCs/>
                <w:noProof/>
                <w:color w:val="000000"/>
                <w:spacing w:val="-7"/>
                <w:kern w:val="0"/>
                <w:sz w:val="20"/>
                <w:szCs w:val="20"/>
                <w:lang w:val="es-ES"/>
              </w:rPr>
              <w:t xml:space="preserve"> </w:t>
            </w:r>
            <w:r w:rsidRPr="00FE638E">
              <w:rPr>
                <w:rFonts w:ascii="Arial Narrow" w:hAnsi="Arial Narrow" w:cs="Arial Narrow"/>
                <w:b/>
                <w:bCs/>
                <w:noProof/>
                <w:color w:val="000000"/>
                <w:spacing w:val="1"/>
                <w:kern w:val="0"/>
                <w:sz w:val="20"/>
                <w:szCs w:val="20"/>
                <w:lang w:val="es-ES"/>
              </w:rPr>
              <w:t>2</w:t>
            </w:r>
            <w:r w:rsidRPr="00FE638E">
              <w:rPr>
                <w:rFonts w:ascii="Arial Narrow" w:hAnsi="Arial Narrow" w:cs="Arial Narrow"/>
                <w:b/>
                <w:bCs/>
                <w:noProof/>
                <w:color w:val="000000"/>
                <w:spacing w:val="-1"/>
                <w:kern w:val="0"/>
                <w:sz w:val="20"/>
                <w:szCs w:val="20"/>
                <w:lang w:val="es-ES"/>
              </w:rPr>
              <w:t>0</w:t>
            </w:r>
            <w:r w:rsidRPr="00FE638E">
              <w:rPr>
                <w:rFonts w:ascii="Arial Narrow" w:hAnsi="Arial Narrow" w:cs="Arial Narrow"/>
                <w:b/>
                <w:bCs/>
                <w:noProof/>
                <w:color w:val="000000"/>
                <w:spacing w:val="1"/>
                <w:kern w:val="0"/>
                <w:sz w:val="20"/>
                <w:szCs w:val="20"/>
                <w:lang w:val="es-ES"/>
              </w:rPr>
              <w:t>2</w:t>
            </w:r>
            <w:r w:rsidRPr="00FE638E">
              <w:rPr>
                <w:rFonts w:ascii="Arial Narrow" w:hAnsi="Arial Narrow" w:cs="Arial Narrow"/>
                <w:b/>
                <w:bCs/>
                <w:noProof/>
                <w:color w:val="000000"/>
                <w:kern w:val="0"/>
                <w:sz w:val="20"/>
                <w:szCs w:val="20"/>
                <w:lang w:val="es-ES"/>
              </w:rPr>
              <w:t>5</w:t>
            </w:r>
          </w:p>
        </w:tc>
      </w:tr>
      <w:tr w:rsidR="00D05F99" w:rsidRPr="00FE638E" w14:paraId="5B36A42D" w14:textId="77777777" w:rsidTr="000F1FCD">
        <w:tc>
          <w:tcPr>
            <w:tcW w:w="9520" w:type="dxa"/>
            <w:tcBorders>
              <w:top w:val="single" w:sz="4" w:space="0" w:color="000000"/>
              <w:left w:val="single" w:sz="4" w:space="0" w:color="000000"/>
              <w:bottom w:val="single" w:sz="4" w:space="0" w:color="000000"/>
              <w:right w:val="single" w:sz="4" w:space="0" w:color="000000"/>
            </w:tcBorders>
          </w:tcPr>
          <w:p w14:paraId="026254C4" w14:textId="77777777" w:rsidR="00D05F99" w:rsidRPr="00FE638E" w:rsidRDefault="00D05F99" w:rsidP="00F71E6E">
            <w:pPr>
              <w:widowControl w:val="0"/>
              <w:autoSpaceDE w:val="0"/>
              <w:snapToGrid w:val="0"/>
              <w:spacing w:after="0" w:line="240" w:lineRule="auto"/>
              <w:jc w:val="both"/>
              <w:rPr>
                <w:rFonts w:ascii="Arial Narrow" w:hAnsi="Arial Narrow" w:cs="Arial Narrow"/>
                <w:b/>
                <w:bCs/>
                <w:noProof/>
                <w:color w:val="000000"/>
                <w:kern w:val="0"/>
                <w:sz w:val="20"/>
                <w:szCs w:val="20"/>
                <w:lang w:val="es-ES"/>
              </w:rPr>
            </w:pPr>
          </w:p>
          <w:p w14:paraId="115A95EF"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color w:val="000000"/>
                <w:kern w:val="0"/>
                <w:sz w:val="20"/>
                <w:szCs w:val="20"/>
                <w:lang w:val="es-ES"/>
              </w:rPr>
              <w:t>ANEXO III</w:t>
            </w:r>
          </w:p>
        </w:tc>
      </w:tr>
      <w:tr w:rsidR="00D05F99" w:rsidRPr="00FE638E" w14:paraId="36D1E77F" w14:textId="77777777" w:rsidTr="000F1FCD">
        <w:tc>
          <w:tcPr>
            <w:tcW w:w="9520" w:type="dxa"/>
            <w:tcBorders>
              <w:top w:val="single" w:sz="4" w:space="0" w:color="000000"/>
              <w:left w:val="single" w:sz="4" w:space="0" w:color="000000"/>
              <w:bottom w:val="single" w:sz="4" w:space="0" w:color="000000"/>
              <w:right w:val="single" w:sz="4" w:space="0" w:color="000000"/>
            </w:tcBorders>
          </w:tcPr>
          <w:p w14:paraId="5A454596" w14:textId="77777777" w:rsidR="00D05F99" w:rsidRPr="00FE638E" w:rsidRDefault="00D05F99" w:rsidP="00F71E6E">
            <w:pPr>
              <w:widowControl w:val="0"/>
              <w:autoSpaceDE w:val="0"/>
              <w:snapToGrid w:val="0"/>
              <w:spacing w:after="0" w:line="240" w:lineRule="auto"/>
              <w:jc w:val="both"/>
              <w:rPr>
                <w:rFonts w:ascii="Arial Narrow" w:hAnsi="Arial Narrow" w:cs="Arial Narrow"/>
                <w:b/>
                <w:bCs/>
                <w:noProof/>
                <w:color w:val="000000"/>
                <w:kern w:val="0"/>
                <w:sz w:val="20"/>
                <w:szCs w:val="20"/>
                <w:lang w:val="es-ES"/>
              </w:rPr>
            </w:pPr>
          </w:p>
          <w:p w14:paraId="2E8B7345"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color w:val="000000"/>
                <w:kern w:val="0"/>
                <w:sz w:val="20"/>
                <w:szCs w:val="20"/>
                <w:lang w:val="es-ES"/>
              </w:rPr>
              <w:t>CUENTA</w:t>
            </w:r>
            <w:r w:rsidRPr="00FE638E">
              <w:rPr>
                <w:rFonts w:ascii="Arial Narrow" w:hAnsi="Arial Narrow" w:cs="Arial Narrow"/>
                <w:b/>
                <w:bCs/>
                <w:noProof/>
                <w:color w:val="000000"/>
                <w:spacing w:val="-9"/>
                <w:kern w:val="0"/>
                <w:sz w:val="20"/>
                <w:szCs w:val="20"/>
                <w:lang w:val="es-ES"/>
              </w:rPr>
              <w:t xml:space="preserve"> </w:t>
            </w:r>
            <w:r w:rsidRPr="00FE638E">
              <w:rPr>
                <w:rFonts w:ascii="Arial Narrow" w:hAnsi="Arial Narrow" w:cs="Arial Narrow"/>
                <w:b/>
                <w:bCs/>
                <w:noProof/>
                <w:color w:val="000000"/>
                <w:kern w:val="0"/>
                <w:sz w:val="20"/>
                <w:szCs w:val="20"/>
                <w:lang w:val="es-ES"/>
              </w:rPr>
              <w:t>JUSTIFICATIVA</w:t>
            </w:r>
          </w:p>
        </w:tc>
      </w:tr>
    </w:tbl>
    <w:p w14:paraId="2DAACD47" w14:textId="77777777" w:rsidR="00D05F99" w:rsidRPr="00FE638E" w:rsidRDefault="00D05F99" w:rsidP="00F71E6E">
      <w:pPr>
        <w:widowControl w:val="0"/>
        <w:autoSpaceDE w:val="0"/>
        <w:spacing w:after="0" w:line="240" w:lineRule="auto"/>
        <w:jc w:val="both"/>
        <w:rPr>
          <w:rFonts w:ascii="Arial Narrow" w:hAnsi="Arial Narrow" w:cs="Arial Narrow"/>
          <w:noProof/>
          <w:color w:val="000000"/>
          <w:kern w:val="0"/>
          <w:sz w:val="20"/>
          <w:szCs w:val="20"/>
          <w:lang w:val="es-ES"/>
        </w:rPr>
      </w:pPr>
    </w:p>
    <w:p w14:paraId="0C91E3FA" w14:textId="77777777" w:rsidR="00D05F99" w:rsidRPr="00FE638E" w:rsidRDefault="00D05F99" w:rsidP="00F71E6E">
      <w:pPr>
        <w:widowControl w:val="0"/>
        <w:autoSpaceDE w:val="0"/>
        <w:spacing w:before="18" w:after="0" w:line="240" w:lineRule="auto"/>
        <w:jc w:val="both"/>
        <w:rPr>
          <w:rFonts w:ascii="Arial Narrow" w:hAnsi="Arial Narrow" w:cs="Arial Narrow"/>
          <w:noProof/>
          <w:color w:val="000000"/>
          <w:kern w:val="0"/>
          <w:sz w:val="20"/>
          <w:szCs w:val="20"/>
          <w:lang w:val="es-ES"/>
        </w:rPr>
      </w:pPr>
    </w:p>
    <w:p w14:paraId="53E3B6BA"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color w:val="000000"/>
          <w:kern w:val="0"/>
          <w:position w:val="-1"/>
          <w:sz w:val="20"/>
          <w:szCs w:val="20"/>
          <w:lang w:val="es-ES"/>
        </w:rPr>
        <w:t>D</w:t>
      </w:r>
      <w:r w:rsidRPr="00FE638E">
        <w:rPr>
          <w:rFonts w:ascii="Arial Narrow" w:hAnsi="Arial Narrow" w:cs="Arial Narrow"/>
          <w:b/>
          <w:bCs/>
          <w:noProof/>
          <w:color w:val="000000"/>
          <w:spacing w:val="-14"/>
          <w:kern w:val="0"/>
          <w:position w:val="-1"/>
          <w:sz w:val="20"/>
          <w:szCs w:val="20"/>
          <w:lang w:val="es-ES"/>
        </w:rPr>
        <w:t xml:space="preserve">A </w:t>
      </w:r>
      <w:r w:rsidRPr="00FE638E">
        <w:rPr>
          <w:rFonts w:ascii="Arial Narrow" w:hAnsi="Arial Narrow" w:cs="Arial Narrow"/>
          <w:b/>
          <w:bCs/>
          <w:noProof/>
          <w:color w:val="000000"/>
          <w:kern w:val="0"/>
          <w:position w:val="-1"/>
          <w:sz w:val="20"/>
          <w:szCs w:val="20"/>
          <w:lang w:val="es-ES"/>
        </w:rPr>
        <w:t>T Los</w:t>
      </w:r>
      <w:r w:rsidRPr="00FE638E">
        <w:rPr>
          <w:rFonts w:ascii="Arial Narrow" w:hAnsi="Arial Narrow" w:cs="Arial Narrow"/>
          <w:b/>
          <w:bCs/>
          <w:noProof/>
          <w:color w:val="000000"/>
          <w:spacing w:val="-5"/>
          <w:kern w:val="0"/>
          <w:position w:val="-1"/>
          <w:sz w:val="20"/>
          <w:szCs w:val="20"/>
          <w:lang w:val="es-ES"/>
        </w:rPr>
        <w:t xml:space="preserve"> </w:t>
      </w:r>
      <w:r w:rsidRPr="00FE638E">
        <w:rPr>
          <w:rFonts w:ascii="Arial Narrow" w:hAnsi="Arial Narrow" w:cs="Arial Narrow"/>
          <w:b/>
          <w:bCs/>
          <w:noProof/>
          <w:color w:val="000000"/>
          <w:kern w:val="0"/>
          <w:position w:val="-1"/>
          <w:sz w:val="20"/>
          <w:szCs w:val="20"/>
          <w:lang w:val="es-ES"/>
        </w:rPr>
        <w:t>DEL</w:t>
      </w:r>
      <w:r w:rsidRPr="00FE638E">
        <w:rPr>
          <w:rFonts w:ascii="Arial Narrow" w:hAnsi="Arial Narrow" w:cs="Arial Narrow"/>
          <w:b/>
          <w:bCs/>
          <w:noProof/>
          <w:color w:val="000000"/>
          <w:spacing w:val="-2"/>
          <w:kern w:val="0"/>
          <w:position w:val="-1"/>
          <w:sz w:val="20"/>
          <w:szCs w:val="20"/>
          <w:lang w:val="es-ES"/>
        </w:rPr>
        <w:t xml:space="preserve"> </w:t>
      </w:r>
      <w:r w:rsidRPr="00FE638E">
        <w:rPr>
          <w:rFonts w:ascii="Arial Narrow" w:hAnsi="Arial Narrow" w:cs="Arial Narrow"/>
          <w:b/>
          <w:bCs/>
          <w:noProof/>
          <w:color w:val="000000"/>
          <w:kern w:val="0"/>
          <w:position w:val="-1"/>
          <w:sz w:val="20"/>
          <w:szCs w:val="20"/>
          <w:lang w:val="es-ES"/>
        </w:rPr>
        <w:t>PR</w:t>
      </w:r>
      <w:r w:rsidRPr="00FE638E">
        <w:rPr>
          <w:rFonts w:ascii="Arial Narrow" w:hAnsi="Arial Narrow" w:cs="Arial Narrow"/>
          <w:b/>
          <w:bCs/>
          <w:noProof/>
          <w:color w:val="000000"/>
          <w:spacing w:val="-1"/>
          <w:kern w:val="0"/>
          <w:position w:val="-1"/>
          <w:sz w:val="20"/>
          <w:szCs w:val="20"/>
          <w:lang w:val="es-ES"/>
        </w:rPr>
        <w:t>Y SIDENTE</w:t>
      </w:r>
      <w:r w:rsidRPr="00FE638E">
        <w:rPr>
          <w:rFonts w:ascii="Arial Narrow" w:hAnsi="Arial Narrow" w:cs="Arial Narrow"/>
          <w:b/>
          <w:bCs/>
          <w:noProof/>
          <w:color w:val="000000"/>
          <w:spacing w:val="-2"/>
          <w:kern w:val="0"/>
          <w:position w:val="-1"/>
          <w:sz w:val="20"/>
          <w:szCs w:val="20"/>
          <w:lang w:val="es-ES"/>
        </w:rPr>
        <w:t>/</w:t>
      </w:r>
      <w:r w:rsidRPr="00FE638E">
        <w:rPr>
          <w:rFonts w:ascii="Arial Narrow" w:hAnsi="Arial Narrow" w:cs="Arial Narrow"/>
          <w:b/>
          <w:bCs/>
          <w:noProof/>
          <w:color w:val="000000"/>
          <w:kern w:val="0"/>
          <w:position w:val="-1"/>
          <w:sz w:val="20"/>
          <w:szCs w:val="20"/>
          <w:lang w:val="es-ES"/>
        </w:rPr>
        <w:t>La</w:t>
      </w:r>
      <w:r w:rsidRPr="00FE638E">
        <w:rPr>
          <w:rFonts w:ascii="Arial Narrow" w:hAnsi="Arial Narrow" w:cs="Arial Narrow"/>
          <w:b/>
          <w:bCs/>
          <w:noProof/>
          <w:color w:val="000000"/>
          <w:spacing w:val="-15"/>
          <w:kern w:val="0"/>
          <w:position w:val="-1"/>
          <w:sz w:val="20"/>
          <w:szCs w:val="20"/>
          <w:lang w:val="es-ES"/>
        </w:rPr>
        <w:t xml:space="preserve"> </w:t>
      </w:r>
      <w:r w:rsidRPr="00FE638E">
        <w:rPr>
          <w:rFonts w:ascii="Arial Narrow" w:hAnsi="Arial Narrow" w:cs="Arial Narrow"/>
          <w:b/>
          <w:bCs/>
          <w:noProof/>
          <w:color w:val="000000"/>
          <w:spacing w:val="-8"/>
          <w:kern w:val="0"/>
          <w:position w:val="-1"/>
          <w:sz w:val="20"/>
          <w:szCs w:val="20"/>
          <w:lang w:val="es-ES"/>
        </w:rPr>
        <w:t xml:space="preserve"> </w:t>
      </w:r>
      <w:r w:rsidRPr="00FE638E">
        <w:rPr>
          <w:rFonts w:ascii="Arial Narrow" w:hAnsi="Arial Narrow" w:cs="Arial Narrow"/>
          <w:b/>
          <w:bCs/>
          <w:noProof/>
          <w:color w:val="000000"/>
          <w:kern w:val="0"/>
          <w:position w:val="-1"/>
          <w:sz w:val="20"/>
          <w:szCs w:val="20"/>
          <w:lang w:val="es-ES"/>
        </w:rPr>
        <w:t>DE La ENTIDAD:</w:t>
      </w:r>
    </w:p>
    <w:tbl>
      <w:tblPr>
        <w:tblW w:w="9376" w:type="dxa"/>
        <w:tblInd w:w="5" w:type="dxa"/>
        <w:tblLayout w:type="fixed"/>
        <w:tblCellMar>
          <w:left w:w="0" w:type="dxa"/>
          <w:right w:w="0" w:type="dxa"/>
        </w:tblCellMar>
        <w:tblLook w:val="0000" w:firstRow="0" w:lastRow="0" w:firstColumn="0" w:lastColumn="0" w:noHBand="0" w:noVBand="0"/>
      </w:tblPr>
      <w:tblGrid>
        <w:gridCol w:w="2127"/>
        <w:gridCol w:w="7249"/>
      </w:tblGrid>
      <w:tr w:rsidR="00D05F99" w:rsidRPr="00FE638E" w14:paraId="00885C14" w14:textId="77777777" w:rsidTr="00A032CE">
        <w:trPr>
          <w:trHeight w:hRule="exact" w:val="580"/>
        </w:trPr>
        <w:tc>
          <w:tcPr>
            <w:tcW w:w="2127" w:type="dxa"/>
            <w:tcBorders>
              <w:top w:val="single" w:sz="4" w:space="0" w:color="000000"/>
              <w:left w:val="single" w:sz="4" w:space="0" w:color="000000"/>
              <w:bottom w:val="single" w:sz="4" w:space="0" w:color="000000"/>
            </w:tcBorders>
          </w:tcPr>
          <w:p w14:paraId="61E5CD4B" w14:textId="77777777" w:rsidR="00D05F99" w:rsidRPr="00FE638E" w:rsidRDefault="00D05F99" w:rsidP="00F71E6E">
            <w:pPr>
              <w:widowControl w:val="0"/>
              <w:autoSpaceDE w:val="0"/>
              <w:spacing w:before="56" w:after="0" w:line="240" w:lineRule="auto"/>
              <w:jc w:val="both"/>
              <w:rPr>
                <w:noProof/>
                <w:lang w:val="es-ES"/>
              </w:rPr>
            </w:pPr>
            <w:r w:rsidRPr="00FE638E">
              <w:rPr>
                <w:rFonts w:ascii="Arial Narrow" w:hAnsi="Arial Narrow" w:cs="Arial Narrow"/>
                <w:noProof/>
                <w:kern w:val="0"/>
                <w:sz w:val="20"/>
                <w:szCs w:val="20"/>
                <w:lang w:val="es-ES"/>
              </w:rPr>
              <w:t xml:space="preserve">Nombre </w:t>
            </w:r>
            <w:r w:rsidRPr="00FE638E">
              <w:rPr>
                <w:rFonts w:ascii="Arial Narrow" w:hAnsi="Arial Narrow" w:cs="Arial Narrow"/>
                <w:noProof/>
                <w:spacing w:val="23"/>
                <w:kern w:val="0"/>
                <w:sz w:val="20"/>
                <w:szCs w:val="20"/>
                <w:lang w:val="es-ES"/>
              </w:rPr>
              <w:t xml:space="preserve"> </w:t>
            </w:r>
            <w:r w:rsidRPr="00FE638E">
              <w:rPr>
                <w:rFonts w:ascii="Arial Narrow" w:hAnsi="Arial Narrow" w:cs="Arial Narrow"/>
                <w:noProof/>
                <w:kern w:val="0"/>
                <w:sz w:val="20"/>
                <w:szCs w:val="20"/>
                <w:lang w:val="es-ES"/>
              </w:rPr>
              <w:t xml:space="preserve">y apellidos </w:t>
            </w:r>
            <w:r w:rsidRPr="00FE638E">
              <w:rPr>
                <w:rFonts w:ascii="Arial Narrow" w:hAnsi="Arial Narrow" w:cs="Arial Narrow"/>
                <w:noProof/>
                <w:spacing w:val="23"/>
                <w:kern w:val="0"/>
                <w:sz w:val="20"/>
                <w:szCs w:val="20"/>
                <w:lang w:val="es-ES"/>
              </w:rPr>
              <w:t xml:space="preserve"> </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22"/>
                <w:kern w:val="0"/>
                <w:sz w:val="20"/>
                <w:szCs w:val="20"/>
                <w:lang w:val="es-ES"/>
              </w:rPr>
              <w:t xml:space="preserve"> </w:t>
            </w:r>
            <w:r w:rsidRPr="00FE638E">
              <w:rPr>
                <w:rFonts w:ascii="Arial Narrow" w:hAnsi="Arial Narrow" w:cs="Arial Narrow"/>
                <w:noProof/>
                <w:spacing w:val="-1"/>
                <w:kern w:val="0"/>
                <w:sz w:val="20"/>
                <w:szCs w:val="20"/>
                <w:lang w:val="es-ES"/>
              </w:rPr>
              <w:t>(</w:t>
            </w:r>
            <w:r w:rsidRPr="00FE638E">
              <w:rPr>
                <w:rFonts w:ascii="Arial Narrow" w:hAnsi="Arial Narrow" w:cs="Arial Narrow"/>
                <w:noProof/>
                <w:kern w:val="0"/>
                <w:sz w:val="20"/>
                <w:szCs w:val="20"/>
                <w:lang w:val="es-ES"/>
              </w:rPr>
              <w:t>Presidente/la</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de la entidad</w:t>
            </w:r>
            <w:r w:rsidRPr="00FE638E">
              <w:rPr>
                <w:rFonts w:ascii="Arial Narrow" w:hAnsi="Arial Narrow" w:cs="Arial Narrow"/>
                <w:noProof/>
                <w:kern w:val="0"/>
                <w:sz w:val="20"/>
                <w:szCs w:val="20"/>
                <w:lang w:val="es-ES"/>
              </w:rPr>
              <w:t>)</w:t>
            </w:r>
          </w:p>
        </w:tc>
        <w:tc>
          <w:tcPr>
            <w:tcW w:w="7249" w:type="dxa"/>
            <w:tcBorders>
              <w:top w:val="single" w:sz="4" w:space="0" w:color="000000"/>
              <w:left w:val="single" w:sz="4" w:space="0" w:color="000000"/>
              <w:bottom w:val="single" w:sz="4" w:space="0" w:color="000000"/>
              <w:right w:val="single" w:sz="4" w:space="0" w:color="000000"/>
            </w:tcBorders>
          </w:tcPr>
          <w:p w14:paraId="48019A46"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2DC64058" w14:textId="77777777" w:rsidTr="00A032CE">
        <w:trPr>
          <w:trHeight w:hRule="exact" w:val="350"/>
        </w:trPr>
        <w:tc>
          <w:tcPr>
            <w:tcW w:w="2127" w:type="dxa"/>
            <w:tcBorders>
              <w:top w:val="single" w:sz="4" w:space="0" w:color="000000"/>
              <w:left w:val="single" w:sz="4" w:space="0" w:color="000000"/>
              <w:bottom w:val="single" w:sz="4" w:space="0" w:color="000000"/>
            </w:tcBorders>
          </w:tcPr>
          <w:p w14:paraId="0A412D48" w14:textId="77777777" w:rsidR="00D05F99" w:rsidRPr="00FE638E" w:rsidRDefault="00D05F99" w:rsidP="00F71E6E">
            <w:pPr>
              <w:widowControl w:val="0"/>
              <w:autoSpaceDE w:val="0"/>
              <w:spacing w:before="56" w:after="0" w:line="240" w:lineRule="auto"/>
              <w:jc w:val="both"/>
              <w:rPr>
                <w:noProof/>
                <w:lang w:val="es-ES"/>
              </w:rPr>
            </w:pPr>
            <w:r w:rsidRPr="00FE638E">
              <w:rPr>
                <w:rFonts w:ascii="Arial Narrow" w:hAnsi="Arial Narrow" w:cs="Arial Narrow"/>
                <w:noProof/>
                <w:kern w:val="0"/>
                <w:sz w:val="20"/>
                <w:szCs w:val="20"/>
                <w:lang w:val="es-ES"/>
              </w:rPr>
              <w:t>NIF</w:t>
            </w:r>
          </w:p>
        </w:tc>
        <w:tc>
          <w:tcPr>
            <w:tcW w:w="7249" w:type="dxa"/>
            <w:tcBorders>
              <w:top w:val="single" w:sz="4" w:space="0" w:color="000000"/>
              <w:left w:val="single" w:sz="4" w:space="0" w:color="000000"/>
              <w:bottom w:val="single" w:sz="4" w:space="0" w:color="000000"/>
              <w:right w:val="single" w:sz="4" w:space="0" w:color="000000"/>
            </w:tcBorders>
          </w:tcPr>
          <w:p w14:paraId="0172D79D"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bl>
    <w:p w14:paraId="299F48CD" w14:textId="77777777" w:rsidR="00D05F99" w:rsidRPr="00FE638E" w:rsidRDefault="00D05F99" w:rsidP="00F71E6E">
      <w:pPr>
        <w:widowControl w:val="0"/>
        <w:autoSpaceDE w:val="0"/>
        <w:spacing w:before="1" w:after="0" w:line="240" w:lineRule="auto"/>
        <w:jc w:val="both"/>
        <w:rPr>
          <w:rFonts w:ascii="Arial Narrow" w:hAnsi="Arial Narrow" w:cs="Arial Narrow"/>
          <w:noProof/>
          <w:kern w:val="0"/>
          <w:sz w:val="20"/>
          <w:szCs w:val="20"/>
          <w:lang w:val="es-ES"/>
        </w:rPr>
      </w:pPr>
    </w:p>
    <w:p w14:paraId="5EB8991E" w14:textId="77777777" w:rsidR="00D05F99" w:rsidRPr="00FE638E" w:rsidRDefault="00D05F99" w:rsidP="00F71E6E">
      <w:pPr>
        <w:widowControl w:val="0"/>
        <w:autoSpaceDE w:val="0"/>
        <w:spacing w:before="34" w:after="0" w:line="240" w:lineRule="auto"/>
        <w:jc w:val="both"/>
        <w:rPr>
          <w:noProof/>
          <w:lang w:val="es-ES"/>
        </w:rPr>
      </w:pPr>
      <w:r w:rsidRPr="00FE638E">
        <w:rPr>
          <w:rFonts w:ascii="Arial Narrow" w:hAnsi="Arial Narrow" w:cs="Arial Narrow"/>
          <w:b/>
          <w:bCs/>
          <w:noProof/>
          <w:kern w:val="0"/>
          <w:position w:val="-1"/>
          <w:sz w:val="20"/>
          <w:szCs w:val="20"/>
          <w:lang w:val="es-ES"/>
        </w:rPr>
        <w:t>D</w:t>
      </w:r>
      <w:r w:rsidRPr="00FE638E">
        <w:rPr>
          <w:rFonts w:ascii="Arial Narrow" w:hAnsi="Arial Narrow" w:cs="Arial Narrow"/>
          <w:b/>
          <w:bCs/>
          <w:noProof/>
          <w:spacing w:val="-14"/>
          <w:kern w:val="0"/>
          <w:position w:val="-1"/>
          <w:sz w:val="20"/>
          <w:szCs w:val="20"/>
          <w:lang w:val="es-ES"/>
        </w:rPr>
        <w:t xml:space="preserve">A </w:t>
      </w:r>
      <w:r w:rsidRPr="00FE638E">
        <w:rPr>
          <w:rFonts w:ascii="Arial Narrow" w:hAnsi="Arial Narrow" w:cs="Arial Narrow"/>
          <w:b/>
          <w:bCs/>
          <w:noProof/>
          <w:kern w:val="0"/>
          <w:position w:val="-1"/>
          <w:sz w:val="20"/>
          <w:szCs w:val="20"/>
          <w:lang w:val="es-ES"/>
        </w:rPr>
        <w:t>T Los</w:t>
      </w:r>
      <w:r w:rsidRPr="00FE638E">
        <w:rPr>
          <w:rFonts w:ascii="Arial Narrow" w:hAnsi="Arial Narrow" w:cs="Arial Narrow"/>
          <w:b/>
          <w:bCs/>
          <w:noProof/>
          <w:spacing w:val="-5"/>
          <w:kern w:val="0"/>
          <w:position w:val="-1"/>
          <w:sz w:val="20"/>
          <w:szCs w:val="20"/>
          <w:lang w:val="es-ES"/>
        </w:rPr>
        <w:t xml:space="preserve"> </w:t>
      </w:r>
      <w:r w:rsidRPr="00FE638E">
        <w:rPr>
          <w:rFonts w:ascii="Arial Narrow" w:hAnsi="Arial Narrow" w:cs="Arial Narrow"/>
          <w:b/>
          <w:bCs/>
          <w:noProof/>
          <w:kern w:val="0"/>
          <w:position w:val="-1"/>
          <w:sz w:val="20"/>
          <w:szCs w:val="20"/>
          <w:lang w:val="es-ES"/>
        </w:rPr>
        <w:t>DE La</w:t>
      </w:r>
      <w:r w:rsidRPr="00FE638E">
        <w:rPr>
          <w:rFonts w:ascii="Arial Narrow" w:hAnsi="Arial Narrow" w:cs="Arial Narrow"/>
          <w:b/>
          <w:bCs/>
          <w:noProof/>
          <w:spacing w:val="-6"/>
          <w:kern w:val="0"/>
          <w:position w:val="-1"/>
          <w:sz w:val="20"/>
          <w:szCs w:val="20"/>
          <w:lang w:val="es-ES"/>
        </w:rPr>
        <w:t xml:space="preserve"> </w:t>
      </w:r>
      <w:r w:rsidRPr="00FE638E">
        <w:rPr>
          <w:rFonts w:ascii="Arial Narrow" w:hAnsi="Arial Narrow" w:cs="Arial Narrow"/>
          <w:b/>
          <w:bCs/>
          <w:noProof/>
          <w:kern w:val="0"/>
          <w:position w:val="-1"/>
          <w:sz w:val="20"/>
          <w:szCs w:val="20"/>
          <w:lang w:val="es-ES"/>
        </w:rPr>
        <w:t>ENTIDAD</w:t>
      </w:r>
    </w:p>
    <w:tbl>
      <w:tblPr>
        <w:tblW w:w="9376" w:type="dxa"/>
        <w:tblInd w:w="5" w:type="dxa"/>
        <w:tblLayout w:type="fixed"/>
        <w:tblCellMar>
          <w:left w:w="0" w:type="dxa"/>
          <w:right w:w="0" w:type="dxa"/>
        </w:tblCellMar>
        <w:tblLook w:val="0000" w:firstRow="0" w:lastRow="0" w:firstColumn="0" w:lastColumn="0" w:noHBand="0" w:noVBand="0"/>
      </w:tblPr>
      <w:tblGrid>
        <w:gridCol w:w="2127"/>
        <w:gridCol w:w="7249"/>
      </w:tblGrid>
      <w:tr w:rsidR="00D05F99" w:rsidRPr="00FE638E" w14:paraId="1C38957D" w14:textId="77777777" w:rsidTr="00A032CE">
        <w:trPr>
          <w:trHeight w:hRule="exact" w:val="350"/>
        </w:trPr>
        <w:tc>
          <w:tcPr>
            <w:tcW w:w="2127" w:type="dxa"/>
            <w:tcBorders>
              <w:top w:val="single" w:sz="4" w:space="0" w:color="000000"/>
              <w:left w:val="single" w:sz="4" w:space="0" w:color="000000"/>
              <w:bottom w:val="single" w:sz="4" w:space="0" w:color="000000"/>
            </w:tcBorders>
          </w:tcPr>
          <w:p w14:paraId="6AD6FA06" w14:textId="77777777" w:rsidR="00D05F99" w:rsidRPr="00FE638E" w:rsidRDefault="00D05F99" w:rsidP="00F71E6E">
            <w:pPr>
              <w:widowControl w:val="0"/>
              <w:autoSpaceDE w:val="0"/>
              <w:spacing w:before="56" w:after="0" w:line="240" w:lineRule="auto"/>
              <w:jc w:val="both"/>
              <w:rPr>
                <w:noProof/>
                <w:lang w:val="es-ES"/>
              </w:rPr>
            </w:pPr>
            <w:r w:rsidRPr="00FE638E">
              <w:rPr>
                <w:rFonts w:ascii="Arial Narrow" w:hAnsi="Arial Narrow" w:cs="Arial Narrow"/>
                <w:noProof/>
                <w:kern w:val="0"/>
                <w:sz w:val="20"/>
                <w:szCs w:val="20"/>
                <w:lang w:val="es-ES"/>
              </w:rPr>
              <w:t>Nombre</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de la</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kern w:val="0"/>
                <w:sz w:val="20"/>
                <w:szCs w:val="20"/>
                <w:lang w:val="es-ES"/>
              </w:rPr>
              <w:t>Entidad</w:t>
            </w:r>
          </w:p>
        </w:tc>
        <w:tc>
          <w:tcPr>
            <w:tcW w:w="7249" w:type="dxa"/>
            <w:tcBorders>
              <w:top w:val="single" w:sz="4" w:space="0" w:color="000000"/>
              <w:left w:val="single" w:sz="4" w:space="0" w:color="000000"/>
              <w:bottom w:val="single" w:sz="4" w:space="0" w:color="000000"/>
              <w:right w:val="single" w:sz="4" w:space="0" w:color="000000"/>
            </w:tcBorders>
          </w:tcPr>
          <w:p w14:paraId="5442A81F"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187E560B" w14:textId="77777777" w:rsidTr="00A032CE">
        <w:trPr>
          <w:trHeight w:hRule="exact" w:val="350"/>
        </w:trPr>
        <w:tc>
          <w:tcPr>
            <w:tcW w:w="2127" w:type="dxa"/>
            <w:tcBorders>
              <w:top w:val="single" w:sz="4" w:space="0" w:color="000000"/>
              <w:left w:val="single" w:sz="4" w:space="0" w:color="000000"/>
              <w:bottom w:val="single" w:sz="4" w:space="0" w:color="000000"/>
            </w:tcBorders>
          </w:tcPr>
          <w:p w14:paraId="41CBA949" w14:textId="77777777" w:rsidR="00D05F99" w:rsidRPr="00FE638E" w:rsidRDefault="00D05F99" w:rsidP="00F71E6E">
            <w:pPr>
              <w:widowControl w:val="0"/>
              <w:autoSpaceDE w:val="0"/>
              <w:spacing w:before="56" w:after="0" w:line="240" w:lineRule="auto"/>
              <w:jc w:val="both"/>
              <w:rPr>
                <w:noProof/>
                <w:lang w:val="es-ES"/>
              </w:rPr>
            </w:pPr>
            <w:r w:rsidRPr="00FE638E">
              <w:rPr>
                <w:rFonts w:ascii="Arial Narrow" w:hAnsi="Arial Narrow" w:cs="Arial Narrow"/>
                <w:noProof/>
                <w:kern w:val="0"/>
                <w:sz w:val="20"/>
                <w:szCs w:val="20"/>
                <w:lang w:val="es-ES"/>
              </w:rPr>
              <w:t>CIF</w:t>
            </w:r>
          </w:p>
        </w:tc>
        <w:tc>
          <w:tcPr>
            <w:tcW w:w="7249" w:type="dxa"/>
            <w:tcBorders>
              <w:top w:val="single" w:sz="4" w:space="0" w:color="000000"/>
              <w:left w:val="single" w:sz="4" w:space="0" w:color="000000"/>
              <w:bottom w:val="single" w:sz="4" w:space="0" w:color="000000"/>
              <w:right w:val="single" w:sz="4" w:space="0" w:color="000000"/>
            </w:tcBorders>
          </w:tcPr>
          <w:p w14:paraId="3D2A3D4C"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bl>
    <w:p w14:paraId="41B797C6" w14:textId="77777777" w:rsidR="00D05F99" w:rsidRPr="00FE638E" w:rsidRDefault="00D05F99" w:rsidP="00F71E6E">
      <w:pPr>
        <w:widowControl w:val="0"/>
        <w:autoSpaceDE w:val="0"/>
        <w:spacing w:before="1" w:after="0" w:line="240" w:lineRule="auto"/>
        <w:jc w:val="both"/>
        <w:rPr>
          <w:rFonts w:ascii="Arial Narrow" w:hAnsi="Arial Narrow" w:cs="Arial Narrow"/>
          <w:noProof/>
          <w:kern w:val="0"/>
          <w:sz w:val="20"/>
          <w:szCs w:val="20"/>
          <w:lang w:val="es-ES"/>
        </w:rPr>
      </w:pPr>
    </w:p>
    <w:p w14:paraId="3B464E1D" w14:textId="77777777" w:rsidR="00D05F99" w:rsidRPr="00FE638E" w:rsidRDefault="00D05F99" w:rsidP="00F71E6E">
      <w:pPr>
        <w:widowControl w:val="0"/>
        <w:autoSpaceDE w:val="0"/>
        <w:spacing w:before="34" w:after="0" w:line="240" w:lineRule="auto"/>
        <w:jc w:val="both"/>
        <w:rPr>
          <w:noProof/>
          <w:lang w:val="es-ES"/>
        </w:rPr>
      </w:pPr>
      <w:r w:rsidRPr="00FE638E">
        <w:rPr>
          <w:rFonts w:ascii="Arial Narrow" w:hAnsi="Arial Narrow" w:cs="Arial Narrow"/>
          <w:b/>
          <w:bCs/>
          <w:noProof/>
          <w:kern w:val="0"/>
          <w:sz w:val="20"/>
          <w:szCs w:val="20"/>
          <w:lang w:val="es-ES"/>
        </w:rPr>
        <w:t>DECLARO:</w:t>
      </w:r>
    </w:p>
    <w:p w14:paraId="132F7772" w14:textId="77777777" w:rsidR="00D05F99" w:rsidRPr="00FE638E" w:rsidRDefault="00D05F99" w:rsidP="00F71E6E">
      <w:pPr>
        <w:widowControl w:val="0"/>
        <w:autoSpaceDE w:val="0"/>
        <w:spacing w:before="8" w:after="0" w:line="240" w:lineRule="auto"/>
        <w:jc w:val="both"/>
        <w:rPr>
          <w:rFonts w:ascii="Arial Narrow" w:hAnsi="Arial Narrow" w:cs="Arial Narrow"/>
          <w:noProof/>
          <w:kern w:val="0"/>
          <w:sz w:val="20"/>
          <w:szCs w:val="20"/>
          <w:lang w:val="es-ES"/>
        </w:rPr>
      </w:pPr>
    </w:p>
    <w:p w14:paraId="1F05F9C7" w14:textId="77777777" w:rsidR="00D05F99" w:rsidRPr="00FE638E" w:rsidRDefault="00D05F99" w:rsidP="00F71E6E">
      <w:pPr>
        <w:widowControl w:val="0"/>
        <w:numPr>
          <w:ilvl w:val="0"/>
          <w:numId w:val="2"/>
        </w:numPr>
        <w:tabs>
          <w:tab w:val="left" w:pos="709"/>
        </w:tabs>
        <w:suppressAutoHyphens/>
        <w:autoSpaceDE w:val="0"/>
        <w:spacing w:after="0" w:line="240" w:lineRule="auto"/>
        <w:jc w:val="both"/>
        <w:rPr>
          <w:noProof/>
          <w:lang w:val="es-ES"/>
        </w:rPr>
      </w:pPr>
      <w:r w:rsidRPr="00FE638E">
        <w:rPr>
          <w:rFonts w:ascii="Arial Narrow" w:hAnsi="Arial Narrow" w:cs="Arial Narrow"/>
          <w:noProof/>
          <w:spacing w:val="-2"/>
          <w:kern w:val="0"/>
          <w:sz w:val="20"/>
          <w:szCs w:val="20"/>
          <w:lang w:val="es-ES"/>
        </w:rPr>
        <w:t xml:space="preserve">Que </w:t>
      </w:r>
      <w:r w:rsidRPr="00FE638E">
        <w:rPr>
          <w:rFonts w:ascii="Arial Narrow" w:hAnsi="Arial Narrow" w:cs="Arial Narrow"/>
          <w:noProof/>
          <w:spacing w:val="15"/>
          <w:kern w:val="0"/>
          <w:sz w:val="20"/>
          <w:szCs w:val="20"/>
          <w:lang w:val="es-ES"/>
        </w:rPr>
        <w:t xml:space="preserve"> </w:t>
      </w:r>
      <w:r w:rsidRPr="00FE638E">
        <w:rPr>
          <w:rFonts w:ascii="Arial Narrow" w:hAnsi="Arial Narrow" w:cs="Arial Narrow"/>
          <w:noProof/>
          <w:spacing w:val="-2"/>
          <w:kern w:val="0"/>
          <w:sz w:val="20"/>
          <w:szCs w:val="20"/>
          <w:lang w:val="es-ES"/>
        </w:rPr>
        <w:t xml:space="preserve">fueron </w:t>
      </w:r>
      <w:r w:rsidRPr="00FE638E">
        <w:rPr>
          <w:rFonts w:ascii="Arial Narrow" w:hAnsi="Arial Narrow" w:cs="Arial Narrow"/>
          <w:noProof/>
          <w:spacing w:val="16"/>
          <w:kern w:val="0"/>
          <w:sz w:val="20"/>
          <w:szCs w:val="20"/>
          <w:lang w:val="es-ES"/>
        </w:rPr>
        <w:t xml:space="preserve"> </w:t>
      </w:r>
      <w:r w:rsidRPr="00FE638E">
        <w:rPr>
          <w:rFonts w:ascii="Arial Narrow" w:hAnsi="Arial Narrow" w:cs="Arial Narrow"/>
          <w:noProof/>
          <w:spacing w:val="1"/>
          <w:kern w:val="0"/>
          <w:sz w:val="20"/>
          <w:szCs w:val="20"/>
          <w:lang w:val="es-ES"/>
        </w:rPr>
        <w:t xml:space="preserve">efectuadas </w:t>
      </w:r>
      <w:r w:rsidRPr="00FE638E">
        <w:rPr>
          <w:rFonts w:ascii="Arial Narrow" w:hAnsi="Arial Narrow" w:cs="Arial Narrow"/>
          <w:noProof/>
          <w:spacing w:val="14"/>
          <w:kern w:val="0"/>
          <w:sz w:val="20"/>
          <w:szCs w:val="20"/>
          <w:lang w:val="es-ES"/>
        </w:rPr>
        <w:t xml:space="preserve"> </w:t>
      </w:r>
      <w:r w:rsidRPr="00FE638E">
        <w:rPr>
          <w:rFonts w:ascii="Arial Narrow" w:hAnsi="Arial Narrow" w:cs="Arial Narrow"/>
          <w:noProof/>
          <w:spacing w:val="1"/>
          <w:kern w:val="0"/>
          <w:sz w:val="20"/>
          <w:szCs w:val="20"/>
          <w:lang w:val="es-ES"/>
        </w:rPr>
        <w:t xml:space="preserve">las </w:t>
      </w:r>
      <w:r w:rsidRPr="00FE638E">
        <w:rPr>
          <w:rFonts w:ascii="Arial Narrow" w:hAnsi="Arial Narrow" w:cs="Arial Narrow"/>
          <w:noProof/>
          <w:spacing w:val="16"/>
          <w:kern w:val="0"/>
          <w:sz w:val="20"/>
          <w:szCs w:val="20"/>
          <w:lang w:val="es-ES"/>
        </w:rPr>
        <w:t xml:space="preserve"> </w:t>
      </w:r>
      <w:r w:rsidRPr="00FE638E">
        <w:rPr>
          <w:rFonts w:ascii="Arial Narrow" w:hAnsi="Arial Narrow" w:cs="Arial Narrow"/>
          <w:noProof/>
          <w:spacing w:val="1"/>
          <w:kern w:val="0"/>
          <w:sz w:val="20"/>
          <w:szCs w:val="20"/>
          <w:lang w:val="es-ES"/>
        </w:rPr>
        <w:t xml:space="preserve">actividades </w:t>
      </w:r>
      <w:r w:rsidRPr="00FE638E">
        <w:rPr>
          <w:rFonts w:ascii="Arial Narrow" w:hAnsi="Arial Narrow" w:cs="Arial Narrow"/>
          <w:noProof/>
          <w:spacing w:val="17"/>
          <w:kern w:val="0"/>
          <w:sz w:val="20"/>
          <w:szCs w:val="20"/>
          <w:lang w:val="es-ES"/>
        </w:rPr>
        <w:t xml:space="preserve"> </w:t>
      </w:r>
      <w:r w:rsidRPr="00FE638E">
        <w:rPr>
          <w:rFonts w:ascii="Arial Narrow" w:hAnsi="Arial Narrow" w:cs="Arial Narrow"/>
          <w:noProof/>
          <w:kern w:val="0"/>
          <w:sz w:val="20"/>
          <w:szCs w:val="20"/>
          <w:lang w:val="es-ES"/>
        </w:rPr>
        <w:t xml:space="preserve">financiadas </w:t>
      </w:r>
      <w:r w:rsidRPr="00FE638E">
        <w:rPr>
          <w:rFonts w:ascii="Arial Narrow" w:hAnsi="Arial Narrow" w:cs="Arial Narrow"/>
          <w:noProof/>
          <w:spacing w:val="17"/>
          <w:kern w:val="0"/>
          <w:sz w:val="20"/>
          <w:szCs w:val="20"/>
          <w:lang w:val="es-ES"/>
        </w:rPr>
        <w:t xml:space="preserve"> </w:t>
      </w:r>
      <w:r w:rsidRPr="00FE638E">
        <w:rPr>
          <w:rFonts w:ascii="Arial Narrow" w:hAnsi="Arial Narrow" w:cs="Arial Narrow"/>
          <w:noProof/>
          <w:spacing w:val="-2"/>
          <w:kern w:val="0"/>
          <w:sz w:val="20"/>
          <w:szCs w:val="20"/>
          <w:lang w:val="es-ES"/>
        </w:rPr>
        <w:t xml:space="preserve">con </w:t>
      </w:r>
      <w:r w:rsidRPr="00FE638E">
        <w:rPr>
          <w:rFonts w:ascii="Arial Narrow" w:hAnsi="Arial Narrow" w:cs="Arial Narrow"/>
          <w:noProof/>
          <w:spacing w:val="17"/>
          <w:kern w:val="0"/>
          <w:sz w:val="20"/>
          <w:szCs w:val="20"/>
          <w:lang w:val="es-ES"/>
        </w:rPr>
        <w:t xml:space="preserve"> </w:t>
      </w:r>
      <w:r w:rsidRPr="00FE638E">
        <w:rPr>
          <w:rFonts w:ascii="Arial Narrow" w:hAnsi="Arial Narrow" w:cs="Arial Narrow"/>
          <w:noProof/>
          <w:kern w:val="0"/>
          <w:sz w:val="20"/>
          <w:szCs w:val="20"/>
          <w:lang w:val="es-ES"/>
        </w:rPr>
        <w:t xml:space="preserve">cargo </w:t>
      </w:r>
      <w:r w:rsidRPr="00FE638E">
        <w:rPr>
          <w:rFonts w:ascii="Arial Narrow" w:hAnsi="Arial Narrow" w:cs="Arial Narrow"/>
          <w:noProof/>
          <w:spacing w:val="17"/>
          <w:kern w:val="0"/>
          <w:sz w:val="20"/>
          <w:szCs w:val="20"/>
          <w:lang w:val="es-ES"/>
        </w:rPr>
        <w:t xml:space="preserve"> </w:t>
      </w:r>
      <w:r w:rsidRPr="00FE638E">
        <w:rPr>
          <w:rFonts w:ascii="Arial Narrow" w:hAnsi="Arial Narrow" w:cs="Arial Narrow"/>
          <w:noProof/>
          <w:kern w:val="0"/>
          <w:sz w:val="20"/>
          <w:szCs w:val="20"/>
          <w:lang w:val="es-ES"/>
        </w:rPr>
        <w:t xml:space="preserve">a la </w:t>
      </w:r>
      <w:r w:rsidRPr="00FE638E">
        <w:rPr>
          <w:rFonts w:ascii="Arial Narrow" w:hAnsi="Arial Narrow" w:cs="Arial Narrow"/>
          <w:noProof/>
          <w:spacing w:val="17"/>
          <w:kern w:val="0"/>
          <w:sz w:val="20"/>
          <w:szCs w:val="20"/>
          <w:lang w:val="es-ES"/>
        </w:rPr>
        <w:t xml:space="preserve"> </w:t>
      </w:r>
      <w:r w:rsidRPr="00FE638E">
        <w:rPr>
          <w:rFonts w:ascii="Arial Narrow" w:hAnsi="Arial Narrow" w:cs="Arial Narrow"/>
          <w:noProof/>
          <w:kern w:val="0"/>
          <w:sz w:val="20"/>
          <w:szCs w:val="20"/>
          <w:lang w:val="es-ES"/>
        </w:rPr>
        <w:t xml:space="preserve">subvención </w:t>
      </w:r>
      <w:r w:rsidRPr="00FE638E">
        <w:rPr>
          <w:rFonts w:ascii="Arial Narrow" w:hAnsi="Arial Narrow" w:cs="Arial Narrow"/>
          <w:noProof/>
          <w:spacing w:val="17"/>
          <w:kern w:val="0"/>
          <w:sz w:val="20"/>
          <w:szCs w:val="20"/>
          <w:lang w:val="es-ES"/>
        </w:rPr>
        <w:t xml:space="preserve"> </w:t>
      </w:r>
      <w:r w:rsidRPr="00FE638E">
        <w:rPr>
          <w:rFonts w:ascii="Arial Narrow" w:hAnsi="Arial Narrow" w:cs="Arial Narrow"/>
          <w:noProof/>
          <w:kern w:val="0"/>
          <w:sz w:val="20"/>
          <w:szCs w:val="20"/>
          <w:lang w:val="es-ES"/>
        </w:rPr>
        <w:t xml:space="preserve">concedida </w:t>
      </w:r>
      <w:r w:rsidRPr="00FE638E">
        <w:rPr>
          <w:rFonts w:ascii="Arial Narrow" w:hAnsi="Arial Narrow" w:cs="Arial Narrow"/>
          <w:noProof/>
          <w:spacing w:val="17"/>
          <w:kern w:val="0"/>
          <w:sz w:val="20"/>
          <w:szCs w:val="20"/>
          <w:lang w:val="es-ES"/>
        </w:rPr>
        <w:t xml:space="preserve"> </w:t>
      </w:r>
      <w:r w:rsidRPr="00FE638E">
        <w:rPr>
          <w:rFonts w:ascii="Arial Narrow" w:hAnsi="Arial Narrow" w:cs="Arial Narrow"/>
          <w:noProof/>
          <w:spacing w:val="1"/>
          <w:kern w:val="0"/>
          <w:sz w:val="20"/>
          <w:szCs w:val="20"/>
          <w:lang w:val="es-ES"/>
        </w:rPr>
        <w:t>por el Ayuntamiento</w:t>
      </w:r>
      <w:r w:rsidRPr="00FE638E">
        <w:rPr>
          <w:rFonts w:ascii="Arial Narrow" w:hAnsi="Arial Narrow" w:cs="Arial Narrow"/>
          <w:noProof/>
          <w:spacing w:val="49"/>
          <w:kern w:val="0"/>
          <w:sz w:val="20"/>
          <w:szCs w:val="20"/>
          <w:lang w:val="es-ES"/>
        </w:rPr>
        <w:t xml:space="preserve"> </w:t>
      </w:r>
      <w:r w:rsidRPr="00FE638E">
        <w:rPr>
          <w:rFonts w:ascii="Arial Narrow" w:hAnsi="Arial Narrow" w:cs="Arial Narrow"/>
          <w:noProof/>
          <w:spacing w:val="37"/>
          <w:kern w:val="0"/>
          <w:sz w:val="20"/>
          <w:szCs w:val="20"/>
          <w:lang w:val="es-ES"/>
        </w:rPr>
        <w:t xml:space="preserve"> </w:t>
      </w:r>
      <w:r w:rsidRPr="00FE638E">
        <w:rPr>
          <w:rFonts w:ascii="Arial Narrow" w:hAnsi="Arial Narrow" w:cs="Arial Narrow"/>
          <w:noProof/>
          <w:kern w:val="0"/>
          <w:sz w:val="20"/>
          <w:szCs w:val="20"/>
          <w:lang w:val="es-ES"/>
        </w:rPr>
        <w:t>de Tui</w:t>
      </w:r>
      <w:r w:rsidRPr="00FE638E">
        <w:rPr>
          <w:rFonts w:ascii="Arial Narrow" w:hAnsi="Arial Narrow" w:cs="Arial Narrow"/>
          <w:noProof/>
          <w:spacing w:val="46"/>
          <w:kern w:val="0"/>
          <w:sz w:val="20"/>
          <w:szCs w:val="20"/>
          <w:lang w:val="es-ES"/>
        </w:rPr>
        <w:t xml:space="preserve"> </w:t>
      </w:r>
      <w:r w:rsidRPr="00FE638E">
        <w:rPr>
          <w:rFonts w:ascii="Arial Narrow" w:hAnsi="Arial Narrow" w:cs="Arial Narrow"/>
          <w:noProof/>
          <w:spacing w:val="-1"/>
          <w:kern w:val="0"/>
          <w:sz w:val="20"/>
          <w:szCs w:val="20"/>
          <w:lang w:val="es-ES"/>
        </w:rPr>
        <w:t>para</w:t>
      </w:r>
      <w:r w:rsidRPr="00FE638E">
        <w:rPr>
          <w:rFonts w:ascii="Arial Narrow" w:hAnsi="Arial Narrow" w:cs="Arial Narrow"/>
          <w:noProof/>
          <w:spacing w:val="49"/>
          <w:kern w:val="0"/>
          <w:sz w:val="20"/>
          <w:szCs w:val="20"/>
          <w:lang w:val="es-ES"/>
        </w:rPr>
        <w:t xml:space="preserve">  </w:t>
      </w:r>
      <w:r w:rsidRPr="00FE638E">
        <w:rPr>
          <w:rFonts w:ascii="Arial Narrow" w:hAnsi="Arial Narrow" w:cs="Arial Narrow"/>
          <w:noProof/>
          <w:spacing w:val="1"/>
          <w:kern w:val="0"/>
          <w:sz w:val="20"/>
          <w:szCs w:val="20"/>
          <w:lang w:val="es-ES"/>
        </w:rPr>
        <w:t>la promoción</w:t>
      </w:r>
      <w:r w:rsidRPr="00FE638E">
        <w:rPr>
          <w:rFonts w:ascii="Arial Narrow" w:hAnsi="Arial Narrow" w:cs="Arial Narrow"/>
          <w:noProof/>
          <w:spacing w:val="49"/>
          <w:kern w:val="0"/>
          <w:sz w:val="20"/>
          <w:szCs w:val="20"/>
          <w:lang w:val="es-ES"/>
        </w:rPr>
        <w:t xml:space="preserve"> </w:t>
      </w:r>
      <w:r w:rsidRPr="00FE638E">
        <w:rPr>
          <w:rFonts w:ascii="Arial Narrow" w:hAnsi="Arial Narrow" w:cs="Arial Narrow"/>
          <w:noProof/>
          <w:spacing w:val="1"/>
          <w:kern w:val="0"/>
          <w:sz w:val="20"/>
          <w:szCs w:val="20"/>
          <w:lang w:val="es-ES"/>
        </w:rPr>
        <w:t>de actividades</w:t>
      </w:r>
      <w:r w:rsidRPr="00FE638E">
        <w:rPr>
          <w:rFonts w:ascii="Arial Narrow" w:hAnsi="Arial Narrow" w:cs="Arial Narrow"/>
          <w:noProof/>
          <w:spacing w:val="49"/>
          <w:kern w:val="0"/>
          <w:sz w:val="20"/>
          <w:szCs w:val="20"/>
          <w:lang w:val="es-ES"/>
        </w:rPr>
        <w:t xml:space="preserve"> </w:t>
      </w:r>
      <w:r w:rsidRPr="00FE638E">
        <w:rPr>
          <w:rFonts w:ascii="Arial Narrow" w:hAnsi="Arial Narrow" w:cs="Arial Narrow"/>
          <w:noProof/>
          <w:spacing w:val="46"/>
          <w:kern w:val="0"/>
          <w:sz w:val="20"/>
          <w:szCs w:val="20"/>
          <w:lang w:val="es-ES"/>
        </w:rPr>
        <w:t xml:space="preserve"> </w:t>
      </w:r>
      <w:r w:rsidRPr="00FE638E">
        <w:rPr>
          <w:rFonts w:ascii="Arial Narrow" w:hAnsi="Arial Narrow" w:cs="Arial Narrow"/>
          <w:noProof/>
          <w:spacing w:val="-1"/>
          <w:kern w:val="0"/>
          <w:sz w:val="20"/>
          <w:szCs w:val="20"/>
          <w:lang w:val="es-ES"/>
        </w:rPr>
        <w:t>realizadas</w:t>
      </w:r>
      <w:r w:rsidRPr="00FE638E">
        <w:rPr>
          <w:rFonts w:ascii="Arial Narrow" w:hAnsi="Arial Narrow" w:cs="Arial Narrow"/>
          <w:noProof/>
          <w:spacing w:val="48"/>
          <w:kern w:val="0"/>
          <w:sz w:val="20"/>
          <w:szCs w:val="20"/>
          <w:lang w:val="es-ES"/>
        </w:rPr>
        <w:t xml:space="preserve"> </w:t>
      </w:r>
      <w:r w:rsidRPr="00FE638E">
        <w:rPr>
          <w:rFonts w:ascii="Arial Narrow" w:hAnsi="Arial Narrow" w:cs="Arial Narrow"/>
          <w:noProof/>
          <w:spacing w:val="-1"/>
          <w:kern w:val="0"/>
          <w:sz w:val="20"/>
          <w:szCs w:val="20"/>
          <w:lang w:val="es-ES"/>
        </w:rPr>
        <w:t>por</w:t>
      </w:r>
      <w:r w:rsidRPr="00FE638E">
        <w:rPr>
          <w:rFonts w:ascii="Arial Narrow" w:hAnsi="Arial Narrow" w:cs="Arial Narrow"/>
          <w:noProof/>
          <w:spacing w:val="50"/>
          <w:kern w:val="0"/>
          <w:sz w:val="20"/>
          <w:szCs w:val="20"/>
          <w:lang w:val="es-ES"/>
        </w:rPr>
        <w:t xml:space="preserve"> </w:t>
      </w:r>
      <w:r w:rsidRPr="00FE638E">
        <w:rPr>
          <w:rFonts w:ascii="Arial Narrow" w:hAnsi="Arial Narrow" w:cs="Arial Narrow"/>
          <w:noProof/>
          <w:spacing w:val="-1"/>
          <w:kern w:val="0"/>
          <w:sz w:val="20"/>
          <w:szCs w:val="20"/>
          <w:lang w:val="es-ES"/>
        </w:rPr>
        <w:t>asociaciones</w:t>
      </w:r>
      <w:r w:rsidRPr="00FE638E">
        <w:rPr>
          <w:rFonts w:ascii="Arial Narrow" w:hAnsi="Arial Narrow" w:cs="Arial Narrow"/>
          <w:noProof/>
          <w:spacing w:val="48"/>
          <w:kern w:val="0"/>
          <w:sz w:val="20"/>
          <w:szCs w:val="20"/>
          <w:lang w:val="es-ES"/>
        </w:rPr>
        <w:t xml:space="preserve"> </w:t>
      </w:r>
      <w:r w:rsidRPr="00FE638E">
        <w:rPr>
          <w:rFonts w:ascii="Arial Narrow" w:hAnsi="Arial Narrow" w:cs="Arial Narrow"/>
          <w:noProof/>
          <w:kern w:val="0"/>
          <w:sz w:val="20"/>
          <w:szCs w:val="20"/>
          <w:lang w:val="es-ES"/>
        </w:rPr>
        <w:t>culturales,</w:t>
      </w:r>
      <w:r w:rsidRPr="00FE638E">
        <w:rPr>
          <w:rFonts w:ascii="Arial Narrow" w:hAnsi="Arial Narrow" w:cs="Arial Narrow"/>
          <w:noProof/>
          <w:spacing w:val="48"/>
          <w:kern w:val="0"/>
          <w:sz w:val="20"/>
          <w:szCs w:val="20"/>
          <w:lang w:val="es-ES"/>
        </w:rPr>
        <w:t xml:space="preserve"> </w:t>
      </w:r>
      <w:r w:rsidRPr="00FE638E">
        <w:rPr>
          <w:rFonts w:ascii="Arial Narrow" w:hAnsi="Arial Narrow" w:cs="Arial Narrow"/>
          <w:noProof/>
          <w:spacing w:val="-1"/>
          <w:kern w:val="0"/>
          <w:sz w:val="20"/>
          <w:szCs w:val="20"/>
          <w:lang w:val="es-ES"/>
        </w:rPr>
        <w:t>al amparo</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de la</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kern w:val="0"/>
          <w:sz w:val="20"/>
          <w:szCs w:val="20"/>
          <w:lang w:val="es-ES"/>
        </w:rPr>
        <w:t xml:space="preserve">convocatoria correspondiente </w:t>
      </w:r>
      <w:r w:rsidRPr="00FE638E">
        <w:rPr>
          <w:rFonts w:ascii="Arial Narrow" w:hAnsi="Arial Narrow" w:cs="Arial Narrow"/>
          <w:noProof/>
          <w:spacing w:val="1"/>
          <w:kern w:val="0"/>
          <w:sz w:val="20"/>
          <w:szCs w:val="20"/>
          <w:lang w:val="es-ES"/>
        </w:rPr>
        <w:t xml:space="preserve">al </w:t>
      </w:r>
      <w:r w:rsidRPr="00FE638E">
        <w:rPr>
          <w:rFonts w:ascii="Arial Narrow" w:hAnsi="Arial Narrow" w:cs="Arial Narrow"/>
          <w:noProof/>
          <w:spacing w:val="-1"/>
          <w:kern w:val="0"/>
          <w:sz w:val="20"/>
          <w:szCs w:val="20"/>
          <w:lang w:val="es-ES"/>
        </w:rPr>
        <w:t>ejercicio</w:t>
      </w:r>
      <w:r w:rsidRPr="00FE638E">
        <w:rPr>
          <w:rFonts w:ascii="Arial Narrow" w:hAnsi="Arial Narrow" w:cs="Arial Narrow"/>
          <w:noProof/>
          <w:spacing w:val="3"/>
          <w:kern w:val="0"/>
          <w:sz w:val="20"/>
          <w:szCs w:val="20"/>
          <w:lang w:val="es-ES"/>
        </w:rPr>
        <w:t xml:space="preserve"> </w:t>
      </w:r>
      <w:r w:rsidRPr="00FE638E">
        <w:rPr>
          <w:rFonts w:ascii="Arial Narrow" w:hAnsi="Arial Narrow" w:cs="Arial Narrow"/>
          <w:noProof/>
          <w:spacing w:val="-1"/>
          <w:kern w:val="0"/>
          <w:sz w:val="20"/>
          <w:szCs w:val="20"/>
          <w:lang w:val="es-ES"/>
        </w:rPr>
        <w:t>2</w:t>
      </w:r>
      <w:r w:rsidRPr="00FE638E">
        <w:rPr>
          <w:rFonts w:ascii="Arial Narrow" w:hAnsi="Arial Narrow" w:cs="Arial Narrow"/>
          <w:noProof/>
          <w:spacing w:val="1"/>
          <w:kern w:val="0"/>
          <w:sz w:val="20"/>
          <w:szCs w:val="20"/>
          <w:lang w:val="es-ES"/>
        </w:rPr>
        <w:t>0</w:t>
      </w:r>
      <w:r w:rsidRPr="00FE638E">
        <w:rPr>
          <w:rFonts w:ascii="Arial Narrow" w:hAnsi="Arial Narrow" w:cs="Arial Narrow"/>
          <w:noProof/>
          <w:spacing w:val="-1"/>
          <w:kern w:val="0"/>
          <w:sz w:val="20"/>
          <w:szCs w:val="20"/>
          <w:lang w:val="es-ES"/>
        </w:rPr>
        <w:t>25</w:t>
      </w:r>
      <w:r w:rsidRPr="00FE638E">
        <w:rPr>
          <w:rFonts w:ascii="Arial Narrow" w:hAnsi="Arial Narrow" w:cs="Arial Narrow"/>
          <w:noProof/>
          <w:kern w:val="0"/>
          <w:sz w:val="20"/>
          <w:szCs w:val="20"/>
          <w:lang w:val="es-ES"/>
        </w:rPr>
        <w:t>, y que</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2"/>
          <w:kern w:val="0"/>
          <w:sz w:val="20"/>
          <w:szCs w:val="20"/>
          <w:lang w:val="es-ES"/>
        </w:rPr>
        <w:t>se</w:t>
      </w:r>
      <w:r w:rsidRPr="00FE638E">
        <w:rPr>
          <w:rFonts w:ascii="Arial Narrow" w:hAnsi="Arial Narrow" w:cs="Arial Narrow"/>
          <w:noProof/>
          <w:spacing w:val="3"/>
          <w:kern w:val="0"/>
          <w:sz w:val="20"/>
          <w:szCs w:val="20"/>
          <w:lang w:val="es-ES"/>
        </w:rPr>
        <w:t xml:space="preserve"> </w:t>
      </w:r>
      <w:r w:rsidRPr="00FE638E">
        <w:rPr>
          <w:rFonts w:ascii="Arial Narrow" w:hAnsi="Arial Narrow" w:cs="Arial Narrow"/>
          <w:noProof/>
          <w:spacing w:val="-1"/>
          <w:kern w:val="0"/>
          <w:sz w:val="20"/>
          <w:szCs w:val="20"/>
          <w:lang w:val="es-ES"/>
        </w:rPr>
        <w:t>alcanzaron</w:t>
      </w:r>
      <w:r w:rsidRPr="00FE638E">
        <w:rPr>
          <w:rFonts w:ascii="Arial Narrow" w:hAnsi="Arial Narrow" w:cs="Arial Narrow"/>
          <w:noProof/>
          <w:spacing w:val="3"/>
          <w:kern w:val="0"/>
          <w:sz w:val="20"/>
          <w:szCs w:val="20"/>
          <w:lang w:val="es-ES"/>
        </w:rPr>
        <w:t xml:space="preserve"> </w:t>
      </w:r>
      <w:r w:rsidRPr="00FE638E">
        <w:rPr>
          <w:rFonts w:ascii="Arial Narrow" w:hAnsi="Arial Narrow" w:cs="Arial Narrow"/>
          <w:noProof/>
          <w:spacing w:val="-1"/>
          <w:kern w:val="0"/>
          <w:sz w:val="20"/>
          <w:szCs w:val="20"/>
          <w:lang w:val="es-ES"/>
        </w:rPr>
        <w:t>los</w:t>
      </w:r>
      <w:r w:rsidRPr="00FE638E">
        <w:rPr>
          <w:rFonts w:ascii="Arial Narrow" w:hAnsi="Arial Narrow" w:cs="Arial Narrow"/>
          <w:noProof/>
          <w:spacing w:val="2"/>
          <w:kern w:val="0"/>
          <w:sz w:val="20"/>
          <w:szCs w:val="20"/>
          <w:lang w:val="es-ES"/>
        </w:rPr>
        <w:t xml:space="preserve"> </w:t>
      </w:r>
      <w:r w:rsidRPr="00FE638E">
        <w:rPr>
          <w:rFonts w:ascii="Arial Narrow" w:hAnsi="Arial Narrow" w:cs="Arial Narrow"/>
          <w:noProof/>
          <w:spacing w:val="-1"/>
          <w:kern w:val="0"/>
          <w:sz w:val="20"/>
          <w:szCs w:val="20"/>
          <w:lang w:val="es-ES"/>
        </w:rPr>
        <w:t xml:space="preserve">objetivos </w:t>
      </w:r>
      <w:r w:rsidRPr="00FE638E">
        <w:rPr>
          <w:rFonts w:ascii="Arial Narrow" w:hAnsi="Arial Narrow" w:cs="Arial Narrow"/>
          <w:noProof/>
          <w:spacing w:val="1"/>
          <w:kern w:val="0"/>
          <w:sz w:val="20"/>
          <w:szCs w:val="20"/>
          <w:lang w:val="es-ES"/>
        </w:rPr>
        <w:t>propuestos.</w:t>
      </w:r>
    </w:p>
    <w:p w14:paraId="434C04F6" w14:textId="77777777" w:rsidR="00D05F99" w:rsidRPr="00FE638E" w:rsidRDefault="00D05F99" w:rsidP="00F71E6E">
      <w:pPr>
        <w:widowControl w:val="0"/>
        <w:tabs>
          <w:tab w:val="left" w:pos="709"/>
        </w:tabs>
        <w:autoSpaceDE w:val="0"/>
        <w:spacing w:before="5" w:after="0" w:line="240" w:lineRule="auto"/>
        <w:jc w:val="both"/>
        <w:rPr>
          <w:rFonts w:ascii="Arial Narrow" w:hAnsi="Arial Narrow" w:cs="Arial Narrow"/>
          <w:noProof/>
          <w:kern w:val="0"/>
          <w:sz w:val="20"/>
          <w:szCs w:val="20"/>
          <w:lang w:val="es-ES"/>
        </w:rPr>
      </w:pPr>
    </w:p>
    <w:p w14:paraId="566717A6" w14:textId="77777777" w:rsidR="00D05F99" w:rsidRPr="00FE638E" w:rsidRDefault="00D05F99" w:rsidP="00F71E6E">
      <w:pPr>
        <w:widowControl w:val="0"/>
        <w:numPr>
          <w:ilvl w:val="0"/>
          <w:numId w:val="2"/>
        </w:numPr>
        <w:tabs>
          <w:tab w:val="left" w:pos="709"/>
        </w:tabs>
        <w:suppressAutoHyphens/>
        <w:autoSpaceDE w:val="0"/>
        <w:spacing w:after="0" w:line="240" w:lineRule="auto"/>
        <w:jc w:val="both"/>
        <w:rPr>
          <w:noProof/>
          <w:lang w:val="es-ES"/>
        </w:rPr>
      </w:pPr>
      <w:r w:rsidRPr="00FE638E">
        <w:rPr>
          <w:rFonts w:ascii="Arial Narrow" w:hAnsi="Arial Narrow" w:cs="Arial Narrow"/>
          <w:noProof/>
          <w:spacing w:val="-2"/>
          <w:kern w:val="0"/>
          <w:sz w:val="20"/>
          <w:szCs w:val="20"/>
          <w:lang w:val="es-ES"/>
        </w:rPr>
        <w:t>Que</w:t>
      </w:r>
      <w:r w:rsidRPr="00FE638E">
        <w:rPr>
          <w:rFonts w:ascii="Arial Narrow" w:hAnsi="Arial Narrow" w:cs="Arial Narrow"/>
          <w:noProof/>
          <w:spacing w:val="1"/>
          <w:kern w:val="0"/>
          <w:sz w:val="20"/>
          <w:szCs w:val="20"/>
          <w:lang w:val="es-ES"/>
        </w:rPr>
        <w:t xml:space="preserve"> los</w:t>
      </w:r>
      <w:r w:rsidRPr="00FE638E">
        <w:rPr>
          <w:rFonts w:ascii="Arial Narrow" w:hAnsi="Arial Narrow" w:cs="Arial Narrow"/>
          <w:noProof/>
          <w:spacing w:val="2"/>
          <w:kern w:val="0"/>
          <w:sz w:val="20"/>
          <w:szCs w:val="20"/>
          <w:lang w:val="es-ES"/>
        </w:rPr>
        <w:t xml:space="preserve"> </w:t>
      </w:r>
      <w:r w:rsidRPr="00FE638E">
        <w:rPr>
          <w:rFonts w:ascii="Arial Narrow" w:hAnsi="Arial Narrow" w:cs="Arial Narrow"/>
          <w:noProof/>
          <w:spacing w:val="-1"/>
          <w:kern w:val="0"/>
          <w:sz w:val="20"/>
          <w:szCs w:val="20"/>
          <w:lang w:val="es-ES"/>
        </w:rPr>
        <w:t>documentos</w:t>
      </w:r>
      <w:r w:rsidRPr="00FE638E">
        <w:rPr>
          <w:rFonts w:ascii="Arial Narrow" w:hAnsi="Arial Narrow" w:cs="Arial Narrow"/>
          <w:noProof/>
          <w:spacing w:val="3"/>
          <w:kern w:val="0"/>
          <w:sz w:val="20"/>
          <w:szCs w:val="20"/>
          <w:lang w:val="es-ES"/>
        </w:rPr>
        <w:t xml:space="preserve"> </w:t>
      </w:r>
      <w:r w:rsidRPr="00FE638E">
        <w:rPr>
          <w:rFonts w:ascii="Arial Narrow" w:hAnsi="Arial Narrow" w:cs="Arial Narrow"/>
          <w:noProof/>
          <w:spacing w:val="1"/>
          <w:kern w:val="0"/>
          <w:sz w:val="20"/>
          <w:szCs w:val="20"/>
          <w:lang w:val="es-ES"/>
        </w:rPr>
        <w:t xml:space="preserve">presentados </w:t>
      </w:r>
      <w:r w:rsidRPr="00FE638E">
        <w:rPr>
          <w:rFonts w:ascii="Arial Narrow" w:hAnsi="Arial Narrow" w:cs="Arial Narrow"/>
          <w:noProof/>
          <w:kern w:val="0"/>
          <w:sz w:val="20"/>
          <w:szCs w:val="20"/>
          <w:lang w:val="es-ES"/>
        </w:rPr>
        <w:t>junto</w:t>
      </w:r>
      <w:r w:rsidRPr="00FE638E">
        <w:rPr>
          <w:rFonts w:ascii="Arial Narrow" w:hAnsi="Arial Narrow" w:cs="Arial Narrow"/>
          <w:noProof/>
          <w:spacing w:val="2"/>
          <w:kern w:val="0"/>
          <w:sz w:val="20"/>
          <w:szCs w:val="20"/>
          <w:lang w:val="es-ES"/>
        </w:rPr>
        <w:t xml:space="preserve"> </w:t>
      </w:r>
      <w:r w:rsidRPr="00FE638E">
        <w:rPr>
          <w:rFonts w:ascii="Arial Narrow" w:hAnsi="Arial Narrow" w:cs="Arial Narrow"/>
          <w:noProof/>
          <w:spacing w:val="-2"/>
          <w:kern w:val="0"/>
          <w:sz w:val="20"/>
          <w:szCs w:val="20"/>
          <w:lang w:val="es-ES"/>
        </w:rPr>
        <w:t>con la cuenta</w:t>
      </w:r>
      <w:r w:rsidRPr="00FE638E">
        <w:rPr>
          <w:rFonts w:ascii="Arial Narrow" w:hAnsi="Arial Narrow" w:cs="Arial Narrow"/>
          <w:noProof/>
          <w:spacing w:val="3"/>
          <w:kern w:val="0"/>
          <w:sz w:val="20"/>
          <w:szCs w:val="20"/>
          <w:lang w:val="es-ES"/>
        </w:rPr>
        <w:t xml:space="preserve"> </w:t>
      </w:r>
      <w:r w:rsidRPr="00FE638E">
        <w:rPr>
          <w:rFonts w:ascii="Arial Narrow" w:hAnsi="Arial Narrow" w:cs="Arial Narrow"/>
          <w:noProof/>
          <w:spacing w:val="2"/>
          <w:kern w:val="0"/>
          <w:sz w:val="20"/>
          <w:szCs w:val="20"/>
          <w:lang w:val="es-ES"/>
        </w:rPr>
        <w:t xml:space="preserve"> </w:t>
      </w:r>
      <w:r w:rsidRPr="00FE638E">
        <w:rPr>
          <w:rFonts w:ascii="Arial Narrow" w:hAnsi="Arial Narrow" w:cs="Arial Narrow"/>
          <w:noProof/>
          <w:kern w:val="0"/>
          <w:sz w:val="20"/>
          <w:szCs w:val="20"/>
          <w:lang w:val="es-ES"/>
        </w:rPr>
        <w:t>justificativa</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kern w:val="0"/>
          <w:sz w:val="20"/>
          <w:szCs w:val="20"/>
          <w:lang w:val="es-ES"/>
        </w:rPr>
        <w:t>son originales</w:t>
      </w:r>
      <w:r w:rsidRPr="00FE638E">
        <w:rPr>
          <w:rFonts w:ascii="Arial Narrow" w:hAnsi="Arial Narrow" w:cs="Arial Narrow"/>
          <w:noProof/>
          <w:spacing w:val="2"/>
          <w:kern w:val="0"/>
          <w:sz w:val="20"/>
          <w:szCs w:val="20"/>
          <w:lang w:val="es-ES"/>
        </w:rPr>
        <w:t xml:space="preserve"> </w:t>
      </w:r>
      <w:r w:rsidRPr="00FE638E">
        <w:rPr>
          <w:rFonts w:ascii="Arial Narrow" w:hAnsi="Arial Narrow" w:cs="Arial Narrow"/>
          <w:noProof/>
          <w:spacing w:val="1"/>
          <w:kern w:val="0"/>
          <w:sz w:val="20"/>
          <w:szCs w:val="20"/>
          <w:lang w:val="es-ES"/>
        </w:rPr>
        <w:t>por lo que</w:t>
      </w:r>
      <w:r w:rsidRPr="00FE638E">
        <w:rPr>
          <w:rFonts w:ascii="Arial Narrow" w:hAnsi="Arial Narrow" w:cs="Arial Narrow"/>
          <w:noProof/>
          <w:spacing w:val="5"/>
          <w:kern w:val="0"/>
          <w:sz w:val="20"/>
          <w:szCs w:val="20"/>
          <w:lang w:val="es-ES"/>
        </w:rPr>
        <w:t xml:space="preserve"> </w:t>
      </w:r>
      <w:r w:rsidRPr="00FE638E">
        <w:rPr>
          <w:rFonts w:ascii="Arial Narrow" w:hAnsi="Arial Narrow" w:cs="Arial Narrow"/>
          <w:noProof/>
          <w:spacing w:val="3"/>
          <w:kern w:val="0"/>
          <w:sz w:val="20"/>
          <w:szCs w:val="20"/>
          <w:lang w:val="es-ES"/>
        </w:rPr>
        <w:t xml:space="preserve"> </w:t>
      </w:r>
      <w:r w:rsidRPr="00FE638E">
        <w:rPr>
          <w:rFonts w:ascii="Arial Narrow" w:hAnsi="Arial Narrow" w:cs="Arial Narrow"/>
          <w:noProof/>
          <w:spacing w:val="5"/>
          <w:kern w:val="0"/>
          <w:sz w:val="20"/>
          <w:szCs w:val="20"/>
          <w:lang w:val="es-ES"/>
        </w:rPr>
        <w:t xml:space="preserve"> </w:t>
      </w:r>
      <w:r w:rsidRPr="00FE638E">
        <w:rPr>
          <w:rFonts w:ascii="Arial Narrow" w:hAnsi="Arial Narrow" w:cs="Arial Narrow"/>
          <w:noProof/>
          <w:spacing w:val="-3"/>
          <w:kern w:val="0"/>
          <w:sz w:val="20"/>
          <w:szCs w:val="20"/>
          <w:lang w:val="es-ES"/>
        </w:rPr>
        <w:t xml:space="preserve">se responde </w:t>
      </w:r>
      <w:r w:rsidRPr="00FE638E">
        <w:rPr>
          <w:rFonts w:ascii="Arial Narrow" w:hAnsi="Arial Narrow" w:cs="Arial Narrow"/>
          <w:noProof/>
          <w:spacing w:val="-1"/>
          <w:kern w:val="0"/>
          <w:sz w:val="20"/>
          <w:szCs w:val="20"/>
          <w:lang w:val="es-ES"/>
        </w:rPr>
        <w:t>de su veracidad</w:t>
      </w:r>
      <w:r w:rsidRPr="00FE638E">
        <w:rPr>
          <w:rFonts w:ascii="Arial Narrow" w:hAnsi="Arial Narrow" w:cs="Arial Narrow"/>
          <w:noProof/>
          <w:kern w:val="0"/>
          <w:sz w:val="20"/>
          <w:szCs w:val="20"/>
          <w:lang w:val="es-ES"/>
        </w:rPr>
        <w:t>.</w:t>
      </w:r>
    </w:p>
    <w:p w14:paraId="4C0323AE" w14:textId="77777777" w:rsidR="00D05F99" w:rsidRPr="00FE638E" w:rsidRDefault="00D05F99" w:rsidP="00F71E6E">
      <w:pPr>
        <w:widowControl w:val="0"/>
        <w:tabs>
          <w:tab w:val="left" w:pos="709"/>
        </w:tabs>
        <w:autoSpaceDE w:val="0"/>
        <w:spacing w:before="2" w:after="0" w:line="240" w:lineRule="auto"/>
        <w:jc w:val="both"/>
        <w:rPr>
          <w:rFonts w:ascii="Arial Narrow" w:hAnsi="Arial Narrow" w:cs="Arial Narrow"/>
          <w:noProof/>
          <w:kern w:val="0"/>
          <w:sz w:val="20"/>
          <w:szCs w:val="20"/>
          <w:lang w:val="es-ES"/>
        </w:rPr>
      </w:pPr>
    </w:p>
    <w:p w14:paraId="2F7CA506" w14:textId="77777777" w:rsidR="00D05F99" w:rsidRPr="00FE638E" w:rsidRDefault="00D05F99" w:rsidP="00F71E6E">
      <w:pPr>
        <w:widowControl w:val="0"/>
        <w:numPr>
          <w:ilvl w:val="0"/>
          <w:numId w:val="2"/>
        </w:numPr>
        <w:tabs>
          <w:tab w:val="left" w:pos="709"/>
        </w:tabs>
        <w:suppressAutoHyphens/>
        <w:autoSpaceDE w:val="0"/>
        <w:spacing w:after="0" w:line="240" w:lineRule="auto"/>
        <w:jc w:val="both"/>
        <w:rPr>
          <w:noProof/>
          <w:lang w:val="es-ES"/>
        </w:rPr>
      </w:pPr>
      <w:r w:rsidRPr="00FE638E">
        <w:rPr>
          <w:rFonts w:ascii="Arial Narrow" w:hAnsi="Arial Narrow" w:cs="Arial Narrow"/>
          <w:noProof/>
          <w:spacing w:val="-2"/>
          <w:kern w:val="0"/>
          <w:sz w:val="20"/>
          <w:szCs w:val="20"/>
          <w:lang w:val="es-ES"/>
        </w:rPr>
        <w:t>Que</w:t>
      </w:r>
      <w:r w:rsidRPr="00FE638E">
        <w:rPr>
          <w:rFonts w:ascii="Arial Narrow" w:hAnsi="Arial Narrow" w:cs="Arial Narrow"/>
          <w:noProof/>
          <w:kern w:val="0"/>
          <w:sz w:val="20"/>
          <w:szCs w:val="20"/>
          <w:lang w:val="es-ES"/>
        </w:rPr>
        <w:t>,</w:t>
      </w:r>
      <w:r w:rsidRPr="00FE638E">
        <w:rPr>
          <w:rFonts w:ascii="Arial Narrow" w:hAnsi="Arial Narrow" w:cs="Arial Narrow"/>
          <w:noProof/>
          <w:spacing w:val="18"/>
          <w:kern w:val="0"/>
          <w:sz w:val="20"/>
          <w:szCs w:val="20"/>
          <w:lang w:val="es-ES"/>
        </w:rPr>
        <w:t xml:space="preserve"> </w:t>
      </w:r>
      <w:r w:rsidRPr="00FE638E">
        <w:rPr>
          <w:rFonts w:ascii="Arial Narrow" w:hAnsi="Arial Narrow" w:cs="Arial Narrow"/>
          <w:noProof/>
          <w:spacing w:val="1"/>
          <w:kern w:val="0"/>
          <w:sz w:val="20"/>
          <w:szCs w:val="20"/>
          <w:lang w:val="es-ES"/>
        </w:rPr>
        <w:t>para</w:t>
      </w:r>
      <w:r w:rsidRPr="00FE638E">
        <w:rPr>
          <w:rFonts w:ascii="Arial Narrow" w:hAnsi="Arial Narrow" w:cs="Arial Narrow"/>
          <w:noProof/>
          <w:spacing w:val="21"/>
          <w:kern w:val="0"/>
          <w:sz w:val="20"/>
          <w:szCs w:val="20"/>
          <w:lang w:val="es-ES"/>
        </w:rPr>
        <w:t xml:space="preserve"> </w:t>
      </w:r>
      <w:r w:rsidRPr="00FE638E">
        <w:rPr>
          <w:rFonts w:ascii="Arial Narrow" w:hAnsi="Arial Narrow" w:cs="Arial Narrow"/>
          <w:noProof/>
          <w:spacing w:val="1"/>
          <w:kern w:val="0"/>
          <w:sz w:val="20"/>
          <w:szCs w:val="20"/>
          <w:lang w:val="es-ES"/>
        </w:rPr>
        <w:t>las</w:t>
      </w:r>
      <w:r w:rsidRPr="00FE638E">
        <w:rPr>
          <w:rFonts w:ascii="Arial Narrow" w:hAnsi="Arial Narrow" w:cs="Arial Narrow"/>
          <w:noProof/>
          <w:spacing w:val="18"/>
          <w:kern w:val="0"/>
          <w:sz w:val="20"/>
          <w:szCs w:val="20"/>
          <w:lang w:val="es-ES"/>
        </w:rPr>
        <w:t xml:space="preserve"> </w:t>
      </w:r>
      <w:r w:rsidRPr="00FE638E">
        <w:rPr>
          <w:rFonts w:ascii="Arial Narrow" w:hAnsi="Arial Narrow" w:cs="Arial Narrow"/>
          <w:noProof/>
          <w:spacing w:val="1"/>
          <w:kern w:val="0"/>
          <w:sz w:val="20"/>
          <w:szCs w:val="20"/>
          <w:lang w:val="es-ES"/>
        </w:rPr>
        <w:t>actividades</w:t>
      </w:r>
      <w:r w:rsidRPr="00FE638E">
        <w:rPr>
          <w:rFonts w:ascii="Arial Narrow" w:hAnsi="Arial Narrow" w:cs="Arial Narrow"/>
          <w:noProof/>
          <w:spacing w:val="16"/>
          <w:kern w:val="0"/>
          <w:sz w:val="20"/>
          <w:szCs w:val="20"/>
          <w:lang w:val="es-ES"/>
        </w:rPr>
        <w:t xml:space="preserve"> </w:t>
      </w:r>
      <w:r w:rsidRPr="00FE638E">
        <w:rPr>
          <w:rFonts w:ascii="Arial Narrow" w:hAnsi="Arial Narrow" w:cs="Arial Narrow"/>
          <w:noProof/>
          <w:kern w:val="0"/>
          <w:sz w:val="20"/>
          <w:szCs w:val="20"/>
          <w:lang w:val="es-ES"/>
        </w:rPr>
        <w:t>subvencionadas,</w:t>
      </w:r>
      <w:r w:rsidRPr="00FE638E">
        <w:rPr>
          <w:rFonts w:ascii="Arial Narrow" w:hAnsi="Arial Narrow" w:cs="Arial Narrow"/>
          <w:noProof/>
          <w:spacing w:val="16"/>
          <w:kern w:val="0"/>
          <w:sz w:val="20"/>
          <w:szCs w:val="20"/>
          <w:lang w:val="es-ES"/>
        </w:rPr>
        <w:t xml:space="preserve"> </w:t>
      </w:r>
      <w:r w:rsidRPr="00FE638E">
        <w:rPr>
          <w:rFonts w:ascii="Arial Narrow" w:hAnsi="Arial Narrow" w:cs="Arial Narrow"/>
          <w:noProof/>
          <w:kern w:val="0"/>
          <w:sz w:val="20"/>
          <w:szCs w:val="20"/>
          <w:lang w:val="es-ES"/>
        </w:rPr>
        <w:t>la relación</w:t>
      </w:r>
      <w:r w:rsidRPr="00FE638E">
        <w:rPr>
          <w:rFonts w:ascii="Arial Narrow" w:hAnsi="Arial Narrow" w:cs="Arial Narrow"/>
          <w:noProof/>
          <w:spacing w:val="21"/>
          <w:kern w:val="0"/>
          <w:sz w:val="20"/>
          <w:szCs w:val="20"/>
          <w:lang w:val="es-ES"/>
        </w:rPr>
        <w:t xml:space="preserve">  </w:t>
      </w:r>
      <w:r w:rsidRPr="00FE638E">
        <w:rPr>
          <w:rFonts w:ascii="Arial Narrow" w:hAnsi="Arial Narrow" w:cs="Arial Narrow"/>
          <w:noProof/>
          <w:spacing w:val="-1"/>
          <w:kern w:val="0"/>
          <w:sz w:val="20"/>
          <w:szCs w:val="20"/>
          <w:lang w:val="es-ES"/>
        </w:rPr>
        <w:t>de gastos</w:t>
      </w:r>
      <w:r w:rsidRPr="00FE638E">
        <w:rPr>
          <w:rFonts w:ascii="Arial Narrow" w:hAnsi="Arial Narrow" w:cs="Arial Narrow"/>
          <w:noProof/>
          <w:spacing w:val="19"/>
          <w:kern w:val="0"/>
          <w:sz w:val="20"/>
          <w:szCs w:val="20"/>
          <w:lang w:val="es-ES"/>
        </w:rPr>
        <w:t xml:space="preserve">  </w:t>
      </w:r>
      <w:r w:rsidRPr="00FE638E">
        <w:rPr>
          <w:rFonts w:ascii="Arial Narrow" w:hAnsi="Arial Narrow" w:cs="Arial Narrow"/>
          <w:noProof/>
          <w:kern w:val="0"/>
          <w:sz w:val="20"/>
          <w:szCs w:val="20"/>
          <w:lang w:val="es-ES"/>
        </w:rPr>
        <w:t>e</w:t>
      </w:r>
      <w:r w:rsidRPr="00FE638E">
        <w:rPr>
          <w:rFonts w:ascii="Arial Narrow" w:hAnsi="Arial Narrow" w:cs="Arial Narrow"/>
          <w:noProof/>
          <w:spacing w:val="19"/>
          <w:kern w:val="0"/>
          <w:sz w:val="20"/>
          <w:szCs w:val="20"/>
          <w:lang w:val="es-ES"/>
        </w:rPr>
        <w:t xml:space="preserve"> </w:t>
      </w:r>
      <w:r w:rsidRPr="00FE638E">
        <w:rPr>
          <w:rFonts w:ascii="Arial Narrow" w:hAnsi="Arial Narrow" w:cs="Arial Narrow"/>
          <w:noProof/>
          <w:kern w:val="0"/>
          <w:sz w:val="20"/>
          <w:szCs w:val="20"/>
          <w:lang w:val="es-ES"/>
        </w:rPr>
        <w:t>ingresos</w:t>
      </w:r>
      <w:r w:rsidRPr="00FE638E">
        <w:rPr>
          <w:rFonts w:ascii="Arial Narrow" w:hAnsi="Arial Narrow" w:cs="Arial Narrow"/>
          <w:noProof/>
          <w:spacing w:val="20"/>
          <w:kern w:val="0"/>
          <w:sz w:val="20"/>
          <w:szCs w:val="20"/>
          <w:lang w:val="es-ES"/>
        </w:rPr>
        <w:t xml:space="preserve"> </w:t>
      </w:r>
      <w:r w:rsidRPr="00FE638E">
        <w:rPr>
          <w:rFonts w:ascii="Arial Narrow" w:hAnsi="Arial Narrow" w:cs="Arial Narrow"/>
          <w:noProof/>
          <w:spacing w:val="-1"/>
          <w:kern w:val="0"/>
          <w:sz w:val="20"/>
          <w:szCs w:val="20"/>
          <w:lang w:val="es-ES"/>
        </w:rPr>
        <w:t>de la</w:t>
      </w:r>
      <w:r w:rsidRPr="00FE638E">
        <w:rPr>
          <w:rFonts w:ascii="Arial Narrow" w:hAnsi="Arial Narrow" w:cs="Arial Narrow"/>
          <w:noProof/>
          <w:spacing w:val="21"/>
          <w:kern w:val="0"/>
          <w:sz w:val="20"/>
          <w:szCs w:val="20"/>
          <w:lang w:val="es-ES"/>
        </w:rPr>
        <w:t xml:space="preserve"> </w:t>
      </w:r>
      <w:r w:rsidRPr="00FE638E">
        <w:rPr>
          <w:rFonts w:ascii="Arial Narrow" w:hAnsi="Arial Narrow" w:cs="Arial Narrow"/>
          <w:noProof/>
          <w:spacing w:val="-1"/>
          <w:kern w:val="0"/>
          <w:sz w:val="20"/>
          <w:szCs w:val="20"/>
          <w:lang w:val="es-ES"/>
        </w:rPr>
        <w:t>entidad</w:t>
      </w:r>
      <w:r w:rsidRPr="00FE638E">
        <w:rPr>
          <w:rFonts w:ascii="Arial Narrow" w:hAnsi="Arial Narrow" w:cs="Arial Narrow"/>
          <w:noProof/>
          <w:spacing w:val="20"/>
          <w:kern w:val="0"/>
          <w:sz w:val="20"/>
          <w:szCs w:val="20"/>
          <w:lang w:val="es-ES"/>
        </w:rPr>
        <w:t xml:space="preserve"> </w:t>
      </w:r>
      <w:r w:rsidRPr="00FE638E">
        <w:rPr>
          <w:rFonts w:ascii="Arial Narrow" w:hAnsi="Arial Narrow" w:cs="Arial Narrow"/>
          <w:noProof/>
          <w:spacing w:val="-1"/>
          <w:kern w:val="0"/>
          <w:sz w:val="20"/>
          <w:szCs w:val="20"/>
          <w:lang w:val="es-ES"/>
        </w:rPr>
        <w:t>por</w:t>
      </w:r>
      <w:r w:rsidRPr="00FE638E">
        <w:rPr>
          <w:rFonts w:ascii="Arial Narrow" w:hAnsi="Arial Narrow" w:cs="Arial Narrow"/>
          <w:noProof/>
          <w:spacing w:val="19"/>
          <w:kern w:val="0"/>
          <w:sz w:val="20"/>
          <w:szCs w:val="20"/>
          <w:lang w:val="es-ES"/>
        </w:rPr>
        <w:t xml:space="preserve"> </w:t>
      </w:r>
      <w:r w:rsidRPr="00FE638E">
        <w:rPr>
          <w:rFonts w:ascii="Arial Narrow" w:hAnsi="Arial Narrow" w:cs="Arial Narrow"/>
          <w:noProof/>
          <w:spacing w:val="-1"/>
          <w:kern w:val="0"/>
          <w:sz w:val="20"/>
          <w:szCs w:val="20"/>
          <w:lang w:val="es-ES"/>
        </w:rPr>
        <w:t xml:space="preserve">mí representada es </w:t>
      </w:r>
      <w:r w:rsidRPr="00FE638E">
        <w:rPr>
          <w:rFonts w:ascii="Arial Narrow" w:hAnsi="Arial Narrow" w:cs="Arial Narrow"/>
          <w:noProof/>
          <w:kern w:val="0"/>
          <w:sz w:val="20"/>
          <w:szCs w:val="20"/>
          <w:lang w:val="es-ES"/>
        </w:rPr>
        <w:t>la que</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2"/>
          <w:kern w:val="0"/>
          <w:sz w:val="20"/>
          <w:szCs w:val="20"/>
          <w:lang w:val="es-ES"/>
        </w:rPr>
        <w:t>se</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reproduce</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kern w:val="0"/>
          <w:sz w:val="20"/>
          <w:szCs w:val="20"/>
          <w:lang w:val="es-ES"/>
        </w:rPr>
        <w:t>a continuación</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kern w:val="0"/>
          <w:sz w:val="20"/>
          <w:szCs w:val="20"/>
          <w:lang w:val="es-ES"/>
        </w:rPr>
        <w:t>:</w:t>
      </w:r>
    </w:p>
    <w:p w14:paraId="5BD3B6B6" w14:textId="77777777" w:rsidR="00D05F99" w:rsidRPr="00FE638E" w:rsidRDefault="00D05F99" w:rsidP="00F71E6E">
      <w:pPr>
        <w:widowControl w:val="0"/>
        <w:autoSpaceDE w:val="0"/>
        <w:spacing w:before="6" w:after="0" w:line="240" w:lineRule="auto"/>
        <w:jc w:val="both"/>
        <w:rPr>
          <w:rFonts w:ascii="Arial Narrow" w:hAnsi="Arial Narrow" w:cs="Arial Narrow"/>
          <w:noProof/>
          <w:kern w:val="0"/>
          <w:sz w:val="20"/>
          <w:szCs w:val="20"/>
          <w:lang w:val="es-ES"/>
        </w:rPr>
      </w:pPr>
    </w:p>
    <w:p w14:paraId="641554A8"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sz w:val="20"/>
          <w:szCs w:val="20"/>
          <w:lang w:val="es-ES"/>
        </w:rPr>
        <w:t>GASTOS</w:t>
      </w:r>
      <w:r w:rsidRPr="00FE638E">
        <w:rPr>
          <w:rFonts w:ascii="Arial Narrow" w:hAnsi="Arial Narrow" w:cs="Arial Narrow"/>
          <w:b/>
          <w:bCs/>
          <w:noProof/>
          <w:spacing w:val="-6"/>
          <w:kern w:val="0"/>
          <w:sz w:val="20"/>
          <w:szCs w:val="20"/>
          <w:lang w:val="es-ES"/>
        </w:rPr>
        <w:t xml:space="preserve"> </w:t>
      </w:r>
      <w:r w:rsidRPr="00FE638E">
        <w:rPr>
          <w:rFonts w:ascii="Arial Narrow" w:hAnsi="Arial Narrow" w:cs="Arial Narrow"/>
          <w:b/>
          <w:bCs/>
          <w:noProof/>
          <w:kern w:val="0"/>
          <w:sz w:val="20"/>
          <w:szCs w:val="20"/>
          <w:lang w:val="es-ES"/>
        </w:rPr>
        <w:t>EFECTUADOS</w:t>
      </w:r>
    </w:p>
    <w:tbl>
      <w:tblPr>
        <w:tblW w:w="9356" w:type="dxa"/>
        <w:tblInd w:w="3" w:type="dxa"/>
        <w:tblLayout w:type="fixed"/>
        <w:tblCellMar>
          <w:left w:w="0" w:type="dxa"/>
          <w:right w:w="0" w:type="dxa"/>
        </w:tblCellMar>
        <w:tblLook w:val="0000" w:firstRow="0" w:lastRow="0" w:firstColumn="0" w:lastColumn="0" w:noHBand="0" w:noVBand="0"/>
      </w:tblPr>
      <w:tblGrid>
        <w:gridCol w:w="2268"/>
        <w:gridCol w:w="709"/>
        <w:gridCol w:w="709"/>
        <w:gridCol w:w="709"/>
        <w:gridCol w:w="3118"/>
        <w:gridCol w:w="992"/>
        <w:gridCol w:w="851"/>
      </w:tblGrid>
      <w:tr w:rsidR="00D05F99" w:rsidRPr="00FE638E" w14:paraId="4C01618E" w14:textId="77777777" w:rsidTr="00A032CE">
        <w:trPr>
          <w:trHeight w:hRule="exact" w:val="572"/>
        </w:trPr>
        <w:tc>
          <w:tcPr>
            <w:tcW w:w="2268" w:type="dxa"/>
            <w:tcBorders>
              <w:top w:val="single" w:sz="2" w:space="0" w:color="000000"/>
              <w:left w:val="single" w:sz="2" w:space="0" w:color="000000"/>
              <w:bottom w:val="single" w:sz="2" w:space="0" w:color="000000"/>
            </w:tcBorders>
          </w:tcPr>
          <w:p w14:paraId="215DAA7E" w14:textId="77777777" w:rsidR="00D05F99" w:rsidRPr="00FE638E" w:rsidRDefault="00D05F99" w:rsidP="00F71E6E">
            <w:pPr>
              <w:widowControl w:val="0"/>
              <w:autoSpaceDE w:val="0"/>
              <w:spacing w:before="56" w:after="0" w:line="240" w:lineRule="auto"/>
              <w:jc w:val="both"/>
              <w:rPr>
                <w:noProof/>
                <w:lang w:val="es-ES"/>
              </w:rPr>
            </w:pPr>
            <w:bookmarkStart w:id="23" w:name="_Hlk210719161"/>
            <w:r w:rsidRPr="00FE638E">
              <w:rPr>
                <w:rFonts w:ascii="Arial Narrow" w:hAnsi="Arial Narrow" w:cs="Arial Narrow"/>
                <w:b/>
                <w:bCs/>
                <w:noProof/>
                <w:kern w:val="0"/>
                <w:sz w:val="20"/>
                <w:szCs w:val="20"/>
                <w:lang w:val="es-ES"/>
              </w:rPr>
              <w:t>Expedidor</w:t>
            </w:r>
            <w:r w:rsidRPr="00FE638E">
              <w:rPr>
                <w:rFonts w:ascii="Arial Narrow" w:hAnsi="Arial Narrow" w:cs="Arial Narrow"/>
                <w:b/>
                <w:bCs/>
                <w:noProof/>
                <w:spacing w:val="-8"/>
                <w:kern w:val="0"/>
                <w:sz w:val="20"/>
                <w:szCs w:val="20"/>
                <w:lang w:val="es-ES"/>
              </w:rPr>
              <w:t xml:space="preserve"> </w:t>
            </w:r>
            <w:r w:rsidRPr="00FE638E">
              <w:rPr>
                <w:rFonts w:ascii="Arial Narrow" w:hAnsi="Arial Narrow" w:cs="Arial Narrow"/>
                <w:b/>
                <w:bCs/>
                <w:noProof/>
                <w:kern w:val="0"/>
                <w:sz w:val="20"/>
                <w:szCs w:val="20"/>
                <w:lang w:val="es-ES"/>
              </w:rPr>
              <w:t xml:space="preserve">de la </w:t>
            </w:r>
            <w:r w:rsidRPr="00FE638E">
              <w:rPr>
                <w:rFonts w:ascii="Arial Narrow" w:hAnsi="Arial Narrow" w:cs="Arial Narrow"/>
                <w:b/>
                <w:bCs/>
                <w:noProof/>
                <w:spacing w:val="-1"/>
                <w:kern w:val="0"/>
                <w:sz w:val="20"/>
                <w:szCs w:val="20"/>
                <w:lang w:val="es-ES"/>
              </w:rPr>
              <w:t xml:space="preserve">factura </w:t>
            </w:r>
            <w:r w:rsidRPr="00FE638E">
              <w:rPr>
                <w:rFonts w:ascii="Arial Narrow" w:hAnsi="Arial Narrow" w:cs="Arial Narrow"/>
                <w:b/>
                <w:bCs/>
                <w:noProof/>
                <w:spacing w:val="1"/>
                <w:kern w:val="0"/>
                <w:sz w:val="20"/>
                <w:szCs w:val="20"/>
                <w:lang w:val="es-ES"/>
              </w:rPr>
              <w:t xml:space="preserve">(NOMBRE  y CIF). </w:t>
            </w:r>
          </w:p>
        </w:tc>
        <w:tc>
          <w:tcPr>
            <w:tcW w:w="709" w:type="dxa"/>
            <w:tcBorders>
              <w:top w:val="single" w:sz="2" w:space="0" w:color="000000"/>
              <w:left w:val="single" w:sz="2" w:space="0" w:color="000000"/>
              <w:bottom w:val="single" w:sz="2" w:space="0" w:color="000000"/>
            </w:tcBorders>
          </w:tcPr>
          <w:p w14:paraId="2162681C" w14:textId="77777777" w:rsidR="00D05F99" w:rsidRPr="00FE638E" w:rsidRDefault="00D05F99" w:rsidP="00F71E6E">
            <w:pPr>
              <w:widowControl w:val="0"/>
              <w:autoSpaceDE w:val="0"/>
              <w:spacing w:before="56" w:after="0" w:line="240" w:lineRule="auto"/>
              <w:jc w:val="both"/>
              <w:rPr>
                <w:noProof/>
                <w:lang w:val="es-ES"/>
              </w:rPr>
            </w:pPr>
            <w:r w:rsidRPr="00FE638E">
              <w:rPr>
                <w:rFonts w:ascii="Arial Narrow" w:hAnsi="Arial Narrow" w:cs="Arial Narrow"/>
                <w:b/>
                <w:bCs/>
                <w:noProof/>
                <w:kern w:val="0"/>
                <w:sz w:val="20"/>
                <w:szCs w:val="20"/>
                <w:lang w:val="es-ES"/>
              </w:rPr>
              <w:t>Nº</w:t>
            </w:r>
          </w:p>
          <w:p w14:paraId="5740C6D3"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spacing w:val="-1"/>
                <w:kern w:val="0"/>
                <w:sz w:val="20"/>
                <w:szCs w:val="20"/>
                <w:lang w:val="es-ES"/>
              </w:rPr>
              <w:t>factura</w:t>
            </w:r>
          </w:p>
        </w:tc>
        <w:tc>
          <w:tcPr>
            <w:tcW w:w="709" w:type="dxa"/>
            <w:tcBorders>
              <w:top w:val="single" w:sz="2" w:space="0" w:color="000000"/>
              <w:left w:val="single" w:sz="2" w:space="0" w:color="000000"/>
              <w:bottom w:val="single" w:sz="2" w:space="0" w:color="000000"/>
            </w:tcBorders>
          </w:tcPr>
          <w:p w14:paraId="6B185F85" w14:textId="77777777" w:rsidR="00D05F99" w:rsidRPr="00FE638E" w:rsidRDefault="00D05F99" w:rsidP="00F71E6E">
            <w:pPr>
              <w:widowControl w:val="0"/>
              <w:autoSpaceDE w:val="0"/>
              <w:spacing w:before="56" w:after="0" w:line="240" w:lineRule="auto"/>
              <w:jc w:val="both"/>
              <w:rPr>
                <w:noProof/>
                <w:lang w:val="es-ES"/>
              </w:rPr>
            </w:pPr>
            <w:r w:rsidRPr="00FE638E">
              <w:rPr>
                <w:rFonts w:ascii="Arial Narrow" w:hAnsi="Arial Narrow" w:cs="Arial Narrow"/>
                <w:b/>
                <w:bCs/>
                <w:noProof/>
                <w:kern w:val="0"/>
                <w:sz w:val="20"/>
                <w:szCs w:val="20"/>
                <w:lang w:val="es-ES"/>
              </w:rPr>
              <w:t xml:space="preserve">Data </w:t>
            </w:r>
            <w:r w:rsidRPr="00FE638E">
              <w:rPr>
                <w:rFonts w:ascii="Arial Narrow" w:hAnsi="Arial Narrow" w:cs="Arial Narrow"/>
                <w:b/>
                <w:bCs/>
                <w:noProof/>
                <w:spacing w:val="-1"/>
                <w:kern w:val="0"/>
                <w:sz w:val="20"/>
                <w:szCs w:val="20"/>
                <w:lang w:val="es-ES"/>
              </w:rPr>
              <w:t>factura</w:t>
            </w:r>
          </w:p>
        </w:tc>
        <w:tc>
          <w:tcPr>
            <w:tcW w:w="709" w:type="dxa"/>
            <w:tcBorders>
              <w:top w:val="single" w:sz="2" w:space="0" w:color="000000"/>
              <w:left w:val="single" w:sz="2" w:space="0" w:color="000000"/>
              <w:bottom w:val="single" w:sz="2" w:space="0" w:color="000000"/>
            </w:tcBorders>
          </w:tcPr>
          <w:p w14:paraId="21156D7A" w14:textId="77777777" w:rsidR="00D05F99" w:rsidRPr="00FE638E" w:rsidRDefault="00D05F99" w:rsidP="00F71E6E">
            <w:pPr>
              <w:widowControl w:val="0"/>
              <w:autoSpaceDE w:val="0"/>
              <w:spacing w:before="56" w:after="0" w:line="240" w:lineRule="auto"/>
              <w:jc w:val="both"/>
              <w:rPr>
                <w:noProof/>
                <w:lang w:val="es-ES"/>
              </w:rPr>
            </w:pPr>
            <w:r w:rsidRPr="00FE638E">
              <w:rPr>
                <w:rFonts w:ascii="Arial Narrow" w:hAnsi="Arial Narrow" w:cs="Arial Narrow"/>
                <w:b/>
                <w:bCs/>
                <w:noProof/>
                <w:kern w:val="0"/>
                <w:sz w:val="20"/>
                <w:szCs w:val="20"/>
                <w:lang w:val="es-ES"/>
              </w:rPr>
              <w:t xml:space="preserve">Data </w:t>
            </w:r>
            <w:r w:rsidRPr="00FE638E">
              <w:rPr>
                <w:rFonts w:ascii="Arial Narrow" w:hAnsi="Arial Narrow" w:cs="Arial Narrow"/>
                <w:b/>
                <w:bCs/>
                <w:noProof/>
                <w:spacing w:val="-2"/>
                <w:kern w:val="0"/>
                <w:sz w:val="20"/>
                <w:szCs w:val="20"/>
                <w:lang w:val="es-ES"/>
              </w:rPr>
              <w:t>pagado</w:t>
            </w:r>
          </w:p>
        </w:tc>
        <w:tc>
          <w:tcPr>
            <w:tcW w:w="3118" w:type="dxa"/>
            <w:tcBorders>
              <w:top w:val="single" w:sz="2" w:space="0" w:color="000000"/>
              <w:left w:val="single" w:sz="2" w:space="0" w:color="000000"/>
              <w:bottom w:val="single" w:sz="2" w:space="0" w:color="000000"/>
            </w:tcBorders>
          </w:tcPr>
          <w:p w14:paraId="4E15940C" w14:textId="77777777" w:rsidR="00D05F99" w:rsidRPr="00FE638E" w:rsidRDefault="00D05F99" w:rsidP="00F71E6E">
            <w:pPr>
              <w:widowControl w:val="0"/>
              <w:autoSpaceDE w:val="0"/>
              <w:spacing w:before="56" w:after="0" w:line="240" w:lineRule="auto"/>
              <w:jc w:val="both"/>
              <w:rPr>
                <w:noProof/>
                <w:lang w:val="es-ES"/>
              </w:rPr>
            </w:pPr>
            <w:r w:rsidRPr="00FE638E">
              <w:rPr>
                <w:rFonts w:ascii="Arial Narrow" w:hAnsi="Arial Narrow" w:cs="Arial Narrow"/>
                <w:b/>
                <w:bCs/>
                <w:noProof/>
                <w:kern w:val="0"/>
                <w:sz w:val="20"/>
                <w:szCs w:val="20"/>
                <w:lang w:val="es-ES"/>
              </w:rPr>
              <w:t>Concepto</w:t>
            </w:r>
          </w:p>
        </w:tc>
        <w:tc>
          <w:tcPr>
            <w:tcW w:w="992" w:type="dxa"/>
            <w:tcBorders>
              <w:top w:val="single" w:sz="2" w:space="0" w:color="000000"/>
              <w:left w:val="single" w:sz="2" w:space="0" w:color="000000"/>
              <w:bottom w:val="single" w:sz="2" w:space="0" w:color="000000"/>
              <w:right w:val="single" w:sz="2" w:space="0" w:color="000000"/>
            </w:tcBorders>
          </w:tcPr>
          <w:p w14:paraId="2CDD6913" w14:textId="77777777" w:rsidR="00D05F99" w:rsidRPr="00FE638E" w:rsidRDefault="00D05F99" w:rsidP="00F71E6E">
            <w:pPr>
              <w:widowControl w:val="0"/>
              <w:autoSpaceDE w:val="0"/>
              <w:spacing w:before="56" w:after="0" w:line="240" w:lineRule="auto"/>
              <w:jc w:val="both"/>
              <w:rPr>
                <w:noProof/>
                <w:lang w:val="es-ES"/>
              </w:rPr>
            </w:pPr>
            <w:r w:rsidRPr="00FE638E">
              <w:rPr>
                <w:rFonts w:ascii="Arial Narrow" w:hAnsi="Arial Narrow" w:cs="Arial Narrow"/>
                <w:b/>
                <w:bCs/>
                <w:noProof/>
                <w:kern w:val="0"/>
                <w:sz w:val="20"/>
                <w:szCs w:val="20"/>
                <w:lang w:val="es-ES"/>
              </w:rPr>
              <w:t>Importe</w:t>
            </w:r>
          </w:p>
        </w:tc>
        <w:tc>
          <w:tcPr>
            <w:tcW w:w="851" w:type="dxa"/>
            <w:tcBorders>
              <w:top w:val="single" w:sz="2" w:space="0" w:color="000000"/>
              <w:left w:val="single" w:sz="2" w:space="0" w:color="000000"/>
              <w:bottom w:val="single" w:sz="2" w:space="0" w:color="000000"/>
              <w:right w:val="single" w:sz="2" w:space="0" w:color="000000"/>
            </w:tcBorders>
          </w:tcPr>
          <w:p w14:paraId="4514DA24" w14:textId="77777777" w:rsidR="00D05F99" w:rsidRPr="00FE638E" w:rsidRDefault="00D05F99" w:rsidP="00F71E6E">
            <w:pPr>
              <w:widowControl w:val="0"/>
              <w:autoSpaceDE w:val="0"/>
              <w:spacing w:before="56" w:after="0" w:line="240" w:lineRule="auto"/>
              <w:jc w:val="both"/>
              <w:rPr>
                <w:rFonts w:ascii="Arial Narrow" w:hAnsi="Arial Narrow" w:cs="Arial Narrow"/>
                <w:b/>
                <w:bCs/>
                <w:noProof/>
                <w:kern w:val="0"/>
                <w:sz w:val="20"/>
                <w:szCs w:val="20"/>
                <w:lang w:val="es-ES"/>
              </w:rPr>
            </w:pPr>
            <w:r w:rsidRPr="00FE638E">
              <w:rPr>
                <w:rFonts w:ascii="Arial Narrow" w:hAnsi="Arial Narrow" w:cs="Arial Narrow"/>
                <w:b/>
                <w:bCs/>
                <w:noProof/>
                <w:kern w:val="0"/>
                <w:sz w:val="20"/>
                <w:szCs w:val="20"/>
                <w:lang w:val="es-ES"/>
              </w:rPr>
              <w:t>Forma de pago</w:t>
            </w:r>
          </w:p>
        </w:tc>
      </w:tr>
      <w:tr w:rsidR="00D05F99" w:rsidRPr="00FE638E" w14:paraId="26880BAA" w14:textId="77777777" w:rsidTr="00A032CE">
        <w:trPr>
          <w:trHeight w:hRule="exact" w:val="342"/>
        </w:trPr>
        <w:tc>
          <w:tcPr>
            <w:tcW w:w="2268" w:type="dxa"/>
            <w:tcBorders>
              <w:top w:val="single" w:sz="2" w:space="0" w:color="000000"/>
              <w:left w:val="single" w:sz="2" w:space="0" w:color="000000"/>
              <w:bottom w:val="single" w:sz="2" w:space="0" w:color="000000"/>
            </w:tcBorders>
          </w:tcPr>
          <w:p w14:paraId="6C08738D"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1B45E8CD"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6400CE9F"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0E0394EA"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3118" w:type="dxa"/>
            <w:tcBorders>
              <w:top w:val="single" w:sz="2" w:space="0" w:color="000000"/>
              <w:left w:val="single" w:sz="2" w:space="0" w:color="000000"/>
              <w:bottom w:val="single" w:sz="2" w:space="0" w:color="000000"/>
            </w:tcBorders>
          </w:tcPr>
          <w:p w14:paraId="3A747EBE"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992" w:type="dxa"/>
            <w:tcBorders>
              <w:top w:val="single" w:sz="2" w:space="0" w:color="000000"/>
              <w:left w:val="single" w:sz="2" w:space="0" w:color="000000"/>
              <w:bottom w:val="single" w:sz="2" w:space="0" w:color="000000"/>
              <w:right w:val="single" w:sz="2" w:space="0" w:color="000000"/>
            </w:tcBorders>
          </w:tcPr>
          <w:p w14:paraId="222F1F89"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851" w:type="dxa"/>
            <w:tcBorders>
              <w:top w:val="single" w:sz="2" w:space="0" w:color="000000"/>
              <w:left w:val="single" w:sz="2" w:space="0" w:color="000000"/>
              <w:bottom w:val="single" w:sz="2" w:space="0" w:color="000000"/>
              <w:right w:val="single" w:sz="2" w:space="0" w:color="000000"/>
            </w:tcBorders>
          </w:tcPr>
          <w:p w14:paraId="04D97C73"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75A03606" w14:textId="77777777" w:rsidTr="00A032CE">
        <w:trPr>
          <w:trHeight w:hRule="exact" w:val="342"/>
        </w:trPr>
        <w:tc>
          <w:tcPr>
            <w:tcW w:w="2268" w:type="dxa"/>
            <w:tcBorders>
              <w:top w:val="single" w:sz="2" w:space="0" w:color="000000"/>
              <w:left w:val="single" w:sz="2" w:space="0" w:color="000000"/>
              <w:bottom w:val="single" w:sz="2" w:space="0" w:color="000000"/>
            </w:tcBorders>
          </w:tcPr>
          <w:p w14:paraId="4C3441F6"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0BD365F8"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47FB8846"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17A7D394"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3118" w:type="dxa"/>
            <w:tcBorders>
              <w:top w:val="single" w:sz="2" w:space="0" w:color="000000"/>
              <w:left w:val="single" w:sz="2" w:space="0" w:color="000000"/>
              <w:bottom w:val="single" w:sz="2" w:space="0" w:color="000000"/>
            </w:tcBorders>
          </w:tcPr>
          <w:p w14:paraId="1C6C88B2"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992" w:type="dxa"/>
            <w:tcBorders>
              <w:top w:val="single" w:sz="2" w:space="0" w:color="000000"/>
              <w:left w:val="single" w:sz="2" w:space="0" w:color="000000"/>
              <w:bottom w:val="single" w:sz="2" w:space="0" w:color="000000"/>
              <w:right w:val="single" w:sz="2" w:space="0" w:color="000000"/>
            </w:tcBorders>
          </w:tcPr>
          <w:p w14:paraId="0AC4C36C"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851" w:type="dxa"/>
            <w:tcBorders>
              <w:top w:val="single" w:sz="2" w:space="0" w:color="000000"/>
              <w:left w:val="single" w:sz="2" w:space="0" w:color="000000"/>
              <w:bottom w:val="single" w:sz="2" w:space="0" w:color="000000"/>
              <w:right w:val="single" w:sz="2" w:space="0" w:color="000000"/>
            </w:tcBorders>
          </w:tcPr>
          <w:p w14:paraId="3989C6E6"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7825665E" w14:textId="77777777" w:rsidTr="00A032CE">
        <w:trPr>
          <w:trHeight w:hRule="exact" w:val="342"/>
        </w:trPr>
        <w:tc>
          <w:tcPr>
            <w:tcW w:w="2268" w:type="dxa"/>
            <w:tcBorders>
              <w:top w:val="single" w:sz="2" w:space="0" w:color="000000"/>
              <w:left w:val="single" w:sz="2" w:space="0" w:color="000000"/>
              <w:bottom w:val="single" w:sz="2" w:space="0" w:color="000000"/>
            </w:tcBorders>
          </w:tcPr>
          <w:p w14:paraId="1E458788"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6C6D2FEA"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33D41719"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6A86F3EB"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3118" w:type="dxa"/>
            <w:tcBorders>
              <w:top w:val="single" w:sz="2" w:space="0" w:color="000000"/>
              <w:left w:val="single" w:sz="2" w:space="0" w:color="000000"/>
              <w:bottom w:val="single" w:sz="2" w:space="0" w:color="000000"/>
            </w:tcBorders>
          </w:tcPr>
          <w:p w14:paraId="56487668"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992" w:type="dxa"/>
            <w:tcBorders>
              <w:top w:val="single" w:sz="2" w:space="0" w:color="000000"/>
              <w:left w:val="single" w:sz="2" w:space="0" w:color="000000"/>
              <w:bottom w:val="single" w:sz="2" w:space="0" w:color="000000"/>
              <w:right w:val="single" w:sz="2" w:space="0" w:color="000000"/>
            </w:tcBorders>
          </w:tcPr>
          <w:p w14:paraId="34F34D2C"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851" w:type="dxa"/>
            <w:tcBorders>
              <w:top w:val="single" w:sz="2" w:space="0" w:color="000000"/>
              <w:left w:val="single" w:sz="2" w:space="0" w:color="000000"/>
              <w:bottom w:val="single" w:sz="2" w:space="0" w:color="000000"/>
              <w:right w:val="single" w:sz="2" w:space="0" w:color="000000"/>
            </w:tcBorders>
          </w:tcPr>
          <w:p w14:paraId="74E45F35"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15F89359" w14:textId="77777777" w:rsidTr="00A032CE">
        <w:trPr>
          <w:trHeight w:hRule="exact" w:val="342"/>
        </w:trPr>
        <w:tc>
          <w:tcPr>
            <w:tcW w:w="2268" w:type="dxa"/>
            <w:tcBorders>
              <w:top w:val="single" w:sz="2" w:space="0" w:color="000000"/>
              <w:left w:val="single" w:sz="2" w:space="0" w:color="000000"/>
              <w:bottom w:val="single" w:sz="2" w:space="0" w:color="000000"/>
            </w:tcBorders>
          </w:tcPr>
          <w:p w14:paraId="4DD51690"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02CF7A3E"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6C914D86"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1D5805F2"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3118" w:type="dxa"/>
            <w:tcBorders>
              <w:top w:val="single" w:sz="2" w:space="0" w:color="000000"/>
              <w:left w:val="single" w:sz="2" w:space="0" w:color="000000"/>
              <w:bottom w:val="single" w:sz="2" w:space="0" w:color="000000"/>
            </w:tcBorders>
          </w:tcPr>
          <w:p w14:paraId="54E8CD7C"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992" w:type="dxa"/>
            <w:tcBorders>
              <w:top w:val="single" w:sz="2" w:space="0" w:color="000000"/>
              <w:left w:val="single" w:sz="2" w:space="0" w:color="000000"/>
              <w:bottom w:val="single" w:sz="2" w:space="0" w:color="000000"/>
              <w:right w:val="single" w:sz="2" w:space="0" w:color="000000"/>
            </w:tcBorders>
          </w:tcPr>
          <w:p w14:paraId="021FED36"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851" w:type="dxa"/>
            <w:tcBorders>
              <w:top w:val="single" w:sz="2" w:space="0" w:color="000000"/>
              <w:left w:val="single" w:sz="2" w:space="0" w:color="000000"/>
              <w:bottom w:val="single" w:sz="2" w:space="0" w:color="000000"/>
              <w:right w:val="single" w:sz="2" w:space="0" w:color="000000"/>
            </w:tcBorders>
          </w:tcPr>
          <w:p w14:paraId="1DDBD7F5"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240E31AE" w14:textId="77777777" w:rsidTr="00A032CE">
        <w:trPr>
          <w:trHeight w:hRule="exact" w:val="342"/>
        </w:trPr>
        <w:tc>
          <w:tcPr>
            <w:tcW w:w="2268" w:type="dxa"/>
            <w:tcBorders>
              <w:top w:val="single" w:sz="2" w:space="0" w:color="000000"/>
              <w:left w:val="single" w:sz="2" w:space="0" w:color="000000"/>
              <w:bottom w:val="single" w:sz="2" w:space="0" w:color="000000"/>
            </w:tcBorders>
          </w:tcPr>
          <w:p w14:paraId="7C39706E"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429B2785"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5547E106"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41907680"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3118" w:type="dxa"/>
            <w:tcBorders>
              <w:top w:val="single" w:sz="2" w:space="0" w:color="000000"/>
              <w:left w:val="single" w:sz="2" w:space="0" w:color="000000"/>
              <w:bottom w:val="single" w:sz="2" w:space="0" w:color="000000"/>
            </w:tcBorders>
          </w:tcPr>
          <w:p w14:paraId="5E1EE5BD"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992" w:type="dxa"/>
            <w:tcBorders>
              <w:top w:val="single" w:sz="2" w:space="0" w:color="000000"/>
              <w:left w:val="single" w:sz="2" w:space="0" w:color="000000"/>
              <w:bottom w:val="single" w:sz="2" w:space="0" w:color="000000"/>
              <w:right w:val="single" w:sz="2" w:space="0" w:color="000000"/>
            </w:tcBorders>
          </w:tcPr>
          <w:p w14:paraId="62606A4F"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851" w:type="dxa"/>
            <w:tcBorders>
              <w:top w:val="single" w:sz="2" w:space="0" w:color="000000"/>
              <w:left w:val="single" w:sz="2" w:space="0" w:color="000000"/>
              <w:bottom w:val="single" w:sz="2" w:space="0" w:color="000000"/>
              <w:right w:val="single" w:sz="2" w:space="0" w:color="000000"/>
            </w:tcBorders>
          </w:tcPr>
          <w:p w14:paraId="27DB530F"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62369863" w14:textId="77777777" w:rsidTr="00A032CE">
        <w:trPr>
          <w:trHeight w:hRule="exact" w:val="342"/>
        </w:trPr>
        <w:tc>
          <w:tcPr>
            <w:tcW w:w="2268" w:type="dxa"/>
            <w:tcBorders>
              <w:top w:val="single" w:sz="2" w:space="0" w:color="000000"/>
              <w:left w:val="single" w:sz="2" w:space="0" w:color="000000"/>
              <w:bottom w:val="single" w:sz="2" w:space="0" w:color="000000"/>
            </w:tcBorders>
          </w:tcPr>
          <w:p w14:paraId="4F94A1C6"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140F004D"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1E8B3582"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5D908428"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3118" w:type="dxa"/>
            <w:tcBorders>
              <w:top w:val="single" w:sz="2" w:space="0" w:color="000000"/>
              <w:left w:val="single" w:sz="2" w:space="0" w:color="000000"/>
              <w:bottom w:val="single" w:sz="2" w:space="0" w:color="000000"/>
            </w:tcBorders>
          </w:tcPr>
          <w:p w14:paraId="0C2ADAC3"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992" w:type="dxa"/>
            <w:tcBorders>
              <w:top w:val="single" w:sz="2" w:space="0" w:color="000000"/>
              <w:left w:val="single" w:sz="2" w:space="0" w:color="000000"/>
              <w:bottom w:val="single" w:sz="2" w:space="0" w:color="000000"/>
              <w:right w:val="single" w:sz="2" w:space="0" w:color="000000"/>
            </w:tcBorders>
          </w:tcPr>
          <w:p w14:paraId="6317115A"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851" w:type="dxa"/>
            <w:tcBorders>
              <w:top w:val="single" w:sz="2" w:space="0" w:color="000000"/>
              <w:left w:val="single" w:sz="2" w:space="0" w:color="000000"/>
              <w:bottom w:val="single" w:sz="2" w:space="0" w:color="000000"/>
              <w:right w:val="single" w:sz="2" w:space="0" w:color="000000"/>
            </w:tcBorders>
          </w:tcPr>
          <w:p w14:paraId="0701917A"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5C4A76FF" w14:textId="77777777" w:rsidTr="00A032CE">
        <w:trPr>
          <w:trHeight w:hRule="exact" w:val="342"/>
        </w:trPr>
        <w:tc>
          <w:tcPr>
            <w:tcW w:w="2268" w:type="dxa"/>
            <w:tcBorders>
              <w:top w:val="single" w:sz="2" w:space="0" w:color="000000"/>
              <w:left w:val="single" w:sz="2" w:space="0" w:color="000000"/>
              <w:bottom w:val="single" w:sz="2" w:space="0" w:color="000000"/>
            </w:tcBorders>
          </w:tcPr>
          <w:p w14:paraId="6380E81A"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63551AFD"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52F94B2E"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40C5F36F"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3118" w:type="dxa"/>
            <w:tcBorders>
              <w:top w:val="single" w:sz="2" w:space="0" w:color="000000"/>
              <w:left w:val="single" w:sz="2" w:space="0" w:color="000000"/>
              <w:bottom w:val="single" w:sz="2" w:space="0" w:color="000000"/>
            </w:tcBorders>
          </w:tcPr>
          <w:p w14:paraId="0518CD5B"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992" w:type="dxa"/>
            <w:tcBorders>
              <w:top w:val="single" w:sz="2" w:space="0" w:color="000000"/>
              <w:left w:val="single" w:sz="2" w:space="0" w:color="000000"/>
              <w:bottom w:val="single" w:sz="2" w:space="0" w:color="000000"/>
              <w:right w:val="single" w:sz="2" w:space="0" w:color="000000"/>
            </w:tcBorders>
          </w:tcPr>
          <w:p w14:paraId="238AE258"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851" w:type="dxa"/>
            <w:tcBorders>
              <w:top w:val="single" w:sz="2" w:space="0" w:color="000000"/>
              <w:left w:val="single" w:sz="2" w:space="0" w:color="000000"/>
              <w:bottom w:val="single" w:sz="2" w:space="0" w:color="000000"/>
              <w:right w:val="single" w:sz="2" w:space="0" w:color="000000"/>
            </w:tcBorders>
          </w:tcPr>
          <w:p w14:paraId="221A0BFC"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4B41B992" w14:textId="77777777" w:rsidTr="00A032CE">
        <w:trPr>
          <w:trHeight w:hRule="exact" w:val="342"/>
        </w:trPr>
        <w:tc>
          <w:tcPr>
            <w:tcW w:w="2268" w:type="dxa"/>
            <w:tcBorders>
              <w:top w:val="single" w:sz="2" w:space="0" w:color="000000"/>
              <w:left w:val="single" w:sz="2" w:space="0" w:color="000000"/>
              <w:bottom w:val="single" w:sz="2" w:space="0" w:color="000000"/>
            </w:tcBorders>
          </w:tcPr>
          <w:p w14:paraId="2FC3F42C"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0B7B062B"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09A84C5B"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18860365"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3118" w:type="dxa"/>
            <w:tcBorders>
              <w:top w:val="single" w:sz="2" w:space="0" w:color="000000"/>
              <w:left w:val="single" w:sz="2" w:space="0" w:color="000000"/>
              <w:bottom w:val="single" w:sz="2" w:space="0" w:color="000000"/>
            </w:tcBorders>
          </w:tcPr>
          <w:p w14:paraId="683D0657"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992" w:type="dxa"/>
            <w:tcBorders>
              <w:top w:val="single" w:sz="2" w:space="0" w:color="000000"/>
              <w:left w:val="single" w:sz="2" w:space="0" w:color="000000"/>
              <w:bottom w:val="single" w:sz="2" w:space="0" w:color="000000"/>
              <w:right w:val="single" w:sz="2" w:space="0" w:color="000000"/>
            </w:tcBorders>
          </w:tcPr>
          <w:p w14:paraId="082930D8"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851" w:type="dxa"/>
            <w:tcBorders>
              <w:top w:val="single" w:sz="2" w:space="0" w:color="000000"/>
              <w:left w:val="single" w:sz="2" w:space="0" w:color="000000"/>
              <w:bottom w:val="single" w:sz="2" w:space="0" w:color="000000"/>
              <w:right w:val="single" w:sz="2" w:space="0" w:color="000000"/>
            </w:tcBorders>
          </w:tcPr>
          <w:p w14:paraId="2F437DE6"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33C5563E" w14:textId="77777777" w:rsidTr="00A032CE">
        <w:trPr>
          <w:trHeight w:hRule="exact" w:val="342"/>
        </w:trPr>
        <w:tc>
          <w:tcPr>
            <w:tcW w:w="2268" w:type="dxa"/>
            <w:tcBorders>
              <w:top w:val="single" w:sz="2" w:space="0" w:color="000000"/>
              <w:left w:val="single" w:sz="2" w:space="0" w:color="000000"/>
              <w:bottom w:val="single" w:sz="2" w:space="0" w:color="000000"/>
            </w:tcBorders>
          </w:tcPr>
          <w:p w14:paraId="3378E7C9"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4060EA61"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610C5557"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3132DD19"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3118" w:type="dxa"/>
            <w:tcBorders>
              <w:top w:val="single" w:sz="2" w:space="0" w:color="000000"/>
              <w:left w:val="single" w:sz="2" w:space="0" w:color="000000"/>
              <w:bottom w:val="single" w:sz="2" w:space="0" w:color="000000"/>
            </w:tcBorders>
          </w:tcPr>
          <w:p w14:paraId="0758D08B"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992" w:type="dxa"/>
            <w:tcBorders>
              <w:top w:val="single" w:sz="2" w:space="0" w:color="000000"/>
              <w:left w:val="single" w:sz="2" w:space="0" w:color="000000"/>
              <w:bottom w:val="single" w:sz="2" w:space="0" w:color="000000"/>
              <w:right w:val="single" w:sz="2" w:space="0" w:color="000000"/>
            </w:tcBorders>
          </w:tcPr>
          <w:p w14:paraId="75450A68"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851" w:type="dxa"/>
            <w:tcBorders>
              <w:top w:val="single" w:sz="2" w:space="0" w:color="000000"/>
              <w:left w:val="single" w:sz="2" w:space="0" w:color="000000"/>
              <w:bottom w:val="single" w:sz="2" w:space="0" w:color="000000"/>
              <w:right w:val="single" w:sz="2" w:space="0" w:color="000000"/>
            </w:tcBorders>
          </w:tcPr>
          <w:p w14:paraId="74AD3489"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794ABFFA" w14:textId="77777777" w:rsidTr="00A032CE">
        <w:trPr>
          <w:trHeight w:hRule="exact" w:val="342"/>
        </w:trPr>
        <w:tc>
          <w:tcPr>
            <w:tcW w:w="2268" w:type="dxa"/>
            <w:tcBorders>
              <w:top w:val="single" w:sz="2" w:space="0" w:color="000000"/>
              <w:left w:val="single" w:sz="2" w:space="0" w:color="000000"/>
              <w:bottom w:val="single" w:sz="2" w:space="0" w:color="000000"/>
            </w:tcBorders>
          </w:tcPr>
          <w:p w14:paraId="348A66B6"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3C9313F5"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71716E8D"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27AAFB2E"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3118" w:type="dxa"/>
            <w:tcBorders>
              <w:top w:val="single" w:sz="2" w:space="0" w:color="000000"/>
              <w:left w:val="single" w:sz="2" w:space="0" w:color="000000"/>
              <w:bottom w:val="single" w:sz="2" w:space="0" w:color="000000"/>
            </w:tcBorders>
          </w:tcPr>
          <w:p w14:paraId="6572D32C"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992" w:type="dxa"/>
            <w:tcBorders>
              <w:top w:val="single" w:sz="2" w:space="0" w:color="000000"/>
              <w:left w:val="single" w:sz="2" w:space="0" w:color="000000"/>
              <w:bottom w:val="single" w:sz="2" w:space="0" w:color="000000"/>
              <w:right w:val="single" w:sz="2" w:space="0" w:color="000000"/>
            </w:tcBorders>
          </w:tcPr>
          <w:p w14:paraId="011C396C"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851" w:type="dxa"/>
            <w:tcBorders>
              <w:top w:val="single" w:sz="2" w:space="0" w:color="000000"/>
              <w:left w:val="single" w:sz="2" w:space="0" w:color="000000"/>
              <w:bottom w:val="single" w:sz="2" w:space="0" w:color="000000"/>
              <w:right w:val="single" w:sz="2" w:space="0" w:color="000000"/>
            </w:tcBorders>
          </w:tcPr>
          <w:p w14:paraId="32D39012"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25C74FFB" w14:textId="77777777" w:rsidTr="00A032CE">
        <w:trPr>
          <w:trHeight w:hRule="exact" w:val="342"/>
        </w:trPr>
        <w:tc>
          <w:tcPr>
            <w:tcW w:w="2268" w:type="dxa"/>
            <w:tcBorders>
              <w:top w:val="single" w:sz="2" w:space="0" w:color="000000"/>
              <w:left w:val="single" w:sz="2" w:space="0" w:color="000000"/>
              <w:bottom w:val="single" w:sz="2" w:space="0" w:color="000000"/>
            </w:tcBorders>
          </w:tcPr>
          <w:p w14:paraId="43B3E36D"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6728A9BB"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1E0462AC"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294A1E01"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3118" w:type="dxa"/>
            <w:tcBorders>
              <w:top w:val="single" w:sz="2" w:space="0" w:color="000000"/>
              <w:left w:val="single" w:sz="2" w:space="0" w:color="000000"/>
              <w:bottom w:val="single" w:sz="2" w:space="0" w:color="000000"/>
            </w:tcBorders>
          </w:tcPr>
          <w:p w14:paraId="1B6DC4B6"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992" w:type="dxa"/>
            <w:tcBorders>
              <w:top w:val="single" w:sz="2" w:space="0" w:color="000000"/>
              <w:left w:val="single" w:sz="2" w:space="0" w:color="000000"/>
              <w:bottom w:val="single" w:sz="2" w:space="0" w:color="000000"/>
              <w:right w:val="single" w:sz="2" w:space="0" w:color="000000"/>
            </w:tcBorders>
          </w:tcPr>
          <w:p w14:paraId="5D20445F"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851" w:type="dxa"/>
            <w:tcBorders>
              <w:top w:val="single" w:sz="2" w:space="0" w:color="000000"/>
              <w:left w:val="single" w:sz="2" w:space="0" w:color="000000"/>
              <w:bottom w:val="single" w:sz="2" w:space="0" w:color="000000"/>
              <w:right w:val="single" w:sz="2" w:space="0" w:color="000000"/>
            </w:tcBorders>
          </w:tcPr>
          <w:p w14:paraId="39EBCA94"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6156F80C" w14:textId="77777777" w:rsidTr="00A032CE">
        <w:trPr>
          <w:trHeight w:hRule="exact" w:val="342"/>
        </w:trPr>
        <w:tc>
          <w:tcPr>
            <w:tcW w:w="2268" w:type="dxa"/>
            <w:tcBorders>
              <w:top w:val="single" w:sz="2" w:space="0" w:color="000000"/>
              <w:left w:val="single" w:sz="2" w:space="0" w:color="000000"/>
              <w:bottom w:val="single" w:sz="2" w:space="0" w:color="000000"/>
            </w:tcBorders>
          </w:tcPr>
          <w:p w14:paraId="6A541D35"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37F16FF8"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44613E48"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619F2B0B"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3118" w:type="dxa"/>
            <w:tcBorders>
              <w:top w:val="single" w:sz="2" w:space="0" w:color="000000"/>
              <w:left w:val="single" w:sz="2" w:space="0" w:color="000000"/>
              <w:bottom w:val="single" w:sz="2" w:space="0" w:color="000000"/>
            </w:tcBorders>
          </w:tcPr>
          <w:p w14:paraId="32432B80"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992" w:type="dxa"/>
            <w:tcBorders>
              <w:top w:val="single" w:sz="2" w:space="0" w:color="000000"/>
              <w:left w:val="single" w:sz="2" w:space="0" w:color="000000"/>
              <w:bottom w:val="single" w:sz="2" w:space="0" w:color="000000"/>
              <w:right w:val="single" w:sz="2" w:space="0" w:color="000000"/>
            </w:tcBorders>
          </w:tcPr>
          <w:p w14:paraId="55E8938F"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851" w:type="dxa"/>
            <w:tcBorders>
              <w:top w:val="single" w:sz="2" w:space="0" w:color="000000"/>
              <w:left w:val="single" w:sz="2" w:space="0" w:color="000000"/>
              <w:bottom w:val="single" w:sz="2" w:space="0" w:color="000000"/>
              <w:right w:val="single" w:sz="2" w:space="0" w:color="000000"/>
            </w:tcBorders>
          </w:tcPr>
          <w:p w14:paraId="5671A86B"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012E72FF" w14:textId="77777777" w:rsidTr="00A032CE">
        <w:trPr>
          <w:trHeight w:hRule="exact" w:val="342"/>
        </w:trPr>
        <w:tc>
          <w:tcPr>
            <w:tcW w:w="2268" w:type="dxa"/>
            <w:tcBorders>
              <w:top w:val="single" w:sz="2" w:space="0" w:color="000000"/>
              <w:left w:val="single" w:sz="2" w:space="0" w:color="000000"/>
              <w:bottom w:val="single" w:sz="2" w:space="0" w:color="000000"/>
            </w:tcBorders>
          </w:tcPr>
          <w:p w14:paraId="6076C2C4"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471AD44F"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6B4FC53F"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6E4EE6F6"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3118" w:type="dxa"/>
            <w:tcBorders>
              <w:top w:val="single" w:sz="2" w:space="0" w:color="000000"/>
              <w:left w:val="single" w:sz="2" w:space="0" w:color="000000"/>
              <w:bottom w:val="single" w:sz="2" w:space="0" w:color="000000"/>
            </w:tcBorders>
          </w:tcPr>
          <w:p w14:paraId="63FF6CEB"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992" w:type="dxa"/>
            <w:tcBorders>
              <w:top w:val="single" w:sz="2" w:space="0" w:color="000000"/>
              <w:left w:val="single" w:sz="2" w:space="0" w:color="000000"/>
              <w:bottom w:val="single" w:sz="2" w:space="0" w:color="000000"/>
              <w:right w:val="single" w:sz="2" w:space="0" w:color="000000"/>
            </w:tcBorders>
          </w:tcPr>
          <w:p w14:paraId="59024F75"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851" w:type="dxa"/>
            <w:tcBorders>
              <w:top w:val="single" w:sz="2" w:space="0" w:color="000000"/>
              <w:left w:val="single" w:sz="2" w:space="0" w:color="000000"/>
              <w:bottom w:val="single" w:sz="2" w:space="0" w:color="000000"/>
              <w:right w:val="single" w:sz="2" w:space="0" w:color="000000"/>
            </w:tcBorders>
          </w:tcPr>
          <w:p w14:paraId="48AF1E69"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6DDE28AA" w14:textId="77777777" w:rsidTr="00A032CE">
        <w:trPr>
          <w:trHeight w:hRule="exact" w:val="342"/>
        </w:trPr>
        <w:tc>
          <w:tcPr>
            <w:tcW w:w="2268" w:type="dxa"/>
            <w:tcBorders>
              <w:top w:val="single" w:sz="2" w:space="0" w:color="000000"/>
              <w:left w:val="single" w:sz="2" w:space="0" w:color="000000"/>
              <w:bottom w:val="single" w:sz="2" w:space="0" w:color="000000"/>
            </w:tcBorders>
          </w:tcPr>
          <w:p w14:paraId="6DFE53BC"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50DF4EDB"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21E0FACE"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4F02831B"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3118" w:type="dxa"/>
            <w:tcBorders>
              <w:top w:val="single" w:sz="2" w:space="0" w:color="000000"/>
              <w:left w:val="single" w:sz="2" w:space="0" w:color="000000"/>
              <w:bottom w:val="single" w:sz="2" w:space="0" w:color="000000"/>
            </w:tcBorders>
          </w:tcPr>
          <w:p w14:paraId="2E6C8D95"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992" w:type="dxa"/>
            <w:tcBorders>
              <w:top w:val="single" w:sz="2" w:space="0" w:color="000000"/>
              <w:left w:val="single" w:sz="2" w:space="0" w:color="000000"/>
              <w:bottom w:val="single" w:sz="2" w:space="0" w:color="000000"/>
              <w:right w:val="single" w:sz="2" w:space="0" w:color="000000"/>
            </w:tcBorders>
          </w:tcPr>
          <w:p w14:paraId="158060C0"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851" w:type="dxa"/>
            <w:tcBorders>
              <w:top w:val="single" w:sz="2" w:space="0" w:color="000000"/>
              <w:left w:val="single" w:sz="2" w:space="0" w:color="000000"/>
              <w:bottom w:val="single" w:sz="2" w:space="0" w:color="000000"/>
              <w:right w:val="single" w:sz="2" w:space="0" w:color="000000"/>
            </w:tcBorders>
          </w:tcPr>
          <w:p w14:paraId="790C747F"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1F3F6FF4" w14:textId="77777777" w:rsidTr="00A032CE">
        <w:trPr>
          <w:trHeight w:hRule="exact" w:val="342"/>
        </w:trPr>
        <w:tc>
          <w:tcPr>
            <w:tcW w:w="2268" w:type="dxa"/>
            <w:tcBorders>
              <w:top w:val="single" w:sz="2" w:space="0" w:color="000000"/>
              <w:left w:val="single" w:sz="2" w:space="0" w:color="000000"/>
              <w:bottom w:val="single" w:sz="2" w:space="0" w:color="000000"/>
            </w:tcBorders>
          </w:tcPr>
          <w:p w14:paraId="7ECAFDC3"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4C76135B"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68D16B17"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709" w:type="dxa"/>
            <w:tcBorders>
              <w:top w:val="single" w:sz="2" w:space="0" w:color="000000"/>
              <w:left w:val="single" w:sz="2" w:space="0" w:color="000000"/>
              <w:bottom w:val="single" w:sz="2" w:space="0" w:color="000000"/>
            </w:tcBorders>
          </w:tcPr>
          <w:p w14:paraId="450633D0"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3118" w:type="dxa"/>
            <w:tcBorders>
              <w:top w:val="single" w:sz="2" w:space="0" w:color="000000"/>
              <w:left w:val="single" w:sz="2" w:space="0" w:color="000000"/>
              <w:bottom w:val="single" w:sz="2" w:space="0" w:color="000000"/>
            </w:tcBorders>
          </w:tcPr>
          <w:p w14:paraId="19FE7FF7"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992" w:type="dxa"/>
            <w:tcBorders>
              <w:top w:val="single" w:sz="2" w:space="0" w:color="000000"/>
              <w:left w:val="single" w:sz="2" w:space="0" w:color="000000"/>
              <w:bottom w:val="single" w:sz="2" w:space="0" w:color="000000"/>
              <w:right w:val="single" w:sz="2" w:space="0" w:color="000000"/>
            </w:tcBorders>
          </w:tcPr>
          <w:p w14:paraId="537FF28F"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851" w:type="dxa"/>
            <w:tcBorders>
              <w:top w:val="single" w:sz="2" w:space="0" w:color="000000"/>
              <w:left w:val="single" w:sz="2" w:space="0" w:color="000000"/>
              <w:bottom w:val="single" w:sz="2" w:space="0" w:color="000000"/>
              <w:right w:val="single" w:sz="2" w:space="0" w:color="000000"/>
            </w:tcBorders>
          </w:tcPr>
          <w:p w14:paraId="6E892AE4"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1613FA1A" w14:textId="77777777" w:rsidTr="00A032CE">
        <w:trPr>
          <w:trHeight w:hRule="exact" w:val="342"/>
        </w:trPr>
        <w:tc>
          <w:tcPr>
            <w:tcW w:w="7513" w:type="dxa"/>
            <w:gridSpan w:val="5"/>
            <w:tcBorders>
              <w:top w:val="single" w:sz="2" w:space="0" w:color="000000"/>
              <w:left w:val="single" w:sz="2" w:space="0" w:color="000000"/>
              <w:bottom w:val="single" w:sz="2" w:space="0" w:color="000000"/>
            </w:tcBorders>
          </w:tcPr>
          <w:p w14:paraId="5FB6B8AF"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sz w:val="20"/>
                <w:szCs w:val="20"/>
                <w:lang w:val="es-ES"/>
              </w:rPr>
              <w:t>TOTAL GASTOS DE La ACTIVIDAD SUBVENCIONADA</w:t>
            </w:r>
          </w:p>
        </w:tc>
        <w:tc>
          <w:tcPr>
            <w:tcW w:w="992" w:type="dxa"/>
            <w:tcBorders>
              <w:top w:val="single" w:sz="2" w:space="0" w:color="000000"/>
              <w:left w:val="single" w:sz="2" w:space="0" w:color="000000"/>
              <w:bottom w:val="single" w:sz="2" w:space="0" w:color="000000"/>
              <w:right w:val="single" w:sz="2" w:space="0" w:color="000000"/>
            </w:tcBorders>
          </w:tcPr>
          <w:p w14:paraId="7FD7F1A1"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851" w:type="dxa"/>
            <w:tcBorders>
              <w:top w:val="single" w:sz="2" w:space="0" w:color="000000"/>
              <w:left w:val="single" w:sz="2" w:space="0" w:color="000000"/>
              <w:bottom w:val="single" w:sz="2" w:space="0" w:color="000000"/>
              <w:right w:val="single" w:sz="2" w:space="0" w:color="000000"/>
            </w:tcBorders>
          </w:tcPr>
          <w:p w14:paraId="1A5DA873"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bookmarkEnd w:id="23"/>
    </w:tbl>
    <w:p w14:paraId="176E8560" w14:textId="77777777" w:rsidR="00D05F99" w:rsidRPr="00FE638E" w:rsidRDefault="00D05F99" w:rsidP="00F71E6E">
      <w:pPr>
        <w:spacing w:line="240" w:lineRule="auto"/>
        <w:jc w:val="both"/>
        <w:rPr>
          <w:noProof/>
          <w:lang w:val="es-ES"/>
        </w:rPr>
        <w:sectPr w:rsidR="00D05F99" w:rsidRPr="00FE638E" w:rsidSect="00C96252">
          <w:headerReference w:type="default" r:id="rId8"/>
          <w:footerReference w:type="default" r:id="rId9"/>
          <w:pgSz w:w="11920" w:h="16838"/>
          <w:pgMar w:top="1622" w:right="1147" w:bottom="1287" w:left="1418" w:header="318" w:footer="714" w:gutter="0"/>
          <w:cols w:space="720"/>
          <w:docGrid w:linePitch="326"/>
        </w:sectPr>
      </w:pPr>
    </w:p>
    <w:p w14:paraId="05FF63C2" w14:textId="77777777" w:rsidR="00D05F99" w:rsidRPr="00FE638E" w:rsidRDefault="00D05F99" w:rsidP="00F71E6E">
      <w:pPr>
        <w:spacing w:after="0" w:line="240" w:lineRule="auto"/>
        <w:jc w:val="both"/>
        <w:rPr>
          <w:rFonts w:ascii="Arial Narrow" w:hAnsi="Arial Narrow"/>
          <w:noProof/>
          <w:sz w:val="20"/>
          <w:szCs w:val="20"/>
          <w:lang w:val="es-ES"/>
        </w:rPr>
      </w:pPr>
      <w:r w:rsidRPr="00FE638E">
        <w:rPr>
          <w:rFonts w:ascii="Arial Narrow" w:hAnsi="Arial Narrow"/>
          <w:noProof/>
          <w:sz w:val="20"/>
          <w:szCs w:val="20"/>
          <w:bdr w:val="single" w:sz="4" w:space="0" w:color="auto"/>
          <w:lang w:val="es-ES"/>
        </w:rPr>
        <w:lastRenderedPageBreak/>
        <w:t xml:space="preserve">    </w:t>
      </w:r>
      <w:r w:rsidRPr="00FE638E">
        <w:rPr>
          <w:rFonts w:ascii="Arial Narrow" w:hAnsi="Arial Narrow"/>
          <w:noProof/>
          <w:sz w:val="20"/>
          <w:szCs w:val="20"/>
          <w:lang w:val="es-ES"/>
        </w:rPr>
        <w:t xml:space="preserve"> Se acercan las facturas y justificantes de pago coincidentes con esta relación de gastos.</w:t>
      </w:r>
    </w:p>
    <w:p w14:paraId="31A2BF93" w14:textId="77777777" w:rsidR="00D05F99" w:rsidRPr="00FE638E" w:rsidRDefault="00D05F99" w:rsidP="00F71E6E">
      <w:pPr>
        <w:spacing w:after="0" w:line="240" w:lineRule="auto"/>
        <w:jc w:val="both"/>
        <w:rPr>
          <w:rFonts w:ascii="Arial Narrow" w:hAnsi="Arial Narrow"/>
          <w:noProof/>
          <w:sz w:val="20"/>
          <w:szCs w:val="20"/>
          <w:lang w:val="es-ES"/>
        </w:rPr>
      </w:pPr>
    </w:p>
    <w:p w14:paraId="4B9C49C9" w14:textId="77777777" w:rsidR="00D05F99" w:rsidRPr="00FE638E" w:rsidRDefault="00D05F99" w:rsidP="00F71E6E">
      <w:pPr>
        <w:spacing w:after="0" w:line="240" w:lineRule="auto"/>
        <w:jc w:val="both"/>
        <w:rPr>
          <w:rFonts w:ascii="Arial Narrow" w:hAnsi="Arial Narrow"/>
          <w:noProof/>
          <w:sz w:val="20"/>
          <w:szCs w:val="20"/>
          <w:lang w:val="es-ES"/>
        </w:rPr>
      </w:pPr>
    </w:p>
    <w:p w14:paraId="45C786A0" w14:textId="77777777" w:rsidR="00D05F99" w:rsidRPr="00FE638E" w:rsidRDefault="00D05F99" w:rsidP="00F71E6E">
      <w:pPr>
        <w:widowControl w:val="0"/>
        <w:autoSpaceDE w:val="0"/>
        <w:spacing w:before="11" w:after="0" w:line="240" w:lineRule="auto"/>
        <w:jc w:val="both"/>
        <w:rPr>
          <w:rFonts w:ascii="Arial Narrow" w:hAnsi="Arial Narrow" w:cs="Arial Narrow"/>
          <w:noProof/>
          <w:kern w:val="0"/>
          <w:sz w:val="20"/>
          <w:szCs w:val="20"/>
          <w:lang w:val="es-ES"/>
        </w:rPr>
      </w:pPr>
    </w:p>
    <w:p w14:paraId="12848377" w14:textId="77777777" w:rsidR="00D05F99" w:rsidRPr="00FE638E" w:rsidRDefault="00D05F99" w:rsidP="00F71E6E">
      <w:pPr>
        <w:widowControl w:val="0"/>
        <w:autoSpaceDE w:val="0"/>
        <w:spacing w:before="34" w:after="0" w:line="240" w:lineRule="auto"/>
        <w:jc w:val="both"/>
        <w:rPr>
          <w:noProof/>
          <w:lang w:val="es-ES"/>
        </w:rPr>
      </w:pPr>
      <w:r w:rsidRPr="00FE638E">
        <w:rPr>
          <w:rFonts w:ascii="Arial Narrow" w:hAnsi="Arial Narrow" w:cs="Arial Narrow"/>
          <w:b/>
          <w:bCs/>
          <w:noProof/>
          <w:kern w:val="0"/>
          <w:sz w:val="20"/>
          <w:szCs w:val="20"/>
          <w:lang w:val="es-ES"/>
        </w:rPr>
        <w:t>INGRESOS</w:t>
      </w:r>
      <w:r w:rsidRPr="00FE638E">
        <w:rPr>
          <w:rFonts w:ascii="Arial Narrow" w:hAnsi="Arial Narrow" w:cs="Arial Narrow"/>
          <w:b/>
          <w:bCs/>
          <w:noProof/>
          <w:spacing w:val="-9"/>
          <w:kern w:val="0"/>
          <w:sz w:val="20"/>
          <w:szCs w:val="20"/>
          <w:lang w:val="es-ES"/>
        </w:rPr>
        <w:t xml:space="preserve"> </w:t>
      </w:r>
      <w:r w:rsidRPr="00FE638E">
        <w:rPr>
          <w:rFonts w:ascii="Arial Narrow" w:hAnsi="Arial Narrow" w:cs="Arial Narrow"/>
          <w:b/>
          <w:bCs/>
          <w:noProof/>
          <w:kern w:val="0"/>
          <w:sz w:val="20"/>
          <w:szCs w:val="20"/>
          <w:lang w:val="es-ES"/>
        </w:rPr>
        <w:t>QUE</w:t>
      </w:r>
      <w:r w:rsidRPr="00FE638E">
        <w:rPr>
          <w:rFonts w:ascii="Arial Narrow" w:hAnsi="Arial Narrow" w:cs="Arial Narrow"/>
          <w:b/>
          <w:bCs/>
          <w:noProof/>
          <w:spacing w:val="-2"/>
          <w:kern w:val="0"/>
          <w:sz w:val="20"/>
          <w:szCs w:val="20"/>
          <w:lang w:val="es-ES"/>
        </w:rPr>
        <w:t xml:space="preserve"> </w:t>
      </w:r>
      <w:r w:rsidRPr="00FE638E">
        <w:rPr>
          <w:rFonts w:ascii="Arial Narrow" w:hAnsi="Arial Narrow" w:cs="Arial Narrow"/>
          <w:b/>
          <w:bCs/>
          <w:noProof/>
          <w:kern w:val="0"/>
          <w:sz w:val="20"/>
          <w:szCs w:val="20"/>
          <w:lang w:val="es-ES"/>
        </w:rPr>
        <w:t>FINANCIARON</w:t>
      </w:r>
      <w:r w:rsidRPr="00FE638E">
        <w:rPr>
          <w:rFonts w:ascii="Arial Narrow" w:hAnsi="Arial Narrow" w:cs="Arial Narrow"/>
          <w:b/>
          <w:bCs/>
          <w:noProof/>
          <w:spacing w:val="-10"/>
          <w:kern w:val="0"/>
          <w:sz w:val="20"/>
          <w:szCs w:val="20"/>
          <w:lang w:val="es-ES"/>
        </w:rPr>
        <w:t xml:space="preserve"> </w:t>
      </w:r>
      <w:r w:rsidRPr="00FE638E">
        <w:rPr>
          <w:rFonts w:ascii="Arial Narrow" w:hAnsi="Arial Narrow" w:cs="Arial Narrow"/>
          <w:b/>
          <w:bCs/>
          <w:noProof/>
          <w:kern w:val="0"/>
          <w:sz w:val="20"/>
          <w:szCs w:val="20"/>
          <w:lang w:val="es-ES"/>
        </w:rPr>
        <w:t>La ACTIVIDAD.</w:t>
      </w:r>
      <w:r w:rsidRPr="00FE638E">
        <w:rPr>
          <w:rFonts w:ascii="Arial Narrow" w:hAnsi="Arial Narrow" w:cs="Arial Narrow"/>
          <w:b/>
          <w:bCs/>
          <w:noProof/>
          <w:spacing w:val="-16"/>
          <w:kern w:val="0"/>
          <w:sz w:val="20"/>
          <w:szCs w:val="20"/>
          <w:lang w:val="es-ES"/>
        </w:rPr>
        <w:t xml:space="preserve"> </w:t>
      </w:r>
    </w:p>
    <w:p w14:paraId="00B42FD2" w14:textId="77777777" w:rsidR="00D05F99" w:rsidRPr="00FE638E" w:rsidRDefault="00D05F99" w:rsidP="00F71E6E">
      <w:pPr>
        <w:widowControl w:val="0"/>
        <w:autoSpaceDE w:val="0"/>
        <w:spacing w:before="34" w:after="0" w:line="240" w:lineRule="auto"/>
        <w:jc w:val="both"/>
        <w:rPr>
          <w:noProof/>
          <w:lang w:val="es-ES"/>
        </w:rPr>
      </w:pPr>
      <w:r w:rsidRPr="00FE638E">
        <w:rPr>
          <w:rFonts w:ascii="Arial Narrow" w:eastAsia="Arial Narrow" w:hAnsi="Arial Narrow" w:cs="Arial Narrow"/>
          <w:b/>
          <w:bCs/>
          <w:noProof/>
          <w:kern w:val="0"/>
          <w:sz w:val="20"/>
          <w:szCs w:val="20"/>
          <w:lang w:val="es-ES"/>
        </w:rPr>
        <w:t xml:space="preserve"> </w:t>
      </w:r>
      <w:r w:rsidRPr="00FE638E">
        <w:rPr>
          <w:rFonts w:ascii="Arial Narrow" w:hAnsi="Arial Narrow" w:cs="Arial Narrow"/>
          <w:b/>
          <w:bCs/>
          <w:noProof/>
          <w:kern w:val="0"/>
          <w:sz w:val="20"/>
          <w:szCs w:val="20"/>
          <w:lang w:val="es-ES"/>
        </w:rPr>
        <w:t>(Marque una de las dos opciones)</w:t>
      </w:r>
    </w:p>
    <w:p w14:paraId="1B9B38A0" w14:textId="77777777" w:rsidR="00D05F99" w:rsidRPr="00FE638E" w:rsidRDefault="00D05F99" w:rsidP="00F71E6E">
      <w:pPr>
        <w:widowControl w:val="0"/>
        <w:autoSpaceDE w:val="0"/>
        <w:spacing w:after="0" w:line="240" w:lineRule="auto"/>
        <w:jc w:val="both"/>
        <w:rPr>
          <w:rFonts w:ascii="Arial Narrow" w:hAnsi="Arial Narrow" w:cs="Arial Narrow"/>
          <w:noProof/>
          <w:kern w:val="0"/>
          <w:sz w:val="20"/>
          <w:szCs w:val="20"/>
          <w:lang w:val="es-ES"/>
        </w:rPr>
      </w:pPr>
    </w:p>
    <w:p w14:paraId="2CD8017B" w14:textId="77777777" w:rsidR="00D05F99" w:rsidRPr="00FE638E" w:rsidRDefault="00D05F99" w:rsidP="00F71E6E">
      <w:pPr>
        <w:widowControl w:val="0"/>
        <w:autoSpaceDE w:val="0"/>
        <w:spacing w:before="2" w:after="0" w:line="240" w:lineRule="auto"/>
        <w:jc w:val="both"/>
        <w:rPr>
          <w:rFonts w:ascii="Arial Narrow" w:hAnsi="Arial Narrow" w:cs="Arial Narrow"/>
          <w:noProof/>
          <w:kern w:val="0"/>
          <w:sz w:val="20"/>
          <w:szCs w:val="20"/>
          <w:lang w:val="es-ES"/>
        </w:rPr>
      </w:pPr>
    </w:p>
    <w:p w14:paraId="75BDA93B" w14:textId="77777777" w:rsidR="00D05F99" w:rsidRPr="00FE638E" w:rsidRDefault="00D05F99" w:rsidP="00F71E6E">
      <w:pPr>
        <w:widowControl w:val="0"/>
        <w:autoSpaceDE w:val="0"/>
        <w:spacing w:after="0" w:line="240" w:lineRule="auto"/>
        <w:jc w:val="both"/>
        <w:rPr>
          <w:noProof/>
          <w:lang w:val="es-ES"/>
        </w:rPr>
      </w:pPr>
      <w:r w:rsidRPr="00FE638E">
        <w:rPr>
          <w:rFonts w:ascii="Arial Narrow" w:eastAsia="Arial Narrow" w:hAnsi="Arial Narrow" w:cs="Arial Narrow"/>
          <w:noProof/>
          <w:kern w:val="0"/>
          <w:sz w:val="20"/>
          <w:szCs w:val="20"/>
          <w:lang w:val="es-ES"/>
        </w:rPr>
        <mc:AlternateContent>
          <mc:Choice Requires="wps">
            <w:drawing>
              <wp:anchor distT="0" distB="0" distL="114300" distR="114300" simplePos="0" relativeHeight="251661312" behindDoc="1" locked="0" layoutInCell="1" allowOverlap="1" wp14:anchorId="663447BC" wp14:editId="7EB0F10D">
                <wp:simplePos x="0" y="0"/>
                <wp:positionH relativeFrom="page">
                  <wp:posOffset>851535</wp:posOffset>
                </wp:positionH>
                <wp:positionV relativeFrom="paragraph">
                  <wp:posOffset>8890</wp:posOffset>
                </wp:positionV>
                <wp:extent cx="133350" cy="133350"/>
                <wp:effectExtent l="13335" t="5715" r="5715" b="13335"/>
                <wp:wrapNone/>
                <wp:docPr id="470051437"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33350"/>
                        </a:xfrm>
                        <a:custGeom>
                          <a:avLst/>
                          <a:gdLst>
                            <a:gd name="T0" fmla="*/ 105 w 210"/>
                            <a:gd name="T1" fmla="*/ 210 h 210"/>
                            <a:gd name="T2" fmla="*/ 0 w 210"/>
                            <a:gd name="T3" fmla="*/ 210 h 210"/>
                            <a:gd name="T4" fmla="*/ 0 w 210"/>
                            <a:gd name="T5" fmla="*/ 0 h 210"/>
                            <a:gd name="T6" fmla="*/ 210 w 210"/>
                            <a:gd name="T7" fmla="*/ 0 h 210"/>
                            <a:gd name="T8" fmla="*/ 210 w 210"/>
                            <a:gd name="T9" fmla="*/ 210 h 210"/>
                            <a:gd name="T10" fmla="*/ 105 w 210"/>
                            <a:gd name="T11" fmla="*/ 210 h 210"/>
                          </a:gdLst>
                          <a:ahLst/>
                          <a:cxnLst>
                            <a:cxn ang="0">
                              <a:pos x="T0" y="T1"/>
                            </a:cxn>
                            <a:cxn ang="0">
                              <a:pos x="T2" y="T3"/>
                            </a:cxn>
                            <a:cxn ang="0">
                              <a:pos x="T4" y="T5"/>
                            </a:cxn>
                            <a:cxn ang="0">
                              <a:pos x="T6" y="T7"/>
                            </a:cxn>
                            <a:cxn ang="0">
                              <a:pos x="T8" y="T9"/>
                            </a:cxn>
                            <a:cxn ang="0">
                              <a:pos x="T10" y="T11"/>
                            </a:cxn>
                          </a:cxnLst>
                          <a:rect l="0" t="0" r="r" b="b"/>
                          <a:pathLst>
                            <a:path w="210" h="210">
                              <a:moveTo>
                                <a:pt x="105" y="210"/>
                              </a:moveTo>
                              <a:lnTo>
                                <a:pt x="0" y="210"/>
                              </a:lnTo>
                              <a:lnTo>
                                <a:pt x="0" y="0"/>
                              </a:lnTo>
                              <a:lnTo>
                                <a:pt x="210" y="0"/>
                              </a:lnTo>
                              <a:lnTo>
                                <a:pt x="210" y="210"/>
                              </a:lnTo>
                              <a:lnTo>
                                <a:pt x="105" y="210"/>
                              </a:lnTo>
                              <a:close/>
                            </a:path>
                          </a:pathLst>
                        </a:custGeom>
                        <a:noFill/>
                        <a:ln w="9360" cap="flat">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425022F" id="Forma libre: forma 2" o:spid="_x0000_s1026" style="position:absolute;margin-left:67.05pt;margin-top:.7pt;width:10.5pt;height:10.5pt;z-index:-251655168;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coordsize="210,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" path="m105,210l,210,,,210,r,210l105,210xe" filled="f" strokeweight=".26mm">
                <v:path o:connecttype="custom" o:connectlocs="66675,133350;0,133350;0,0;133350,0;133350,133350;66675,133350" o:connectangles="0,0,0,0,0,0"/>
                <w10:wrap anchorx="page"/>
              </v:shape>
            </w:pict>
          </mc:Fallback>
        </mc:AlternateContent>
      </w:r>
      <w:r w:rsidRPr="00FE638E">
        <w:rPr>
          <w:rFonts w:ascii="Arial Narrow" w:eastAsia="Arial Narrow" w:hAnsi="Arial Narrow" w:cs="Arial Narrow"/>
          <w:noProof/>
          <w:kern w:val="0"/>
          <w:sz w:val="20"/>
          <w:szCs w:val="20"/>
          <w:lang w:val="es-ES"/>
        </w:rPr>
        <w:t xml:space="preserve">    </w:t>
      </w:r>
      <w:r w:rsidR="00C96252" w:rsidRPr="00FE638E">
        <w:rPr>
          <w:rFonts w:ascii="Arial Narrow" w:eastAsia="Arial Narrow" w:hAnsi="Arial Narrow" w:cs="Arial Narrow"/>
          <w:noProof/>
          <w:kern w:val="0"/>
          <w:sz w:val="20"/>
          <w:szCs w:val="20"/>
          <w:lang w:val="es-ES"/>
        </w:rPr>
        <w:t xml:space="preserve">   </w:t>
      </w:r>
      <w:r w:rsidRPr="00FE638E">
        <w:rPr>
          <w:rFonts w:ascii="Arial Narrow" w:hAnsi="Arial Narrow" w:cs="Arial Narrow"/>
          <w:noProof/>
          <w:kern w:val="0"/>
          <w:sz w:val="20"/>
          <w:szCs w:val="20"/>
          <w:lang w:val="es-ES"/>
        </w:rPr>
        <w:t>La entidad</w:t>
      </w:r>
      <w:r w:rsidRPr="00FE638E">
        <w:rPr>
          <w:rFonts w:ascii="Arial Narrow" w:hAnsi="Arial Narrow" w:cs="Arial Narrow"/>
          <w:noProof/>
          <w:spacing w:val="43"/>
          <w:kern w:val="0"/>
          <w:sz w:val="20"/>
          <w:szCs w:val="20"/>
          <w:lang w:val="es-ES"/>
        </w:rPr>
        <w:t xml:space="preserve"> </w:t>
      </w:r>
      <w:r w:rsidRPr="00FE638E">
        <w:rPr>
          <w:rFonts w:ascii="Arial Narrow" w:hAnsi="Arial Narrow" w:cs="Arial Narrow"/>
          <w:noProof/>
          <w:spacing w:val="54"/>
          <w:kern w:val="0"/>
          <w:sz w:val="20"/>
          <w:szCs w:val="20"/>
          <w:lang w:val="es-ES"/>
        </w:rPr>
        <w:t xml:space="preserve"> </w:t>
      </w:r>
      <w:r w:rsidRPr="00FE638E">
        <w:rPr>
          <w:rFonts w:ascii="Arial Narrow" w:hAnsi="Arial Narrow" w:cs="Arial Narrow"/>
          <w:noProof/>
          <w:spacing w:val="1"/>
          <w:kern w:val="0"/>
          <w:sz w:val="20"/>
          <w:szCs w:val="20"/>
          <w:lang w:val="es-ES"/>
        </w:rPr>
        <w:t xml:space="preserve">no  </w:t>
      </w:r>
      <w:r w:rsidRPr="00FE638E">
        <w:rPr>
          <w:rFonts w:ascii="Arial Narrow" w:hAnsi="Arial Narrow" w:cs="Arial Narrow"/>
          <w:noProof/>
          <w:spacing w:val="-1"/>
          <w:kern w:val="0"/>
          <w:sz w:val="20"/>
          <w:szCs w:val="20"/>
          <w:lang w:val="es-ES"/>
        </w:rPr>
        <w:t>obtuvo</w:t>
      </w:r>
      <w:r w:rsidRPr="00FE638E">
        <w:rPr>
          <w:rFonts w:ascii="Arial Narrow" w:hAnsi="Arial Narrow" w:cs="Arial Narrow"/>
          <w:noProof/>
          <w:spacing w:val="54"/>
          <w:kern w:val="0"/>
          <w:sz w:val="20"/>
          <w:szCs w:val="20"/>
          <w:lang w:val="es-ES"/>
        </w:rPr>
        <w:t xml:space="preserve"> </w:t>
      </w:r>
      <w:r w:rsidRPr="00FE638E">
        <w:rPr>
          <w:rFonts w:ascii="Arial Narrow" w:hAnsi="Arial Narrow" w:cs="Arial Narrow"/>
          <w:noProof/>
          <w:spacing w:val="1"/>
          <w:kern w:val="0"/>
          <w:sz w:val="20"/>
          <w:szCs w:val="20"/>
          <w:lang w:val="es-ES"/>
        </w:rPr>
        <w:t>otros</w:t>
      </w:r>
      <w:r w:rsidRPr="00FE638E">
        <w:rPr>
          <w:rFonts w:ascii="Arial Narrow" w:hAnsi="Arial Narrow" w:cs="Arial Narrow"/>
          <w:noProof/>
          <w:spacing w:val="55"/>
          <w:kern w:val="0"/>
          <w:sz w:val="20"/>
          <w:szCs w:val="20"/>
          <w:lang w:val="es-ES"/>
        </w:rPr>
        <w:t xml:space="preserve"> </w:t>
      </w:r>
      <w:r w:rsidRPr="00FE638E">
        <w:rPr>
          <w:rFonts w:ascii="Arial Narrow" w:hAnsi="Arial Narrow" w:cs="Arial Narrow"/>
          <w:noProof/>
          <w:kern w:val="0"/>
          <w:sz w:val="20"/>
          <w:szCs w:val="20"/>
          <w:lang w:val="es-ES"/>
        </w:rPr>
        <w:t xml:space="preserve">ingresos  </w:t>
      </w:r>
      <w:r w:rsidRPr="00FE638E">
        <w:rPr>
          <w:rFonts w:ascii="Arial Narrow" w:hAnsi="Arial Narrow" w:cs="Arial Narrow"/>
          <w:noProof/>
          <w:spacing w:val="-1"/>
          <w:kern w:val="0"/>
          <w:sz w:val="20"/>
          <w:szCs w:val="20"/>
          <w:lang w:val="es-ES"/>
        </w:rPr>
        <w:t>públicos</w:t>
      </w:r>
      <w:r w:rsidRPr="00FE638E">
        <w:rPr>
          <w:rFonts w:ascii="Arial Narrow" w:hAnsi="Arial Narrow" w:cs="Arial Narrow"/>
          <w:noProof/>
          <w:spacing w:val="54"/>
          <w:kern w:val="0"/>
          <w:sz w:val="20"/>
          <w:szCs w:val="20"/>
          <w:lang w:val="es-ES"/>
        </w:rPr>
        <w:t xml:space="preserve"> </w:t>
      </w:r>
      <w:r w:rsidRPr="00FE638E">
        <w:rPr>
          <w:rFonts w:ascii="Arial Narrow" w:hAnsi="Arial Narrow" w:cs="Arial Narrow"/>
          <w:noProof/>
          <w:spacing w:val="1"/>
          <w:kern w:val="0"/>
          <w:sz w:val="20"/>
          <w:szCs w:val="20"/>
          <w:lang w:val="es-ES"/>
        </w:rPr>
        <w:t>ni</w:t>
      </w:r>
      <w:r w:rsidRPr="00FE638E">
        <w:rPr>
          <w:rFonts w:ascii="Arial Narrow" w:hAnsi="Arial Narrow" w:cs="Arial Narrow"/>
          <w:noProof/>
          <w:spacing w:val="55"/>
          <w:kern w:val="0"/>
          <w:sz w:val="20"/>
          <w:szCs w:val="20"/>
          <w:lang w:val="es-ES"/>
        </w:rPr>
        <w:t xml:space="preserve"> </w:t>
      </w:r>
      <w:r w:rsidRPr="00FE638E">
        <w:rPr>
          <w:rFonts w:ascii="Arial Narrow" w:hAnsi="Arial Narrow" w:cs="Arial Narrow"/>
          <w:noProof/>
          <w:spacing w:val="1"/>
          <w:kern w:val="0"/>
          <w:sz w:val="20"/>
          <w:szCs w:val="20"/>
          <w:lang w:val="es-ES"/>
        </w:rPr>
        <w:t>privados</w:t>
      </w:r>
      <w:r w:rsidRPr="00FE638E">
        <w:rPr>
          <w:rFonts w:ascii="Arial Narrow" w:hAnsi="Arial Narrow" w:cs="Arial Narrow"/>
          <w:noProof/>
          <w:spacing w:val="56"/>
          <w:kern w:val="0"/>
          <w:sz w:val="20"/>
          <w:szCs w:val="20"/>
          <w:lang w:val="es-ES"/>
        </w:rPr>
        <w:t xml:space="preserve"> </w:t>
      </w:r>
      <w:r w:rsidRPr="00FE638E">
        <w:rPr>
          <w:rFonts w:ascii="Arial Narrow" w:hAnsi="Arial Narrow" w:cs="Arial Narrow"/>
          <w:noProof/>
          <w:spacing w:val="1"/>
          <w:kern w:val="0"/>
          <w:sz w:val="20"/>
          <w:szCs w:val="20"/>
          <w:lang w:val="es-ES"/>
        </w:rPr>
        <w:t xml:space="preserve">para  </w:t>
      </w:r>
      <w:r w:rsidRPr="00FE638E">
        <w:rPr>
          <w:rFonts w:ascii="Arial Narrow" w:hAnsi="Arial Narrow" w:cs="Arial Narrow"/>
          <w:noProof/>
          <w:spacing w:val="55"/>
          <w:kern w:val="0"/>
          <w:sz w:val="20"/>
          <w:szCs w:val="20"/>
          <w:lang w:val="es-ES"/>
        </w:rPr>
        <w:t xml:space="preserve"> </w:t>
      </w:r>
      <w:r w:rsidRPr="00FE638E">
        <w:rPr>
          <w:rFonts w:ascii="Arial Narrow" w:hAnsi="Arial Narrow" w:cs="Arial Narrow"/>
          <w:noProof/>
          <w:spacing w:val="-1"/>
          <w:kern w:val="0"/>
          <w:sz w:val="20"/>
          <w:szCs w:val="20"/>
          <w:lang w:val="es-ES"/>
        </w:rPr>
        <w:t xml:space="preserve">lo mismo </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objeto  que</w:t>
      </w:r>
      <w:r w:rsidRPr="00FE638E">
        <w:rPr>
          <w:rFonts w:ascii="Arial Narrow" w:hAnsi="Arial Narrow" w:cs="Arial Narrow"/>
          <w:noProof/>
          <w:spacing w:val="55"/>
          <w:kern w:val="0"/>
          <w:sz w:val="20"/>
          <w:szCs w:val="20"/>
          <w:lang w:val="es-ES"/>
        </w:rPr>
        <w:t xml:space="preserve"> </w:t>
      </w:r>
      <w:r w:rsidRPr="00FE638E">
        <w:rPr>
          <w:rFonts w:ascii="Arial Narrow" w:hAnsi="Arial Narrow" w:cs="Arial Narrow"/>
          <w:noProof/>
          <w:kern w:val="0"/>
          <w:sz w:val="20"/>
          <w:szCs w:val="20"/>
          <w:lang w:val="es-ES"/>
        </w:rPr>
        <w:t xml:space="preserve">el </w:t>
      </w:r>
      <w:r w:rsidRPr="00FE638E">
        <w:rPr>
          <w:rFonts w:ascii="Arial Narrow" w:hAnsi="Arial Narrow" w:cs="Arial Narrow"/>
          <w:noProof/>
          <w:spacing w:val="-2"/>
          <w:kern w:val="0"/>
          <w:sz w:val="20"/>
          <w:szCs w:val="20"/>
          <w:lang w:val="es-ES"/>
        </w:rPr>
        <w:t>subvencionado</w:t>
      </w:r>
      <w:r w:rsidRPr="00FE638E">
        <w:rPr>
          <w:rFonts w:ascii="Arial Narrow" w:hAnsi="Arial Narrow" w:cs="Arial Narrow"/>
          <w:noProof/>
          <w:spacing w:val="1"/>
          <w:kern w:val="0"/>
          <w:sz w:val="20"/>
          <w:szCs w:val="20"/>
          <w:lang w:val="es-ES"/>
        </w:rPr>
        <w:t xml:space="preserve"> por el </w:t>
      </w:r>
      <w:r w:rsidRPr="00FE638E">
        <w:rPr>
          <w:rFonts w:ascii="Arial Narrow" w:hAnsi="Arial Narrow" w:cs="Arial Narrow"/>
          <w:noProof/>
          <w:kern w:val="0"/>
          <w:sz w:val="20"/>
          <w:szCs w:val="20"/>
          <w:lang w:val="es-ES"/>
        </w:rPr>
        <w:t>Ayuntamiento</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1"/>
          <w:kern w:val="0"/>
          <w:sz w:val="20"/>
          <w:szCs w:val="20"/>
          <w:lang w:val="es-ES"/>
        </w:rPr>
        <w:t xml:space="preserve"> </w:t>
      </w:r>
      <w:r w:rsidRPr="00FE638E">
        <w:rPr>
          <w:rFonts w:ascii="Arial Narrow" w:hAnsi="Arial Narrow" w:cs="Arial Narrow"/>
          <w:noProof/>
          <w:kern w:val="0"/>
          <w:sz w:val="20"/>
          <w:szCs w:val="20"/>
          <w:lang w:val="es-ES"/>
        </w:rPr>
        <w:t>de Tui</w:t>
      </w:r>
    </w:p>
    <w:p w14:paraId="081220F4" w14:textId="77777777" w:rsidR="00D05F99" w:rsidRPr="00FE638E" w:rsidRDefault="00D05F99" w:rsidP="00F71E6E">
      <w:pPr>
        <w:widowControl w:val="0"/>
        <w:autoSpaceDE w:val="0"/>
        <w:spacing w:before="16" w:after="0" w:line="240" w:lineRule="auto"/>
        <w:jc w:val="both"/>
        <w:rPr>
          <w:rFonts w:ascii="Arial Narrow" w:hAnsi="Arial Narrow" w:cs="Arial Narrow"/>
          <w:noProof/>
          <w:kern w:val="0"/>
          <w:sz w:val="20"/>
          <w:szCs w:val="20"/>
          <w:lang w:val="es-ES"/>
        </w:rPr>
      </w:pPr>
    </w:p>
    <w:p w14:paraId="3A86EAB6" w14:textId="77777777" w:rsidR="00D05F99" w:rsidRPr="00FE638E" w:rsidRDefault="00D05F99" w:rsidP="00F71E6E">
      <w:pPr>
        <w:widowControl w:val="0"/>
        <w:autoSpaceDE w:val="0"/>
        <w:spacing w:after="0" w:line="240" w:lineRule="auto"/>
        <w:jc w:val="both"/>
        <w:rPr>
          <w:noProof/>
          <w:lang w:val="es-ES"/>
        </w:rPr>
      </w:pPr>
      <w:r w:rsidRPr="00FE638E">
        <w:rPr>
          <w:rFonts w:ascii="Arial Narrow" w:eastAsia="Arial Narrow" w:hAnsi="Arial Narrow" w:cs="Arial Narrow"/>
          <w:noProof/>
          <w:kern w:val="0"/>
          <w:sz w:val="20"/>
          <w:szCs w:val="20"/>
          <w:lang w:val="es-ES"/>
        </w:rPr>
        <mc:AlternateContent>
          <mc:Choice Requires="wps">
            <w:drawing>
              <wp:anchor distT="0" distB="0" distL="114300" distR="114300" simplePos="0" relativeHeight="251662336" behindDoc="1" locked="0" layoutInCell="1" allowOverlap="1" wp14:anchorId="651C864B" wp14:editId="1258CDC8">
                <wp:simplePos x="0" y="0"/>
                <wp:positionH relativeFrom="page">
                  <wp:posOffset>832485</wp:posOffset>
                </wp:positionH>
                <wp:positionV relativeFrom="paragraph">
                  <wp:posOffset>5080</wp:posOffset>
                </wp:positionV>
                <wp:extent cx="133350" cy="127635"/>
                <wp:effectExtent l="13335" t="11430" r="5715" b="13335"/>
                <wp:wrapNone/>
                <wp:docPr id="1546277530" name="Forma lib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27635"/>
                        </a:xfrm>
                        <a:custGeom>
                          <a:avLst/>
                          <a:gdLst>
                            <a:gd name="T0" fmla="*/ 105 w 210"/>
                            <a:gd name="T1" fmla="*/ 210 h 209"/>
                            <a:gd name="T2" fmla="*/ 0 w 210"/>
                            <a:gd name="T3" fmla="*/ 210 h 209"/>
                            <a:gd name="T4" fmla="*/ 0 w 210"/>
                            <a:gd name="T5" fmla="*/ 0 h 209"/>
                            <a:gd name="T6" fmla="*/ 210 w 210"/>
                            <a:gd name="T7" fmla="*/ 0 h 209"/>
                            <a:gd name="T8" fmla="*/ 210 w 210"/>
                            <a:gd name="T9" fmla="*/ 210 h 209"/>
                            <a:gd name="T10" fmla="*/ 105 w 210"/>
                            <a:gd name="T11" fmla="*/ 210 h 209"/>
                          </a:gdLst>
                          <a:ahLst/>
                          <a:cxnLst>
                            <a:cxn ang="0">
                              <a:pos x="T0" y="T1"/>
                            </a:cxn>
                            <a:cxn ang="0">
                              <a:pos x="T2" y="T3"/>
                            </a:cxn>
                            <a:cxn ang="0">
                              <a:pos x="T4" y="T5"/>
                            </a:cxn>
                            <a:cxn ang="0">
                              <a:pos x="T6" y="T7"/>
                            </a:cxn>
                            <a:cxn ang="0">
                              <a:pos x="T8" y="T9"/>
                            </a:cxn>
                            <a:cxn ang="0">
                              <a:pos x="T10" y="T11"/>
                            </a:cxn>
                          </a:cxnLst>
                          <a:rect l="0" t="0" r="r" b="b"/>
                          <a:pathLst>
                            <a:path w="210" h="209">
                              <a:moveTo>
                                <a:pt x="105" y="210"/>
                              </a:moveTo>
                              <a:lnTo>
                                <a:pt x="0" y="210"/>
                              </a:lnTo>
                              <a:lnTo>
                                <a:pt x="0" y="0"/>
                              </a:lnTo>
                              <a:lnTo>
                                <a:pt x="210" y="0"/>
                              </a:lnTo>
                              <a:lnTo>
                                <a:pt x="210" y="210"/>
                              </a:lnTo>
                              <a:lnTo>
                                <a:pt x="105" y="210"/>
                              </a:lnTo>
                              <a:close/>
                            </a:path>
                          </a:pathLst>
                        </a:custGeom>
                        <a:noFill/>
                        <a:ln w="9360" cap="flat">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0136A1C" id="Forma libre: forma 1" o:spid="_x0000_s1026" style="position:absolute;margin-left:65.55pt;margin-top:.4pt;width:10.5pt;height:10.05pt;z-index:-251654144;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coordsize="210,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" path="m105,210l,210,,,210,r,210l105,210xe" filled="f" strokeweight=".26mm">
                <v:path o:connecttype="custom" o:connectlocs="66675,128246;0,128246;0,0;133350,0;133350,128246;66675,128246" o:connectangles="0,0,0,0,0,0"/>
                <w10:wrap anchorx="page"/>
              </v:shape>
            </w:pict>
          </mc:Fallback>
        </mc:AlternateContent>
      </w:r>
      <w:r w:rsidRPr="00FE638E">
        <w:rPr>
          <w:rFonts w:ascii="Arial Narrow" w:eastAsia="Arial Narrow" w:hAnsi="Arial Narrow" w:cs="Arial Narrow"/>
          <w:noProof/>
          <w:kern w:val="0"/>
          <w:sz w:val="20"/>
          <w:szCs w:val="20"/>
          <w:lang w:val="es-ES"/>
        </w:rPr>
        <w:t xml:space="preserve">    </w:t>
      </w:r>
      <w:r w:rsidR="00C96252" w:rsidRPr="00FE638E">
        <w:rPr>
          <w:rFonts w:ascii="Arial Narrow" w:eastAsia="Arial Narrow" w:hAnsi="Arial Narrow" w:cs="Arial Narrow"/>
          <w:noProof/>
          <w:kern w:val="0"/>
          <w:sz w:val="20"/>
          <w:szCs w:val="20"/>
          <w:lang w:val="es-ES"/>
        </w:rPr>
        <w:t xml:space="preserve">   </w:t>
      </w:r>
      <w:r w:rsidRPr="00FE638E">
        <w:rPr>
          <w:rFonts w:ascii="Arial Narrow" w:hAnsi="Arial Narrow" w:cs="Arial Narrow"/>
          <w:noProof/>
          <w:kern w:val="0"/>
          <w:sz w:val="20"/>
          <w:szCs w:val="20"/>
          <w:lang w:val="es-ES"/>
        </w:rPr>
        <w:t>La entidad</w:t>
      </w:r>
      <w:r w:rsidRPr="00FE638E">
        <w:rPr>
          <w:rFonts w:ascii="Arial Narrow" w:hAnsi="Arial Narrow" w:cs="Arial Narrow"/>
          <w:noProof/>
          <w:spacing w:val="8"/>
          <w:kern w:val="0"/>
          <w:sz w:val="20"/>
          <w:szCs w:val="20"/>
          <w:lang w:val="es-ES"/>
        </w:rPr>
        <w:t xml:space="preserve"> </w:t>
      </w:r>
      <w:r w:rsidRPr="00FE638E">
        <w:rPr>
          <w:rFonts w:ascii="Arial Narrow" w:hAnsi="Arial Narrow" w:cs="Arial Narrow"/>
          <w:noProof/>
          <w:spacing w:val="18"/>
          <w:kern w:val="0"/>
          <w:sz w:val="20"/>
          <w:szCs w:val="20"/>
          <w:lang w:val="es-ES"/>
        </w:rPr>
        <w:t xml:space="preserve"> </w:t>
      </w:r>
      <w:r w:rsidRPr="00FE638E">
        <w:rPr>
          <w:rFonts w:ascii="Arial Narrow" w:hAnsi="Arial Narrow" w:cs="Arial Narrow"/>
          <w:noProof/>
          <w:spacing w:val="1"/>
          <w:kern w:val="0"/>
          <w:sz w:val="20"/>
          <w:szCs w:val="20"/>
          <w:lang w:val="es-ES"/>
        </w:rPr>
        <w:t>obtuvo</w:t>
      </w:r>
      <w:r w:rsidRPr="00FE638E">
        <w:rPr>
          <w:rFonts w:ascii="Arial Narrow" w:hAnsi="Arial Narrow" w:cs="Arial Narrow"/>
          <w:noProof/>
          <w:spacing w:val="20"/>
          <w:kern w:val="0"/>
          <w:sz w:val="20"/>
          <w:szCs w:val="20"/>
          <w:lang w:val="es-ES"/>
        </w:rPr>
        <w:t xml:space="preserve"> </w:t>
      </w:r>
      <w:r w:rsidRPr="00FE638E">
        <w:rPr>
          <w:rFonts w:ascii="Arial Narrow" w:hAnsi="Arial Narrow" w:cs="Arial Narrow"/>
          <w:noProof/>
          <w:spacing w:val="1"/>
          <w:kern w:val="0"/>
          <w:sz w:val="20"/>
          <w:szCs w:val="20"/>
          <w:lang w:val="es-ES"/>
        </w:rPr>
        <w:t>las</w:t>
      </w:r>
      <w:r w:rsidRPr="00FE638E">
        <w:rPr>
          <w:rFonts w:ascii="Arial Narrow" w:hAnsi="Arial Narrow" w:cs="Arial Narrow"/>
          <w:noProof/>
          <w:spacing w:val="18"/>
          <w:kern w:val="0"/>
          <w:sz w:val="20"/>
          <w:szCs w:val="20"/>
          <w:lang w:val="es-ES"/>
        </w:rPr>
        <w:t xml:space="preserve"> </w:t>
      </w:r>
      <w:r w:rsidRPr="00FE638E">
        <w:rPr>
          <w:rFonts w:ascii="Arial Narrow" w:hAnsi="Arial Narrow" w:cs="Arial Narrow"/>
          <w:noProof/>
          <w:kern w:val="0"/>
          <w:sz w:val="20"/>
          <w:szCs w:val="20"/>
          <w:lang w:val="es-ES"/>
        </w:rPr>
        <w:t>subvenciones</w:t>
      </w:r>
      <w:r w:rsidRPr="00FE638E">
        <w:rPr>
          <w:rFonts w:ascii="Arial Narrow" w:hAnsi="Arial Narrow" w:cs="Arial Narrow"/>
          <w:noProof/>
          <w:spacing w:val="20"/>
          <w:kern w:val="0"/>
          <w:sz w:val="20"/>
          <w:szCs w:val="20"/>
          <w:lang w:val="es-ES"/>
        </w:rPr>
        <w:t xml:space="preserve"> </w:t>
      </w:r>
      <w:r w:rsidRPr="00FE638E">
        <w:rPr>
          <w:rFonts w:ascii="Arial Narrow" w:hAnsi="Arial Narrow" w:cs="Arial Narrow"/>
          <w:noProof/>
          <w:spacing w:val="-1"/>
          <w:kern w:val="0"/>
          <w:sz w:val="20"/>
          <w:szCs w:val="20"/>
          <w:lang w:val="es-ES"/>
        </w:rPr>
        <w:t>o recursos</w:t>
      </w:r>
      <w:r w:rsidRPr="00FE638E">
        <w:rPr>
          <w:rFonts w:ascii="Arial Narrow" w:hAnsi="Arial Narrow" w:cs="Arial Narrow"/>
          <w:noProof/>
          <w:spacing w:val="21"/>
          <w:kern w:val="0"/>
          <w:sz w:val="20"/>
          <w:szCs w:val="20"/>
          <w:lang w:val="es-ES"/>
        </w:rPr>
        <w:t xml:space="preserve"> </w:t>
      </w:r>
      <w:r w:rsidRPr="00FE638E">
        <w:rPr>
          <w:rFonts w:ascii="Arial Narrow" w:hAnsi="Arial Narrow" w:cs="Arial Narrow"/>
          <w:noProof/>
          <w:spacing w:val="20"/>
          <w:kern w:val="0"/>
          <w:sz w:val="20"/>
          <w:szCs w:val="20"/>
          <w:lang w:val="es-ES"/>
        </w:rPr>
        <w:t xml:space="preserve"> </w:t>
      </w:r>
      <w:r w:rsidRPr="00FE638E">
        <w:rPr>
          <w:rFonts w:ascii="Arial Narrow" w:hAnsi="Arial Narrow" w:cs="Arial Narrow"/>
          <w:noProof/>
          <w:spacing w:val="-1"/>
          <w:kern w:val="0"/>
          <w:sz w:val="20"/>
          <w:szCs w:val="20"/>
          <w:lang w:val="es-ES"/>
        </w:rPr>
        <w:t>que</w:t>
      </w:r>
      <w:r w:rsidRPr="00FE638E">
        <w:rPr>
          <w:rFonts w:ascii="Arial Narrow" w:hAnsi="Arial Narrow" w:cs="Arial Narrow"/>
          <w:noProof/>
          <w:spacing w:val="19"/>
          <w:kern w:val="0"/>
          <w:sz w:val="20"/>
          <w:szCs w:val="20"/>
          <w:lang w:val="es-ES"/>
        </w:rPr>
        <w:t xml:space="preserve"> </w:t>
      </w:r>
      <w:r w:rsidRPr="00FE638E">
        <w:rPr>
          <w:rFonts w:ascii="Arial Narrow" w:hAnsi="Arial Narrow" w:cs="Arial Narrow"/>
          <w:noProof/>
          <w:kern w:val="0"/>
          <w:sz w:val="20"/>
          <w:szCs w:val="20"/>
          <w:lang w:val="es-ES"/>
        </w:rPr>
        <w:t>se</w:t>
      </w:r>
      <w:r w:rsidRPr="00FE638E">
        <w:rPr>
          <w:rFonts w:ascii="Arial Narrow" w:hAnsi="Arial Narrow" w:cs="Arial Narrow"/>
          <w:noProof/>
          <w:spacing w:val="34"/>
          <w:kern w:val="0"/>
          <w:sz w:val="20"/>
          <w:szCs w:val="20"/>
          <w:lang w:val="es-ES"/>
        </w:rPr>
        <w:t xml:space="preserve"> </w:t>
      </w:r>
      <w:r w:rsidRPr="00FE638E">
        <w:rPr>
          <w:rFonts w:ascii="Arial Narrow" w:hAnsi="Arial Narrow" w:cs="Arial Narrow"/>
          <w:noProof/>
          <w:kern w:val="0"/>
          <w:sz w:val="20"/>
          <w:szCs w:val="20"/>
          <w:lang w:val="es-ES"/>
        </w:rPr>
        <w:t>incluyen</w:t>
      </w:r>
      <w:r w:rsidRPr="00FE638E">
        <w:rPr>
          <w:rFonts w:ascii="Arial Narrow" w:hAnsi="Arial Narrow" w:cs="Arial Narrow"/>
          <w:noProof/>
          <w:spacing w:val="21"/>
          <w:kern w:val="0"/>
          <w:sz w:val="20"/>
          <w:szCs w:val="20"/>
          <w:lang w:val="es-ES"/>
        </w:rPr>
        <w:t xml:space="preserve"> </w:t>
      </w:r>
      <w:r w:rsidRPr="00FE638E">
        <w:rPr>
          <w:rFonts w:ascii="Arial Narrow" w:hAnsi="Arial Narrow" w:cs="Arial Narrow"/>
          <w:noProof/>
          <w:spacing w:val="-1"/>
          <w:kern w:val="0"/>
          <w:sz w:val="20"/>
          <w:szCs w:val="20"/>
          <w:lang w:val="es-ES"/>
        </w:rPr>
        <w:t>en la tabla</w:t>
      </w:r>
      <w:r w:rsidRPr="00FE638E">
        <w:rPr>
          <w:rFonts w:ascii="Arial Narrow" w:hAnsi="Arial Narrow" w:cs="Arial Narrow"/>
          <w:noProof/>
          <w:spacing w:val="21"/>
          <w:kern w:val="0"/>
          <w:sz w:val="20"/>
          <w:szCs w:val="20"/>
          <w:lang w:val="es-ES"/>
        </w:rPr>
        <w:t xml:space="preserve"> </w:t>
      </w:r>
      <w:r w:rsidRPr="00FE638E">
        <w:rPr>
          <w:rFonts w:ascii="Arial Narrow" w:hAnsi="Arial Narrow" w:cs="Arial Narrow"/>
          <w:noProof/>
          <w:spacing w:val="20"/>
          <w:kern w:val="0"/>
          <w:sz w:val="20"/>
          <w:szCs w:val="20"/>
          <w:lang w:val="es-ES"/>
        </w:rPr>
        <w:t xml:space="preserve"> </w:t>
      </w:r>
      <w:r w:rsidRPr="00FE638E">
        <w:rPr>
          <w:rFonts w:ascii="Arial Narrow" w:hAnsi="Arial Narrow" w:cs="Arial Narrow"/>
          <w:noProof/>
          <w:spacing w:val="-2"/>
          <w:kern w:val="0"/>
          <w:sz w:val="20"/>
          <w:szCs w:val="20"/>
          <w:lang w:val="es-ES"/>
        </w:rPr>
        <w:t>siguiente</w:t>
      </w:r>
      <w:r w:rsidRPr="00FE638E">
        <w:rPr>
          <w:rFonts w:ascii="Arial Narrow" w:hAnsi="Arial Narrow" w:cs="Arial Narrow"/>
          <w:noProof/>
          <w:spacing w:val="18"/>
          <w:kern w:val="0"/>
          <w:sz w:val="20"/>
          <w:szCs w:val="20"/>
          <w:lang w:val="es-ES"/>
        </w:rPr>
        <w:t xml:space="preserve"> </w:t>
      </w:r>
      <w:r w:rsidRPr="00FE638E">
        <w:rPr>
          <w:rFonts w:ascii="Arial Narrow" w:hAnsi="Arial Narrow" w:cs="Arial Narrow"/>
          <w:noProof/>
          <w:spacing w:val="1"/>
          <w:kern w:val="0"/>
          <w:sz w:val="20"/>
          <w:szCs w:val="20"/>
          <w:lang w:val="es-ES"/>
        </w:rPr>
        <w:t>para</w:t>
      </w:r>
      <w:r w:rsidRPr="00FE638E">
        <w:rPr>
          <w:rFonts w:ascii="Arial Narrow" w:hAnsi="Arial Narrow" w:cs="Arial Narrow"/>
          <w:noProof/>
          <w:spacing w:val="21"/>
          <w:kern w:val="0"/>
          <w:sz w:val="20"/>
          <w:szCs w:val="20"/>
          <w:lang w:val="es-ES"/>
        </w:rPr>
        <w:t xml:space="preserve"> </w:t>
      </w:r>
      <w:r w:rsidRPr="00FE638E">
        <w:rPr>
          <w:rFonts w:ascii="Arial Narrow" w:hAnsi="Arial Narrow" w:cs="Arial Narrow"/>
          <w:noProof/>
          <w:spacing w:val="19"/>
          <w:kern w:val="0"/>
          <w:sz w:val="20"/>
          <w:szCs w:val="20"/>
          <w:lang w:val="es-ES"/>
        </w:rPr>
        <w:t xml:space="preserve"> </w:t>
      </w:r>
      <w:r w:rsidRPr="00FE638E">
        <w:rPr>
          <w:rFonts w:ascii="Arial Narrow" w:hAnsi="Arial Narrow" w:cs="Arial Narrow"/>
          <w:noProof/>
          <w:spacing w:val="-1"/>
          <w:kern w:val="0"/>
          <w:sz w:val="20"/>
          <w:szCs w:val="20"/>
          <w:lang w:val="es-ES"/>
        </w:rPr>
        <w:t xml:space="preserve">lo mismo objeto que </w:t>
      </w:r>
      <w:r w:rsidRPr="00FE638E">
        <w:rPr>
          <w:rFonts w:ascii="Arial Narrow" w:hAnsi="Arial Narrow" w:cs="Arial Narrow"/>
          <w:noProof/>
          <w:kern w:val="0"/>
          <w:sz w:val="20"/>
          <w:szCs w:val="20"/>
          <w:lang w:val="es-ES"/>
        </w:rPr>
        <w:t>el</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kern w:val="0"/>
          <w:sz w:val="20"/>
          <w:szCs w:val="20"/>
          <w:lang w:val="es-ES"/>
        </w:rPr>
        <w:t>subvencionado</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 xml:space="preserve">por el </w:t>
      </w:r>
      <w:r w:rsidRPr="00FE638E">
        <w:rPr>
          <w:rFonts w:ascii="Arial Narrow" w:hAnsi="Arial Narrow" w:cs="Arial Narrow"/>
          <w:noProof/>
          <w:kern w:val="0"/>
          <w:sz w:val="20"/>
          <w:szCs w:val="20"/>
          <w:lang w:val="es-ES"/>
        </w:rPr>
        <w:t>Ayuntamiento</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1"/>
          <w:kern w:val="0"/>
          <w:sz w:val="20"/>
          <w:szCs w:val="20"/>
          <w:lang w:val="es-ES"/>
        </w:rPr>
        <w:t xml:space="preserve"> </w:t>
      </w:r>
      <w:r w:rsidRPr="00FE638E">
        <w:rPr>
          <w:rFonts w:ascii="Arial Narrow" w:hAnsi="Arial Narrow" w:cs="Arial Narrow"/>
          <w:noProof/>
          <w:kern w:val="0"/>
          <w:sz w:val="20"/>
          <w:szCs w:val="20"/>
          <w:lang w:val="es-ES"/>
        </w:rPr>
        <w:t>de Tui:</w:t>
      </w:r>
    </w:p>
    <w:p w14:paraId="64E71930" w14:textId="77777777" w:rsidR="00D05F99" w:rsidRPr="00FE638E" w:rsidRDefault="00D05F99" w:rsidP="00F71E6E">
      <w:pPr>
        <w:widowControl w:val="0"/>
        <w:autoSpaceDE w:val="0"/>
        <w:spacing w:before="10" w:after="0" w:line="240" w:lineRule="auto"/>
        <w:jc w:val="both"/>
        <w:rPr>
          <w:rFonts w:ascii="Arial Narrow" w:hAnsi="Arial Narrow" w:cs="Arial Narrow"/>
          <w:noProof/>
          <w:kern w:val="0"/>
          <w:sz w:val="20"/>
          <w:szCs w:val="20"/>
          <w:lang w:val="es-ES"/>
        </w:rPr>
      </w:pPr>
    </w:p>
    <w:tbl>
      <w:tblPr>
        <w:tblW w:w="9366" w:type="dxa"/>
        <w:tblInd w:w="5" w:type="dxa"/>
        <w:tblLayout w:type="fixed"/>
        <w:tblCellMar>
          <w:left w:w="0" w:type="dxa"/>
          <w:right w:w="0" w:type="dxa"/>
        </w:tblCellMar>
        <w:tblLook w:val="0000" w:firstRow="0" w:lastRow="0" w:firstColumn="0" w:lastColumn="0" w:noHBand="0" w:noVBand="0"/>
      </w:tblPr>
      <w:tblGrid>
        <w:gridCol w:w="7361"/>
        <w:gridCol w:w="2005"/>
      </w:tblGrid>
      <w:tr w:rsidR="00D05F99" w:rsidRPr="00FE638E" w14:paraId="5846A5A9" w14:textId="77777777" w:rsidTr="00A032CE">
        <w:trPr>
          <w:trHeight w:hRule="exact" w:val="634"/>
        </w:trPr>
        <w:tc>
          <w:tcPr>
            <w:tcW w:w="7361" w:type="dxa"/>
            <w:tcBorders>
              <w:top w:val="single" w:sz="4" w:space="0" w:color="000000"/>
              <w:left w:val="single" w:sz="4" w:space="0" w:color="000000"/>
              <w:bottom w:val="single" w:sz="4" w:space="0" w:color="000000"/>
            </w:tcBorders>
          </w:tcPr>
          <w:p w14:paraId="10BE34CF" w14:textId="77777777" w:rsidR="00D05F99" w:rsidRPr="00FE638E" w:rsidRDefault="00D05F99" w:rsidP="00F71E6E">
            <w:pPr>
              <w:widowControl w:val="0"/>
              <w:autoSpaceDE w:val="0"/>
              <w:spacing w:before="14" w:after="0" w:line="240" w:lineRule="auto"/>
              <w:jc w:val="both"/>
              <w:rPr>
                <w:noProof/>
                <w:lang w:val="es-ES"/>
              </w:rPr>
            </w:pPr>
            <w:r w:rsidRPr="00FE638E">
              <w:rPr>
                <w:rFonts w:ascii="Arial Narrow" w:hAnsi="Arial Narrow" w:cs="Arial Narrow"/>
                <w:b/>
                <w:bCs/>
                <w:noProof/>
                <w:kern w:val="0"/>
                <w:sz w:val="20"/>
                <w:szCs w:val="20"/>
                <w:lang w:val="es-ES"/>
              </w:rPr>
              <w:t>Entidad concedente pública o privada, patrocinios, cuotas asociados, fondos propios de la asociación, etc..</w:t>
            </w:r>
          </w:p>
        </w:tc>
        <w:tc>
          <w:tcPr>
            <w:tcW w:w="2005" w:type="dxa"/>
            <w:tcBorders>
              <w:top w:val="single" w:sz="4" w:space="0" w:color="000000"/>
              <w:left w:val="single" w:sz="4" w:space="0" w:color="000000"/>
              <w:bottom w:val="single" w:sz="4" w:space="0" w:color="000000"/>
              <w:right w:val="single" w:sz="4" w:space="0" w:color="000000"/>
            </w:tcBorders>
          </w:tcPr>
          <w:p w14:paraId="6BFCB207" w14:textId="77777777" w:rsidR="00D05F99" w:rsidRPr="00FE638E" w:rsidRDefault="00D05F99" w:rsidP="00F71E6E">
            <w:pPr>
              <w:widowControl w:val="0"/>
              <w:autoSpaceDE w:val="0"/>
              <w:spacing w:before="14" w:after="0" w:line="240" w:lineRule="auto"/>
              <w:jc w:val="right"/>
              <w:rPr>
                <w:noProof/>
                <w:lang w:val="es-ES"/>
              </w:rPr>
            </w:pPr>
            <w:r w:rsidRPr="00FE638E">
              <w:rPr>
                <w:rFonts w:ascii="Arial Narrow" w:hAnsi="Arial Narrow" w:cs="Arial Narrow"/>
                <w:b/>
                <w:bCs/>
                <w:noProof/>
                <w:kern w:val="0"/>
                <w:sz w:val="20"/>
                <w:szCs w:val="20"/>
                <w:lang w:val="es-ES"/>
              </w:rPr>
              <w:t>Importe</w:t>
            </w:r>
          </w:p>
        </w:tc>
      </w:tr>
      <w:tr w:rsidR="00D05F99" w:rsidRPr="00FE638E" w14:paraId="601000FD" w14:textId="77777777" w:rsidTr="00A032CE">
        <w:trPr>
          <w:trHeight w:hRule="exact" w:val="270"/>
        </w:trPr>
        <w:tc>
          <w:tcPr>
            <w:tcW w:w="7361" w:type="dxa"/>
            <w:tcBorders>
              <w:top w:val="single" w:sz="4" w:space="0" w:color="000000"/>
              <w:left w:val="single" w:sz="4" w:space="0" w:color="000000"/>
              <w:bottom w:val="single" w:sz="4" w:space="0" w:color="000000"/>
            </w:tcBorders>
          </w:tcPr>
          <w:p w14:paraId="294E2C9F" w14:textId="77777777" w:rsidR="00D05F99" w:rsidRPr="00FE638E" w:rsidRDefault="00D05F99" w:rsidP="00F71E6E">
            <w:pPr>
              <w:widowControl w:val="0"/>
              <w:autoSpaceDE w:val="0"/>
              <w:spacing w:before="14" w:after="0" w:line="240" w:lineRule="auto"/>
              <w:jc w:val="both"/>
              <w:rPr>
                <w:noProof/>
                <w:lang w:val="es-ES"/>
              </w:rPr>
            </w:pPr>
            <w:r w:rsidRPr="00FE638E">
              <w:rPr>
                <w:rFonts w:ascii="Arial Narrow" w:hAnsi="Arial Narrow" w:cs="Arial Narrow"/>
                <w:noProof/>
                <w:kern w:val="0"/>
                <w:sz w:val="20"/>
                <w:szCs w:val="20"/>
                <w:lang w:val="es-ES"/>
              </w:rPr>
              <w:t>Ayuntamiento</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9"/>
                <w:kern w:val="0"/>
                <w:sz w:val="20"/>
                <w:szCs w:val="20"/>
                <w:lang w:val="es-ES"/>
              </w:rPr>
              <w:t xml:space="preserve"> </w:t>
            </w:r>
            <w:r w:rsidRPr="00FE638E">
              <w:rPr>
                <w:rFonts w:ascii="Arial Narrow" w:hAnsi="Arial Narrow" w:cs="Arial Narrow"/>
                <w:noProof/>
                <w:kern w:val="0"/>
                <w:sz w:val="20"/>
                <w:szCs w:val="20"/>
                <w:lang w:val="es-ES"/>
              </w:rPr>
              <w:t>de Tui</w:t>
            </w:r>
          </w:p>
        </w:tc>
        <w:tc>
          <w:tcPr>
            <w:tcW w:w="2005" w:type="dxa"/>
            <w:tcBorders>
              <w:top w:val="single" w:sz="4" w:space="0" w:color="000000"/>
              <w:left w:val="single" w:sz="4" w:space="0" w:color="000000"/>
              <w:bottom w:val="single" w:sz="4" w:space="0" w:color="000000"/>
              <w:right w:val="single" w:sz="4" w:space="0" w:color="000000"/>
            </w:tcBorders>
          </w:tcPr>
          <w:p w14:paraId="37129CA4" w14:textId="77777777" w:rsidR="00D05F99" w:rsidRPr="00FE638E" w:rsidRDefault="00D05F99" w:rsidP="00F71E6E">
            <w:pPr>
              <w:widowControl w:val="0"/>
              <w:autoSpaceDE w:val="0"/>
              <w:snapToGrid w:val="0"/>
              <w:spacing w:after="0" w:line="240" w:lineRule="auto"/>
              <w:jc w:val="right"/>
              <w:rPr>
                <w:rFonts w:ascii="Arial Narrow" w:hAnsi="Arial Narrow" w:cs="Arial Narrow"/>
                <w:noProof/>
                <w:kern w:val="0"/>
                <w:sz w:val="20"/>
                <w:szCs w:val="20"/>
                <w:lang w:val="es-ES"/>
              </w:rPr>
            </w:pPr>
          </w:p>
        </w:tc>
      </w:tr>
      <w:tr w:rsidR="00D05F99" w:rsidRPr="00FE638E" w14:paraId="0E5C3097" w14:textId="77777777" w:rsidTr="00A032CE">
        <w:trPr>
          <w:trHeight w:hRule="exact" w:val="270"/>
        </w:trPr>
        <w:tc>
          <w:tcPr>
            <w:tcW w:w="7361" w:type="dxa"/>
            <w:tcBorders>
              <w:top w:val="single" w:sz="4" w:space="0" w:color="000000"/>
              <w:left w:val="single" w:sz="4" w:space="0" w:color="000000"/>
              <w:bottom w:val="single" w:sz="4" w:space="0" w:color="000000"/>
            </w:tcBorders>
          </w:tcPr>
          <w:p w14:paraId="6102D9B4"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sz w:val="20"/>
                <w:szCs w:val="20"/>
                <w:lang w:val="es-ES"/>
              </w:rPr>
              <w:t>Fondos propios</w:t>
            </w:r>
          </w:p>
        </w:tc>
        <w:tc>
          <w:tcPr>
            <w:tcW w:w="2005" w:type="dxa"/>
            <w:tcBorders>
              <w:top w:val="single" w:sz="4" w:space="0" w:color="000000"/>
              <w:left w:val="single" w:sz="4" w:space="0" w:color="000000"/>
              <w:bottom w:val="single" w:sz="4" w:space="0" w:color="000000"/>
              <w:right w:val="single" w:sz="4" w:space="0" w:color="000000"/>
            </w:tcBorders>
          </w:tcPr>
          <w:p w14:paraId="4566A888" w14:textId="77777777" w:rsidR="00D05F99" w:rsidRPr="00FE638E" w:rsidRDefault="00D05F99" w:rsidP="00F71E6E">
            <w:pPr>
              <w:widowControl w:val="0"/>
              <w:autoSpaceDE w:val="0"/>
              <w:snapToGrid w:val="0"/>
              <w:spacing w:after="0" w:line="240" w:lineRule="auto"/>
              <w:jc w:val="right"/>
              <w:rPr>
                <w:rFonts w:ascii="Arial Narrow" w:hAnsi="Arial Narrow" w:cs="Arial Narrow"/>
                <w:noProof/>
                <w:kern w:val="0"/>
                <w:sz w:val="20"/>
                <w:szCs w:val="20"/>
                <w:lang w:val="es-ES"/>
              </w:rPr>
            </w:pPr>
          </w:p>
        </w:tc>
      </w:tr>
      <w:tr w:rsidR="00D05F99" w:rsidRPr="00FE638E" w14:paraId="5E36C158" w14:textId="77777777" w:rsidTr="00A032CE">
        <w:trPr>
          <w:trHeight w:hRule="exact" w:val="270"/>
        </w:trPr>
        <w:tc>
          <w:tcPr>
            <w:tcW w:w="7361" w:type="dxa"/>
            <w:tcBorders>
              <w:top w:val="single" w:sz="4" w:space="0" w:color="000000"/>
              <w:left w:val="single" w:sz="4" w:space="0" w:color="000000"/>
              <w:bottom w:val="single" w:sz="4" w:space="0" w:color="000000"/>
            </w:tcBorders>
          </w:tcPr>
          <w:p w14:paraId="01C0D9C4"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2005" w:type="dxa"/>
            <w:tcBorders>
              <w:top w:val="single" w:sz="4" w:space="0" w:color="000000"/>
              <w:left w:val="single" w:sz="4" w:space="0" w:color="000000"/>
              <w:bottom w:val="single" w:sz="4" w:space="0" w:color="000000"/>
              <w:right w:val="single" w:sz="4" w:space="0" w:color="000000"/>
            </w:tcBorders>
          </w:tcPr>
          <w:p w14:paraId="5E6EDD90" w14:textId="77777777" w:rsidR="00D05F99" w:rsidRPr="00FE638E" w:rsidRDefault="00D05F99" w:rsidP="00F71E6E">
            <w:pPr>
              <w:widowControl w:val="0"/>
              <w:autoSpaceDE w:val="0"/>
              <w:snapToGrid w:val="0"/>
              <w:spacing w:after="0" w:line="240" w:lineRule="auto"/>
              <w:jc w:val="right"/>
              <w:rPr>
                <w:rFonts w:ascii="Arial Narrow" w:hAnsi="Arial Narrow" w:cs="Arial Narrow"/>
                <w:noProof/>
                <w:kern w:val="0"/>
                <w:sz w:val="20"/>
                <w:szCs w:val="20"/>
                <w:lang w:val="es-ES"/>
              </w:rPr>
            </w:pPr>
          </w:p>
        </w:tc>
      </w:tr>
      <w:tr w:rsidR="00D05F99" w:rsidRPr="00FE638E" w14:paraId="3475DF5F" w14:textId="77777777" w:rsidTr="00A032CE">
        <w:trPr>
          <w:trHeight w:hRule="exact" w:val="270"/>
        </w:trPr>
        <w:tc>
          <w:tcPr>
            <w:tcW w:w="7361" w:type="dxa"/>
            <w:tcBorders>
              <w:top w:val="single" w:sz="4" w:space="0" w:color="000000"/>
              <w:left w:val="single" w:sz="4" w:space="0" w:color="000000"/>
              <w:bottom w:val="single" w:sz="4" w:space="0" w:color="000000"/>
            </w:tcBorders>
          </w:tcPr>
          <w:p w14:paraId="75A42A40"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2005" w:type="dxa"/>
            <w:tcBorders>
              <w:top w:val="single" w:sz="4" w:space="0" w:color="000000"/>
              <w:left w:val="single" w:sz="4" w:space="0" w:color="000000"/>
              <w:bottom w:val="single" w:sz="4" w:space="0" w:color="000000"/>
              <w:right w:val="single" w:sz="4" w:space="0" w:color="000000"/>
            </w:tcBorders>
          </w:tcPr>
          <w:p w14:paraId="35F5DEEC" w14:textId="77777777" w:rsidR="00D05F99" w:rsidRPr="00FE638E" w:rsidRDefault="00D05F99" w:rsidP="00F71E6E">
            <w:pPr>
              <w:widowControl w:val="0"/>
              <w:autoSpaceDE w:val="0"/>
              <w:snapToGrid w:val="0"/>
              <w:spacing w:after="0" w:line="240" w:lineRule="auto"/>
              <w:jc w:val="right"/>
              <w:rPr>
                <w:rFonts w:ascii="Arial Narrow" w:hAnsi="Arial Narrow" w:cs="Arial Narrow"/>
                <w:noProof/>
                <w:kern w:val="0"/>
                <w:sz w:val="20"/>
                <w:szCs w:val="20"/>
                <w:lang w:val="es-ES"/>
              </w:rPr>
            </w:pPr>
          </w:p>
        </w:tc>
      </w:tr>
      <w:tr w:rsidR="00D05F99" w:rsidRPr="00FE638E" w14:paraId="44E5EC56" w14:textId="77777777" w:rsidTr="00A032CE">
        <w:trPr>
          <w:trHeight w:hRule="exact" w:val="270"/>
        </w:trPr>
        <w:tc>
          <w:tcPr>
            <w:tcW w:w="7361" w:type="dxa"/>
            <w:tcBorders>
              <w:top w:val="single" w:sz="4" w:space="0" w:color="000000"/>
              <w:left w:val="single" w:sz="4" w:space="0" w:color="000000"/>
              <w:bottom w:val="single" w:sz="4" w:space="0" w:color="000000"/>
            </w:tcBorders>
          </w:tcPr>
          <w:p w14:paraId="29071EF9"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2005" w:type="dxa"/>
            <w:tcBorders>
              <w:top w:val="single" w:sz="4" w:space="0" w:color="000000"/>
              <w:left w:val="single" w:sz="4" w:space="0" w:color="000000"/>
              <w:bottom w:val="single" w:sz="4" w:space="0" w:color="000000"/>
              <w:right w:val="single" w:sz="4" w:space="0" w:color="000000"/>
            </w:tcBorders>
          </w:tcPr>
          <w:p w14:paraId="113BF9AC" w14:textId="77777777" w:rsidR="00D05F99" w:rsidRPr="00FE638E" w:rsidRDefault="00D05F99" w:rsidP="00F71E6E">
            <w:pPr>
              <w:widowControl w:val="0"/>
              <w:autoSpaceDE w:val="0"/>
              <w:snapToGrid w:val="0"/>
              <w:spacing w:after="0" w:line="240" w:lineRule="auto"/>
              <w:jc w:val="right"/>
              <w:rPr>
                <w:rFonts w:ascii="Arial Narrow" w:hAnsi="Arial Narrow" w:cs="Arial Narrow"/>
                <w:noProof/>
                <w:kern w:val="0"/>
                <w:sz w:val="20"/>
                <w:szCs w:val="20"/>
                <w:lang w:val="es-ES"/>
              </w:rPr>
            </w:pPr>
          </w:p>
        </w:tc>
      </w:tr>
      <w:tr w:rsidR="00D05F99" w:rsidRPr="00FE638E" w14:paraId="5AAE1F4F" w14:textId="77777777" w:rsidTr="00A032CE">
        <w:trPr>
          <w:trHeight w:hRule="exact" w:val="270"/>
        </w:trPr>
        <w:tc>
          <w:tcPr>
            <w:tcW w:w="7361" w:type="dxa"/>
            <w:tcBorders>
              <w:top w:val="single" w:sz="4" w:space="0" w:color="000000"/>
              <w:left w:val="single" w:sz="4" w:space="0" w:color="000000"/>
              <w:bottom w:val="single" w:sz="4" w:space="0" w:color="000000"/>
            </w:tcBorders>
          </w:tcPr>
          <w:p w14:paraId="43A88991"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c>
          <w:tcPr>
            <w:tcW w:w="2005" w:type="dxa"/>
            <w:tcBorders>
              <w:top w:val="single" w:sz="4" w:space="0" w:color="000000"/>
              <w:left w:val="single" w:sz="4" w:space="0" w:color="000000"/>
              <w:bottom w:val="single" w:sz="4" w:space="0" w:color="000000"/>
              <w:right w:val="single" w:sz="4" w:space="0" w:color="000000"/>
            </w:tcBorders>
          </w:tcPr>
          <w:p w14:paraId="33B24FDA" w14:textId="77777777" w:rsidR="00D05F99" w:rsidRPr="00FE638E" w:rsidRDefault="00D05F99" w:rsidP="00F71E6E">
            <w:pPr>
              <w:widowControl w:val="0"/>
              <w:autoSpaceDE w:val="0"/>
              <w:snapToGrid w:val="0"/>
              <w:spacing w:after="0" w:line="240" w:lineRule="auto"/>
              <w:jc w:val="right"/>
              <w:rPr>
                <w:rFonts w:ascii="Arial Narrow" w:hAnsi="Arial Narrow" w:cs="Arial Narrow"/>
                <w:noProof/>
                <w:kern w:val="0"/>
                <w:sz w:val="20"/>
                <w:szCs w:val="20"/>
                <w:lang w:val="es-ES"/>
              </w:rPr>
            </w:pPr>
          </w:p>
        </w:tc>
      </w:tr>
      <w:tr w:rsidR="00D05F99" w:rsidRPr="00FE638E" w14:paraId="1266F8DE" w14:textId="77777777" w:rsidTr="00A032CE">
        <w:trPr>
          <w:trHeight w:hRule="exact" w:val="270"/>
        </w:trPr>
        <w:tc>
          <w:tcPr>
            <w:tcW w:w="7361" w:type="dxa"/>
            <w:tcBorders>
              <w:top w:val="single" w:sz="4" w:space="0" w:color="000000"/>
              <w:left w:val="single" w:sz="4" w:space="0" w:color="000000"/>
              <w:bottom w:val="single" w:sz="4" w:space="0" w:color="000000"/>
            </w:tcBorders>
          </w:tcPr>
          <w:p w14:paraId="64F3ED9E" w14:textId="77777777" w:rsidR="00D05F99" w:rsidRPr="00FE638E" w:rsidRDefault="00D05F99" w:rsidP="00F71E6E">
            <w:pPr>
              <w:widowControl w:val="0"/>
              <w:autoSpaceDE w:val="0"/>
              <w:spacing w:before="14" w:after="0" w:line="240" w:lineRule="auto"/>
              <w:jc w:val="both"/>
              <w:rPr>
                <w:noProof/>
                <w:lang w:val="es-ES"/>
              </w:rPr>
            </w:pPr>
            <w:r w:rsidRPr="00FE638E">
              <w:rPr>
                <w:rFonts w:ascii="Arial Narrow" w:hAnsi="Arial Narrow" w:cs="Arial Narrow"/>
                <w:b/>
                <w:bCs/>
                <w:noProof/>
                <w:spacing w:val="-8"/>
                <w:kern w:val="0"/>
                <w:sz w:val="20"/>
                <w:szCs w:val="20"/>
                <w:lang w:val="es-ES"/>
              </w:rPr>
              <w:t>Total ingresos que financiaron la actividad</w:t>
            </w:r>
          </w:p>
        </w:tc>
        <w:tc>
          <w:tcPr>
            <w:tcW w:w="2005" w:type="dxa"/>
            <w:tcBorders>
              <w:top w:val="single" w:sz="4" w:space="0" w:color="000000"/>
              <w:left w:val="single" w:sz="4" w:space="0" w:color="000000"/>
              <w:bottom w:val="single" w:sz="4" w:space="0" w:color="000000"/>
              <w:right w:val="single" w:sz="4" w:space="0" w:color="000000"/>
            </w:tcBorders>
          </w:tcPr>
          <w:p w14:paraId="7CEFB105" w14:textId="77777777" w:rsidR="00D05F99" w:rsidRPr="00FE638E" w:rsidRDefault="00D05F99" w:rsidP="00F71E6E">
            <w:pPr>
              <w:widowControl w:val="0"/>
              <w:autoSpaceDE w:val="0"/>
              <w:snapToGrid w:val="0"/>
              <w:spacing w:after="0" w:line="240" w:lineRule="auto"/>
              <w:jc w:val="right"/>
              <w:rPr>
                <w:rFonts w:ascii="Arial Narrow" w:hAnsi="Arial Narrow" w:cs="Arial Narrow"/>
                <w:noProof/>
                <w:kern w:val="0"/>
                <w:sz w:val="20"/>
                <w:szCs w:val="20"/>
                <w:lang w:val="es-ES"/>
              </w:rPr>
            </w:pPr>
          </w:p>
        </w:tc>
      </w:tr>
    </w:tbl>
    <w:p w14:paraId="13660D6E" w14:textId="77777777" w:rsidR="00D05F99" w:rsidRPr="00FE638E" w:rsidRDefault="00D05F99" w:rsidP="00F71E6E">
      <w:pPr>
        <w:widowControl w:val="0"/>
        <w:autoSpaceDE w:val="0"/>
        <w:spacing w:before="1" w:after="0" w:line="240" w:lineRule="auto"/>
        <w:jc w:val="both"/>
        <w:rPr>
          <w:rFonts w:ascii="Arial Narrow" w:hAnsi="Arial Narrow" w:cs="Arial Narrow"/>
          <w:noProof/>
          <w:kern w:val="0"/>
          <w:sz w:val="20"/>
          <w:szCs w:val="20"/>
          <w:lang w:val="es-ES"/>
        </w:rPr>
      </w:pPr>
    </w:p>
    <w:p w14:paraId="4D1DF1F4" w14:textId="77777777" w:rsidR="00D05F99" w:rsidRPr="00FE638E" w:rsidRDefault="00D05F99" w:rsidP="00F71E6E">
      <w:pPr>
        <w:widowControl w:val="0"/>
        <w:autoSpaceDE w:val="0"/>
        <w:spacing w:before="3" w:after="0" w:line="240" w:lineRule="auto"/>
        <w:jc w:val="both"/>
        <w:rPr>
          <w:rFonts w:ascii="Arial Narrow" w:hAnsi="Arial Narrow" w:cs="Arial Narrow"/>
          <w:noProof/>
          <w:kern w:val="0"/>
          <w:sz w:val="20"/>
          <w:szCs w:val="20"/>
          <w:lang w:val="es-ES"/>
        </w:rPr>
      </w:pPr>
    </w:p>
    <w:p w14:paraId="10D7F1F0" w14:textId="77777777" w:rsidR="00D05F99" w:rsidRPr="00FE638E" w:rsidRDefault="00D05F99" w:rsidP="00F71E6E">
      <w:pPr>
        <w:widowControl w:val="0"/>
        <w:tabs>
          <w:tab w:val="left" w:pos="2100"/>
          <w:tab w:val="left" w:pos="4680"/>
        </w:tabs>
        <w:autoSpaceDE w:val="0"/>
        <w:spacing w:before="32" w:after="0" w:line="240" w:lineRule="auto"/>
        <w:jc w:val="both"/>
        <w:rPr>
          <w:noProof/>
          <w:lang w:val="es-ES"/>
        </w:rPr>
      </w:pPr>
      <w:r w:rsidRPr="00FE638E">
        <w:rPr>
          <w:rFonts w:ascii="Arial Narrow" w:hAnsi="Arial Narrow" w:cs="Arial Narrow"/>
          <w:noProof/>
          <w:spacing w:val="-1"/>
          <w:kern w:val="0"/>
          <w:sz w:val="20"/>
          <w:szCs w:val="20"/>
          <w:lang w:val="es-ES"/>
        </w:rPr>
        <w:t>Tui</w:t>
      </w:r>
      <w:r w:rsidRPr="00FE638E">
        <w:rPr>
          <w:rFonts w:ascii="Arial Narrow" w:hAnsi="Arial Narrow" w:cs="Arial Narrow"/>
          <w:noProof/>
          <w:kern w:val="0"/>
          <w:sz w:val="20"/>
          <w:szCs w:val="20"/>
          <w:lang w:val="es-ES"/>
        </w:rPr>
        <w:t>,</w:t>
      </w:r>
      <w:r w:rsidRPr="00FE638E">
        <w:rPr>
          <w:rFonts w:ascii="Arial Narrow" w:hAnsi="Arial Narrow" w:cs="Arial Narrow"/>
          <w:noProof/>
          <w:spacing w:val="-2"/>
          <w:kern w:val="0"/>
          <w:sz w:val="20"/>
          <w:szCs w:val="20"/>
          <w:lang w:val="es-ES"/>
        </w:rPr>
        <w:t xml:space="preserve"> </w:t>
      </w:r>
      <w:r w:rsidRPr="00FE638E">
        <w:rPr>
          <w:rFonts w:ascii="Arial Narrow" w:hAnsi="Arial Narrow" w:cs="Arial Narrow"/>
          <w:noProof/>
          <w:kern w:val="0"/>
          <w:sz w:val="20"/>
          <w:szCs w:val="20"/>
          <w:u w:val="single"/>
          <w:lang w:val="es-ES"/>
        </w:rPr>
        <w:t xml:space="preserve"> </w:t>
      </w:r>
      <w:r w:rsidRPr="00FE638E">
        <w:rPr>
          <w:rFonts w:ascii="Arial Narrow" w:hAnsi="Arial Narrow" w:cs="Arial Narrow"/>
          <w:noProof/>
          <w:kern w:val="0"/>
          <w:sz w:val="20"/>
          <w:szCs w:val="20"/>
          <w:u w:val="single"/>
          <w:lang w:val="es-ES"/>
        </w:rPr>
        <w:tab/>
      </w:r>
      <w:r w:rsidRPr="00FE638E">
        <w:rPr>
          <w:rFonts w:ascii="Arial Narrow" w:hAnsi="Arial Narrow" w:cs="Arial Narrow"/>
          <w:noProof/>
          <w:kern w:val="0"/>
          <w:sz w:val="20"/>
          <w:szCs w:val="20"/>
          <w:lang w:val="es-ES"/>
        </w:rPr>
        <w:t xml:space="preserve">de de </w:t>
      </w:r>
      <w:r w:rsidRPr="00FE638E">
        <w:rPr>
          <w:rFonts w:ascii="Arial Narrow" w:hAnsi="Arial Narrow" w:cs="Arial Narrow"/>
          <w:noProof/>
          <w:spacing w:val="-1"/>
          <w:kern w:val="0"/>
          <w:sz w:val="20"/>
          <w:szCs w:val="20"/>
          <w:u w:val="single"/>
          <w:lang w:val="es-ES"/>
        </w:rPr>
        <w:t xml:space="preserve"> </w:t>
      </w:r>
      <w:r w:rsidRPr="00FE638E">
        <w:rPr>
          <w:rFonts w:ascii="Arial Narrow" w:hAnsi="Arial Narrow" w:cs="Arial Narrow"/>
          <w:noProof/>
          <w:kern w:val="0"/>
          <w:sz w:val="20"/>
          <w:szCs w:val="20"/>
          <w:u w:val="single"/>
          <w:lang w:val="es-ES"/>
        </w:rPr>
        <w:tab/>
      </w:r>
      <w:r w:rsidRPr="00FE638E">
        <w:rPr>
          <w:rFonts w:ascii="Arial Narrow" w:hAnsi="Arial Narrow" w:cs="Arial Narrow"/>
          <w:noProof/>
          <w:kern w:val="0"/>
          <w:sz w:val="20"/>
          <w:szCs w:val="20"/>
          <w:lang w:val="es-ES"/>
        </w:rPr>
        <w:t>20__.-</w:t>
      </w:r>
    </w:p>
    <w:p w14:paraId="476944ED" w14:textId="77777777" w:rsidR="00D05F99" w:rsidRPr="00FE638E" w:rsidRDefault="00D05F99" w:rsidP="00F71E6E">
      <w:pPr>
        <w:widowControl w:val="0"/>
        <w:autoSpaceDE w:val="0"/>
        <w:spacing w:before="5" w:after="0" w:line="240" w:lineRule="auto"/>
        <w:jc w:val="both"/>
        <w:rPr>
          <w:rFonts w:ascii="Arial Narrow" w:hAnsi="Arial Narrow" w:cs="Arial Narrow"/>
          <w:noProof/>
          <w:kern w:val="0"/>
          <w:sz w:val="20"/>
          <w:szCs w:val="20"/>
          <w:lang w:val="es-ES"/>
        </w:rPr>
      </w:pPr>
    </w:p>
    <w:p w14:paraId="2C860F8A"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position w:val="-1"/>
          <w:sz w:val="20"/>
          <w:szCs w:val="20"/>
          <w:lang w:val="es-ES"/>
        </w:rPr>
        <w:t>Lo/A PRESIDENTE/La</w:t>
      </w:r>
    </w:p>
    <w:p w14:paraId="2E0EFA00" w14:textId="77777777" w:rsidR="00D05F99" w:rsidRPr="00FE638E" w:rsidRDefault="00D05F99" w:rsidP="00F71E6E">
      <w:pPr>
        <w:pageBreakBefore/>
        <w:widowControl w:val="0"/>
        <w:autoSpaceDE w:val="0"/>
        <w:spacing w:after="0" w:line="240" w:lineRule="auto"/>
        <w:jc w:val="both"/>
        <w:rPr>
          <w:noProof/>
          <w:lang w:val="es-ES"/>
        </w:rPr>
      </w:pPr>
    </w:p>
    <w:tbl>
      <w:tblPr>
        <w:tblW w:w="9356" w:type="dxa"/>
        <w:tblInd w:w="-5" w:type="dxa"/>
        <w:tblLayout w:type="fixed"/>
        <w:tblLook w:val="0000" w:firstRow="0" w:lastRow="0" w:firstColumn="0" w:lastColumn="0" w:noHBand="0" w:noVBand="0"/>
      </w:tblPr>
      <w:tblGrid>
        <w:gridCol w:w="9356"/>
      </w:tblGrid>
      <w:tr w:rsidR="00D05F99" w:rsidRPr="00FE638E" w14:paraId="12150ECD" w14:textId="77777777" w:rsidTr="00073136">
        <w:tc>
          <w:tcPr>
            <w:tcW w:w="9356" w:type="dxa"/>
            <w:tcBorders>
              <w:top w:val="single" w:sz="4" w:space="0" w:color="000000"/>
              <w:left w:val="single" w:sz="4" w:space="0" w:color="000000"/>
              <w:bottom w:val="single" w:sz="4" w:space="0" w:color="000000"/>
              <w:right w:val="single" w:sz="4" w:space="0" w:color="000000"/>
            </w:tcBorders>
          </w:tcPr>
          <w:p w14:paraId="0F9995D0"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sz w:val="20"/>
                <w:szCs w:val="20"/>
                <w:lang w:val="es-ES"/>
              </w:rPr>
              <w:t>CONVOCATORIA DE SUBVENCIONES PARA La PROMOCIÓN DE ACTIVIDADES LLEVADAS A CABO POR ASOCIACIONES CULTURALES DEL AYUNTAMIENTO DE TUI EN El EJERCICIO 2025</w:t>
            </w:r>
          </w:p>
        </w:tc>
      </w:tr>
      <w:tr w:rsidR="00D05F99" w:rsidRPr="00FE638E" w14:paraId="6683188D" w14:textId="77777777" w:rsidTr="00073136">
        <w:tc>
          <w:tcPr>
            <w:tcW w:w="9356" w:type="dxa"/>
            <w:tcBorders>
              <w:top w:val="single" w:sz="4" w:space="0" w:color="000000"/>
              <w:left w:val="single" w:sz="4" w:space="0" w:color="000000"/>
              <w:bottom w:val="single" w:sz="4" w:space="0" w:color="000000"/>
              <w:right w:val="single" w:sz="4" w:space="0" w:color="000000"/>
            </w:tcBorders>
          </w:tcPr>
          <w:p w14:paraId="4CE597D4" w14:textId="77777777" w:rsidR="00D05F99" w:rsidRPr="00FE638E" w:rsidRDefault="00D05F99" w:rsidP="00F71E6E">
            <w:pPr>
              <w:widowControl w:val="0"/>
              <w:autoSpaceDE w:val="0"/>
              <w:snapToGrid w:val="0"/>
              <w:spacing w:after="0" w:line="240" w:lineRule="auto"/>
              <w:jc w:val="both"/>
              <w:rPr>
                <w:rFonts w:ascii="Arial Narrow" w:hAnsi="Arial Narrow" w:cs="Arial Narrow"/>
                <w:b/>
                <w:bCs/>
                <w:noProof/>
                <w:kern w:val="0"/>
                <w:sz w:val="20"/>
                <w:szCs w:val="20"/>
                <w:lang w:val="es-ES"/>
              </w:rPr>
            </w:pPr>
          </w:p>
          <w:p w14:paraId="1EFE7330" w14:textId="77777777" w:rsidR="00D05F99" w:rsidRPr="00FE638E" w:rsidRDefault="00D05F99" w:rsidP="00F71E6E">
            <w:pPr>
              <w:widowControl w:val="0"/>
              <w:autoSpaceDE w:val="0"/>
              <w:spacing w:after="0" w:line="240" w:lineRule="auto"/>
              <w:jc w:val="both"/>
              <w:rPr>
                <w:rFonts w:ascii="Arial Narrow" w:hAnsi="Arial Narrow" w:cs="Arial Narrow"/>
                <w:b/>
                <w:bCs/>
                <w:noProof/>
                <w:kern w:val="0"/>
                <w:sz w:val="20"/>
                <w:szCs w:val="20"/>
                <w:lang w:val="es-ES"/>
              </w:rPr>
            </w:pPr>
          </w:p>
          <w:p w14:paraId="2295C3BE"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sz w:val="20"/>
                <w:szCs w:val="20"/>
                <w:lang w:val="es-ES"/>
              </w:rPr>
              <w:t>ANEXO IV</w:t>
            </w:r>
          </w:p>
        </w:tc>
      </w:tr>
      <w:tr w:rsidR="00D05F99" w:rsidRPr="00FE638E" w14:paraId="32BC5614" w14:textId="77777777" w:rsidTr="00073136">
        <w:tc>
          <w:tcPr>
            <w:tcW w:w="9356" w:type="dxa"/>
            <w:tcBorders>
              <w:top w:val="single" w:sz="4" w:space="0" w:color="000000"/>
              <w:left w:val="single" w:sz="4" w:space="0" w:color="000000"/>
              <w:bottom w:val="single" w:sz="4" w:space="0" w:color="000000"/>
              <w:right w:val="single" w:sz="4" w:space="0" w:color="000000"/>
            </w:tcBorders>
          </w:tcPr>
          <w:p w14:paraId="4E51D2D5" w14:textId="77777777" w:rsidR="00D05F99" w:rsidRPr="00FE638E" w:rsidRDefault="00D05F99" w:rsidP="00F71E6E">
            <w:pPr>
              <w:widowControl w:val="0"/>
              <w:autoSpaceDE w:val="0"/>
              <w:snapToGrid w:val="0"/>
              <w:spacing w:after="0" w:line="240" w:lineRule="auto"/>
              <w:jc w:val="both"/>
              <w:rPr>
                <w:rFonts w:ascii="Arial Narrow" w:hAnsi="Arial Narrow" w:cs="Arial Narrow"/>
                <w:b/>
                <w:bCs/>
                <w:noProof/>
                <w:kern w:val="0"/>
                <w:sz w:val="20"/>
                <w:szCs w:val="20"/>
                <w:lang w:val="es-ES"/>
              </w:rPr>
            </w:pPr>
          </w:p>
          <w:p w14:paraId="341207A7"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b/>
                <w:bCs/>
                <w:noProof/>
                <w:kern w:val="0"/>
                <w:sz w:val="20"/>
                <w:szCs w:val="20"/>
                <w:lang w:val="es-ES"/>
              </w:rPr>
              <w:t>DECLARACIÓN DEL USO DEL IDIOMA GALLEGO Y DIFUSIÓN FINANCIACIÓN</w:t>
            </w:r>
          </w:p>
        </w:tc>
      </w:tr>
    </w:tbl>
    <w:p w14:paraId="7E3F10E2" w14:textId="77777777" w:rsidR="00D05F99" w:rsidRPr="00FE638E" w:rsidRDefault="00D05F99" w:rsidP="00F71E6E">
      <w:pPr>
        <w:widowControl w:val="0"/>
        <w:autoSpaceDE w:val="0"/>
        <w:spacing w:before="32" w:after="0" w:line="240" w:lineRule="auto"/>
        <w:jc w:val="both"/>
        <w:rPr>
          <w:rFonts w:ascii="Arial Narrow" w:hAnsi="Arial Narrow" w:cs="Arial Narrow"/>
          <w:b/>
          <w:bCs/>
          <w:noProof/>
          <w:color w:val="000000"/>
          <w:spacing w:val="-1"/>
          <w:kern w:val="0"/>
          <w:sz w:val="20"/>
          <w:szCs w:val="20"/>
          <w:lang w:val="es-ES"/>
        </w:rPr>
      </w:pPr>
    </w:p>
    <w:p w14:paraId="5477A337" w14:textId="77777777" w:rsidR="00D05F99" w:rsidRPr="00FE638E" w:rsidRDefault="00D05F99" w:rsidP="00F71E6E">
      <w:pPr>
        <w:widowControl w:val="0"/>
        <w:autoSpaceDE w:val="0"/>
        <w:spacing w:before="7" w:after="0" w:line="240" w:lineRule="auto"/>
        <w:jc w:val="both"/>
        <w:rPr>
          <w:rFonts w:ascii="Arial Narrow" w:hAnsi="Arial Narrow" w:cs="Arial Narrow"/>
          <w:b/>
          <w:bCs/>
          <w:noProof/>
          <w:color w:val="000000"/>
          <w:spacing w:val="-1"/>
          <w:kern w:val="0"/>
          <w:sz w:val="20"/>
          <w:szCs w:val="20"/>
          <w:lang w:val="es-ES"/>
        </w:rPr>
      </w:pPr>
    </w:p>
    <w:tbl>
      <w:tblPr>
        <w:tblW w:w="0" w:type="auto"/>
        <w:tblInd w:w="5" w:type="dxa"/>
        <w:tblLayout w:type="fixed"/>
        <w:tblCellMar>
          <w:left w:w="0" w:type="dxa"/>
          <w:right w:w="0" w:type="dxa"/>
        </w:tblCellMar>
        <w:tblLook w:val="0000" w:firstRow="0" w:lastRow="0" w:firstColumn="0" w:lastColumn="0" w:noHBand="0" w:noVBand="0"/>
      </w:tblPr>
      <w:tblGrid>
        <w:gridCol w:w="2410"/>
        <w:gridCol w:w="6966"/>
      </w:tblGrid>
      <w:tr w:rsidR="00D05F99" w:rsidRPr="00FE638E" w14:paraId="55229F01" w14:textId="77777777" w:rsidTr="00A032CE">
        <w:trPr>
          <w:trHeight w:hRule="exact" w:val="446"/>
        </w:trPr>
        <w:tc>
          <w:tcPr>
            <w:tcW w:w="2410" w:type="dxa"/>
            <w:tcBorders>
              <w:top w:val="single" w:sz="4" w:space="0" w:color="000000"/>
              <w:left w:val="single" w:sz="4" w:space="0" w:color="000000"/>
              <w:bottom w:val="single" w:sz="4" w:space="0" w:color="000000"/>
            </w:tcBorders>
          </w:tcPr>
          <w:p w14:paraId="0CBD4B3A" w14:textId="77777777" w:rsidR="00D05F99" w:rsidRPr="00FE638E" w:rsidRDefault="00D05F99" w:rsidP="00F71E6E">
            <w:pPr>
              <w:widowControl w:val="0"/>
              <w:autoSpaceDE w:val="0"/>
              <w:spacing w:before="3" w:after="0" w:line="240" w:lineRule="auto"/>
              <w:jc w:val="both"/>
              <w:rPr>
                <w:noProof/>
                <w:lang w:val="es-ES"/>
              </w:rPr>
            </w:pPr>
            <w:r w:rsidRPr="00FE638E">
              <w:rPr>
                <w:rFonts w:ascii="Arial Narrow" w:hAnsi="Arial Narrow" w:cs="Arial Narrow"/>
                <w:noProof/>
                <w:spacing w:val="-1"/>
                <w:kern w:val="0"/>
                <w:sz w:val="20"/>
                <w:szCs w:val="20"/>
                <w:lang w:val="es-ES"/>
              </w:rPr>
              <w:t xml:space="preserve">Nombre  </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kern w:val="0"/>
                <w:sz w:val="20"/>
                <w:szCs w:val="20"/>
                <w:lang w:val="es-ES"/>
              </w:rPr>
              <w:t xml:space="preserve">y apellidos </w:t>
            </w:r>
            <w:r w:rsidRPr="00FE638E">
              <w:rPr>
                <w:rFonts w:ascii="Arial Narrow" w:hAnsi="Arial Narrow" w:cs="Arial Narrow"/>
                <w:noProof/>
                <w:spacing w:val="-2"/>
                <w:kern w:val="0"/>
                <w:sz w:val="20"/>
                <w:szCs w:val="20"/>
                <w:lang w:val="es-ES"/>
              </w:rPr>
              <w:t xml:space="preserve"> </w:t>
            </w:r>
            <w:r w:rsidRPr="00FE638E">
              <w:rPr>
                <w:rFonts w:ascii="Arial Narrow" w:hAnsi="Arial Narrow" w:cs="Arial Narrow"/>
                <w:noProof/>
                <w:spacing w:val="1"/>
                <w:kern w:val="0"/>
                <w:sz w:val="20"/>
                <w:szCs w:val="20"/>
                <w:lang w:val="es-ES"/>
              </w:rPr>
              <w:t>(</w:t>
            </w:r>
            <w:r w:rsidRPr="00FE638E">
              <w:rPr>
                <w:rFonts w:ascii="Arial Narrow" w:hAnsi="Arial Narrow" w:cs="Arial Narrow"/>
                <w:noProof/>
                <w:spacing w:val="-1"/>
                <w:kern w:val="0"/>
                <w:sz w:val="20"/>
                <w:szCs w:val="20"/>
                <w:lang w:val="es-ES"/>
              </w:rPr>
              <w:t>Presidente</w:t>
            </w:r>
            <w:r w:rsidRPr="00FE638E">
              <w:rPr>
                <w:rFonts w:ascii="Arial Narrow" w:hAnsi="Arial Narrow" w:cs="Arial Narrow"/>
                <w:noProof/>
                <w:spacing w:val="-3"/>
                <w:kern w:val="0"/>
                <w:sz w:val="20"/>
                <w:szCs w:val="20"/>
                <w:lang w:val="es-ES"/>
              </w:rPr>
              <w:t xml:space="preserve"> </w:t>
            </w:r>
            <w:r w:rsidRPr="00FE638E">
              <w:rPr>
                <w:rFonts w:ascii="Arial Narrow" w:hAnsi="Arial Narrow" w:cs="Arial Narrow"/>
                <w:noProof/>
                <w:kern w:val="0"/>
                <w:sz w:val="20"/>
                <w:szCs w:val="20"/>
                <w:lang w:val="es-ES"/>
              </w:rPr>
              <w:t>de la</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2"/>
                <w:kern w:val="0"/>
                <w:sz w:val="20"/>
                <w:szCs w:val="20"/>
                <w:lang w:val="es-ES"/>
              </w:rPr>
              <w:t>asociación)</w:t>
            </w:r>
          </w:p>
        </w:tc>
        <w:tc>
          <w:tcPr>
            <w:tcW w:w="6966" w:type="dxa"/>
            <w:tcBorders>
              <w:top w:val="single" w:sz="4" w:space="0" w:color="000000"/>
              <w:left w:val="single" w:sz="4" w:space="0" w:color="000000"/>
              <w:bottom w:val="single" w:sz="4" w:space="0" w:color="000000"/>
              <w:right w:val="single" w:sz="4" w:space="0" w:color="000000"/>
            </w:tcBorders>
          </w:tcPr>
          <w:p w14:paraId="54FBA62B"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000F99EA" w14:textId="77777777" w:rsidTr="00756340">
        <w:trPr>
          <w:trHeight w:hRule="exact" w:val="368"/>
        </w:trPr>
        <w:tc>
          <w:tcPr>
            <w:tcW w:w="2410" w:type="dxa"/>
            <w:tcBorders>
              <w:top w:val="single" w:sz="4" w:space="0" w:color="000000"/>
              <w:left w:val="single" w:sz="4" w:space="0" w:color="000000"/>
              <w:bottom w:val="single" w:sz="4" w:space="0" w:color="000000"/>
            </w:tcBorders>
          </w:tcPr>
          <w:p w14:paraId="2C3ACBF8"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sz w:val="20"/>
                <w:szCs w:val="20"/>
                <w:lang w:val="es-ES"/>
              </w:rPr>
              <w:t>NIF</w:t>
            </w:r>
          </w:p>
        </w:tc>
        <w:tc>
          <w:tcPr>
            <w:tcW w:w="6966" w:type="dxa"/>
            <w:tcBorders>
              <w:top w:val="single" w:sz="4" w:space="0" w:color="000000"/>
              <w:left w:val="single" w:sz="4" w:space="0" w:color="000000"/>
              <w:bottom w:val="single" w:sz="4" w:space="0" w:color="000000"/>
              <w:right w:val="single" w:sz="4" w:space="0" w:color="000000"/>
            </w:tcBorders>
          </w:tcPr>
          <w:p w14:paraId="66AFC46E"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bl>
    <w:p w14:paraId="71905356" w14:textId="77777777" w:rsidR="00D05F99" w:rsidRPr="00FE638E" w:rsidRDefault="00D05F99" w:rsidP="00F71E6E">
      <w:pPr>
        <w:widowControl w:val="0"/>
        <w:autoSpaceDE w:val="0"/>
        <w:spacing w:before="7" w:after="0" w:line="240" w:lineRule="auto"/>
        <w:jc w:val="both"/>
        <w:rPr>
          <w:rFonts w:ascii="Arial Narrow" w:hAnsi="Arial Narrow" w:cs="Arial Narrow"/>
          <w:noProof/>
          <w:kern w:val="0"/>
          <w:sz w:val="20"/>
          <w:szCs w:val="20"/>
          <w:lang w:val="es-ES"/>
        </w:rPr>
      </w:pPr>
    </w:p>
    <w:p w14:paraId="48DA0653" w14:textId="2ABE4E05" w:rsidR="00D05F99" w:rsidRPr="00FE638E" w:rsidRDefault="00A51791" w:rsidP="00F71E6E">
      <w:pPr>
        <w:widowControl w:val="0"/>
        <w:autoSpaceDE w:val="0"/>
        <w:spacing w:before="35" w:after="0" w:line="240" w:lineRule="auto"/>
        <w:jc w:val="both"/>
        <w:rPr>
          <w:noProof/>
          <w:lang w:val="es-ES"/>
        </w:rPr>
      </w:pPr>
      <w:r>
        <w:rPr>
          <w:rFonts w:ascii="Arial Narrow" w:hAnsi="Arial Narrow" w:cs="Arial Narrow"/>
          <w:noProof/>
          <w:spacing w:val="-1"/>
          <w:kern w:val="0"/>
          <w:position w:val="-1"/>
          <w:sz w:val="20"/>
          <w:szCs w:val="20"/>
          <w:lang w:val="es-ES"/>
        </w:rPr>
        <w:t>Actuando en representación de (datos de la entidad solicitante)</w:t>
      </w:r>
    </w:p>
    <w:p w14:paraId="6F317DFC" w14:textId="77777777" w:rsidR="00D05F99" w:rsidRPr="00FE638E" w:rsidRDefault="00D05F99" w:rsidP="00F71E6E">
      <w:pPr>
        <w:widowControl w:val="0"/>
        <w:autoSpaceDE w:val="0"/>
        <w:spacing w:before="17" w:after="0" w:line="240" w:lineRule="auto"/>
        <w:jc w:val="both"/>
        <w:rPr>
          <w:rFonts w:ascii="Arial Narrow" w:hAnsi="Arial Narrow" w:cs="Arial Narrow"/>
          <w:noProof/>
          <w:kern w:val="0"/>
          <w:sz w:val="20"/>
          <w:szCs w:val="20"/>
          <w:lang w:val="es-ES"/>
        </w:rPr>
      </w:pPr>
    </w:p>
    <w:tbl>
      <w:tblPr>
        <w:tblW w:w="9366" w:type="dxa"/>
        <w:tblInd w:w="5" w:type="dxa"/>
        <w:tblLayout w:type="fixed"/>
        <w:tblCellMar>
          <w:left w:w="0" w:type="dxa"/>
          <w:right w:w="0" w:type="dxa"/>
        </w:tblCellMar>
        <w:tblLook w:val="0000" w:firstRow="0" w:lastRow="0" w:firstColumn="0" w:lastColumn="0" w:noHBand="0" w:noVBand="0"/>
      </w:tblPr>
      <w:tblGrid>
        <w:gridCol w:w="2410"/>
        <w:gridCol w:w="6956"/>
      </w:tblGrid>
      <w:tr w:rsidR="00D05F99" w:rsidRPr="00FE638E" w14:paraId="7E1BD385" w14:textId="77777777" w:rsidTr="00A032CE">
        <w:trPr>
          <w:trHeight w:hRule="exact" w:val="228"/>
        </w:trPr>
        <w:tc>
          <w:tcPr>
            <w:tcW w:w="2410" w:type="dxa"/>
            <w:tcBorders>
              <w:top w:val="single" w:sz="4" w:space="0" w:color="000000"/>
              <w:left w:val="single" w:sz="4" w:space="0" w:color="000000"/>
              <w:bottom w:val="single" w:sz="4" w:space="0" w:color="000000"/>
            </w:tcBorders>
          </w:tcPr>
          <w:p w14:paraId="58BB1299"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sz w:val="20"/>
                <w:szCs w:val="20"/>
                <w:lang w:val="es-ES"/>
              </w:rPr>
              <w:t>Nombre</w:t>
            </w:r>
            <w:r w:rsidRPr="00FE638E">
              <w:rPr>
                <w:rFonts w:ascii="Arial Narrow" w:hAnsi="Arial Narrow" w:cs="Arial Narrow"/>
                <w:noProof/>
                <w:spacing w:val="2"/>
                <w:kern w:val="0"/>
                <w:sz w:val="20"/>
                <w:szCs w:val="20"/>
                <w:lang w:val="es-ES"/>
              </w:rPr>
              <w:t xml:space="preserve"> </w:t>
            </w:r>
            <w:r w:rsidRPr="00FE638E">
              <w:rPr>
                <w:rFonts w:ascii="Arial Narrow" w:hAnsi="Arial Narrow" w:cs="Arial Narrow"/>
                <w:noProof/>
                <w:spacing w:val="-2"/>
                <w:kern w:val="0"/>
                <w:sz w:val="20"/>
                <w:szCs w:val="20"/>
                <w:lang w:val="es-ES"/>
              </w:rPr>
              <w:t>de la</w:t>
            </w:r>
            <w:r w:rsidRPr="00FE638E">
              <w:rPr>
                <w:rFonts w:ascii="Arial Narrow" w:hAnsi="Arial Narrow" w:cs="Arial Narrow"/>
                <w:noProof/>
                <w:spacing w:val="1"/>
                <w:kern w:val="0"/>
                <w:sz w:val="20"/>
                <w:szCs w:val="20"/>
                <w:lang w:val="es-ES"/>
              </w:rPr>
              <w:t xml:space="preserve"> </w:t>
            </w:r>
            <w:r w:rsidRPr="00FE638E">
              <w:rPr>
                <w:rFonts w:ascii="Arial Narrow" w:hAnsi="Arial Narrow" w:cs="Arial Narrow"/>
                <w:noProof/>
                <w:spacing w:val="-1"/>
                <w:kern w:val="0"/>
                <w:sz w:val="20"/>
                <w:szCs w:val="20"/>
                <w:lang w:val="es-ES"/>
              </w:rPr>
              <w:t>Entidad</w:t>
            </w:r>
          </w:p>
        </w:tc>
        <w:tc>
          <w:tcPr>
            <w:tcW w:w="6956" w:type="dxa"/>
            <w:tcBorders>
              <w:top w:val="single" w:sz="4" w:space="0" w:color="000000"/>
              <w:left w:val="single" w:sz="4" w:space="0" w:color="000000"/>
              <w:bottom w:val="single" w:sz="4" w:space="0" w:color="000000"/>
              <w:right w:val="single" w:sz="4" w:space="0" w:color="000000"/>
            </w:tcBorders>
          </w:tcPr>
          <w:p w14:paraId="1BC560B5"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7BDCBB03" w14:textId="77777777" w:rsidTr="00756340">
        <w:trPr>
          <w:trHeight w:hRule="exact" w:val="386"/>
        </w:trPr>
        <w:tc>
          <w:tcPr>
            <w:tcW w:w="2410" w:type="dxa"/>
            <w:tcBorders>
              <w:top w:val="single" w:sz="4" w:space="0" w:color="000000"/>
              <w:left w:val="single" w:sz="4" w:space="0" w:color="000000"/>
              <w:bottom w:val="single" w:sz="4" w:space="0" w:color="000000"/>
            </w:tcBorders>
          </w:tcPr>
          <w:p w14:paraId="0C8E985F"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spacing w:val="1"/>
                <w:kern w:val="0"/>
                <w:sz w:val="20"/>
                <w:szCs w:val="20"/>
                <w:lang w:val="es-ES"/>
              </w:rPr>
              <w:t>CIF</w:t>
            </w:r>
          </w:p>
        </w:tc>
        <w:tc>
          <w:tcPr>
            <w:tcW w:w="6956" w:type="dxa"/>
            <w:tcBorders>
              <w:top w:val="single" w:sz="4" w:space="0" w:color="000000"/>
              <w:left w:val="single" w:sz="4" w:space="0" w:color="000000"/>
              <w:bottom w:val="single" w:sz="4" w:space="0" w:color="000000"/>
              <w:right w:val="single" w:sz="4" w:space="0" w:color="000000"/>
            </w:tcBorders>
          </w:tcPr>
          <w:p w14:paraId="55781C26"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bl>
    <w:p w14:paraId="5DFF60CB" w14:textId="77777777" w:rsidR="00D05F99" w:rsidRPr="00FE638E" w:rsidRDefault="00D05F99" w:rsidP="00F71E6E">
      <w:pPr>
        <w:widowControl w:val="0"/>
        <w:autoSpaceDE w:val="0"/>
        <w:spacing w:before="13" w:after="0" w:line="240" w:lineRule="auto"/>
        <w:jc w:val="both"/>
        <w:rPr>
          <w:rFonts w:ascii="Arial Narrow" w:hAnsi="Arial Narrow" w:cs="Arial Narrow"/>
          <w:noProof/>
          <w:kern w:val="0"/>
          <w:sz w:val="20"/>
          <w:szCs w:val="20"/>
          <w:lang w:val="es-ES"/>
        </w:rPr>
      </w:pPr>
    </w:p>
    <w:p w14:paraId="29312B95"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sz w:val="20"/>
          <w:szCs w:val="20"/>
          <w:lang w:val="es-ES"/>
        </w:rPr>
        <w:t>DECLARO:</w:t>
      </w:r>
    </w:p>
    <w:p w14:paraId="5E61B2D1" w14:textId="77777777" w:rsidR="00D05F99" w:rsidRPr="00FE638E" w:rsidRDefault="00D05F99" w:rsidP="00F71E6E">
      <w:pPr>
        <w:widowControl w:val="0"/>
        <w:autoSpaceDE w:val="0"/>
        <w:spacing w:after="0" w:line="240" w:lineRule="auto"/>
        <w:jc w:val="both"/>
        <w:rPr>
          <w:rFonts w:ascii="Arial Narrow" w:hAnsi="Arial Narrow" w:cs="Arial Narrow"/>
          <w:noProof/>
          <w:kern w:val="0"/>
          <w:sz w:val="20"/>
          <w:szCs w:val="20"/>
          <w:lang w:val="es-ES"/>
        </w:rPr>
      </w:pPr>
    </w:p>
    <w:p w14:paraId="6515E4E6"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sz w:val="20"/>
          <w:szCs w:val="20"/>
          <w:lang w:val="es-ES"/>
        </w:rPr>
        <w:t>Que las actividades objeto de esta convocatoria fueron desarrolladas haciendo uso del idioma gallego. Excepto aquellas que por razones objetivas  y docentes ligadas al aprendizaje de otras lenguas deban hacerse en el idioma correspondiente.</w:t>
      </w:r>
    </w:p>
    <w:p w14:paraId="13FB37C1" w14:textId="77777777" w:rsidR="00D05F99" w:rsidRPr="00FE638E" w:rsidRDefault="00D05F99" w:rsidP="00F71E6E">
      <w:pPr>
        <w:widowControl w:val="0"/>
        <w:autoSpaceDE w:val="0"/>
        <w:spacing w:after="0" w:line="240" w:lineRule="auto"/>
        <w:jc w:val="both"/>
        <w:rPr>
          <w:rFonts w:ascii="Arial Narrow" w:hAnsi="Arial Narrow" w:cs="Arial Narrow"/>
          <w:noProof/>
          <w:kern w:val="0"/>
          <w:sz w:val="20"/>
          <w:szCs w:val="20"/>
          <w:lang w:val="es-ES"/>
        </w:rPr>
      </w:pPr>
    </w:p>
    <w:p w14:paraId="2796A5AE" w14:textId="77777777" w:rsidR="00D05F99" w:rsidRPr="00FE638E" w:rsidRDefault="00D05F99" w:rsidP="00F71E6E">
      <w:pPr>
        <w:widowControl w:val="0"/>
        <w:autoSpaceDE w:val="0"/>
        <w:spacing w:after="0" w:line="240" w:lineRule="auto"/>
        <w:jc w:val="both"/>
        <w:rPr>
          <w:noProof/>
          <w:lang w:val="es-ES"/>
        </w:rPr>
      </w:pPr>
      <w:bookmarkStart w:id="24" w:name="_Hlk207007717"/>
      <w:r w:rsidRPr="00FE638E">
        <w:rPr>
          <w:rFonts w:ascii="Arial Narrow" w:hAnsi="Arial Narrow" w:cs="Arial Narrow"/>
          <w:noProof/>
          <w:kern w:val="0"/>
          <w:sz w:val="20"/>
          <w:szCs w:val="20"/>
          <w:lang w:val="es-ES"/>
        </w:rPr>
        <w:t>Se acerca el siguiente material gráfico y/o enlace a la página web/redes sociales acreditativo del uso del Gallego, así como de la difusión de la financiación de la subvención por parte del ayuntamiento de Tui:</w:t>
      </w:r>
    </w:p>
    <w:bookmarkEnd w:id="24"/>
    <w:p w14:paraId="595ED163" w14:textId="77777777" w:rsidR="00D05F99" w:rsidRPr="00FE638E" w:rsidRDefault="00D05F99" w:rsidP="00F71E6E">
      <w:pPr>
        <w:widowControl w:val="0"/>
        <w:autoSpaceDE w:val="0"/>
        <w:spacing w:after="0" w:line="240" w:lineRule="auto"/>
        <w:jc w:val="both"/>
        <w:rPr>
          <w:rFonts w:ascii="Arial Narrow" w:hAnsi="Arial Narrow" w:cs="Arial Narrow"/>
          <w:noProof/>
          <w:kern w:val="0"/>
          <w:sz w:val="20"/>
          <w:szCs w:val="20"/>
          <w:lang w:val="es-ES"/>
        </w:rPr>
      </w:pPr>
    </w:p>
    <w:tbl>
      <w:tblPr>
        <w:tblW w:w="0" w:type="auto"/>
        <w:tblInd w:w="108" w:type="dxa"/>
        <w:tblLayout w:type="fixed"/>
        <w:tblLook w:val="0000" w:firstRow="0" w:lastRow="0" w:firstColumn="0" w:lastColumn="0" w:noHBand="0" w:noVBand="0"/>
      </w:tblPr>
      <w:tblGrid>
        <w:gridCol w:w="9397"/>
      </w:tblGrid>
      <w:tr w:rsidR="00D05F99" w:rsidRPr="00FE638E" w14:paraId="2B77968F" w14:textId="77777777" w:rsidTr="00A032CE">
        <w:tc>
          <w:tcPr>
            <w:tcW w:w="9397" w:type="dxa"/>
            <w:tcBorders>
              <w:top w:val="single" w:sz="4" w:space="0" w:color="000000"/>
              <w:left w:val="single" w:sz="4" w:space="0" w:color="000000"/>
              <w:bottom w:val="single" w:sz="4" w:space="0" w:color="000000"/>
              <w:right w:val="single" w:sz="4" w:space="0" w:color="000000"/>
            </w:tcBorders>
          </w:tcPr>
          <w:p w14:paraId="2593A041"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6210A4F3" w14:textId="77777777" w:rsidTr="00A032CE">
        <w:tc>
          <w:tcPr>
            <w:tcW w:w="9397" w:type="dxa"/>
            <w:tcBorders>
              <w:top w:val="single" w:sz="4" w:space="0" w:color="000000"/>
              <w:left w:val="single" w:sz="4" w:space="0" w:color="000000"/>
              <w:bottom w:val="single" w:sz="4" w:space="0" w:color="000000"/>
              <w:right w:val="single" w:sz="4" w:space="0" w:color="000000"/>
            </w:tcBorders>
          </w:tcPr>
          <w:p w14:paraId="25D7C797"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728F6D69" w14:textId="77777777" w:rsidTr="00A032CE">
        <w:tc>
          <w:tcPr>
            <w:tcW w:w="9397" w:type="dxa"/>
            <w:tcBorders>
              <w:top w:val="single" w:sz="4" w:space="0" w:color="000000"/>
              <w:left w:val="single" w:sz="4" w:space="0" w:color="000000"/>
              <w:bottom w:val="single" w:sz="4" w:space="0" w:color="000000"/>
              <w:right w:val="single" w:sz="4" w:space="0" w:color="000000"/>
            </w:tcBorders>
          </w:tcPr>
          <w:p w14:paraId="3394E7DA"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5E40AED7" w14:textId="77777777" w:rsidTr="00A032CE">
        <w:tc>
          <w:tcPr>
            <w:tcW w:w="9397" w:type="dxa"/>
            <w:tcBorders>
              <w:top w:val="single" w:sz="4" w:space="0" w:color="000000"/>
              <w:left w:val="single" w:sz="4" w:space="0" w:color="000000"/>
              <w:bottom w:val="single" w:sz="4" w:space="0" w:color="000000"/>
              <w:right w:val="single" w:sz="4" w:space="0" w:color="000000"/>
            </w:tcBorders>
          </w:tcPr>
          <w:p w14:paraId="03653F79"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416B5D06" w14:textId="77777777" w:rsidTr="00A032CE">
        <w:tc>
          <w:tcPr>
            <w:tcW w:w="9397" w:type="dxa"/>
            <w:tcBorders>
              <w:top w:val="single" w:sz="4" w:space="0" w:color="000000"/>
              <w:left w:val="single" w:sz="4" w:space="0" w:color="000000"/>
              <w:bottom w:val="single" w:sz="4" w:space="0" w:color="000000"/>
              <w:right w:val="single" w:sz="4" w:space="0" w:color="000000"/>
            </w:tcBorders>
          </w:tcPr>
          <w:p w14:paraId="72805C8C"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7A56BAF4" w14:textId="77777777" w:rsidTr="00A032CE">
        <w:tc>
          <w:tcPr>
            <w:tcW w:w="9397" w:type="dxa"/>
            <w:tcBorders>
              <w:top w:val="single" w:sz="4" w:space="0" w:color="000000"/>
              <w:left w:val="single" w:sz="4" w:space="0" w:color="000000"/>
              <w:bottom w:val="single" w:sz="4" w:space="0" w:color="000000"/>
              <w:right w:val="single" w:sz="4" w:space="0" w:color="000000"/>
            </w:tcBorders>
          </w:tcPr>
          <w:p w14:paraId="4EDC73E3"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r w:rsidR="00D05F99" w:rsidRPr="00FE638E" w14:paraId="34967798" w14:textId="77777777" w:rsidTr="00A032CE">
        <w:tc>
          <w:tcPr>
            <w:tcW w:w="9397" w:type="dxa"/>
            <w:tcBorders>
              <w:top w:val="single" w:sz="4" w:space="0" w:color="000000"/>
              <w:left w:val="single" w:sz="4" w:space="0" w:color="000000"/>
              <w:bottom w:val="single" w:sz="4" w:space="0" w:color="000000"/>
              <w:right w:val="single" w:sz="4" w:space="0" w:color="000000"/>
            </w:tcBorders>
          </w:tcPr>
          <w:p w14:paraId="6C4F2DA1" w14:textId="77777777" w:rsidR="00D05F99" w:rsidRPr="00FE638E" w:rsidRDefault="00D05F99" w:rsidP="00F71E6E">
            <w:pPr>
              <w:widowControl w:val="0"/>
              <w:autoSpaceDE w:val="0"/>
              <w:snapToGrid w:val="0"/>
              <w:spacing w:after="0" w:line="240" w:lineRule="auto"/>
              <w:jc w:val="both"/>
              <w:rPr>
                <w:rFonts w:ascii="Arial Narrow" w:hAnsi="Arial Narrow" w:cs="Arial Narrow"/>
                <w:noProof/>
                <w:kern w:val="0"/>
                <w:sz w:val="20"/>
                <w:szCs w:val="20"/>
                <w:lang w:val="es-ES"/>
              </w:rPr>
            </w:pPr>
          </w:p>
        </w:tc>
      </w:tr>
    </w:tbl>
    <w:p w14:paraId="0B76D0AC" w14:textId="77777777" w:rsidR="00D05F99" w:rsidRPr="00FE638E" w:rsidRDefault="00D05F99" w:rsidP="00F71E6E">
      <w:pPr>
        <w:widowControl w:val="0"/>
        <w:autoSpaceDE w:val="0"/>
        <w:spacing w:after="0" w:line="240" w:lineRule="auto"/>
        <w:jc w:val="both"/>
        <w:rPr>
          <w:noProof/>
          <w:lang w:val="es-ES"/>
        </w:rPr>
      </w:pPr>
      <w:r w:rsidRPr="00FE638E">
        <w:rPr>
          <w:rFonts w:ascii="Arial Narrow" w:eastAsia="Arial Narrow" w:hAnsi="Arial Narrow" w:cs="Arial Narrow"/>
          <w:noProof/>
          <w:kern w:val="0"/>
          <w:sz w:val="20"/>
          <w:szCs w:val="20"/>
          <w:lang w:val="es-ES"/>
        </w:rPr>
        <w:t xml:space="preserve"> </w:t>
      </w:r>
    </w:p>
    <w:p w14:paraId="683010C7"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sz w:val="20"/>
          <w:szCs w:val="20"/>
          <w:lang w:val="es-ES"/>
        </w:rPr>
        <w:t>Tui. _______de ___________________________de 20__.-</w:t>
      </w:r>
    </w:p>
    <w:p w14:paraId="17008846" w14:textId="77777777" w:rsidR="00D05F99" w:rsidRPr="00FE638E" w:rsidRDefault="00D05F99" w:rsidP="00F71E6E">
      <w:pPr>
        <w:widowControl w:val="0"/>
        <w:autoSpaceDE w:val="0"/>
        <w:spacing w:after="0" w:line="240" w:lineRule="auto"/>
        <w:jc w:val="both"/>
        <w:rPr>
          <w:noProof/>
          <w:lang w:val="es-ES"/>
        </w:rPr>
      </w:pPr>
      <w:r w:rsidRPr="00FE638E">
        <w:rPr>
          <w:rFonts w:ascii="Arial Narrow" w:hAnsi="Arial Narrow" w:cs="Arial Narrow"/>
          <w:noProof/>
          <w:kern w:val="0"/>
          <w:sz w:val="20"/>
          <w:szCs w:val="20"/>
          <w:lang w:val="es-ES"/>
        </w:rPr>
        <w:t>Lo/A PRESIDENTE/La,”</w:t>
      </w:r>
    </w:p>
    <w:bookmarkEnd w:id="10"/>
    <w:p w14:paraId="0A78A114" w14:textId="77777777" w:rsidR="00D05F99" w:rsidRPr="00FE638E" w:rsidRDefault="00D05F99" w:rsidP="00F71E6E">
      <w:pPr>
        <w:widowControl w:val="0"/>
        <w:autoSpaceDE w:val="0"/>
        <w:spacing w:after="0" w:line="240" w:lineRule="auto"/>
        <w:jc w:val="both"/>
        <w:rPr>
          <w:rFonts w:ascii="Arial Narrow" w:hAnsi="Arial Narrow" w:cs="Arial Narrow"/>
          <w:noProof/>
          <w:kern w:val="0"/>
          <w:sz w:val="20"/>
          <w:szCs w:val="20"/>
          <w:lang w:val="es-ES"/>
        </w:rPr>
      </w:pPr>
    </w:p>
    <w:p w14:paraId="50C81FDB" w14:textId="77777777" w:rsidR="00AD462C" w:rsidRPr="00FE638E" w:rsidRDefault="00AD462C" w:rsidP="00F71E6E">
      <w:pPr>
        <w:pStyle w:val="Textoindependiente"/>
        <w:spacing w:line="240" w:lineRule="auto"/>
        <w:jc w:val="both"/>
        <w:rPr>
          <w:rFonts w:ascii="Arial Narrow" w:hAnsi="Arial Narrow"/>
          <w:noProof/>
          <w:sz w:val="20"/>
          <w:szCs w:val="20"/>
          <w:lang w:val="es-ES"/>
        </w:rPr>
      </w:pPr>
    </w:p>
    <w:sectPr w:rsidR="00AD462C" w:rsidRPr="00FE638E" w:rsidSect="00D05F99">
      <w:pgSz w:w="11906" w:h="16838"/>
      <w:pgMar w:top="1417" w:right="1274"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18983" w14:textId="77777777" w:rsidR="00D05F99" w:rsidRDefault="00D05F99" w:rsidP="00D05F99">
      <w:pPr>
        <w:spacing w:after="0" w:line="240" w:lineRule="auto"/>
      </w:pPr>
      <w:r>
        <w:separator/>
      </w:r>
    </w:p>
  </w:endnote>
  <w:endnote w:type="continuationSeparator" w:id="0">
    <w:p w14:paraId="5F4DAAB7" w14:textId="77777777" w:rsidR="00D05F99" w:rsidRDefault="00D05F99" w:rsidP="00D05F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0">
    <w:charset w:val="00"/>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MDL2 Assets">
    <w:panose1 w:val="050A0102010101010101"/>
    <w:charset w:val="00"/>
    <w:family w:val="roman"/>
    <w:pitch w:val="variable"/>
    <w:sig w:usb0="00000003" w:usb1="1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B3C90" w14:textId="77777777" w:rsidR="00D05F99" w:rsidRPr="000B286A" w:rsidRDefault="00D05F99">
    <w:pPr>
      <w:widowControl w:val="0"/>
      <w:autoSpaceDE w:val="0"/>
      <w:spacing w:after="0" w:line="200" w:lineRule="exact"/>
      <w:rPr>
        <w:rFonts w:ascii="Times New Roman" w:hAnsi="Times New Roman"/>
        <w:kern w:val="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A8477" w14:textId="77777777" w:rsidR="00D05F99" w:rsidRDefault="00D05F99" w:rsidP="00D05F99">
      <w:pPr>
        <w:spacing w:after="0" w:line="240" w:lineRule="auto"/>
      </w:pPr>
      <w:r>
        <w:separator/>
      </w:r>
    </w:p>
  </w:footnote>
  <w:footnote w:type="continuationSeparator" w:id="0">
    <w:p w14:paraId="10BD8656" w14:textId="77777777" w:rsidR="00D05F99" w:rsidRDefault="00D05F99" w:rsidP="00D05F99">
      <w:pPr>
        <w:spacing w:after="0" w:line="240" w:lineRule="auto"/>
      </w:pPr>
      <w:r>
        <w:continuationSeparator/>
      </w:r>
    </w:p>
  </w:footnote>
  <w:footnote w:id="1">
    <w:p w14:paraId="7AFE7110" w14:textId="77777777" w:rsidR="00D05F99" w:rsidRDefault="00D05F99" w:rsidP="00D05F99">
      <w:pPr>
        <w:pStyle w:val="Textonotapie"/>
        <w:spacing w:line="240" w:lineRule="auto"/>
        <w:jc w:val="both"/>
      </w:pPr>
      <w:r w:rsidRPr="000B286A">
        <w:rPr>
          <w:rStyle w:val="Caracteresdenotaalpie"/>
          <w:rFonts w:ascii="Arial Narrow" w:hAnsi="Arial Narrow"/>
        </w:rPr>
        <w:footnoteRef/>
      </w:r>
      <w:r w:rsidRPr="000B286A">
        <w:t xml:space="preserve"> Se deberá describir, de manera suficientemente pormenorizada, la actividad para la que se solicita la subvención, el ejercicio en el que se realizó la actividad de deberá ser el 2025, así como el fin u objetivo que se espera alcanzar con la misma, de hecho que resulte posible contrastar su efectiva consecución. En caso de que el espacio ofrecido en este cuadro no sea suficiente, podrán emplearse los documentos adicionales necesarios, documentos que serán presentados junto con esta solicitud.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4047E" w14:textId="77777777" w:rsidR="00C96252" w:rsidRDefault="00C96252" w:rsidP="00C96252">
    <w:pPr>
      <w:ind w:left="-900" w:firstLine="360"/>
    </w:pPr>
    <w:r>
      <w:rPr>
        <w:noProof/>
      </w:rPr>
      <w:drawing>
        <wp:inline distT="0" distB="0" distL="0" distR="0" wp14:anchorId="0C5C9A1F" wp14:editId="57914484">
          <wp:extent cx="662940" cy="1028700"/>
          <wp:effectExtent l="0" t="0" r="3810" b="0"/>
          <wp:docPr id="35007768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4" t="-21" r="-34" b="-21"/>
                  <a:stretch>
                    <a:fillRect/>
                  </a:stretch>
                </pic:blipFill>
                <pic:spPr bwMode="auto">
                  <a:xfrm>
                    <a:off x="0" y="0"/>
                    <a:ext cx="662940" cy="1028700"/>
                  </a:xfrm>
                  <a:prstGeom prst="rect">
                    <a:avLst/>
                  </a:prstGeom>
                  <a:solidFill>
                    <a:srgbClr val="FFFFFF">
                      <a:alpha val="0"/>
                    </a:srgbClr>
                  </a:solidFill>
                  <a:ln>
                    <a:noFill/>
                  </a:ln>
                </pic:spPr>
              </pic:pic>
            </a:graphicData>
          </a:graphic>
        </wp:inline>
      </w:drawing>
    </w:r>
  </w:p>
  <w:p w14:paraId="2AAD5022" w14:textId="77777777" w:rsidR="00D05F99" w:rsidRPr="000B286A" w:rsidRDefault="00D05F99">
    <w:pPr>
      <w:widowControl w:val="0"/>
      <w:autoSpaceDE w:val="0"/>
      <w:spacing w:after="0" w:line="200" w:lineRule="exact"/>
      <w:rPr>
        <w:rFonts w:ascii="Times New Roman" w:hAnsi="Times New Roman"/>
        <w:kern w:val="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w:kern w:val="0"/>
        <w:sz w:val="22"/>
        <w:szCs w:val="22"/>
      </w:rPr>
    </w:lvl>
    <w:lvl w:ilvl="1">
      <w:start w:val="1"/>
      <w:numFmt w:val="lowerLetter"/>
      <w:lvlText w:val="%2."/>
      <w:lvlJc w:val="left"/>
      <w:pPr>
        <w:tabs>
          <w:tab w:val="num" w:pos="0"/>
        </w:tabs>
        <w:ind w:left="1440" w:hanging="360"/>
      </w:pPr>
      <w:rPr>
        <w:rFonts w:ascii="Arial Narrow" w:hAnsi="Arial Narrow" w:cs="Arial"/>
        <w:spacing w:val="-1"/>
        <w:kern w:val="0"/>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Arial Narrow" w:hAnsi="Arial Narrow" w:cs="Arial"/>
        <w:kern w:val="0"/>
        <w:sz w:val="20"/>
        <w:szCs w:val="20"/>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360" w:hanging="360"/>
      </w:pPr>
      <w:rPr>
        <w:rFonts w:ascii="Arial Narrow" w:hAnsi="Arial Narrow" w:cs="Arial" w:hint="default"/>
        <w:kern w:val="0"/>
        <w:sz w:val="22"/>
        <w:szCs w:val="22"/>
      </w:rPr>
    </w:lvl>
    <w:lvl w:ilvl="1">
      <w:start w:val="1"/>
      <w:numFmt w:val="decimal"/>
      <w:lvlText w:val="%1.%2"/>
      <w:lvlJc w:val="left"/>
      <w:pPr>
        <w:tabs>
          <w:tab w:val="num" w:pos="720"/>
        </w:tabs>
        <w:ind w:left="1080" w:hanging="360"/>
      </w:pPr>
      <w:rPr>
        <w:rFonts w:ascii="Arial Narrow" w:hAnsi="Arial Narrow" w:cs="Arial" w:hint="default"/>
        <w:kern w:val="0"/>
        <w:sz w:val="22"/>
        <w:szCs w:val="22"/>
      </w:rPr>
    </w:lvl>
    <w:lvl w:ilvl="2">
      <w:start w:val="1"/>
      <w:numFmt w:val="decimal"/>
      <w:lvlText w:val="%1.%2.%3"/>
      <w:lvlJc w:val="left"/>
      <w:pPr>
        <w:tabs>
          <w:tab w:val="num" w:pos="0"/>
        </w:tabs>
        <w:ind w:left="2160" w:hanging="720"/>
      </w:pPr>
      <w:rPr>
        <w:rFonts w:ascii="Arial Narrow" w:hAnsi="Arial Narrow" w:cs="Arial" w:hint="default"/>
        <w:kern w:val="0"/>
        <w:sz w:val="22"/>
        <w:szCs w:val="22"/>
      </w:rPr>
    </w:lvl>
    <w:lvl w:ilvl="3">
      <w:start w:val="1"/>
      <w:numFmt w:val="decimal"/>
      <w:lvlText w:val="%1.%2.%3.%4"/>
      <w:lvlJc w:val="left"/>
      <w:pPr>
        <w:tabs>
          <w:tab w:val="num" w:pos="0"/>
        </w:tabs>
        <w:ind w:left="2880" w:hanging="720"/>
      </w:pPr>
      <w:rPr>
        <w:rFonts w:ascii="Arial Narrow" w:hAnsi="Arial Narrow" w:cs="Arial" w:hint="default"/>
        <w:kern w:val="0"/>
        <w:sz w:val="22"/>
        <w:szCs w:val="22"/>
      </w:rPr>
    </w:lvl>
    <w:lvl w:ilvl="4">
      <w:start w:val="1"/>
      <w:numFmt w:val="decimal"/>
      <w:lvlText w:val="%1.%2.%3.%4.%5"/>
      <w:lvlJc w:val="left"/>
      <w:pPr>
        <w:tabs>
          <w:tab w:val="num" w:pos="0"/>
        </w:tabs>
        <w:ind w:left="3960" w:hanging="1080"/>
      </w:pPr>
      <w:rPr>
        <w:rFonts w:ascii="Arial Narrow" w:hAnsi="Arial Narrow" w:cs="Arial" w:hint="default"/>
        <w:kern w:val="0"/>
        <w:sz w:val="22"/>
        <w:szCs w:val="22"/>
      </w:rPr>
    </w:lvl>
    <w:lvl w:ilvl="5">
      <w:start w:val="1"/>
      <w:numFmt w:val="decimal"/>
      <w:lvlText w:val="%1.%2.%3.%4.%5.%6"/>
      <w:lvlJc w:val="left"/>
      <w:pPr>
        <w:tabs>
          <w:tab w:val="num" w:pos="0"/>
        </w:tabs>
        <w:ind w:left="4680" w:hanging="1080"/>
      </w:pPr>
      <w:rPr>
        <w:rFonts w:ascii="Arial Narrow" w:hAnsi="Arial Narrow" w:cs="Arial" w:hint="default"/>
        <w:kern w:val="0"/>
        <w:sz w:val="22"/>
        <w:szCs w:val="22"/>
      </w:rPr>
    </w:lvl>
    <w:lvl w:ilvl="6">
      <w:start w:val="1"/>
      <w:numFmt w:val="decimal"/>
      <w:lvlText w:val="%1.%2.%3.%4.%5.%6.%7"/>
      <w:lvlJc w:val="left"/>
      <w:pPr>
        <w:tabs>
          <w:tab w:val="num" w:pos="0"/>
        </w:tabs>
        <w:ind w:left="5760" w:hanging="1440"/>
      </w:pPr>
      <w:rPr>
        <w:rFonts w:ascii="Arial Narrow" w:hAnsi="Arial Narrow" w:cs="Arial" w:hint="default"/>
        <w:kern w:val="0"/>
        <w:sz w:val="22"/>
        <w:szCs w:val="22"/>
      </w:rPr>
    </w:lvl>
    <w:lvl w:ilvl="7">
      <w:start w:val="1"/>
      <w:numFmt w:val="decimal"/>
      <w:lvlText w:val="%1.%2.%3.%4.%5.%6.%7.%8"/>
      <w:lvlJc w:val="left"/>
      <w:pPr>
        <w:tabs>
          <w:tab w:val="num" w:pos="0"/>
        </w:tabs>
        <w:ind w:left="6480" w:hanging="1440"/>
      </w:pPr>
      <w:rPr>
        <w:rFonts w:ascii="Arial Narrow" w:hAnsi="Arial Narrow" w:cs="Arial" w:hint="default"/>
        <w:kern w:val="0"/>
        <w:sz w:val="22"/>
        <w:szCs w:val="22"/>
      </w:rPr>
    </w:lvl>
    <w:lvl w:ilvl="8">
      <w:start w:val="1"/>
      <w:numFmt w:val="decimal"/>
      <w:lvlText w:val="%1.%2.%3.%4.%5.%6.%7.%8.%9"/>
      <w:lvlJc w:val="left"/>
      <w:pPr>
        <w:tabs>
          <w:tab w:val="num" w:pos="0"/>
        </w:tabs>
        <w:ind w:left="7200" w:hanging="1440"/>
      </w:pPr>
      <w:rPr>
        <w:rFonts w:ascii="Arial Narrow" w:hAnsi="Arial Narrow" w:cs="Arial" w:hint="default"/>
        <w:kern w:val="0"/>
        <w:sz w:val="22"/>
        <w:szCs w:val="22"/>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1287" w:hanging="360"/>
      </w:pPr>
      <w:rPr>
        <w:rFonts w:ascii="Symbol" w:hAnsi="Symbol" w:cs="Symbol" w:hint="default"/>
        <w:kern w:val="0"/>
        <w:sz w:val="22"/>
        <w:szCs w:val="22"/>
        <w:highlight w:val="yellow"/>
      </w:rPr>
    </w:lvl>
  </w:abstractNum>
  <w:abstractNum w:abstractNumId="4" w15:restartNumberingAfterBreak="0">
    <w:nsid w:val="00000005"/>
    <w:multiLevelType w:val="singleLevel"/>
    <w:tmpl w:val="00000005"/>
    <w:name w:val="WW8Num5"/>
    <w:lvl w:ilvl="0">
      <w:start w:val="1"/>
      <w:numFmt w:val="lowerLetter"/>
      <w:lvlText w:val="%1)"/>
      <w:lvlJc w:val="left"/>
      <w:pPr>
        <w:tabs>
          <w:tab w:val="num" w:pos="0"/>
        </w:tabs>
        <w:ind w:left="720" w:hanging="360"/>
      </w:pPr>
      <w:rPr>
        <w:rFonts w:ascii="Arial Narrow" w:hAnsi="Arial Narrow" w:cs="Arial Narrow"/>
        <w:kern w:val="0"/>
        <w:sz w:val="22"/>
        <w:szCs w:val="22"/>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Narrow"/>
      </w:rPr>
    </w:lvl>
  </w:abstractNum>
  <w:abstractNum w:abstractNumId="6" w15:restartNumberingAfterBreak="0">
    <w:nsid w:val="00000007"/>
    <w:multiLevelType w:val="singleLevel"/>
    <w:tmpl w:val="00000007"/>
    <w:name w:val="WW8Num7"/>
    <w:lvl w:ilvl="0">
      <w:start w:val="1"/>
      <w:numFmt w:val="bullet"/>
      <w:lvlText w:val=""/>
      <w:lvlJc w:val="left"/>
      <w:pPr>
        <w:tabs>
          <w:tab w:val="num" w:pos="0"/>
        </w:tabs>
        <w:ind w:left="1440" w:hanging="360"/>
      </w:pPr>
      <w:rPr>
        <w:rFonts w:ascii="Symbol" w:hAnsi="Symbol" w:cs="Symbol" w:hint="default"/>
        <w:spacing w:val="-1"/>
        <w:kern w:val="0"/>
        <w:sz w:val="22"/>
        <w:szCs w:val="22"/>
      </w:rPr>
    </w:lvl>
  </w:abstractNum>
  <w:abstractNum w:abstractNumId="7" w15:restartNumberingAfterBreak="0">
    <w:nsid w:val="00000008"/>
    <w:multiLevelType w:val="multilevel"/>
    <w:tmpl w:val="00000008"/>
    <w:name w:val="WW8Num8"/>
    <w:lvl w:ilvl="0">
      <w:start w:val="1"/>
      <w:numFmt w:val="bullet"/>
      <w:lvlText w:val=""/>
      <w:lvlJc w:val="left"/>
      <w:pPr>
        <w:tabs>
          <w:tab w:val="num" w:pos="0"/>
        </w:tabs>
        <w:ind w:left="360" w:hanging="360"/>
      </w:pPr>
      <w:rPr>
        <w:rFonts w:ascii="Symbol" w:hAnsi="Symbol" w:cs="Symbol" w:hint="default"/>
        <w:spacing w:val="-1"/>
        <w:w w:val="45"/>
        <w:kern w:val="0"/>
        <w:sz w:val="22"/>
        <w:szCs w:val="22"/>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8" w15:restartNumberingAfterBreak="0">
    <w:nsid w:val="00000009"/>
    <w:multiLevelType w:val="singleLevel"/>
    <w:tmpl w:val="00000009"/>
    <w:name w:val="WW8Num9"/>
    <w:lvl w:ilvl="0">
      <w:start w:val="1"/>
      <w:numFmt w:val="lowerLetter"/>
      <w:lvlText w:val="%1)"/>
      <w:lvlJc w:val="left"/>
      <w:pPr>
        <w:tabs>
          <w:tab w:val="num" w:pos="0"/>
        </w:tabs>
        <w:ind w:left="720" w:hanging="360"/>
      </w:pPr>
      <w:rPr>
        <w:rFonts w:ascii="Arial Narrow" w:hAnsi="Arial Narrow" w:cs="Arial"/>
        <w:kern w:val="0"/>
        <w:sz w:val="22"/>
        <w:szCs w:val="22"/>
      </w:rPr>
    </w:lvl>
  </w:abstractNum>
  <w:abstractNum w:abstractNumId="9" w15:restartNumberingAfterBreak="0">
    <w:nsid w:val="0000000A"/>
    <w:multiLevelType w:val="singleLevel"/>
    <w:tmpl w:val="0000000A"/>
    <w:name w:val="WW8Num10"/>
    <w:lvl w:ilvl="0">
      <w:start w:val="1"/>
      <w:numFmt w:val="lowerLetter"/>
      <w:lvlText w:val="%1)"/>
      <w:lvlJc w:val="left"/>
      <w:pPr>
        <w:tabs>
          <w:tab w:val="num" w:pos="0"/>
        </w:tabs>
        <w:ind w:left="720" w:hanging="360"/>
      </w:pPr>
      <w:rPr>
        <w:rFonts w:ascii="Arial Narrow" w:hAnsi="Arial Narrow" w:cs="Arial"/>
        <w:kern w:val="0"/>
        <w:sz w:val="22"/>
        <w:szCs w:val="22"/>
      </w:rPr>
    </w:lvl>
  </w:abstractNum>
  <w:abstractNum w:abstractNumId="10" w15:restartNumberingAfterBreak="0">
    <w:nsid w:val="0000000B"/>
    <w:multiLevelType w:val="multilevel"/>
    <w:tmpl w:val="0000000B"/>
    <w:name w:val="WWNum1a"/>
    <w:lvl w:ilvl="0">
      <w:start w:val="1"/>
      <w:numFmt w:val="lowerLetter"/>
      <w:lvlText w:val="%1)"/>
      <w:lvlJc w:val="left"/>
      <w:pPr>
        <w:tabs>
          <w:tab w:val="num" w:pos="0"/>
        </w:tabs>
        <w:ind w:left="825" w:hanging="465"/>
      </w:pPr>
      <w:rPr>
        <w:rFonts w:ascii="Arial Narrow" w:hAnsi="Arial Narrow" w:cs="0"/>
        <w:sz w:val="20"/>
      </w:rPr>
    </w:lvl>
    <w:lvl w:ilvl="1">
      <w:start w:val="1"/>
      <w:numFmt w:val="lowerLetter"/>
      <w:lvlText w:val="%2."/>
      <w:lvlJc w:val="left"/>
      <w:pPr>
        <w:tabs>
          <w:tab w:val="num" w:pos="0"/>
        </w:tabs>
        <w:ind w:left="1440" w:hanging="360"/>
      </w:pPr>
      <w:rPr>
        <w:rFonts w:cs="0"/>
      </w:rPr>
    </w:lvl>
    <w:lvl w:ilvl="2">
      <w:start w:val="1"/>
      <w:numFmt w:val="lowerRoman"/>
      <w:lvlText w:val="%3."/>
      <w:lvlJc w:val="right"/>
      <w:pPr>
        <w:tabs>
          <w:tab w:val="num" w:pos="0"/>
        </w:tabs>
        <w:ind w:left="2160" w:hanging="180"/>
      </w:pPr>
      <w:rPr>
        <w:rFonts w:cs="0"/>
      </w:rPr>
    </w:lvl>
    <w:lvl w:ilvl="3">
      <w:start w:val="1"/>
      <w:numFmt w:val="decimal"/>
      <w:lvlText w:val="%4."/>
      <w:lvlJc w:val="left"/>
      <w:pPr>
        <w:tabs>
          <w:tab w:val="num" w:pos="0"/>
        </w:tabs>
        <w:ind w:left="2880" w:hanging="360"/>
      </w:pPr>
      <w:rPr>
        <w:rFonts w:cs="0"/>
      </w:rPr>
    </w:lvl>
    <w:lvl w:ilvl="4">
      <w:start w:val="1"/>
      <w:numFmt w:val="lowerLetter"/>
      <w:lvlText w:val="%5."/>
      <w:lvlJc w:val="left"/>
      <w:pPr>
        <w:tabs>
          <w:tab w:val="num" w:pos="0"/>
        </w:tabs>
        <w:ind w:left="3600" w:hanging="360"/>
      </w:pPr>
      <w:rPr>
        <w:rFonts w:cs="0"/>
      </w:rPr>
    </w:lvl>
    <w:lvl w:ilvl="5">
      <w:start w:val="1"/>
      <w:numFmt w:val="lowerRoman"/>
      <w:lvlText w:val="%6."/>
      <w:lvlJc w:val="right"/>
      <w:pPr>
        <w:tabs>
          <w:tab w:val="num" w:pos="0"/>
        </w:tabs>
        <w:ind w:left="4320" w:hanging="180"/>
      </w:pPr>
      <w:rPr>
        <w:rFonts w:cs="0"/>
      </w:rPr>
    </w:lvl>
    <w:lvl w:ilvl="6">
      <w:start w:val="1"/>
      <w:numFmt w:val="decimal"/>
      <w:lvlText w:val="%7."/>
      <w:lvlJc w:val="left"/>
      <w:pPr>
        <w:tabs>
          <w:tab w:val="num" w:pos="0"/>
        </w:tabs>
        <w:ind w:left="5040" w:hanging="360"/>
      </w:pPr>
      <w:rPr>
        <w:rFonts w:cs="0"/>
      </w:rPr>
    </w:lvl>
    <w:lvl w:ilvl="7">
      <w:start w:val="1"/>
      <w:numFmt w:val="lowerLetter"/>
      <w:lvlText w:val="%8."/>
      <w:lvlJc w:val="left"/>
      <w:pPr>
        <w:tabs>
          <w:tab w:val="num" w:pos="0"/>
        </w:tabs>
        <w:ind w:left="5760" w:hanging="360"/>
      </w:pPr>
      <w:rPr>
        <w:rFonts w:cs="0"/>
      </w:rPr>
    </w:lvl>
    <w:lvl w:ilvl="8">
      <w:start w:val="1"/>
      <w:numFmt w:val="lowerRoman"/>
      <w:lvlText w:val="%9."/>
      <w:lvlJc w:val="right"/>
      <w:pPr>
        <w:tabs>
          <w:tab w:val="num" w:pos="0"/>
        </w:tabs>
        <w:ind w:left="6480" w:hanging="180"/>
      </w:pPr>
      <w:rPr>
        <w:rFonts w:cs="0"/>
      </w:rPr>
    </w:lvl>
  </w:abstractNum>
  <w:abstractNum w:abstractNumId="11" w15:restartNumberingAfterBreak="0">
    <w:nsid w:val="0000000C"/>
    <w:multiLevelType w:val="multilevel"/>
    <w:tmpl w:val="0000000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0A0A4AAE"/>
    <w:multiLevelType w:val="hybridMultilevel"/>
    <w:tmpl w:val="DEDC43F6"/>
    <w:lvl w:ilvl="0" w:tplc="9C1692A4">
      <w:start w:val="1"/>
      <w:numFmt w:val="decimal"/>
      <w:lvlText w:val="%1."/>
      <w:lvlJc w:val="left"/>
      <w:pPr>
        <w:ind w:left="720" w:hanging="360"/>
      </w:pPr>
      <w:rPr>
        <w:rFonts w:ascii="Arial Narrow" w:hAnsi="Arial Narrow"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E336773"/>
    <w:multiLevelType w:val="hybridMultilevel"/>
    <w:tmpl w:val="A718DC58"/>
    <w:lvl w:ilvl="0" w:tplc="675837B6">
      <w:start w:val="20"/>
      <w:numFmt w:val="bullet"/>
      <w:lvlText w:val=""/>
      <w:lvlJc w:val="left"/>
      <w:pPr>
        <w:ind w:left="420" w:hanging="360"/>
      </w:pPr>
      <w:rPr>
        <w:rFonts w:ascii="Wingdings" w:eastAsia="Times New Roman" w:hAnsi="Wingdings" w:cs="Times New Roman"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abstractNum w:abstractNumId="14" w15:restartNumberingAfterBreak="0">
    <w:nsid w:val="0E975B6A"/>
    <w:multiLevelType w:val="hybridMultilevel"/>
    <w:tmpl w:val="5E2299D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4FE4009"/>
    <w:multiLevelType w:val="hybridMultilevel"/>
    <w:tmpl w:val="9446CB80"/>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6" w15:restartNumberingAfterBreak="0">
    <w:nsid w:val="4B19360C"/>
    <w:multiLevelType w:val="multilevel"/>
    <w:tmpl w:val="C1C4ED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1811AF3"/>
    <w:multiLevelType w:val="hybridMultilevel"/>
    <w:tmpl w:val="41326F82"/>
    <w:lvl w:ilvl="0" w:tplc="67C0BEF8">
      <w:numFmt w:val="bullet"/>
      <w:lvlText w:val="•"/>
      <w:lvlJc w:val="left"/>
      <w:pPr>
        <w:ind w:left="720" w:hanging="360"/>
      </w:pPr>
      <w:rPr>
        <w:rFonts w:ascii="Arial Narrow" w:eastAsia="Arial" w:hAnsi="Arial Narrow"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BCC4E31"/>
    <w:multiLevelType w:val="hybridMultilevel"/>
    <w:tmpl w:val="EFC6203C"/>
    <w:lvl w:ilvl="0" w:tplc="67C0BEF8">
      <w:numFmt w:val="bullet"/>
      <w:lvlText w:val="•"/>
      <w:lvlJc w:val="left"/>
      <w:pPr>
        <w:ind w:left="720" w:hanging="360"/>
      </w:pPr>
      <w:rPr>
        <w:rFonts w:ascii="Arial Narrow" w:eastAsia="Arial" w:hAnsi="Arial Narrow"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19D695A"/>
    <w:multiLevelType w:val="hybridMultilevel"/>
    <w:tmpl w:val="D2967A26"/>
    <w:lvl w:ilvl="0" w:tplc="67C0BEF8">
      <w:numFmt w:val="bullet"/>
      <w:lvlText w:val="•"/>
      <w:lvlJc w:val="left"/>
      <w:pPr>
        <w:ind w:left="720" w:hanging="360"/>
      </w:pPr>
      <w:rPr>
        <w:rFonts w:ascii="Arial Narrow" w:eastAsia="Arial" w:hAnsi="Arial Narrow"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32E6956"/>
    <w:multiLevelType w:val="hybridMultilevel"/>
    <w:tmpl w:val="CD40AA04"/>
    <w:lvl w:ilvl="0" w:tplc="67C0BEF8">
      <w:numFmt w:val="bullet"/>
      <w:lvlText w:val="•"/>
      <w:lvlJc w:val="left"/>
      <w:pPr>
        <w:ind w:left="720" w:hanging="360"/>
      </w:pPr>
      <w:rPr>
        <w:rFonts w:ascii="Arial Narrow" w:eastAsia="Arial" w:hAnsi="Arial Narrow"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33B60A4"/>
    <w:multiLevelType w:val="multilevel"/>
    <w:tmpl w:val="8960AE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71768960">
    <w:abstractNumId w:val="0"/>
  </w:num>
  <w:num w:numId="2" w16cid:durableId="241306297">
    <w:abstractNumId w:val="1"/>
  </w:num>
  <w:num w:numId="3" w16cid:durableId="2125995911">
    <w:abstractNumId w:val="2"/>
  </w:num>
  <w:num w:numId="4" w16cid:durableId="1157110666">
    <w:abstractNumId w:val="3"/>
  </w:num>
  <w:num w:numId="5" w16cid:durableId="1168909439">
    <w:abstractNumId w:val="4"/>
  </w:num>
  <w:num w:numId="6" w16cid:durableId="1183014196">
    <w:abstractNumId w:val="5"/>
  </w:num>
  <w:num w:numId="7" w16cid:durableId="1597320534">
    <w:abstractNumId w:val="6"/>
  </w:num>
  <w:num w:numId="8" w16cid:durableId="1859348572">
    <w:abstractNumId w:val="7"/>
  </w:num>
  <w:num w:numId="9" w16cid:durableId="1497763710">
    <w:abstractNumId w:val="8"/>
  </w:num>
  <w:num w:numId="10" w16cid:durableId="141972476">
    <w:abstractNumId w:val="9"/>
  </w:num>
  <w:num w:numId="11" w16cid:durableId="723065723">
    <w:abstractNumId w:val="10"/>
  </w:num>
  <w:num w:numId="12" w16cid:durableId="2140220192">
    <w:abstractNumId w:val="11"/>
  </w:num>
  <w:num w:numId="13" w16cid:durableId="401490451">
    <w:abstractNumId w:val="12"/>
  </w:num>
  <w:num w:numId="14" w16cid:durableId="36202935">
    <w:abstractNumId w:val="21"/>
  </w:num>
  <w:num w:numId="15" w16cid:durableId="1724787074">
    <w:abstractNumId w:val="16"/>
  </w:num>
  <w:num w:numId="16" w16cid:durableId="752162121">
    <w:abstractNumId w:val="15"/>
  </w:num>
  <w:num w:numId="17" w16cid:durableId="1496140356">
    <w:abstractNumId w:val="13"/>
  </w:num>
  <w:num w:numId="18" w16cid:durableId="1632205361">
    <w:abstractNumId w:val="17"/>
  </w:num>
  <w:num w:numId="19" w16cid:durableId="246504612">
    <w:abstractNumId w:val="19"/>
  </w:num>
  <w:num w:numId="20" w16cid:durableId="1136142313">
    <w:abstractNumId w:val="18"/>
  </w:num>
  <w:num w:numId="21" w16cid:durableId="1085766185">
    <w:abstractNumId w:val="20"/>
  </w:num>
  <w:num w:numId="22" w16cid:durableId="152575486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161"/>
    <w:rsid w:val="00073136"/>
    <w:rsid w:val="000C74A6"/>
    <w:rsid w:val="000F1FCD"/>
    <w:rsid w:val="0025516D"/>
    <w:rsid w:val="002B7A3C"/>
    <w:rsid w:val="002E7466"/>
    <w:rsid w:val="00317C92"/>
    <w:rsid w:val="003B6F00"/>
    <w:rsid w:val="004A4017"/>
    <w:rsid w:val="004B5BE3"/>
    <w:rsid w:val="00534769"/>
    <w:rsid w:val="0054653B"/>
    <w:rsid w:val="005B4CE1"/>
    <w:rsid w:val="00602DCC"/>
    <w:rsid w:val="006120DF"/>
    <w:rsid w:val="006319E2"/>
    <w:rsid w:val="0071051D"/>
    <w:rsid w:val="00756340"/>
    <w:rsid w:val="009717FE"/>
    <w:rsid w:val="00997161"/>
    <w:rsid w:val="009A3DC5"/>
    <w:rsid w:val="00A51791"/>
    <w:rsid w:val="00A51E87"/>
    <w:rsid w:val="00AA4DE1"/>
    <w:rsid w:val="00AB77D6"/>
    <w:rsid w:val="00AD462C"/>
    <w:rsid w:val="00AE2A17"/>
    <w:rsid w:val="00AF1CFE"/>
    <w:rsid w:val="00C03C85"/>
    <w:rsid w:val="00C13EF9"/>
    <w:rsid w:val="00C96252"/>
    <w:rsid w:val="00CD187F"/>
    <w:rsid w:val="00CD2A3D"/>
    <w:rsid w:val="00D045DD"/>
    <w:rsid w:val="00D04983"/>
    <w:rsid w:val="00D05F99"/>
    <w:rsid w:val="00D431D3"/>
    <w:rsid w:val="00D53F56"/>
    <w:rsid w:val="00D84075"/>
    <w:rsid w:val="00DE6000"/>
    <w:rsid w:val="00E06887"/>
    <w:rsid w:val="00E07797"/>
    <w:rsid w:val="00F066E6"/>
    <w:rsid w:val="00F71E6E"/>
    <w:rsid w:val="00FE63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44A1D"/>
  <w15:chartTrackingRefBased/>
  <w15:docId w15:val="{B3D79B62-4523-4029-963E-F47EAAF57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gl-ES"/>
    </w:rPr>
  </w:style>
  <w:style w:type="paragraph" w:styleId="Ttulo1">
    <w:name w:val="heading 1"/>
    <w:basedOn w:val="Normal"/>
    <w:next w:val="Normal"/>
    <w:link w:val="Ttulo1Car"/>
    <w:uiPriority w:val="9"/>
    <w:qFormat/>
    <w:rsid w:val="0099716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99716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9716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9716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9716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9716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9716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9716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9716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97161"/>
    <w:rPr>
      <w:rFonts w:asciiTheme="majorHAnsi" w:eastAsiaTheme="majorEastAsia" w:hAnsiTheme="majorHAnsi" w:cstheme="majorBidi"/>
      <w:color w:val="2F5496" w:themeColor="accent1" w:themeShade="BF"/>
      <w:sz w:val="40"/>
      <w:szCs w:val="40"/>
      <w:lang w:val="gl-ES"/>
    </w:rPr>
  </w:style>
  <w:style w:type="character" w:customStyle="1" w:styleId="Ttulo2Car">
    <w:name w:val="Título 2 Car"/>
    <w:basedOn w:val="Fuentedeprrafopredeter"/>
    <w:link w:val="Ttulo2"/>
    <w:uiPriority w:val="9"/>
    <w:semiHidden/>
    <w:rsid w:val="00997161"/>
    <w:rPr>
      <w:rFonts w:asciiTheme="majorHAnsi" w:eastAsiaTheme="majorEastAsia" w:hAnsiTheme="majorHAnsi" w:cstheme="majorBidi"/>
      <w:color w:val="2F5496" w:themeColor="accent1" w:themeShade="BF"/>
      <w:sz w:val="32"/>
      <w:szCs w:val="32"/>
      <w:lang w:val="gl-ES"/>
    </w:rPr>
  </w:style>
  <w:style w:type="character" w:customStyle="1" w:styleId="Ttulo3Car">
    <w:name w:val="Título 3 Car"/>
    <w:basedOn w:val="Fuentedeprrafopredeter"/>
    <w:link w:val="Ttulo3"/>
    <w:uiPriority w:val="9"/>
    <w:semiHidden/>
    <w:rsid w:val="00997161"/>
    <w:rPr>
      <w:rFonts w:eastAsiaTheme="majorEastAsia" w:cstheme="majorBidi"/>
      <w:color w:val="2F5496" w:themeColor="accent1" w:themeShade="BF"/>
      <w:sz w:val="28"/>
      <w:szCs w:val="28"/>
      <w:lang w:val="gl-ES"/>
    </w:rPr>
  </w:style>
  <w:style w:type="character" w:customStyle="1" w:styleId="Ttulo4Car">
    <w:name w:val="Título 4 Car"/>
    <w:basedOn w:val="Fuentedeprrafopredeter"/>
    <w:link w:val="Ttulo4"/>
    <w:uiPriority w:val="9"/>
    <w:semiHidden/>
    <w:rsid w:val="00997161"/>
    <w:rPr>
      <w:rFonts w:eastAsiaTheme="majorEastAsia" w:cstheme="majorBidi"/>
      <w:i/>
      <w:iCs/>
      <w:color w:val="2F5496" w:themeColor="accent1" w:themeShade="BF"/>
      <w:lang w:val="gl-ES"/>
    </w:rPr>
  </w:style>
  <w:style w:type="character" w:customStyle="1" w:styleId="Ttulo5Car">
    <w:name w:val="Título 5 Car"/>
    <w:basedOn w:val="Fuentedeprrafopredeter"/>
    <w:link w:val="Ttulo5"/>
    <w:uiPriority w:val="9"/>
    <w:semiHidden/>
    <w:rsid w:val="00997161"/>
    <w:rPr>
      <w:rFonts w:eastAsiaTheme="majorEastAsia" w:cstheme="majorBidi"/>
      <w:color w:val="2F5496" w:themeColor="accent1" w:themeShade="BF"/>
      <w:lang w:val="gl-ES"/>
    </w:rPr>
  </w:style>
  <w:style w:type="character" w:customStyle="1" w:styleId="Ttulo6Car">
    <w:name w:val="Título 6 Car"/>
    <w:basedOn w:val="Fuentedeprrafopredeter"/>
    <w:link w:val="Ttulo6"/>
    <w:uiPriority w:val="9"/>
    <w:semiHidden/>
    <w:rsid w:val="00997161"/>
    <w:rPr>
      <w:rFonts w:eastAsiaTheme="majorEastAsia" w:cstheme="majorBidi"/>
      <w:i/>
      <w:iCs/>
      <w:color w:val="595959" w:themeColor="text1" w:themeTint="A6"/>
      <w:lang w:val="gl-ES"/>
    </w:rPr>
  </w:style>
  <w:style w:type="character" w:customStyle="1" w:styleId="Ttulo7Car">
    <w:name w:val="Título 7 Car"/>
    <w:basedOn w:val="Fuentedeprrafopredeter"/>
    <w:link w:val="Ttulo7"/>
    <w:uiPriority w:val="9"/>
    <w:semiHidden/>
    <w:rsid w:val="00997161"/>
    <w:rPr>
      <w:rFonts w:eastAsiaTheme="majorEastAsia" w:cstheme="majorBidi"/>
      <w:color w:val="595959" w:themeColor="text1" w:themeTint="A6"/>
      <w:lang w:val="gl-ES"/>
    </w:rPr>
  </w:style>
  <w:style w:type="character" w:customStyle="1" w:styleId="Ttulo8Car">
    <w:name w:val="Título 8 Car"/>
    <w:basedOn w:val="Fuentedeprrafopredeter"/>
    <w:link w:val="Ttulo8"/>
    <w:uiPriority w:val="9"/>
    <w:semiHidden/>
    <w:rsid w:val="00997161"/>
    <w:rPr>
      <w:rFonts w:eastAsiaTheme="majorEastAsia" w:cstheme="majorBidi"/>
      <w:i/>
      <w:iCs/>
      <w:color w:val="272727" w:themeColor="text1" w:themeTint="D8"/>
      <w:lang w:val="gl-ES"/>
    </w:rPr>
  </w:style>
  <w:style w:type="character" w:customStyle="1" w:styleId="Ttulo9Car">
    <w:name w:val="Título 9 Car"/>
    <w:basedOn w:val="Fuentedeprrafopredeter"/>
    <w:link w:val="Ttulo9"/>
    <w:uiPriority w:val="9"/>
    <w:semiHidden/>
    <w:rsid w:val="00997161"/>
    <w:rPr>
      <w:rFonts w:eastAsiaTheme="majorEastAsia" w:cstheme="majorBidi"/>
      <w:color w:val="272727" w:themeColor="text1" w:themeTint="D8"/>
      <w:lang w:val="gl-ES"/>
    </w:rPr>
  </w:style>
  <w:style w:type="paragraph" w:styleId="Ttulo">
    <w:name w:val="Title"/>
    <w:basedOn w:val="Normal"/>
    <w:next w:val="Normal"/>
    <w:link w:val="TtuloCar"/>
    <w:uiPriority w:val="10"/>
    <w:qFormat/>
    <w:rsid w:val="009971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97161"/>
    <w:rPr>
      <w:rFonts w:asciiTheme="majorHAnsi" w:eastAsiaTheme="majorEastAsia" w:hAnsiTheme="majorHAnsi" w:cstheme="majorBidi"/>
      <w:spacing w:val="-10"/>
      <w:kern w:val="28"/>
      <w:sz w:val="56"/>
      <w:szCs w:val="56"/>
      <w:lang w:val="gl-ES"/>
    </w:rPr>
  </w:style>
  <w:style w:type="paragraph" w:styleId="Subttulo">
    <w:name w:val="Subtitle"/>
    <w:basedOn w:val="Normal"/>
    <w:next w:val="Normal"/>
    <w:link w:val="SubttuloCar"/>
    <w:uiPriority w:val="11"/>
    <w:qFormat/>
    <w:rsid w:val="0099716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97161"/>
    <w:rPr>
      <w:rFonts w:eastAsiaTheme="majorEastAsia" w:cstheme="majorBidi"/>
      <w:color w:val="595959" w:themeColor="text1" w:themeTint="A6"/>
      <w:spacing w:val="15"/>
      <w:sz w:val="28"/>
      <w:szCs w:val="28"/>
      <w:lang w:val="gl-ES"/>
    </w:rPr>
  </w:style>
  <w:style w:type="paragraph" w:styleId="Cita">
    <w:name w:val="Quote"/>
    <w:basedOn w:val="Normal"/>
    <w:next w:val="Normal"/>
    <w:link w:val="CitaCar"/>
    <w:uiPriority w:val="29"/>
    <w:qFormat/>
    <w:rsid w:val="00997161"/>
    <w:pPr>
      <w:spacing w:before="160"/>
      <w:jc w:val="center"/>
    </w:pPr>
    <w:rPr>
      <w:i/>
      <w:iCs/>
      <w:color w:val="404040" w:themeColor="text1" w:themeTint="BF"/>
    </w:rPr>
  </w:style>
  <w:style w:type="character" w:customStyle="1" w:styleId="CitaCar">
    <w:name w:val="Cita Car"/>
    <w:basedOn w:val="Fuentedeprrafopredeter"/>
    <w:link w:val="Cita"/>
    <w:uiPriority w:val="29"/>
    <w:rsid w:val="00997161"/>
    <w:rPr>
      <w:i/>
      <w:iCs/>
      <w:color w:val="404040" w:themeColor="text1" w:themeTint="BF"/>
      <w:lang w:val="gl-ES"/>
    </w:rPr>
  </w:style>
  <w:style w:type="paragraph" w:styleId="Prrafodelista">
    <w:name w:val="List Paragraph"/>
    <w:basedOn w:val="Normal"/>
    <w:qFormat/>
    <w:rsid w:val="00997161"/>
    <w:pPr>
      <w:ind w:left="720"/>
      <w:contextualSpacing/>
    </w:pPr>
  </w:style>
  <w:style w:type="character" w:styleId="nfasisintenso">
    <w:name w:val="Intense Emphasis"/>
    <w:basedOn w:val="Fuentedeprrafopredeter"/>
    <w:uiPriority w:val="21"/>
    <w:qFormat/>
    <w:rsid w:val="00997161"/>
    <w:rPr>
      <w:i/>
      <w:iCs/>
      <w:color w:val="2F5496" w:themeColor="accent1" w:themeShade="BF"/>
    </w:rPr>
  </w:style>
  <w:style w:type="paragraph" w:styleId="Citadestacada">
    <w:name w:val="Intense Quote"/>
    <w:basedOn w:val="Normal"/>
    <w:next w:val="Normal"/>
    <w:link w:val="CitadestacadaCar"/>
    <w:uiPriority w:val="30"/>
    <w:qFormat/>
    <w:rsid w:val="0099716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97161"/>
    <w:rPr>
      <w:i/>
      <w:iCs/>
      <w:color w:val="2F5496" w:themeColor="accent1" w:themeShade="BF"/>
      <w:lang w:val="gl-ES"/>
    </w:rPr>
  </w:style>
  <w:style w:type="character" w:styleId="Referenciaintensa">
    <w:name w:val="Intense Reference"/>
    <w:basedOn w:val="Fuentedeprrafopredeter"/>
    <w:uiPriority w:val="32"/>
    <w:qFormat/>
    <w:rsid w:val="00997161"/>
    <w:rPr>
      <w:b/>
      <w:bCs/>
      <w:smallCaps/>
      <w:color w:val="2F5496" w:themeColor="accent1" w:themeShade="BF"/>
      <w:spacing w:val="5"/>
    </w:rPr>
  </w:style>
  <w:style w:type="paragraph" w:styleId="Textoindependiente">
    <w:name w:val="Body Text"/>
    <w:basedOn w:val="Normal"/>
    <w:link w:val="TextoindependienteCar"/>
    <w:unhideWhenUsed/>
    <w:rsid w:val="009717FE"/>
    <w:pPr>
      <w:spacing w:after="120"/>
    </w:pPr>
  </w:style>
  <w:style w:type="character" w:customStyle="1" w:styleId="TextoindependienteCar">
    <w:name w:val="Texto independiente Car"/>
    <w:basedOn w:val="Fuentedeprrafopredeter"/>
    <w:link w:val="Textoindependiente"/>
    <w:uiPriority w:val="99"/>
    <w:rsid w:val="009717FE"/>
    <w:rPr>
      <w:lang w:val="gl-ES"/>
    </w:rPr>
  </w:style>
  <w:style w:type="character" w:styleId="Hipervnculo">
    <w:name w:val="Hyperlink"/>
    <w:basedOn w:val="Fuentedeprrafopredeter"/>
    <w:unhideWhenUsed/>
    <w:rsid w:val="009717FE"/>
    <w:rPr>
      <w:color w:val="0563C1" w:themeColor="hyperlink"/>
      <w:u w:val="single"/>
    </w:rPr>
  </w:style>
  <w:style w:type="character" w:styleId="Mencinsinresolver">
    <w:name w:val="Unresolved Mention"/>
    <w:basedOn w:val="Fuentedeprrafopredeter"/>
    <w:uiPriority w:val="99"/>
    <w:semiHidden/>
    <w:unhideWhenUsed/>
    <w:rsid w:val="009717FE"/>
    <w:rPr>
      <w:color w:val="605E5C"/>
      <w:shd w:val="clear" w:color="auto" w:fill="E1DFDD"/>
    </w:rPr>
  </w:style>
  <w:style w:type="character" w:customStyle="1" w:styleId="WW8Num1z0">
    <w:name w:val="WW8Num1z0"/>
    <w:rsid w:val="00D05F99"/>
    <w:rPr>
      <w:rFonts w:ascii="Arial Narrow" w:hAnsi="Arial Narrow" w:cs="Arial"/>
      <w:kern w:val="0"/>
      <w:sz w:val="22"/>
      <w:szCs w:val="22"/>
    </w:rPr>
  </w:style>
  <w:style w:type="character" w:customStyle="1" w:styleId="WW8Num1z1">
    <w:name w:val="WW8Num1z1"/>
    <w:rsid w:val="00D05F99"/>
    <w:rPr>
      <w:rFonts w:ascii="Arial Narrow" w:hAnsi="Arial Narrow" w:cs="Arial"/>
      <w:spacing w:val="-1"/>
      <w:kern w:val="0"/>
      <w:sz w:val="22"/>
      <w:szCs w:val="22"/>
    </w:rPr>
  </w:style>
  <w:style w:type="character" w:customStyle="1" w:styleId="WW8Num1z2">
    <w:name w:val="WW8Num1z2"/>
    <w:rsid w:val="00D05F99"/>
  </w:style>
  <w:style w:type="character" w:customStyle="1" w:styleId="WW8Num1z3">
    <w:name w:val="WW8Num1z3"/>
    <w:rsid w:val="00D05F99"/>
  </w:style>
  <w:style w:type="character" w:customStyle="1" w:styleId="WW8Num1z4">
    <w:name w:val="WW8Num1z4"/>
    <w:rsid w:val="00D05F99"/>
  </w:style>
  <w:style w:type="character" w:customStyle="1" w:styleId="WW8Num1z5">
    <w:name w:val="WW8Num1z5"/>
    <w:rsid w:val="00D05F99"/>
  </w:style>
  <w:style w:type="character" w:customStyle="1" w:styleId="WW8Num1z6">
    <w:name w:val="WW8Num1z6"/>
    <w:rsid w:val="00D05F99"/>
  </w:style>
  <w:style w:type="character" w:customStyle="1" w:styleId="WW8Num1z7">
    <w:name w:val="WW8Num1z7"/>
    <w:rsid w:val="00D05F99"/>
  </w:style>
  <w:style w:type="character" w:customStyle="1" w:styleId="WW8Num1z8">
    <w:name w:val="WW8Num1z8"/>
    <w:rsid w:val="00D05F99"/>
  </w:style>
  <w:style w:type="character" w:customStyle="1" w:styleId="WW8Num2z0">
    <w:name w:val="WW8Num2z0"/>
    <w:rsid w:val="00D05F99"/>
    <w:rPr>
      <w:rFonts w:ascii="Arial Narrow" w:hAnsi="Arial Narrow" w:cs="Arial"/>
      <w:kern w:val="0"/>
      <w:sz w:val="20"/>
      <w:szCs w:val="20"/>
    </w:rPr>
  </w:style>
  <w:style w:type="character" w:customStyle="1" w:styleId="WW8Num3z0">
    <w:name w:val="WW8Num3z0"/>
    <w:rsid w:val="00D05F99"/>
    <w:rPr>
      <w:rFonts w:ascii="Arial Narrow" w:hAnsi="Arial Narrow" w:cs="Arial" w:hint="default"/>
      <w:kern w:val="0"/>
      <w:sz w:val="22"/>
      <w:szCs w:val="22"/>
    </w:rPr>
  </w:style>
  <w:style w:type="character" w:customStyle="1" w:styleId="WW8Num4z0">
    <w:name w:val="WW8Num4z0"/>
    <w:rsid w:val="00D05F99"/>
    <w:rPr>
      <w:rFonts w:ascii="Symbol" w:hAnsi="Symbol" w:cs="Symbol" w:hint="default"/>
      <w:kern w:val="0"/>
      <w:sz w:val="22"/>
      <w:szCs w:val="22"/>
      <w:highlight w:val="yellow"/>
    </w:rPr>
  </w:style>
  <w:style w:type="character" w:customStyle="1" w:styleId="WW8Num5z0">
    <w:name w:val="WW8Num5z0"/>
    <w:rsid w:val="00D05F99"/>
    <w:rPr>
      <w:rFonts w:ascii="Arial Narrow" w:hAnsi="Arial Narrow" w:cs="Arial Narrow"/>
      <w:kern w:val="0"/>
      <w:sz w:val="22"/>
      <w:szCs w:val="22"/>
    </w:rPr>
  </w:style>
  <w:style w:type="character" w:customStyle="1" w:styleId="WW8Num6z0">
    <w:name w:val="WW8Num6z0"/>
    <w:rsid w:val="00D05F99"/>
    <w:rPr>
      <w:rFonts w:cs="Arial Narrow"/>
    </w:rPr>
  </w:style>
  <w:style w:type="character" w:customStyle="1" w:styleId="WW8Num7z0">
    <w:name w:val="WW8Num7z0"/>
    <w:rsid w:val="00D05F99"/>
    <w:rPr>
      <w:rFonts w:ascii="Symbol" w:hAnsi="Symbol" w:cs="Symbol" w:hint="default"/>
      <w:spacing w:val="-1"/>
      <w:kern w:val="0"/>
      <w:sz w:val="22"/>
      <w:szCs w:val="22"/>
    </w:rPr>
  </w:style>
  <w:style w:type="character" w:customStyle="1" w:styleId="WW8Num8z0">
    <w:name w:val="WW8Num8z0"/>
    <w:rsid w:val="00D05F99"/>
    <w:rPr>
      <w:rFonts w:ascii="Symbol" w:hAnsi="Symbol" w:cs="Symbol" w:hint="default"/>
      <w:spacing w:val="-1"/>
      <w:w w:val="45"/>
      <w:kern w:val="0"/>
      <w:sz w:val="22"/>
      <w:szCs w:val="22"/>
    </w:rPr>
  </w:style>
  <w:style w:type="character" w:customStyle="1" w:styleId="WW8Num8z1">
    <w:name w:val="WW8Num8z1"/>
    <w:rsid w:val="00D05F99"/>
  </w:style>
  <w:style w:type="character" w:customStyle="1" w:styleId="WW8Num8z2">
    <w:name w:val="WW8Num8z2"/>
    <w:rsid w:val="00D05F99"/>
  </w:style>
  <w:style w:type="character" w:customStyle="1" w:styleId="WW8Num8z3">
    <w:name w:val="WW8Num8z3"/>
    <w:rsid w:val="00D05F99"/>
  </w:style>
  <w:style w:type="character" w:customStyle="1" w:styleId="WW8Num8z4">
    <w:name w:val="WW8Num8z4"/>
    <w:rsid w:val="00D05F99"/>
  </w:style>
  <w:style w:type="character" w:customStyle="1" w:styleId="WW8Num8z5">
    <w:name w:val="WW8Num8z5"/>
    <w:rsid w:val="00D05F99"/>
  </w:style>
  <w:style w:type="character" w:customStyle="1" w:styleId="WW8Num8z6">
    <w:name w:val="WW8Num8z6"/>
    <w:rsid w:val="00D05F99"/>
  </w:style>
  <w:style w:type="character" w:customStyle="1" w:styleId="WW8Num8z7">
    <w:name w:val="WW8Num8z7"/>
    <w:rsid w:val="00D05F99"/>
  </w:style>
  <w:style w:type="character" w:customStyle="1" w:styleId="WW8Num8z8">
    <w:name w:val="WW8Num8z8"/>
    <w:rsid w:val="00D05F99"/>
  </w:style>
  <w:style w:type="character" w:customStyle="1" w:styleId="WW8Num9z0">
    <w:name w:val="WW8Num9z0"/>
    <w:rsid w:val="00D05F99"/>
    <w:rPr>
      <w:rFonts w:ascii="Arial Narrow" w:hAnsi="Arial Narrow" w:cs="Arial"/>
      <w:kern w:val="0"/>
      <w:sz w:val="22"/>
      <w:szCs w:val="22"/>
    </w:rPr>
  </w:style>
  <w:style w:type="character" w:customStyle="1" w:styleId="WW8Num10z0">
    <w:name w:val="WW8Num10z0"/>
    <w:rsid w:val="00D05F99"/>
    <w:rPr>
      <w:rFonts w:ascii="Arial Narrow" w:hAnsi="Arial Narrow" w:cs="Arial"/>
      <w:kern w:val="0"/>
      <w:sz w:val="22"/>
      <w:szCs w:val="22"/>
    </w:rPr>
  </w:style>
  <w:style w:type="character" w:customStyle="1" w:styleId="WW8Num11z0">
    <w:name w:val="WW8Num11z0"/>
    <w:rsid w:val="00D05F99"/>
  </w:style>
  <w:style w:type="character" w:customStyle="1" w:styleId="WW8Num11z1">
    <w:name w:val="WW8Num11z1"/>
    <w:rsid w:val="00D05F99"/>
  </w:style>
  <w:style w:type="character" w:customStyle="1" w:styleId="WW8Num11z2">
    <w:name w:val="WW8Num11z2"/>
    <w:rsid w:val="00D05F99"/>
  </w:style>
  <w:style w:type="character" w:customStyle="1" w:styleId="WW8Num11z3">
    <w:name w:val="WW8Num11z3"/>
    <w:rsid w:val="00D05F99"/>
  </w:style>
  <w:style w:type="character" w:customStyle="1" w:styleId="WW8Num11z4">
    <w:name w:val="WW8Num11z4"/>
    <w:rsid w:val="00D05F99"/>
  </w:style>
  <w:style w:type="character" w:customStyle="1" w:styleId="WW8Num11z5">
    <w:name w:val="WW8Num11z5"/>
    <w:rsid w:val="00D05F99"/>
  </w:style>
  <w:style w:type="character" w:customStyle="1" w:styleId="WW8Num11z6">
    <w:name w:val="WW8Num11z6"/>
    <w:rsid w:val="00D05F99"/>
  </w:style>
  <w:style w:type="character" w:customStyle="1" w:styleId="WW8Num11z7">
    <w:name w:val="WW8Num11z7"/>
    <w:rsid w:val="00D05F99"/>
  </w:style>
  <w:style w:type="character" w:customStyle="1" w:styleId="WW8Num11z8">
    <w:name w:val="WW8Num11z8"/>
    <w:rsid w:val="00D05F99"/>
  </w:style>
  <w:style w:type="character" w:customStyle="1" w:styleId="WW8Num2z1">
    <w:name w:val="WW8Num2z1"/>
    <w:rsid w:val="00D05F99"/>
  </w:style>
  <w:style w:type="character" w:customStyle="1" w:styleId="WW8Num2z2">
    <w:name w:val="WW8Num2z2"/>
    <w:rsid w:val="00D05F99"/>
  </w:style>
  <w:style w:type="character" w:customStyle="1" w:styleId="WW8Num2z3">
    <w:name w:val="WW8Num2z3"/>
    <w:rsid w:val="00D05F99"/>
  </w:style>
  <w:style w:type="character" w:customStyle="1" w:styleId="WW8Num2z4">
    <w:name w:val="WW8Num2z4"/>
    <w:rsid w:val="00D05F99"/>
  </w:style>
  <w:style w:type="character" w:customStyle="1" w:styleId="WW8Num2z5">
    <w:name w:val="WW8Num2z5"/>
    <w:rsid w:val="00D05F99"/>
  </w:style>
  <w:style w:type="character" w:customStyle="1" w:styleId="WW8Num2z6">
    <w:name w:val="WW8Num2z6"/>
    <w:rsid w:val="00D05F99"/>
  </w:style>
  <w:style w:type="character" w:customStyle="1" w:styleId="WW8Num2z7">
    <w:name w:val="WW8Num2z7"/>
    <w:rsid w:val="00D05F99"/>
  </w:style>
  <w:style w:type="character" w:customStyle="1" w:styleId="WW8Num2z8">
    <w:name w:val="WW8Num2z8"/>
    <w:rsid w:val="00D05F99"/>
  </w:style>
  <w:style w:type="character" w:customStyle="1" w:styleId="WW8Num3z1">
    <w:name w:val="WW8Num3z1"/>
    <w:rsid w:val="00D05F99"/>
    <w:rPr>
      <w:rFonts w:ascii="Arial Narrow" w:hAnsi="Arial Narrow" w:cs="Arial"/>
      <w:spacing w:val="-1"/>
      <w:kern w:val="0"/>
      <w:sz w:val="22"/>
      <w:szCs w:val="22"/>
    </w:rPr>
  </w:style>
  <w:style w:type="character" w:customStyle="1" w:styleId="WW8Num3z2">
    <w:name w:val="WW8Num3z2"/>
    <w:rsid w:val="00D05F99"/>
  </w:style>
  <w:style w:type="character" w:customStyle="1" w:styleId="WW8Num3z3">
    <w:name w:val="WW8Num3z3"/>
    <w:rsid w:val="00D05F99"/>
  </w:style>
  <w:style w:type="character" w:customStyle="1" w:styleId="WW8Num3z4">
    <w:name w:val="WW8Num3z4"/>
    <w:rsid w:val="00D05F99"/>
  </w:style>
  <w:style w:type="character" w:customStyle="1" w:styleId="WW8Num3z5">
    <w:name w:val="WW8Num3z5"/>
    <w:rsid w:val="00D05F99"/>
  </w:style>
  <w:style w:type="character" w:customStyle="1" w:styleId="WW8Num3z6">
    <w:name w:val="WW8Num3z6"/>
    <w:rsid w:val="00D05F99"/>
  </w:style>
  <w:style w:type="character" w:customStyle="1" w:styleId="WW8Num3z7">
    <w:name w:val="WW8Num3z7"/>
    <w:rsid w:val="00D05F99"/>
  </w:style>
  <w:style w:type="character" w:customStyle="1" w:styleId="WW8Num3z8">
    <w:name w:val="WW8Num3z8"/>
    <w:rsid w:val="00D05F99"/>
  </w:style>
  <w:style w:type="character" w:customStyle="1" w:styleId="WW8Num4z1">
    <w:name w:val="WW8Num4z1"/>
    <w:rsid w:val="00D05F99"/>
  </w:style>
  <w:style w:type="character" w:customStyle="1" w:styleId="WW8Num4z2">
    <w:name w:val="WW8Num4z2"/>
    <w:rsid w:val="00D05F99"/>
  </w:style>
  <w:style w:type="character" w:customStyle="1" w:styleId="WW8Num4z3">
    <w:name w:val="WW8Num4z3"/>
    <w:rsid w:val="00D05F99"/>
  </w:style>
  <w:style w:type="character" w:customStyle="1" w:styleId="WW8Num4z4">
    <w:name w:val="WW8Num4z4"/>
    <w:rsid w:val="00D05F99"/>
  </w:style>
  <w:style w:type="character" w:customStyle="1" w:styleId="WW8Num4z5">
    <w:name w:val="WW8Num4z5"/>
    <w:rsid w:val="00D05F99"/>
  </w:style>
  <w:style w:type="character" w:customStyle="1" w:styleId="WW8Num4z6">
    <w:name w:val="WW8Num4z6"/>
    <w:rsid w:val="00D05F99"/>
  </w:style>
  <w:style w:type="character" w:customStyle="1" w:styleId="WW8Num4z7">
    <w:name w:val="WW8Num4z7"/>
    <w:rsid w:val="00D05F99"/>
  </w:style>
  <w:style w:type="character" w:customStyle="1" w:styleId="WW8Num4z8">
    <w:name w:val="WW8Num4z8"/>
    <w:rsid w:val="00D05F99"/>
  </w:style>
  <w:style w:type="character" w:customStyle="1" w:styleId="WW8Num5z1">
    <w:name w:val="WW8Num5z1"/>
    <w:rsid w:val="00D05F99"/>
  </w:style>
  <w:style w:type="character" w:customStyle="1" w:styleId="WW8Num5z2">
    <w:name w:val="WW8Num5z2"/>
    <w:rsid w:val="00D05F99"/>
  </w:style>
  <w:style w:type="character" w:customStyle="1" w:styleId="WW8Num5z3">
    <w:name w:val="WW8Num5z3"/>
    <w:rsid w:val="00D05F99"/>
  </w:style>
  <w:style w:type="character" w:customStyle="1" w:styleId="WW8Num5z4">
    <w:name w:val="WW8Num5z4"/>
    <w:rsid w:val="00D05F99"/>
  </w:style>
  <w:style w:type="character" w:customStyle="1" w:styleId="WW8Num5z5">
    <w:name w:val="WW8Num5z5"/>
    <w:rsid w:val="00D05F99"/>
  </w:style>
  <w:style w:type="character" w:customStyle="1" w:styleId="WW8Num5z6">
    <w:name w:val="WW8Num5z6"/>
    <w:rsid w:val="00D05F99"/>
  </w:style>
  <w:style w:type="character" w:customStyle="1" w:styleId="WW8Num5z7">
    <w:name w:val="WW8Num5z7"/>
    <w:rsid w:val="00D05F99"/>
  </w:style>
  <w:style w:type="character" w:customStyle="1" w:styleId="WW8Num5z8">
    <w:name w:val="WW8Num5z8"/>
    <w:rsid w:val="00D05F99"/>
  </w:style>
  <w:style w:type="character" w:customStyle="1" w:styleId="WW8Num7z1">
    <w:name w:val="WW8Num7z1"/>
    <w:rsid w:val="00D05F99"/>
    <w:rPr>
      <w:rFonts w:ascii="Courier New" w:hAnsi="Courier New" w:cs="Courier New" w:hint="default"/>
    </w:rPr>
  </w:style>
  <w:style w:type="character" w:customStyle="1" w:styleId="WW8Num7z2">
    <w:name w:val="WW8Num7z2"/>
    <w:rsid w:val="00D05F99"/>
    <w:rPr>
      <w:rFonts w:ascii="Wingdings" w:hAnsi="Wingdings" w:cs="Wingdings" w:hint="default"/>
    </w:rPr>
  </w:style>
  <w:style w:type="character" w:customStyle="1" w:styleId="WW8Num10z1">
    <w:name w:val="WW8Num10z1"/>
    <w:rsid w:val="00D05F99"/>
  </w:style>
  <w:style w:type="character" w:customStyle="1" w:styleId="WW8Num10z2">
    <w:name w:val="WW8Num10z2"/>
    <w:rsid w:val="00D05F99"/>
  </w:style>
  <w:style w:type="character" w:customStyle="1" w:styleId="WW8Num10z3">
    <w:name w:val="WW8Num10z3"/>
    <w:rsid w:val="00D05F99"/>
  </w:style>
  <w:style w:type="character" w:customStyle="1" w:styleId="WW8Num10z4">
    <w:name w:val="WW8Num10z4"/>
    <w:rsid w:val="00D05F99"/>
  </w:style>
  <w:style w:type="character" w:customStyle="1" w:styleId="WW8Num10z5">
    <w:name w:val="WW8Num10z5"/>
    <w:rsid w:val="00D05F99"/>
  </w:style>
  <w:style w:type="character" w:customStyle="1" w:styleId="WW8Num10z6">
    <w:name w:val="WW8Num10z6"/>
    <w:rsid w:val="00D05F99"/>
  </w:style>
  <w:style w:type="character" w:customStyle="1" w:styleId="WW8Num10z7">
    <w:name w:val="WW8Num10z7"/>
    <w:rsid w:val="00D05F99"/>
  </w:style>
  <w:style w:type="character" w:customStyle="1" w:styleId="WW8Num10z8">
    <w:name w:val="WW8Num10z8"/>
    <w:rsid w:val="00D05F99"/>
  </w:style>
  <w:style w:type="character" w:customStyle="1" w:styleId="WW8Num12z0">
    <w:name w:val="WW8Num12z0"/>
    <w:rsid w:val="00D05F99"/>
    <w:rPr>
      <w:rFonts w:ascii="Arial Narrow" w:hAnsi="Arial Narrow" w:cs="Arial" w:hint="default"/>
      <w:kern w:val="0"/>
      <w:sz w:val="22"/>
      <w:szCs w:val="22"/>
    </w:rPr>
  </w:style>
  <w:style w:type="character" w:customStyle="1" w:styleId="WW8Num13z0">
    <w:name w:val="WW8Num13z0"/>
    <w:rsid w:val="00D05F99"/>
  </w:style>
  <w:style w:type="character" w:customStyle="1" w:styleId="WW8Num13z1">
    <w:name w:val="WW8Num13z1"/>
    <w:rsid w:val="00D05F99"/>
  </w:style>
  <w:style w:type="character" w:customStyle="1" w:styleId="WW8Num13z2">
    <w:name w:val="WW8Num13z2"/>
    <w:rsid w:val="00D05F99"/>
  </w:style>
  <w:style w:type="character" w:customStyle="1" w:styleId="WW8Num13z3">
    <w:name w:val="WW8Num13z3"/>
    <w:rsid w:val="00D05F99"/>
  </w:style>
  <w:style w:type="character" w:customStyle="1" w:styleId="WW8Num13z4">
    <w:name w:val="WW8Num13z4"/>
    <w:rsid w:val="00D05F99"/>
  </w:style>
  <w:style w:type="character" w:customStyle="1" w:styleId="WW8Num13z5">
    <w:name w:val="WW8Num13z5"/>
    <w:rsid w:val="00D05F99"/>
  </w:style>
  <w:style w:type="character" w:customStyle="1" w:styleId="WW8Num13z6">
    <w:name w:val="WW8Num13z6"/>
    <w:rsid w:val="00D05F99"/>
  </w:style>
  <w:style w:type="character" w:customStyle="1" w:styleId="WW8Num13z7">
    <w:name w:val="WW8Num13z7"/>
    <w:rsid w:val="00D05F99"/>
  </w:style>
  <w:style w:type="character" w:customStyle="1" w:styleId="WW8Num13z8">
    <w:name w:val="WW8Num13z8"/>
    <w:rsid w:val="00D05F99"/>
  </w:style>
  <w:style w:type="character" w:customStyle="1" w:styleId="WW8Num14z0">
    <w:name w:val="WW8Num14z0"/>
    <w:rsid w:val="00D05F99"/>
    <w:rPr>
      <w:rFonts w:ascii="Symbol" w:hAnsi="Symbol" w:cs="Symbol" w:hint="default"/>
      <w:kern w:val="0"/>
      <w:sz w:val="22"/>
      <w:szCs w:val="22"/>
      <w:highlight w:val="yellow"/>
    </w:rPr>
  </w:style>
  <w:style w:type="character" w:customStyle="1" w:styleId="WW8Num14z1">
    <w:name w:val="WW8Num14z1"/>
    <w:rsid w:val="00D05F99"/>
    <w:rPr>
      <w:rFonts w:ascii="Courier New" w:hAnsi="Courier New" w:cs="Courier New" w:hint="default"/>
    </w:rPr>
  </w:style>
  <w:style w:type="character" w:customStyle="1" w:styleId="WW8Num14z2">
    <w:name w:val="WW8Num14z2"/>
    <w:rsid w:val="00D05F99"/>
    <w:rPr>
      <w:rFonts w:ascii="Wingdings" w:hAnsi="Wingdings" w:cs="Wingdings" w:hint="default"/>
    </w:rPr>
  </w:style>
  <w:style w:type="character" w:customStyle="1" w:styleId="WW8Num15z0">
    <w:name w:val="WW8Num15z0"/>
    <w:rsid w:val="00D05F99"/>
  </w:style>
  <w:style w:type="character" w:customStyle="1" w:styleId="WW8Num15z1">
    <w:name w:val="WW8Num15z1"/>
    <w:rsid w:val="00D05F99"/>
  </w:style>
  <w:style w:type="character" w:customStyle="1" w:styleId="WW8Num15z2">
    <w:name w:val="WW8Num15z2"/>
    <w:rsid w:val="00D05F99"/>
  </w:style>
  <w:style w:type="character" w:customStyle="1" w:styleId="WW8Num15z3">
    <w:name w:val="WW8Num15z3"/>
    <w:rsid w:val="00D05F99"/>
  </w:style>
  <w:style w:type="character" w:customStyle="1" w:styleId="WW8Num15z4">
    <w:name w:val="WW8Num15z4"/>
    <w:rsid w:val="00D05F99"/>
  </w:style>
  <w:style w:type="character" w:customStyle="1" w:styleId="WW8Num15z5">
    <w:name w:val="WW8Num15z5"/>
    <w:rsid w:val="00D05F99"/>
  </w:style>
  <w:style w:type="character" w:customStyle="1" w:styleId="WW8Num15z6">
    <w:name w:val="WW8Num15z6"/>
    <w:rsid w:val="00D05F99"/>
  </w:style>
  <w:style w:type="character" w:customStyle="1" w:styleId="WW8Num15z7">
    <w:name w:val="WW8Num15z7"/>
    <w:rsid w:val="00D05F99"/>
  </w:style>
  <w:style w:type="character" w:customStyle="1" w:styleId="WW8Num15z8">
    <w:name w:val="WW8Num15z8"/>
    <w:rsid w:val="00D05F99"/>
  </w:style>
  <w:style w:type="character" w:customStyle="1" w:styleId="WW8Num16z0">
    <w:name w:val="WW8Num16z0"/>
    <w:rsid w:val="00D05F99"/>
    <w:rPr>
      <w:rFonts w:ascii="Arial Narrow" w:hAnsi="Arial Narrow" w:cs="Arial Narrow"/>
      <w:kern w:val="0"/>
      <w:sz w:val="22"/>
      <w:szCs w:val="22"/>
    </w:rPr>
  </w:style>
  <w:style w:type="character" w:customStyle="1" w:styleId="WW8Num16z1">
    <w:name w:val="WW8Num16z1"/>
    <w:rsid w:val="00D05F99"/>
  </w:style>
  <w:style w:type="character" w:customStyle="1" w:styleId="WW8Num16z2">
    <w:name w:val="WW8Num16z2"/>
    <w:rsid w:val="00D05F99"/>
  </w:style>
  <w:style w:type="character" w:customStyle="1" w:styleId="WW8Num16z3">
    <w:name w:val="WW8Num16z3"/>
    <w:rsid w:val="00D05F99"/>
  </w:style>
  <w:style w:type="character" w:customStyle="1" w:styleId="WW8Num16z4">
    <w:name w:val="WW8Num16z4"/>
    <w:rsid w:val="00D05F99"/>
  </w:style>
  <w:style w:type="character" w:customStyle="1" w:styleId="WW8Num16z5">
    <w:name w:val="WW8Num16z5"/>
    <w:rsid w:val="00D05F99"/>
  </w:style>
  <w:style w:type="character" w:customStyle="1" w:styleId="WW8Num16z6">
    <w:name w:val="WW8Num16z6"/>
    <w:rsid w:val="00D05F99"/>
  </w:style>
  <w:style w:type="character" w:customStyle="1" w:styleId="WW8Num16z7">
    <w:name w:val="WW8Num16z7"/>
    <w:rsid w:val="00D05F99"/>
  </w:style>
  <w:style w:type="character" w:customStyle="1" w:styleId="WW8Num16z8">
    <w:name w:val="WW8Num16z8"/>
    <w:rsid w:val="00D05F99"/>
  </w:style>
  <w:style w:type="character" w:customStyle="1" w:styleId="WW8Num17z0">
    <w:name w:val="WW8Num17z0"/>
    <w:rsid w:val="00D05F99"/>
    <w:rPr>
      <w:rFonts w:ascii="Arial Narrow" w:eastAsia="Times New Roman" w:hAnsi="Arial Narrow" w:cs="Segoe MDL2 Assets" w:hint="default"/>
      <w:w w:val="45"/>
    </w:rPr>
  </w:style>
  <w:style w:type="character" w:customStyle="1" w:styleId="WW8Num17z1">
    <w:name w:val="WW8Num17z1"/>
    <w:rsid w:val="00D05F99"/>
    <w:rPr>
      <w:rFonts w:ascii="Courier New" w:hAnsi="Courier New" w:cs="Courier New" w:hint="default"/>
    </w:rPr>
  </w:style>
  <w:style w:type="character" w:customStyle="1" w:styleId="WW8Num17z2">
    <w:name w:val="WW8Num17z2"/>
    <w:rsid w:val="00D05F99"/>
    <w:rPr>
      <w:rFonts w:ascii="Wingdings" w:hAnsi="Wingdings" w:cs="Wingdings" w:hint="default"/>
    </w:rPr>
  </w:style>
  <w:style w:type="character" w:customStyle="1" w:styleId="WW8Num17z3">
    <w:name w:val="WW8Num17z3"/>
    <w:rsid w:val="00D05F99"/>
    <w:rPr>
      <w:rFonts w:ascii="Symbol" w:hAnsi="Symbol" w:cs="Symbol" w:hint="default"/>
    </w:rPr>
  </w:style>
  <w:style w:type="character" w:customStyle="1" w:styleId="WW8Num18z0">
    <w:name w:val="WW8Num18z0"/>
    <w:rsid w:val="00D05F99"/>
    <w:rPr>
      <w:rFonts w:cs="Arial Narrow"/>
    </w:rPr>
  </w:style>
  <w:style w:type="character" w:customStyle="1" w:styleId="WW8Num18z1">
    <w:name w:val="WW8Num18z1"/>
    <w:rsid w:val="00D05F99"/>
  </w:style>
  <w:style w:type="character" w:customStyle="1" w:styleId="WW8Num18z2">
    <w:name w:val="WW8Num18z2"/>
    <w:rsid w:val="00D05F99"/>
  </w:style>
  <w:style w:type="character" w:customStyle="1" w:styleId="WW8Num18z3">
    <w:name w:val="WW8Num18z3"/>
    <w:rsid w:val="00D05F99"/>
  </w:style>
  <w:style w:type="character" w:customStyle="1" w:styleId="WW8Num18z4">
    <w:name w:val="WW8Num18z4"/>
    <w:rsid w:val="00D05F99"/>
  </w:style>
  <w:style w:type="character" w:customStyle="1" w:styleId="WW8Num18z5">
    <w:name w:val="WW8Num18z5"/>
    <w:rsid w:val="00D05F99"/>
  </w:style>
  <w:style w:type="character" w:customStyle="1" w:styleId="WW8Num18z6">
    <w:name w:val="WW8Num18z6"/>
    <w:rsid w:val="00D05F99"/>
  </w:style>
  <w:style w:type="character" w:customStyle="1" w:styleId="WW8Num18z7">
    <w:name w:val="WW8Num18z7"/>
    <w:rsid w:val="00D05F99"/>
  </w:style>
  <w:style w:type="character" w:customStyle="1" w:styleId="WW8Num18z8">
    <w:name w:val="WW8Num18z8"/>
    <w:rsid w:val="00D05F99"/>
  </w:style>
  <w:style w:type="character" w:customStyle="1" w:styleId="WW8Num19z0">
    <w:name w:val="WW8Num19z0"/>
    <w:rsid w:val="00D05F99"/>
    <w:rPr>
      <w:rFonts w:ascii="Symbol" w:hAnsi="Symbol" w:cs="Symbol" w:hint="default"/>
      <w:spacing w:val="-1"/>
      <w:kern w:val="0"/>
      <w:sz w:val="22"/>
      <w:szCs w:val="22"/>
    </w:rPr>
  </w:style>
  <w:style w:type="character" w:customStyle="1" w:styleId="WW8Num19z1">
    <w:name w:val="WW8Num19z1"/>
    <w:rsid w:val="00D05F99"/>
    <w:rPr>
      <w:rFonts w:ascii="Courier New" w:hAnsi="Courier New" w:cs="Courier New" w:hint="default"/>
    </w:rPr>
  </w:style>
  <w:style w:type="character" w:customStyle="1" w:styleId="WW8Num19z2">
    <w:name w:val="WW8Num19z2"/>
    <w:rsid w:val="00D05F99"/>
    <w:rPr>
      <w:rFonts w:ascii="Wingdings" w:hAnsi="Wingdings" w:cs="Wingdings" w:hint="default"/>
    </w:rPr>
  </w:style>
  <w:style w:type="character" w:customStyle="1" w:styleId="WW8Num20z0">
    <w:name w:val="WW8Num20z0"/>
    <w:rsid w:val="00D05F99"/>
    <w:rPr>
      <w:rFonts w:ascii="Symbol" w:hAnsi="Symbol" w:cs="Symbol" w:hint="default"/>
      <w:spacing w:val="-1"/>
      <w:w w:val="45"/>
      <w:kern w:val="0"/>
      <w:sz w:val="22"/>
      <w:szCs w:val="22"/>
    </w:rPr>
  </w:style>
  <w:style w:type="character" w:customStyle="1" w:styleId="WW8Num20z1">
    <w:name w:val="WW8Num20z1"/>
    <w:rsid w:val="00D05F99"/>
  </w:style>
  <w:style w:type="character" w:customStyle="1" w:styleId="WW8Num20z2">
    <w:name w:val="WW8Num20z2"/>
    <w:rsid w:val="00D05F99"/>
  </w:style>
  <w:style w:type="character" w:customStyle="1" w:styleId="WW8Num20z3">
    <w:name w:val="WW8Num20z3"/>
    <w:rsid w:val="00D05F99"/>
  </w:style>
  <w:style w:type="character" w:customStyle="1" w:styleId="WW8Num20z4">
    <w:name w:val="WW8Num20z4"/>
    <w:rsid w:val="00D05F99"/>
  </w:style>
  <w:style w:type="character" w:customStyle="1" w:styleId="WW8Num20z5">
    <w:name w:val="WW8Num20z5"/>
    <w:rsid w:val="00D05F99"/>
  </w:style>
  <w:style w:type="character" w:customStyle="1" w:styleId="WW8Num20z6">
    <w:name w:val="WW8Num20z6"/>
    <w:rsid w:val="00D05F99"/>
  </w:style>
  <w:style w:type="character" w:customStyle="1" w:styleId="WW8Num20z7">
    <w:name w:val="WW8Num20z7"/>
    <w:rsid w:val="00D05F99"/>
  </w:style>
  <w:style w:type="character" w:customStyle="1" w:styleId="WW8Num20z8">
    <w:name w:val="WW8Num20z8"/>
    <w:rsid w:val="00D05F99"/>
  </w:style>
  <w:style w:type="character" w:customStyle="1" w:styleId="WW8Num21z0">
    <w:name w:val="WW8Num21z0"/>
    <w:rsid w:val="00D05F99"/>
    <w:rPr>
      <w:rFonts w:ascii="Calibri" w:eastAsia="Calibri" w:hAnsi="Calibri" w:cs="Calibri" w:hint="default"/>
    </w:rPr>
  </w:style>
  <w:style w:type="character" w:customStyle="1" w:styleId="WW8Num21z1">
    <w:name w:val="WW8Num21z1"/>
    <w:rsid w:val="00D05F99"/>
    <w:rPr>
      <w:rFonts w:ascii="Courier New" w:hAnsi="Courier New" w:cs="Courier New" w:hint="default"/>
    </w:rPr>
  </w:style>
  <w:style w:type="character" w:customStyle="1" w:styleId="WW8Num21z2">
    <w:name w:val="WW8Num21z2"/>
    <w:rsid w:val="00D05F99"/>
    <w:rPr>
      <w:rFonts w:ascii="Wingdings" w:hAnsi="Wingdings" w:cs="Wingdings" w:hint="default"/>
    </w:rPr>
  </w:style>
  <w:style w:type="character" w:customStyle="1" w:styleId="WW8Num21z3">
    <w:name w:val="WW8Num21z3"/>
    <w:rsid w:val="00D05F99"/>
    <w:rPr>
      <w:rFonts w:ascii="Symbol" w:hAnsi="Symbol" w:cs="Symbol" w:hint="default"/>
    </w:rPr>
  </w:style>
  <w:style w:type="character" w:customStyle="1" w:styleId="WW8Num22z0">
    <w:name w:val="WW8Num22z0"/>
    <w:rsid w:val="00D05F99"/>
    <w:rPr>
      <w:rFonts w:ascii="Arial Narrow" w:hAnsi="Arial Narrow" w:cs="Arial"/>
      <w:kern w:val="0"/>
      <w:sz w:val="22"/>
      <w:szCs w:val="22"/>
    </w:rPr>
  </w:style>
  <w:style w:type="character" w:customStyle="1" w:styleId="WW8Num22z1">
    <w:name w:val="WW8Num22z1"/>
    <w:rsid w:val="00D05F99"/>
  </w:style>
  <w:style w:type="character" w:customStyle="1" w:styleId="WW8Num22z2">
    <w:name w:val="WW8Num22z2"/>
    <w:rsid w:val="00D05F99"/>
  </w:style>
  <w:style w:type="character" w:customStyle="1" w:styleId="WW8Num22z3">
    <w:name w:val="WW8Num22z3"/>
    <w:rsid w:val="00D05F99"/>
  </w:style>
  <w:style w:type="character" w:customStyle="1" w:styleId="WW8Num22z4">
    <w:name w:val="WW8Num22z4"/>
    <w:rsid w:val="00D05F99"/>
  </w:style>
  <w:style w:type="character" w:customStyle="1" w:styleId="WW8Num22z5">
    <w:name w:val="WW8Num22z5"/>
    <w:rsid w:val="00D05F99"/>
  </w:style>
  <w:style w:type="character" w:customStyle="1" w:styleId="WW8Num22z6">
    <w:name w:val="WW8Num22z6"/>
    <w:rsid w:val="00D05F99"/>
  </w:style>
  <w:style w:type="character" w:customStyle="1" w:styleId="WW8Num22z7">
    <w:name w:val="WW8Num22z7"/>
    <w:rsid w:val="00D05F99"/>
  </w:style>
  <w:style w:type="character" w:customStyle="1" w:styleId="WW8Num22z8">
    <w:name w:val="WW8Num22z8"/>
    <w:rsid w:val="00D05F99"/>
  </w:style>
  <w:style w:type="character" w:customStyle="1" w:styleId="WW8Num23z0">
    <w:name w:val="WW8Num23z0"/>
    <w:rsid w:val="00D05F99"/>
    <w:rPr>
      <w:rFonts w:ascii="Symbol" w:hAnsi="Symbol" w:cs="Symbol" w:hint="default"/>
    </w:rPr>
  </w:style>
  <w:style w:type="character" w:customStyle="1" w:styleId="WW8Num23z1">
    <w:name w:val="WW8Num23z1"/>
    <w:rsid w:val="00D05F99"/>
    <w:rPr>
      <w:rFonts w:ascii="Courier New" w:hAnsi="Courier New" w:cs="Courier New" w:hint="default"/>
    </w:rPr>
  </w:style>
  <w:style w:type="character" w:customStyle="1" w:styleId="WW8Num23z2">
    <w:name w:val="WW8Num23z2"/>
    <w:rsid w:val="00D05F99"/>
    <w:rPr>
      <w:rFonts w:ascii="Wingdings" w:hAnsi="Wingdings" w:cs="Wingdings" w:hint="default"/>
    </w:rPr>
  </w:style>
  <w:style w:type="character" w:customStyle="1" w:styleId="WW8Num24z0">
    <w:name w:val="WW8Num24z0"/>
    <w:rsid w:val="00D05F99"/>
  </w:style>
  <w:style w:type="character" w:customStyle="1" w:styleId="WW8Num24z1">
    <w:name w:val="WW8Num24z1"/>
    <w:rsid w:val="00D05F99"/>
  </w:style>
  <w:style w:type="character" w:customStyle="1" w:styleId="WW8Num24z2">
    <w:name w:val="WW8Num24z2"/>
    <w:rsid w:val="00D05F99"/>
  </w:style>
  <w:style w:type="character" w:customStyle="1" w:styleId="WW8Num24z3">
    <w:name w:val="WW8Num24z3"/>
    <w:rsid w:val="00D05F99"/>
  </w:style>
  <w:style w:type="character" w:customStyle="1" w:styleId="WW8Num24z4">
    <w:name w:val="WW8Num24z4"/>
    <w:rsid w:val="00D05F99"/>
  </w:style>
  <w:style w:type="character" w:customStyle="1" w:styleId="WW8Num24z5">
    <w:name w:val="WW8Num24z5"/>
    <w:rsid w:val="00D05F99"/>
  </w:style>
  <w:style w:type="character" w:customStyle="1" w:styleId="WW8Num24z6">
    <w:name w:val="WW8Num24z6"/>
    <w:rsid w:val="00D05F99"/>
  </w:style>
  <w:style w:type="character" w:customStyle="1" w:styleId="WW8Num24z7">
    <w:name w:val="WW8Num24z7"/>
    <w:rsid w:val="00D05F99"/>
  </w:style>
  <w:style w:type="character" w:customStyle="1" w:styleId="WW8Num24z8">
    <w:name w:val="WW8Num24z8"/>
    <w:rsid w:val="00D05F99"/>
  </w:style>
  <w:style w:type="character" w:customStyle="1" w:styleId="WW8Num25z0">
    <w:name w:val="WW8Num25z0"/>
    <w:rsid w:val="00D05F99"/>
    <w:rPr>
      <w:rFonts w:hint="default"/>
    </w:rPr>
  </w:style>
  <w:style w:type="character" w:customStyle="1" w:styleId="WW8Num25z1">
    <w:name w:val="WW8Num25z1"/>
    <w:rsid w:val="00D05F99"/>
  </w:style>
  <w:style w:type="character" w:customStyle="1" w:styleId="WW8Num25z2">
    <w:name w:val="WW8Num25z2"/>
    <w:rsid w:val="00D05F99"/>
  </w:style>
  <w:style w:type="character" w:customStyle="1" w:styleId="WW8Num25z3">
    <w:name w:val="WW8Num25z3"/>
    <w:rsid w:val="00D05F99"/>
  </w:style>
  <w:style w:type="character" w:customStyle="1" w:styleId="WW8Num25z4">
    <w:name w:val="WW8Num25z4"/>
    <w:rsid w:val="00D05F99"/>
  </w:style>
  <w:style w:type="character" w:customStyle="1" w:styleId="WW8Num25z5">
    <w:name w:val="WW8Num25z5"/>
    <w:rsid w:val="00D05F99"/>
  </w:style>
  <w:style w:type="character" w:customStyle="1" w:styleId="WW8Num25z6">
    <w:name w:val="WW8Num25z6"/>
    <w:rsid w:val="00D05F99"/>
  </w:style>
  <w:style w:type="character" w:customStyle="1" w:styleId="WW8Num25z7">
    <w:name w:val="WW8Num25z7"/>
    <w:rsid w:val="00D05F99"/>
  </w:style>
  <w:style w:type="character" w:customStyle="1" w:styleId="WW8Num25z8">
    <w:name w:val="WW8Num25z8"/>
    <w:rsid w:val="00D05F99"/>
  </w:style>
  <w:style w:type="character" w:customStyle="1" w:styleId="WW8Num26z0">
    <w:name w:val="WW8Num26z0"/>
    <w:rsid w:val="00D05F99"/>
    <w:rPr>
      <w:rFonts w:ascii="Arial Narrow" w:hAnsi="Arial Narrow" w:cs="Arial"/>
      <w:kern w:val="0"/>
      <w:sz w:val="22"/>
      <w:szCs w:val="22"/>
    </w:rPr>
  </w:style>
  <w:style w:type="character" w:customStyle="1" w:styleId="WW8Num26z1">
    <w:name w:val="WW8Num26z1"/>
    <w:rsid w:val="00D05F99"/>
  </w:style>
  <w:style w:type="character" w:customStyle="1" w:styleId="WW8Num26z2">
    <w:name w:val="WW8Num26z2"/>
    <w:rsid w:val="00D05F99"/>
  </w:style>
  <w:style w:type="character" w:customStyle="1" w:styleId="WW8Num26z3">
    <w:name w:val="WW8Num26z3"/>
    <w:rsid w:val="00D05F99"/>
  </w:style>
  <w:style w:type="character" w:customStyle="1" w:styleId="WW8Num26z4">
    <w:name w:val="WW8Num26z4"/>
    <w:rsid w:val="00D05F99"/>
  </w:style>
  <w:style w:type="character" w:customStyle="1" w:styleId="WW8Num26z5">
    <w:name w:val="WW8Num26z5"/>
    <w:rsid w:val="00D05F99"/>
  </w:style>
  <w:style w:type="character" w:customStyle="1" w:styleId="WW8Num26z6">
    <w:name w:val="WW8Num26z6"/>
    <w:rsid w:val="00D05F99"/>
  </w:style>
  <w:style w:type="character" w:customStyle="1" w:styleId="WW8Num26z7">
    <w:name w:val="WW8Num26z7"/>
    <w:rsid w:val="00D05F99"/>
  </w:style>
  <w:style w:type="character" w:customStyle="1" w:styleId="WW8Num26z8">
    <w:name w:val="WW8Num26z8"/>
    <w:rsid w:val="00D05F99"/>
  </w:style>
  <w:style w:type="character" w:customStyle="1" w:styleId="WW8Num27z0">
    <w:name w:val="WW8Num27z0"/>
    <w:rsid w:val="00D05F99"/>
    <w:rPr>
      <w:rFonts w:ascii="Segoe MDL2 Assets" w:eastAsia="Times New Roman" w:hAnsi="Segoe MDL2 Assets" w:cs="Segoe MDL2 Assets" w:hint="default"/>
      <w:w w:val="45"/>
    </w:rPr>
  </w:style>
  <w:style w:type="character" w:customStyle="1" w:styleId="WW8Num27z1">
    <w:name w:val="WW8Num27z1"/>
    <w:rsid w:val="00D05F99"/>
    <w:rPr>
      <w:rFonts w:ascii="Courier New" w:hAnsi="Courier New" w:cs="Courier New" w:hint="default"/>
    </w:rPr>
  </w:style>
  <w:style w:type="character" w:customStyle="1" w:styleId="WW8Num27z2">
    <w:name w:val="WW8Num27z2"/>
    <w:rsid w:val="00D05F99"/>
    <w:rPr>
      <w:rFonts w:ascii="Wingdings" w:hAnsi="Wingdings" w:cs="Wingdings" w:hint="default"/>
    </w:rPr>
  </w:style>
  <w:style w:type="character" w:customStyle="1" w:styleId="WW8Num27z3">
    <w:name w:val="WW8Num27z3"/>
    <w:rsid w:val="00D05F99"/>
    <w:rPr>
      <w:rFonts w:ascii="Symbol" w:hAnsi="Symbol" w:cs="Symbol" w:hint="default"/>
    </w:rPr>
  </w:style>
  <w:style w:type="character" w:customStyle="1" w:styleId="WW8Num28z0">
    <w:name w:val="WW8Num28z0"/>
    <w:rsid w:val="00D05F99"/>
    <w:rPr>
      <w:rFonts w:ascii="Segoe MDL2 Assets" w:eastAsia="Times New Roman" w:hAnsi="Segoe MDL2 Assets" w:cs="Segoe MDL2 Assets" w:hint="default"/>
      <w:w w:val="45"/>
    </w:rPr>
  </w:style>
  <w:style w:type="character" w:customStyle="1" w:styleId="WW8Num28z1">
    <w:name w:val="WW8Num28z1"/>
    <w:rsid w:val="00D05F99"/>
    <w:rPr>
      <w:rFonts w:ascii="Courier New" w:hAnsi="Courier New" w:cs="Courier New" w:hint="default"/>
    </w:rPr>
  </w:style>
  <w:style w:type="character" w:customStyle="1" w:styleId="WW8Num28z2">
    <w:name w:val="WW8Num28z2"/>
    <w:rsid w:val="00D05F99"/>
    <w:rPr>
      <w:rFonts w:ascii="Wingdings" w:hAnsi="Wingdings" w:cs="Wingdings" w:hint="default"/>
    </w:rPr>
  </w:style>
  <w:style w:type="character" w:customStyle="1" w:styleId="WW8Num28z3">
    <w:name w:val="WW8Num28z3"/>
    <w:rsid w:val="00D05F99"/>
    <w:rPr>
      <w:rFonts w:ascii="Symbol" w:hAnsi="Symbol" w:cs="Symbol" w:hint="default"/>
    </w:rPr>
  </w:style>
  <w:style w:type="character" w:customStyle="1" w:styleId="Fuentedeprrafopredeter1">
    <w:name w:val="Fuente de párrafo predeter.1"/>
    <w:rsid w:val="00D05F99"/>
  </w:style>
  <w:style w:type="character" w:customStyle="1" w:styleId="EncabezadoCar">
    <w:name w:val="Encabezado Car"/>
    <w:basedOn w:val="Fuentedeprrafopredeter1"/>
    <w:rsid w:val="00D05F99"/>
  </w:style>
  <w:style w:type="character" w:customStyle="1" w:styleId="PiedepginaCar">
    <w:name w:val="Pie de página Car"/>
    <w:basedOn w:val="Fuentedeprrafopredeter1"/>
    <w:rsid w:val="00D05F99"/>
  </w:style>
  <w:style w:type="character" w:customStyle="1" w:styleId="Refdecomentario1">
    <w:name w:val="Ref. de comentario1"/>
    <w:rsid w:val="00D05F99"/>
    <w:rPr>
      <w:sz w:val="16"/>
      <w:szCs w:val="16"/>
    </w:rPr>
  </w:style>
  <w:style w:type="character" w:customStyle="1" w:styleId="TextocomentarioCar">
    <w:name w:val="Texto comentario Car"/>
    <w:rsid w:val="00D05F99"/>
    <w:rPr>
      <w:sz w:val="20"/>
      <w:szCs w:val="20"/>
    </w:rPr>
  </w:style>
  <w:style w:type="character" w:customStyle="1" w:styleId="AsuntodelcomentarioCar">
    <w:name w:val="Asunto del comentario Car"/>
    <w:rsid w:val="00D05F99"/>
    <w:rPr>
      <w:b/>
      <w:bCs/>
      <w:sz w:val="20"/>
      <w:szCs w:val="20"/>
    </w:rPr>
  </w:style>
  <w:style w:type="character" w:customStyle="1" w:styleId="TextonotaalfinalCar">
    <w:name w:val="Texto nota al final Car"/>
    <w:rsid w:val="00D05F99"/>
    <w:rPr>
      <w:kern w:val="2"/>
    </w:rPr>
  </w:style>
  <w:style w:type="character" w:customStyle="1" w:styleId="Caracteresdenotafinal">
    <w:name w:val="Caracteres de nota final"/>
    <w:rsid w:val="00D05F99"/>
    <w:rPr>
      <w:vertAlign w:val="superscript"/>
    </w:rPr>
  </w:style>
  <w:style w:type="character" w:customStyle="1" w:styleId="TextonotapieCar">
    <w:name w:val="Texto nota pie Car"/>
    <w:rsid w:val="00D05F99"/>
    <w:rPr>
      <w:kern w:val="2"/>
    </w:rPr>
  </w:style>
  <w:style w:type="character" w:customStyle="1" w:styleId="Caracteresdenotaalpie">
    <w:name w:val="Caracteres de nota al pie"/>
    <w:rsid w:val="00D05F99"/>
    <w:rPr>
      <w:vertAlign w:val="superscript"/>
    </w:rPr>
  </w:style>
  <w:style w:type="character" w:styleId="Refdenotaalpie">
    <w:name w:val="footnote reference"/>
    <w:rsid w:val="00D05F99"/>
    <w:rPr>
      <w:vertAlign w:val="superscript"/>
    </w:rPr>
  </w:style>
  <w:style w:type="character" w:styleId="Refdenotaalfinal">
    <w:name w:val="endnote reference"/>
    <w:rsid w:val="00D05F99"/>
    <w:rPr>
      <w:vertAlign w:val="superscript"/>
    </w:rPr>
  </w:style>
  <w:style w:type="character" w:customStyle="1" w:styleId="Fuentedeprrafopredeter2">
    <w:name w:val="Fuente de párrafo predeter.2"/>
    <w:rsid w:val="00D05F99"/>
  </w:style>
  <w:style w:type="character" w:customStyle="1" w:styleId="ListLabel1">
    <w:name w:val="ListLabel 1"/>
    <w:rsid w:val="00D05F99"/>
    <w:rPr>
      <w:rFonts w:ascii="Arial Narrow" w:hAnsi="Arial Narrow" w:cs="0"/>
      <w:sz w:val="20"/>
    </w:rPr>
  </w:style>
  <w:style w:type="character" w:customStyle="1" w:styleId="ListLabel2">
    <w:name w:val="ListLabel 2"/>
    <w:rsid w:val="00D05F99"/>
    <w:rPr>
      <w:rFonts w:cs="0"/>
    </w:rPr>
  </w:style>
  <w:style w:type="character" w:customStyle="1" w:styleId="ListLabel3">
    <w:name w:val="ListLabel 3"/>
    <w:rsid w:val="00D05F99"/>
    <w:rPr>
      <w:rFonts w:cs="0"/>
    </w:rPr>
  </w:style>
  <w:style w:type="character" w:customStyle="1" w:styleId="ListLabel4">
    <w:name w:val="ListLabel 4"/>
    <w:rsid w:val="00D05F99"/>
    <w:rPr>
      <w:rFonts w:cs="0"/>
    </w:rPr>
  </w:style>
  <w:style w:type="character" w:customStyle="1" w:styleId="ListLabel5">
    <w:name w:val="ListLabel 5"/>
    <w:rsid w:val="00D05F99"/>
    <w:rPr>
      <w:rFonts w:cs="0"/>
    </w:rPr>
  </w:style>
  <w:style w:type="character" w:customStyle="1" w:styleId="ListLabel6">
    <w:name w:val="ListLabel 6"/>
    <w:rsid w:val="00D05F99"/>
    <w:rPr>
      <w:rFonts w:cs="0"/>
    </w:rPr>
  </w:style>
  <w:style w:type="character" w:customStyle="1" w:styleId="ListLabel7">
    <w:name w:val="ListLabel 7"/>
    <w:rsid w:val="00D05F99"/>
    <w:rPr>
      <w:rFonts w:cs="0"/>
    </w:rPr>
  </w:style>
  <w:style w:type="character" w:customStyle="1" w:styleId="ListLabel8">
    <w:name w:val="ListLabel 8"/>
    <w:rsid w:val="00D05F99"/>
    <w:rPr>
      <w:rFonts w:cs="0"/>
    </w:rPr>
  </w:style>
  <w:style w:type="character" w:customStyle="1" w:styleId="ListLabel9">
    <w:name w:val="ListLabel 9"/>
    <w:rsid w:val="00D05F99"/>
    <w:rPr>
      <w:rFonts w:cs="0"/>
    </w:rPr>
  </w:style>
  <w:style w:type="character" w:customStyle="1" w:styleId="ListLabel10">
    <w:name w:val="ListLabel 10"/>
    <w:rsid w:val="00D05F99"/>
    <w:rPr>
      <w:rFonts w:ascii="Arial Narrow" w:hAnsi="Arial Narrow" w:cs="0"/>
      <w:sz w:val="20"/>
    </w:rPr>
  </w:style>
  <w:style w:type="character" w:customStyle="1" w:styleId="ListLabel11">
    <w:name w:val="ListLabel 11"/>
    <w:rsid w:val="00D05F99"/>
    <w:rPr>
      <w:rFonts w:cs="0"/>
    </w:rPr>
  </w:style>
  <w:style w:type="character" w:customStyle="1" w:styleId="ListLabel12">
    <w:name w:val="ListLabel 12"/>
    <w:rsid w:val="00D05F99"/>
    <w:rPr>
      <w:rFonts w:cs="0"/>
    </w:rPr>
  </w:style>
  <w:style w:type="character" w:customStyle="1" w:styleId="ListLabel13">
    <w:name w:val="ListLabel 13"/>
    <w:rsid w:val="00D05F99"/>
    <w:rPr>
      <w:rFonts w:cs="0"/>
    </w:rPr>
  </w:style>
  <w:style w:type="character" w:customStyle="1" w:styleId="ListLabel14">
    <w:name w:val="ListLabel 14"/>
    <w:rsid w:val="00D05F99"/>
    <w:rPr>
      <w:rFonts w:cs="0"/>
    </w:rPr>
  </w:style>
  <w:style w:type="character" w:customStyle="1" w:styleId="ListLabel15">
    <w:name w:val="ListLabel 15"/>
    <w:rsid w:val="00D05F99"/>
    <w:rPr>
      <w:rFonts w:cs="0"/>
    </w:rPr>
  </w:style>
  <w:style w:type="character" w:customStyle="1" w:styleId="ListLabel16">
    <w:name w:val="ListLabel 16"/>
    <w:rsid w:val="00D05F99"/>
    <w:rPr>
      <w:rFonts w:cs="0"/>
    </w:rPr>
  </w:style>
  <w:style w:type="character" w:customStyle="1" w:styleId="ListLabel17">
    <w:name w:val="ListLabel 17"/>
    <w:rsid w:val="00D05F99"/>
    <w:rPr>
      <w:rFonts w:cs="0"/>
    </w:rPr>
  </w:style>
  <w:style w:type="character" w:customStyle="1" w:styleId="ListLabel18">
    <w:name w:val="ListLabel 18"/>
    <w:rsid w:val="00D05F99"/>
    <w:rPr>
      <w:rFonts w:cs="0"/>
    </w:rPr>
  </w:style>
  <w:style w:type="character" w:customStyle="1" w:styleId="ListLabel19">
    <w:name w:val="ListLabel 19"/>
    <w:rsid w:val="00D05F99"/>
    <w:rPr>
      <w:rFonts w:ascii="Arial Narrow" w:hAnsi="Arial Narrow" w:cs="0"/>
      <w:sz w:val="20"/>
    </w:rPr>
  </w:style>
  <w:style w:type="character" w:customStyle="1" w:styleId="ListLabel20">
    <w:name w:val="ListLabel 20"/>
    <w:rsid w:val="00D05F99"/>
    <w:rPr>
      <w:rFonts w:cs="0"/>
    </w:rPr>
  </w:style>
  <w:style w:type="character" w:customStyle="1" w:styleId="ListLabel21">
    <w:name w:val="ListLabel 21"/>
    <w:rsid w:val="00D05F99"/>
    <w:rPr>
      <w:rFonts w:cs="0"/>
    </w:rPr>
  </w:style>
  <w:style w:type="character" w:customStyle="1" w:styleId="ListLabel22">
    <w:name w:val="ListLabel 22"/>
    <w:rsid w:val="00D05F99"/>
    <w:rPr>
      <w:rFonts w:cs="0"/>
    </w:rPr>
  </w:style>
  <w:style w:type="character" w:customStyle="1" w:styleId="ListLabel23">
    <w:name w:val="ListLabel 23"/>
    <w:rsid w:val="00D05F99"/>
    <w:rPr>
      <w:rFonts w:cs="0"/>
    </w:rPr>
  </w:style>
  <w:style w:type="character" w:customStyle="1" w:styleId="ListLabel24">
    <w:name w:val="ListLabel 24"/>
    <w:rsid w:val="00D05F99"/>
    <w:rPr>
      <w:rFonts w:cs="0"/>
    </w:rPr>
  </w:style>
  <w:style w:type="character" w:customStyle="1" w:styleId="ListLabel25">
    <w:name w:val="ListLabel 25"/>
    <w:rsid w:val="00D05F99"/>
    <w:rPr>
      <w:rFonts w:cs="0"/>
    </w:rPr>
  </w:style>
  <w:style w:type="character" w:customStyle="1" w:styleId="ListLabel26">
    <w:name w:val="ListLabel 26"/>
    <w:rsid w:val="00D05F99"/>
    <w:rPr>
      <w:rFonts w:cs="0"/>
    </w:rPr>
  </w:style>
  <w:style w:type="character" w:customStyle="1" w:styleId="ListLabel27">
    <w:name w:val="ListLabel 27"/>
    <w:rsid w:val="00D05F99"/>
    <w:rPr>
      <w:rFonts w:cs="0"/>
    </w:rPr>
  </w:style>
  <w:style w:type="character" w:customStyle="1" w:styleId="ListLabel28">
    <w:name w:val="ListLabel 28"/>
    <w:rsid w:val="00D05F99"/>
    <w:rPr>
      <w:rFonts w:ascii="Arial Narrow" w:hAnsi="Arial Narrow" w:cs="0"/>
      <w:sz w:val="20"/>
    </w:rPr>
  </w:style>
  <w:style w:type="character" w:customStyle="1" w:styleId="ListLabel29">
    <w:name w:val="ListLabel 29"/>
    <w:rsid w:val="00D05F99"/>
    <w:rPr>
      <w:rFonts w:cs="0"/>
    </w:rPr>
  </w:style>
  <w:style w:type="character" w:customStyle="1" w:styleId="ListLabel30">
    <w:name w:val="ListLabel 30"/>
    <w:rsid w:val="00D05F99"/>
    <w:rPr>
      <w:rFonts w:cs="0"/>
    </w:rPr>
  </w:style>
  <w:style w:type="character" w:customStyle="1" w:styleId="ListLabel31">
    <w:name w:val="ListLabel 31"/>
    <w:rsid w:val="00D05F99"/>
    <w:rPr>
      <w:rFonts w:cs="0"/>
    </w:rPr>
  </w:style>
  <w:style w:type="character" w:customStyle="1" w:styleId="ListLabel32">
    <w:name w:val="ListLabel 32"/>
    <w:rsid w:val="00D05F99"/>
    <w:rPr>
      <w:rFonts w:cs="0"/>
    </w:rPr>
  </w:style>
  <w:style w:type="character" w:customStyle="1" w:styleId="ListLabel33">
    <w:name w:val="ListLabel 33"/>
    <w:rsid w:val="00D05F99"/>
    <w:rPr>
      <w:rFonts w:cs="0"/>
    </w:rPr>
  </w:style>
  <w:style w:type="character" w:customStyle="1" w:styleId="ListLabel34">
    <w:name w:val="ListLabel 34"/>
    <w:rsid w:val="00D05F99"/>
    <w:rPr>
      <w:rFonts w:cs="0"/>
    </w:rPr>
  </w:style>
  <w:style w:type="character" w:customStyle="1" w:styleId="ListLabel35">
    <w:name w:val="ListLabel 35"/>
    <w:rsid w:val="00D05F99"/>
    <w:rPr>
      <w:rFonts w:cs="0"/>
    </w:rPr>
  </w:style>
  <w:style w:type="character" w:customStyle="1" w:styleId="ListLabel36">
    <w:name w:val="ListLabel 36"/>
    <w:rsid w:val="00D05F99"/>
    <w:rPr>
      <w:rFonts w:cs="0"/>
    </w:rPr>
  </w:style>
  <w:style w:type="paragraph" w:customStyle="1" w:styleId="Ttulo10">
    <w:name w:val="Título1"/>
    <w:basedOn w:val="Normal"/>
    <w:next w:val="Textoindependiente"/>
    <w:rsid w:val="00D05F99"/>
    <w:pPr>
      <w:keepNext/>
      <w:suppressAutoHyphens/>
      <w:spacing w:before="240" w:after="120" w:line="276" w:lineRule="auto"/>
    </w:pPr>
    <w:rPr>
      <w:rFonts w:ascii="Liberation Sans" w:eastAsia="Microsoft YaHei" w:hAnsi="Liberation Sans" w:cs="Lucida Sans"/>
      <w:sz w:val="28"/>
      <w:szCs w:val="28"/>
      <w:lang w:eastAsia="zh-CN"/>
      <w14:ligatures w14:val="none"/>
    </w:rPr>
  </w:style>
  <w:style w:type="paragraph" w:styleId="Lista">
    <w:name w:val="List"/>
    <w:basedOn w:val="Textoindependiente"/>
    <w:rsid w:val="00D05F99"/>
    <w:pPr>
      <w:suppressAutoHyphens/>
      <w:spacing w:after="140" w:line="276" w:lineRule="auto"/>
    </w:pPr>
    <w:rPr>
      <w:rFonts w:ascii="Calibri" w:eastAsia="Times New Roman" w:hAnsi="Calibri" w:cs="Lucida Sans"/>
      <w:sz w:val="24"/>
      <w:szCs w:val="24"/>
      <w:lang w:eastAsia="zh-CN"/>
      <w14:ligatures w14:val="none"/>
    </w:rPr>
  </w:style>
  <w:style w:type="paragraph" w:styleId="Descripcin">
    <w:name w:val="caption"/>
    <w:basedOn w:val="Normal"/>
    <w:qFormat/>
    <w:rsid w:val="00D05F99"/>
    <w:pPr>
      <w:suppressLineNumbers/>
      <w:suppressAutoHyphens/>
      <w:spacing w:before="120" w:after="120" w:line="276" w:lineRule="auto"/>
    </w:pPr>
    <w:rPr>
      <w:rFonts w:ascii="Calibri" w:eastAsia="Times New Roman" w:hAnsi="Calibri" w:cs="Lucida Sans"/>
      <w:i/>
      <w:iCs/>
      <w:sz w:val="24"/>
      <w:szCs w:val="24"/>
      <w:lang w:eastAsia="zh-CN"/>
      <w14:ligatures w14:val="none"/>
    </w:rPr>
  </w:style>
  <w:style w:type="paragraph" w:customStyle="1" w:styleId="ndice">
    <w:name w:val="Índice"/>
    <w:basedOn w:val="Normal"/>
    <w:rsid w:val="00D05F99"/>
    <w:pPr>
      <w:suppressLineNumbers/>
      <w:suppressAutoHyphens/>
      <w:spacing w:line="276" w:lineRule="auto"/>
    </w:pPr>
    <w:rPr>
      <w:rFonts w:ascii="Calibri" w:eastAsia="Times New Roman" w:hAnsi="Calibri" w:cs="Lucida Sans"/>
      <w:sz w:val="24"/>
      <w:szCs w:val="24"/>
      <w:lang w:eastAsia="zh-CN"/>
      <w14:ligatures w14:val="none"/>
    </w:rPr>
  </w:style>
  <w:style w:type="paragraph" w:customStyle="1" w:styleId="Cabeceraypie">
    <w:name w:val="Cabecera y pie"/>
    <w:basedOn w:val="Normal"/>
    <w:rsid w:val="00D05F99"/>
    <w:pPr>
      <w:suppressLineNumbers/>
      <w:tabs>
        <w:tab w:val="center" w:pos="4819"/>
        <w:tab w:val="right" w:pos="9638"/>
      </w:tabs>
      <w:suppressAutoHyphens/>
      <w:spacing w:line="276" w:lineRule="auto"/>
    </w:pPr>
    <w:rPr>
      <w:rFonts w:ascii="Calibri" w:eastAsia="Times New Roman" w:hAnsi="Calibri" w:cs="Times New Roman"/>
      <w:sz w:val="24"/>
      <w:szCs w:val="24"/>
      <w:lang w:eastAsia="zh-CN"/>
      <w14:ligatures w14:val="none"/>
    </w:rPr>
  </w:style>
  <w:style w:type="paragraph" w:styleId="Encabezado">
    <w:name w:val="header"/>
    <w:basedOn w:val="Normal"/>
    <w:link w:val="EncabezadoCar1"/>
    <w:rsid w:val="00D05F99"/>
    <w:pPr>
      <w:tabs>
        <w:tab w:val="center" w:pos="4252"/>
        <w:tab w:val="right" w:pos="8504"/>
      </w:tabs>
      <w:suppressAutoHyphens/>
      <w:spacing w:line="276" w:lineRule="auto"/>
    </w:pPr>
    <w:rPr>
      <w:rFonts w:ascii="Calibri" w:eastAsia="Times New Roman" w:hAnsi="Calibri" w:cs="Times New Roman"/>
      <w:sz w:val="24"/>
      <w:szCs w:val="24"/>
      <w:lang w:eastAsia="zh-CN"/>
      <w14:ligatures w14:val="none"/>
    </w:rPr>
  </w:style>
  <w:style w:type="character" w:customStyle="1" w:styleId="EncabezadoCar1">
    <w:name w:val="Encabezado Car1"/>
    <w:basedOn w:val="Fuentedeprrafopredeter"/>
    <w:link w:val="Encabezado"/>
    <w:rsid w:val="00D05F99"/>
    <w:rPr>
      <w:rFonts w:ascii="Calibri" w:eastAsia="Times New Roman" w:hAnsi="Calibri" w:cs="Times New Roman"/>
      <w:sz w:val="24"/>
      <w:szCs w:val="24"/>
      <w:lang w:val="gl-ES" w:eastAsia="zh-CN"/>
      <w14:ligatures w14:val="none"/>
    </w:rPr>
  </w:style>
  <w:style w:type="paragraph" w:styleId="Piedepgina">
    <w:name w:val="footer"/>
    <w:basedOn w:val="Normal"/>
    <w:link w:val="PiedepginaCar1"/>
    <w:rsid w:val="00D05F99"/>
    <w:pPr>
      <w:tabs>
        <w:tab w:val="center" w:pos="4252"/>
        <w:tab w:val="right" w:pos="8504"/>
      </w:tabs>
      <w:suppressAutoHyphens/>
      <w:spacing w:line="276" w:lineRule="auto"/>
    </w:pPr>
    <w:rPr>
      <w:rFonts w:ascii="Calibri" w:eastAsia="Times New Roman" w:hAnsi="Calibri" w:cs="Times New Roman"/>
      <w:sz w:val="24"/>
      <w:szCs w:val="24"/>
      <w:lang w:eastAsia="zh-CN"/>
      <w14:ligatures w14:val="none"/>
    </w:rPr>
  </w:style>
  <w:style w:type="character" w:customStyle="1" w:styleId="PiedepginaCar1">
    <w:name w:val="Pie de página Car1"/>
    <w:basedOn w:val="Fuentedeprrafopredeter"/>
    <w:link w:val="Piedepgina"/>
    <w:rsid w:val="00D05F99"/>
    <w:rPr>
      <w:rFonts w:ascii="Calibri" w:eastAsia="Times New Roman" w:hAnsi="Calibri" w:cs="Times New Roman"/>
      <w:sz w:val="24"/>
      <w:szCs w:val="24"/>
      <w:lang w:val="gl-ES" w:eastAsia="zh-CN"/>
      <w14:ligatures w14:val="none"/>
    </w:rPr>
  </w:style>
  <w:style w:type="paragraph" w:customStyle="1" w:styleId="Textocomentario1">
    <w:name w:val="Texto comentario1"/>
    <w:basedOn w:val="Normal"/>
    <w:rsid w:val="00D05F99"/>
    <w:pPr>
      <w:suppressAutoHyphens/>
      <w:spacing w:line="276" w:lineRule="auto"/>
    </w:pPr>
    <w:rPr>
      <w:rFonts w:ascii="Calibri" w:eastAsia="Times New Roman" w:hAnsi="Calibri" w:cs="Times New Roman"/>
      <w:sz w:val="20"/>
      <w:szCs w:val="20"/>
      <w:lang w:eastAsia="zh-CN"/>
      <w14:ligatures w14:val="none"/>
    </w:rPr>
  </w:style>
  <w:style w:type="paragraph" w:styleId="Textocomentario">
    <w:name w:val="annotation text"/>
    <w:basedOn w:val="Normal"/>
    <w:link w:val="TextocomentarioCar1"/>
    <w:uiPriority w:val="99"/>
    <w:semiHidden/>
    <w:unhideWhenUsed/>
    <w:rsid w:val="00D05F99"/>
    <w:pPr>
      <w:spacing w:line="240" w:lineRule="auto"/>
    </w:pPr>
    <w:rPr>
      <w:sz w:val="20"/>
      <w:szCs w:val="20"/>
    </w:rPr>
  </w:style>
  <w:style w:type="character" w:customStyle="1" w:styleId="TextocomentarioCar1">
    <w:name w:val="Texto comentario Car1"/>
    <w:basedOn w:val="Fuentedeprrafopredeter"/>
    <w:link w:val="Textocomentario"/>
    <w:uiPriority w:val="99"/>
    <w:semiHidden/>
    <w:rsid w:val="00D05F99"/>
    <w:rPr>
      <w:sz w:val="20"/>
      <w:szCs w:val="20"/>
      <w:lang w:val="gl-ES"/>
    </w:rPr>
  </w:style>
  <w:style w:type="paragraph" w:styleId="Asuntodelcomentario">
    <w:name w:val="annotation subject"/>
    <w:basedOn w:val="Textocomentario1"/>
    <w:next w:val="Textocomentario1"/>
    <w:link w:val="AsuntodelcomentarioCar1"/>
    <w:rsid w:val="00D05F99"/>
    <w:rPr>
      <w:b/>
      <w:bCs/>
    </w:rPr>
  </w:style>
  <w:style w:type="character" w:customStyle="1" w:styleId="AsuntodelcomentarioCar1">
    <w:name w:val="Asunto del comentario Car1"/>
    <w:basedOn w:val="TextocomentarioCar1"/>
    <w:link w:val="Asuntodelcomentario"/>
    <w:rsid w:val="00D05F99"/>
    <w:rPr>
      <w:rFonts w:ascii="Calibri" w:eastAsia="Times New Roman" w:hAnsi="Calibri" w:cs="Times New Roman"/>
      <w:b/>
      <w:bCs/>
      <w:sz w:val="20"/>
      <w:szCs w:val="20"/>
      <w:lang w:val="gl-ES" w:eastAsia="zh-CN"/>
      <w14:ligatures w14:val="none"/>
    </w:rPr>
  </w:style>
  <w:style w:type="paragraph" w:customStyle="1" w:styleId="Default">
    <w:name w:val="Default"/>
    <w:rsid w:val="00D05F99"/>
    <w:pPr>
      <w:suppressAutoHyphens/>
      <w:autoSpaceDE w:val="0"/>
      <w:spacing w:after="0" w:line="240" w:lineRule="auto"/>
    </w:pPr>
    <w:rPr>
      <w:rFonts w:ascii="Arial" w:eastAsia="Times New Roman" w:hAnsi="Arial" w:cs="Arial"/>
      <w:color w:val="000000"/>
      <w:kern w:val="0"/>
      <w:sz w:val="24"/>
      <w:szCs w:val="24"/>
      <w:lang w:eastAsia="zh-CN"/>
      <w14:ligatures w14:val="none"/>
    </w:rPr>
  </w:style>
  <w:style w:type="paragraph" w:styleId="Textonotaalfinal">
    <w:name w:val="endnote text"/>
    <w:basedOn w:val="Normal"/>
    <w:link w:val="TextonotaalfinalCar1"/>
    <w:rsid w:val="00D05F99"/>
    <w:pPr>
      <w:suppressAutoHyphens/>
      <w:spacing w:line="276" w:lineRule="auto"/>
    </w:pPr>
    <w:rPr>
      <w:rFonts w:ascii="Calibri" w:eastAsia="Times New Roman" w:hAnsi="Calibri" w:cs="Times New Roman"/>
      <w:sz w:val="20"/>
      <w:szCs w:val="20"/>
      <w:lang w:eastAsia="zh-CN"/>
      <w14:ligatures w14:val="none"/>
    </w:rPr>
  </w:style>
  <w:style w:type="character" w:customStyle="1" w:styleId="TextonotaalfinalCar1">
    <w:name w:val="Texto nota al final Car1"/>
    <w:basedOn w:val="Fuentedeprrafopredeter"/>
    <w:link w:val="Textonotaalfinal"/>
    <w:rsid w:val="00D05F99"/>
    <w:rPr>
      <w:rFonts w:ascii="Calibri" w:eastAsia="Times New Roman" w:hAnsi="Calibri" w:cs="Times New Roman"/>
      <w:sz w:val="20"/>
      <w:szCs w:val="20"/>
      <w:lang w:val="gl-ES" w:eastAsia="zh-CN"/>
      <w14:ligatures w14:val="none"/>
    </w:rPr>
  </w:style>
  <w:style w:type="paragraph" w:styleId="Textonotapie">
    <w:name w:val="footnote text"/>
    <w:basedOn w:val="Normal"/>
    <w:link w:val="TextonotapieCar1"/>
    <w:rsid w:val="00D05F99"/>
    <w:pPr>
      <w:suppressAutoHyphens/>
      <w:spacing w:line="276" w:lineRule="auto"/>
    </w:pPr>
    <w:rPr>
      <w:rFonts w:ascii="Calibri" w:eastAsia="Times New Roman" w:hAnsi="Calibri" w:cs="Times New Roman"/>
      <w:sz w:val="20"/>
      <w:szCs w:val="20"/>
      <w:lang w:eastAsia="zh-CN"/>
      <w14:ligatures w14:val="none"/>
    </w:rPr>
  </w:style>
  <w:style w:type="character" w:customStyle="1" w:styleId="TextonotapieCar1">
    <w:name w:val="Texto nota pie Car1"/>
    <w:basedOn w:val="Fuentedeprrafopredeter"/>
    <w:link w:val="Textonotapie"/>
    <w:rsid w:val="00D05F99"/>
    <w:rPr>
      <w:rFonts w:ascii="Calibri" w:eastAsia="Times New Roman" w:hAnsi="Calibri" w:cs="Times New Roman"/>
      <w:sz w:val="20"/>
      <w:szCs w:val="20"/>
      <w:lang w:val="gl-ES" w:eastAsia="zh-CN"/>
      <w14:ligatures w14:val="none"/>
    </w:rPr>
  </w:style>
  <w:style w:type="paragraph" w:customStyle="1" w:styleId="Contenidodelatabla">
    <w:name w:val="Contenido de la tabla"/>
    <w:basedOn w:val="Normal"/>
    <w:rsid w:val="00D05F99"/>
    <w:pPr>
      <w:widowControl w:val="0"/>
      <w:suppressLineNumbers/>
      <w:suppressAutoHyphens/>
      <w:spacing w:line="276" w:lineRule="auto"/>
    </w:pPr>
    <w:rPr>
      <w:rFonts w:ascii="Calibri" w:eastAsia="Times New Roman" w:hAnsi="Calibri" w:cs="Times New Roman"/>
      <w:sz w:val="24"/>
      <w:szCs w:val="24"/>
      <w:lang w:eastAsia="zh-CN"/>
      <w14:ligatures w14:val="none"/>
    </w:rPr>
  </w:style>
  <w:style w:type="paragraph" w:customStyle="1" w:styleId="Ttulodelatabla">
    <w:name w:val="Título de la tabla"/>
    <w:basedOn w:val="Contenidodelatabla"/>
    <w:rsid w:val="00D05F99"/>
    <w:pPr>
      <w:jc w:val="center"/>
    </w:pPr>
    <w:rPr>
      <w:b/>
      <w:bCs/>
    </w:rPr>
  </w:style>
  <w:style w:type="paragraph" w:customStyle="1" w:styleId="Tablanormal1">
    <w:name w:val="Tabla normal1"/>
    <w:rsid w:val="00D05F99"/>
    <w:pPr>
      <w:suppressAutoHyphens/>
      <w:spacing w:after="0" w:line="240" w:lineRule="auto"/>
    </w:pPr>
    <w:rPr>
      <w:rFonts w:ascii="Calibri" w:eastAsia="Calibri" w:hAnsi="Calibri" w:cs="Calibri"/>
      <w:kern w:val="0"/>
      <w:sz w:val="20"/>
      <w:lang w:val="en-US"/>
      <w14:ligatures w14:val="none"/>
    </w:rPr>
  </w:style>
  <w:style w:type="paragraph" w:customStyle="1" w:styleId="Prrafodelista1">
    <w:name w:val="Párrafo de lista1"/>
    <w:basedOn w:val="Normal"/>
    <w:rsid w:val="00D05F99"/>
    <w:pPr>
      <w:suppressAutoHyphens/>
      <w:spacing w:line="276" w:lineRule="auto"/>
      <w:ind w:left="720"/>
      <w:contextualSpacing/>
    </w:pPr>
    <w:rPr>
      <w:rFonts w:ascii="Calibri" w:eastAsia="Times New Roman" w:hAnsi="Calibri" w:cs="Times New Roman"/>
      <w:sz w:val="24"/>
      <w:szCs w:val="24"/>
      <w:lang w:eastAsia="zh-CN"/>
      <w14:ligatures w14:val="none"/>
    </w:rPr>
  </w:style>
  <w:style w:type="table" w:styleId="Tablaconcuadrcula">
    <w:name w:val="Table Grid"/>
    <w:basedOn w:val="Tablanormal"/>
    <w:uiPriority w:val="59"/>
    <w:rsid w:val="00D05F99"/>
    <w:pPr>
      <w:spacing w:after="0" w:line="240" w:lineRule="auto"/>
    </w:pPr>
    <w:rPr>
      <w:rFonts w:ascii="Calibri" w:eastAsia="Times New Roman"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D05F9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pd@tui.g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24</Pages>
  <Words>8867</Words>
  <Characters>48769</Characters>
  <Application>Microsoft Office Word</Application>
  <DocSecurity>0</DocSecurity>
  <Lines>406</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loxi</dc:creator>
  <cp:keywords/>
  <dc:description/>
  <cp:lastModifiedBy>loxi</cp:lastModifiedBy>
  <cp:revision>4</cp:revision>
  <dcterms:created xsi:type="dcterms:W3CDTF">2025-10-13T08:29:00Z</dcterms:created>
  <dcterms:modified xsi:type="dcterms:W3CDTF">2025-10-13T08:46:00Z</dcterms:modified>
</cp:coreProperties>
</file>