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0" w:type="auto"/>
        <w:tblInd w:w="70" w:type="dxa"/>
        <w:tblLayout w:type="fixed"/>
        <w:tblCellMar>
          <w:left w:w="70" w:type="dxa"/>
          <w:right w:w="70" w:type="dxa"/>
        </w:tblCellMar>
        <w:tblLook w:val="0000" w:firstRow="0" w:lastRow="0" w:firstColumn="0" w:lastColumn="0" w:noHBand="0" w:noVBand="0"/>
      </w:tblPr>
      <w:tblGrid>
        <w:gridCol w:w="2061"/>
        <w:gridCol w:w="1834"/>
        <w:gridCol w:w="1702"/>
        <w:gridCol w:w="710"/>
        <w:gridCol w:w="422"/>
        <w:gridCol w:w="424"/>
        <w:gridCol w:w="1574"/>
      </w:tblGrid>
      <w:tr w:rsidR="00000000">
        <w:trPr>
          <w:trHeight w:val="1144"/>
        </w:trPr>
        <w:tc>
          <w:tcPr>
            <w:tcW w:w="2061" w:type="dxa"/>
            <w:tcBorders>
              <w:top w:val="single" w:sz="4" w:space="0" w:color="000000"/>
              <w:left w:val="single" w:sz="4" w:space="0" w:color="000000"/>
              <w:bottom w:val="single" w:sz="4" w:space="0" w:color="000000"/>
            </w:tcBorders>
            <w:shd w:val="clear" w:color="auto" w:fill="auto"/>
          </w:tcPr>
          <w:p w:rsidR="00000000" w:rsidRDefault="00247186">
            <w:pPr>
              <w:pStyle w:val="cm3"/>
              <w:ind w:left="360"/>
              <w:jc w:val="center"/>
              <w:rPr>
                <w:rFonts w:ascii="Calibri" w:hAnsi="Calibri" w:cs="Calibri"/>
                <w:sz w:val="16"/>
                <w:szCs w:val="16"/>
              </w:rPr>
            </w:pPr>
            <w:r>
              <w:rPr>
                <w:rFonts w:ascii="Calibri" w:hAnsi="Calibri" w:cs="Calibri"/>
                <w:noProof/>
                <w:sz w:val="16"/>
                <w:szCs w:val="16"/>
                <w:lang w:eastAsia="es-ES"/>
              </w:rPr>
              <w:drawing>
                <wp:inline distT="0" distB="0" distL="0" distR="0">
                  <wp:extent cx="476250" cy="8477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29" t="-17" r="-29" b="-17"/>
                          <a:stretch>
                            <a:fillRect/>
                          </a:stretch>
                        </pic:blipFill>
                        <pic:spPr bwMode="auto">
                          <a:xfrm>
                            <a:off x="0" y="0"/>
                            <a:ext cx="476250" cy="847725"/>
                          </a:xfrm>
                          <a:prstGeom prst="rect">
                            <a:avLst/>
                          </a:prstGeom>
                          <a:solidFill>
                            <a:srgbClr val="FFFFFF">
                              <a:alpha val="0"/>
                            </a:srgbClr>
                          </a:solidFill>
                          <a:ln>
                            <a:noFill/>
                          </a:ln>
                        </pic:spPr>
                      </pic:pic>
                    </a:graphicData>
                  </a:graphic>
                </wp:inline>
              </w:drawing>
            </w:r>
          </w:p>
          <w:p w:rsidR="00000000" w:rsidRDefault="00034FD6">
            <w:pPr>
              <w:pStyle w:val="cm3"/>
              <w:spacing w:line="120" w:lineRule="atLeast"/>
              <w:ind w:left="180"/>
              <w:jc w:val="center"/>
            </w:pPr>
            <w:r>
              <w:rPr>
                <w:rFonts w:ascii="Calibri" w:hAnsi="Calibri" w:cs="Calibri"/>
                <w:sz w:val="16"/>
                <w:szCs w:val="16"/>
              </w:rPr>
              <w:t>AYUNTAMIENTO DE MOTILLA DEL PALANCAR</w:t>
            </w:r>
          </w:p>
          <w:p w:rsidR="00000000" w:rsidRDefault="00034FD6">
            <w:pPr>
              <w:pStyle w:val="cm3"/>
              <w:ind w:left="-142"/>
              <w:jc w:val="center"/>
              <w:rPr>
                <w:rFonts w:ascii="Calibri" w:hAnsi="Calibri" w:cs="Calibri"/>
              </w:rPr>
            </w:pPr>
          </w:p>
        </w:tc>
        <w:tc>
          <w:tcPr>
            <w:tcW w:w="666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snapToGrid w:val="0"/>
              <w:jc w:val="center"/>
              <w:rPr>
                <w:rFonts w:ascii="Calibri" w:hAnsi="Calibri" w:cs="Calibri"/>
                <w:b/>
                <w:sz w:val="20"/>
                <w:szCs w:val="20"/>
              </w:rPr>
            </w:pPr>
          </w:p>
          <w:p w:rsidR="00000000" w:rsidRDefault="00034FD6">
            <w:pPr>
              <w:jc w:val="center"/>
            </w:pPr>
            <w:r>
              <w:rPr>
                <w:rFonts w:ascii="Calibri" w:hAnsi="Calibri" w:cs="Calibri"/>
                <w:b/>
                <w:sz w:val="22"/>
                <w:szCs w:val="22"/>
              </w:rPr>
              <w:t>CONVOCATORIA DE SUBVENCIONES PARA ACTIVIDADES DEPORTIVAS, CULTURALES, ARTISTICAS Y TRADICIONALES CORRESPONDIENTES AL EJERCICIO 2025</w:t>
            </w:r>
          </w:p>
          <w:p w:rsidR="00000000" w:rsidRDefault="00034FD6">
            <w:pPr>
              <w:pStyle w:val="cm3"/>
              <w:jc w:val="center"/>
              <w:rPr>
                <w:rFonts w:ascii="Calibri" w:hAnsi="Calibri" w:cs="Calibri"/>
                <w:sz w:val="22"/>
                <w:szCs w:val="22"/>
              </w:rPr>
            </w:pPr>
          </w:p>
        </w:tc>
      </w:tr>
      <w:tr w:rsidR="00000000">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jc w:val="center"/>
            </w:pPr>
            <w:r>
              <w:rPr>
                <w:rFonts w:ascii="Calibri" w:hAnsi="Calibri" w:cs="Calibri"/>
                <w:b/>
              </w:rPr>
              <w:t>INSTANCIA DE SOLICITUD (ANEXO I)</w:t>
            </w:r>
          </w:p>
          <w:p w:rsidR="00000000" w:rsidRDefault="00034FD6">
            <w:pPr>
              <w:pStyle w:val="default"/>
              <w:spacing w:line="168" w:lineRule="atLeast"/>
              <w:jc w:val="center"/>
              <w:rPr>
                <w:rFonts w:ascii="Calibri" w:hAnsi="Calibri" w:cs="Calibri"/>
                <w:b/>
                <w:bCs/>
                <w:color w:val="FFFFFF"/>
                <w:sz w:val="20"/>
                <w:szCs w:val="20"/>
              </w:rPr>
            </w:pPr>
          </w:p>
        </w:tc>
      </w:tr>
      <w:tr w:rsidR="00000000">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pPr>
            <w:r>
              <w:rPr>
                <w:rFonts w:ascii="Calibri" w:hAnsi="Calibri" w:cs="Calibri"/>
                <w:b/>
                <w:sz w:val="20"/>
                <w:szCs w:val="20"/>
              </w:rPr>
              <w:t xml:space="preserve">DATOS DE LA ASOCIACION / ENTIDAD SOLICITANTE </w:t>
            </w:r>
          </w:p>
        </w:tc>
      </w:tr>
      <w:tr w:rsidR="00000000">
        <w:tblPrEx>
          <w:tblCellMar>
            <w:left w:w="0" w:type="dxa"/>
            <w:right w:w="0" w:type="dxa"/>
          </w:tblCellMar>
        </w:tblPrEx>
        <w:trPr>
          <w:trHeight w:val="454"/>
        </w:trPr>
        <w:tc>
          <w:tcPr>
            <w:tcW w:w="6729" w:type="dxa"/>
            <w:gridSpan w:val="5"/>
            <w:tcBorders>
              <w:top w:val="single" w:sz="4" w:space="0" w:color="000000"/>
              <w:left w:val="single" w:sz="4" w:space="0" w:color="000000"/>
              <w:bottom w:val="single" w:sz="4" w:space="0" w:color="000000"/>
            </w:tcBorders>
            <w:shd w:val="clear" w:color="auto" w:fill="auto"/>
            <w:vAlign w:val="center"/>
          </w:tcPr>
          <w:p w:rsidR="00000000" w:rsidRDefault="00034FD6">
            <w:pPr>
              <w:pStyle w:val="default"/>
              <w:tabs>
                <w:tab w:val="left" w:pos="4395"/>
              </w:tabs>
            </w:pPr>
            <w:r>
              <w:rPr>
                <w:rFonts w:ascii="Calibri" w:hAnsi="Calibri" w:cs="Calibri"/>
                <w:b/>
                <w:sz w:val="18"/>
                <w:szCs w:val="18"/>
              </w:rPr>
              <w:t>Asociación / Entidad Solicitante:</w:t>
            </w:r>
          </w:p>
          <w:p w:rsidR="00000000" w:rsidRDefault="00034FD6">
            <w:pPr>
              <w:pStyle w:val="default"/>
              <w:tabs>
                <w:tab w:val="left" w:pos="4395"/>
              </w:tabs>
              <w:jc w:val="center"/>
              <w:rPr>
                <w:rFonts w:ascii="Calibri" w:hAnsi="Calibri" w:cs="Calibri"/>
                <w:b/>
                <w:sz w:val="20"/>
                <w:szCs w:val="20"/>
              </w:rPr>
            </w:pPr>
          </w:p>
        </w:tc>
        <w:tc>
          <w:tcPr>
            <w:tcW w:w="199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r>
              <w:rPr>
                <w:rFonts w:ascii="Calibri" w:eastAsia="Calibri" w:hAnsi="Calibri" w:cs="Calibri"/>
                <w:b/>
                <w:color w:val="000000"/>
                <w:sz w:val="20"/>
                <w:szCs w:val="20"/>
              </w:rPr>
              <w:t xml:space="preserve">  </w:t>
            </w:r>
            <w:r>
              <w:rPr>
                <w:rFonts w:ascii="Calibri" w:hAnsi="Calibri" w:cs="Calibri"/>
                <w:b/>
                <w:color w:val="000000"/>
                <w:sz w:val="20"/>
                <w:szCs w:val="20"/>
              </w:rPr>
              <w:t>CIF/DNI.:</w:t>
            </w:r>
          </w:p>
          <w:p w:rsidR="00000000" w:rsidRDefault="00034FD6">
            <w:pPr>
              <w:pStyle w:val="default"/>
              <w:tabs>
                <w:tab w:val="left" w:pos="4395"/>
              </w:tabs>
              <w:jc w:val="center"/>
              <w:rPr>
                <w:rFonts w:ascii="Calibri" w:hAnsi="Calibri" w:cs="Calibri"/>
                <w:b/>
                <w:sz w:val="20"/>
                <w:szCs w:val="20"/>
              </w:rPr>
            </w:pPr>
          </w:p>
        </w:tc>
      </w:tr>
      <w:tr w:rsidR="00000000">
        <w:tblPrEx>
          <w:tblCellMar>
            <w:left w:w="0" w:type="dxa"/>
            <w:right w:w="0" w:type="dxa"/>
          </w:tblCellMar>
        </w:tblPrEx>
        <w:trPr>
          <w:trHeight w:val="454"/>
        </w:trPr>
        <w:tc>
          <w:tcPr>
            <w:tcW w:w="7153" w:type="dxa"/>
            <w:gridSpan w:val="6"/>
            <w:tcBorders>
              <w:top w:val="single" w:sz="4" w:space="0" w:color="000000"/>
              <w:left w:val="single" w:sz="4" w:space="0" w:color="000000"/>
              <w:bottom w:val="single" w:sz="4" w:space="0" w:color="000000"/>
            </w:tcBorders>
            <w:shd w:val="clear" w:color="auto" w:fill="auto"/>
          </w:tcPr>
          <w:p w:rsidR="00000000" w:rsidRDefault="00034FD6">
            <w:pPr>
              <w:pStyle w:val="default"/>
              <w:jc w:val="both"/>
            </w:pPr>
            <w:r>
              <w:rPr>
                <w:rFonts w:ascii="Calibri" w:hAnsi="Calibri" w:cs="Calibri"/>
                <w:b/>
                <w:sz w:val="18"/>
                <w:szCs w:val="18"/>
              </w:rPr>
              <w:t>Domicilio:</w:t>
            </w: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pStyle w:val="default"/>
              <w:ind w:left="-176" w:firstLine="176"/>
              <w:jc w:val="both"/>
            </w:pPr>
            <w:r>
              <w:rPr>
                <w:rFonts w:ascii="Calibri" w:eastAsia="Calibri" w:hAnsi="Calibri" w:cs="Calibri"/>
                <w:b/>
                <w:sz w:val="18"/>
                <w:szCs w:val="18"/>
              </w:rPr>
              <w:t xml:space="preserve">  </w:t>
            </w:r>
            <w:r>
              <w:rPr>
                <w:rFonts w:ascii="Calibri" w:hAnsi="Calibri" w:cs="Calibri"/>
                <w:b/>
                <w:sz w:val="18"/>
                <w:szCs w:val="18"/>
              </w:rPr>
              <w:t>Municipio:</w:t>
            </w:r>
          </w:p>
          <w:p w:rsidR="00000000" w:rsidRDefault="00034FD6">
            <w:pPr>
              <w:pStyle w:val="default"/>
              <w:ind w:left="-176" w:firstLine="176"/>
              <w:jc w:val="center"/>
              <w:rPr>
                <w:rFonts w:ascii="Calibri" w:hAnsi="Calibri" w:cs="Calibri"/>
                <w:b/>
                <w:sz w:val="18"/>
                <w:szCs w:val="18"/>
              </w:rPr>
            </w:pPr>
          </w:p>
        </w:tc>
      </w:tr>
      <w:tr w:rsidR="00000000">
        <w:tblPrEx>
          <w:tblCellMar>
            <w:left w:w="0" w:type="dxa"/>
            <w:right w:w="0" w:type="dxa"/>
          </w:tblCellMar>
        </w:tblPrEx>
        <w:trPr>
          <w:trHeight w:val="454"/>
        </w:trPr>
        <w:tc>
          <w:tcPr>
            <w:tcW w:w="2061" w:type="dxa"/>
            <w:tcBorders>
              <w:top w:val="single" w:sz="4" w:space="0" w:color="000000"/>
              <w:left w:val="single" w:sz="4" w:space="0" w:color="000000"/>
              <w:bottom w:val="single" w:sz="4" w:space="0" w:color="000000"/>
            </w:tcBorders>
            <w:shd w:val="clear" w:color="auto" w:fill="auto"/>
          </w:tcPr>
          <w:p w:rsidR="00000000" w:rsidRDefault="00034FD6">
            <w:pPr>
              <w:pStyle w:val="default"/>
            </w:pPr>
            <w:r>
              <w:rPr>
                <w:rFonts w:ascii="Calibri" w:hAnsi="Calibri" w:cs="Calibri"/>
                <w:b/>
                <w:sz w:val="18"/>
                <w:szCs w:val="18"/>
              </w:rPr>
              <w:t xml:space="preserve">Provincia:   </w:t>
            </w:r>
          </w:p>
          <w:p w:rsidR="00000000" w:rsidRDefault="00034FD6">
            <w:pPr>
              <w:pStyle w:val="default"/>
              <w:jc w:val="center"/>
              <w:rPr>
                <w:rFonts w:ascii="Calibri" w:hAnsi="Calibri" w:cs="Calibri"/>
                <w:b/>
                <w:sz w:val="18"/>
                <w:szCs w:val="18"/>
              </w:rPr>
            </w:pPr>
          </w:p>
        </w:tc>
        <w:tc>
          <w:tcPr>
            <w:tcW w:w="1834" w:type="dxa"/>
            <w:tcBorders>
              <w:top w:val="single" w:sz="4" w:space="0" w:color="000000"/>
              <w:left w:val="single" w:sz="4" w:space="0" w:color="000000"/>
              <w:bottom w:val="single" w:sz="4" w:space="0" w:color="000000"/>
            </w:tcBorders>
            <w:shd w:val="clear" w:color="auto" w:fill="auto"/>
          </w:tcPr>
          <w:p w:rsidR="00000000" w:rsidRDefault="00034FD6">
            <w:pPr>
              <w:pStyle w:val="default"/>
            </w:pPr>
            <w:r>
              <w:rPr>
                <w:rFonts w:ascii="Calibri" w:hAnsi="Calibri" w:cs="Calibri"/>
                <w:b/>
                <w:sz w:val="18"/>
                <w:szCs w:val="18"/>
              </w:rPr>
              <w:t>Código Postal:</w:t>
            </w:r>
          </w:p>
          <w:p w:rsidR="00000000" w:rsidRDefault="00034FD6">
            <w:pPr>
              <w:pStyle w:val="default"/>
              <w:jc w:val="center"/>
              <w:rPr>
                <w:rFonts w:ascii="Calibri" w:hAnsi="Calibri" w:cs="Calibri"/>
                <w:b/>
                <w:sz w:val="18"/>
                <w:szCs w:val="18"/>
              </w:rPr>
            </w:pPr>
          </w:p>
        </w:tc>
        <w:tc>
          <w:tcPr>
            <w:tcW w:w="1702" w:type="dxa"/>
            <w:tcBorders>
              <w:top w:val="single" w:sz="4" w:space="0" w:color="000000"/>
              <w:left w:val="single" w:sz="4" w:space="0" w:color="000000"/>
              <w:bottom w:val="single" w:sz="4" w:space="0" w:color="000000"/>
            </w:tcBorders>
            <w:shd w:val="clear" w:color="auto" w:fill="auto"/>
          </w:tcPr>
          <w:p w:rsidR="00000000" w:rsidRDefault="00034FD6">
            <w:pPr>
              <w:pStyle w:val="default"/>
              <w:jc w:val="both"/>
            </w:pPr>
            <w:r>
              <w:rPr>
                <w:rFonts w:ascii="Calibri" w:eastAsia="Calibri" w:hAnsi="Calibri" w:cs="Calibri"/>
                <w:b/>
                <w:sz w:val="18"/>
                <w:szCs w:val="18"/>
              </w:rPr>
              <w:t xml:space="preserve">   </w:t>
            </w:r>
            <w:r>
              <w:rPr>
                <w:rFonts w:ascii="Calibri" w:hAnsi="Calibri" w:cs="Calibri"/>
                <w:b/>
                <w:sz w:val="18"/>
                <w:szCs w:val="18"/>
              </w:rPr>
              <w:t>Teléfono:</w:t>
            </w:r>
          </w:p>
          <w:p w:rsidR="00000000" w:rsidRDefault="00034FD6">
            <w:pPr>
              <w:pStyle w:val="default"/>
              <w:jc w:val="center"/>
              <w:rPr>
                <w:rFonts w:ascii="Calibri" w:hAnsi="Calibri" w:cs="Calibri"/>
                <w:b/>
                <w:sz w:val="18"/>
                <w:szCs w:val="18"/>
              </w:rPr>
            </w:pPr>
          </w:p>
        </w:tc>
        <w:tc>
          <w:tcPr>
            <w:tcW w:w="3130" w:type="dxa"/>
            <w:gridSpan w:val="4"/>
            <w:tcBorders>
              <w:top w:val="single" w:sz="4" w:space="0" w:color="000000"/>
              <w:left w:val="single" w:sz="4" w:space="0" w:color="000000"/>
              <w:bottom w:val="single" w:sz="4" w:space="0" w:color="000000"/>
              <w:right w:val="single" w:sz="4" w:space="0" w:color="000000"/>
            </w:tcBorders>
            <w:shd w:val="clear" w:color="auto" w:fill="auto"/>
          </w:tcPr>
          <w:p w:rsidR="00000000" w:rsidRDefault="00247186">
            <w:pPr>
              <w:pStyle w:val="default"/>
              <w:jc w:val="both"/>
            </w:pPr>
            <w:r>
              <w:rPr>
                <w:noProof/>
                <w:lang w:eastAsia="es-ES"/>
              </w:rPr>
              <mc:AlternateContent>
                <mc:Choice Requires="wps">
                  <w:drawing>
                    <wp:anchor distT="0" distB="0" distL="114300" distR="114300" simplePos="0" relativeHeight="251657728" behindDoc="0" locked="0" layoutInCell="1" allowOverlap="1">
                      <wp:simplePos x="0" y="0"/>
                      <wp:positionH relativeFrom="column">
                        <wp:posOffset>1318260</wp:posOffset>
                      </wp:positionH>
                      <wp:positionV relativeFrom="paragraph">
                        <wp:posOffset>146685</wp:posOffset>
                      </wp:positionV>
                      <wp:extent cx="167005" cy="127000"/>
                      <wp:effectExtent l="12065" t="7620" r="11430" b="825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 cy="127000"/>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2271E20" id="Rectangle 2" o:spid="_x0000_s1026" style="position:absolute;margin-left:103.8pt;margin-top:11.55pt;width:13.15pt;height:10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" strokeweight=".26mm"/>
                  </w:pict>
                </mc:Fallback>
              </mc:AlternateContent>
            </w:r>
            <w:r w:rsidR="00034FD6">
              <w:rPr>
                <w:rFonts w:ascii="Calibri" w:eastAsia="Calibri" w:hAnsi="Calibri" w:cs="Calibri"/>
                <w:b/>
                <w:sz w:val="18"/>
                <w:szCs w:val="18"/>
              </w:rPr>
              <w:t xml:space="preserve">   </w:t>
            </w:r>
            <w:r w:rsidR="00034FD6">
              <w:rPr>
                <w:rFonts w:ascii="Calibri" w:hAnsi="Calibri" w:cs="Calibri"/>
                <w:b/>
                <w:sz w:val="18"/>
                <w:szCs w:val="18"/>
              </w:rPr>
              <w:t>Forma de notificación:</w:t>
            </w:r>
          </w:p>
          <w:p w:rsidR="00000000" w:rsidRDefault="00034FD6">
            <w:pPr>
              <w:pStyle w:val="default"/>
              <w:jc w:val="center"/>
            </w:pPr>
            <w:r>
              <w:rPr>
                <w:rFonts w:ascii="Calibri" w:hAnsi="Calibri" w:cs="Calibri"/>
                <w:b/>
                <w:sz w:val="18"/>
                <w:szCs w:val="18"/>
              </w:rPr>
              <w:t xml:space="preserve">Electrónica </w:t>
            </w:r>
          </w:p>
        </w:tc>
      </w:tr>
      <w:tr w:rsidR="00000000">
        <w:tblPrEx>
          <w:tblCellMar>
            <w:left w:w="0" w:type="dxa"/>
            <w:right w:w="0" w:type="dxa"/>
          </w:tblCellMar>
        </w:tblPrEx>
        <w:trPr>
          <w:trHeight w:val="454"/>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pStyle w:val="default"/>
              <w:jc w:val="both"/>
            </w:pPr>
            <w:r>
              <w:rPr>
                <w:rFonts w:ascii="Calibri" w:eastAsia="Calibri" w:hAnsi="Calibri" w:cs="Calibri"/>
                <w:b/>
                <w:sz w:val="18"/>
                <w:szCs w:val="18"/>
                <w:lang w:val="es-ES" w:eastAsia="es-ES"/>
              </w:rPr>
              <w:t xml:space="preserve"> </w:t>
            </w:r>
            <w:r>
              <w:rPr>
                <w:rFonts w:ascii="Calibri" w:hAnsi="Calibri" w:cs="Calibri"/>
                <w:b/>
                <w:sz w:val="18"/>
                <w:szCs w:val="18"/>
                <w:lang w:val="es-ES" w:eastAsia="es-ES"/>
              </w:rPr>
              <w:t xml:space="preserve">Email aviso notificaciones: </w:t>
            </w:r>
          </w:p>
        </w:tc>
      </w:tr>
      <w:tr w:rsidR="00000000">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pPr>
            <w:r>
              <w:rPr>
                <w:rFonts w:ascii="Calibri" w:hAnsi="Calibri" w:cs="Calibri"/>
                <w:b/>
                <w:sz w:val="20"/>
                <w:szCs w:val="20"/>
              </w:rPr>
              <w:t>DATOS DEL REPRESENTANTE DE LA ASOCIACION / ENTIDAD SOLICITANTE</w:t>
            </w:r>
          </w:p>
        </w:tc>
      </w:tr>
      <w:tr w:rsidR="00000000">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tabs>
                <w:tab w:val="left" w:pos="4395"/>
              </w:tabs>
            </w:pPr>
            <w:r>
              <w:rPr>
                <w:rFonts w:ascii="Calibri" w:hAnsi="Calibri" w:cs="Calibri"/>
                <w:b/>
                <w:sz w:val="18"/>
                <w:szCs w:val="18"/>
              </w:rPr>
              <w:t xml:space="preserve">Nombre y Apellidos:  </w:t>
            </w:r>
            <w:proofErr w:type="gramStart"/>
            <w:r>
              <w:rPr>
                <w:rFonts w:ascii="Calibri" w:hAnsi="Calibri" w:cs="Calibri"/>
                <w:b/>
                <w:sz w:val="18"/>
                <w:szCs w:val="18"/>
              </w:rPr>
              <w:t xml:space="preserve">  :</w:t>
            </w:r>
            <w:proofErr w:type="gramEnd"/>
          </w:p>
          <w:p w:rsidR="00000000" w:rsidRDefault="00034FD6">
            <w:pPr>
              <w:pStyle w:val="default"/>
              <w:spacing w:line="168" w:lineRule="atLeast"/>
              <w:rPr>
                <w:rFonts w:ascii="Calibri" w:hAnsi="Calibri" w:cs="Calibri"/>
                <w:b/>
                <w:sz w:val="20"/>
                <w:szCs w:val="20"/>
              </w:rPr>
            </w:pPr>
          </w:p>
        </w:tc>
      </w:tr>
      <w:tr w:rsidR="00000000">
        <w:tblPrEx>
          <w:tblCellMar>
            <w:left w:w="0" w:type="dxa"/>
            <w:right w:w="0" w:type="dxa"/>
          </w:tblCellMar>
        </w:tblPrEx>
        <w:trPr>
          <w:trHeight w:val="454"/>
        </w:trPr>
        <w:tc>
          <w:tcPr>
            <w:tcW w:w="6307" w:type="dxa"/>
            <w:gridSpan w:val="4"/>
            <w:tcBorders>
              <w:top w:val="single" w:sz="4" w:space="0" w:color="000000"/>
              <w:left w:val="single" w:sz="4" w:space="0" w:color="000000"/>
              <w:bottom w:val="single" w:sz="4" w:space="0" w:color="000000"/>
            </w:tcBorders>
            <w:shd w:val="clear" w:color="auto" w:fill="auto"/>
            <w:vAlign w:val="center"/>
          </w:tcPr>
          <w:p w:rsidR="00000000" w:rsidRDefault="00034FD6">
            <w:pPr>
              <w:pStyle w:val="default"/>
              <w:tabs>
                <w:tab w:val="left" w:pos="4395"/>
              </w:tabs>
            </w:pPr>
            <w:r>
              <w:rPr>
                <w:rFonts w:ascii="Calibri" w:hAnsi="Calibri" w:cs="Calibri"/>
                <w:b/>
                <w:sz w:val="18"/>
                <w:szCs w:val="18"/>
              </w:rPr>
              <w:t xml:space="preserve">Cargo:                   </w:t>
            </w:r>
          </w:p>
          <w:p w:rsidR="00000000" w:rsidRDefault="00034FD6">
            <w:pPr>
              <w:pStyle w:val="default"/>
              <w:tabs>
                <w:tab w:val="left" w:pos="4395"/>
              </w:tabs>
              <w:jc w:val="center"/>
              <w:rPr>
                <w:rFonts w:ascii="Calibri" w:hAnsi="Calibri" w:cs="Calibri"/>
                <w:b/>
                <w:sz w:val="20"/>
                <w:szCs w:val="20"/>
              </w:rPr>
            </w:pPr>
          </w:p>
        </w:tc>
        <w:tc>
          <w:tcPr>
            <w:tcW w:w="24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r>
              <w:rPr>
                <w:rFonts w:ascii="Calibri" w:eastAsia="Calibri" w:hAnsi="Calibri" w:cs="Calibri"/>
                <w:b/>
                <w:color w:val="000000"/>
                <w:sz w:val="20"/>
                <w:szCs w:val="20"/>
              </w:rPr>
              <w:t xml:space="preserve">  </w:t>
            </w:r>
            <w:r>
              <w:rPr>
                <w:rFonts w:ascii="Calibri" w:hAnsi="Calibri" w:cs="Calibri"/>
                <w:b/>
                <w:color w:val="000000"/>
                <w:sz w:val="20"/>
                <w:szCs w:val="20"/>
              </w:rPr>
              <w:t>Teléfono de contacto:</w:t>
            </w:r>
          </w:p>
          <w:p w:rsidR="00000000" w:rsidRDefault="00034FD6">
            <w:pPr>
              <w:rPr>
                <w:rFonts w:ascii="Calibri" w:hAnsi="Calibri" w:cs="Calibri"/>
                <w:b/>
                <w:color w:val="000000"/>
                <w:sz w:val="20"/>
                <w:szCs w:val="20"/>
              </w:rPr>
            </w:pPr>
          </w:p>
        </w:tc>
      </w:tr>
    </w:tbl>
    <w:p w:rsidR="00000000" w:rsidRDefault="00034FD6">
      <w:pPr>
        <w:rPr>
          <w:rFonts w:ascii="Calibri" w:hAnsi="Calibri" w:cs="Calibri"/>
        </w:rPr>
      </w:pPr>
    </w:p>
    <w:p w:rsidR="00000000" w:rsidRDefault="00034FD6">
      <w:pPr>
        <w:jc w:val="both"/>
      </w:pPr>
      <w:r>
        <w:rPr>
          <w:rFonts w:ascii="Calibri" w:hAnsi="Calibri" w:cs="Calibri"/>
        </w:rPr>
        <w:t>SOLICITA concurrir a la convocatoria de subvenciones para el desarrollo de actividades Deportivas, Culturales, Artísticas y Tradicionales, correspondientes al ejercicio 2025,</w:t>
      </w:r>
      <w:r>
        <w:rPr>
          <w:rFonts w:ascii="Calibri" w:hAnsi="Calibri" w:cs="Calibri"/>
        </w:rPr>
        <w:t xml:space="preserve"> conforme a las bases de dicha convocatoria.</w:t>
      </w:r>
    </w:p>
    <w:p w:rsidR="00000000" w:rsidRDefault="00034FD6">
      <w:pPr>
        <w:jc w:val="both"/>
        <w:rPr>
          <w:rFonts w:ascii="Calibri" w:hAnsi="Calibri" w:cs="Calibri"/>
        </w:rPr>
      </w:pPr>
    </w:p>
    <w:tbl>
      <w:tblPr>
        <w:tblW w:w="0" w:type="auto"/>
        <w:tblInd w:w="-5" w:type="dxa"/>
        <w:tblLayout w:type="fixed"/>
        <w:tblCellMar>
          <w:left w:w="70" w:type="dxa"/>
          <w:right w:w="70" w:type="dxa"/>
        </w:tblCellMar>
        <w:tblLook w:val="0000" w:firstRow="0" w:lastRow="0" w:firstColumn="0" w:lastColumn="0" w:noHBand="0" w:noVBand="0"/>
      </w:tblPr>
      <w:tblGrid>
        <w:gridCol w:w="8727"/>
      </w:tblGrid>
      <w:tr w:rsidR="00000000">
        <w:trPr>
          <w:trHeight w:val="337"/>
        </w:trPr>
        <w:tc>
          <w:tcPr>
            <w:tcW w:w="8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pPr>
            <w:r>
              <w:rPr>
                <w:rFonts w:ascii="Calibri" w:hAnsi="Calibri" w:cs="Calibri"/>
                <w:b/>
                <w:sz w:val="20"/>
                <w:szCs w:val="20"/>
              </w:rPr>
              <w:t>RELACION DE DOCUMENTOS APORTADOS POR ASOCIACION / ENTIDAD SOLICITANTE:</w:t>
            </w:r>
          </w:p>
          <w:p w:rsidR="00000000" w:rsidRDefault="00034FD6">
            <w:pPr>
              <w:pStyle w:val="default"/>
              <w:spacing w:line="168" w:lineRule="atLeast"/>
              <w:jc w:val="center"/>
              <w:rPr>
                <w:rFonts w:ascii="Calibri" w:hAnsi="Calibri" w:cs="Calibri"/>
                <w:b/>
                <w:bCs/>
                <w:color w:val="FFFFFF"/>
                <w:sz w:val="20"/>
                <w:szCs w:val="20"/>
              </w:rPr>
            </w:pPr>
          </w:p>
        </w:tc>
      </w:tr>
      <w:tr w:rsidR="00000000">
        <w:trPr>
          <w:trHeight w:val="337"/>
        </w:trPr>
        <w:tc>
          <w:tcPr>
            <w:tcW w:w="8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napToGrid w:val="0"/>
              <w:spacing w:line="168" w:lineRule="atLeast"/>
              <w:rPr>
                <w:rFonts w:ascii="Calibri" w:hAnsi="Calibri" w:cs="Calibri"/>
                <w:b/>
                <w:bCs/>
                <w:color w:val="FFFFFF"/>
                <w:sz w:val="20"/>
                <w:szCs w:val="20"/>
              </w:rPr>
            </w:pPr>
          </w:p>
          <w:p w:rsidR="00000000" w:rsidRDefault="00034FD6">
            <w:pPr>
              <w:pStyle w:val="default"/>
              <w:numPr>
                <w:ilvl w:val="0"/>
                <w:numId w:val="4"/>
              </w:numPr>
              <w:spacing w:line="168" w:lineRule="atLeast"/>
            </w:pPr>
            <w:r>
              <w:rPr>
                <w:rFonts w:ascii="Calibri" w:hAnsi="Calibri" w:cs="Calibri"/>
                <w:sz w:val="22"/>
                <w:szCs w:val="22"/>
              </w:rPr>
              <w:t xml:space="preserve">Solicitud </w:t>
            </w:r>
            <w:proofErr w:type="gramStart"/>
            <w:r>
              <w:rPr>
                <w:rFonts w:ascii="Calibri" w:hAnsi="Calibri" w:cs="Calibri"/>
                <w:sz w:val="22"/>
                <w:szCs w:val="22"/>
              </w:rPr>
              <w:t>( Anexo</w:t>
            </w:r>
            <w:proofErr w:type="gramEnd"/>
            <w:r>
              <w:rPr>
                <w:rFonts w:ascii="Calibri" w:hAnsi="Calibri" w:cs="Calibri"/>
                <w:sz w:val="22"/>
                <w:szCs w:val="22"/>
              </w:rPr>
              <w:t xml:space="preserve"> I)</w:t>
            </w:r>
          </w:p>
          <w:p w:rsidR="00000000" w:rsidRDefault="00034FD6">
            <w:pPr>
              <w:pStyle w:val="default"/>
              <w:numPr>
                <w:ilvl w:val="0"/>
                <w:numId w:val="4"/>
              </w:numPr>
              <w:spacing w:line="168" w:lineRule="atLeast"/>
            </w:pPr>
            <w:r>
              <w:rPr>
                <w:rFonts w:ascii="Calibri" w:hAnsi="Calibri" w:cs="Calibri"/>
                <w:sz w:val="22"/>
                <w:szCs w:val="22"/>
              </w:rPr>
              <w:t>Documento que acredite la personalidad del solicitante (CIF, DNI), y la representación de quien firma la solicitud</w:t>
            </w:r>
          </w:p>
          <w:p w:rsidR="00000000" w:rsidRDefault="00034FD6">
            <w:pPr>
              <w:pStyle w:val="default"/>
              <w:numPr>
                <w:ilvl w:val="0"/>
                <w:numId w:val="4"/>
              </w:numPr>
              <w:spacing w:line="168" w:lineRule="atLeast"/>
            </w:pPr>
            <w:r>
              <w:rPr>
                <w:rFonts w:ascii="Calibri" w:hAnsi="Calibri" w:cs="Calibri"/>
                <w:sz w:val="22"/>
                <w:szCs w:val="22"/>
              </w:rPr>
              <w:t xml:space="preserve">Modelo declaración responsable beneficiarios subvenciones </w:t>
            </w:r>
            <w:proofErr w:type="gramStart"/>
            <w:r>
              <w:rPr>
                <w:rFonts w:ascii="Calibri" w:hAnsi="Calibri" w:cs="Calibri"/>
                <w:sz w:val="22"/>
                <w:szCs w:val="22"/>
              </w:rPr>
              <w:t>( Anexo</w:t>
            </w:r>
            <w:proofErr w:type="gramEnd"/>
            <w:r>
              <w:rPr>
                <w:rFonts w:ascii="Calibri" w:hAnsi="Calibri" w:cs="Calibri"/>
                <w:sz w:val="22"/>
                <w:szCs w:val="22"/>
              </w:rPr>
              <w:t xml:space="preserve"> II)</w:t>
            </w:r>
          </w:p>
          <w:p w:rsidR="00000000" w:rsidRDefault="00034FD6">
            <w:pPr>
              <w:pStyle w:val="default"/>
              <w:numPr>
                <w:ilvl w:val="0"/>
                <w:numId w:val="4"/>
              </w:numPr>
              <w:spacing w:line="168" w:lineRule="atLeast"/>
            </w:pPr>
            <w:r>
              <w:rPr>
                <w:rFonts w:ascii="Calibri" w:hAnsi="Calibri" w:cs="Calibri"/>
                <w:sz w:val="22"/>
                <w:szCs w:val="22"/>
              </w:rPr>
              <w:t>Memoria detallada de las actividades desarrolladas para las que se solicita la subvención, con indicación detallada de ingresos y datos de las mismas</w:t>
            </w:r>
          </w:p>
          <w:p w:rsidR="00000000" w:rsidRDefault="00034FD6">
            <w:pPr>
              <w:pStyle w:val="default"/>
              <w:numPr>
                <w:ilvl w:val="0"/>
                <w:numId w:val="4"/>
              </w:numPr>
              <w:spacing w:line="168" w:lineRule="atLeast"/>
            </w:pPr>
            <w:r>
              <w:rPr>
                <w:rFonts w:ascii="Calibri" w:hAnsi="Calibri" w:cs="Calibri"/>
                <w:sz w:val="22"/>
                <w:szCs w:val="22"/>
              </w:rPr>
              <w:t>Certificación del Secretario o repre</w:t>
            </w:r>
            <w:r>
              <w:rPr>
                <w:rFonts w:ascii="Calibri" w:hAnsi="Calibri" w:cs="Calibri"/>
                <w:sz w:val="22"/>
                <w:szCs w:val="22"/>
              </w:rPr>
              <w:t>sentante de la entidad o asociación, sobre número de socios de la misma, a fecha de presentación de la solicitud</w:t>
            </w:r>
          </w:p>
          <w:p w:rsidR="00000000" w:rsidRDefault="00034FD6">
            <w:pPr>
              <w:pStyle w:val="default"/>
              <w:numPr>
                <w:ilvl w:val="0"/>
                <w:numId w:val="4"/>
              </w:numPr>
              <w:spacing w:line="168" w:lineRule="atLeast"/>
            </w:pPr>
            <w:r>
              <w:rPr>
                <w:rFonts w:ascii="Calibri" w:hAnsi="Calibri" w:cs="Calibri"/>
                <w:sz w:val="22"/>
                <w:szCs w:val="22"/>
              </w:rPr>
              <w:t>Las últimas dos cuentas anuales rendidas, firmadas por los obligados a formularlas</w:t>
            </w:r>
          </w:p>
          <w:p w:rsidR="00000000" w:rsidRDefault="00034FD6">
            <w:pPr>
              <w:pStyle w:val="default"/>
              <w:numPr>
                <w:ilvl w:val="0"/>
                <w:numId w:val="4"/>
              </w:numPr>
              <w:spacing w:line="168" w:lineRule="atLeast"/>
            </w:pPr>
            <w:r>
              <w:rPr>
                <w:rFonts w:ascii="Calibri" w:hAnsi="Calibri" w:cs="Calibri"/>
                <w:sz w:val="22"/>
                <w:szCs w:val="22"/>
              </w:rPr>
              <w:t>En caso de ser la primera vez que se solicita subvención</w:t>
            </w:r>
          </w:p>
          <w:p w:rsidR="00000000" w:rsidRDefault="00034FD6">
            <w:pPr>
              <w:pStyle w:val="default"/>
              <w:numPr>
                <w:ilvl w:val="0"/>
                <w:numId w:val="5"/>
              </w:numPr>
              <w:spacing w:line="168" w:lineRule="atLeast"/>
            </w:pPr>
            <w:r>
              <w:rPr>
                <w:rFonts w:ascii="Calibri" w:hAnsi="Calibri" w:cs="Calibri"/>
                <w:sz w:val="22"/>
                <w:szCs w:val="22"/>
              </w:rPr>
              <w:t>Fot</w:t>
            </w:r>
            <w:r>
              <w:rPr>
                <w:rFonts w:ascii="Calibri" w:hAnsi="Calibri" w:cs="Calibri"/>
                <w:sz w:val="22"/>
                <w:szCs w:val="22"/>
              </w:rPr>
              <w:t>ocopia compulsa de los Estatutos de la Asociación, así como las modificaciones realizadas en su caso</w:t>
            </w:r>
          </w:p>
          <w:p w:rsidR="00000000" w:rsidRDefault="00034FD6">
            <w:pPr>
              <w:pStyle w:val="default"/>
              <w:numPr>
                <w:ilvl w:val="0"/>
                <w:numId w:val="4"/>
              </w:numPr>
              <w:spacing w:line="168" w:lineRule="atLeast"/>
            </w:pPr>
            <w:r>
              <w:rPr>
                <w:rFonts w:ascii="Calibri" w:hAnsi="Calibri" w:cs="Calibri"/>
                <w:sz w:val="22"/>
                <w:szCs w:val="22"/>
              </w:rPr>
              <w:t xml:space="preserve">Fotocopia de la Tarjeta de Identificación Fiscal de la entidad </w:t>
            </w:r>
          </w:p>
          <w:p w:rsidR="00000000" w:rsidRDefault="00034FD6">
            <w:pPr>
              <w:pStyle w:val="default"/>
              <w:numPr>
                <w:ilvl w:val="0"/>
                <w:numId w:val="4"/>
              </w:numPr>
              <w:spacing w:line="168" w:lineRule="atLeast"/>
            </w:pPr>
            <w:r>
              <w:rPr>
                <w:rFonts w:ascii="Calibri" w:hAnsi="Calibri" w:cs="Calibri"/>
                <w:sz w:val="22"/>
                <w:szCs w:val="22"/>
              </w:rPr>
              <w:t xml:space="preserve">Otra </w:t>
            </w:r>
            <w:proofErr w:type="gramStart"/>
            <w:r>
              <w:rPr>
                <w:rFonts w:ascii="Calibri" w:hAnsi="Calibri" w:cs="Calibri"/>
                <w:sz w:val="22"/>
                <w:szCs w:val="22"/>
              </w:rPr>
              <w:t>Documentación :</w:t>
            </w:r>
            <w:proofErr w:type="gramEnd"/>
            <w:r>
              <w:rPr>
                <w:rFonts w:ascii="Calibri" w:hAnsi="Calibri" w:cs="Calibri"/>
                <w:sz w:val="22"/>
                <w:szCs w:val="22"/>
              </w:rPr>
              <w:t xml:space="preserve"> ____________________________________________</w:t>
            </w:r>
          </w:p>
          <w:p w:rsidR="00000000" w:rsidRDefault="00034FD6">
            <w:pPr>
              <w:pStyle w:val="default"/>
              <w:spacing w:line="168" w:lineRule="atLeast"/>
              <w:rPr>
                <w:rFonts w:ascii="Calibri" w:hAnsi="Calibri" w:cs="Calibri"/>
                <w:b/>
                <w:sz w:val="20"/>
                <w:szCs w:val="20"/>
              </w:rPr>
            </w:pPr>
          </w:p>
        </w:tc>
      </w:tr>
    </w:tbl>
    <w:p w:rsidR="00000000" w:rsidRDefault="00034FD6">
      <w:pPr>
        <w:jc w:val="both"/>
        <w:rPr>
          <w:rFonts w:ascii="Calibri" w:hAnsi="Calibri" w:cs="Calibri"/>
        </w:rPr>
      </w:pPr>
    </w:p>
    <w:p w:rsidR="00000000" w:rsidRDefault="00034FD6">
      <w:pPr>
        <w:jc w:val="center"/>
      </w:pPr>
      <w:r>
        <w:rPr>
          <w:rFonts w:ascii="Calibri" w:hAnsi="Calibri" w:cs="Calibri"/>
        </w:rPr>
        <w:t>En Motilla del Palanca</w:t>
      </w:r>
      <w:r>
        <w:rPr>
          <w:rFonts w:ascii="Calibri" w:hAnsi="Calibri" w:cs="Calibri"/>
        </w:rPr>
        <w:t xml:space="preserve">r a </w:t>
      </w:r>
      <w:r>
        <w:rPr>
          <w:rFonts w:ascii="Calibri" w:hAnsi="Calibri" w:cs="Calibri"/>
          <w:u w:val="single"/>
        </w:rPr>
        <w:tab/>
      </w:r>
      <w:r>
        <w:rPr>
          <w:rFonts w:ascii="Calibri" w:hAnsi="Calibri" w:cs="Calibri"/>
        </w:rPr>
        <w:t xml:space="preserve"> de </w:t>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rPr>
        <w:t xml:space="preserve"> </w:t>
      </w:r>
      <w:proofErr w:type="spellStart"/>
      <w:r>
        <w:rPr>
          <w:rFonts w:ascii="Calibri" w:hAnsi="Calibri" w:cs="Calibri"/>
        </w:rPr>
        <w:t>de</w:t>
      </w:r>
      <w:proofErr w:type="spellEnd"/>
      <w:r>
        <w:rPr>
          <w:rFonts w:ascii="Calibri" w:hAnsi="Calibri" w:cs="Calibri"/>
        </w:rPr>
        <w:t xml:space="preserve"> 2.025</w:t>
      </w:r>
    </w:p>
    <w:p w:rsidR="00000000" w:rsidRDefault="00034FD6">
      <w:pPr>
        <w:rPr>
          <w:rFonts w:ascii="Calibri" w:hAnsi="Calibri" w:cs="Calibri"/>
        </w:rPr>
      </w:pPr>
    </w:p>
    <w:p w:rsidR="00000000" w:rsidRDefault="00034FD6">
      <w:pPr>
        <w:jc w:val="center"/>
        <w:rPr>
          <w:rFonts w:ascii="Calibri" w:hAnsi="Calibri" w:cs="Calibri"/>
        </w:rPr>
      </w:pPr>
    </w:p>
    <w:p w:rsidR="00000000" w:rsidRDefault="00034FD6">
      <w:pPr>
        <w:jc w:val="center"/>
      </w:pPr>
      <w:proofErr w:type="spellStart"/>
      <w:r>
        <w:rPr>
          <w:rFonts w:ascii="Calibri" w:hAnsi="Calibri" w:cs="Calibri"/>
        </w:rPr>
        <w:t>Fdo</w:t>
      </w:r>
      <w:proofErr w:type="spellEnd"/>
      <w:r>
        <w:rPr>
          <w:rFonts w:ascii="Calibri" w:hAnsi="Calibri" w:cs="Calibri"/>
        </w:rPr>
        <w:t xml:space="preserve">: </w:t>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p>
    <w:p w:rsidR="00000000" w:rsidRDefault="00034FD6">
      <w:pPr>
        <w:jc w:val="both"/>
      </w:pPr>
      <w:r>
        <w:t>ILMO SR. ALCALDE-PRESIDENTE DEL AYUNTAMIENTO DE MOTILLA DEL PALANCAR (CUENCA)</w:t>
      </w:r>
    </w:p>
    <w:tbl>
      <w:tblPr>
        <w:tblW w:w="0" w:type="auto"/>
        <w:tblInd w:w="70" w:type="dxa"/>
        <w:tblLayout w:type="fixed"/>
        <w:tblCellMar>
          <w:left w:w="70" w:type="dxa"/>
          <w:right w:w="70" w:type="dxa"/>
        </w:tblCellMar>
        <w:tblLook w:val="0000" w:firstRow="0" w:lastRow="0" w:firstColumn="0" w:lastColumn="0" w:noHBand="0" w:noVBand="0"/>
      </w:tblPr>
      <w:tblGrid>
        <w:gridCol w:w="2062"/>
        <w:gridCol w:w="6665"/>
      </w:tblGrid>
      <w:tr w:rsidR="00000000">
        <w:trPr>
          <w:trHeight w:val="1144"/>
        </w:trPr>
        <w:tc>
          <w:tcPr>
            <w:tcW w:w="2062" w:type="dxa"/>
            <w:tcBorders>
              <w:top w:val="single" w:sz="4" w:space="0" w:color="000000"/>
              <w:left w:val="single" w:sz="4" w:space="0" w:color="000000"/>
              <w:bottom w:val="single" w:sz="4" w:space="0" w:color="000000"/>
            </w:tcBorders>
            <w:shd w:val="clear" w:color="auto" w:fill="auto"/>
          </w:tcPr>
          <w:p w:rsidR="00000000" w:rsidRDefault="00247186">
            <w:pPr>
              <w:pStyle w:val="cm3"/>
              <w:ind w:left="360"/>
              <w:jc w:val="center"/>
              <w:rPr>
                <w:rFonts w:ascii="Calibri" w:hAnsi="Calibri" w:cs="Calibri"/>
                <w:sz w:val="16"/>
                <w:szCs w:val="16"/>
              </w:rPr>
            </w:pPr>
            <w:r>
              <w:rPr>
                <w:rFonts w:ascii="Calibri" w:hAnsi="Calibri" w:cs="Calibri"/>
                <w:noProof/>
                <w:sz w:val="16"/>
                <w:szCs w:val="16"/>
                <w:lang w:eastAsia="es-ES"/>
              </w:rPr>
              <w:lastRenderedPageBreak/>
              <w:drawing>
                <wp:inline distT="0" distB="0" distL="0" distR="0">
                  <wp:extent cx="476250" cy="8477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l="-29" t="-17" r="-29" b="-17"/>
                          <a:stretch>
                            <a:fillRect/>
                          </a:stretch>
                        </pic:blipFill>
                        <pic:spPr bwMode="auto">
                          <a:xfrm>
                            <a:off x="0" y="0"/>
                            <a:ext cx="476250" cy="847725"/>
                          </a:xfrm>
                          <a:prstGeom prst="rect">
                            <a:avLst/>
                          </a:prstGeom>
                          <a:solidFill>
                            <a:srgbClr val="FFFFFF">
                              <a:alpha val="0"/>
                            </a:srgbClr>
                          </a:solidFill>
                          <a:ln>
                            <a:noFill/>
                          </a:ln>
                        </pic:spPr>
                      </pic:pic>
                    </a:graphicData>
                  </a:graphic>
                </wp:inline>
              </w:drawing>
            </w:r>
          </w:p>
          <w:p w:rsidR="00000000" w:rsidRDefault="00034FD6">
            <w:pPr>
              <w:pStyle w:val="cm3"/>
              <w:spacing w:line="120" w:lineRule="atLeast"/>
              <w:ind w:left="180"/>
              <w:jc w:val="center"/>
            </w:pPr>
            <w:r>
              <w:rPr>
                <w:rFonts w:ascii="Calibri" w:hAnsi="Calibri" w:cs="Calibri"/>
                <w:sz w:val="16"/>
                <w:szCs w:val="16"/>
              </w:rPr>
              <w:t>AYUNTAMIENTO DE MOTILLA DEL PALANCAR</w:t>
            </w:r>
          </w:p>
          <w:p w:rsidR="00000000" w:rsidRDefault="00034FD6">
            <w:pPr>
              <w:pStyle w:val="cm3"/>
              <w:ind w:left="-142"/>
              <w:jc w:val="center"/>
              <w:rPr>
                <w:rFonts w:ascii="Calibri" w:hAnsi="Calibri" w:cs="Calibri"/>
              </w:rPr>
            </w:pPr>
          </w:p>
        </w:tc>
        <w:tc>
          <w:tcPr>
            <w:tcW w:w="66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snapToGrid w:val="0"/>
              <w:jc w:val="center"/>
              <w:rPr>
                <w:rFonts w:ascii="Calibri" w:hAnsi="Calibri" w:cs="Calibri"/>
                <w:b/>
                <w:sz w:val="20"/>
                <w:szCs w:val="20"/>
              </w:rPr>
            </w:pPr>
          </w:p>
          <w:p w:rsidR="00000000" w:rsidRDefault="00034FD6">
            <w:pPr>
              <w:jc w:val="center"/>
            </w:pPr>
            <w:r>
              <w:rPr>
                <w:rFonts w:ascii="Calibri" w:hAnsi="Calibri" w:cs="Calibri"/>
                <w:b/>
                <w:sz w:val="22"/>
                <w:szCs w:val="22"/>
              </w:rPr>
              <w:t>CONVOCATORIA DE SUBVENCIONES PARA ACTIVIDADES DEPORTIVAS, CULTURALES, ARTISTICAS Y TRADICIONALES CORR</w:t>
            </w:r>
            <w:r>
              <w:rPr>
                <w:rFonts w:ascii="Calibri" w:hAnsi="Calibri" w:cs="Calibri"/>
                <w:b/>
                <w:sz w:val="22"/>
                <w:szCs w:val="22"/>
              </w:rPr>
              <w:t>ESPONDIENTES AL EJERCICIO 2025</w:t>
            </w:r>
          </w:p>
          <w:p w:rsidR="00000000" w:rsidRDefault="00034FD6">
            <w:pPr>
              <w:pStyle w:val="cm3"/>
              <w:jc w:val="center"/>
              <w:rPr>
                <w:rFonts w:ascii="Calibri" w:hAnsi="Calibri" w:cs="Calibri"/>
                <w:sz w:val="22"/>
                <w:szCs w:val="22"/>
              </w:rPr>
            </w:pPr>
          </w:p>
        </w:tc>
      </w:tr>
      <w:tr w:rsidR="00000000">
        <w:trPr>
          <w:trHeight w:val="337"/>
        </w:trPr>
        <w:tc>
          <w:tcPr>
            <w:tcW w:w="87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jc w:val="center"/>
            </w:pPr>
            <w:r>
              <w:rPr>
                <w:rFonts w:ascii="Calibri" w:hAnsi="Calibri" w:cs="Calibri"/>
                <w:b/>
              </w:rPr>
              <w:t>DECLARACION RESPONSABLE BENEFICIARIOS SUBVENCIONES (ANEXO II)</w:t>
            </w:r>
          </w:p>
          <w:p w:rsidR="00000000" w:rsidRDefault="00034FD6">
            <w:pPr>
              <w:pStyle w:val="default"/>
              <w:spacing w:line="168" w:lineRule="atLeast"/>
              <w:jc w:val="center"/>
              <w:rPr>
                <w:rFonts w:ascii="Calibri" w:hAnsi="Calibri" w:cs="Calibri"/>
                <w:b/>
                <w:bCs/>
                <w:color w:val="FFFFFF"/>
                <w:sz w:val="20"/>
                <w:szCs w:val="20"/>
              </w:rPr>
            </w:pPr>
          </w:p>
        </w:tc>
      </w:tr>
    </w:tbl>
    <w:p w:rsidR="00000000" w:rsidRDefault="00034FD6">
      <w:pPr>
        <w:suppressAutoHyphens w:val="0"/>
        <w:rPr>
          <w:rFonts w:ascii="Calibri" w:hAnsi="Calibri" w:cs="Calibri"/>
          <w:b/>
          <w:sz w:val="22"/>
          <w:szCs w:val="22"/>
          <w:lang w:eastAsia="es-ES"/>
        </w:rPr>
      </w:pPr>
    </w:p>
    <w:tbl>
      <w:tblPr>
        <w:tblW w:w="0" w:type="auto"/>
        <w:tblInd w:w="-15" w:type="dxa"/>
        <w:tblLayout w:type="fixed"/>
        <w:tblCellMar>
          <w:left w:w="71" w:type="dxa"/>
          <w:right w:w="71" w:type="dxa"/>
        </w:tblCellMar>
        <w:tblLook w:val="0000" w:firstRow="0" w:lastRow="0" w:firstColumn="0" w:lastColumn="0" w:noHBand="0" w:noVBand="0"/>
      </w:tblPr>
      <w:tblGrid>
        <w:gridCol w:w="2625"/>
        <w:gridCol w:w="353"/>
        <w:gridCol w:w="3321"/>
        <w:gridCol w:w="21"/>
        <w:gridCol w:w="2443"/>
      </w:tblGrid>
      <w:tr w:rsidR="00000000">
        <w:trPr>
          <w:trHeight w:val="705"/>
        </w:trPr>
        <w:tc>
          <w:tcPr>
            <w:tcW w:w="6299" w:type="dxa"/>
            <w:gridSpan w:val="3"/>
            <w:tcBorders>
              <w:top w:val="single" w:sz="12" w:space="0" w:color="000001"/>
              <w:left w:val="single" w:sz="12" w:space="0" w:color="000001"/>
              <w:bottom w:val="single" w:sz="6" w:space="0" w:color="000001"/>
            </w:tcBorders>
            <w:shd w:val="clear" w:color="auto" w:fill="auto"/>
          </w:tcPr>
          <w:p w:rsidR="00000000" w:rsidRDefault="00034FD6">
            <w:pPr>
              <w:tabs>
                <w:tab w:val="left" w:pos="709"/>
              </w:tabs>
              <w:suppressAutoHyphens w:val="0"/>
            </w:pPr>
            <w:r>
              <w:rPr>
                <w:rFonts w:ascii="Calibri" w:hAnsi="Calibri" w:cs="Calibri"/>
                <w:b/>
                <w:sz w:val="20"/>
                <w:szCs w:val="20"/>
                <w:lang w:eastAsia="es-ES"/>
              </w:rPr>
              <w:t>Nombre y apellidos</w:t>
            </w:r>
          </w:p>
          <w:p w:rsidR="00000000" w:rsidRDefault="00034FD6">
            <w:pPr>
              <w:tabs>
                <w:tab w:val="left" w:pos="709"/>
              </w:tabs>
              <w:suppressAutoHyphens w:val="0"/>
              <w:rPr>
                <w:rFonts w:ascii="Calibri" w:hAnsi="Calibri" w:cs="Calibri"/>
                <w:sz w:val="20"/>
                <w:szCs w:val="20"/>
                <w:lang w:eastAsia="es-ES"/>
              </w:rPr>
            </w:pPr>
          </w:p>
        </w:tc>
        <w:tc>
          <w:tcPr>
            <w:tcW w:w="2464" w:type="dxa"/>
            <w:gridSpan w:val="2"/>
            <w:tcBorders>
              <w:top w:val="single" w:sz="12" w:space="0" w:color="000001"/>
              <w:left w:val="single" w:sz="6" w:space="0" w:color="000001"/>
              <w:bottom w:val="single" w:sz="6" w:space="0" w:color="000001"/>
              <w:right w:val="single" w:sz="12" w:space="0" w:color="000001"/>
            </w:tcBorders>
            <w:shd w:val="clear" w:color="auto" w:fill="auto"/>
          </w:tcPr>
          <w:p w:rsidR="00000000" w:rsidRDefault="00034FD6">
            <w:pPr>
              <w:tabs>
                <w:tab w:val="left" w:pos="709"/>
              </w:tabs>
              <w:suppressAutoHyphens w:val="0"/>
            </w:pPr>
            <w:r>
              <w:rPr>
                <w:rFonts w:ascii="Calibri" w:hAnsi="Calibri" w:cs="Calibri"/>
                <w:b/>
                <w:sz w:val="20"/>
                <w:szCs w:val="20"/>
                <w:lang w:eastAsia="es-ES"/>
              </w:rPr>
              <w:t>D.N.I./N.I.E./PAS.</w:t>
            </w:r>
          </w:p>
          <w:p w:rsidR="00000000" w:rsidRDefault="00034FD6">
            <w:pPr>
              <w:tabs>
                <w:tab w:val="left" w:pos="709"/>
              </w:tabs>
              <w:suppressAutoHyphens w:val="0"/>
              <w:rPr>
                <w:rFonts w:ascii="Calibri" w:hAnsi="Calibri" w:cs="Calibri"/>
                <w:sz w:val="20"/>
                <w:szCs w:val="20"/>
                <w:lang w:eastAsia="es-ES"/>
              </w:rPr>
            </w:pPr>
          </w:p>
        </w:tc>
      </w:tr>
      <w:tr w:rsidR="00000000">
        <w:trPr>
          <w:trHeight w:val="502"/>
        </w:trPr>
        <w:tc>
          <w:tcPr>
            <w:tcW w:w="6299" w:type="dxa"/>
            <w:gridSpan w:val="3"/>
            <w:tcBorders>
              <w:top w:val="single" w:sz="6" w:space="0" w:color="000001"/>
              <w:left w:val="single" w:sz="12" w:space="0" w:color="000001"/>
              <w:bottom w:val="single" w:sz="6" w:space="0" w:color="000001"/>
            </w:tcBorders>
            <w:shd w:val="clear" w:color="auto" w:fill="auto"/>
          </w:tcPr>
          <w:p w:rsidR="00000000" w:rsidRDefault="00034FD6">
            <w:pPr>
              <w:tabs>
                <w:tab w:val="left" w:pos="709"/>
              </w:tabs>
              <w:suppressAutoHyphens w:val="0"/>
            </w:pPr>
            <w:r>
              <w:rPr>
                <w:rFonts w:ascii="Calibri" w:hAnsi="Calibri" w:cs="Calibri"/>
                <w:b/>
                <w:sz w:val="20"/>
                <w:szCs w:val="20"/>
                <w:lang w:eastAsia="es-ES"/>
              </w:rPr>
              <w:t>En representación de</w:t>
            </w:r>
            <w:r>
              <w:rPr>
                <w:rFonts w:ascii="Calibri" w:hAnsi="Calibri" w:cs="Calibri"/>
                <w:sz w:val="20"/>
                <w:szCs w:val="20"/>
                <w:lang w:eastAsia="es-ES"/>
              </w:rPr>
              <w:t xml:space="preserve"> (</w:t>
            </w:r>
            <w:r>
              <w:rPr>
                <w:rFonts w:ascii="Calibri" w:hAnsi="Calibri" w:cs="Calibri"/>
                <w:b/>
                <w:sz w:val="20"/>
                <w:szCs w:val="20"/>
                <w:lang w:eastAsia="es-ES"/>
              </w:rPr>
              <w:t>nombre y apellidos o razón social</w:t>
            </w:r>
            <w:r>
              <w:rPr>
                <w:rFonts w:ascii="Calibri" w:hAnsi="Calibri" w:cs="Calibri"/>
                <w:sz w:val="20"/>
                <w:szCs w:val="20"/>
                <w:lang w:eastAsia="es-ES"/>
              </w:rPr>
              <w:t>)</w:t>
            </w:r>
          </w:p>
          <w:p w:rsidR="00000000" w:rsidRDefault="00034FD6">
            <w:pPr>
              <w:tabs>
                <w:tab w:val="left" w:pos="709"/>
              </w:tabs>
              <w:suppressAutoHyphens w:val="0"/>
              <w:rPr>
                <w:rFonts w:ascii="Calibri" w:hAnsi="Calibri" w:cs="Calibri"/>
                <w:sz w:val="20"/>
                <w:szCs w:val="20"/>
                <w:lang w:eastAsia="es-ES"/>
              </w:rPr>
            </w:pPr>
          </w:p>
        </w:tc>
        <w:tc>
          <w:tcPr>
            <w:tcW w:w="2464" w:type="dxa"/>
            <w:gridSpan w:val="2"/>
            <w:tcBorders>
              <w:top w:val="single" w:sz="6" w:space="0" w:color="000001"/>
              <w:left w:val="single" w:sz="6" w:space="0" w:color="000001"/>
              <w:bottom w:val="single" w:sz="6" w:space="0" w:color="000001"/>
              <w:right w:val="single" w:sz="12" w:space="0" w:color="000001"/>
            </w:tcBorders>
            <w:shd w:val="clear" w:color="auto" w:fill="auto"/>
          </w:tcPr>
          <w:p w:rsidR="00000000" w:rsidRDefault="00034FD6">
            <w:pPr>
              <w:tabs>
                <w:tab w:val="left" w:pos="709"/>
              </w:tabs>
              <w:suppressAutoHyphens w:val="0"/>
            </w:pPr>
            <w:r>
              <w:rPr>
                <w:rFonts w:ascii="Calibri" w:hAnsi="Calibri" w:cs="Calibri"/>
                <w:b/>
                <w:sz w:val="20"/>
                <w:szCs w:val="20"/>
                <w:lang w:eastAsia="es-ES"/>
              </w:rPr>
              <w:t>D.N.I./N.I.E./</w:t>
            </w:r>
            <w:proofErr w:type="gramStart"/>
            <w:r>
              <w:rPr>
                <w:rFonts w:ascii="Calibri" w:hAnsi="Calibri" w:cs="Calibri"/>
                <w:b/>
                <w:sz w:val="20"/>
                <w:szCs w:val="20"/>
                <w:lang w:eastAsia="es-ES"/>
              </w:rPr>
              <w:t>PAS./</w:t>
            </w:r>
            <w:proofErr w:type="gramEnd"/>
            <w:r>
              <w:rPr>
                <w:rFonts w:ascii="Calibri" w:hAnsi="Calibri" w:cs="Calibri"/>
                <w:b/>
                <w:sz w:val="20"/>
                <w:szCs w:val="20"/>
                <w:lang w:eastAsia="es-ES"/>
              </w:rPr>
              <w:t>N.I.F./CIF</w:t>
            </w:r>
          </w:p>
          <w:p w:rsidR="00000000" w:rsidRDefault="00034FD6">
            <w:pPr>
              <w:tabs>
                <w:tab w:val="left" w:pos="709"/>
              </w:tabs>
              <w:suppressAutoHyphens w:val="0"/>
              <w:rPr>
                <w:rFonts w:ascii="Calibri" w:hAnsi="Calibri" w:cs="Calibri"/>
                <w:sz w:val="20"/>
                <w:szCs w:val="20"/>
                <w:lang w:eastAsia="es-ES"/>
              </w:rPr>
            </w:pPr>
          </w:p>
        </w:tc>
      </w:tr>
      <w:tr w:rsidR="00000000">
        <w:trPr>
          <w:trHeight w:val="681"/>
        </w:trPr>
        <w:tc>
          <w:tcPr>
            <w:tcW w:w="2625" w:type="dxa"/>
            <w:tcBorders>
              <w:top w:val="single" w:sz="6" w:space="0" w:color="000001"/>
              <w:left w:val="single" w:sz="12" w:space="0" w:color="000001"/>
              <w:bottom w:val="single" w:sz="6" w:space="0" w:color="000001"/>
            </w:tcBorders>
            <w:shd w:val="clear" w:color="auto" w:fill="auto"/>
            <w:vAlign w:val="center"/>
          </w:tcPr>
          <w:p w:rsidR="00000000" w:rsidRDefault="00034FD6">
            <w:pPr>
              <w:tabs>
                <w:tab w:val="left" w:pos="709"/>
              </w:tabs>
              <w:suppressAutoHyphens w:val="0"/>
            </w:pPr>
            <w:r>
              <w:rPr>
                <w:rFonts w:ascii="Calibri" w:hAnsi="Calibri" w:cs="Calibri"/>
                <w:b/>
                <w:sz w:val="20"/>
                <w:szCs w:val="20"/>
                <w:lang w:eastAsia="es-ES"/>
              </w:rPr>
              <w:t xml:space="preserve">Forma de notificación: </w:t>
            </w:r>
            <w:r>
              <w:rPr>
                <w:rFonts w:ascii="Calibri" w:hAnsi="Calibri" w:cs="Calibri"/>
                <w:sz w:val="20"/>
                <w:szCs w:val="20"/>
                <w:lang w:eastAsia="es-ES"/>
              </w:rPr>
              <w:t xml:space="preserve">    </w:t>
            </w:r>
            <w:r>
              <w:rPr>
                <w:rFonts w:ascii="Calibri" w:hAnsi="Calibri" w:cs="Calibri"/>
                <w:sz w:val="20"/>
                <w:szCs w:val="20"/>
                <w:lang w:eastAsia="es-ES"/>
              </w:rPr>
              <w:t xml:space="preserve">   </w:t>
            </w:r>
            <w:r>
              <w:rPr>
                <w:rFonts w:ascii="Calibri" w:eastAsia="Arial" w:hAnsi="Calibri" w:cs="Calibri"/>
                <w:sz w:val="20"/>
                <w:szCs w:val="20"/>
                <w:lang w:eastAsia="es-ES"/>
              </w:rPr>
              <w:t xml:space="preserve">                                                            </w:t>
            </w:r>
          </w:p>
          <w:p w:rsidR="00000000" w:rsidRDefault="00034FD6">
            <w:pPr>
              <w:tabs>
                <w:tab w:val="left" w:pos="709"/>
              </w:tabs>
              <w:suppressAutoHyphens w:val="0"/>
            </w:pPr>
            <w:r>
              <w:rPr>
                <w:rFonts w:ascii="Calibri" w:hAnsi="Calibri" w:cs="Calibri"/>
                <w:sz w:val="20"/>
                <w:szCs w:val="20"/>
                <w:lang w:eastAsia="es-ES"/>
              </w:rPr>
              <w:t xml:space="preserve">Electrónica[  ]  </w:t>
            </w:r>
          </w:p>
        </w:tc>
        <w:tc>
          <w:tcPr>
            <w:tcW w:w="6138" w:type="dxa"/>
            <w:gridSpan w:val="4"/>
            <w:tcBorders>
              <w:top w:val="single" w:sz="6" w:space="0" w:color="000001"/>
              <w:left w:val="single" w:sz="12" w:space="0" w:color="000001"/>
              <w:bottom w:val="single" w:sz="6" w:space="0" w:color="000001"/>
              <w:right w:val="single" w:sz="12" w:space="0" w:color="000001"/>
            </w:tcBorders>
            <w:shd w:val="clear" w:color="auto" w:fill="auto"/>
          </w:tcPr>
          <w:p w:rsidR="00000000" w:rsidRDefault="00034FD6">
            <w:pPr>
              <w:tabs>
                <w:tab w:val="left" w:pos="709"/>
              </w:tabs>
              <w:suppressAutoHyphens w:val="0"/>
            </w:pPr>
            <w:r>
              <w:rPr>
                <w:rFonts w:ascii="Calibri" w:eastAsia="Calibri" w:hAnsi="Calibri" w:cs="Calibri"/>
                <w:sz w:val="20"/>
                <w:szCs w:val="20"/>
                <w:lang w:eastAsia="es-ES"/>
              </w:rPr>
              <w:t xml:space="preserve"> </w:t>
            </w:r>
            <w:r>
              <w:rPr>
                <w:rFonts w:ascii="Calibri" w:hAnsi="Calibri" w:cs="Calibri"/>
                <w:b/>
                <w:sz w:val="20"/>
                <w:szCs w:val="20"/>
                <w:lang w:eastAsia="es-ES"/>
              </w:rPr>
              <w:t>Email aviso notificaciones:</w:t>
            </w:r>
          </w:p>
        </w:tc>
      </w:tr>
      <w:tr w:rsidR="00000000">
        <w:trPr>
          <w:trHeight w:val="502"/>
        </w:trPr>
        <w:tc>
          <w:tcPr>
            <w:tcW w:w="2978" w:type="dxa"/>
            <w:gridSpan w:val="2"/>
            <w:tcBorders>
              <w:top w:val="single" w:sz="6" w:space="0" w:color="000001"/>
              <w:left w:val="single" w:sz="12" w:space="0" w:color="000001"/>
              <w:bottom w:val="single" w:sz="6" w:space="0" w:color="000001"/>
            </w:tcBorders>
            <w:shd w:val="clear" w:color="auto" w:fill="auto"/>
          </w:tcPr>
          <w:p w:rsidR="00000000" w:rsidRDefault="00034FD6">
            <w:pPr>
              <w:tabs>
                <w:tab w:val="left" w:pos="709"/>
              </w:tabs>
              <w:suppressAutoHyphens w:val="0"/>
            </w:pPr>
            <w:r>
              <w:rPr>
                <w:rFonts w:ascii="Calibri" w:hAnsi="Calibri" w:cs="Calibri"/>
                <w:b/>
                <w:sz w:val="20"/>
                <w:szCs w:val="20"/>
                <w:lang w:eastAsia="es-ES"/>
              </w:rPr>
              <w:t>Municipio</w:t>
            </w:r>
          </w:p>
        </w:tc>
        <w:tc>
          <w:tcPr>
            <w:tcW w:w="3342" w:type="dxa"/>
            <w:gridSpan w:val="2"/>
            <w:tcBorders>
              <w:top w:val="single" w:sz="6" w:space="0" w:color="000001"/>
              <w:left w:val="single" w:sz="12" w:space="0" w:color="000001"/>
              <w:bottom w:val="single" w:sz="6" w:space="0" w:color="000001"/>
            </w:tcBorders>
            <w:shd w:val="clear" w:color="auto" w:fill="auto"/>
          </w:tcPr>
          <w:p w:rsidR="00000000" w:rsidRDefault="00034FD6">
            <w:pPr>
              <w:tabs>
                <w:tab w:val="left" w:pos="709"/>
              </w:tabs>
              <w:suppressAutoHyphens w:val="0"/>
            </w:pPr>
            <w:r>
              <w:rPr>
                <w:rFonts w:ascii="Calibri" w:hAnsi="Calibri" w:cs="Calibri"/>
                <w:b/>
                <w:sz w:val="20"/>
                <w:szCs w:val="20"/>
                <w:lang w:eastAsia="es-ES"/>
              </w:rPr>
              <w:t>Provincia</w:t>
            </w:r>
          </w:p>
          <w:p w:rsidR="00000000" w:rsidRDefault="00034FD6">
            <w:pPr>
              <w:tabs>
                <w:tab w:val="left" w:pos="709"/>
              </w:tabs>
              <w:suppressAutoHyphens w:val="0"/>
              <w:rPr>
                <w:rFonts w:ascii="Calibri" w:hAnsi="Calibri" w:cs="Calibri"/>
                <w:sz w:val="20"/>
                <w:szCs w:val="20"/>
                <w:lang w:eastAsia="es-ES"/>
              </w:rPr>
            </w:pPr>
          </w:p>
        </w:tc>
        <w:tc>
          <w:tcPr>
            <w:tcW w:w="2443" w:type="dxa"/>
            <w:tcBorders>
              <w:top w:val="single" w:sz="6" w:space="0" w:color="000001"/>
              <w:left w:val="single" w:sz="6" w:space="0" w:color="000001"/>
              <w:bottom w:val="single" w:sz="6" w:space="0" w:color="000001"/>
              <w:right w:val="single" w:sz="12" w:space="0" w:color="000001"/>
            </w:tcBorders>
            <w:shd w:val="clear" w:color="auto" w:fill="auto"/>
          </w:tcPr>
          <w:p w:rsidR="00000000" w:rsidRDefault="00034FD6">
            <w:pPr>
              <w:tabs>
                <w:tab w:val="left" w:pos="709"/>
              </w:tabs>
              <w:suppressAutoHyphens w:val="0"/>
            </w:pPr>
            <w:r>
              <w:rPr>
                <w:rFonts w:ascii="Calibri" w:hAnsi="Calibri" w:cs="Calibri"/>
                <w:b/>
                <w:sz w:val="20"/>
                <w:szCs w:val="20"/>
                <w:lang w:eastAsia="es-ES"/>
              </w:rPr>
              <w:t>Teléfono</w:t>
            </w:r>
          </w:p>
          <w:p w:rsidR="00000000" w:rsidRDefault="00034FD6">
            <w:pPr>
              <w:tabs>
                <w:tab w:val="left" w:pos="709"/>
              </w:tabs>
              <w:suppressAutoHyphens w:val="0"/>
              <w:rPr>
                <w:rFonts w:ascii="Calibri" w:hAnsi="Calibri" w:cs="Calibri"/>
                <w:sz w:val="20"/>
                <w:szCs w:val="20"/>
                <w:lang w:eastAsia="es-ES"/>
              </w:rPr>
            </w:pPr>
          </w:p>
        </w:tc>
      </w:tr>
      <w:tr w:rsidR="00000000">
        <w:trPr>
          <w:trHeight w:val="1016"/>
        </w:trPr>
        <w:tc>
          <w:tcPr>
            <w:tcW w:w="6320" w:type="dxa"/>
            <w:gridSpan w:val="4"/>
            <w:tcBorders>
              <w:top w:val="single" w:sz="6" w:space="0" w:color="000001"/>
              <w:left w:val="single" w:sz="12" w:space="0" w:color="000001"/>
              <w:bottom w:val="single" w:sz="12" w:space="0" w:color="000001"/>
            </w:tcBorders>
            <w:shd w:val="clear" w:color="auto" w:fill="auto"/>
          </w:tcPr>
          <w:p w:rsidR="00000000" w:rsidRDefault="00034FD6">
            <w:pPr>
              <w:tabs>
                <w:tab w:val="left" w:pos="709"/>
              </w:tabs>
              <w:suppressAutoHyphens w:val="0"/>
            </w:pPr>
            <w:r>
              <w:rPr>
                <w:rFonts w:ascii="Calibri" w:hAnsi="Calibri" w:cs="Calibri"/>
                <w:b/>
                <w:sz w:val="20"/>
                <w:szCs w:val="20"/>
                <w:lang w:eastAsia="es-ES"/>
              </w:rPr>
              <w:t>Datos bancarios (para pago mediante transferencia). Código IBAN:</w:t>
            </w:r>
          </w:p>
        </w:tc>
        <w:tc>
          <w:tcPr>
            <w:tcW w:w="2443" w:type="dxa"/>
            <w:tcBorders>
              <w:top w:val="single" w:sz="6" w:space="0" w:color="000001"/>
              <w:left w:val="single" w:sz="6" w:space="0" w:color="000001"/>
              <w:bottom w:val="single" w:sz="12" w:space="0" w:color="000001"/>
              <w:right w:val="single" w:sz="12" w:space="0" w:color="000001"/>
            </w:tcBorders>
            <w:shd w:val="clear" w:color="auto" w:fill="auto"/>
          </w:tcPr>
          <w:p w:rsidR="00000000" w:rsidRDefault="00034FD6">
            <w:pPr>
              <w:tabs>
                <w:tab w:val="left" w:pos="709"/>
              </w:tabs>
              <w:suppressAutoHyphens w:val="0"/>
            </w:pPr>
            <w:r>
              <w:rPr>
                <w:rFonts w:ascii="Calibri" w:hAnsi="Calibri" w:cs="Calibri"/>
                <w:sz w:val="20"/>
                <w:szCs w:val="20"/>
                <w:lang w:eastAsia="es-ES"/>
              </w:rPr>
              <w:t>El titular de la cuenta IBAN expresada coincide</w:t>
            </w:r>
            <w:r>
              <w:rPr>
                <w:rFonts w:ascii="Calibri" w:hAnsi="Calibri" w:cs="Calibri"/>
                <w:sz w:val="20"/>
                <w:szCs w:val="20"/>
                <w:lang w:eastAsia="es-ES"/>
              </w:rPr>
              <w:t xml:space="preserve"> con el NOMBRE/RAZÓN SOLCIAL indicado</w:t>
            </w:r>
          </w:p>
        </w:tc>
      </w:tr>
    </w:tbl>
    <w:p w:rsidR="00000000" w:rsidRDefault="00034FD6">
      <w:pPr>
        <w:tabs>
          <w:tab w:val="left" w:pos="709"/>
        </w:tabs>
        <w:suppressAutoHyphens w:val="0"/>
        <w:rPr>
          <w:rFonts w:ascii="Calibri" w:hAnsi="Calibri" w:cs="Calibri"/>
          <w:sz w:val="22"/>
          <w:szCs w:val="22"/>
          <w:lang w:eastAsia="es-ES"/>
        </w:rPr>
      </w:pPr>
    </w:p>
    <w:p w:rsidR="00000000" w:rsidRDefault="00034FD6">
      <w:pPr>
        <w:tabs>
          <w:tab w:val="left" w:pos="709"/>
        </w:tabs>
        <w:suppressAutoHyphens w:val="0"/>
        <w:spacing w:line="276" w:lineRule="auto"/>
        <w:jc w:val="both"/>
      </w:pPr>
      <w:r>
        <w:rPr>
          <w:rFonts w:ascii="Calibri" w:hAnsi="Calibri" w:cs="Calibri"/>
          <w:sz w:val="20"/>
          <w:szCs w:val="20"/>
          <w:lang w:eastAsia="es-ES"/>
        </w:rPr>
        <w:t>El abajo firmante se responsabiliza de los datos detallados anteriormente tanto generales como bancarios que identifican la cuenta y la entidad financiera, a través de las cuales se desean recibir los pagos que pueda</w:t>
      </w:r>
      <w:r>
        <w:rPr>
          <w:rFonts w:ascii="Calibri" w:hAnsi="Calibri" w:cs="Calibri"/>
          <w:sz w:val="20"/>
          <w:szCs w:val="20"/>
          <w:lang w:eastAsia="es-ES"/>
        </w:rPr>
        <w:t>n corresponder, quedando el Ayuntamiento de Motilla del Palancar exonerado de cualquier responsabilidad derivada de errores u omisiones en los mismos.</w:t>
      </w:r>
    </w:p>
    <w:p w:rsidR="00000000" w:rsidRDefault="00034FD6">
      <w:pPr>
        <w:tabs>
          <w:tab w:val="left" w:pos="709"/>
        </w:tabs>
        <w:suppressAutoHyphens w:val="0"/>
        <w:spacing w:line="276" w:lineRule="auto"/>
        <w:jc w:val="both"/>
      </w:pPr>
      <w:r>
        <w:rPr>
          <w:rFonts w:ascii="Calibri" w:hAnsi="Calibri" w:cs="Calibri"/>
          <w:sz w:val="20"/>
          <w:szCs w:val="20"/>
          <w:lang w:eastAsia="es-ES"/>
        </w:rPr>
        <w:t>La cuenta IBAN que se hace constar debe ser de titularidad del acreedor, lo cual deberá justificarse:</w:t>
      </w:r>
    </w:p>
    <w:p w:rsidR="00000000" w:rsidRDefault="00034FD6">
      <w:pPr>
        <w:tabs>
          <w:tab w:val="left" w:pos="709"/>
        </w:tabs>
        <w:suppressAutoHyphens w:val="0"/>
        <w:spacing w:line="276" w:lineRule="auto"/>
        <w:jc w:val="both"/>
      </w:pPr>
      <w:r>
        <w:rPr>
          <w:rFonts w:ascii="Calibri" w:hAnsi="Calibri" w:cs="Calibri"/>
          <w:sz w:val="20"/>
          <w:szCs w:val="20"/>
          <w:lang w:eastAsia="es-ES"/>
        </w:rPr>
        <w:t xml:space="preserve">a) </w:t>
      </w:r>
      <w:r>
        <w:rPr>
          <w:rFonts w:ascii="Calibri" w:hAnsi="Calibri" w:cs="Calibri"/>
          <w:sz w:val="20"/>
          <w:szCs w:val="20"/>
          <w:lang w:eastAsia="es-ES"/>
        </w:rPr>
        <w:t>En el caso de que el acreedor sea persona jurídica, mediante certificado de la entidad bancaria correspondiente (sello y firma).</w:t>
      </w:r>
    </w:p>
    <w:p w:rsidR="00000000" w:rsidRDefault="00034FD6">
      <w:pPr>
        <w:tabs>
          <w:tab w:val="left" w:pos="709"/>
        </w:tabs>
        <w:suppressAutoHyphens w:val="0"/>
        <w:spacing w:line="276" w:lineRule="auto"/>
        <w:jc w:val="both"/>
      </w:pPr>
      <w:r>
        <w:rPr>
          <w:rFonts w:ascii="Calibri" w:hAnsi="Calibri" w:cs="Calibri"/>
          <w:sz w:val="20"/>
          <w:szCs w:val="20"/>
          <w:lang w:eastAsia="es-ES"/>
        </w:rPr>
        <w:t xml:space="preserve">b) En el caso de que el acreedor sea persona física, el certificado de la entidad bancaria puede sustituirse por una fotocopia </w:t>
      </w:r>
      <w:r>
        <w:rPr>
          <w:rFonts w:ascii="Calibri" w:hAnsi="Calibri" w:cs="Calibri"/>
          <w:sz w:val="20"/>
          <w:szCs w:val="20"/>
          <w:lang w:eastAsia="es-ES"/>
        </w:rPr>
        <w:t>de la libreta de ahorro o de un documento bancario que acredite esa titularidad.</w:t>
      </w:r>
    </w:p>
    <w:p w:rsidR="00000000" w:rsidRDefault="00034FD6">
      <w:pPr>
        <w:tabs>
          <w:tab w:val="left" w:pos="709"/>
        </w:tabs>
        <w:suppressAutoHyphens w:val="0"/>
        <w:rPr>
          <w:rFonts w:ascii="Calibri" w:hAnsi="Calibri" w:cs="Calibri"/>
          <w:sz w:val="20"/>
          <w:szCs w:val="20"/>
          <w:lang w:eastAsia="es-ES"/>
        </w:rPr>
      </w:pPr>
    </w:p>
    <w:p w:rsidR="00000000" w:rsidRDefault="00034FD6">
      <w:pPr>
        <w:tabs>
          <w:tab w:val="left" w:pos="709"/>
        </w:tabs>
        <w:suppressAutoHyphens w:val="0"/>
      </w:pPr>
      <w:r>
        <w:rPr>
          <w:rFonts w:ascii="Calibri" w:hAnsi="Calibri" w:cs="Calibri"/>
          <w:sz w:val="20"/>
          <w:szCs w:val="20"/>
          <w:lang w:eastAsia="es-ES"/>
        </w:rPr>
        <w:t xml:space="preserve">Asimismo, </w:t>
      </w:r>
      <w:r>
        <w:rPr>
          <w:rFonts w:ascii="Calibri" w:hAnsi="Calibri" w:cs="Calibri"/>
          <w:b/>
          <w:bCs/>
          <w:sz w:val="20"/>
          <w:szCs w:val="20"/>
          <w:lang w:eastAsia="es-ES"/>
        </w:rPr>
        <w:t>DECLARA BAJO SU RESPONSABILIDAD</w:t>
      </w:r>
    </w:p>
    <w:p w:rsidR="00000000" w:rsidRDefault="00034FD6">
      <w:pPr>
        <w:suppressAutoHyphens w:val="0"/>
        <w:jc w:val="both"/>
      </w:pPr>
      <w:proofErr w:type="gramStart"/>
      <w:r>
        <w:rPr>
          <w:rFonts w:ascii="Calibri" w:hAnsi="Calibri" w:cs="Calibri"/>
          <w:b/>
          <w:sz w:val="20"/>
          <w:szCs w:val="20"/>
          <w:lang w:eastAsia="es-ES"/>
        </w:rPr>
        <w:t>Primero.-</w:t>
      </w:r>
      <w:proofErr w:type="gramEnd"/>
      <w:r>
        <w:rPr>
          <w:rFonts w:ascii="Calibri" w:hAnsi="Calibri" w:cs="Calibri"/>
          <w:b/>
          <w:sz w:val="20"/>
          <w:szCs w:val="20"/>
          <w:lang w:eastAsia="es-ES"/>
        </w:rPr>
        <w:t xml:space="preserve"> </w:t>
      </w:r>
      <w:r>
        <w:rPr>
          <w:rFonts w:ascii="Calibri" w:hAnsi="Calibri" w:cs="Calibri"/>
          <w:sz w:val="20"/>
          <w:szCs w:val="20"/>
          <w:lang w:eastAsia="es-ES"/>
        </w:rPr>
        <w:t>Que no se encuentra incurso en ninguno de los supuestos de imposibilidad de obtención de la condición de beneficiario de s</w:t>
      </w:r>
      <w:r>
        <w:rPr>
          <w:rFonts w:ascii="Calibri" w:hAnsi="Calibri" w:cs="Calibri"/>
          <w:sz w:val="20"/>
          <w:szCs w:val="20"/>
          <w:lang w:eastAsia="es-ES"/>
        </w:rPr>
        <w:t>ubvenciones o premios, establecidos en el artículo 13.2 y 13.3 de la Ley 38/2003, de 17 de noviembre, General de Subvenciones.</w:t>
      </w:r>
    </w:p>
    <w:p w:rsidR="00000000" w:rsidRDefault="00034FD6">
      <w:pPr>
        <w:suppressAutoHyphens w:val="0"/>
        <w:jc w:val="both"/>
      </w:pPr>
      <w:proofErr w:type="gramStart"/>
      <w:r>
        <w:rPr>
          <w:rFonts w:ascii="Calibri" w:hAnsi="Calibri" w:cs="Calibri"/>
          <w:b/>
          <w:bCs/>
          <w:sz w:val="20"/>
          <w:szCs w:val="20"/>
          <w:lang w:eastAsia="es-ES"/>
        </w:rPr>
        <w:t>Segundo.-</w:t>
      </w:r>
      <w:proofErr w:type="gramEnd"/>
      <w:r>
        <w:rPr>
          <w:rFonts w:ascii="Calibri" w:hAnsi="Calibri" w:cs="Calibri"/>
          <w:b/>
          <w:bCs/>
          <w:sz w:val="20"/>
          <w:szCs w:val="20"/>
          <w:lang w:eastAsia="es-ES"/>
        </w:rPr>
        <w:t xml:space="preserve"> </w:t>
      </w:r>
      <w:r>
        <w:rPr>
          <w:rFonts w:ascii="Calibri" w:hAnsi="Calibri" w:cs="Calibri"/>
          <w:sz w:val="20"/>
          <w:szCs w:val="20"/>
          <w:lang w:eastAsia="es-ES"/>
        </w:rPr>
        <w:t>Que actualmente se encuentra al corriente de pago de deudas a la Seguridad Social, la Agencia Tributaria y al Ayuntamie</w:t>
      </w:r>
      <w:r>
        <w:rPr>
          <w:rFonts w:ascii="Calibri" w:hAnsi="Calibri" w:cs="Calibri"/>
          <w:sz w:val="20"/>
          <w:szCs w:val="20"/>
          <w:lang w:eastAsia="es-ES"/>
        </w:rPr>
        <w:t>nto de Motilla del Palancar.</w:t>
      </w:r>
    </w:p>
    <w:p w:rsidR="00000000" w:rsidRDefault="00034FD6">
      <w:pPr>
        <w:suppressAutoHyphens w:val="0"/>
        <w:jc w:val="both"/>
      </w:pPr>
      <w:r>
        <w:rPr>
          <w:rFonts w:ascii="Calibri" w:hAnsi="Calibri" w:cs="Calibri"/>
          <w:sz w:val="20"/>
          <w:szCs w:val="20"/>
          <w:lang w:eastAsia="es-ES"/>
        </w:rPr>
        <w:t>Por ende, se declara el cumplimiento de los siguientes requisitos, siempre que le sean de aplicación al beneficiario de la subvención:</w:t>
      </w:r>
    </w:p>
    <w:p w:rsidR="00000000" w:rsidRDefault="00034FD6">
      <w:pPr>
        <w:suppressAutoHyphens w:val="0"/>
        <w:ind w:left="284" w:hanging="284"/>
        <w:jc w:val="both"/>
      </w:pPr>
      <w:r>
        <w:rPr>
          <w:rFonts w:ascii="Calibri" w:hAnsi="Calibri" w:cs="Calibri"/>
          <w:sz w:val="20"/>
          <w:szCs w:val="20"/>
          <w:lang w:eastAsia="es-ES"/>
        </w:rPr>
        <w:t>a) Haber presentado las autoliquidaciones que correspondan por el Impuesto sobre la Renta de</w:t>
      </w:r>
      <w:r>
        <w:rPr>
          <w:rFonts w:ascii="Calibri" w:hAnsi="Calibri" w:cs="Calibri"/>
          <w:sz w:val="20"/>
          <w:szCs w:val="20"/>
          <w:lang w:eastAsia="es-ES"/>
        </w:rPr>
        <w:t xml:space="preserve"> las Personas Físicas, el Impuesto sobre Sociedades o el Impuesto sobre la Renta de no Residentes.</w:t>
      </w:r>
    </w:p>
    <w:p w:rsidR="00000000" w:rsidRDefault="00034FD6">
      <w:pPr>
        <w:suppressAutoHyphens w:val="0"/>
        <w:ind w:left="284" w:hanging="284"/>
        <w:jc w:val="both"/>
      </w:pPr>
      <w:r>
        <w:rPr>
          <w:rFonts w:ascii="Calibri" w:hAnsi="Calibri" w:cs="Calibri"/>
          <w:sz w:val="20"/>
          <w:szCs w:val="20"/>
          <w:lang w:eastAsia="es-ES"/>
        </w:rPr>
        <w:t>b) Haber presentado las autoliquidaciones y la declaración resumen anual correspondientes a las obligaciones tributarias de realizar pagos a cuenta.</w:t>
      </w:r>
    </w:p>
    <w:p w:rsidR="00000000" w:rsidRDefault="00034FD6">
      <w:pPr>
        <w:suppressAutoHyphens w:val="0"/>
        <w:ind w:left="284" w:hanging="284"/>
        <w:jc w:val="both"/>
      </w:pPr>
      <w:r>
        <w:rPr>
          <w:rFonts w:ascii="Calibri" w:hAnsi="Calibri" w:cs="Calibri"/>
          <w:sz w:val="20"/>
          <w:szCs w:val="20"/>
          <w:lang w:eastAsia="es-ES"/>
        </w:rPr>
        <w:t>c) Haber</w:t>
      </w:r>
      <w:r>
        <w:rPr>
          <w:rFonts w:ascii="Calibri" w:hAnsi="Calibri" w:cs="Calibri"/>
          <w:sz w:val="20"/>
          <w:szCs w:val="20"/>
          <w:lang w:eastAsia="es-ES"/>
        </w:rPr>
        <w:t xml:space="preserve"> presentado las autoliquidaciones, la declaración resumen anual y, en su caso, las declaraciones recapitulativas de operaciones intracomunitarias del Impuesto sobre el Valor Añadido.</w:t>
      </w:r>
    </w:p>
    <w:p w:rsidR="00000000" w:rsidRDefault="00034FD6">
      <w:pPr>
        <w:suppressAutoHyphens w:val="0"/>
        <w:ind w:left="284" w:hanging="284"/>
        <w:jc w:val="both"/>
      </w:pPr>
      <w:r>
        <w:rPr>
          <w:rFonts w:ascii="Calibri" w:hAnsi="Calibri" w:cs="Calibri"/>
          <w:sz w:val="20"/>
          <w:szCs w:val="20"/>
          <w:lang w:eastAsia="es-ES"/>
        </w:rPr>
        <w:t>d) Haber presentado las declaraciones exigidas con carácter general en cu</w:t>
      </w:r>
      <w:r>
        <w:rPr>
          <w:rFonts w:ascii="Calibri" w:hAnsi="Calibri" w:cs="Calibri"/>
          <w:sz w:val="20"/>
          <w:szCs w:val="20"/>
          <w:lang w:eastAsia="es-ES"/>
        </w:rPr>
        <w:t>mplimiento de la obligación de suministro de información regulada en los artículos 93 y 94 de la Ley 58/2003, de 17 de diciembre, General Tributaria, durante el periodo en que resulten exigibles de acuerdo con el artículo 70 de dicha ley.</w:t>
      </w:r>
    </w:p>
    <w:p w:rsidR="00000000" w:rsidRDefault="00034FD6">
      <w:pPr>
        <w:suppressAutoHyphens w:val="0"/>
        <w:ind w:left="284" w:hanging="284"/>
        <w:jc w:val="both"/>
      </w:pPr>
      <w:r>
        <w:rPr>
          <w:rFonts w:ascii="Calibri" w:hAnsi="Calibri" w:cs="Calibri"/>
          <w:sz w:val="20"/>
          <w:szCs w:val="20"/>
          <w:lang w:eastAsia="es-ES"/>
        </w:rPr>
        <w:t>e)  No mantener c</w:t>
      </w:r>
      <w:r>
        <w:rPr>
          <w:rFonts w:ascii="Calibri" w:hAnsi="Calibri" w:cs="Calibri"/>
          <w:sz w:val="20"/>
          <w:szCs w:val="20"/>
          <w:lang w:eastAsia="es-ES"/>
        </w:rPr>
        <w:t>on el Estado deudas o sanciones tributarias en periodo ejecutivo, salvo que se trate de deudas o sanciones tributarias que se encuentren aplazadas, fraccionadas o cuya ejecución estuviese suspendida.</w:t>
      </w:r>
    </w:p>
    <w:p w:rsidR="00000000" w:rsidRDefault="00034FD6">
      <w:pPr>
        <w:suppressAutoHyphens w:val="0"/>
        <w:ind w:left="284" w:hanging="284"/>
        <w:jc w:val="both"/>
      </w:pPr>
      <w:r>
        <w:rPr>
          <w:rFonts w:ascii="Calibri" w:hAnsi="Calibri" w:cs="Calibri"/>
          <w:sz w:val="20"/>
          <w:szCs w:val="20"/>
          <w:lang w:eastAsia="es-ES"/>
        </w:rPr>
        <w:lastRenderedPageBreak/>
        <w:t>f)  No tener pendientes de ingreso responsabilidades civ</w:t>
      </w:r>
      <w:r>
        <w:rPr>
          <w:rFonts w:ascii="Calibri" w:hAnsi="Calibri" w:cs="Calibri"/>
          <w:sz w:val="20"/>
          <w:szCs w:val="20"/>
          <w:lang w:eastAsia="es-ES"/>
        </w:rPr>
        <w:t>iles derivadas de delito contra la Hacienda Pública declaradas por sentencia firme.</w:t>
      </w:r>
    </w:p>
    <w:p w:rsidR="00000000" w:rsidRDefault="00034FD6">
      <w:pPr>
        <w:suppressAutoHyphens w:val="0"/>
        <w:rPr>
          <w:rFonts w:ascii="Calibri" w:hAnsi="Calibri" w:cs="Calibri"/>
          <w:sz w:val="20"/>
          <w:szCs w:val="20"/>
          <w:lang w:eastAsia="es-ES"/>
        </w:rPr>
      </w:pPr>
    </w:p>
    <w:p w:rsidR="00000000" w:rsidRDefault="00034FD6">
      <w:pPr>
        <w:suppressAutoHyphens w:val="0"/>
        <w:jc w:val="both"/>
      </w:pPr>
      <w:r>
        <w:rPr>
          <w:rFonts w:ascii="Calibri" w:hAnsi="Calibri" w:cs="Calibri"/>
          <w:sz w:val="20"/>
          <w:szCs w:val="20"/>
          <w:lang w:eastAsia="es-ES"/>
        </w:rPr>
        <w:t>Declara igualmente:</w:t>
      </w:r>
    </w:p>
    <w:p w:rsidR="00000000" w:rsidRDefault="00034FD6">
      <w:pPr>
        <w:suppressAutoHyphens w:val="0"/>
        <w:jc w:val="both"/>
      </w:pPr>
      <w:r>
        <w:rPr>
          <w:rFonts w:ascii="Calibri" w:hAnsi="Calibri" w:cs="Calibri"/>
          <w:color w:val="000000"/>
          <w:spacing w:val="18"/>
          <w:sz w:val="20"/>
          <w:szCs w:val="20"/>
          <w:lang w:eastAsia="es-ES"/>
        </w:rPr>
        <w:t xml:space="preserve">[  </w:t>
      </w:r>
      <w:proofErr w:type="gramStart"/>
      <w:r>
        <w:rPr>
          <w:rFonts w:ascii="Calibri" w:hAnsi="Calibri" w:cs="Calibri"/>
          <w:color w:val="000000"/>
          <w:spacing w:val="18"/>
          <w:sz w:val="20"/>
          <w:szCs w:val="20"/>
          <w:lang w:eastAsia="es-ES"/>
        </w:rPr>
        <w:t xml:space="preserve">  ]</w:t>
      </w:r>
      <w:proofErr w:type="gramEnd"/>
      <w:r>
        <w:rPr>
          <w:rFonts w:ascii="Calibri" w:hAnsi="Calibri" w:cs="Calibri"/>
          <w:color w:val="000000"/>
          <w:spacing w:val="18"/>
          <w:sz w:val="20"/>
          <w:szCs w:val="20"/>
          <w:lang w:eastAsia="es-ES"/>
        </w:rPr>
        <w:t xml:space="preserve"> N</w:t>
      </w:r>
      <w:r>
        <w:rPr>
          <w:rFonts w:ascii="Calibri" w:hAnsi="Calibri" w:cs="Calibri"/>
          <w:sz w:val="20"/>
          <w:szCs w:val="20"/>
          <w:lang w:eastAsia="es-ES"/>
        </w:rPr>
        <w:t>o haber recibido, o haber sido declarado beneficiario, de otras subvenciones o ayudas públicas o privadas concedidas para la misma finalidad pa</w:t>
      </w:r>
      <w:r>
        <w:rPr>
          <w:rFonts w:ascii="Calibri" w:hAnsi="Calibri" w:cs="Calibri"/>
          <w:sz w:val="20"/>
          <w:szCs w:val="20"/>
          <w:lang w:eastAsia="es-ES"/>
        </w:rPr>
        <w:t>ra la que se solicita la presente subvención.</w:t>
      </w:r>
    </w:p>
    <w:p w:rsidR="00000000" w:rsidRDefault="00034FD6">
      <w:pPr>
        <w:suppressAutoHyphens w:val="0"/>
        <w:jc w:val="both"/>
      </w:pPr>
      <w:r>
        <w:rPr>
          <w:rFonts w:ascii="Calibri" w:hAnsi="Calibri" w:cs="Calibri"/>
          <w:color w:val="000000"/>
          <w:spacing w:val="18"/>
          <w:sz w:val="20"/>
          <w:szCs w:val="20"/>
          <w:lang w:eastAsia="es-ES"/>
        </w:rPr>
        <w:t xml:space="preserve">[     </w:t>
      </w:r>
      <w:proofErr w:type="gramStart"/>
      <w:r>
        <w:rPr>
          <w:rFonts w:ascii="Calibri" w:hAnsi="Calibri" w:cs="Calibri"/>
          <w:color w:val="000000"/>
          <w:spacing w:val="18"/>
          <w:sz w:val="20"/>
          <w:szCs w:val="20"/>
          <w:lang w:eastAsia="es-ES"/>
        </w:rPr>
        <w:t xml:space="preserve">  ]</w:t>
      </w:r>
      <w:proofErr w:type="gramEnd"/>
      <w:r>
        <w:rPr>
          <w:rFonts w:ascii="Calibri" w:hAnsi="Calibri" w:cs="Calibri"/>
          <w:color w:val="000000"/>
          <w:spacing w:val="18"/>
          <w:sz w:val="20"/>
          <w:szCs w:val="20"/>
          <w:lang w:eastAsia="es-ES"/>
        </w:rPr>
        <w:t xml:space="preserve"> </w:t>
      </w:r>
      <w:r>
        <w:t>Haber recibido, o haber sido declarado beneficiario, de otras subvenciones o ayudas públicas o privadas concedidas para la misma finalidad para la que se solicita la presente subvención, resumidas a c</w:t>
      </w:r>
      <w:r>
        <w:t>ontinuación:</w:t>
      </w:r>
    </w:p>
    <w:tbl>
      <w:tblPr>
        <w:tblW w:w="0" w:type="auto"/>
        <w:tblLayout w:type="fixed"/>
        <w:tblLook w:val="0000" w:firstRow="0" w:lastRow="0" w:firstColumn="0" w:lastColumn="0" w:noHBand="0" w:noVBand="0"/>
      </w:tblPr>
      <w:tblGrid>
        <w:gridCol w:w="4361"/>
        <w:gridCol w:w="4359"/>
      </w:tblGrid>
      <w:tr w:rsidR="00000000">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suppressAutoHyphens w:val="0"/>
              <w:jc w:val="center"/>
            </w:pPr>
            <w:r>
              <w:rPr>
                <w:rFonts w:ascii="Calibri" w:eastAsia="Calibri" w:hAnsi="Calibri" w:cs="Calibri"/>
                <w:sz w:val="20"/>
                <w:szCs w:val="20"/>
                <w:lang w:eastAsia="es-ES"/>
              </w:rPr>
              <w:t>Entidad otorgante de la subvención</w:t>
            </w:r>
          </w:p>
        </w:tc>
        <w:tc>
          <w:tcPr>
            <w:tcW w:w="4359"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suppressAutoHyphens w:val="0"/>
              <w:jc w:val="center"/>
            </w:pPr>
            <w:r>
              <w:rPr>
                <w:rFonts w:ascii="Calibri" w:eastAsia="Calibri" w:hAnsi="Calibri" w:cs="Calibri"/>
                <w:sz w:val="20"/>
                <w:szCs w:val="20"/>
                <w:lang w:eastAsia="es-ES"/>
              </w:rPr>
              <w:t>Importe concedido</w:t>
            </w:r>
          </w:p>
        </w:tc>
      </w:tr>
      <w:tr w:rsidR="00000000">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suppressAutoHyphens w:val="0"/>
              <w:snapToGrid w:val="0"/>
              <w:rPr>
                <w:rFonts w:ascii="Calibri" w:eastAsia="Calibri" w:hAnsi="Calibri" w:cs="Calibri"/>
                <w:sz w:val="20"/>
                <w:szCs w:val="20"/>
                <w:lang w:eastAsia="es-ES"/>
              </w:rPr>
            </w:pPr>
          </w:p>
        </w:tc>
        <w:tc>
          <w:tcPr>
            <w:tcW w:w="4359"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suppressAutoHyphens w:val="0"/>
              <w:snapToGrid w:val="0"/>
              <w:rPr>
                <w:rFonts w:ascii="Calibri" w:eastAsia="Calibri" w:hAnsi="Calibri" w:cs="Calibri"/>
                <w:sz w:val="20"/>
                <w:szCs w:val="20"/>
                <w:lang w:eastAsia="es-ES"/>
              </w:rPr>
            </w:pPr>
          </w:p>
        </w:tc>
      </w:tr>
      <w:tr w:rsidR="00000000">
        <w:tc>
          <w:tcPr>
            <w:tcW w:w="4361"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suppressAutoHyphens w:val="0"/>
              <w:snapToGrid w:val="0"/>
              <w:rPr>
                <w:rFonts w:ascii="Calibri" w:eastAsia="Calibri" w:hAnsi="Calibri" w:cs="Calibri"/>
                <w:sz w:val="20"/>
                <w:szCs w:val="20"/>
                <w:lang w:eastAsia="es-ES"/>
              </w:rPr>
            </w:pPr>
          </w:p>
        </w:tc>
        <w:tc>
          <w:tcPr>
            <w:tcW w:w="4359"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suppressAutoHyphens w:val="0"/>
              <w:snapToGrid w:val="0"/>
              <w:rPr>
                <w:rFonts w:ascii="Calibri" w:eastAsia="Calibri" w:hAnsi="Calibri" w:cs="Calibri"/>
                <w:sz w:val="20"/>
                <w:szCs w:val="20"/>
                <w:lang w:eastAsia="es-ES"/>
              </w:rPr>
            </w:pPr>
          </w:p>
        </w:tc>
      </w:tr>
    </w:tbl>
    <w:p w:rsidR="00000000" w:rsidRDefault="00034FD6">
      <w:pPr>
        <w:suppressAutoHyphens w:val="0"/>
        <w:rPr>
          <w:rFonts w:ascii="Calibri" w:hAnsi="Calibri" w:cs="Calibri"/>
          <w:sz w:val="20"/>
          <w:szCs w:val="20"/>
          <w:lang w:eastAsia="es-ES"/>
        </w:rPr>
      </w:pPr>
    </w:p>
    <w:p w:rsidR="00000000" w:rsidRDefault="00034FD6">
      <w:pPr>
        <w:suppressAutoHyphens w:val="0"/>
        <w:rPr>
          <w:rFonts w:ascii="Calibri" w:hAnsi="Calibri" w:cs="Calibri"/>
          <w:sz w:val="20"/>
          <w:szCs w:val="20"/>
          <w:lang w:eastAsia="es-ES"/>
        </w:rPr>
      </w:pPr>
    </w:p>
    <w:p w:rsidR="00000000" w:rsidRDefault="00034FD6">
      <w:pPr>
        <w:suppressAutoHyphens w:val="0"/>
        <w:spacing w:line="276" w:lineRule="auto"/>
        <w:jc w:val="center"/>
      </w:pPr>
      <w:r>
        <w:rPr>
          <w:rFonts w:ascii="Calibri" w:hAnsi="Calibri" w:cs="Calibri"/>
          <w:b/>
          <w:bCs/>
          <w:color w:val="000000"/>
          <w:spacing w:val="14"/>
          <w:sz w:val="20"/>
          <w:szCs w:val="20"/>
          <w:lang w:eastAsia="es-ES"/>
        </w:rPr>
        <w:t xml:space="preserve">Consentimiento </w:t>
      </w:r>
      <w:r>
        <w:rPr>
          <w:rFonts w:ascii="Calibri" w:hAnsi="Calibri" w:cs="Calibri"/>
          <w:b/>
          <w:bCs/>
          <w:color w:val="000000"/>
          <w:spacing w:val="17"/>
          <w:sz w:val="20"/>
          <w:szCs w:val="20"/>
          <w:lang w:eastAsia="es-ES"/>
        </w:rPr>
        <w:t xml:space="preserve">y </w:t>
      </w:r>
      <w:r>
        <w:rPr>
          <w:rFonts w:ascii="Calibri" w:hAnsi="Calibri" w:cs="Calibri"/>
          <w:b/>
          <w:bCs/>
          <w:color w:val="000000"/>
          <w:spacing w:val="15"/>
          <w:sz w:val="20"/>
          <w:szCs w:val="20"/>
          <w:lang w:eastAsia="es-ES"/>
        </w:rPr>
        <w:t xml:space="preserve">Deber </w:t>
      </w:r>
      <w:r>
        <w:rPr>
          <w:rFonts w:ascii="Calibri" w:hAnsi="Calibri" w:cs="Calibri"/>
          <w:b/>
          <w:bCs/>
          <w:color w:val="000000"/>
          <w:spacing w:val="16"/>
          <w:sz w:val="20"/>
          <w:szCs w:val="20"/>
          <w:lang w:eastAsia="es-ES"/>
        </w:rPr>
        <w:t xml:space="preserve">de </w:t>
      </w:r>
      <w:r>
        <w:rPr>
          <w:rFonts w:ascii="Calibri" w:hAnsi="Calibri" w:cs="Calibri"/>
          <w:b/>
          <w:bCs/>
          <w:color w:val="000000"/>
          <w:spacing w:val="13"/>
          <w:sz w:val="20"/>
          <w:szCs w:val="20"/>
          <w:lang w:eastAsia="es-ES"/>
        </w:rPr>
        <w:t xml:space="preserve">Informar </w:t>
      </w:r>
      <w:r>
        <w:rPr>
          <w:rFonts w:ascii="Calibri" w:hAnsi="Calibri" w:cs="Calibri"/>
          <w:b/>
          <w:bCs/>
          <w:color w:val="000000"/>
          <w:spacing w:val="21"/>
          <w:sz w:val="20"/>
          <w:szCs w:val="20"/>
          <w:lang w:eastAsia="es-ES"/>
        </w:rPr>
        <w:t xml:space="preserve">a </w:t>
      </w:r>
      <w:r>
        <w:rPr>
          <w:rFonts w:ascii="Calibri" w:hAnsi="Calibri" w:cs="Calibri"/>
          <w:b/>
          <w:bCs/>
          <w:color w:val="000000"/>
          <w:spacing w:val="12"/>
          <w:sz w:val="20"/>
          <w:szCs w:val="20"/>
          <w:lang w:eastAsia="es-ES"/>
        </w:rPr>
        <w:t xml:space="preserve">los </w:t>
      </w:r>
      <w:r>
        <w:rPr>
          <w:rFonts w:ascii="Calibri" w:hAnsi="Calibri" w:cs="Calibri"/>
          <w:b/>
          <w:bCs/>
          <w:color w:val="000000"/>
          <w:spacing w:val="13"/>
          <w:sz w:val="20"/>
          <w:szCs w:val="20"/>
          <w:lang w:eastAsia="es-ES"/>
        </w:rPr>
        <w:t xml:space="preserve">Interesados sobre Protección </w:t>
      </w:r>
      <w:r>
        <w:rPr>
          <w:rFonts w:ascii="Calibri" w:hAnsi="Calibri" w:cs="Calibri"/>
          <w:b/>
          <w:bCs/>
          <w:color w:val="000000"/>
          <w:spacing w:val="18"/>
          <w:sz w:val="20"/>
          <w:szCs w:val="20"/>
          <w:lang w:eastAsia="es-ES"/>
        </w:rPr>
        <w:t xml:space="preserve">de </w:t>
      </w:r>
      <w:r>
        <w:rPr>
          <w:rFonts w:ascii="Calibri" w:hAnsi="Calibri" w:cs="Calibri"/>
          <w:b/>
          <w:bCs/>
          <w:color w:val="000000"/>
          <w:spacing w:val="14"/>
          <w:sz w:val="20"/>
          <w:szCs w:val="20"/>
          <w:lang w:eastAsia="es-ES"/>
        </w:rPr>
        <w:t>Datos</w:t>
      </w:r>
    </w:p>
    <w:p w:rsidR="00000000" w:rsidRDefault="00034FD6">
      <w:pPr>
        <w:suppressAutoHyphens w:val="0"/>
        <w:spacing w:line="276" w:lineRule="auto"/>
        <w:jc w:val="both"/>
      </w:pPr>
      <w:r>
        <w:rPr>
          <w:rFonts w:ascii="Calibri" w:hAnsi="Calibri" w:cs="Calibri"/>
          <w:color w:val="000000"/>
          <w:spacing w:val="18"/>
          <w:sz w:val="20"/>
          <w:szCs w:val="20"/>
          <w:lang w:eastAsia="es-ES"/>
        </w:rPr>
        <w:tab/>
        <w:t xml:space="preserve">[ </w:t>
      </w:r>
      <w:proofErr w:type="gramStart"/>
      <w:r>
        <w:rPr>
          <w:rFonts w:ascii="Calibri" w:hAnsi="Calibri" w:cs="Calibri"/>
          <w:color w:val="000000"/>
          <w:spacing w:val="18"/>
          <w:sz w:val="20"/>
          <w:szCs w:val="20"/>
          <w:lang w:eastAsia="es-ES"/>
        </w:rPr>
        <w:t>X ]</w:t>
      </w:r>
      <w:proofErr w:type="gramEnd"/>
      <w:r>
        <w:rPr>
          <w:rFonts w:ascii="Calibri" w:hAnsi="Calibri" w:cs="Calibri"/>
          <w:color w:val="000000"/>
          <w:spacing w:val="18"/>
          <w:sz w:val="20"/>
          <w:szCs w:val="20"/>
          <w:lang w:eastAsia="es-ES"/>
        </w:rPr>
        <w:t xml:space="preserve"> </w:t>
      </w:r>
      <w:r>
        <w:rPr>
          <w:rFonts w:ascii="Calibri" w:hAnsi="Calibri" w:cs="Calibri"/>
          <w:sz w:val="20"/>
          <w:szCs w:val="20"/>
          <w:lang w:eastAsia="es-ES"/>
        </w:rPr>
        <w:t>He sido informado de que esta Entidad va a tratar y guardar los datos aportados en la instancia</w:t>
      </w:r>
      <w:r>
        <w:rPr>
          <w:rFonts w:ascii="Calibri" w:hAnsi="Calibri" w:cs="Calibri"/>
          <w:sz w:val="20"/>
          <w:szCs w:val="20"/>
          <w:lang w:eastAsia="es-ES"/>
        </w:rPr>
        <w:t xml:space="preserve"> y en la documentación que la acompaña para la realización de actuaciones administrativas.</w:t>
      </w:r>
    </w:p>
    <w:p w:rsidR="00000000" w:rsidRDefault="00034FD6">
      <w:pPr>
        <w:suppressAutoHyphens w:val="0"/>
        <w:spacing w:line="276" w:lineRule="auto"/>
        <w:rPr>
          <w:rFonts w:ascii="Calibri" w:hAnsi="Calibri" w:cs="Calibri"/>
          <w:color w:val="000000"/>
          <w:sz w:val="20"/>
          <w:szCs w:val="20"/>
          <w:lang w:eastAsia="es-E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016"/>
      </w:tblGrid>
      <w:tr w:rsidR="00000000">
        <w:tc>
          <w:tcPr>
            <w:tcW w:w="9016"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034FD6">
            <w:pPr>
              <w:suppressAutoHyphens w:val="0"/>
              <w:spacing w:line="288" w:lineRule="auto"/>
            </w:pPr>
            <w:r>
              <w:rPr>
                <w:rFonts w:ascii="Calibri" w:hAnsi="Calibri" w:cs="Calibri"/>
                <w:b/>
                <w:bCs/>
                <w:color w:val="000000"/>
                <w:spacing w:val="11"/>
                <w:sz w:val="20"/>
                <w:szCs w:val="20"/>
                <w:lang w:eastAsia="es-ES"/>
              </w:rPr>
              <w:t xml:space="preserve">Información </w:t>
            </w:r>
            <w:r>
              <w:rPr>
                <w:rFonts w:ascii="Calibri" w:hAnsi="Calibri" w:cs="Calibri"/>
                <w:b/>
                <w:bCs/>
                <w:color w:val="000000"/>
                <w:spacing w:val="10"/>
                <w:sz w:val="20"/>
                <w:szCs w:val="20"/>
                <w:lang w:eastAsia="es-ES"/>
              </w:rPr>
              <w:t xml:space="preserve">básica </w:t>
            </w:r>
            <w:r>
              <w:rPr>
                <w:rFonts w:ascii="Calibri" w:hAnsi="Calibri" w:cs="Calibri"/>
                <w:b/>
                <w:bCs/>
                <w:color w:val="000000"/>
                <w:spacing w:val="11"/>
                <w:sz w:val="20"/>
                <w:szCs w:val="20"/>
                <w:lang w:eastAsia="es-ES"/>
              </w:rPr>
              <w:t xml:space="preserve">sobre </w:t>
            </w:r>
            <w:r>
              <w:rPr>
                <w:rFonts w:ascii="Calibri" w:hAnsi="Calibri" w:cs="Calibri"/>
                <w:b/>
                <w:bCs/>
                <w:color w:val="000000"/>
                <w:spacing w:val="10"/>
                <w:sz w:val="20"/>
                <w:szCs w:val="20"/>
                <w:lang w:eastAsia="es-ES"/>
              </w:rPr>
              <w:t xml:space="preserve">protección </w:t>
            </w:r>
            <w:r>
              <w:rPr>
                <w:rFonts w:ascii="Calibri" w:hAnsi="Calibri" w:cs="Calibri"/>
                <w:b/>
                <w:bCs/>
                <w:color w:val="000000"/>
                <w:spacing w:val="14"/>
                <w:sz w:val="20"/>
                <w:szCs w:val="20"/>
                <w:lang w:eastAsia="es-ES"/>
              </w:rPr>
              <w:t xml:space="preserve">de </w:t>
            </w:r>
            <w:r>
              <w:rPr>
                <w:rFonts w:ascii="Calibri" w:hAnsi="Calibri" w:cs="Calibri"/>
                <w:b/>
                <w:bCs/>
                <w:color w:val="000000"/>
                <w:spacing w:val="10"/>
                <w:sz w:val="20"/>
                <w:szCs w:val="20"/>
                <w:lang w:eastAsia="es-ES"/>
              </w:rPr>
              <w:t>datos:</w:t>
            </w:r>
          </w:p>
          <w:p w:rsidR="00000000" w:rsidRDefault="00034FD6">
            <w:pPr>
              <w:numPr>
                <w:ilvl w:val="0"/>
                <w:numId w:val="1"/>
              </w:numPr>
              <w:tabs>
                <w:tab w:val="left" w:pos="720"/>
                <w:tab w:val="left" w:pos="2453"/>
              </w:tabs>
              <w:suppressAutoHyphens w:val="0"/>
              <w:overflowPunct w:val="0"/>
              <w:autoSpaceDE w:val="0"/>
              <w:spacing w:line="288" w:lineRule="auto"/>
              <w:jc w:val="both"/>
              <w:textAlignment w:val="baseline"/>
            </w:pPr>
            <w:r>
              <w:rPr>
                <w:rFonts w:ascii="Calibri" w:hAnsi="Calibri" w:cs="Calibri"/>
                <w:b/>
                <w:bCs/>
                <w:color w:val="000000"/>
                <w:spacing w:val="11"/>
                <w:sz w:val="20"/>
                <w:szCs w:val="20"/>
                <w:lang w:eastAsia="es-ES"/>
              </w:rPr>
              <w:t>Responsable:</w:t>
            </w:r>
            <w:r>
              <w:rPr>
                <w:rFonts w:ascii="Calibri" w:hAnsi="Calibri" w:cs="Calibri"/>
                <w:color w:val="000000"/>
                <w:spacing w:val="10"/>
                <w:sz w:val="20"/>
                <w:szCs w:val="20"/>
                <w:lang w:eastAsia="es-ES"/>
              </w:rPr>
              <w:t xml:space="preserve"> </w:t>
            </w:r>
            <w:r>
              <w:rPr>
                <w:rFonts w:ascii="Calibri" w:hAnsi="Calibri" w:cs="Calibri"/>
                <w:color w:val="000000"/>
                <w:spacing w:val="11"/>
                <w:sz w:val="20"/>
                <w:szCs w:val="20"/>
                <w:lang w:eastAsia="es-ES"/>
              </w:rPr>
              <w:t>Ayuntamiento de Motilla del Palancar</w:t>
            </w:r>
          </w:p>
          <w:p w:rsidR="00000000" w:rsidRDefault="00034FD6">
            <w:pPr>
              <w:numPr>
                <w:ilvl w:val="0"/>
                <w:numId w:val="1"/>
              </w:numPr>
              <w:tabs>
                <w:tab w:val="left" w:pos="720"/>
                <w:tab w:val="left" w:pos="2453"/>
              </w:tabs>
              <w:suppressAutoHyphens w:val="0"/>
              <w:overflowPunct w:val="0"/>
              <w:autoSpaceDE w:val="0"/>
              <w:spacing w:line="288" w:lineRule="auto"/>
              <w:jc w:val="both"/>
              <w:textAlignment w:val="baseline"/>
            </w:pPr>
            <w:r>
              <w:rPr>
                <w:rFonts w:ascii="Calibri" w:hAnsi="Calibri" w:cs="Calibri"/>
                <w:b/>
                <w:bCs/>
                <w:color w:val="000000"/>
                <w:spacing w:val="7"/>
                <w:sz w:val="20"/>
                <w:szCs w:val="20"/>
                <w:lang w:eastAsia="es-ES"/>
              </w:rPr>
              <w:t>Finalidad:</w:t>
            </w:r>
            <w:r>
              <w:rPr>
                <w:rFonts w:ascii="Calibri" w:hAnsi="Calibri" w:cs="Calibri"/>
                <w:color w:val="000000"/>
                <w:spacing w:val="10"/>
                <w:sz w:val="20"/>
                <w:szCs w:val="20"/>
                <w:lang w:eastAsia="es-ES"/>
              </w:rPr>
              <w:t xml:space="preserve"> Tramitar procedimientos </w:t>
            </w:r>
            <w:r>
              <w:rPr>
                <w:rFonts w:ascii="Calibri" w:hAnsi="Calibri" w:cs="Calibri"/>
                <w:color w:val="000000"/>
                <w:spacing w:val="16"/>
                <w:sz w:val="20"/>
                <w:szCs w:val="20"/>
                <w:lang w:eastAsia="es-ES"/>
              </w:rPr>
              <w:t xml:space="preserve">y </w:t>
            </w:r>
            <w:r>
              <w:rPr>
                <w:rFonts w:ascii="Calibri" w:hAnsi="Calibri" w:cs="Calibri"/>
                <w:color w:val="000000"/>
                <w:spacing w:val="9"/>
                <w:sz w:val="20"/>
                <w:szCs w:val="20"/>
                <w:lang w:eastAsia="es-ES"/>
              </w:rPr>
              <w:t>actuaciones administrativas.</w:t>
            </w:r>
          </w:p>
          <w:p w:rsidR="00000000" w:rsidRDefault="00034FD6">
            <w:pPr>
              <w:numPr>
                <w:ilvl w:val="0"/>
                <w:numId w:val="1"/>
              </w:numPr>
              <w:tabs>
                <w:tab w:val="left" w:pos="720"/>
                <w:tab w:val="left" w:pos="2453"/>
              </w:tabs>
              <w:suppressAutoHyphens w:val="0"/>
              <w:overflowPunct w:val="0"/>
              <w:autoSpaceDE w:val="0"/>
              <w:spacing w:line="288" w:lineRule="auto"/>
              <w:jc w:val="both"/>
              <w:textAlignment w:val="baseline"/>
            </w:pPr>
            <w:r>
              <w:rPr>
                <w:rFonts w:ascii="Calibri" w:hAnsi="Calibri" w:cs="Calibri"/>
                <w:b/>
                <w:bCs/>
                <w:color w:val="000000"/>
                <w:spacing w:val="7"/>
                <w:sz w:val="20"/>
                <w:szCs w:val="20"/>
                <w:lang w:eastAsia="es-ES"/>
              </w:rPr>
              <w:t>Le</w:t>
            </w:r>
            <w:r>
              <w:rPr>
                <w:rFonts w:ascii="Calibri" w:hAnsi="Calibri" w:cs="Calibri"/>
                <w:b/>
                <w:bCs/>
                <w:color w:val="000000"/>
                <w:spacing w:val="7"/>
                <w:sz w:val="20"/>
                <w:szCs w:val="20"/>
                <w:lang w:eastAsia="es-ES"/>
              </w:rPr>
              <w:t>gitimación:</w:t>
            </w:r>
            <w:r>
              <w:rPr>
                <w:rFonts w:ascii="Calibri" w:hAnsi="Calibri" w:cs="Calibri"/>
                <w:color w:val="000000"/>
                <w:spacing w:val="7"/>
                <w:sz w:val="20"/>
                <w:szCs w:val="20"/>
                <w:lang w:eastAsia="es-ES"/>
              </w:rPr>
              <w:t xml:space="preserve"> </w:t>
            </w:r>
            <w:r>
              <w:rPr>
                <w:rFonts w:ascii="Calibri" w:hAnsi="Calibri" w:cs="Calibri"/>
                <w:color w:val="000000"/>
                <w:spacing w:val="11"/>
                <w:sz w:val="20"/>
                <w:szCs w:val="20"/>
                <w:lang w:eastAsia="es-ES"/>
              </w:rPr>
              <w:t xml:space="preserve">Cumplimiento </w:t>
            </w:r>
            <w:r>
              <w:rPr>
                <w:rFonts w:ascii="Calibri" w:hAnsi="Calibri" w:cs="Calibri"/>
                <w:color w:val="000000"/>
                <w:spacing w:val="13"/>
                <w:sz w:val="20"/>
                <w:szCs w:val="20"/>
                <w:lang w:eastAsia="es-ES"/>
              </w:rPr>
              <w:t xml:space="preserve">de </w:t>
            </w:r>
            <w:r>
              <w:rPr>
                <w:rFonts w:ascii="Calibri" w:hAnsi="Calibri" w:cs="Calibri"/>
                <w:color w:val="000000"/>
                <w:spacing w:val="11"/>
                <w:sz w:val="20"/>
                <w:szCs w:val="20"/>
                <w:lang w:eastAsia="es-ES"/>
              </w:rPr>
              <w:t xml:space="preserve">una </w:t>
            </w:r>
            <w:r>
              <w:rPr>
                <w:rFonts w:ascii="Calibri" w:hAnsi="Calibri" w:cs="Calibri"/>
                <w:color w:val="000000"/>
                <w:spacing w:val="10"/>
                <w:sz w:val="20"/>
                <w:szCs w:val="20"/>
                <w:lang w:eastAsia="es-ES"/>
              </w:rPr>
              <w:t xml:space="preserve">misión realizada </w:t>
            </w:r>
            <w:r>
              <w:rPr>
                <w:rFonts w:ascii="Calibri" w:hAnsi="Calibri" w:cs="Calibri"/>
                <w:color w:val="000000"/>
                <w:spacing w:val="11"/>
                <w:sz w:val="20"/>
                <w:szCs w:val="20"/>
                <w:lang w:eastAsia="es-ES"/>
              </w:rPr>
              <w:t xml:space="preserve">en </w:t>
            </w:r>
            <w:r>
              <w:rPr>
                <w:rFonts w:ascii="Calibri" w:hAnsi="Calibri" w:cs="Calibri"/>
                <w:color w:val="000000"/>
                <w:spacing w:val="9"/>
                <w:sz w:val="20"/>
                <w:szCs w:val="20"/>
                <w:lang w:eastAsia="es-ES"/>
              </w:rPr>
              <w:t xml:space="preserve">interés </w:t>
            </w:r>
            <w:r>
              <w:rPr>
                <w:rFonts w:ascii="Calibri" w:hAnsi="Calibri" w:cs="Calibri"/>
                <w:color w:val="000000"/>
                <w:spacing w:val="10"/>
                <w:sz w:val="20"/>
                <w:szCs w:val="20"/>
                <w:lang w:eastAsia="es-ES"/>
              </w:rPr>
              <w:t xml:space="preserve">público </w:t>
            </w:r>
            <w:r>
              <w:rPr>
                <w:rFonts w:ascii="Calibri" w:hAnsi="Calibri" w:cs="Calibri"/>
                <w:color w:val="000000"/>
                <w:spacing w:val="12"/>
                <w:sz w:val="20"/>
                <w:szCs w:val="20"/>
                <w:lang w:eastAsia="es-ES"/>
              </w:rPr>
              <w:t xml:space="preserve">o </w:t>
            </w:r>
            <w:r>
              <w:rPr>
                <w:rFonts w:ascii="Calibri" w:hAnsi="Calibri" w:cs="Calibri"/>
                <w:color w:val="000000"/>
                <w:spacing w:val="11"/>
                <w:sz w:val="20"/>
                <w:szCs w:val="20"/>
                <w:lang w:eastAsia="es-ES"/>
              </w:rPr>
              <w:t xml:space="preserve">en </w:t>
            </w:r>
            <w:r>
              <w:rPr>
                <w:rFonts w:ascii="Calibri" w:hAnsi="Calibri" w:cs="Calibri"/>
                <w:color w:val="000000"/>
                <w:spacing w:val="8"/>
                <w:sz w:val="20"/>
                <w:szCs w:val="20"/>
                <w:lang w:eastAsia="es-ES"/>
              </w:rPr>
              <w:t xml:space="preserve">el </w:t>
            </w:r>
            <w:r>
              <w:rPr>
                <w:rFonts w:ascii="Calibri" w:hAnsi="Calibri" w:cs="Calibri"/>
                <w:color w:val="000000"/>
                <w:spacing w:val="9"/>
                <w:sz w:val="20"/>
                <w:szCs w:val="20"/>
                <w:lang w:eastAsia="es-ES"/>
              </w:rPr>
              <w:t xml:space="preserve">ejercicio </w:t>
            </w:r>
            <w:r>
              <w:rPr>
                <w:rFonts w:ascii="Calibri" w:hAnsi="Calibri" w:cs="Calibri"/>
                <w:color w:val="000000"/>
                <w:spacing w:val="11"/>
                <w:sz w:val="20"/>
                <w:szCs w:val="20"/>
                <w:lang w:eastAsia="es-ES"/>
              </w:rPr>
              <w:t xml:space="preserve">de </w:t>
            </w:r>
            <w:r>
              <w:rPr>
                <w:rFonts w:ascii="Calibri" w:hAnsi="Calibri" w:cs="Calibri"/>
                <w:color w:val="000000"/>
                <w:spacing w:val="10"/>
                <w:sz w:val="20"/>
                <w:szCs w:val="20"/>
                <w:lang w:eastAsia="es-ES"/>
              </w:rPr>
              <w:t xml:space="preserve">poderes públicos otorgados </w:t>
            </w:r>
            <w:r>
              <w:rPr>
                <w:rFonts w:ascii="Calibri" w:hAnsi="Calibri" w:cs="Calibri"/>
                <w:color w:val="000000"/>
                <w:spacing w:val="17"/>
                <w:sz w:val="20"/>
                <w:szCs w:val="20"/>
                <w:lang w:eastAsia="es-ES"/>
              </w:rPr>
              <w:t xml:space="preserve">a </w:t>
            </w:r>
            <w:r>
              <w:rPr>
                <w:rFonts w:ascii="Calibri" w:hAnsi="Calibri" w:cs="Calibri"/>
                <w:color w:val="000000"/>
                <w:spacing w:val="9"/>
                <w:sz w:val="20"/>
                <w:szCs w:val="20"/>
                <w:lang w:eastAsia="es-ES"/>
              </w:rPr>
              <w:t xml:space="preserve">esta </w:t>
            </w:r>
            <w:r>
              <w:rPr>
                <w:rFonts w:ascii="Calibri" w:hAnsi="Calibri" w:cs="Calibri"/>
                <w:color w:val="000000"/>
                <w:spacing w:val="10"/>
                <w:sz w:val="20"/>
                <w:szCs w:val="20"/>
                <w:lang w:eastAsia="es-ES"/>
              </w:rPr>
              <w:t>Entidad.</w:t>
            </w:r>
          </w:p>
          <w:p w:rsidR="00000000" w:rsidRDefault="00034FD6">
            <w:pPr>
              <w:numPr>
                <w:ilvl w:val="0"/>
                <w:numId w:val="2"/>
              </w:numPr>
              <w:tabs>
                <w:tab w:val="left" w:pos="720"/>
              </w:tabs>
              <w:suppressAutoHyphens w:val="0"/>
              <w:overflowPunct w:val="0"/>
              <w:autoSpaceDE w:val="0"/>
              <w:spacing w:before="74" w:line="288" w:lineRule="auto"/>
              <w:jc w:val="both"/>
              <w:textAlignment w:val="baseline"/>
            </w:pPr>
            <w:r>
              <w:rPr>
                <w:rFonts w:ascii="Calibri" w:hAnsi="Calibri" w:cs="Calibri"/>
                <w:b/>
                <w:bCs/>
                <w:color w:val="000000"/>
                <w:spacing w:val="11"/>
                <w:sz w:val="20"/>
                <w:szCs w:val="20"/>
                <w:lang w:eastAsia="es-ES"/>
              </w:rPr>
              <w:t>Destin</w:t>
            </w:r>
            <w:r>
              <w:rPr>
                <w:rFonts w:ascii="Calibri" w:hAnsi="Calibri" w:cs="Calibri"/>
                <w:b/>
                <w:bCs/>
                <w:color w:val="000000"/>
                <w:spacing w:val="9"/>
                <w:sz w:val="20"/>
                <w:szCs w:val="20"/>
                <w:lang w:eastAsia="es-ES"/>
              </w:rPr>
              <w:t>atarios:</w:t>
            </w:r>
            <w:r>
              <w:rPr>
                <w:rFonts w:ascii="Calibri" w:hAnsi="Calibri" w:cs="Calibri"/>
                <w:color w:val="000000"/>
                <w:spacing w:val="9"/>
                <w:sz w:val="20"/>
                <w:szCs w:val="20"/>
                <w:lang w:eastAsia="es-ES"/>
              </w:rPr>
              <w:t xml:space="preserve"> </w:t>
            </w:r>
            <w:r>
              <w:rPr>
                <w:rFonts w:ascii="Calibri" w:hAnsi="Calibri" w:cs="Calibri"/>
                <w:color w:val="000000"/>
                <w:spacing w:val="11"/>
                <w:sz w:val="20"/>
                <w:szCs w:val="20"/>
                <w:lang w:eastAsia="es-ES"/>
              </w:rPr>
              <w:t xml:space="preserve">Se </w:t>
            </w:r>
            <w:r>
              <w:rPr>
                <w:rFonts w:ascii="Calibri" w:hAnsi="Calibri" w:cs="Calibri"/>
                <w:color w:val="000000"/>
                <w:spacing w:val="10"/>
                <w:sz w:val="20"/>
                <w:szCs w:val="20"/>
                <w:lang w:eastAsia="es-ES"/>
              </w:rPr>
              <w:t xml:space="preserve">cederán </w:t>
            </w:r>
            <w:r>
              <w:rPr>
                <w:rFonts w:ascii="Calibri" w:hAnsi="Calibri" w:cs="Calibri"/>
                <w:color w:val="000000"/>
                <w:spacing w:val="9"/>
                <w:sz w:val="20"/>
                <w:szCs w:val="20"/>
                <w:lang w:eastAsia="es-ES"/>
              </w:rPr>
              <w:t xml:space="preserve">datos, </w:t>
            </w:r>
            <w:r>
              <w:rPr>
                <w:rFonts w:ascii="Calibri" w:hAnsi="Calibri" w:cs="Calibri"/>
                <w:color w:val="000000"/>
                <w:spacing w:val="11"/>
                <w:sz w:val="20"/>
                <w:szCs w:val="20"/>
                <w:lang w:eastAsia="es-ES"/>
              </w:rPr>
              <w:t xml:space="preserve">en su </w:t>
            </w:r>
            <w:r>
              <w:rPr>
                <w:rFonts w:ascii="Calibri" w:hAnsi="Calibri" w:cs="Calibri"/>
                <w:color w:val="000000"/>
                <w:spacing w:val="9"/>
                <w:sz w:val="20"/>
                <w:szCs w:val="20"/>
                <w:lang w:eastAsia="es-ES"/>
              </w:rPr>
              <w:t xml:space="preserve">caso, </w:t>
            </w:r>
            <w:r>
              <w:rPr>
                <w:rFonts w:ascii="Calibri" w:hAnsi="Calibri" w:cs="Calibri"/>
                <w:color w:val="000000"/>
                <w:spacing w:val="11"/>
                <w:sz w:val="20"/>
                <w:szCs w:val="20"/>
                <w:lang w:eastAsia="es-ES"/>
              </w:rPr>
              <w:t xml:space="preserve">a </w:t>
            </w:r>
            <w:r>
              <w:rPr>
                <w:rFonts w:ascii="Calibri" w:hAnsi="Calibri" w:cs="Calibri"/>
                <w:color w:val="000000"/>
                <w:spacing w:val="9"/>
                <w:sz w:val="20"/>
                <w:szCs w:val="20"/>
                <w:lang w:eastAsia="es-ES"/>
              </w:rPr>
              <w:t xml:space="preserve">otras </w:t>
            </w:r>
            <w:r>
              <w:rPr>
                <w:rFonts w:ascii="Calibri" w:hAnsi="Calibri" w:cs="Calibri"/>
                <w:color w:val="000000"/>
                <w:spacing w:val="10"/>
                <w:sz w:val="20"/>
                <w:szCs w:val="20"/>
                <w:lang w:eastAsia="es-ES"/>
              </w:rPr>
              <w:t xml:space="preserve">Administraciones </w:t>
            </w:r>
            <w:r>
              <w:rPr>
                <w:rFonts w:ascii="Calibri" w:hAnsi="Calibri" w:cs="Calibri"/>
                <w:color w:val="000000"/>
                <w:spacing w:val="9"/>
                <w:sz w:val="20"/>
                <w:szCs w:val="20"/>
                <w:lang w:eastAsia="es-ES"/>
              </w:rPr>
              <w:t xml:space="preserve">Públicas </w:t>
            </w:r>
            <w:r>
              <w:rPr>
                <w:rFonts w:ascii="Calibri" w:hAnsi="Calibri" w:cs="Calibri"/>
                <w:color w:val="000000"/>
                <w:spacing w:val="18"/>
                <w:sz w:val="20"/>
                <w:szCs w:val="20"/>
                <w:lang w:eastAsia="es-ES"/>
              </w:rPr>
              <w:t xml:space="preserve">y </w:t>
            </w:r>
            <w:r>
              <w:rPr>
                <w:rFonts w:ascii="Calibri" w:hAnsi="Calibri" w:cs="Calibri"/>
                <w:color w:val="000000"/>
                <w:spacing w:val="10"/>
                <w:sz w:val="20"/>
                <w:szCs w:val="20"/>
                <w:lang w:eastAsia="es-ES"/>
              </w:rPr>
              <w:t xml:space="preserve">a </w:t>
            </w:r>
            <w:r>
              <w:rPr>
                <w:rFonts w:ascii="Calibri" w:hAnsi="Calibri" w:cs="Calibri"/>
                <w:color w:val="000000"/>
                <w:spacing w:val="9"/>
                <w:sz w:val="20"/>
                <w:szCs w:val="20"/>
                <w:lang w:eastAsia="es-ES"/>
              </w:rPr>
              <w:t xml:space="preserve">los </w:t>
            </w:r>
            <w:r>
              <w:rPr>
                <w:rFonts w:ascii="Calibri" w:hAnsi="Calibri" w:cs="Calibri"/>
                <w:color w:val="000000"/>
                <w:spacing w:val="10"/>
                <w:sz w:val="20"/>
                <w:szCs w:val="20"/>
                <w:lang w:eastAsia="es-ES"/>
              </w:rPr>
              <w:t xml:space="preserve">Encargados </w:t>
            </w:r>
            <w:r>
              <w:rPr>
                <w:rFonts w:ascii="Calibri" w:hAnsi="Calibri" w:cs="Calibri"/>
                <w:color w:val="000000"/>
                <w:spacing w:val="11"/>
                <w:sz w:val="20"/>
                <w:szCs w:val="20"/>
                <w:lang w:eastAsia="es-ES"/>
              </w:rPr>
              <w:t xml:space="preserve">del </w:t>
            </w:r>
            <w:r>
              <w:rPr>
                <w:rFonts w:ascii="Calibri" w:hAnsi="Calibri" w:cs="Calibri"/>
                <w:color w:val="000000"/>
                <w:spacing w:val="10"/>
                <w:sz w:val="20"/>
                <w:szCs w:val="20"/>
                <w:lang w:eastAsia="es-ES"/>
              </w:rPr>
              <w:t xml:space="preserve">Tratamiento </w:t>
            </w:r>
            <w:r>
              <w:rPr>
                <w:rFonts w:ascii="Calibri" w:hAnsi="Calibri" w:cs="Calibri"/>
                <w:color w:val="000000"/>
                <w:spacing w:val="12"/>
                <w:sz w:val="20"/>
                <w:szCs w:val="20"/>
                <w:lang w:eastAsia="es-ES"/>
              </w:rPr>
              <w:t xml:space="preserve">de </w:t>
            </w:r>
            <w:r>
              <w:rPr>
                <w:rFonts w:ascii="Calibri" w:hAnsi="Calibri" w:cs="Calibri"/>
                <w:color w:val="000000"/>
                <w:spacing w:val="9"/>
                <w:sz w:val="20"/>
                <w:szCs w:val="20"/>
                <w:lang w:eastAsia="es-ES"/>
              </w:rPr>
              <w:t xml:space="preserve">los </w:t>
            </w:r>
            <w:r>
              <w:rPr>
                <w:rFonts w:ascii="Calibri" w:hAnsi="Calibri" w:cs="Calibri"/>
                <w:color w:val="000000"/>
                <w:spacing w:val="10"/>
                <w:sz w:val="20"/>
                <w:szCs w:val="20"/>
                <w:lang w:eastAsia="es-ES"/>
              </w:rPr>
              <w:t>Dat</w:t>
            </w:r>
            <w:r>
              <w:rPr>
                <w:rFonts w:ascii="Calibri" w:hAnsi="Calibri" w:cs="Calibri"/>
                <w:color w:val="000000"/>
                <w:spacing w:val="10"/>
                <w:sz w:val="20"/>
                <w:szCs w:val="20"/>
                <w:lang w:eastAsia="es-ES"/>
              </w:rPr>
              <w:t xml:space="preserve">os. </w:t>
            </w:r>
            <w:r>
              <w:rPr>
                <w:rFonts w:ascii="Calibri" w:hAnsi="Calibri" w:cs="Calibri"/>
                <w:color w:val="000000"/>
                <w:spacing w:val="14"/>
                <w:sz w:val="20"/>
                <w:szCs w:val="20"/>
                <w:lang w:eastAsia="es-ES"/>
              </w:rPr>
              <w:t xml:space="preserve">No </w:t>
            </w:r>
            <w:r>
              <w:rPr>
                <w:rFonts w:ascii="Calibri" w:hAnsi="Calibri" w:cs="Calibri"/>
                <w:color w:val="000000"/>
                <w:spacing w:val="11"/>
                <w:sz w:val="20"/>
                <w:szCs w:val="20"/>
                <w:lang w:eastAsia="es-ES"/>
              </w:rPr>
              <w:t xml:space="preserve">hay </w:t>
            </w:r>
            <w:r>
              <w:rPr>
                <w:rFonts w:ascii="Calibri" w:hAnsi="Calibri" w:cs="Calibri"/>
                <w:color w:val="000000"/>
                <w:spacing w:val="9"/>
                <w:sz w:val="20"/>
                <w:szCs w:val="20"/>
                <w:lang w:eastAsia="es-ES"/>
              </w:rPr>
              <w:t xml:space="preserve">previsión </w:t>
            </w:r>
            <w:r>
              <w:rPr>
                <w:rFonts w:ascii="Calibri" w:hAnsi="Calibri" w:cs="Calibri"/>
                <w:color w:val="000000"/>
                <w:spacing w:val="13"/>
                <w:sz w:val="20"/>
                <w:szCs w:val="20"/>
                <w:lang w:eastAsia="es-ES"/>
              </w:rPr>
              <w:t xml:space="preserve">de </w:t>
            </w:r>
            <w:r>
              <w:rPr>
                <w:rFonts w:ascii="Calibri" w:hAnsi="Calibri" w:cs="Calibri"/>
                <w:color w:val="000000"/>
                <w:spacing w:val="9"/>
                <w:sz w:val="20"/>
                <w:szCs w:val="20"/>
                <w:lang w:eastAsia="es-ES"/>
              </w:rPr>
              <w:t xml:space="preserve">transferencias </w:t>
            </w:r>
            <w:r>
              <w:rPr>
                <w:rFonts w:ascii="Calibri" w:hAnsi="Calibri" w:cs="Calibri"/>
                <w:color w:val="000000"/>
                <w:spacing w:val="11"/>
                <w:sz w:val="20"/>
                <w:szCs w:val="20"/>
                <w:lang w:eastAsia="es-ES"/>
              </w:rPr>
              <w:t xml:space="preserve">a </w:t>
            </w:r>
            <w:r>
              <w:rPr>
                <w:rFonts w:ascii="Calibri" w:hAnsi="Calibri" w:cs="Calibri"/>
                <w:color w:val="000000"/>
                <w:spacing w:val="10"/>
                <w:sz w:val="20"/>
                <w:szCs w:val="20"/>
                <w:lang w:eastAsia="es-ES"/>
              </w:rPr>
              <w:t xml:space="preserve">terceros </w:t>
            </w:r>
            <w:r>
              <w:rPr>
                <w:rFonts w:ascii="Calibri" w:hAnsi="Calibri" w:cs="Calibri"/>
                <w:color w:val="000000"/>
                <w:spacing w:val="11"/>
                <w:sz w:val="20"/>
                <w:szCs w:val="20"/>
                <w:lang w:eastAsia="es-ES"/>
              </w:rPr>
              <w:t>países.</w:t>
            </w:r>
          </w:p>
          <w:p w:rsidR="00000000" w:rsidRDefault="00034FD6">
            <w:pPr>
              <w:numPr>
                <w:ilvl w:val="0"/>
                <w:numId w:val="2"/>
              </w:numPr>
              <w:tabs>
                <w:tab w:val="left" w:pos="720"/>
                <w:tab w:val="left" w:pos="2453"/>
              </w:tabs>
              <w:suppressAutoHyphens w:val="0"/>
              <w:overflowPunct w:val="0"/>
              <w:autoSpaceDE w:val="0"/>
              <w:spacing w:line="288" w:lineRule="auto"/>
              <w:jc w:val="both"/>
              <w:textAlignment w:val="baseline"/>
            </w:pPr>
            <w:r>
              <w:rPr>
                <w:rFonts w:ascii="Calibri" w:hAnsi="Calibri" w:cs="Calibri"/>
                <w:b/>
                <w:bCs/>
                <w:color w:val="000000"/>
                <w:spacing w:val="11"/>
                <w:sz w:val="20"/>
                <w:szCs w:val="20"/>
                <w:lang w:eastAsia="es-ES"/>
              </w:rPr>
              <w:t>Derechos:</w:t>
            </w:r>
            <w:r>
              <w:rPr>
                <w:rFonts w:ascii="Calibri" w:hAnsi="Calibri" w:cs="Calibri"/>
                <w:color w:val="000000"/>
                <w:spacing w:val="11"/>
                <w:sz w:val="20"/>
                <w:szCs w:val="20"/>
                <w:lang w:eastAsia="es-ES"/>
              </w:rPr>
              <w:t xml:space="preserve"> </w:t>
            </w:r>
            <w:r>
              <w:rPr>
                <w:rFonts w:ascii="Calibri" w:hAnsi="Calibri" w:cs="Calibri"/>
                <w:color w:val="000000"/>
                <w:spacing w:val="9"/>
                <w:sz w:val="20"/>
                <w:szCs w:val="20"/>
                <w:lang w:eastAsia="es-ES"/>
              </w:rPr>
              <w:t xml:space="preserve">Acceder, </w:t>
            </w:r>
            <w:r>
              <w:rPr>
                <w:rFonts w:ascii="Calibri" w:hAnsi="Calibri" w:cs="Calibri"/>
                <w:color w:val="000000"/>
                <w:spacing w:val="8"/>
                <w:sz w:val="20"/>
                <w:szCs w:val="20"/>
                <w:lang w:eastAsia="es-ES"/>
              </w:rPr>
              <w:t xml:space="preserve">rectificar </w:t>
            </w:r>
            <w:r>
              <w:rPr>
                <w:rFonts w:ascii="Calibri" w:hAnsi="Calibri" w:cs="Calibri"/>
                <w:color w:val="000000"/>
                <w:spacing w:val="12"/>
                <w:sz w:val="20"/>
                <w:szCs w:val="20"/>
                <w:lang w:eastAsia="es-ES"/>
              </w:rPr>
              <w:t xml:space="preserve">y </w:t>
            </w:r>
            <w:r>
              <w:rPr>
                <w:rFonts w:ascii="Calibri" w:hAnsi="Calibri" w:cs="Calibri"/>
                <w:color w:val="000000"/>
                <w:spacing w:val="9"/>
                <w:sz w:val="20"/>
                <w:szCs w:val="20"/>
                <w:lang w:eastAsia="es-ES"/>
              </w:rPr>
              <w:t xml:space="preserve">suprimir </w:t>
            </w:r>
            <w:r>
              <w:rPr>
                <w:rFonts w:ascii="Calibri" w:hAnsi="Calibri" w:cs="Calibri"/>
                <w:color w:val="000000"/>
                <w:spacing w:val="8"/>
                <w:sz w:val="20"/>
                <w:szCs w:val="20"/>
                <w:lang w:eastAsia="es-ES"/>
              </w:rPr>
              <w:t xml:space="preserve">los datos, </w:t>
            </w:r>
            <w:r>
              <w:rPr>
                <w:rFonts w:ascii="Calibri" w:hAnsi="Calibri" w:cs="Calibri"/>
                <w:color w:val="000000"/>
                <w:spacing w:val="9"/>
                <w:sz w:val="20"/>
                <w:szCs w:val="20"/>
                <w:lang w:eastAsia="es-ES"/>
              </w:rPr>
              <w:t xml:space="preserve">así </w:t>
            </w:r>
            <w:r>
              <w:rPr>
                <w:rFonts w:ascii="Calibri" w:hAnsi="Calibri" w:cs="Calibri"/>
                <w:color w:val="000000"/>
                <w:spacing w:val="12"/>
                <w:sz w:val="20"/>
                <w:szCs w:val="20"/>
                <w:lang w:eastAsia="es-ES"/>
              </w:rPr>
              <w:t xml:space="preserve">como </w:t>
            </w:r>
            <w:r>
              <w:rPr>
                <w:rFonts w:ascii="Calibri" w:hAnsi="Calibri" w:cs="Calibri"/>
                <w:color w:val="000000"/>
                <w:spacing w:val="8"/>
                <w:sz w:val="20"/>
                <w:szCs w:val="20"/>
                <w:lang w:eastAsia="es-ES"/>
              </w:rPr>
              <w:t xml:space="preserve">otros </w:t>
            </w:r>
            <w:r>
              <w:rPr>
                <w:rFonts w:ascii="Calibri" w:hAnsi="Calibri" w:cs="Calibri"/>
                <w:color w:val="000000"/>
                <w:spacing w:val="9"/>
                <w:sz w:val="20"/>
                <w:szCs w:val="20"/>
                <w:lang w:eastAsia="es-ES"/>
              </w:rPr>
              <w:t xml:space="preserve">derechos, </w:t>
            </w:r>
            <w:r>
              <w:rPr>
                <w:rFonts w:ascii="Calibri" w:hAnsi="Calibri" w:cs="Calibri"/>
                <w:color w:val="000000"/>
                <w:spacing w:val="8"/>
                <w:sz w:val="20"/>
                <w:szCs w:val="20"/>
                <w:lang w:eastAsia="es-ES"/>
              </w:rPr>
              <w:t xml:space="preserve">tal </w:t>
            </w:r>
            <w:r>
              <w:rPr>
                <w:rFonts w:ascii="Calibri" w:hAnsi="Calibri" w:cs="Calibri"/>
                <w:color w:val="000000"/>
                <w:spacing w:val="12"/>
                <w:sz w:val="20"/>
                <w:szCs w:val="20"/>
                <w:lang w:eastAsia="es-ES"/>
              </w:rPr>
              <w:t xml:space="preserve">y </w:t>
            </w:r>
            <w:r>
              <w:rPr>
                <w:rFonts w:ascii="Calibri" w:hAnsi="Calibri" w:cs="Calibri"/>
                <w:color w:val="000000"/>
                <w:spacing w:val="11"/>
                <w:sz w:val="20"/>
                <w:szCs w:val="20"/>
                <w:lang w:eastAsia="es-ES"/>
              </w:rPr>
              <w:t xml:space="preserve">como </w:t>
            </w:r>
            <w:r>
              <w:rPr>
                <w:rFonts w:ascii="Calibri" w:hAnsi="Calibri" w:cs="Calibri"/>
                <w:color w:val="000000"/>
                <w:spacing w:val="10"/>
                <w:sz w:val="20"/>
                <w:szCs w:val="20"/>
                <w:lang w:eastAsia="es-ES"/>
              </w:rPr>
              <w:t xml:space="preserve">se </w:t>
            </w:r>
            <w:r>
              <w:rPr>
                <w:rFonts w:ascii="Calibri" w:hAnsi="Calibri" w:cs="Calibri"/>
                <w:color w:val="000000"/>
                <w:spacing w:val="9"/>
                <w:sz w:val="20"/>
                <w:szCs w:val="20"/>
                <w:lang w:eastAsia="es-ES"/>
              </w:rPr>
              <w:t xml:space="preserve">explica </w:t>
            </w:r>
            <w:r>
              <w:rPr>
                <w:rFonts w:ascii="Calibri" w:hAnsi="Calibri" w:cs="Calibri"/>
                <w:color w:val="000000"/>
                <w:spacing w:val="10"/>
                <w:sz w:val="20"/>
                <w:szCs w:val="20"/>
                <w:lang w:eastAsia="es-ES"/>
              </w:rPr>
              <w:t xml:space="preserve">en </w:t>
            </w:r>
            <w:r>
              <w:rPr>
                <w:rFonts w:ascii="Calibri" w:hAnsi="Calibri" w:cs="Calibri"/>
                <w:color w:val="000000"/>
                <w:spacing w:val="7"/>
                <w:sz w:val="20"/>
                <w:szCs w:val="20"/>
                <w:lang w:eastAsia="es-ES"/>
              </w:rPr>
              <w:t xml:space="preserve">la </w:t>
            </w:r>
            <w:r>
              <w:rPr>
                <w:rFonts w:ascii="Calibri" w:hAnsi="Calibri" w:cs="Calibri"/>
                <w:color w:val="000000"/>
                <w:spacing w:val="9"/>
                <w:sz w:val="20"/>
                <w:szCs w:val="20"/>
                <w:lang w:eastAsia="es-ES"/>
              </w:rPr>
              <w:t>información adicional.</w:t>
            </w:r>
          </w:p>
        </w:tc>
      </w:tr>
    </w:tbl>
    <w:p w:rsidR="00000000" w:rsidRDefault="00034FD6">
      <w:pPr>
        <w:tabs>
          <w:tab w:val="left" w:pos="709"/>
        </w:tabs>
        <w:suppressAutoHyphens w:val="0"/>
        <w:spacing w:line="276" w:lineRule="auto"/>
        <w:ind w:left="720"/>
        <w:rPr>
          <w:rFonts w:ascii="Calibri" w:hAnsi="Calibri" w:cs="Calibri"/>
          <w:bCs/>
          <w:iCs/>
          <w:sz w:val="20"/>
          <w:szCs w:val="20"/>
          <w:lang w:eastAsia="es-ES_tradnl"/>
        </w:rPr>
      </w:pPr>
    </w:p>
    <w:p w:rsidR="00000000" w:rsidRDefault="00034FD6">
      <w:pPr>
        <w:suppressAutoHyphens w:val="0"/>
        <w:spacing w:line="276" w:lineRule="auto"/>
        <w:jc w:val="center"/>
      </w:pPr>
      <w:r>
        <w:rPr>
          <w:rFonts w:ascii="Calibri" w:hAnsi="Calibri" w:cs="Calibri"/>
          <w:b/>
          <w:bCs/>
          <w:iCs/>
          <w:color w:val="000000"/>
          <w:spacing w:val="14"/>
          <w:sz w:val="20"/>
          <w:szCs w:val="20"/>
          <w:lang w:eastAsia="es-ES_tradnl"/>
        </w:rPr>
        <w:t>Consentimiento para recabar datos y/o documentos de otras Administra</w:t>
      </w:r>
      <w:r>
        <w:rPr>
          <w:rFonts w:ascii="Calibri" w:hAnsi="Calibri" w:cs="Calibri"/>
          <w:b/>
          <w:bCs/>
          <w:iCs/>
          <w:color w:val="000000"/>
          <w:spacing w:val="14"/>
          <w:sz w:val="20"/>
          <w:szCs w:val="20"/>
          <w:lang w:eastAsia="es-ES_tradnl"/>
        </w:rPr>
        <w:t>ciones Públicas</w:t>
      </w:r>
    </w:p>
    <w:p w:rsidR="00000000" w:rsidRDefault="00034FD6">
      <w:pPr>
        <w:widowControl w:val="0"/>
        <w:jc w:val="both"/>
      </w:pPr>
      <w:proofErr w:type="gramStart"/>
      <w:r>
        <w:rPr>
          <w:rFonts w:ascii="Calibri" w:eastAsia="SimSun" w:hAnsi="Calibri" w:cs="Calibri"/>
          <w:b/>
          <w:bCs/>
          <w:color w:val="000000"/>
          <w:sz w:val="20"/>
          <w:szCs w:val="20"/>
          <w:lang w:bidi="hi-IN"/>
        </w:rPr>
        <w:t>[  ]</w:t>
      </w:r>
      <w:proofErr w:type="gramEnd"/>
      <w:r>
        <w:rPr>
          <w:rFonts w:ascii="Calibri" w:eastAsia="SimSun" w:hAnsi="Calibri" w:cs="Calibri"/>
          <w:b/>
          <w:bCs/>
          <w:color w:val="000000"/>
          <w:sz w:val="20"/>
          <w:szCs w:val="20"/>
          <w:lang w:bidi="hi-IN"/>
        </w:rPr>
        <w:t xml:space="preserve"> Me opongo expresamente</w:t>
      </w:r>
      <w:r>
        <w:rPr>
          <w:rFonts w:ascii="Calibri" w:eastAsia="SimSun" w:hAnsi="Calibri" w:cs="Calibri"/>
          <w:color w:val="000000"/>
          <w:sz w:val="20"/>
          <w:szCs w:val="20"/>
          <w:lang w:bidi="hi-IN"/>
        </w:rPr>
        <w:t xml:space="preserve"> a la consulta de datos y documentos necesarios para tramitación del procedimiento, a través de las redes de telecomunicaciones de las Administraciones Públicas, que a continuación se indican, aportándolos con la </w:t>
      </w:r>
      <w:r>
        <w:rPr>
          <w:rFonts w:ascii="Calibri" w:eastAsia="SimSun" w:hAnsi="Calibri" w:cs="Calibri"/>
          <w:color w:val="000000"/>
          <w:sz w:val="20"/>
          <w:szCs w:val="20"/>
          <w:lang w:bidi="hi-IN"/>
        </w:rPr>
        <w:t>presentación de esta solicitud. En caso de no aportarlos, con la presentación de esta solicitud, se dará por requerido para que, en el plazo de 10 días hábiles, desde el registro de la presente, lo aporte entendiéndose que desiste de la solicitud en caso d</w:t>
      </w:r>
      <w:r>
        <w:rPr>
          <w:rFonts w:ascii="Calibri" w:eastAsia="SimSun" w:hAnsi="Calibri" w:cs="Calibri"/>
          <w:color w:val="000000"/>
          <w:sz w:val="20"/>
          <w:szCs w:val="20"/>
          <w:lang w:bidi="hi-IN"/>
        </w:rPr>
        <w:t>e no aportarlos.</w:t>
      </w:r>
    </w:p>
    <w:p w:rsidR="00000000" w:rsidRDefault="00034FD6">
      <w:pPr>
        <w:jc w:val="center"/>
      </w:pPr>
      <w:r>
        <w:rPr>
          <w:rFonts w:ascii="Calibri" w:eastAsia="Calibri" w:hAnsi="Calibri" w:cs="Calibri"/>
          <w:color w:val="000000"/>
          <w:sz w:val="20"/>
          <w:szCs w:val="20"/>
          <w:lang w:bidi="hi-IN"/>
        </w:rPr>
        <w:t xml:space="preserve"> </w:t>
      </w:r>
    </w:p>
    <w:p w:rsidR="00000000" w:rsidRDefault="00034FD6">
      <w:pPr>
        <w:jc w:val="center"/>
      </w:pPr>
      <w:r>
        <w:rPr>
          <w:rFonts w:ascii="Calibri" w:hAnsi="Calibri" w:cs="Calibri"/>
          <w:sz w:val="20"/>
          <w:szCs w:val="20"/>
        </w:rPr>
        <w:t xml:space="preserve">En Motilla del Palancar a </w:t>
      </w:r>
      <w:r>
        <w:rPr>
          <w:rFonts w:ascii="Calibri" w:hAnsi="Calibri" w:cs="Calibri"/>
          <w:sz w:val="20"/>
          <w:szCs w:val="20"/>
          <w:u w:val="single"/>
        </w:rPr>
        <w:tab/>
      </w:r>
      <w:r>
        <w:rPr>
          <w:rFonts w:ascii="Calibri" w:hAnsi="Calibri" w:cs="Calibri"/>
          <w:sz w:val="20"/>
          <w:szCs w:val="20"/>
        </w:rPr>
        <w:t xml:space="preserve"> de </w:t>
      </w:r>
      <w:r>
        <w:rPr>
          <w:rFonts w:ascii="Calibri" w:hAnsi="Calibri" w:cs="Calibri"/>
          <w:sz w:val="20"/>
          <w:szCs w:val="20"/>
          <w:u w:val="single"/>
        </w:rPr>
        <w:tab/>
      </w:r>
      <w:r>
        <w:rPr>
          <w:rFonts w:ascii="Calibri" w:hAnsi="Calibri" w:cs="Calibri"/>
          <w:sz w:val="20"/>
          <w:szCs w:val="20"/>
          <w:u w:val="single"/>
        </w:rPr>
        <w:tab/>
      </w:r>
      <w:r>
        <w:rPr>
          <w:rFonts w:ascii="Calibri" w:hAnsi="Calibri" w:cs="Calibri"/>
          <w:sz w:val="20"/>
          <w:szCs w:val="20"/>
          <w:u w:val="single"/>
        </w:rPr>
        <w:tab/>
      </w:r>
      <w:r>
        <w:rPr>
          <w:rFonts w:ascii="Calibri" w:hAnsi="Calibri" w:cs="Calibri"/>
          <w:sz w:val="20"/>
          <w:szCs w:val="20"/>
        </w:rPr>
        <w:t xml:space="preserve"> </w:t>
      </w:r>
      <w:proofErr w:type="spellStart"/>
      <w:r>
        <w:rPr>
          <w:rFonts w:ascii="Calibri" w:hAnsi="Calibri" w:cs="Calibri"/>
          <w:sz w:val="20"/>
          <w:szCs w:val="20"/>
        </w:rPr>
        <w:t>de</w:t>
      </w:r>
      <w:proofErr w:type="spellEnd"/>
      <w:r>
        <w:rPr>
          <w:rFonts w:ascii="Calibri" w:hAnsi="Calibri" w:cs="Calibri"/>
          <w:sz w:val="20"/>
          <w:szCs w:val="20"/>
        </w:rPr>
        <w:t xml:space="preserve"> 2.025</w:t>
      </w:r>
    </w:p>
    <w:p w:rsidR="00000000" w:rsidRDefault="00034FD6">
      <w:pPr>
        <w:rPr>
          <w:rFonts w:ascii="Calibri" w:hAnsi="Calibri" w:cs="Calibri"/>
          <w:sz w:val="20"/>
          <w:szCs w:val="20"/>
        </w:rPr>
      </w:pPr>
    </w:p>
    <w:p w:rsidR="00000000" w:rsidRDefault="00034FD6">
      <w:pPr>
        <w:jc w:val="center"/>
        <w:rPr>
          <w:rFonts w:ascii="Calibri" w:hAnsi="Calibri" w:cs="Calibri"/>
          <w:sz w:val="20"/>
          <w:szCs w:val="20"/>
        </w:rPr>
      </w:pPr>
    </w:p>
    <w:p w:rsidR="00000000" w:rsidRDefault="00034FD6">
      <w:pPr>
        <w:jc w:val="center"/>
        <w:rPr>
          <w:rFonts w:ascii="Calibri" w:hAnsi="Calibri" w:cs="Calibri"/>
          <w:sz w:val="20"/>
          <w:szCs w:val="20"/>
        </w:rPr>
      </w:pPr>
    </w:p>
    <w:p w:rsidR="00000000" w:rsidRDefault="00034FD6">
      <w:pPr>
        <w:jc w:val="center"/>
        <w:rPr>
          <w:rFonts w:ascii="Calibri" w:hAnsi="Calibri" w:cs="Calibri"/>
          <w:sz w:val="20"/>
          <w:szCs w:val="20"/>
        </w:rPr>
      </w:pPr>
    </w:p>
    <w:p w:rsidR="00000000" w:rsidRDefault="00034FD6">
      <w:pPr>
        <w:jc w:val="center"/>
      </w:pPr>
      <w:proofErr w:type="spellStart"/>
      <w:r>
        <w:rPr>
          <w:rFonts w:ascii="Calibri" w:hAnsi="Calibri" w:cs="Calibri"/>
          <w:sz w:val="20"/>
          <w:szCs w:val="20"/>
        </w:rPr>
        <w:t>Fdo</w:t>
      </w:r>
      <w:proofErr w:type="spellEnd"/>
      <w:r>
        <w:rPr>
          <w:rFonts w:ascii="Calibri" w:hAnsi="Calibri" w:cs="Calibri"/>
          <w:sz w:val="20"/>
          <w:szCs w:val="20"/>
        </w:rPr>
        <w:t xml:space="preserve">: </w:t>
      </w:r>
      <w:r>
        <w:rPr>
          <w:rFonts w:ascii="Calibri" w:hAnsi="Calibri" w:cs="Calibri"/>
          <w:sz w:val="20"/>
          <w:szCs w:val="20"/>
          <w:u w:val="single"/>
        </w:rPr>
        <w:tab/>
      </w:r>
      <w:r>
        <w:rPr>
          <w:rFonts w:ascii="Calibri" w:hAnsi="Calibri" w:cs="Calibri"/>
          <w:sz w:val="20"/>
          <w:szCs w:val="20"/>
          <w:u w:val="single"/>
        </w:rPr>
        <w:tab/>
      </w:r>
      <w:r>
        <w:rPr>
          <w:rFonts w:ascii="Calibri" w:hAnsi="Calibri" w:cs="Calibri"/>
          <w:sz w:val="20"/>
          <w:szCs w:val="20"/>
          <w:u w:val="single"/>
        </w:rPr>
        <w:tab/>
      </w:r>
      <w:r>
        <w:rPr>
          <w:rFonts w:ascii="Calibri" w:hAnsi="Calibri" w:cs="Calibri"/>
          <w:sz w:val="20"/>
          <w:szCs w:val="20"/>
          <w:u w:val="single"/>
        </w:rPr>
        <w:tab/>
      </w:r>
      <w:r>
        <w:rPr>
          <w:rFonts w:ascii="Calibri" w:hAnsi="Calibri" w:cs="Calibri"/>
          <w:sz w:val="20"/>
          <w:szCs w:val="20"/>
          <w:u w:val="single"/>
        </w:rPr>
        <w:tab/>
      </w:r>
      <w:r>
        <w:rPr>
          <w:rFonts w:ascii="Calibri" w:hAnsi="Calibri" w:cs="Calibri"/>
          <w:sz w:val="20"/>
          <w:szCs w:val="20"/>
          <w:u w:val="single"/>
        </w:rPr>
        <w:tab/>
      </w:r>
    </w:p>
    <w:p w:rsidR="00000000" w:rsidRDefault="00034FD6">
      <w:pPr>
        <w:jc w:val="both"/>
        <w:rPr>
          <w:rFonts w:ascii="Calibri" w:hAnsi="Calibri" w:cs="Calibri"/>
          <w:sz w:val="20"/>
          <w:szCs w:val="20"/>
          <w:u w:val="single"/>
        </w:rPr>
      </w:pPr>
    </w:p>
    <w:p w:rsidR="00000000" w:rsidRDefault="00034FD6">
      <w:pPr>
        <w:jc w:val="both"/>
        <w:rPr>
          <w:rFonts w:ascii="Calibri" w:hAnsi="Calibri" w:cs="Calibri"/>
          <w:sz w:val="20"/>
          <w:szCs w:val="20"/>
        </w:rPr>
      </w:pPr>
    </w:p>
    <w:p w:rsidR="00570A7D" w:rsidRDefault="00034FD6">
      <w:pPr>
        <w:jc w:val="both"/>
        <w:rPr>
          <w:rFonts w:ascii="Calibri" w:hAnsi="Calibri" w:cs="Calibri"/>
          <w:sz w:val="20"/>
          <w:szCs w:val="20"/>
        </w:rPr>
      </w:pPr>
      <w:r>
        <w:rPr>
          <w:rFonts w:ascii="Calibri" w:hAnsi="Calibri" w:cs="Calibri"/>
          <w:sz w:val="20"/>
          <w:szCs w:val="20"/>
        </w:rPr>
        <w:t>ILMO SR. ALCALDE-PRESIDENTE DEL AYUNTAMIENTO DE MOTILLA DEL PALANCAR (CUENCA)</w:t>
      </w:r>
    </w:p>
    <w:p w:rsidR="00000000" w:rsidRDefault="00570A7D">
      <w:pPr>
        <w:jc w:val="both"/>
      </w:pPr>
      <w:r>
        <w:rPr>
          <w:rFonts w:ascii="Calibri" w:hAnsi="Calibri" w:cs="Calibri"/>
          <w:sz w:val="20"/>
          <w:szCs w:val="20"/>
        </w:rPr>
        <w:br w:type="page"/>
      </w:r>
    </w:p>
    <w:p w:rsidR="00000000" w:rsidRDefault="00034FD6">
      <w:pPr>
        <w:rPr>
          <w:rFonts w:ascii="Calibri" w:hAnsi="Calibri" w:cs="Calibri"/>
          <w:sz w:val="20"/>
          <w:szCs w:val="20"/>
        </w:rPr>
      </w:pPr>
    </w:p>
    <w:tbl>
      <w:tblPr>
        <w:tblW w:w="0" w:type="auto"/>
        <w:tblInd w:w="-5" w:type="dxa"/>
        <w:tblLayout w:type="fixed"/>
        <w:tblCellMar>
          <w:left w:w="70" w:type="dxa"/>
          <w:right w:w="70" w:type="dxa"/>
        </w:tblCellMar>
        <w:tblLook w:val="0000" w:firstRow="0" w:lastRow="0" w:firstColumn="0" w:lastColumn="0" w:noHBand="0" w:noVBand="0"/>
      </w:tblPr>
      <w:tblGrid>
        <w:gridCol w:w="2061"/>
        <w:gridCol w:w="1834"/>
        <w:gridCol w:w="1702"/>
        <w:gridCol w:w="710"/>
        <w:gridCol w:w="422"/>
        <w:gridCol w:w="424"/>
        <w:gridCol w:w="1574"/>
      </w:tblGrid>
      <w:tr w:rsidR="00000000">
        <w:trPr>
          <w:trHeight w:val="1144"/>
        </w:trPr>
        <w:tc>
          <w:tcPr>
            <w:tcW w:w="2061" w:type="dxa"/>
            <w:tcBorders>
              <w:top w:val="single" w:sz="4" w:space="0" w:color="000000"/>
              <w:left w:val="single" w:sz="4" w:space="0" w:color="000000"/>
              <w:bottom w:val="single" w:sz="4" w:space="0" w:color="000000"/>
            </w:tcBorders>
            <w:shd w:val="clear" w:color="auto" w:fill="auto"/>
          </w:tcPr>
          <w:p w:rsidR="00000000" w:rsidRDefault="00247186">
            <w:pPr>
              <w:pStyle w:val="cm3"/>
              <w:ind w:left="360"/>
              <w:jc w:val="center"/>
              <w:rPr>
                <w:rFonts w:ascii="Calibri" w:hAnsi="Calibri" w:cs="Calibri"/>
                <w:sz w:val="16"/>
                <w:szCs w:val="16"/>
              </w:rPr>
            </w:pPr>
            <w:r>
              <w:rPr>
                <w:rFonts w:ascii="Calibri" w:hAnsi="Calibri" w:cs="Calibri"/>
                <w:noProof/>
                <w:sz w:val="16"/>
                <w:szCs w:val="16"/>
                <w:lang w:eastAsia="es-ES"/>
              </w:rPr>
              <w:drawing>
                <wp:inline distT="0" distB="0" distL="0" distR="0">
                  <wp:extent cx="476250" cy="8477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l="-29" t="-17" r="-29" b="-17"/>
                          <a:stretch>
                            <a:fillRect/>
                          </a:stretch>
                        </pic:blipFill>
                        <pic:spPr bwMode="auto">
                          <a:xfrm>
                            <a:off x="0" y="0"/>
                            <a:ext cx="476250" cy="847725"/>
                          </a:xfrm>
                          <a:prstGeom prst="rect">
                            <a:avLst/>
                          </a:prstGeom>
                          <a:solidFill>
                            <a:srgbClr val="FFFFFF">
                              <a:alpha val="0"/>
                            </a:srgbClr>
                          </a:solidFill>
                          <a:ln>
                            <a:noFill/>
                          </a:ln>
                        </pic:spPr>
                      </pic:pic>
                    </a:graphicData>
                  </a:graphic>
                </wp:inline>
              </w:drawing>
            </w:r>
          </w:p>
          <w:p w:rsidR="00000000" w:rsidRDefault="00034FD6">
            <w:pPr>
              <w:pStyle w:val="cm3"/>
              <w:spacing w:line="120" w:lineRule="atLeast"/>
              <w:ind w:left="180"/>
              <w:jc w:val="center"/>
            </w:pPr>
            <w:r>
              <w:rPr>
                <w:rFonts w:ascii="Calibri" w:hAnsi="Calibri" w:cs="Calibri"/>
                <w:sz w:val="16"/>
                <w:szCs w:val="16"/>
              </w:rPr>
              <w:t>AYUNTAMIENTO DE MOTILLA DEL PALANCAR</w:t>
            </w:r>
          </w:p>
          <w:p w:rsidR="00000000" w:rsidRDefault="00034FD6">
            <w:pPr>
              <w:pStyle w:val="cm3"/>
              <w:ind w:left="-142"/>
              <w:jc w:val="center"/>
              <w:rPr>
                <w:rFonts w:ascii="Calibri" w:hAnsi="Calibri" w:cs="Calibri"/>
              </w:rPr>
            </w:pPr>
          </w:p>
        </w:tc>
        <w:tc>
          <w:tcPr>
            <w:tcW w:w="666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snapToGrid w:val="0"/>
              <w:jc w:val="center"/>
              <w:rPr>
                <w:rFonts w:ascii="Calibri" w:hAnsi="Calibri" w:cs="Calibri"/>
                <w:b/>
                <w:sz w:val="20"/>
                <w:szCs w:val="20"/>
              </w:rPr>
            </w:pPr>
          </w:p>
          <w:p w:rsidR="00000000" w:rsidRDefault="00034FD6">
            <w:pPr>
              <w:jc w:val="center"/>
            </w:pPr>
            <w:r>
              <w:rPr>
                <w:rFonts w:ascii="Calibri" w:hAnsi="Calibri" w:cs="Calibri"/>
                <w:b/>
                <w:sz w:val="22"/>
                <w:szCs w:val="22"/>
              </w:rPr>
              <w:t>CONVOCATORIA DE SUBVENCIONES PARA ACTIVIDADES DEPORTIVA</w:t>
            </w:r>
            <w:r>
              <w:rPr>
                <w:rFonts w:ascii="Calibri" w:hAnsi="Calibri" w:cs="Calibri"/>
                <w:b/>
                <w:sz w:val="22"/>
                <w:szCs w:val="22"/>
              </w:rPr>
              <w:t>S, CULTURALES, ARTISTICAS Y TRADICIONALES CORRESPONDIENTES AL EJERCICIO 2025</w:t>
            </w:r>
          </w:p>
          <w:p w:rsidR="00000000" w:rsidRDefault="00034FD6">
            <w:pPr>
              <w:jc w:val="center"/>
              <w:rPr>
                <w:rFonts w:ascii="Calibri" w:hAnsi="Calibri" w:cs="Calibri"/>
                <w:b/>
                <w:sz w:val="22"/>
                <w:szCs w:val="22"/>
              </w:rPr>
            </w:pPr>
          </w:p>
          <w:p w:rsidR="00000000" w:rsidRDefault="00034FD6">
            <w:pPr>
              <w:jc w:val="center"/>
            </w:pPr>
            <w:r>
              <w:rPr>
                <w:rFonts w:ascii="Calibri" w:hAnsi="Calibri" w:cs="Calibri"/>
                <w:b/>
                <w:sz w:val="22"/>
                <w:szCs w:val="22"/>
              </w:rPr>
              <w:t>JUSTIFICACION DE LA SUBVENCION</w:t>
            </w:r>
          </w:p>
          <w:p w:rsidR="00000000" w:rsidRDefault="00034FD6">
            <w:pPr>
              <w:pStyle w:val="cm3"/>
              <w:jc w:val="center"/>
              <w:rPr>
                <w:rFonts w:ascii="Calibri" w:hAnsi="Calibri" w:cs="Calibri"/>
                <w:sz w:val="22"/>
                <w:szCs w:val="22"/>
              </w:rPr>
            </w:pPr>
          </w:p>
        </w:tc>
      </w:tr>
      <w:tr w:rsidR="00000000">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jc w:val="center"/>
            </w:pPr>
            <w:r>
              <w:rPr>
                <w:rFonts w:ascii="Calibri" w:eastAsia="Calibri" w:hAnsi="Calibri" w:cs="Calibri"/>
                <w:b/>
              </w:rPr>
              <w:t xml:space="preserve"> </w:t>
            </w:r>
            <w:r>
              <w:rPr>
                <w:rFonts w:ascii="Calibri" w:hAnsi="Calibri" w:cs="Calibri"/>
                <w:b/>
              </w:rPr>
              <w:t>INSTANCIA DEL BENEFICIARIO (ANEXO III)</w:t>
            </w:r>
          </w:p>
          <w:p w:rsidR="00000000" w:rsidRDefault="00034FD6">
            <w:pPr>
              <w:pStyle w:val="default"/>
              <w:spacing w:line="168" w:lineRule="atLeast"/>
              <w:jc w:val="center"/>
              <w:rPr>
                <w:rFonts w:ascii="Calibri" w:hAnsi="Calibri" w:cs="Calibri"/>
                <w:b/>
                <w:bCs/>
                <w:color w:val="FFFFFF"/>
                <w:sz w:val="20"/>
                <w:szCs w:val="20"/>
              </w:rPr>
            </w:pPr>
          </w:p>
        </w:tc>
      </w:tr>
      <w:tr w:rsidR="00000000">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pPr>
            <w:r>
              <w:rPr>
                <w:rFonts w:ascii="Calibri" w:hAnsi="Calibri" w:cs="Calibri"/>
                <w:b/>
                <w:sz w:val="20"/>
                <w:szCs w:val="20"/>
              </w:rPr>
              <w:t>DATOS DE LA ASOCIACION / ENTIDAD SOLICITANTE</w:t>
            </w:r>
          </w:p>
        </w:tc>
      </w:tr>
      <w:tr w:rsidR="00000000">
        <w:tblPrEx>
          <w:tblCellMar>
            <w:left w:w="0" w:type="dxa"/>
            <w:right w:w="0" w:type="dxa"/>
          </w:tblCellMar>
        </w:tblPrEx>
        <w:trPr>
          <w:trHeight w:val="454"/>
        </w:trPr>
        <w:tc>
          <w:tcPr>
            <w:tcW w:w="6729" w:type="dxa"/>
            <w:gridSpan w:val="5"/>
            <w:tcBorders>
              <w:top w:val="single" w:sz="4" w:space="0" w:color="000000"/>
              <w:left w:val="single" w:sz="4" w:space="0" w:color="000000"/>
              <w:bottom w:val="single" w:sz="4" w:space="0" w:color="000000"/>
            </w:tcBorders>
            <w:shd w:val="clear" w:color="auto" w:fill="auto"/>
            <w:vAlign w:val="center"/>
          </w:tcPr>
          <w:p w:rsidR="00000000" w:rsidRDefault="00034FD6">
            <w:pPr>
              <w:pStyle w:val="default"/>
              <w:tabs>
                <w:tab w:val="left" w:pos="4395"/>
              </w:tabs>
            </w:pPr>
            <w:r>
              <w:rPr>
                <w:rFonts w:ascii="Calibri" w:hAnsi="Calibri" w:cs="Calibri"/>
                <w:sz w:val="18"/>
                <w:szCs w:val="18"/>
              </w:rPr>
              <w:t>Asociación / Entidad Solicitante:</w:t>
            </w:r>
          </w:p>
          <w:p w:rsidR="00000000" w:rsidRDefault="00034FD6">
            <w:pPr>
              <w:pStyle w:val="default"/>
              <w:tabs>
                <w:tab w:val="left" w:pos="4395"/>
              </w:tabs>
              <w:jc w:val="center"/>
              <w:rPr>
                <w:rFonts w:ascii="Calibri" w:hAnsi="Calibri" w:cs="Calibri"/>
                <w:b/>
                <w:sz w:val="20"/>
                <w:szCs w:val="20"/>
              </w:rPr>
            </w:pPr>
          </w:p>
        </w:tc>
        <w:tc>
          <w:tcPr>
            <w:tcW w:w="199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r>
              <w:rPr>
                <w:rFonts w:ascii="Calibri" w:eastAsia="Calibri" w:hAnsi="Calibri" w:cs="Calibri"/>
                <w:color w:val="000000"/>
                <w:sz w:val="20"/>
                <w:szCs w:val="20"/>
              </w:rPr>
              <w:t xml:space="preserve">  </w:t>
            </w:r>
            <w:r>
              <w:rPr>
                <w:rFonts w:ascii="Calibri" w:hAnsi="Calibri" w:cs="Calibri"/>
                <w:color w:val="000000"/>
                <w:sz w:val="20"/>
                <w:szCs w:val="20"/>
              </w:rPr>
              <w:t>CIF/DNI.:</w:t>
            </w:r>
          </w:p>
          <w:p w:rsidR="00000000" w:rsidRDefault="00034FD6">
            <w:pPr>
              <w:pStyle w:val="default"/>
              <w:tabs>
                <w:tab w:val="left" w:pos="4395"/>
              </w:tabs>
              <w:jc w:val="center"/>
              <w:rPr>
                <w:rFonts w:ascii="Calibri" w:hAnsi="Calibri" w:cs="Calibri"/>
                <w:b/>
                <w:sz w:val="20"/>
                <w:szCs w:val="20"/>
              </w:rPr>
            </w:pPr>
          </w:p>
        </w:tc>
      </w:tr>
      <w:tr w:rsidR="00000000">
        <w:tblPrEx>
          <w:tblCellMar>
            <w:left w:w="0" w:type="dxa"/>
            <w:right w:w="0" w:type="dxa"/>
          </w:tblCellMar>
        </w:tblPrEx>
        <w:trPr>
          <w:trHeight w:val="454"/>
        </w:trPr>
        <w:tc>
          <w:tcPr>
            <w:tcW w:w="7153" w:type="dxa"/>
            <w:gridSpan w:val="6"/>
            <w:tcBorders>
              <w:top w:val="single" w:sz="4" w:space="0" w:color="000000"/>
              <w:left w:val="single" w:sz="4" w:space="0" w:color="000000"/>
              <w:bottom w:val="single" w:sz="4" w:space="0" w:color="000000"/>
            </w:tcBorders>
            <w:shd w:val="clear" w:color="auto" w:fill="auto"/>
          </w:tcPr>
          <w:p w:rsidR="00000000" w:rsidRDefault="00034FD6">
            <w:pPr>
              <w:pStyle w:val="default"/>
              <w:jc w:val="both"/>
            </w:pPr>
            <w:r>
              <w:rPr>
                <w:rFonts w:ascii="Calibri" w:hAnsi="Calibri" w:cs="Calibri"/>
                <w:sz w:val="18"/>
                <w:szCs w:val="18"/>
              </w:rPr>
              <w:t>Domicili</w:t>
            </w:r>
            <w:r>
              <w:rPr>
                <w:rFonts w:ascii="Calibri" w:hAnsi="Calibri" w:cs="Calibri"/>
                <w:sz w:val="18"/>
                <w:szCs w:val="18"/>
              </w:rPr>
              <w:t>o a efectos de notificaciones:</w:t>
            </w:r>
          </w:p>
          <w:p w:rsidR="00000000" w:rsidRDefault="00034FD6">
            <w:pPr>
              <w:pStyle w:val="default"/>
              <w:jc w:val="center"/>
              <w:rPr>
                <w:rFonts w:ascii="Calibri" w:hAnsi="Calibri" w:cs="Calibri"/>
                <w:b/>
                <w:sz w:val="18"/>
                <w:szCs w:val="18"/>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pStyle w:val="default"/>
              <w:ind w:left="-176" w:firstLine="176"/>
              <w:jc w:val="both"/>
            </w:pPr>
            <w:r>
              <w:rPr>
                <w:rFonts w:ascii="Calibri" w:eastAsia="Calibri" w:hAnsi="Calibri" w:cs="Calibri"/>
                <w:sz w:val="18"/>
                <w:szCs w:val="18"/>
              </w:rPr>
              <w:t xml:space="preserve">  </w:t>
            </w:r>
            <w:r>
              <w:rPr>
                <w:rFonts w:ascii="Calibri" w:hAnsi="Calibri" w:cs="Calibri"/>
                <w:sz w:val="18"/>
                <w:szCs w:val="18"/>
              </w:rPr>
              <w:t>Municipio:</w:t>
            </w:r>
          </w:p>
          <w:p w:rsidR="00000000" w:rsidRDefault="00034FD6">
            <w:pPr>
              <w:pStyle w:val="default"/>
              <w:ind w:left="-176" w:firstLine="176"/>
              <w:jc w:val="center"/>
              <w:rPr>
                <w:rFonts w:ascii="Calibri" w:hAnsi="Calibri" w:cs="Calibri"/>
                <w:b/>
                <w:sz w:val="18"/>
                <w:szCs w:val="18"/>
              </w:rPr>
            </w:pPr>
          </w:p>
        </w:tc>
      </w:tr>
      <w:tr w:rsidR="00000000">
        <w:tblPrEx>
          <w:tblCellMar>
            <w:left w:w="0" w:type="dxa"/>
            <w:right w:w="0" w:type="dxa"/>
          </w:tblCellMar>
        </w:tblPrEx>
        <w:trPr>
          <w:trHeight w:val="454"/>
        </w:trPr>
        <w:tc>
          <w:tcPr>
            <w:tcW w:w="2061" w:type="dxa"/>
            <w:tcBorders>
              <w:top w:val="single" w:sz="4" w:space="0" w:color="000000"/>
              <w:left w:val="single" w:sz="4" w:space="0" w:color="000000"/>
              <w:bottom w:val="single" w:sz="4" w:space="0" w:color="000000"/>
            </w:tcBorders>
            <w:shd w:val="clear" w:color="auto" w:fill="auto"/>
          </w:tcPr>
          <w:p w:rsidR="00000000" w:rsidRDefault="00034FD6">
            <w:pPr>
              <w:pStyle w:val="default"/>
            </w:pPr>
            <w:r>
              <w:rPr>
                <w:rFonts w:ascii="Calibri" w:hAnsi="Calibri" w:cs="Calibri"/>
                <w:sz w:val="18"/>
                <w:szCs w:val="18"/>
              </w:rPr>
              <w:t xml:space="preserve">Provincia:   </w:t>
            </w:r>
          </w:p>
          <w:p w:rsidR="00000000" w:rsidRDefault="00034FD6">
            <w:pPr>
              <w:pStyle w:val="default"/>
              <w:jc w:val="center"/>
              <w:rPr>
                <w:rFonts w:ascii="Calibri" w:hAnsi="Calibri" w:cs="Calibri"/>
                <w:b/>
                <w:sz w:val="18"/>
                <w:szCs w:val="18"/>
              </w:rPr>
            </w:pPr>
          </w:p>
        </w:tc>
        <w:tc>
          <w:tcPr>
            <w:tcW w:w="1834" w:type="dxa"/>
            <w:tcBorders>
              <w:top w:val="single" w:sz="4" w:space="0" w:color="000000"/>
              <w:left w:val="single" w:sz="4" w:space="0" w:color="000000"/>
              <w:bottom w:val="single" w:sz="4" w:space="0" w:color="000000"/>
            </w:tcBorders>
            <w:shd w:val="clear" w:color="auto" w:fill="auto"/>
          </w:tcPr>
          <w:p w:rsidR="00000000" w:rsidRDefault="00034FD6">
            <w:pPr>
              <w:pStyle w:val="default"/>
            </w:pPr>
            <w:r>
              <w:rPr>
                <w:rFonts w:ascii="Calibri" w:hAnsi="Calibri" w:cs="Calibri"/>
                <w:sz w:val="18"/>
                <w:szCs w:val="18"/>
              </w:rPr>
              <w:t>Código Postal:</w:t>
            </w:r>
          </w:p>
          <w:p w:rsidR="00000000" w:rsidRDefault="00034FD6">
            <w:pPr>
              <w:pStyle w:val="default"/>
              <w:jc w:val="center"/>
              <w:rPr>
                <w:rFonts w:ascii="Calibri" w:hAnsi="Calibri" w:cs="Calibri"/>
                <w:b/>
                <w:sz w:val="18"/>
                <w:szCs w:val="18"/>
              </w:rPr>
            </w:pPr>
          </w:p>
        </w:tc>
        <w:tc>
          <w:tcPr>
            <w:tcW w:w="1702" w:type="dxa"/>
            <w:tcBorders>
              <w:top w:val="single" w:sz="4" w:space="0" w:color="000000"/>
              <w:left w:val="single" w:sz="4" w:space="0" w:color="000000"/>
              <w:bottom w:val="single" w:sz="4" w:space="0" w:color="000000"/>
            </w:tcBorders>
            <w:shd w:val="clear" w:color="auto" w:fill="auto"/>
          </w:tcPr>
          <w:p w:rsidR="00000000" w:rsidRDefault="00034FD6">
            <w:pPr>
              <w:pStyle w:val="default"/>
              <w:jc w:val="both"/>
            </w:pPr>
            <w:r>
              <w:rPr>
                <w:rFonts w:ascii="Calibri" w:eastAsia="Calibri" w:hAnsi="Calibri" w:cs="Calibri"/>
                <w:sz w:val="18"/>
                <w:szCs w:val="18"/>
              </w:rPr>
              <w:t xml:space="preserve">   </w:t>
            </w:r>
            <w:r>
              <w:rPr>
                <w:rFonts w:ascii="Calibri" w:hAnsi="Calibri" w:cs="Calibri"/>
                <w:sz w:val="18"/>
                <w:szCs w:val="18"/>
              </w:rPr>
              <w:t>Teléfono:</w:t>
            </w:r>
          </w:p>
          <w:p w:rsidR="00000000" w:rsidRDefault="00034FD6">
            <w:pPr>
              <w:pStyle w:val="default"/>
              <w:jc w:val="center"/>
              <w:rPr>
                <w:rFonts w:ascii="Calibri" w:hAnsi="Calibri" w:cs="Calibri"/>
                <w:sz w:val="18"/>
                <w:szCs w:val="18"/>
              </w:rPr>
            </w:pPr>
          </w:p>
        </w:tc>
        <w:tc>
          <w:tcPr>
            <w:tcW w:w="3130" w:type="dxa"/>
            <w:gridSpan w:val="4"/>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pStyle w:val="default"/>
              <w:jc w:val="both"/>
            </w:pPr>
            <w:r>
              <w:rPr>
                <w:rFonts w:ascii="Calibri" w:eastAsia="Calibri" w:hAnsi="Calibri" w:cs="Calibri"/>
                <w:sz w:val="18"/>
                <w:szCs w:val="18"/>
              </w:rPr>
              <w:t xml:space="preserve">   </w:t>
            </w:r>
            <w:r>
              <w:rPr>
                <w:rFonts w:ascii="Calibri" w:hAnsi="Calibri" w:cs="Calibri"/>
                <w:sz w:val="18"/>
                <w:szCs w:val="18"/>
              </w:rPr>
              <w:t>E-mail:</w:t>
            </w:r>
          </w:p>
          <w:p w:rsidR="00000000" w:rsidRDefault="00034FD6">
            <w:pPr>
              <w:pStyle w:val="default"/>
              <w:jc w:val="both"/>
              <w:rPr>
                <w:rFonts w:ascii="Calibri" w:hAnsi="Calibri" w:cs="Calibri"/>
                <w:b/>
                <w:sz w:val="18"/>
                <w:szCs w:val="18"/>
              </w:rPr>
            </w:pPr>
          </w:p>
        </w:tc>
      </w:tr>
      <w:tr w:rsidR="00000000">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pPr>
            <w:r>
              <w:rPr>
                <w:rFonts w:ascii="Calibri" w:hAnsi="Calibri" w:cs="Calibri"/>
                <w:b/>
                <w:sz w:val="20"/>
                <w:szCs w:val="20"/>
              </w:rPr>
              <w:t xml:space="preserve">DATOS DEL REPRESENTANTE DE LA ASOCIACION / ENTIDAD SOLICITANTE </w:t>
            </w:r>
          </w:p>
        </w:tc>
      </w:tr>
      <w:tr w:rsidR="00000000">
        <w:trPr>
          <w:trHeight w:val="337"/>
        </w:trPr>
        <w:tc>
          <w:tcPr>
            <w:tcW w:w="872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tabs>
                <w:tab w:val="left" w:pos="4395"/>
              </w:tabs>
            </w:pPr>
            <w:r>
              <w:rPr>
                <w:rFonts w:ascii="Calibri" w:hAnsi="Calibri" w:cs="Calibri"/>
                <w:sz w:val="18"/>
                <w:szCs w:val="18"/>
              </w:rPr>
              <w:t xml:space="preserve">Nombre y Apellidos:  </w:t>
            </w:r>
            <w:proofErr w:type="gramStart"/>
            <w:r>
              <w:rPr>
                <w:rFonts w:ascii="Calibri" w:hAnsi="Calibri" w:cs="Calibri"/>
                <w:sz w:val="18"/>
                <w:szCs w:val="18"/>
              </w:rPr>
              <w:t xml:space="preserve">  :</w:t>
            </w:r>
            <w:proofErr w:type="gramEnd"/>
          </w:p>
          <w:p w:rsidR="00000000" w:rsidRDefault="00034FD6">
            <w:pPr>
              <w:pStyle w:val="default"/>
              <w:spacing w:line="168" w:lineRule="atLeast"/>
              <w:rPr>
                <w:rFonts w:ascii="Calibri" w:hAnsi="Calibri" w:cs="Calibri"/>
                <w:b/>
                <w:sz w:val="20"/>
                <w:szCs w:val="20"/>
              </w:rPr>
            </w:pPr>
          </w:p>
        </w:tc>
      </w:tr>
      <w:tr w:rsidR="00000000">
        <w:tblPrEx>
          <w:tblCellMar>
            <w:left w:w="0" w:type="dxa"/>
            <w:right w:w="0" w:type="dxa"/>
          </w:tblCellMar>
        </w:tblPrEx>
        <w:trPr>
          <w:trHeight w:val="454"/>
        </w:trPr>
        <w:tc>
          <w:tcPr>
            <w:tcW w:w="6307" w:type="dxa"/>
            <w:gridSpan w:val="4"/>
            <w:tcBorders>
              <w:top w:val="single" w:sz="4" w:space="0" w:color="000000"/>
              <w:left w:val="single" w:sz="4" w:space="0" w:color="000000"/>
              <w:bottom w:val="single" w:sz="4" w:space="0" w:color="000000"/>
            </w:tcBorders>
            <w:shd w:val="clear" w:color="auto" w:fill="auto"/>
            <w:vAlign w:val="center"/>
          </w:tcPr>
          <w:p w:rsidR="00000000" w:rsidRDefault="00034FD6">
            <w:pPr>
              <w:pStyle w:val="default"/>
              <w:tabs>
                <w:tab w:val="left" w:pos="4395"/>
              </w:tabs>
            </w:pPr>
            <w:r>
              <w:rPr>
                <w:rFonts w:ascii="Calibri" w:hAnsi="Calibri" w:cs="Calibri"/>
                <w:sz w:val="18"/>
                <w:szCs w:val="18"/>
              </w:rPr>
              <w:t xml:space="preserve">Cargo:                   </w:t>
            </w:r>
          </w:p>
          <w:p w:rsidR="00000000" w:rsidRDefault="00034FD6">
            <w:pPr>
              <w:pStyle w:val="default"/>
              <w:tabs>
                <w:tab w:val="left" w:pos="4395"/>
              </w:tabs>
              <w:jc w:val="center"/>
              <w:rPr>
                <w:rFonts w:ascii="Calibri" w:hAnsi="Calibri" w:cs="Calibri"/>
                <w:b/>
                <w:sz w:val="20"/>
                <w:szCs w:val="20"/>
              </w:rPr>
            </w:pPr>
          </w:p>
        </w:tc>
        <w:tc>
          <w:tcPr>
            <w:tcW w:w="24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r>
              <w:rPr>
                <w:rFonts w:ascii="Calibri" w:eastAsia="Calibri" w:hAnsi="Calibri" w:cs="Calibri"/>
                <w:color w:val="000000"/>
                <w:sz w:val="20"/>
                <w:szCs w:val="20"/>
              </w:rPr>
              <w:t xml:space="preserve">  </w:t>
            </w:r>
            <w:r>
              <w:rPr>
                <w:rFonts w:ascii="Calibri" w:hAnsi="Calibri" w:cs="Calibri"/>
                <w:color w:val="000000"/>
                <w:sz w:val="20"/>
                <w:szCs w:val="20"/>
              </w:rPr>
              <w:t>Teléfono de contacto:</w:t>
            </w:r>
          </w:p>
          <w:p w:rsidR="00000000" w:rsidRDefault="00034FD6">
            <w:pPr>
              <w:rPr>
                <w:rFonts w:ascii="Calibri" w:hAnsi="Calibri" w:cs="Calibri"/>
                <w:color w:val="000000"/>
                <w:sz w:val="20"/>
                <w:szCs w:val="20"/>
              </w:rPr>
            </w:pPr>
          </w:p>
        </w:tc>
      </w:tr>
    </w:tbl>
    <w:p w:rsidR="00000000" w:rsidRDefault="00034FD6">
      <w:pPr>
        <w:jc w:val="center"/>
        <w:rPr>
          <w:rFonts w:ascii="Calibri" w:hAnsi="Calibri" w:cs="Calibri"/>
          <w:u w:val="single"/>
        </w:rPr>
      </w:pPr>
    </w:p>
    <w:tbl>
      <w:tblPr>
        <w:tblW w:w="0" w:type="auto"/>
        <w:tblInd w:w="-5" w:type="dxa"/>
        <w:tblLayout w:type="fixed"/>
        <w:tblLook w:val="0000" w:firstRow="0" w:lastRow="0" w:firstColumn="0" w:lastColumn="0" w:noHBand="0" w:noVBand="0"/>
      </w:tblPr>
      <w:tblGrid>
        <w:gridCol w:w="8760"/>
      </w:tblGrid>
      <w:tr w:rsidR="00000000">
        <w:tc>
          <w:tcPr>
            <w:tcW w:w="876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FD6">
            <w:pPr>
              <w:jc w:val="both"/>
            </w:pPr>
            <w:r>
              <w:rPr>
                <w:rFonts w:ascii="Calibri" w:hAnsi="Calibri" w:cs="Calibri"/>
              </w:rPr>
              <w:t>SUBVE</w:t>
            </w:r>
            <w:r>
              <w:rPr>
                <w:rFonts w:ascii="Calibri" w:hAnsi="Calibri" w:cs="Calibri"/>
              </w:rPr>
              <w:t xml:space="preserve">NCION CONCEDIDA: </w:t>
            </w:r>
          </w:p>
        </w:tc>
      </w:tr>
    </w:tbl>
    <w:p w:rsidR="00000000" w:rsidRDefault="00034FD6">
      <w:pPr>
        <w:jc w:val="both"/>
        <w:rPr>
          <w:rFonts w:ascii="Calibri" w:hAnsi="Calibri" w:cs="Calibri"/>
          <w:u w:val="single"/>
        </w:rPr>
      </w:pPr>
    </w:p>
    <w:tbl>
      <w:tblPr>
        <w:tblW w:w="0" w:type="auto"/>
        <w:tblInd w:w="-5" w:type="dxa"/>
        <w:tblLayout w:type="fixed"/>
        <w:tblCellMar>
          <w:left w:w="70" w:type="dxa"/>
          <w:right w:w="70" w:type="dxa"/>
        </w:tblCellMar>
        <w:tblLook w:val="0000" w:firstRow="0" w:lastRow="0" w:firstColumn="0" w:lastColumn="0" w:noHBand="0" w:noVBand="0"/>
      </w:tblPr>
      <w:tblGrid>
        <w:gridCol w:w="8727"/>
      </w:tblGrid>
      <w:tr w:rsidR="00000000">
        <w:trPr>
          <w:trHeight w:val="337"/>
        </w:trPr>
        <w:tc>
          <w:tcPr>
            <w:tcW w:w="8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jc w:val="center"/>
            </w:pPr>
            <w:r>
              <w:rPr>
                <w:rFonts w:ascii="Calibri" w:hAnsi="Calibri" w:cs="Calibri"/>
                <w:b/>
                <w:sz w:val="20"/>
                <w:szCs w:val="20"/>
              </w:rPr>
              <w:t>RELACION DE DOCUMENTOS APORTADOS POR LA ASOCIACION /ENTIDAD SOLICITANTE PARA LA JUSTIFICACION DE LA SUBVENCION CONCEDIDA</w:t>
            </w:r>
          </w:p>
          <w:p w:rsidR="00000000" w:rsidRDefault="00034FD6">
            <w:pPr>
              <w:pStyle w:val="default"/>
              <w:spacing w:line="168" w:lineRule="atLeast"/>
              <w:jc w:val="center"/>
              <w:rPr>
                <w:rFonts w:ascii="Calibri" w:hAnsi="Calibri" w:cs="Calibri"/>
                <w:b/>
                <w:bCs/>
                <w:color w:val="FFFFFF"/>
                <w:sz w:val="20"/>
                <w:szCs w:val="20"/>
              </w:rPr>
            </w:pPr>
          </w:p>
        </w:tc>
      </w:tr>
      <w:tr w:rsidR="00000000">
        <w:trPr>
          <w:trHeight w:val="337"/>
        </w:trPr>
        <w:tc>
          <w:tcPr>
            <w:tcW w:w="87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napToGrid w:val="0"/>
              <w:spacing w:line="168" w:lineRule="atLeast"/>
              <w:rPr>
                <w:rFonts w:ascii="Calibri" w:hAnsi="Calibri" w:cs="Calibri"/>
                <w:b/>
                <w:bCs/>
                <w:color w:val="FFFFFF"/>
                <w:sz w:val="20"/>
                <w:szCs w:val="20"/>
              </w:rPr>
            </w:pPr>
          </w:p>
          <w:p w:rsidR="00000000" w:rsidRDefault="00034FD6">
            <w:pPr>
              <w:pStyle w:val="default"/>
              <w:numPr>
                <w:ilvl w:val="0"/>
                <w:numId w:val="4"/>
              </w:numPr>
              <w:spacing w:line="168" w:lineRule="atLeast"/>
            </w:pPr>
            <w:r>
              <w:rPr>
                <w:rFonts w:ascii="Calibri" w:hAnsi="Calibri" w:cs="Calibri"/>
                <w:sz w:val="20"/>
                <w:szCs w:val="20"/>
              </w:rPr>
              <w:t>Instancia del Beneficiario (Anexo III)</w:t>
            </w:r>
          </w:p>
          <w:p w:rsidR="00000000" w:rsidRDefault="00034FD6">
            <w:pPr>
              <w:pStyle w:val="default"/>
              <w:numPr>
                <w:ilvl w:val="0"/>
                <w:numId w:val="4"/>
              </w:numPr>
              <w:spacing w:line="168" w:lineRule="atLeast"/>
            </w:pPr>
            <w:r>
              <w:rPr>
                <w:rFonts w:ascii="Calibri" w:hAnsi="Calibri" w:cs="Calibri"/>
                <w:sz w:val="20"/>
                <w:szCs w:val="20"/>
              </w:rPr>
              <w:t xml:space="preserve">Índice numerado de los justificantes presentados (Anexo IV)        </w:t>
            </w:r>
          </w:p>
          <w:p w:rsidR="00000000" w:rsidRDefault="00034FD6">
            <w:pPr>
              <w:pStyle w:val="default"/>
              <w:numPr>
                <w:ilvl w:val="0"/>
                <w:numId w:val="4"/>
              </w:numPr>
              <w:spacing w:line="168" w:lineRule="atLeast"/>
            </w:pPr>
            <w:r>
              <w:rPr>
                <w:rFonts w:ascii="Calibri" w:hAnsi="Calibri" w:cs="Calibri"/>
                <w:sz w:val="20"/>
                <w:szCs w:val="20"/>
              </w:rPr>
              <w:t>Copia</w:t>
            </w:r>
            <w:r>
              <w:rPr>
                <w:rFonts w:ascii="Calibri" w:hAnsi="Calibri" w:cs="Calibri"/>
                <w:sz w:val="20"/>
                <w:szCs w:val="20"/>
              </w:rPr>
              <w:t xml:space="preserve"> de los justificantes del gasto que se acreditaran mediante facturas y demás documentos de valor probatorio (Periodo subvencionable del 01-01-2025 al 10-12-2025)</w:t>
            </w:r>
          </w:p>
          <w:p w:rsidR="00000000" w:rsidRDefault="00034FD6">
            <w:pPr>
              <w:pStyle w:val="default"/>
              <w:numPr>
                <w:ilvl w:val="0"/>
                <w:numId w:val="4"/>
              </w:numPr>
              <w:spacing w:line="168" w:lineRule="atLeast"/>
            </w:pPr>
            <w:r>
              <w:rPr>
                <w:rFonts w:ascii="Calibri" w:hAnsi="Calibri" w:cs="Calibri"/>
                <w:sz w:val="20"/>
                <w:szCs w:val="20"/>
              </w:rPr>
              <w:t>Copia de los justificantes de pago de las facturas o demás documentos de valor probatorio</w:t>
            </w:r>
          </w:p>
          <w:p w:rsidR="00000000" w:rsidRDefault="00034FD6">
            <w:pPr>
              <w:pStyle w:val="default"/>
              <w:numPr>
                <w:ilvl w:val="0"/>
                <w:numId w:val="4"/>
              </w:numPr>
              <w:spacing w:line="168" w:lineRule="atLeast"/>
            </w:pPr>
            <w:r>
              <w:rPr>
                <w:rFonts w:ascii="Calibri" w:hAnsi="Calibri" w:cs="Calibri"/>
                <w:sz w:val="20"/>
                <w:szCs w:val="20"/>
              </w:rPr>
              <w:t>En c</w:t>
            </w:r>
            <w:r>
              <w:rPr>
                <w:rFonts w:ascii="Calibri" w:hAnsi="Calibri" w:cs="Calibri"/>
                <w:sz w:val="20"/>
                <w:szCs w:val="20"/>
              </w:rPr>
              <w:t>aso de que la subvención otorgada sea igual o superior a 3.000.-€, deberán ser presentados los certificados de estar al corriente con las obligaciones tributarias y con la Seguridad Social</w:t>
            </w:r>
          </w:p>
          <w:p w:rsidR="00000000" w:rsidRDefault="00034FD6">
            <w:pPr>
              <w:pStyle w:val="default"/>
              <w:spacing w:line="168" w:lineRule="atLeast"/>
              <w:ind w:left="1440"/>
              <w:rPr>
                <w:rFonts w:ascii="Calibri" w:hAnsi="Calibri" w:cs="Calibri"/>
                <w:b/>
                <w:sz w:val="20"/>
                <w:szCs w:val="20"/>
              </w:rPr>
            </w:pPr>
          </w:p>
        </w:tc>
      </w:tr>
    </w:tbl>
    <w:p w:rsidR="00000000" w:rsidRDefault="00034FD6">
      <w:pPr>
        <w:jc w:val="both"/>
        <w:rPr>
          <w:rFonts w:ascii="Calibri" w:hAnsi="Calibri" w:cs="Calibri"/>
          <w:u w:val="single"/>
        </w:rPr>
      </w:pPr>
    </w:p>
    <w:p w:rsidR="00000000" w:rsidRDefault="00034FD6">
      <w:pPr>
        <w:jc w:val="both"/>
        <w:rPr>
          <w:rFonts w:ascii="Calibri" w:hAnsi="Calibri" w:cs="Calibri"/>
          <w:u w:val="single"/>
        </w:rPr>
      </w:pPr>
    </w:p>
    <w:p w:rsidR="00000000" w:rsidRDefault="00034FD6">
      <w:pPr>
        <w:jc w:val="center"/>
      </w:pPr>
      <w:r>
        <w:rPr>
          <w:rFonts w:ascii="Calibri" w:hAnsi="Calibri" w:cs="Calibri"/>
        </w:rPr>
        <w:t xml:space="preserve">En Motilla del Palancar, a </w:t>
      </w:r>
      <w:proofErr w:type="gramStart"/>
      <w:r>
        <w:rPr>
          <w:rFonts w:ascii="Calibri" w:hAnsi="Calibri" w:cs="Calibri"/>
          <w:u w:val="single"/>
        </w:rPr>
        <w:tab/>
      </w:r>
      <w:r>
        <w:rPr>
          <w:rFonts w:ascii="Calibri" w:hAnsi="Calibri" w:cs="Calibri"/>
        </w:rPr>
        <w:t xml:space="preserve">  de</w:t>
      </w:r>
      <w:proofErr w:type="gramEnd"/>
      <w:r>
        <w:rPr>
          <w:rFonts w:ascii="Calibri" w:hAnsi="Calibri" w:cs="Calibri"/>
        </w:rPr>
        <w:t xml:space="preserve"> </w:t>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rPr>
        <w:t xml:space="preserve"> </w:t>
      </w:r>
      <w:proofErr w:type="spellStart"/>
      <w:r>
        <w:rPr>
          <w:rFonts w:ascii="Calibri" w:hAnsi="Calibri" w:cs="Calibri"/>
        </w:rPr>
        <w:t>de</w:t>
      </w:r>
      <w:proofErr w:type="spellEnd"/>
      <w:r>
        <w:rPr>
          <w:rFonts w:ascii="Calibri" w:hAnsi="Calibri" w:cs="Calibri"/>
        </w:rPr>
        <w:t xml:space="preserve"> 2.025</w:t>
      </w:r>
    </w:p>
    <w:p w:rsidR="00000000" w:rsidRDefault="00034FD6">
      <w:pPr>
        <w:jc w:val="center"/>
        <w:rPr>
          <w:rFonts w:ascii="Calibri" w:hAnsi="Calibri" w:cs="Calibri"/>
        </w:rPr>
      </w:pPr>
    </w:p>
    <w:p w:rsidR="00000000" w:rsidRDefault="00034FD6">
      <w:pPr>
        <w:rPr>
          <w:rFonts w:ascii="Calibri" w:hAnsi="Calibri" w:cs="Calibri"/>
        </w:rPr>
      </w:pPr>
    </w:p>
    <w:p w:rsidR="00000000" w:rsidRDefault="00034FD6">
      <w:pPr>
        <w:rPr>
          <w:rFonts w:ascii="Calibri" w:hAnsi="Calibri" w:cs="Calibri"/>
        </w:rPr>
      </w:pPr>
    </w:p>
    <w:p w:rsidR="00000000" w:rsidRDefault="00034FD6">
      <w:pPr>
        <w:jc w:val="center"/>
      </w:pPr>
      <w:proofErr w:type="spellStart"/>
      <w:r>
        <w:rPr>
          <w:rFonts w:ascii="Calibri" w:hAnsi="Calibri" w:cs="Calibri"/>
        </w:rPr>
        <w:t>Fdo</w:t>
      </w:r>
      <w:proofErr w:type="spellEnd"/>
      <w:r>
        <w:rPr>
          <w:rFonts w:ascii="Calibri" w:hAnsi="Calibri" w:cs="Calibri"/>
        </w:rPr>
        <w:t xml:space="preserve">: </w:t>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p>
    <w:p w:rsidR="00570A7D" w:rsidRDefault="00034FD6">
      <w:r>
        <w:rPr>
          <w:rFonts w:ascii="Calibri" w:hAnsi="Calibri" w:cs="Calibri"/>
        </w:rPr>
        <w:t>I</w:t>
      </w:r>
      <w:r>
        <w:rPr>
          <w:rFonts w:ascii="Calibri" w:hAnsi="Calibri" w:cs="Calibri"/>
        </w:rPr>
        <w:t>LMO SR. ALCALDE-PRESIDENTE DEL AYU</w:t>
      </w:r>
      <w:r>
        <w:t>NTAMIENTO DE MOTILLA DEL PALANCAR (CUENCA).</w:t>
      </w:r>
    </w:p>
    <w:p w:rsidR="00000000" w:rsidRDefault="00570A7D">
      <w:r>
        <w:br w:type="page"/>
      </w:r>
      <w:bookmarkStart w:id="0" w:name="_GoBack"/>
      <w:bookmarkEnd w:id="0"/>
    </w:p>
    <w:tbl>
      <w:tblPr>
        <w:tblW w:w="0" w:type="auto"/>
        <w:tblInd w:w="-5" w:type="dxa"/>
        <w:tblLayout w:type="fixed"/>
        <w:tblCellMar>
          <w:left w:w="70" w:type="dxa"/>
          <w:right w:w="70" w:type="dxa"/>
        </w:tblCellMar>
        <w:tblLook w:val="0000" w:firstRow="0" w:lastRow="0" w:firstColumn="0" w:lastColumn="0" w:noHBand="0" w:noVBand="0"/>
      </w:tblPr>
      <w:tblGrid>
        <w:gridCol w:w="2063"/>
        <w:gridCol w:w="4245"/>
        <w:gridCol w:w="2419"/>
      </w:tblGrid>
      <w:tr w:rsidR="00000000">
        <w:trPr>
          <w:trHeight w:val="1144"/>
        </w:trPr>
        <w:tc>
          <w:tcPr>
            <w:tcW w:w="2063" w:type="dxa"/>
            <w:tcBorders>
              <w:top w:val="single" w:sz="4" w:space="0" w:color="000000"/>
              <w:left w:val="single" w:sz="4" w:space="0" w:color="000000"/>
              <w:bottom w:val="single" w:sz="4" w:space="0" w:color="000000"/>
            </w:tcBorders>
            <w:shd w:val="clear" w:color="auto" w:fill="auto"/>
          </w:tcPr>
          <w:p w:rsidR="00000000" w:rsidRDefault="00247186">
            <w:pPr>
              <w:pStyle w:val="cm3"/>
              <w:ind w:left="360"/>
              <w:jc w:val="center"/>
              <w:rPr>
                <w:rFonts w:ascii="Calibri" w:hAnsi="Calibri" w:cs="Calibri"/>
                <w:sz w:val="16"/>
                <w:szCs w:val="16"/>
              </w:rPr>
            </w:pPr>
            <w:r>
              <w:rPr>
                <w:rFonts w:ascii="Calibri" w:hAnsi="Calibri" w:cs="Calibri"/>
                <w:noProof/>
                <w:sz w:val="16"/>
                <w:szCs w:val="16"/>
                <w:lang w:eastAsia="es-ES"/>
              </w:rPr>
              <w:lastRenderedPageBreak/>
              <w:drawing>
                <wp:inline distT="0" distB="0" distL="0" distR="0">
                  <wp:extent cx="476250" cy="8477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l="-29" t="-17" r="-29" b="-17"/>
                          <a:stretch>
                            <a:fillRect/>
                          </a:stretch>
                        </pic:blipFill>
                        <pic:spPr bwMode="auto">
                          <a:xfrm>
                            <a:off x="0" y="0"/>
                            <a:ext cx="476250" cy="847725"/>
                          </a:xfrm>
                          <a:prstGeom prst="rect">
                            <a:avLst/>
                          </a:prstGeom>
                          <a:solidFill>
                            <a:srgbClr val="FFFFFF">
                              <a:alpha val="0"/>
                            </a:srgbClr>
                          </a:solidFill>
                          <a:ln>
                            <a:noFill/>
                          </a:ln>
                        </pic:spPr>
                      </pic:pic>
                    </a:graphicData>
                  </a:graphic>
                </wp:inline>
              </w:drawing>
            </w:r>
          </w:p>
          <w:p w:rsidR="00000000" w:rsidRDefault="00034FD6">
            <w:pPr>
              <w:pStyle w:val="cm3"/>
              <w:spacing w:line="120" w:lineRule="atLeast"/>
              <w:ind w:left="180"/>
              <w:jc w:val="center"/>
            </w:pPr>
            <w:r>
              <w:rPr>
                <w:rFonts w:ascii="Calibri" w:hAnsi="Calibri" w:cs="Calibri"/>
                <w:sz w:val="16"/>
                <w:szCs w:val="16"/>
              </w:rPr>
              <w:t>AYUNTAMIENTO DE MOTILLA DEL PALANCAR</w:t>
            </w:r>
          </w:p>
          <w:p w:rsidR="00000000" w:rsidRDefault="00034FD6">
            <w:pPr>
              <w:pStyle w:val="cm3"/>
              <w:ind w:left="-142"/>
              <w:jc w:val="center"/>
              <w:rPr>
                <w:rFonts w:ascii="Calibri" w:hAnsi="Calibri" w:cs="Calibri"/>
              </w:rPr>
            </w:pP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snapToGrid w:val="0"/>
              <w:jc w:val="center"/>
              <w:rPr>
                <w:rFonts w:ascii="Calibri" w:hAnsi="Calibri" w:cs="Calibri"/>
                <w:b/>
              </w:rPr>
            </w:pPr>
          </w:p>
          <w:p w:rsidR="00000000" w:rsidRDefault="00034FD6">
            <w:pPr>
              <w:jc w:val="center"/>
            </w:pPr>
            <w:r>
              <w:rPr>
                <w:rFonts w:ascii="Calibri" w:hAnsi="Calibri" w:cs="Calibri"/>
                <w:b/>
              </w:rPr>
              <w:t>CONVOCATORIA DE SUBVENCIONES PARA ACTIVIDADES DEPORTIVAS, CULTURALES, ARTISTICAS Y TRADICIONALES CORRESPONDIENTES AL EJERCICIO 2025</w:t>
            </w:r>
          </w:p>
          <w:p w:rsidR="00000000" w:rsidRDefault="00034FD6">
            <w:pPr>
              <w:jc w:val="center"/>
              <w:rPr>
                <w:rFonts w:ascii="Calibri" w:hAnsi="Calibri" w:cs="Calibri"/>
                <w:b/>
              </w:rPr>
            </w:pPr>
          </w:p>
          <w:p w:rsidR="00000000" w:rsidRDefault="00034FD6">
            <w:pPr>
              <w:jc w:val="center"/>
            </w:pPr>
            <w:r>
              <w:rPr>
                <w:rFonts w:ascii="Calibri" w:hAnsi="Calibri" w:cs="Calibri"/>
                <w:b/>
              </w:rPr>
              <w:t>JUST</w:t>
            </w:r>
            <w:r>
              <w:rPr>
                <w:rFonts w:ascii="Calibri" w:hAnsi="Calibri" w:cs="Calibri"/>
                <w:b/>
              </w:rPr>
              <w:t>IFICACION DE LA SUBVENCION</w:t>
            </w:r>
          </w:p>
          <w:p w:rsidR="00000000" w:rsidRDefault="00034FD6">
            <w:pPr>
              <w:pStyle w:val="cm3"/>
              <w:jc w:val="center"/>
              <w:rPr>
                <w:rFonts w:ascii="Calibri" w:hAnsi="Calibri" w:cs="Calibri"/>
              </w:rPr>
            </w:pPr>
          </w:p>
        </w:tc>
      </w:tr>
      <w:tr w:rsidR="00000000">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jc w:val="center"/>
            </w:pPr>
            <w:r>
              <w:rPr>
                <w:rFonts w:ascii="Calibri" w:hAnsi="Calibri" w:cs="Calibri"/>
                <w:b/>
              </w:rPr>
              <w:t>INDICE NUMERADO DE JUSTIFICANTES. (ANEXO IV)</w:t>
            </w:r>
          </w:p>
        </w:tc>
      </w:tr>
      <w:tr w:rsidR="00000000">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pPr>
            <w:r>
              <w:rPr>
                <w:rFonts w:ascii="Calibri" w:hAnsi="Calibri" w:cs="Calibri"/>
                <w:b/>
                <w:sz w:val="20"/>
                <w:szCs w:val="20"/>
              </w:rPr>
              <w:t xml:space="preserve">ASOCIACION / ENTIDAD SOLICITANTE: </w:t>
            </w:r>
          </w:p>
          <w:p w:rsidR="00000000" w:rsidRDefault="00034FD6">
            <w:pPr>
              <w:pStyle w:val="default"/>
              <w:spacing w:line="168" w:lineRule="atLeast"/>
              <w:rPr>
                <w:rFonts w:ascii="Calibri" w:hAnsi="Calibri" w:cs="Calibri"/>
                <w:b/>
                <w:sz w:val="20"/>
                <w:szCs w:val="20"/>
              </w:rPr>
            </w:pPr>
          </w:p>
        </w:tc>
      </w:tr>
      <w:tr w:rsidR="00000000">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pPr>
            <w:r>
              <w:rPr>
                <w:rFonts w:ascii="Calibri" w:hAnsi="Calibri" w:cs="Calibri"/>
                <w:b/>
                <w:sz w:val="20"/>
                <w:szCs w:val="20"/>
              </w:rPr>
              <w:t>IMPORTE CONCEDIDO:</w:t>
            </w:r>
          </w:p>
        </w:tc>
      </w:tr>
      <w:tr w:rsidR="00000000">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spacing w:line="168" w:lineRule="atLeast"/>
              <w:jc w:val="center"/>
            </w:pPr>
            <w:r>
              <w:rPr>
                <w:rFonts w:ascii="Calibri" w:hAnsi="Calibri" w:cs="Calibri"/>
                <w:b/>
                <w:sz w:val="20"/>
                <w:szCs w:val="20"/>
              </w:rPr>
              <w:t>REPRESENTANTE</w:t>
            </w:r>
          </w:p>
        </w:tc>
      </w:tr>
      <w:tr w:rsidR="00000000">
        <w:trPr>
          <w:trHeight w:val="337"/>
        </w:trPr>
        <w:tc>
          <w:tcPr>
            <w:tcW w:w="8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pPr>
              <w:pStyle w:val="default"/>
              <w:tabs>
                <w:tab w:val="left" w:pos="4395"/>
              </w:tabs>
            </w:pPr>
            <w:r>
              <w:rPr>
                <w:rFonts w:ascii="Calibri" w:hAnsi="Calibri" w:cs="Calibri"/>
                <w:sz w:val="18"/>
                <w:szCs w:val="18"/>
              </w:rPr>
              <w:t xml:space="preserve">Nombre y Apellidos:  </w:t>
            </w:r>
            <w:proofErr w:type="gramStart"/>
            <w:r>
              <w:rPr>
                <w:rFonts w:ascii="Calibri" w:hAnsi="Calibri" w:cs="Calibri"/>
                <w:sz w:val="18"/>
                <w:szCs w:val="18"/>
              </w:rPr>
              <w:t xml:space="preserve">  :</w:t>
            </w:r>
            <w:proofErr w:type="gramEnd"/>
          </w:p>
          <w:p w:rsidR="00000000" w:rsidRDefault="00034FD6">
            <w:pPr>
              <w:pStyle w:val="default"/>
              <w:spacing w:line="168" w:lineRule="atLeast"/>
              <w:rPr>
                <w:rFonts w:ascii="Calibri" w:hAnsi="Calibri" w:cs="Calibri"/>
                <w:b/>
                <w:sz w:val="20"/>
                <w:szCs w:val="20"/>
              </w:rPr>
            </w:pPr>
          </w:p>
        </w:tc>
      </w:tr>
      <w:tr w:rsidR="00000000">
        <w:tblPrEx>
          <w:tblCellMar>
            <w:left w:w="0" w:type="dxa"/>
            <w:right w:w="0" w:type="dxa"/>
          </w:tblCellMar>
        </w:tblPrEx>
        <w:trPr>
          <w:trHeight w:val="454"/>
        </w:trPr>
        <w:tc>
          <w:tcPr>
            <w:tcW w:w="6308" w:type="dxa"/>
            <w:gridSpan w:val="2"/>
            <w:tcBorders>
              <w:top w:val="single" w:sz="4" w:space="0" w:color="000000"/>
              <w:left w:val="single" w:sz="4" w:space="0" w:color="000000"/>
              <w:bottom w:val="single" w:sz="4" w:space="0" w:color="000000"/>
            </w:tcBorders>
            <w:shd w:val="clear" w:color="auto" w:fill="auto"/>
            <w:vAlign w:val="center"/>
          </w:tcPr>
          <w:p w:rsidR="00000000" w:rsidRDefault="00034FD6">
            <w:pPr>
              <w:pStyle w:val="default"/>
              <w:tabs>
                <w:tab w:val="left" w:pos="4395"/>
              </w:tabs>
            </w:pPr>
            <w:r>
              <w:rPr>
                <w:rFonts w:ascii="Calibri" w:hAnsi="Calibri" w:cs="Calibri"/>
                <w:sz w:val="18"/>
                <w:szCs w:val="18"/>
              </w:rPr>
              <w:t xml:space="preserve">Cargo:                   </w:t>
            </w:r>
          </w:p>
          <w:p w:rsidR="00000000" w:rsidRDefault="00034FD6">
            <w:pPr>
              <w:pStyle w:val="default"/>
              <w:tabs>
                <w:tab w:val="left" w:pos="4395"/>
              </w:tabs>
              <w:jc w:val="center"/>
              <w:rPr>
                <w:rFonts w:ascii="Calibri" w:hAnsi="Calibri" w:cs="Calibri"/>
                <w:b/>
                <w:sz w:val="20"/>
                <w:szCs w:val="20"/>
              </w:rPr>
            </w:pPr>
          </w:p>
        </w:tc>
        <w:tc>
          <w:tcPr>
            <w:tcW w:w="24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0000" w:rsidRDefault="00034FD6">
            <w:r>
              <w:rPr>
                <w:rFonts w:ascii="Calibri" w:eastAsia="Calibri" w:hAnsi="Calibri" w:cs="Calibri"/>
                <w:color w:val="000000"/>
                <w:sz w:val="20"/>
                <w:szCs w:val="20"/>
              </w:rPr>
              <w:t xml:space="preserve">  </w:t>
            </w:r>
            <w:r>
              <w:rPr>
                <w:rFonts w:ascii="Calibri" w:hAnsi="Calibri" w:cs="Calibri"/>
                <w:color w:val="000000"/>
                <w:sz w:val="20"/>
                <w:szCs w:val="20"/>
              </w:rPr>
              <w:t>Teléfono de contacto:</w:t>
            </w:r>
          </w:p>
          <w:p w:rsidR="00000000" w:rsidRDefault="00034FD6">
            <w:pPr>
              <w:rPr>
                <w:rFonts w:ascii="Calibri" w:hAnsi="Calibri" w:cs="Calibri"/>
                <w:color w:val="000000"/>
                <w:sz w:val="20"/>
                <w:szCs w:val="20"/>
              </w:rPr>
            </w:pPr>
          </w:p>
        </w:tc>
      </w:tr>
    </w:tbl>
    <w:p w:rsidR="00000000" w:rsidRDefault="00034FD6">
      <w:pPr>
        <w:jc w:val="both"/>
        <w:rPr>
          <w:rFonts w:ascii="Calibri" w:hAnsi="Calibri" w:cs="Calibri"/>
          <w:u w:val="single"/>
        </w:rPr>
      </w:pPr>
    </w:p>
    <w:tbl>
      <w:tblPr>
        <w:tblW w:w="0" w:type="auto"/>
        <w:tblInd w:w="-30" w:type="dxa"/>
        <w:tblLayout w:type="fixed"/>
        <w:tblCellMar>
          <w:left w:w="0" w:type="dxa"/>
          <w:right w:w="0" w:type="dxa"/>
        </w:tblCellMar>
        <w:tblLook w:val="0000" w:firstRow="0" w:lastRow="0" w:firstColumn="0" w:lastColumn="0" w:noHBand="0" w:noVBand="0"/>
      </w:tblPr>
      <w:tblGrid>
        <w:gridCol w:w="817"/>
        <w:gridCol w:w="1134"/>
        <w:gridCol w:w="1134"/>
        <w:gridCol w:w="2126"/>
        <w:gridCol w:w="1999"/>
        <w:gridCol w:w="1451"/>
        <w:gridCol w:w="50"/>
      </w:tblGrid>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jc w:val="center"/>
            </w:pPr>
            <w:r>
              <w:rPr>
                <w:rFonts w:ascii="Calibri" w:hAnsi="Calibri" w:cs="Calibri"/>
                <w:sz w:val="20"/>
                <w:szCs w:val="20"/>
              </w:rPr>
              <w:t>Nº Factura</w:t>
            </w: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jc w:val="center"/>
            </w:pPr>
            <w:r>
              <w:rPr>
                <w:rFonts w:ascii="Calibri" w:hAnsi="Calibri" w:cs="Calibri"/>
                <w:sz w:val="20"/>
                <w:szCs w:val="20"/>
              </w:rPr>
              <w:t>Fecha</w:t>
            </w: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jc w:val="center"/>
            </w:pPr>
            <w:r>
              <w:rPr>
                <w:rFonts w:ascii="Calibri" w:hAnsi="Calibri" w:cs="Calibri"/>
                <w:sz w:val="20"/>
                <w:szCs w:val="20"/>
              </w:rPr>
              <w:t>Proveedor</w:t>
            </w: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jc w:val="center"/>
            </w:pPr>
            <w:r>
              <w:rPr>
                <w:rFonts w:ascii="Calibri" w:hAnsi="Calibri" w:cs="Calibri"/>
                <w:sz w:val="20"/>
                <w:szCs w:val="20"/>
              </w:rPr>
              <w:t>Concepto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jc w:val="center"/>
            </w:pPr>
            <w:r>
              <w:rPr>
                <w:rFonts w:ascii="Calibri" w:hAnsi="Calibri" w:cs="Calibri"/>
                <w:sz w:val="20"/>
                <w:szCs w:val="20"/>
              </w:rPr>
              <w:t>Importe</w:t>
            </w:r>
          </w:p>
        </w:tc>
        <w:tc>
          <w:tcPr>
            <w:tcW w:w="50" w:type="dxa"/>
            <w:shd w:val="clear" w:color="auto" w:fill="auto"/>
          </w:tcPr>
          <w:p w:rsidR="00000000" w:rsidRDefault="00034FD6">
            <w:pPr>
              <w:snapToGrid w:val="0"/>
              <w:rPr>
                <w:rFonts w:ascii="Calibri" w:hAnsi="Calibri" w:cs="Calibri"/>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c>
          <w:tcPr>
            <w:tcW w:w="817"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numPr>
                <w:ilvl w:val="0"/>
                <w:numId w:val="3"/>
              </w:num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134"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2126"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999" w:type="dxa"/>
            <w:tcBorders>
              <w:top w:val="single" w:sz="4" w:space="0" w:color="000000"/>
              <w:left w:val="single" w:sz="4" w:space="0" w:color="000000"/>
              <w:bottom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00000" w:rsidRDefault="00034FD6">
            <w:pPr>
              <w:snapToGrid w:val="0"/>
              <w:jc w:val="both"/>
              <w:rPr>
                <w:rFonts w:ascii="Calibri" w:hAnsi="Calibri" w:cs="Calibri"/>
                <w:u w:val="single"/>
              </w:rPr>
            </w:pPr>
          </w:p>
        </w:tc>
        <w:tc>
          <w:tcPr>
            <w:tcW w:w="50" w:type="dxa"/>
            <w:shd w:val="clear" w:color="auto" w:fill="auto"/>
          </w:tcPr>
          <w:p w:rsidR="00000000" w:rsidRDefault="00034FD6">
            <w:pPr>
              <w:snapToGrid w:val="0"/>
              <w:rPr>
                <w:rFonts w:ascii="Calibri" w:hAnsi="Calibri" w:cs="Calibri"/>
                <w:u w:val="single"/>
              </w:rPr>
            </w:pPr>
          </w:p>
        </w:tc>
      </w:tr>
      <w:tr w:rsidR="00000000">
        <w:tblPrEx>
          <w:tblCellMar>
            <w:left w:w="70" w:type="dxa"/>
            <w:right w:w="70" w:type="dxa"/>
          </w:tblCellMar>
        </w:tblPrEx>
        <w:trPr>
          <w:trHeight w:val="397"/>
        </w:trPr>
        <w:tc>
          <w:tcPr>
            <w:tcW w:w="3085" w:type="dxa"/>
            <w:gridSpan w:val="3"/>
            <w:shd w:val="clear" w:color="auto" w:fill="auto"/>
          </w:tcPr>
          <w:p w:rsidR="00000000" w:rsidRDefault="00034FD6">
            <w:pPr>
              <w:snapToGrid w:val="0"/>
              <w:rPr>
                <w:rFonts w:ascii="Calibri" w:hAnsi="Calibri" w:cs="Calibri"/>
                <w:u w:val="single"/>
              </w:rPr>
            </w:pPr>
          </w:p>
        </w:tc>
        <w:tc>
          <w:tcPr>
            <w:tcW w:w="4125" w:type="dxa"/>
            <w:gridSpan w:val="2"/>
            <w:tcBorders>
              <w:top w:val="single" w:sz="20" w:space="0" w:color="000000"/>
              <w:left w:val="single" w:sz="20" w:space="0" w:color="000000"/>
              <w:bottom w:val="single" w:sz="20" w:space="0" w:color="000000"/>
            </w:tcBorders>
            <w:shd w:val="clear" w:color="auto" w:fill="auto"/>
          </w:tcPr>
          <w:p w:rsidR="00000000" w:rsidRDefault="00034FD6">
            <w:pPr>
              <w:jc w:val="right"/>
            </w:pPr>
            <w:r>
              <w:rPr>
                <w:rFonts w:ascii="Calibri" w:hAnsi="Calibri" w:cs="Calibri"/>
              </w:rPr>
              <w:t>Importe Total Justificado</w:t>
            </w:r>
          </w:p>
        </w:tc>
        <w:tc>
          <w:tcPr>
            <w:tcW w:w="1501" w:type="dxa"/>
            <w:gridSpan w:val="2"/>
            <w:tcBorders>
              <w:top w:val="single" w:sz="20" w:space="0" w:color="000000"/>
              <w:left w:val="single" w:sz="20" w:space="0" w:color="000000"/>
              <w:bottom w:val="single" w:sz="20" w:space="0" w:color="000000"/>
              <w:right w:val="single" w:sz="20" w:space="0" w:color="000000"/>
            </w:tcBorders>
            <w:shd w:val="clear" w:color="auto" w:fill="auto"/>
          </w:tcPr>
          <w:p w:rsidR="00000000" w:rsidRDefault="00034FD6">
            <w:pPr>
              <w:snapToGrid w:val="0"/>
              <w:jc w:val="both"/>
              <w:rPr>
                <w:rFonts w:ascii="Calibri" w:hAnsi="Calibri" w:cs="Calibri"/>
              </w:rPr>
            </w:pPr>
          </w:p>
        </w:tc>
      </w:tr>
    </w:tbl>
    <w:p w:rsidR="00000000" w:rsidRDefault="00034FD6">
      <w:pPr>
        <w:jc w:val="both"/>
        <w:rPr>
          <w:rFonts w:ascii="Calibri" w:hAnsi="Calibri" w:cs="Calibri"/>
        </w:rPr>
      </w:pPr>
    </w:p>
    <w:p w:rsidR="00000000" w:rsidRDefault="00034FD6">
      <w:pPr>
        <w:jc w:val="center"/>
      </w:pPr>
      <w:r>
        <w:rPr>
          <w:rFonts w:ascii="Calibri" w:hAnsi="Calibri" w:cs="Calibri"/>
        </w:rPr>
        <w:t xml:space="preserve">En Motilla del Palancar, a </w:t>
      </w:r>
      <w:proofErr w:type="gramStart"/>
      <w:r>
        <w:rPr>
          <w:rFonts w:ascii="Calibri" w:hAnsi="Calibri" w:cs="Calibri"/>
          <w:u w:val="single"/>
        </w:rPr>
        <w:tab/>
      </w:r>
      <w:r>
        <w:rPr>
          <w:rFonts w:ascii="Calibri" w:hAnsi="Calibri" w:cs="Calibri"/>
        </w:rPr>
        <w:t xml:space="preserve">  de</w:t>
      </w:r>
      <w:proofErr w:type="gramEnd"/>
      <w:r>
        <w:rPr>
          <w:rFonts w:ascii="Calibri" w:hAnsi="Calibri" w:cs="Calibri"/>
        </w:rPr>
        <w:t xml:space="preserve"> </w:t>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rPr>
        <w:t xml:space="preserve"> </w:t>
      </w:r>
      <w:proofErr w:type="spellStart"/>
      <w:r>
        <w:rPr>
          <w:rFonts w:ascii="Calibri" w:hAnsi="Calibri" w:cs="Calibri"/>
        </w:rPr>
        <w:t>de</w:t>
      </w:r>
      <w:proofErr w:type="spellEnd"/>
      <w:r>
        <w:rPr>
          <w:rFonts w:ascii="Calibri" w:hAnsi="Calibri" w:cs="Calibri"/>
        </w:rPr>
        <w:t xml:space="preserve"> 2.025</w:t>
      </w:r>
    </w:p>
    <w:p w:rsidR="00000000" w:rsidRDefault="00034FD6">
      <w:pPr>
        <w:rPr>
          <w:rFonts w:ascii="Calibri" w:hAnsi="Calibri" w:cs="Calibri"/>
        </w:rPr>
      </w:pPr>
    </w:p>
    <w:p w:rsidR="00000000" w:rsidRDefault="00034FD6">
      <w:pPr>
        <w:jc w:val="center"/>
        <w:rPr>
          <w:rFonts w:ascii="Calibri" w:hAnsi="Calibri" w:cs="Calibri"/>
        </w:rPr>
      </w:pPr>
    </w:p>
    <w:p w:rsidR="00000000" w:rsidRDefault="00034FD6">
      <w:pPr>
        <w:jc w:val="center"/>
        <w:rPr>
          <w:rFonts w:ascii="Calibri" w:hAnsi="Calibri" w:cs="Calibri"/>
        </w:rPr>
      </w:pPr>
    </w:p>
    <w:p w:rsidR="00000000" w:rsidRDefault="00034FD6">
      <w:pPr>
        <w:jc w:val="center"/>
      </w:pPr>
      <w:proofErr w:type="spellStart"/>
      <w:r>
        <w:rPr>
          <w:rFonts w:ascii="Calibri" w:hAnsi="Calibri" w:cs="Calibri"/>
        </w:rPr>
        <w:t>Fdo</w:t>
      </w:r>
      <w:proofErr w:type="spellEnd"/>
      <w:r>
        <w:rPr>
          <w:rFonts w:ascii="Calibri" w:hAnsi="Calibri" w:cs="Calibri"/>
        </w:rPr>
        <w:t xml:space="preserve">: </w:t>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r>
        <w:rPr>
          <w:rFonts w:ascii="Calibri" w:hAnsi="Calibri" w:cs="Calibri"/>
          <w:u w:val="single"/>
        </w:rPr>
        <w:tab/>
      </w:r>
    </w:p>
    <w:p w:rsidR="00000000" w:rsidRDefault="00034FD6">
      <w:pPr>
        <w:jc w:val="center"/>
        <w:rPr>
          <w:rFonts w:ascii="Calibri" w:hAnsi="Calibri" w:cs="Calibri"/>
          <w:u w:val="single"/>
        </w:rPr>
      </w:pPr>
    </w:p>
    <w:p w:rsidR="00000000" w:rsidRDefault="00034FD6">
      <w:r>
        <w:rPr>
          <w:rFonts w:ascii="Calibri" w:hAnsi="Calibri" w:cs="Calibri"/>
        </w:rPr>
        <w:t>ILMO SR. ALCALDE-</w:t>
      </w:r>
      <w:r>
        <w:rPr>
          <w:rFonts w:ascii="Calibri" w:hAnsi="Calibri" w:cs="Calibri"/>
        </w:rPr>
        <w:t>PRESIDENTE DEL AYUNTAMIENTO DE MOTILLA DEL PALANCAR (CUENCA)</w:t>
      </w:r>
    </w:p>
    <w:p w:rsidR="00034FD6" w:rsidRDefault="00034FD6">
      <w:pPr>
        <w:jc w:val="both"/>
        <w:rPr>
          <w:rFonts w:ascii="Calibri" w:hAnsi="Calibri" w:cs="Calibri"/>
          <w:sz w:val="20"/>
          <w:szCs w:val="20"/>
        </w:rPr>
      </w:pPr>
    </w:p>
    <w:sectPr w:rsidR="00034FD6" w:rsidSect="00570A7D">
      <w:pgSz w:w="11906" w:h="16838"/>
      <w:pgMar w:top="851" w:right="1701" w:bottom="993" w:left="1701"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2"/>
      <w:numFmt w:val="bullet"/>
      <w:lvlText w:val="-"/>
      <w:lvlJc w:val="left"/>
      <w:pPr>
        <w:tabs>
          <w:tab w:val="num" w:pos="0"/>
        </w:tabs>
        <w:ind w:left="720" w:hanging="360"/>
      </w:pPr>
      <w:rPr>
        <w:rFonts w:ascii="Helvetica" w:hAnsi="Helvetica" w:cs="Helvetica"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Calibri"/>
      </w:rPr>
    </w:lvl>
  </w:abstractNum>
  <w:abstractNum w:abstractNumId="2" w15:restartNumberingAfterBreak="0">
    <w:nsid w:val="00000003"/>
    <w:multiLevelType w:val="singleLevel"/>
    <w:tmpl w:val="00000003"/>
    <w:name w:val="WW8Num4"/>
    <w:lvl w:ilvl="0">
      <w:start w:val="1"/>
      <w:numFmt w:val="decimal"/>
      <w:lvlText w:val="%1."/>
      <w:lvlJc w:val="left"/>
      <w:pPr>
        <w:tabs>
          <w:tab w:val="num" w:pos="0"/>
        </w:tabs>
        <w:ind w:left="720" w:hanging="360"/>
      </w:p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1440" w:hanging="360"/>
      </w:pPr>
      <w:rPr>
        <w:rFonts w:ascii="Symbol" w:hAnsi="Symbol" w:cs="Symbol" w:hint="default"/>
        <w:sz w:val="20"/>
        <w:szCs w:val="20"/>
      </w:rPr>
    </w:lvl>
  </w:abstractNum>
  <w:abstractNum w:abstractNumId="4" w15:restartNumberingAfterBreak="0">
    <w:nsid w:val="00000005"/>
    <w:multiLevelType w:val="singleLevel"/>
    <w:tmpl w:val="00000005"/>
    <w:name w:val="WW8Num8"/>
    <w:lvl w:ilvl="0">
      <w:numFmt w:val="bullet"/>
      <w:lvlText w:val="-"/>
      <w:lvlJc w:val="left"/>
      <w:pPr>
        <w:tabs>
          <w:tab w:val="num" w:pos="0"/>
        </w:tabs>
        <w:ind w:left="1800" w:hanging="360"/>
      </w:pPr>
      <w:rPr>
        <w:rFonts w:ascii="Calibri" w:hAnsi="Calibri" w:cs="Calibri" w:hint="default"/>
        <w:sz w:val="22"/>
        <w:szCs w:val="22"/>
      </w:rPr>
    </w:lvl>
  </w:abstractNum>
  <w:abstractNum w:abstractNumId="5" w15:restartNumberingAfterBreak="0">
    <w:nsid w:val="00000006"/>
    <w:multiLevelType w:val="multilevel"/>
    <w:tmpl w:val="000000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A7D"/>
    <w:rsid w:val="00034FD6"/>
    <w:rsid w:val="00247186"/>
    <w:rsid w:val="00570A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120B9D9B-0BF4-4964-A2AE-F7B9596D2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Helvetica" w:hAnsi="Helvetica" w:cs="Helvetica" w:hint="default"/>
    </w:rPr>
  </w:style>
  <w:style w:type="character" w:customStyle="1" w:styleId="WW8Num2z0">
    <w:name w:val="WW8Num2z0"/>
    <w:rPr>
      <w:rFonts w:cs="Calibri"/>
    </w:rPr>
  </w:style>
  <w:style w:type="character" w:customStyle="1" w:styleId="WW8Num3z0">
    <w:name w:val="WW8Num3z0"/>
    <w:rPr>
      <w:rFonts w:ascii="Symbol" w:hAnsi="Symbol" w:cs="Symbol" w:hint="default"/>
    </w:rPr>
  </w:style>
  <w:style w:type="character" w:customStyle="1" w:styleId="WW8Num4z0">
    <w:name w:val="WW8Num4z0"/>
  </w:style>
  <w:style w:type="character" w:customStyle="1" w:styleId="WW8Num5z0">
    <w:name w:val="WW8Num5z0"/>
    <w:rPr>
      <w:rFonts w:ascii="Symbol" w:hAnsi="Symbol" w:cs="Symbol" w:hint="default"/>
      <w:sz w:val="20"/>
      <w:szCs w:val="20"/>
    </w:rPr>
  </w:style>
  <w:style w:type="character" w:customStyle="1" w:styleId="WW8Num6z0">
    <w:name w:val="WW8Num6z0"/>
    <w:rPr>
      <w:rFonts w:ascii="Symbol" w:hAnsi="Symbol" w:cs="Symbol" w:hint="default"/>
      <w:sz w:val="20"/>
      <w:szCs w:val="20"/>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Calibri" w:eastAsia="Times New Roman" w:hAnsi="Calibri" w:cs="Calibri" w:hint="default"/>
      <w:sz w:val="22"/>
      <w:szCs w:val="22"/>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Fuentedeprrafopredeter2">
    <w:name w:val="Fuente de párrafo predeter.2"/>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TextodegloboCar">
    <w:name w:val="Texto de globo Car"/>
    <w:rPr>
      <w:rFonts w:ascii="Tahoma" w:eastAsia="Times New Roman" w:hAnsi="Tahoma" w:cs="Tahoma"/>
      <w:sz w:val="16"/>
      <w:szCs w:val="16"/>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Arial Unicode MS" w:hAnsi="Arial" w:cs="Mangal"/>
      <w:sz w:val="28"/>
      <w:szCs w:val="28"/>
    </w:rPr>
  </w:style>
  <w:style w:type="paragraph" w:customStyle="1" w:styleId="Etiqueta">
    <w:name w:val="Etiqueta"/>
    <w:basedOn w:val="Normal"/>
    <w:pPr>
      <w:suppressLineNumbers/>
      <w:spacing w:before="120" w:after="120"/>
    </w:pPr>
    <w:rPr>
      <w:rFonts w:cs="Mangal"/>
      <w:i/>
      <w:iCs/>
    </w:rPr>
  </w:style>
  <w:style w:type="paragraph" w:customStyle="1" w:styleId="default">
    <w:name w:val="default"/>
    <w:basedOn w:val="Normal"/>
    <w:pPr>
      <w:autoSpaceDE w:val="0"/>
    </w:pPr>
    <w:rPr>
      <w:rFonts w:ascii="Helvetica" w:hAnsi="Helvetica" w:cs="Helvetica"/>
      <w:color w:val="000000"/>
    </w:rPr>
  </w:style>
  <w:style w:type="paragraph" w:customStyle="1" w:styleId="cm3">
    <w:name w:val="cm3"/>
    <w:basedOn w:val="Normal"/>
    <w:pPr>
      <w:autoSpaceDE w:val="0"/>
      <w:spacing w:line="276" w:lineRule="atLeast"/>
    </w:pPr>
    <w:rPr>
      <w:rFonts w:ascii="Helvetica" w:hAnsi="Helvetica" w:cs="Helvetica"/>
    </w:rPr>
  </w:style>
  <w:style w:type="paragraph" w:styleId="Textodeglobo">
    <w:name w:val="Balloon Text"/>
    <w:basedOn w:val="Normal"/>
    <w:rPr>
      <w:rFonts w:ascii="Tahoma" w:hAnsi="Tahoma" w:cs="Tahoma"/>
      <w:sz w:val="16"/>
      <w:szCs w:val="16"/>
      <w:lang w:val="x-none"/>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1467</Words>
  <Characters>8071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Mª Jose</dc:creator>
  <cp:keywords/>
  <cp:lastModifiedBy>Diego Gil</cp:lastModifiedBy>
  <cp:revision>2</cp:revision>
  <cp:lastPrinted>2019-02-14T11:12:00Z</cp:lastPrinted>
  <dcterms:created xsi:type="dcterms:W3CDTF">2025-09-23T10:59:00Z</dcterms:created>
  <dcterms:modified xsi:type="dcterms:W3CDTF">2025-09-23T10:59:00Z</dcterms:modified>
</cp:coreProperties>
</file>