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50FCC" w:rsidRDefault="00450FCC">
      <w:pPr>
        <w:pStyle w:val="Cabeceraypie"/>
        <w:rPr>
          <w:rFonts w:ascii="Carlito" w:hAnsi="Carlito" w:cs="Times New Roman"/>
          <w:sz w:val="22"/>
          <w:szCs w:val="22"/>
        </w:rPr>
      </w:pPr>
    </w:p>
    <w:p w:rsidR="00450FCC" w:rsidRPr="00E74171" w:rsidRDefault="00450FCC" w:rsidP="00B42277">
      <w:pPr>
        <w:pStyle w:val="Cabeceraypie"/>
        <w:spacing w:before="120" w:after="120" w:line="360" w:lineRule="auto"/>
        <w:jc w:val="center"/>
        <w:rPr>
          <w:rFonts w:ascii="Calibri" w:hAnsi="Calibri" w:cs="Calibri"/>
          <w:b/>
          <w:i/>
          <w:sz w:val="22"/>
          <w:szCs w:val="22"/>
        </w:rPr>
      </w:pPr>
      <w:r w:rsidRPr="00E74171">
        <w:rPr>
          <w:rFonts w:ascii="Calibri" w:hAnsi="Calibri" w:cs="Calibri"/>
          <w:b/>
          <w:sz w:val="22"/>
          <w:szCs w:val="22"/>
        </w:rPr>
        <w:t>ANUNCIO</w:t>
      </w:r>
    </w:p>
    <w:p w:rsidR="00450FCC" w:rsidRPr="00E74171" w:rsidRDefault="00450FCC" w:rsidP="00B42277">
      <w:pPr>
        <w:pStyle w:val="Cabeceraypie"/>
        <w:spacing w:before="120" w:after="120" w:line="360" w:lineRule="auto"/>
        <w:jc w:val="both"/>
        <w:rPr>
          <w:rFonts w:ascii="Calibri" w:hAnsi="Calibri" w:cs="Calibri"/>
          <w:sz w:val="22"/>
          <w:szCs w:val="22"/>
        </w:rPr>
      </w:pPr>
      <w:r w:rsidRPr="00E74171">
        <w:rPr>
          <w:rFonts w:ascii="Calibri" w:hAnsi="Calibri" w:cs="Calibri"/>
          <w:b/>
          <w:bCs/>
          <w:sz w:val="22"/>
          <w:szCs w:val="22"/>
        </w:rPr>
        <w:t>BASES PARA A CONCESIÓN DE SUBVENCIÓNS PARA ACTIVIDADES CULTURAIS NO CONCELLO DE SOBER DURANTE O ANO 202</w:t>
      </w:r>
      <w:r w:rsidR="00EC15DA" w:rsidRPr="00E74171">
        <w:rPr>
          <w:rFonts w:ascii="Calibri" w:hAnsi="Calibri" w:cs="Calibri"/>
          <w:b/>
          <w:bCs/>
          <w:sz w:val="22"/>
          <w:szCs w:val="22"/>
        </w:rPr>
        <w:t>5</w:t>
      </w:r>
      <w:r w:rsidRPr="00E74171">
        <w:rPr>
          <w:rFonts w:ascii="Calibri" w:hAnsi="Calibri" w:cs="Calibri"/>
          <w:b/>
          <w:bCs/>
          <w:sz w:val="22"/>
          <w:szCs w:val="22"/>
        </w:rPr>
        <w:t>.</w:t>
      </w:r>
    </w:p>
    <w:p w:rsidR="00450FCC" w:rsidRPr="00E74171" w:rsidRDefault="00EC15DA" w:rsidP="00B42277">
      <w:pPr>
        <w:pStyle w:val="Cabeceraypie"/>
        <w:spacing w:before="120" w:after="120" w:line="360" w:lineRule="auto"/>
        <w:jc w:val="both"/>
        <w:rPr>
          <w:rFonts w:ascii="Calibri" w:hAnsi="Calibri" w:cs="Calibri"/>
          <w:sz w:val="22"/>
          <w:szCs w:val="22"/>
        </w:rPr>
      </w:pPr>
      <w:r w:rsidRPr="00E74171">
        <w:rPr>
          <w:rFonts w:ascii="Calibri" w:hAnsi="Calibri" w:cs="Calibri"/>
          <w:sz w:val="22"/>
          <w:szCs w:val="22"/>
        </w:rPr>
        <w:t>O 17 de Setembro de 2025</w:t>
      </w:r>
      <w:r w:rsidR="00450FCC" w:rsidRPr="00E74171">
        <w:rPr>
          <w:rFonts w:ascii="Calibri" w:hAnsi="Calibri" w:cs="Calibri"/>
          <w:sz w:val="22"/>
          <w:szCs w:val="22"/>
        </w:rPr>
        <w:t xml:space="preserve"> </w:t>
      </w:r>
      <w:r w:rsidRPr="00E74171">
        <w:rPr>
          <w:rFonts w:ascii="Calibri" w:hAnsi="Calibri" w:cs="Calibri"/>
          <w:sz w:val="22"/>
          <w:szCs w:val="22"/>
        </w:rPr>
        <w:t>a</w:t>
      </w:r>
      <w:r w:rsidR="00450FCC" w:rsidRPr="00E74171">
        <w:rPr>
          <w:rFonts w:ascii="Calibri" w:hAnsi="Calibri" w:cs="Calibri"/>
          <w:sz w:val="22"/>
          <w:szCs w:val="22"/>
        </w:rPr>
        <w:t xml:space="preserve"> Alcaldía do Concello de Sober ditou a resolución sobre aprobación das bases e convocatoria de axudas para actividades culturais no C</w:t>
      </w:r>
      <w:r w:rsidRPr="00E74171">
        <w:rPr>
          <w:rFonts w:ascii="Calibri" w:hAnsi="Calibri" w:cs="Calibri"/>
          <w:sz w:val="22"/>
          <w:szCs w:val="22"/>
        </w:rPr>
        <w:t>oncello de Sober para o ano 2025</w:t>
      </w:r>
      <w:r w:rsidR="00B42277" w:rsidRPr="00E74171">
        <w:rPr>
          <w:rFonts w:ascii="Calibri" w:hAnsi="Calibri" w:cs="Calibri"/>
          <w:sz w:val="22"/>
          <w:szCs w:val="22"/>
        </w:rPr>
        <w:t xml:space="preserve"> que ten o seguinte contido: </w:t>
      </w:r>
    </w:p>
    <w:p w:rsidR="00450FCC" w:rsidRPr="00E74171" w:rsidRDefault="00450FCC" w:rsidP="00B42277">
      <w:pPr>
        <w:pStyle w:val="Cabeceraypie"/>
        <w:spacing w:before="120" w:after="120" w:line="360" w:lineRule="auto"/>
        <w:jc w:val="both"/>
        <w:rPr>
          <w:rFonts w:ascii="Calibri" w:hAnsi="Calibri" w:cs="Calibri"/>
          <w:sz w:val="22"/>
          <w:szCs w:val="22"/>
        </w:rPr>
      </w:pPr>
      <w:r w:rsidRPr="00E74171">
        <w:rPr>
          <w:rFonts w:ascii="Calibri" w:hAnsi="Calibri" w:cs="Calibri"/>
          <w:b/>
          <w:bCs/>
          <w:sz w:val="22"/>
          <w:szCs w:val="22"/>
        </w:rPr>
        <w:t>PRIMEIRO</w:t>
      </w:r>
      <w:r w:rsidRPr="00E74171">
        <w:rPr>
          <w:rFonts w:ascii="Calibri" w:hAnsi="Calibri" w:cs="Calibri"/>
          <w:sz w:val="22"/>
          <w:szCs w:val="22"/>
        </w:rPr>
        <w:t xml:space="preserve">. Aprobar a convocatoria para a concesión de subvencións por procedemento de concorrencia competitiva en materia de cultura co texto que figura no Anexo da presente </w:t>
      </w:r>
      <w:r w:rsidR="00B42277" w:rsidRPr="00E74171">
        <w:rPr>
          <w:rFonts w:ascii="Calibri" w:hAnsi="Calibri" w:cs="Calibri"/>
          <w:sz w:val="22"/>
          <w:szCs w:val="22"/>
        </w:rPr>
        <w:t>proposta de Resolución.</w:t>
      </w:r>
    </w:p>
    <w:p w:rsidR="00B42277" w:rsidRPr="00E74171" w:rsidRDefault="00450FCC" w:rsidP="00B42277">
      <w:pPr>
        <w:pStyle w:val="Cabeceraypie"/>
        <w:spacing w:before="120" w:after="120" w:line="360" w:lineRule="auto"/>
        <w:jc w:val="both"/>
        <w:rPr>
          <w:rFonts w:ascii="Calibri" w:hAnsi="Calibri" w:cs="Calibri"/>
          <w:sz w:val="22"/>
          <w:szCs w:val="22"/>
        </w:rPr>
      </w:pPr>
      <w:r w:rsidRPr="00E74171">
        <w:rPr>
          <w:rFonts w:ascii="Calibri" w:hAnsi="Calibri" w:cs="Calibri"/>
          <w:b/>
          <w:bCs/>
          <w:sz w:val="22"/>
          <w:szCs w:val="22"/>
        </w:rPr>
        <w:t>SEGUNDO</w:t>
      </w:r>
      <w:r w:rsidRPr="00E74171">
        <w:rPr>
          <w:rFonts w:ascii="Calibri" w:hAnsi="Calibri" w:cs="Calibri"/>
          <w:sz w:val="22"/>
          <w:szCs w:val="22"/>
        </w:rPr>
        <w:t>. Aprobar o gasto a que ascende o importe da subvenció</w:t>
      </w:r>
      <w:r w:rsidR="00B42277" w:rsidRPr="00E74171">
        <w:rPr>
          <w:rFonts w:ascii="Calibri" w:hAnsi="Calibri" w:cs="Calibri"/>
          <w:sz w:val="22"/>
          <w:szCs w:val="22"/>
        </w:rPr>
        <w:t>n segundo se describe a seguir: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475"/>
        <w:gridCol w:w="1212"/>
        <w:gridCol w:w="2848"/>
      </w:tblGrid>
      <w:tr w:rsidR="00450FCC" w:rsidRPr="00E74171">
        <w:tc>
          <w:tcPr>
            <w:tcW w:w="4475" w:type="dxa"/>
            <w:tcBorders>
              <w:top w:val="single" w:sz="6" w:space="0" w:color="808080"/>
              <w:left w:val="single" w:sz="6" w:space="0" w:color="808080"/>
              <w:bottom w:val="single" w:sz="1" w:space="0" w:color="808080"/>
            </w:tcBorders>
            <w:shd w:val="clear" w:color="auto" w:fill="auto"/>
          </w:tcPr>
          <w:p w:rsidR="00450FCC" w:rsidRPr="00E74171" w:rsidRDefault="00450FCC" w:rsidP="00B42277">
            <w:pPr>
              <w:spacing w:before="120" w:after="12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74171">
              <w:rPr>
                <w:rFonts w:ascii="Calibri" w:hAnsi="Calibri" w:cs="Calibri"/>
                <w:b/>
                <w:sz w:val="22"/>
                <w:szCs w:val="22"/>
              </w:rPr>
              <w:t>Tipo de subvención</w:t>
            </w:r>
          </w:p>
        </w:tc>
        <w:tc>
          <w:tcPr>
            <w:tcW w:w="1212" w:type="dxa"/>
            <w:tcBorders>
              <w:top w:val="single" w:sz="6" w:space="0" w:color="808080"/>
              <w:left w:val="single" w:sz="6" w:space="0" w:color="808080"/>
              <w:bottom w:val="single" w:sz="1" w:space="0" w:color="808080"/>
            </w:tcBorders>
            <w:shd w:val="clear" w:color="auto" w:fill="auto"/>
          </w:tcPr>
          <w:p w:rsidR="00450FCC" w:rsidRPr="00E74171" w:rsidRDefault="00450FCC" w:rsidP="00B42277">
            <w:pPr>
              <w:spacing w:before="120" w:after="12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74171">
              <w:rPr>
                <w:rFonts w:ascii="Calibri" w:hAnsi="Calibri" w:cs="Calibri"/>
                <w:b/>
                <w:sz w:val="22"/>
                <w:szCs w:val="22"/>
              </w:rPr>
              <w:t>Importe</w:t>
            </w:r>
          </w:p>
        </w:tc>
        <w:tc>
          <w:tcPr>
            <w:tcW w:w="2848" w:type="dxa"/>
            <w:tcBorders>
              <w:top w:val="single" w:sz="6" w:space="0" w:color="808080"/>
              <w:left w:val="single" w:sz="6" w:space="0" w:color="808080"/>
              <w:bottom w:val="single" w:sz="1" w:space="0" w:color="808080"/>
              <w:right w:val="single" w:sz="6" w:space="0" w:color="808080"/>
            </w:tcBorders>
            <w:shd w:val="clear" w:color="auto" w:fill="auto"/>
          </w:tcPr>
          <w:p w:rsidR="00450FCC" w:rsidRPr="00E74171" w:rsidRDefault="00450FCC" w:rsidP="00B42277">
            <w:pPr>
              <w:spacing w:before="120" w:after="12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74171">
              <w:rPr>
                <w:rFonts w:ascii="Calibri" w:hAnsi="Calibri" w:cs="Calibri"/>
                <w:b/>
                <w:sz w:val="22"/>
                <w:szCs w:val="22"/>
              </w:rPr>
              <w:t>Aplicación orzamentaria</w:t>
            </w:r>
          </w:p>
        </w:tc>
      </w:tr>
      <w:tr w:rsidR="00450FCC" w:rsidRPr="00E74171">
        <w:tc>
          <w:tcPr>
            <w:tcW w:w="4475" w:type="dxa"/>
            <w:tcBorders>
              <w:left w:val="single" w:sz="6" w:space="0" w:color="808080"/>
              <w:bottom w:val="single" w:sz="1" w:space="0" w:color="808080"/>
            </w:tcBorders>
            <w:shd w:val="clear" w:color="auto" w:fill="auto"/>
          </w:tcPr>
          <w:p w:rsidR="00450FCC" w:rsidRPr="00E74171" w:rsidRDefault="00450FCC" w:rsidP="00B42277">
            <w:pPr>
              <w:spacing w:before="120" w:after="120"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E74171">
              <w:rPr>
                <w:rFonts w:ascii="Calibri" w:hAnsi="Calibri" w:cs="Calibri"/>
                <w:sz w:val="22"/>
                <w:szCs w:val="22"/>
              </w:rPr>
              <w:t>Actividades culturais</w:t>
            </w:r>
          </w:p>
        </w:tc>
        <w:tc>
          <w:tcPr>
            <w:tcW w:w="1212" w:type="dxa"/>
            <w:tcBorders>
              <w:left w:val="single" w:sz="6" w:space="0" w:color="808080"/>
              <w:bottom w:val="single" w:sz="1" w:space="0" w:color="808080"/>
            </w:tcBorders>
            <w:shd w:val="clear" w:color="auto" w:fill="auto"/>
          </w:tcPr>
          <w:p w:rsidR="00450FCC" w:rsidRPr="00E74171" w:rsidRDefault="00450FCC" w:rsidP="00B42277">
            <w:pPr>
              <w:spacing w:before="120" w:after="120"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E74171">
              <w:rPr>
                <w:rFonts w:ascii="Calibri" w:hAnsi="Calibri" w:cs="Calibri"/>
                <w:sz w:val="22"/>
                <w:szCs w:val="22"/>
              </w:rPr>
              <w:t>2.000 €</w:t>
            </w:r>
          </w:p>
        </w:tc>
        <w:tc>
          <w:tcPr>
            <w:tcW w:w="2848" w:type="dxa"/>
            <w:tcBorders>
              <w:left w:val="single" w:sz="6" w:space="0" w:color="808080"/>
              <w:bottom w:val="single" w:sz="1" w:space="0" w:color="808080"/>
              <w:right w:val="single" w:sz="6" w:space="0" w:color="808080"/>
            </w:tcBorders>
            <w:shd w:val="clear" w:color="auto" w:fill="auto"/>
          </w:tcPr>
          <w:p w:rsidR="00450FCC" w:rsidRPr="00E74171" w:rsidRDefault="00450FCC" w:rsidP="00B42277">
            <w:pPr>
              <w:spacing w:before="120" w:after="120"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E74171">
              <w:rPr>
                <w:rFonts w:ascii="Calibri" w:hAnsi="Calibri" w:cs="Calibri"/>
                <w:sz w:val="22"/>
                <w:szCs w:val="22"/>
              </w:rPr>
              <w:t>338.489</w:t>
            </w:r>
          </w:p>
        </w:tc>
      </w:tr>
    </w:tbl>
    <w:p w:rsidR="00450FCC" w:rsidRPr="00E74171" w:rsidRDefault="00450FCC" w:rsidP="00B42277">
      <w:pPr>
        <w:pStyle w:val="Cabeceraypie"/>
        <w:spacing w:before="120" w:after="120" w:line="360" w:lineRule="auto"/>
        <w:jc w:val="both"/>
        <w:rPr>
          <w:rFonts w:ascii="Calibri" w:hAnsi="Calibri" w:cs="Calibri"/>
          <w:sz w:val="22"/>
          <w:szCs w:val="22"/>
        </w:rPr>
      </w:pPr>
    </w:p>
    <w:p w:rsidR="00450FCC" w:rsidRPr="00E74171" w:rsidRDefault="00450FCC" w:rsidP="00B42277">
      <w:pPr>
        <w:pStyle w:val="Cabeceraypie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</w:rPr>
      </w:pPr>
      <w:r w:rsidRPr="00E74171">
        <w:rPr>
          <w:rFonts w:ascii="Calibri" w:hAnsi="Calibri" w:cs="Calibri"/>
          <w:b/>
          <w:bCs/>
          <w:sz w:val="22"/>
          <w:szCs w:val="22"/>
        </w:rPr>
        <w:t>TERCEIRO</w:t>
      </w:r>
      <w:r w:rsidRPr="00E74171">
        <w:rPr>
          <w:rFonts w:ascii="Calibri" w:hAnsi="Calibri" w:cs="Calibri"/>
          <w:sz w:val="22"/>
          <w:szCs w:val="22"/>
        </w:rPr>
        <w:t xml:space="preserve">. Rexistrar a información para incluír na BDNS polos medios electrónicos que esta proporcione, acompañada do texto da convocatoria e do seu extracto. </w:t>
      </w:r>
    </w:p>
    <w:p w:rsidR="00450FCC" w:rsidRPr="00E74171" w:rsidRDefault="00450FCC" w:rsidP="00B42277">
      <w:pPr>
        <w:spacing w:before="120" w:after="120"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E74171">
        <w:rPr>
          <w:rFonts w:ascii="Calibri" w:hAnsi="Calibri" w:cs="Calibri"/>
          <w:b/>
          <w:bCs/>
          <w:sz w:val="22"/>
          <w:szCs w:val="22"/>
        </w:rPr>
        <w:t>ANEXO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s-ES" w:bidi="ar-SA"/>
        </w:rPr>
        <w:t>CONVOCATORIA PÚ</w:t>
      </w:r>
      <w:bookmarkStart w:id="0" w:name="_GoBack"/>
      <w:bookmarkEnd w:id="0"/>
      <w:r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s-ES" w:bidi="ar-SA"/>
        </w:rPr>
        <w:t>BLICA DE SUBVENCIÓNS DO CONCELLO DE SOBER A ASOCIACIÓNS CULTURAIS E ENTIDADES SEN ÁNIMO DE LUCRO PARA FOMENTAR ACTIVIDADES CULTURAIS NO ANO 2025.</w:t>
      </w:r>
    </w:p>
    <w:p w:rsidR="00EC15DA" w:rsidRPr="00E74171" w:rsidRDefault="00B42277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s-ES" w:bidi="ar-SA"/>
        </w:rPr>
        <w:t xml:space="preserve">1.- </w:t>
      </w:r>
      <w:r w:rsidR="00EC15DA"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s-ES" w:bidi="ar-SA"/>
        </w:rPr>
        <w:t>DISPOSICIÓNS XERAIS.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Estas normas teñen por obxecto establecer os criterios e os procedementos para a concesión de subvencións municipais do Concello de Sober para a prestación de servizos ou a realización de actividades que complementen ou suplan aos atribuídos á competencia municipal ou que, en xeral, contribúan ao fomento dos intereses peculiares do municipio.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 xml:space="preserve">Os principios ós que se suxeitarán os procedementos de outorgamento das subvencións son os seguintes: publicidade, transparencia, concorrencia, obxetividade, igualdade e non discriminación, eficacia, eficiencia, voluntariedade e non vinculación para futuras subvencións. A concesión das </w:t>
      </w: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lastRenderedPageBreak/>
        <w:t>subvencións previstas nas presentes bases tramitarase en réxime de concorrencia competitiva, tal e como se define na base n.º 35 de execución do orzamento en vigor. </w:t>
      </w:r>
    </w:p>
    <w:p w:rsidR="00EC15DA" w:rsidRPr="00E74171" w:rsidRDefault="00B42277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s-ES" w:bidi="ar-SA"/>
        </w:rPr>
        <w:t xml:space="preserve">2.- </w:t>
      </w:r>
      <w:r w:rsidR="00EC15DA"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s-ES" w:bidi="ar-SA"/>
        </w:rPr>
        <w:t>OBXECTO, FINALIDADE E FINANCIAMENTO DAS SUBVENCIÓNS</w:t>
      </w:r>
      <w:r w:rsidR="00EC15DA"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.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A presente convocatoria ten por obxecto o establecemento de axudas económicas para que os seus destinatarios realicen as actividades seguintes: homenaxes, exposicións, publicacións, concursos, certames, mostras, excursións culturais, eventos musicais, eventos deportivos, encontros, conferencias, estudios…. que pretendan a conservación, promoción e divulgación dos valores culturais.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O gasto derivado das subvencións outorgadas imputarase á aplicación orzamentaria 334.489 do orzamento xeral vixente e quedará limitado polo crédito existente na mesma por importe de 2.000,00 euros para actividades culturais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Serán actividades subvencionables, ao abeiro das presentes bases, aquelas levadas a cabo no período comprendido entre o 1 de xaneiro e o 31 de decembro.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Non serán subvencionables investimentos reais, sendo o obxecto das subvencións reguladas nestas bases a colaboración nos gastos de organización e desenvolvemento de actividades concretas.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Así, tampouco teñen a consideración de subvencionables os gastos de mantemento ordinario (teléfono, auga, luz, gas, etc.) nin os gastos en alimentación, bebidas ou tabaco.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Así mesmo, tampouco poden ser obxecto de subvención aquelas actividades xa suxeitas a un convenio de colaboración có Concello, nin as que recibisen outro tipo de achega municipal.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Tampouco serán gastos subvencionables as cantidades satisfeitas ao Concello de Sober polo uso das súas instalacións culturais.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O importe das axudas en ningún caso poderá ser de tal contía que, illadamente ou en concorrencia con outras subvencións ou axudas de outros organismos públicos ou privados, superen o custo da actividade subvencionada. </w:t>
      </w:r>
    </w:p>
    <w:p w:rsidR="00EC15DA" w:rsidRPr="00E74171" w:rsidRDefault="00B42277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s-ES" w:bidi="ar-SA"/>
        </w:rPr>
        <w:t xml:space="preserve">3.- </w:t>
      </w:r>
      <w:r w:rsidR="00EC15DA"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s-ES" w:bidi="ar-SA"/>
        </w:rPr>
        <w:t>BENEFICIARIOS.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Poderán ser beneficiarios das subvencións previstas nas presentes bases as persoas ou entidades, públicas ou privadas xurídicamente constituídas, así coma as agrupacións de persoas físicas e xurídicas sen personalidade xurídica constituídas para a consecución dos fins sinalados coma subvencionables, e que cumpran as seguintes condicións: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lastRenderedPageBreak/>
        <w:t>– Carecer de fins de lucro.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– Desenvolver as súas actividades no termo municipal de Sober.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– Non ter pendente de xustificar ningunha subvención concedida polo Concello de Sober.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– Non estar incursas en ningunha das causas de incompatibilidade ou prohibición das mencionadas no artigo 13 da LXS.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Ademais, salvo no caso das agrupacións sen personalidade xurídica, será requisito para a concesión da subvención, estar inscritas no Rexistro Municipal de Asociacións do Concello de Sober.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s-ES" w:bidi="ar-SA"/>
        </w:rPr>
        <w:t> 4.–PROCEDEMENTO DE SOLICITUDE.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 xml:space="preserve">4.1 PRAZO: As solicitudes deberán presentarse ata o </w:t>
      </w:r>
      <w:r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u w:val="single"/>
          <w:lang w:eastAsia="es-ES" w:bidi="ar-SA"/>
        </w:rPr>
        <w:t>15 de outubro.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 xml:space="preserve">4.2. LUGAR: Departamento de Cultura do Concello de Sober en horario de 9:00 a 14:00 de luns a venres ou a través da sede electrónica do Concello de Sober </w:t>
      </w:r>
      <w:r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s-ES" w:bidi="ar-SA"/>
        </w:rPr>
        <w:t>(concellodesober.sedelectronica.gal).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4.3 DOCUMENTACIÓN QUE SE DEBERÁ XUNTAR: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1) Solicitude, segundo modelo normalizado dispoñible na sede electrónica do concello, asinada dixitalmente polo presidente da Entidade ou por quen teña conferida a delegación. En dita solicitude será preciso incluír o programa detallado da actividade ou servizo para o que se solicita a subvención, así coma o orzamento desglosado da actividade a realizar ou xa realizada. A solicitude de subvención non poderá superar o 80% do orzamento de gastos previsto ou realizado.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2) No caso de agrupacións sen personalidade xurídica (como as comisións de festas), a solicitude de subvención deberá ser presentada telemáticamente e asinada dixitalmente por unha persoa física nomeada polos membros da mesma. Para a comprobación deste extremo esixirase acompañar a solicitude de copia compulsada da acta constitutiva da agrupación, subscrita por todos os seus integrantes, onde se autorice á persoa que insta a axuda a cumprimentar os seus trámites, a percibir as cantidades concedidas coma subvención e a xustificar a mesma. Ademais, deberán constar os compromisos de execución asumidos por cada un dos membros, e copia dos DNI de cada un deles.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3) Declaración de se lles foi concedida algunha outra subvención para a mesma actividade, procedente de calquera Administración ou ente público ou privado, obrigándose a comunicar aquelas concedidas con data posterior á presentación da solicitude.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4) CIF da entidade (excepto para o caso de agrupacións sen personalidade xurídica).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lastRenderedPageBreak/>
        <w:t>5) Declaración responsable de non estar a Asociación incursa en ningunha das causas que determina o artigo 13.2 da LXS.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6) Declaración responsable de que a Asociación se atopa ao corrente das súas obrigas tributarias coa Administración Estatal, Autonómica e Local e coa Seguridade Social, en cumprimento do disposto no artigo 24 do RD 887/2006 de 21 de xullo, ou autorización para a súa obtención por parte do concello, de ser o caso.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No suposto de que a unidade xestora detecte calquera deficiencia na documentación presentada realizarase requirimento de enmenda ao solicitante dispoñendo este de 5 días naturais para aceptar a notificación e 10 días laborais desde a dita aceptación para a corrección das deficiencias obxecto de requirimento.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s-ES" w:bidi="ar-SA"/>
        </w:rPr>
        <w:t>5.- PUBLICIDADE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A convocatoria destas axudas publicarase no Boletín Oficial da Provincia, no taboleiro de anuncios do Concello e na Base de Datos Nacional de Subvencións e farase por Decreto da Alcaldía.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s-ES" w:bidi="ar-SA"/>
        </w:rPr>
        <w:t>6.- PROCEDEMENTO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O órgano competente para a concesión das axudas será a Alcaldía, previo informe da Intervención municipal.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O acordo de concesión ou denegación será motivado, quedando constancia no expediente dos fundamentos da resolución que se adopte. As axudas concedidas publicaranse no prazo máximo de un mes, a contar dende a finalización do prazo de presentación de solicitudes e en todo caso antes do 31 de decembro, e publicaranse no taboleiro de anuncios do concello.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A achega máxima que poderá percibir cada beneficiario por conta desta convocatoria é de 300 €.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A modificación de calquera das circunstancias que se tiveran en conta para a concesión das mesmas, que deberá ser posta en coñecemento do concello, poderá dar lugar á modificación da resolución.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s-ES" w:bidi="ar-SA"/>
        </w:rPr>
        <w:t>7.- XUSTIFICACIÓN E PAGAMENTO </w:t>
      </w:r>
      <w:r w:rsidR="00B42277" w:rsidRPr="00E74171">
        <w:rPr>
          <w:rFonts w:ascii="Calibri" w:eastAsia="Times New Roman" w:hAnsi="Calibri" w:cs="Calibri"/>
          <w:sz w:val="22"/>
          <w:szCs w:val="22"/>
          <w:lang w:eastAsia="es-ES" w:bidi="ar-SA"/>
        </w:rPr>
        <w:t xml:space="preserve"> 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O pagamento destas axudas realizarase mediante transferencia bancaria, tras a súa xustificación por medio da presentación de facturas orixinais. 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 xml:space="preserve">O </w:t>
      </w:r>
      <w:r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u w:val="single"/>
          <w:lang w:eastAsia="es-ES" w:bidi="ar-SA"/>
        </w:rPr>
        <w:t>prazo máximo de xustificación será ate o 15 de novembro</w:t>
      </w: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.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s-ES" w:bidi="ar-SA"/>
        </w:rPr>
        <w:t xml:space="preserve">8. </w:t>
      </w:r>
      <w:r w:rsidR="00B42277"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s-ES" w:bidi="ar-SA"/>
        </w:rPr>
        <w:t xml:space="preserve">- </w:t>
      </w:r>
      <w:r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s-ES" w:bidi="ar-SA"/>
        </w:rPr>
        <w:t>INCUMPRIMENTO E REINTEGRO DAS ACHEGAS: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lastRenderedPageBreak/>
        <w:t>De conformidade co disposto nos artigos 33 e seguintes da Lei 9/2007, de subvencións de Galicia, procederá o reintegro das cantidades percibidas e a esixencia do xuro de mora correspondente desde o momento do pagamento da achega ate a data que se acorde a procedencia do reintegro, nos seguintes casos: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a) Obtención da axuda falseando as condicións requiridas para elo ou ocultando aquelas que o houberan impedido.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b) Incumprimento total ou parcial do obxectivo, actividade ou do proxecto ou non adopción do comportamento que fundamente a concesión da subvención.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c) Incumprimento da obrigación de xustificación ou a xustificación insuficiente, nos termos do artigo 28 da Lei de Subvencións de Galicia e no caso das normas reguladoras da subvención.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d) Incumprimento da obrigación de adoptar as medidas de difusión contidas no apartado 3 do artigo 15 da Lei de Subvencións de Galicia.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e) Resistencia, excusa, obstrucción ou negativa ás actuacións de comprobación e control financeiro previstas en los artículos 11 y 12 da Lei 9/2007.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f) Incumprimento das obrigacións impostas pola administración ás entidades colaboradoras e beneficiarios,así como dos compromisos por estes asumidos, con motivo da concesión da subvención, sempre que afecten ou se refiran ao modo en que se conseguen os obxectivos, realízase a actividade, execútase o proxecto ou se adopta o comportamento que fundamenta a concesión da subvención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g) Incumprimento das obrigacións impostas pola administración ás entidades colaboradoras e beneficiarios.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h) Adopción, en virtude do establecido nos artigos 87 a 89 do Tratado da UE, dunha decisión da que se derive unha necesidade de reintegro.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i) Nos demais supostos contemplados na normativa reguladora da subvención.</w:t>
      </w:r>
    </w:p>
    <w:p w:rsidR="00EC15DA" w:rsidRPr="00E74171" w:rsidRDefault="00B42277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s-ES" w:bidi="ar-SA"/>
        </w:rPr>
        <w:t xml:space="preserve">9 .- </w:t>
      </w:r>
      <w:r w:rsidR="00EC15DA"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s-ES" w:bidi="ar-SA"/>
        </w:rPr>
        <w:t xml:space="preserve"> DISPOSICIÓN ADICIONAL PRIMEIRA.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Para todas as cuestións non previstas nas presentes bases será de aplicación o establecido na Lei 38/2003, de 17 de novembro, Xeral de Subvencións, e o seu regulamento de desenvolvemento, e na Lei 9/2007, de 13 de xuño, de Subvencións de Galicia e o seu regulamento de desenvolvemento.</w:t>
      </w:r>
    </w:p>
    <w:p w:rsidR="00EC15DA" w:rsidRPr="00E74171" w:rsidRDefault="00B42277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s-ES" w:bidi="ar-SA"/>
        </w:rPr>
        <w:t xml:space="preserve">10.- </w:t>
      </w:r>
      <w:r w:rsidR="00EC15DA"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s-ES" w:bidi="ar-SA"/>
        </w:rPr>
        <w:t xml:space="preserve"> DISPOSICIÓN FINAL.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lastRenderedPageBreak/>
        <w:t>As presentes axudas concederanse ate o límite do crédito orzamentaria previsto para este finalidade na aplicación 338.489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No caso de que a contía das achegas solicitadas supere o importe do antedito crédito orzamentario, ordenaranse as solicitudes presentadas por estrito orde de presentación da solicitude.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center"/>
        <w:rPr>
          <w:rFonts w:ascii="Calibri" w:eastAsia="Times New Roman" w:hAnsi="Calibri" w:cs="Calibri"/>
          <w:b/>
          <w:bCs/>
          <w:color w:val="000000"/>
          <w:sz w:val="22"/>
          <w:szCs w:val="22"/>
          <w:u w:val="single"/>
          <w:lang w:eastAsia="es-ES" w:bidi="ar-SA"/>
        </w:rPr>
      </w:pP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center"/>
        <w:rPr>
          <w:rFonts w:ascii="Calibri" w:eastAsia="Times New Roman" w:hAnsi="Calibri" w:cs="Calibri"/>
          <w:b/>
          <w:bCs/>
          <w:color w:val="000000"/>
          <w:sz w:val="22"/>
          <w:szCs w:val="22"/>
          <w:u w:val="single"/>
          <w:lang w:eastAsia="es-ES" w:bidi="ar-SA"/>
        </w:rPr>
      </w:pP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center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u w:val="single"/>
          <w:lang w:eastAsia="es-ES" w:bidi="ar-SA"/>
        </w:rPr>
        <w:t>ANEXO I – MODELO DE SOLICITUDE DE SUBVENCIÓN CONCELLO DE SOBER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9"/>
        <w:gridCol w:w="2835"/>
        <w:gridCol w:w="567"/>
        <w:gridCol w:w="1160"/>
        <w:gridCol w:w="3011"/>
      </w:tblGrid>
      <w:tr w:rsidR="00EC15DA" w:rsidRPr="00E74171" w:rsidTr="00450FCC">
        <w:tc>
          <w:tcPr>
            <w:tcW w:w="89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ES" w:bidi="ar-SA"/>
              </w:rPr>
              <w:t>DATOS DA ENTIDADE SOLICITANTE</w:t>
            </w:r>
          </w:p>
        </w:tc>
      </w:tr>
      <w:tr w:rsidR="00EC15DA" w:rsidRPr="00E74171" w:rsidTr="00450FCC"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NOME</w:t>
            </w:r>
          </w:p>
        </w:tc>
        <w:tc>
          <w:tcPr>
            <w:tcW w:w="75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CIF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TELÉFONO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DIRECCIÓN</w:t>
            </w:r>
          </w:p>
        </w:tc>
        <w:tc>
          <w:tcPr>
            <w:tcW w:w="75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LOCALIDADE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CÓDIGO POSTAL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59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Nº DE INSCRIPCIÓN NO REXISTRO MUNICIPAL DE ENTIDADES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4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Nº DE PERSONAS ASOCIADAS A  ENTIDADE</w:t>
            </w:r>
          </w:p>
        </w:tc>
        <w:tc>
          <w:tcPr>
            <w:tcW w:w="4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4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CORREO ELECTRONICO HABILITADO A EFECTOS DE NOTIFICACIÓN</w:t>
            </w:r>
          </w:p>
        </w:tc>
        <w:tc>
          <w:tcPr>
            <w:tcW w:w="4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</w:tbl>
    <w:p w:rsidR="00EC15DA" w:rsidRPr="00E74171" w:rsidRDefault="00EC15DA" w:rsidP="00B42277">
      <w:pPr>
        <w:widowControl/>
        <w:suppressAutoHyphens w:val="0"/>
        <w:spacing w:before="120" w:after="120" w:line="360" w:lineRule="auto"/>
        <w:rPr>
          <w:rFonts w:ascii="Calibri" w:eastAsia="Times New Roman" w:hAnsi="Calibri" w:cs="Calibri"/>
          <w:sz w:val="22"/>
          <w:szCs w:val="22"/>
          <w:lang w:eastAsia="es-ES" w:bidi="ar-SA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1"/>
        <w:gridCol w:w="2078"/>
        <w:gridCol w:w="1441"/>
        <w:gridCol w:w="2982"/>
      </w:tblGrid>
      <w:tr w:rsidR="00EC15DA" w:rsidRPr="00E74171" w:rsidTr="00450FCC">
        <w:tc>
          <w:tcPr>
            <w:tcW w:w="89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ES" w:bidi="ar-SA"/>
              </w:rPr>
              <w:t>DATOS DO/A REPRESENTANTE</w:t>
            </w:r>
          </w:p>
        </w:tc>
      </w:tr>
      <w:tr w:rsidR="00EC15DA" w:rsidRPr="00E74171" w:rsidTr="00450FCC"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NOME E APELIDOS</w:t>
            </w:r>
          </w:p>
        </w:tc>
        <w:tc>
          <w:tcPr>
            <w:tcW w:w="65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NIF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TELÉFONO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4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RELACIÓN COA ENTIDADE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</w:tbl>
    <w:p w:rsidR="00EC15DA" w:rsidRPr="00E74171" w:rsidRDefault="00EC15DA" w:rsidP="00B42277">
      <w:pPr>
        <w:widowControl/>
        <w:suppressAutoHyphens w:val="0"/>
        <w:spacing w:before="120" w:after="120" w:line="360" w:lineRule="auto"/>
        <w:rPr>
          <w:rFonts w:ascii="Calibri" w:eastAsia="Times New Roman" w:hAnsi="Calibri" w:cs="Calibri"/>
          <w:sz w:val="22"/>
          <w:szCs w:val="22"/>
          <w:lang w:eastAsia="es-ES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4"/>
        <w:gridCol w:w="6822"/>
      </w:tblGrid>
      <w:tr w:rsidR="00EC15DA" w:rsidRPr="00E74171" w:rsidTr="00450FCC">
        <w:tc>
          <w:tcPr>
            <w:tcW w:w="8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ES" w:bidi="ar-SA"/>
              </w:rPr>
              <w:t>DATOS BANCARIOS</w:t>
            </w:r>
          </w:p>
        </w:tc>
      </w:tr>
      <w:tr w:rsidR="00EC15DA" w:rsidRPr="00E74171" w:rsidTr="00450F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ENTIDADE BANCARIA</w:t>
            </w:r>
          </w:p>
        </w:tc>
        <w:tc>
          <w:tcPr>
            <w:tcW w:w="6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Nº DE CONTA</w:t>
            </w:r>
          </w:p>
        </w:tc>
        <w:tc>
          <w:tcPr>
            <w:tcW w:w="6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</w:tbl>
    <w:p w:rsidR="00EC15DA" w:rsidRPr="00E74171" w:rsidRDefault="00EC15DA" w:rsidP="00B42277">
      <w:pPr>
        <w:widowControl/>
        <w:suppressAutoHyphens w:val="0"/>
        <w:spacing w:before="120" w:after="120" w:line="360" w:lineRule="auto"/>
        <w:rPr>
          <w:rFonts w:ascii="Calibri" w:eastAsia="Times New Roman" w:hAnsi="Calibri" w:cs="Calibri"/>
          <w:sz w:val="22"/>
          <w:szCs w:val="22"/>
          <w:lang w:eastAsia="es-ES" w:bidi="ar-SA"/>
        </w:rPr>
      </w:pP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center"/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s-ES" w:bidi="ar-SA"/>
        </w:rPr>
        <w:t xml:space="preserve">DESCRIPCIÓN DAS ACTIVIDADES PARA </w:t>
      </w:r>
      <w:r w:rsidR="00B42277"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s-ES" w:bidi="ar-SA"/>
        </w:rPr>
        <w:t>AS QUE SE SOLICITA A SUBVENCIÓN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7"/>
        <w:gridCol w:w="3415"/>
      </w:tblGrid>
      <w:tr w:rsidR="00EC15DA" w:rsidRPr="00E74171" w:rsidTr="00450F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NOME DA ACTIVIDADE / SERVICIO</w:t>
            </w: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DESCRIPCIÓN DA ACTIVIDADE. DESTINATARIOS.</w:t>
            </w:r>
          </w:p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INTERESE E OBXETIVOS QUE PERSEGUE:</w:t>
            </w:r>
          </w:p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DATAS DE REALIZACIÓN:</w:t>
            </w:r>
          </w:p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ANOS ANTERIORES NOS QUE SE REALIZO (CONTINUIDADE):</w:t>
            </w:r>
          </w:p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Nº DE PARTICIPANTES:</w:t>
            </w:r>
          </w:p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PRESUPUESTO ESTIMADO DE GASTOS:</w:t>
            </w:r>
          </w:p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PREVISIÓN DE OBTER OUTRAS SUBVENCIÓNS:</w:t>
            </w:r>
          </w:p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PREVISIÓN DE INGRESOS PROPIOS PARA A ACTIVIDADE:</w:t>
            </w:r>
          </w:p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</w:tbl>
    <w:p w:rsidR="00EC15DA" w:rsidRPr="00E74171" w:rsidRDefault="00EC15DA" w:rsidP="00B42277">
      <w:pPr>
        <w:widowControl/>
        <w:suppressAutoHyphens w:val="0"/>
        <w:spacing w:before="120" w:after="120" w:line="360" w:lineRule="auto"/>
        <w:rPr>
          <w:rFonts w:ascii="Calibri" w:eastAsia="Times New Roman" w:hAnsi="Calibri" w:cs="Calibri"/>
          <w:sz w:val="22"/>
          <w:szCs w:val="22"/>
          <w:lang w:eastAsia="es-ES" w:bidi="ar-SA"/>
        </w:rPr>
      </w:pP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rPr>
          <w:rFonts w:ascii="Calibri" w:eastAsia="Times New Roman" w:hAnsi="Calibri" w:cs="Calibri"/>
          <w:sz w:val="22"/>
          <w:szCs w:val="22"/>
          <w:lang w:eastAsia="es-ES" w:bidi="ar-SA"/>
        </w:rPr>
      </w:pP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rPr>
          <w:rFonts w:ascii="Calibri" w:eastAsia="Times New Roman" w:hAnsi="Calibri" w:cs="Calibri"/>
          <w:sz w:val="22"/>
          <w:szCs w:val="22"/>
          <w:lang w:eastAsia="es-ES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1"/>
        <w:gridCol w:w="5987"/>
      </w:tblGrid>
      <w:tr w:rsidR="00EC15DA" w:rsidRPr="00E74171" w:rsidTr="00450F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LUGAR E DATA</w:t>
            </w:r>
          </w:p>
        </w:tc>
        <w:tc>
          <w:tcPr>
            <w:tcW w:w="5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NOME DA PERSOA QUE ASINA</w:t>
            </w:r>
          </w:p>
        </w:tc>
        <w:tc>
          <w:tcPr>
            <w:tcW w:w="5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CARGO NA ENTIDADE</w:t>
            </w:r>
          </w:p>
        </w:tc>
        <w:tc>
          <w:tcPr>
            <w:tcW w:w="5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SINATURA</w:t>
            </w:r>
          </w:p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  <w:br/>
            </w:r>
          </w:p>
        </w:tc>
        <w:tc>
          <w:tcPr>
            <w:tcW w:w="5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</w:tbl>
    <w:p w:rsidR="00EC15DA" w:rsidRPr="00E74171" w:rsidRDefault="00EC15DA" w:rsidP="00B42277">
      <w:pPr>
        <w:widowControl/>
        <w:suppressAutoHyphens w:val="0"/>
        <w:spacing w:before="120" w:after="120" w:line="360" w:lineRule="auto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COPIE ESTA FOLLA TANTAS VECES COMO SEXA NECESARIO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center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u w:val="single"/>
          <w:lang w:eastAsia="es-ES" w:bidi="ar-SA"/>
        </w:rPr>
        <w:t>ANEXO II – DECLARACIÓN DOUTRAS SUBVENCIONS SOLICITADAS PARA O MESMO FIN</w:t>
      </w:r>
    </w:p>
    <w:tbl>
      <w:tblPr>
        <w:tblW w:w="892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4"/>
        <w:gridCol w:w="2478"/>
        <w:gridCol w:w="1183"/>
        <w:gridCol w:w="4747"/>
      </w:tblGrid>
      <w:tr w:rsidR="00EC15DA" w:rsidRPr="00E74171" w:rsidTr="00450FCC">
        <w:tc>
          <w:tcPr>
            <w:tcW w:w="89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ES" w:bidi="ar-SA"/>
              </w:rPr>
              <w:t>DATOS DO/A PRESIDENTE/A DA ENTIDADE</w:t>
            </w:r>
          </w:p>
        </w:tc>
      </w:tr>
      <w:tr w:rsidR="00EC15DA" w:rsidRPr="00E74171" w:rsidTr="00450FCC">
        <w:tc>
          <w:tcPr>
            <w:tcW w:w="3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NOME E APELIDOS</w:t>
            </w:r>
          </w:p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5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NIF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TELÉFONO</w:t>
            </w:r>
          </w:p>
        </w:tc>
        <w:tc>
          <w:tcPr>
            <w:tcW w:w="4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</w:tbl>
    <w:p w:rsidR="00EC15DA" w:rsidRPr="00E74171" w:rsidRDefault="00EC15DA" w:rsidP="00B42277">
      <w:pPr>
        <w:widowControl/>
        <w:suppressAutoHyphens w:val="0"/>
        <w:spacing w:before="120" w:after="120" w:line="360" w:lineRule="auto"/>
        <w:rPr>
          <w:rFonts w:ascii="Calibri" w:eastAsia="Times New Roman" w:hAnsi="Calibri" w:cs="Calibri"/>
          <w:sz w:val="22"/>
          <w:szCs w:val="22"/>
          <w:lang w:eastAsia="es-ES" w:bidi="ar-SA"/>
        </w:rPr>
      </w:pP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A persoa asinante. DECLARA BAIXO A SUA RESPONSABILIDADE: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Que para os mesmos fins para os que solicita a subvención ante o Concello de Sober ao amparo da convocatoria de subvencións destinadas a Asociacións Culturais, Deportivas e Ampas do Concello de Sober, foron solicitadas as seguintes subvencións: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rPr>
          <w:rFonts w:ascii="Calibri" w:eastAsia="Times New Roman" w:hAnsi="Calibri" w:cs="Calibri"/>
          <w:sz w:val="22"/>
          <w:szCs w:val="22"/>
          <w:lang w:eastAsia="es-ES"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27"/>
        <w:gridCol w:w="1412"/>
        <w:gridCol w:w="3600"/>
      </w:tblGrid>
      <w:tr w:rsidR="00EC15DA" w:rsidRPr="00E74171" w:rsidTr="00450FCC">
        <w:tc>
          <w:tcPr>
            <w:tcW w:w="4027" w:type="dxa"/>
            <w:shd w:val="clear" w:color="auto" w:fill="auto"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b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b/>
                <w:sz w:val="22"/>
                <w:szCs w:val="22"/>
                <w:lang w:eastAsia="es-ES" w:bidi="ar-SA"/>
              </w:rPr>
              <w:lastRenderedPageBreak/>
              <w:t>ENTIDADE ANTE A QUE SE SOLICITOU</w:t>
            </w:r>
          </w:p>
        </w:tc>
        <w:tc>
          <w:tcPr>
            <w:tcW w:w="1412" w:type="dxa"/>
            <w:shd w:val="clear" w:color="auto" w:fill="auto"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b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b/>
                <w:sz w:val="22"/>
                <w:szCs w:val="22"/>
                <w:lang w:eastAsia="es-ES" w:bidi="ar-SA"/>
              </w:rPr>
              <w:t>IMPORTE</w:t>
            </w:r>
          </w:p>
        </w:tc>
        <w:tc>
          <w:tcPr>
            <w:tcW w:w="3600" w:type="dxa"/>
            <w:shd w:val="clear" w:color="auto" w:fill="auto"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b/>
                <w:sz w:val="22"/>
                <w:szCs w:val="22"/>
                <w:lang w:eastAsia="es-ES" w:bidi="ar-SA"/>
              </w:rPr>
              <w:t xml:space="preserve">ESTADO </w:t>
            </w:r>
            <w:r w:rsidRPr="00E74171"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  <w:t>(concedida/denagada/pendente de resolución)</w:t>
            </w:r>
          </w:p>
        </w:tc>
      </w:tr>
      <w:tr w:rsidR="00EC15DA" w:rsidRPr="00E74171" w:rsidTr="00450FCC">
        <w:tc>
          <w:tcPr>
            <w:tcW w:w="4027" w:type="dxa"/>
            <w:shd w:val="clear" w:color="auto" w:fill="auto"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1412" w:type="dxa"/>
            <w:shd w:val="clear" w:color="auto" w:fill="auto"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3600" w:type="dxa"/>
            <w:shd w:val="clear" w:color="auto" w:fill="auto"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4027" w:type="dxa"/>
            <w:shd w:val="clear" w:color="auto" w:fill="auto"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1412" w:type="dxa"/>
            <w:shd w:val="clear" w:color="auto" w:fill="auto"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3600" w:type="dxa"/>
            <w:shd w:val="clear" w:color="auto" w:fill="auto"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4027" w:type="dxa"/>
            <w:shd w:val="clear" w:color="auto" w:fill="auto"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1412" w:type="dxa"/>
            <w:shd w:val="clear" w:color="auto" w:fill="auto"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3600" w:type="dxa"/>
            <w:shd w:val="clear" w:color="auto" w:fill="auto"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4027" w:type="dxa"/>
            <w:shd w:val="clear" w:color="auto" w:fill="auto"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1412" w:type="dxa"/>
            <w:shd w:val="clear" w:color="auto" w:fill="auto"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3600" w:type="dxa"/>
            <w:shd w:val="clear" w:color="auto" w:fill="auto"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4027" w:type="dxa"/>
            <w:shd w:val="clear" w:color="auto" w:fill="auto"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1412" w:type="dxa"/>
            <w:shd w:val="clear" w:color="auto" w:fill="auto"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3600" w:type="dxa"/>
            <w:shd w:val="clear" w:color="auto" w:fill="auto"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</w:tbl>
    <w:p w:rsidR="00EC15DA" w:rsidRPr="00E74171" w:rsidRDefault="00EC15DA" w:rsidP="00B42277">
      <w:pPr>
        <w:widowControl/>
        <w:suppressAutoHyphens w:val="0"/>
        <w:spacing w:before="120" w:after="120" w:line="360" w:lineRule="auto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sz w:val="22"/>
          <w:szCs w:val="22"/>
          <w:lang w:eastAsia="es-ES" w:bidi="ar-SA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7"/>
        <w:gridCol w:w="7335"/>
      </w:tblGrid>
      <w:tr w:rsidR="00EC15DA" w:rsidRPr="00E74171" w:rsidTr="00450F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LUGAR E DATA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9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SINATURA (Presidente/a da entidade)</w:t>
            </w:r>
          </w:p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  <w:br/>
            </w:r>
          </w:p>
        </w:tc>
      </w:tr>
    </w:tbl>
    <w:p w:rsidR="00B42277" w:rsidRPr="00E74171" w:rsidRDefault="00B42277" w:rsidP="00B42277">
      <w:pPr>
        <w:widowControl/>
        <w:suppressAutoHyphens w:val="0"/>
        <w:spacing w:before="120" w:after="120" w:line="360" w:lineRule="auto"/>
        <w:jc w:val="center"/>
        <w:rPr>
          <w:rFonts w:ascii="Calibri" w:eastAsia="Times New Roman" w:hAnsi="Calibri" w:cs="Calibri"/>
          <w:b/>
          <w:bCs/>
          <w:color w:val="000000"/>
          <w:sz w:val="22"/>
          <w:szCs w:val="22"/>
          <w:u w:val="single"/>
          <w:lang w:eastAsia="es-ES" w:bidi="ar-SA"/>
        </w:rPr>
      </w:pP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center"/>
        <w:rPr>
          <w:rFonts w:ascii="Calibri" w:eastAsia="Times New Roman" w:hAnsi="Calibri" w:cs="Calibri"/>
          <w:b/>
          <w:bCs/>
          <w:color w:val="000000"/>
          <w:sz w:val="22"/>
          <w:szCs w:val="22"/>
          <w:u w:val="single"/>
          <w:lang w:eastAsia="es-ES" w:bidi="ar-SA"/>
        </w:rPr>
      </w:pPr>
      <w:r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u w:val="single"/>
          <w:lang w:eastAsia="es-ES" w:bidi="ar-SA"/>
        </w:rPr>
        <w:t>ANEXO III – DECLARACIÓN E COMPROMISO DO PRESI</w:t>
      </w:r>
      <w:r w:rsidR="00B42277"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u w:val="single"/>
          <w:lang w:eastAsia="es-ES" w:bidi="ar-SA"/>
        </w:rPr>
        <w:t>DENTE/A DA ENTIDADE</w:t>
      </w:r>
    </w:p>
    <w:tbl>
      <w:tblPr>
        <w:tblW w:w="924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1"/>
        <w:gridCol w:w="1652"/>
        <w:gridCol w:w="1392"/>
        <w:gridCol w:w="4179"/>
      </w:tblGrid>
      <w:tr w:rsidR="00EC15DA" w:rsidRPr="00E74171" w:rsidTr="00450FCC">
        <w:tc>
          <w:tcPr>
            <w:tcW w:w="9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ES" w:bidi="ar-SA"/>
              </w:rPr>
              <w:t>DATOS DO/A PRESIDENTE/A DA ENTIDADE</w:t>
            </w:r>
          </w:p>
        </w:tc>
      </w:tr>
      <w:tr w:rsidR="00EC15DA" w:rsidRPr="00E74171" w:rsidTr="00450FCC"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NOME E APELIDOS</w:t>
            </w:r>
          </w:p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72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NIF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TELÉFONO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</w:tbl>
    <w:p w:rsidR="00B42277" w:rsidRPr="00E74171" w:rsidRDefault="00B42277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</w:pP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both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A persoa asinante (Presidente/a). DECLARA BAIXO A súa RESPONSABILIDADE:</w:t>
      </w:r>
    </w:p>
    <w:p w:rsidR="00EC15DA" w:rsidRPr="00E74171" w:rsidRDefault="00EC15DA" w:rsidP="00B42277">
      <w:pPr>
        <w:widowControl/>
        <w:numPr>
          <w:ilvl w:val="0"/>
          <w:numId w:val="10"/>
        </w:numPr>
        <w:suppressAutoHyphens w:val="0"/>
        <w:spacing w:before="120" w:after="12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lastRenderedPageBreak/>
        <w:t>Que coñezo e acepto as bases reguladoras da presente convocatoria e que non estou incurso nas causas de incompatibilidade ou incapacidade para recibir subvención previstas no art. 13 da Lei 38/2003, do 17 de novembro, Xeneral de Subvencións.</w:t>
      </w:r>
    </w:p>
    <w:p w:rsidR="00EC15DA" w:rsidRPr="00E74171" w:rsidRDefault="00EC15DA" w:rsidP="00B42277">
      <w:pPr>
        <w:widowControl/>
        <w:numPr>
          <w:ilvl w:val="0"/>
          <w:numId w:val="10"/>
        </w:numPr>
        <w:suppressAutoHyphens w:val="0"/>
        <w:spacing w:before="120" w:after="12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Que a entidade que represento atópase ao corrente en obrígalas co Estado, coa Xunta de Galicia e coa Seguridade Social. Así como co Concello de Sober. E que autoriza ao órgano instrutor da subvención para solicitar de oficio as consultas necesarias a estas Administracións.</w:t>
      </w:r>
    </w:p>
    <w:p w:rsidR="00EC15DA" w:rsidRPr="00E74171" w:rsidRDefault="00EC15DA" w:rsidP="00B42277">
      <w:pPr>
        <w:widowControl/>
        <w:numPr>
          <w:ilvl w:val="0"/>
          <w:numId w:val="10"/>
        </w:numPr>
        <w:suppressAutoHyphens w:val="0"/>
        <w:spacing w:before="120" w:after="12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Que a entidade pola miña representada sométese ás actuacións de comprobación e á achega da documentación que o Concello de Sober poida acordar para comprobar que as actuacións ás que se dedique a subvención, no caso de que nos fose concedida, correspóndense cos fins para os que se solicita.</w:t>
      </w:r>
    </w:p>
    <w:p w:rsidR="00EC15DA" w:rsidRPr="00E74171" w:rsidRDefault="00EC15DA" w:rsidP="00B42277">
      <w:pPr>
        <w:widowControl/>
        <w:numPr>
          <w:ilvl w:val="0"/>
          <w:numId w:val="10"/>
        </w:numPr>
        <w:suppressAutoHyphens w:val="0"/>
        <w:spacing w:before="120" w:after="12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Que a entidade pola miña representada comprométese a difundir na publicidade das actividades subvencionadas o carácter público do financiamiento, indicando expresamente a colaboración do Concello de Sober, no modo establecido nas Bases da Convocatoria.</w:t>
      </w:r>
    </w:p>
    <w:p w:rsidR="00EC15DA" w:rsidRPr="00E74171" w:rsidRDefault="00EC15DA" w:rsidP="00B42277">
      <w:pPr>
        <w:widowControl/>
        <w:numPr>
          <w:ilvl w:val="0"/>
          <w:numId w:val="10"/>
        </w:numPr>
        <w:suppressAutoHyphens w:val="0"/>
        <w:spacing w:before="120" w:after="12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Que todo o persoal que por conta da entidade, imparte, realiza ou colabora nas actividades que figuran na solicitude de subvención que impliquen contacto habitual con menores, cumpren o requisito previsto no art. 57 da Lei Orgánica 8/2021, do 4 de xuño, de protección integral á infancia e á adolescencia fronte á violencia.</w:t>
      </w:r>
    </w:p>
    <w:p w:rsidR="00EC15DA" w:rsidRPr="00E74171" w:rsidRDefault="00EC15DA" w:rsidP="00B42277">
      <w:pPr>
        <w:widowControl/>
        <w:numPr>
          <w:ilvl w:val="0"/>
          <w:numId w:val="10"/>
        </w:numPr>
        <w:suppressAutoHyphens w:val="0"/>
        <w:spacing w:before="120" w:after="12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Que todos os datos achegados na presente solicitude son certos.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rPr>
          <w:rFonts w:ascii="Calibri" w:eastAsia="Times New Roman" w:hAnsi="Calibri" w:cs="Calibri"/>
          <w:sz w:val="22"/>
          <w:szCs w:val="22"/>
          <w:lang w:eastAsia="es-ES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6"/>
        <w:gridCol w:w="7436"/>
      </w:tblGrid>
      <w:tr w:rsidR="00EC15DA" w:rsidRPr="00E74171" w:rsidTr="00450F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LUGAR E DATA</w:t>
            </w:r>
          </w:p>
        </w:tc>
        <w:tc>
          <w:tcPr>
            <w:tcW w:w="6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9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SINATURA (Presidente/a da entidade)</w:t>
            </w:r>
          </w:p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  <w:br/>
            </w:r>
          </w:p>
        </w:tc>
      </w:tr>
    </w:tbl>
    <w:p w:rsidR="00EC15DA" w:rsidRPr="00E74171" w:rsidRDefault="00EC15DA" w:rsidP="00B42277">
      <w:pPr>
        <w:widowControl/>
        <w:suppressAutoHyphens w:val="0"/>
        <w:spacing w:before="120" w:after="120" w:line="360" w:lineRule="auto"/>
        <w:rPr>
          <w:rFonts w:ascii="Calibri" w:eastAsia="Times New Roman" w:hAnsi="Calibri" w:cs="Calibri"/>
          <w:b/>
          <w:bCs/>
          <w:color w:val="000000"/>
          <w:sz w:val="22"/>
          <w:szCs w:val="22"/>
          <w:u w:val="single"/>
          <w:lang w:eastAsia="es-ES" w:bidi="ar-SA"/>
        </w:rPr>
      </w:pP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jc w:val="center"/>
        <w:rPr>
          <w:rFonts w:ascii="Calibri" w:eastAsia="Times New Roman" w:hAnsi="Calibri" w:cs="Calibri"/>
          <w:b/>
          <w:bCs/>
          <w:color w:val="000000"/>
          <w:sz w:val="22"/>
          <w:szCs w:val="22"/>
          <w:u w:val="single"/>
          <w:lang w:eastAsia="es-ES" w:bidi="ar-SA"/>
        </w:rPr>
      </w:pPr>
      <w:r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u w:val="single"/>
          <w:lang w:eastAsia="es-ES" w:bidi="ar-SA"/>
        </w:rPr>
        <w:t xml:space="preserve">ANEXO IV – MODELO XUSTIFICACIÓN        </w:t>
      </w:r>
      <w:r w:rsidR="00B42277" w:rsidRPr="00E74171">
        <w:rPr>
          <w:rFonts w:ascii="Calibri" w:eastAsia="Times New Roman" w:hAnsi="Calibri" w:cs="Calibri"/>
          <w:b/>
          <w:bCs/>
          <w:color w:val="000000"/>
          <w:sz w:val="22"/>
          <w:szCs w:val="22"/>
          <w:u w:val="single"/>
          <w:lang w:eastAsia="es-ES" w:bidi="ar-SA"/>
        </w:rPr>
        <w:t>(TRALA CONCESIÓN DA SUBVENCIÓN)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9"/>
        <w:gridCol w:w="7913"/>
      </w:tblGrid>
      <w:tr w:rsidR="00EC15DA" w:rsidRPr="00E74171" w:rsidTr="00450F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ES" w:bidi="ar-SA"/>
              </w:rPr>
              <w:t>ENTIDADE</w:t>
            </w:r>
          </w:p>
        </w:tc>
        <w:tc>
          <w:tcPr>
            <w:tcW w:w="8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ES" w:bidi="ar-SA"/>
              </w:rPr>
              <w:lastRenderedPageBreak/>
              <w:t>CIF</w:t>
            </w:r>
          </w:p>
        </w:tc>
        <w:tc>
          <w:tcPr>
            <w:tcW w:w="8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</w:tbl>
    <w:p w:rsidR="00EC15DA" w:rsidRPr="00E74171" w:rsidRDefault="00EC15DA" w:rsidP="00B42277">
      <w:pPr>
        <w:widowControl/>
        <w:suppressAutoHyphens w:val="0"/>
        <w:spacing w:before="120" w:after="120" w:line="360" w:lineRule="auto"/>
        <w:rPr>
          <w:rFonts w:ascii="Calibri" w:eastAsia="Times New Roman" w:hAnsi="Calibri" w:cs="Calibri"/>
          <w:sz w:val="22"/>
          <w:szCs w:val="22"/>
          <w:lang w:eastAsia="es-ES" w:bidi="ar-SA"/>
        </w:rPr>
      </w:pPr>
    </w:p>
    <w:tbl>
      <w:tblPr>
        <w:tblW w:w="928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3"/>
        <w:gridCol w:w="2828"/>
        <w:gridCol w:w="1245"/>
        <w:gridCol w:w="3150"/>
      </w:tblGrid>
      <w:tr w:rsidR="00EC15DA" w:rsidRPr="00E74171" w:rsidTr="00450FCC">
        <w:tc>
          <w:tcPr>
            <w:tcW w:w="92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ES" w:bidi="ar-SA"/>
              </w:rPr>
              <w:t>PRESIDENTE/A DA ENTIDADE</w:t>
            </w:r>
          </w:p>
        </w:tc>
      </w:tr>
      <w:tr w:rsidR="00EC15DA" w:rsidRPr="00E74171" w:rsidTr="00450FCC"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NOME E APELIDOS</w:t>
            </w:r>
          </w:p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72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NIF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TELÉFONO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</w:tbl>
    <w:p w:rsidR="00EC15DA" w:rsidRPr="00E74171" w:rsidRDefault="00EC15DA" w:rsidP="00B42277">
      <w:pPr>
        <w:widowControl/>
        <w:suppressAutoHyphens w:val="0"/>
        <w:spacing w:before="120" w:after="120" w:line="360" w:lineRule="auto"/>
        <w:rPr>
          <w:rFonts w:ascii="Calibri" w:eastAsia="Times New Roman" w:hAnsi="Calibri" w:cs="Calibri"/>
          <w:sz w:val="22"/>
          <w:szCs w:val="22"/>
          <w:lang w:eastAsia="es-ES" w:bidi="ar-SA"/>
        </w:rPr>
      </w:pPr>
    </w:p>
    <w:p w:rsidR="00EC15DA" w:rsidRPr="00E74171" w:rsidRDefault="00EC15DA" w:rsidP="00B42277">
      <w:pPr>
        <w:widowControl/>
        <w:numPr>
          <w:ilvl w:val="0"/>
          <w:numId w:val="11"/>
        </w:numPr>
        <w:suppressAutoHyphens w:val="0"/>
        <w:spacing w:before="120" w:after="120" w:line="360" w:lineRule="auto"/>
        <w:ind w:left="709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MEMORIA DA ACTUACIÓN.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2"/>
      </w:tblGrid>
      <w:tr w:rsidR="00EC15DA" w:rsidRPr="00E74171" w:rsidTr="00450FCC">
        <w:tc>
          <w:tcPr>
            <w:tcW w:w="9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numPr>
                <w:ilvl w:val="0"/>
                <w:numId w:val="14"/>
              </w:numPr>
              <w:suppressAutoHyphens w:val="0"/>
              <w:spacing w:before="120" w:after="120" w:line="360" w:lineRule="auto"/>
              <w:textAlignment w:val="baseline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Enumeración e descripción das actividades realizadas:</w:t>
            </w:r>
          </w:p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  <w:br/>
            </w:r>
            <w:r w:rsidRPr="00E74171"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  <w:br/>
            </w:r>
            <w:r w:rsidRPr="00E74171"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  <w:br/>
            </w:r>
          </w:p>
        </w:tc>
      </w:tr>
      <w:tr w:rsidR="00EC15DA" w:rsidRPr="00E74171" w:rsidTr="00450FCC">
        <w:tc>
          <w:tcPr>
            <w:tcW w:w="9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numPr>
                <w:ilvl w:val="0"/>
                <w:numId w:val="14"/>
              </w:numPr>
              <w:suppressAutoHyphens w:val="0"/>
              <w:spacing w:before="120" w:after="120" w:line="360" w:lineRule="auto"/>
              <w:textAlignment w:val="baseline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Temporalización:</w:t>
            </w:r>
          </w:p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  <w:br/>
            </w:r>
            <w:r w:rsidRPr="00E74171"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  <w:br/>
            </w:r>
            <w:r w:rsidRPr="00E74171"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  <w:br/>
            </w:r>
          </w:p>
        </w:tc>
      </w:tr>
      <w:tr w:rsidR="00EC15DA" w:rsidRPr="00E74171" w:rsidTr="00450FCC">
        <w:tc>
          <w:tcPr>
            <w:tcW w:w="9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numPr>
                <w:ilvl w:val="0"/>
                <w:numId w:val="14"/>
              </w:numPr>
              <w:suppressAutoHyphens w:val="0"/>
              <w:spacing w:before="120" w:after="120" w:line="360" w:lineRule="auto"/>
              <w:textAlignment w:val="baseline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Participantes:</w:t>
            </w:r>
          </w:p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  <w:br/>
            </w:r>
            <w:r w:rsidRPr="00E74171"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  <w:lastRenderedPageBreak/>
              <w:br/>
            </w:r>
            <w:r w:rsidRPr="00E74171"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  <w:br/>
            </w:r>
          </w:p>
        </w:tc>
      </w:tr>
    </w:tbl>
    <w:p w:rsidR="00EC15DA" w:rsidRPr="00E74171" w:rsidRDefault="00EC15DA" w:rsidP="00B42277">
      <w:pPr>
        <w:widowControl/>
        <w:suppressAutoHyphens w:val="0"/>
        <w:spacing w:before="120" w:after="120" w:line="360" w:lineRule="auto"/>
        <w:rPr>
          <w:rFonts w:ascii="Calibri" w:eastAsia="Times New Roman" w:hAnsi="Calibri" w:cs="Calibri"/>
          <w:sz w:val="22"/>
          <w:szCs w:val="22"/>
          <w:lang w:eastAsia="es-ES" w:bidi="ar-SA"/>
        </w:rPr>
      </w:pPr>
    </w:p>
    <w:p w:rsidR="00EC15DA" w:rsidRPr="00E74171" w:rsidRDefault="00EC15DA" w:rsidP="00B42277">
      <w:pPr>
        <w:widowControl/>
        <w:numPr>
          <w:ilvl w:val="0"/>
          <w:numId w:val="12"/>
        </w:numPr>
        <w:suppressAutoHyphens w:val="0"/>
        <w:spacing w:before="120" w:after="120" w:line="360" w:lineRule="auto"/>
        <w:ind w:left="644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lastRenderedPageBreak/>
        <w:t>DECLARACIÓN DE CUMPLIMENTO: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Como representante da entidade DECLARO:</w:t>
      </w:r>
    </w:p>
    <w:p w:rsidR="00EC15DA" w:rsidRPr="00E74171" w:rsidRDefault="00EC15DA" w:rsidP="00B42277">
      <w:pPr>
        <w:widowControl/>
        <w:numPr>
          <w:ilvl w:val="0"/>
          <w:numId w:val="13"/>
        </w:numPr>
        <w:suppressAutoHyphens w:val="0"/>
        <w:spacing w:before="120" w:after="120" w:line="360" w:lineRule="auto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Que foron cumpridas as finalidades para as que se concederon a subvención polo Concello de Sober destinadas a Asociacións Culturais, Deportivas e Ampas do Concello de Sober ao amparo da convocatoria correspondente ao exercicio 2022, resultando conseguidos os obxectivos propostos.</w:t>
      </w:r>
    </w:p>
    <w:p w:rsidR="00EC15DA" w:rsidRPr="00E74171" w:rsidRDefault="00EC15DA" w:rsidP="00B42277">
      <w:pPr>
        <w:widowControl/>
        <w:numPr>
          <w:ilvl w:val="0"/>
          <w:numId w:val="13"/>
        </w:numPr>
        <w:suppressAutoHyphens w:val="0"/>
        <w:spacing w:before="120" w:after="120" w:line="360" w:lineRule="auto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Que as actividades que se detallan a continuación, subvencionadas polo Concello de Sober, foron realizadas na súa totalidade:</w:t>
      </w:r>
      <w:r w:rsidRPr="00E74171">
        <w:rPr>
          <w:rFonts w:ascii="Calibri" w:eastAsia="Times New Roman" w:hAnsi="Calibri" w:cs="Calibri"/>
          <w:sz w:val="22"/>
          <w:szCs w:val="22"/>
          <w:lang w:eastAsia="es-ES" w:bidi="ar-SA"/>
        </w:rPr>
        <w:br/>
      </w:r>
    </w:p>
    <w:p w:rsidR="00EC15DA" w:rsidRPr="00E74171" w:rsidRDefault="00EC15DA" w:rsidP="00B42277">
      <w:pPr>
        <w:widowControl/>
        <w:numPr>
          <w:ilvl w:val="0"/>
          <w:numId w:val="15"/>
        </w:numPr>
        <w:suppressAutoHyphens w:val="0"/>
        <w:spacing w:before="120" w:after="120" w:line="360" w:lineRule="auto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__________________________________________________________________</w:t>
      </w:r>
    </w:p>
    <w:p w:rsidR="00EC15DA" w:rsidRPr="00E74171" w:rsidRDefault="00EC15DA" w:rsidP="00B42277">
      <w:pPr>
        <w:widowControl/>
        <w:numPr>
          <w:ilvl w:val="0"/>
          <w:numId w:val="15"/>
        </w:numPr>
        <w:suppressAutoHyphens w:val="0"/>
        <w:spacing w:before="120" w:after="120" w:line="360" w:lineRule="auto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__________________________________________________________________</w:t>
      </w:r>
    </w:p>
    <w:p w:rsidR="00EC15DA" w:rsidRPr="00E74171" w:rsidRDefault="00EC15DA" w:rsidP="00B42277">
      <w:pPr>
        <w:widowControl/>
        <w:numPr>
          <w:ilvl w:val="0"/>
          <w:numId w:val="15"/>
        </w:numPr>
        <w:suppressAutoHyphens w:val="0"/>
        <w:spacing w:before="120" w:after="120" w:line="360" w:lineRule="auto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__________________________________________________________________</w:t>
      </w:r>
    </w:p>
    <w:p w:rsidR="00EC15DA" w:rsidRPr="00E74171" w:rsidRDefault="00EC15DA" w:rsidP="00B42277">
      <w:pPr>
        <w:widowControl/>
        <w:numPr>
          <w:ilvl w:val="0"/>
          <w:numId w:val="15"/>
        </w:numPr>
        <w:suppressAutoHyphens w:val="0"/>
        <w:spacing w:before="120" w:after="120" w:line="360" w:lineRule="auto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__________________________________________________________________</w:t>
      </w:r>
    </w:p>
    <w:p w:rsidR="00EC15DA" w:rsidRPr="00E74171" w:rsidRDefault="00EC15DA" w:rsidP="00B42277">
      <w:pPr>
        <w:widowControl/>
        <w:numPr>
          <w:ilvl w:val="0"/>
          <w:numId w:val="15"/>
        </w:numPr>
        <w:suppressAutoHyphens w:val="0"/>
        <w:spacing w:before="120" w:after="120" w:line="360" w:lineRule="auto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__________________________________________________________________</w:t>
      </w:r>
    </w:p>
    <w:p w:rsidR="00EC15DA" w:rsidRPr="00E74171" w:rsidRDefault="00EC15DA" w:rsidP="00B42277">
      <w:pPr>
        <w:widowControl/>
        <w:numPr>
          <w:ilvl w:val="0"/>
          <w:numId w:val="15"/>
        </w:numPr>
        <w:suppressAutoHyphens w:val="0"/>
        <w:spacing w:before="120" w:after="120" w:line="360" w:lineRule="auto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__________________________________________________________________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ind w:left="720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3) Que para a realización das actividades foron efectuados os gastos que se relacionan e obtidos os ingresos que se detallan nos cadros anexos a esta certificación.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ind w:left="720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DECLARACIÓN DE INGRESOS: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ind w:left="720"/>
        <w:rPr>
          <w:rFonts w:ascii="Calibri" w:eastAsia="Times New Roman" w:hAnsi="Calibri" w:cs="Calibri"/>
          <w:sz w:val="22"/>
          <w:szCs w:val="22"/>
          <w:lang w:eastAsia="es-ES" w:bidi="ar-SA"/>
        </w:rPr>
      </w:pPr>
      <w:r w:rsidRPr="00E74171">
        <w:rPr>
          <w:rFonts w:ascii="Calibri" w:eastAsia="Times New Roman" w:hAnsi="Calibri" w:cs="Calibri"/>
          <w:color w:val="000000"/>
          <w:sz w:val="22"/>
          <w:szCs w:val="22"/>
          <w:lang w:eastAsia="es-ES" w:bidi="ar-SA"/>
        </w:rPr>
        <w:t>Como representante da entidade DECLARO que: (Marque unha das opcións)</w:t>
      </w:r>
    </w:p>
    <w:p w:rsidR="00EC15DA" w:rsidRPr="00E74171" w:rsidRDefault="00EC15DA" w:rsidP="00B42277">
      <w:pPr>
        <w:widowControl/>
        <w:suppressAutoHyphens w:val="0"/>
        <w:spacing w:before="120" w:after="120" w:line="360" w:lineRule="auto"/>
        <w:rPr>
          <w:rFonts w:ascii="Calibri" w:eastAsia="Times New Roman" w:hAnsi="Calibri" w:cs="Calibri"/>
          <w:sz w:val="22"/>
          <w:szCs w:val="22"/>
          <w:lang w:eastAsia="es-ES" w:bidi="ar-SA"/>
        </w:rPr>
      </w:pPr>
    </w:p>
    <w:tbl>
      <w:tblPr>
        <w:tblW w:w="9320" w:type="dxa"/>
        <w:tblInd w:w="1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8"/>
        <w:gridCol w:w="8462"/>
      </w:tblGrid>
      <w:tr w:rsidR="00EC15DA" w:rsidRPr="00E74171" w:rsidTr="00450FCC">
        <w:trPr>
          <w:trHeight w:val="735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8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333333"/>
                <w:sz w:val="22"/>
                <w:szCs w:val="22"/>
                <w:shd w:val="clear" w:color="auto" w:fill="FFFFFF"/>
                <w:lang w:eastAsia="es-ES" w:bidi="ar-SA"/>
              </w:rPr>
              <w:t>A entidade que represento non obtivo outros ingresos públicos nin privados para o mesmo obxecto que o subvencionado polo Concello de Sober.</w:t>
            </w:r>
          </w:p>
        </w:tc>
      </w:tr>
      <w:tr w:rsidR="00EC15DA" w:rsidRPr="00E74171" w:rsidTr="00450FCC">
        <w:trPr>
          <w:trHeight w:val="1137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  <w:tc>
          <w:tcPr>
            <w:tcW w:w="8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333333"/>
                <w:sz w:val="22"/>
                <w:szCs w:val="22"/>
                <w:shd w:val="clear" w:color="auto" w:fill="FFFFFF"/>
                <w:lang w:eastAsia="es-ES" w:bidi="ar-SA"/>
              </w:rPr>
              <w:t>A entidade obtivo as subvencións ou recursos (Art.30.4 da Lei 38/2003 Xeneral de Subvencións) que se inclúen na táboa seguinte para o mesmo obxecto que o subvencionado polo Concello de Sober.</w:t>
            </w:r>
          </w:p>
        </w:tc>
      </w:tr>
    </w:tbl>
    <w:p w:rsidR="00EC15DA" w:rsidRPr="00E74171" w:rsidRDefault="00EC15DA" w:rsidP="00B42277">
      <w:pPr>
        <w:widowControl/>
        <w:suppressAutoHyphens w:val="0"/>
        <w:spacing w:before="120" w:after="120" w:line="360" w:lineRule="auto"/>
        <w:rPr>
          <w:rFonts w:ascii="Calibri" w:eastAsia="Times New Roman" w:hAnsi="Calibri" w:cs="Calibri"/>
          <w:sz w:val="22"/>
          <w:szCs w:val="22"/>
          <w:lang w:eastAsia="es-ES" w:bidi="ar-SA"/>
        </w:rPr>
      </w:pPr>
    </w:p>
    <w:tbl>
      <w:tblPr>
        <w:tblW w:w="959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49"/>
        <w:gridCol w:w="4045"/>
      </w:tblGrid>
      <w:tr w:rsidR="00EC15DA" w:rsidRPr="00E74171" w:rsidTr="00450FCC">
        <w:tc>
          <w:tcPr>
            <w:tcW w:w="5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PROCEDENCIA</w:t>
            </w:r>
          </w:p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(Entidade pública ou privada, usuarios,etc.)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IMPORTE</w:t>
            </w:r>
          </w:p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5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Concello de Sober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5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Ingresos xerados polas propias actividades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5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Outros ingresos: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  <w:tr w:rsidR="00EC15DA" w:rsidRPr="00E74171" w:rsidTr="00450FCC">
        <w:tc>
          <w:tcPr>
            <w:tcW w:w="5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TOTAL INGRESOS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</w:tc>
      </w:tr>
    </w:tbl>
    <w:p w:rsidR="00EC15DA" w:rsidRPr="00E74171" w:rsidRDefault="00EC15DA" w:rsidP="00B42277">
      <w:pPr>
        <w:widowControl/>
        <w:suppressAutoHyphens w:val="0"/>
        <w:spacing w:before="120" w:after="120" w:line="360" w:lineRule="auto"/>
        <w:rPr>
          <w:rFonts w:ascii="Calibri" w:eastAsia="Times New Roman" w:hAnsi="Calibri" w:cs="Calibri"/>
          <w:sz w:val="22"/>
          <w:szCs w:val="22"/>
          <w:lang w:eastAsia="es-ES" w:bidi="ar-SA"/>
        </w:rPr>
      </w:pPr>
    </w:p>
    <w:tbl>
      <w:tblPr>
        <w:tblW w:w="95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0"/>
      </w:tblGrid>
      <w:tr w:rsidR="00EC15DA" w:rsidRPr="00E74171" w:rsidTr="00450FCC">
        <w:tc>
          <w:tcPr>
            <w:tcW w:w="9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hideMark/>
          </w:tcPr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SINATURA</w:t>
            </w:r>
          </w:p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</w:p>
          <w:p w:rsidR="00EC15DA" w:rsidRPr="00E74171" w:rsidRDefault="00EC15DA" w:rsidP="00B42277">
            <w:pPr>
              <w:widowControl/>
              <w:suppressAutoHyphens w:val="0"/>
              <w:spacing w:before="120" w:after="120" w:line="360" w:lineRule="auto"/>
              <w:rPr>
                <w:rFonts w:ascii="Calibri" w:eastAsia="Times New Roman" w:hAnsi="Calibri" w:cs="Calibri"/>
                <w:sz w:val="22"/>
                <w:szCs w:val="22"/>
                <w:lang w:eastAsia="es-ES" w:bidi="ar-SA"/>
              </w:rPr>
            </w:pPr>
            <w:r w:rsidRPr="00E741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" w:bidi="ar-SA"/>
              </w:rPr>
              <w:t>O/A presidente/a</w:t>
            </w:r>
          </w:p>
        </w:tc>
      </w:tr>
    </w:tbl>
    <w:p w:rsidR="00EC15DA" w:rsidRPr="00E74171" w:rsidRDefault="00EC15DA" w:rsidP="00B42277">
      <w:pPr>
        <w:spacing w:before="120" w:after="120"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EC15DA" w:rsidRPr="00E74171" w:rsidRDefault="00EC15DA" w:rsidP="00B42277">
      <w:pPr>
        <w:spacing w:before="120" w:after="120" w:line="360" w:lineRule="auto"/>
        <w:jc w:val="both"/>
        <w:rPr>
          <w:rFonts w:ascii="Calibri" w:hAnsi="Calibri" w:cs="Calibri"/>
          <w:bCs/>
          <w:sz w:val="22"/>
          <w:szCs w:val="22"/>
        </w:rPr>
      </w:pPr>
      <w:r w:rsidRPr="00E74171">
        <w:rPr>
          <w:rFonts w:ascii="Calibri" w:hAnsi="Calibri" w:cs="Calibri"/>
          <w:bCs/>
          <w:sz w:val="22"/>
          <w:szCs w:val="22"/>
        </w:rPr>
        <w:t>DOCUMENTO ASINADO DIXITALMENTE</w:t>
      </w:r>
    </w:p>
    <w:p w:rsidR="00450FCC" w:rsidRDefault="00450FCC">
      <w:pPr>
        <w:spacing w:line="360" w:lineRule="auto"/>
        <w:jc w:val="both"/>
      </w:pPr>
    </w:p>
    <w:sectPr w:rsidR="00450FC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7" w:right="1417" w:bottom="1359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1C3" w:rsidRDefault="00B861C3">
      <w:r>
        <w:separator/>
      </w:r>
    </w:p>
  </w:endnote>
  <w:endnote w:type="continuationSeparator" w:id="0">
    <w:p w:rsidR="00B861C3" w:rsidRDefault="00B86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Calibri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FCC" w:rsidRDefault="00450FCC">
    <w:pPr>
      <w:pStyle w:val="Cabeceraypi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  <w:szCs w:val="16"/>
      </w:rPr>
    </w:pPr>
    <w:r>
      <w:rPr>
        <w:b/>
        <w:szCs w:val="18"/>
      </w:rPr>
      <w:t>Concello de Sober</w:t>
    </w:r>
  </w:p>
  <w:p w:rsidR="00450FCC" w:rsidRDefault="00450FCC">
    <w:pPr>
      <w:pStyle w:val="Cabeceraypie"/>
      <w:jc w:val="center"/>
    </w:pPr>
    <w:r>
      <w:rPr>
        <w:sz w:val="16"/>
        <w:szCs w:val="16"/>
      </w:rPr>
      <w:t>Plaza del Concello, s/n, Sober. 27460 (Lugo). Tfno. 982460001. Fax: 982460002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FCC" w:rsidRDefault="00450FCC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1C3" w:rsidRDefault="00B861C3">
      <w:r>
        <w:separator/>
      </w:r>
    </w:p>
  </w:footnote>
  <w:footnote w:type="continuationSeparator" w:id="0">
    <w:p w:rsidR="00B861C3" w:rsidRDefault="00B86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FCC" w:rsidRDefault="006513B1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 w:bidi="ar-SA"/>
      </w:rPr>
      <w:drawing>
        <wp:inline distT="0" distB="0" distL="0" distR="0">
          <wp:extent cx="409575" cy="704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8" t="-34" r="-58" b="-34"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7048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450FCC" w:rsidRDefault="00450FCC">
    <w:pPr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Concello de Sober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FCC" w:rsidRDefault="00450FCC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sz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96C262D"/>
    <w:multiLevelType w:val="multilevel"/>
    <w:tmpl w:val="92BCC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0920A5"/>
    <w:multiLevelType w:val="hybridMultilevel"/>
    <w:tmpl w:val="714E22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817F10"/>
    <w:multiLevelType w:val="multilevel"/>
    <w:tmpl w:val="BC407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671905"/>
    <w:multiLevelType w:val="multilevel"/>
    <w:tmpl w:val="217CDD6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16253F"/>
    <w:multiLevelType w:val="multilevel"/>
    <w:tmpl w:val="4322F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77B03B4"/>
    <w:multiLevelType w:val="multilevel"/>
    <w:tmpl w:val="925E8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3"/>
  </w:num>
  <w:num w:numId="11">
    <w:abstractNumId w:val="11"/>
    <w:lvlOverride w:ilvl="0">
      <w:lvl w:ilvl="0">
        <w:numFmt w:val="upperRoman"/>
        <w:lvlText w:val="%1."/>
        <w:lvlJc w:val="right"/>
      </w:lvl>
    </w:lvlOverride>
    <w:lvlOverride w:ilvl="1">
      <w:lvl w:ilvl="1" w:tentative="1">
        <w:start w:val="1"/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  <w:lvlOverride w:ilvl="2">
      <w:lvl w:ilvl="2" w:tentative="1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 w:tentative="1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 w:tentative="1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 w:tentative="1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 w:tentative="1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12">
    <w:abstractNumId w:val="14"/>
    <w:lvlOverride w:ilvl="0">
      <w:lvl w:ilvl="0">
        <w:numFmt w:val="upperRoman"/>
        <w:lvlText w:val="%1."/>
        <w:lvlJc w:val="right"/>
      </w:lvl>
    </w:lvlOverride>
  </w:num>
  <w:num w:numId="13">
    <w:abstractNumId w:val="9"/>
  </w:num>
  <w:num w:numId="14">
    <w:abstractNumId w:val="1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5DA"/>
    <w:rsid w:val="00320EFD"/>
    <w:rsid w:val="00450FCC"/>
    <w:rsid w:val="006513B1"/>
    <w:rsid w:val="00927E7E"/>
    <w:rsid w:val="00B42277"/>
    <w:rsid w:val="00B861C3"/>
    <w:rsid w:val="00E74171"/>
    <w:rsid w:val="00EC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5052388"/>
  <w15:chartTrackingRefBased/>
  <w15:docId w15:val="{A65BB751-53A8-40F0-AD0E-31201A2C9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DejaVu Sans" w:hAnsi="Verdana" w:cs="DejaVu Sans"/>
      <w:sz w:val="18"/>
      <w:szCs w:val="24"/>
      <w:lang w:eastAsia="zh-CN" w:bidi="hi-IN"/>
    </w:rPr>
  </w:style>
  <w:style w:type="paragraph" w:styleId="Ttulo1">
    <w:name w:val="heading 1"/>
    <w:basedOn w:val="Contenidodelatabla"/>
    <w:next w:val="Cabeceraypi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7z0">
    <w:name w:val="WW8Num7z0"/>
    <w:rPr>
      <w:rFonts w:ascii="Wingdings" w:hAnsi="Wingdings" w:cs="Wingdings"/>
      <w:sz w:val="18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Fuentedeprrafopredeter2">
    <w:name w:val="Fuente de párrafo predeter.2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Fuentedeprrafopredeter1">
    <w:name w:val="Fuente de párrafo predeter.1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Ttulo">
    <w:name w:val="Title"/>
    <w:basedOn w:val="Normal"/>
    <w:next w:val="Cabeceraypi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next w:val="Cabeceraypie"/>
    <w:pPr>
      <w:spacing w:after="120"/>
    </w:pPr>
  </w:style>
  <w:style w:type="paragraph" w:styleId="Lista">
    <w:name w:val="List"/>
    <w:basedOn w:val="Cabeceraypie"/>
    <w:next w:val="Encabezado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ndice">
    <w:name w:val="Índice"/>
    <w:basedOn w:val="Normal"/>
    <w:next w:val="Standard"/>
    <w:pPr>
      <w:suppressLineNumbers/>
    </w:pPr>
    <w:rPr>
      <w:rFonts w:cs="Lucida San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Descripcin1">
    <w:name w:val="Descripción1"/>
    <w:basedOn w:val="Normal"/>
    <w:next w:val="Piedepgina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Cabeceraypi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Cabeceraypi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next w:val="Default"/>
    <w:rPr>
      <w:i/>
    </w:rPr>
  </w:style>
  <w:style w:type="paragraph" w:customStyle="1" w:styleId="TableContents">
    <w:name w:val="Table Contents"/>
    <w:basedOn w:val="Cabeceraypie"/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Cabeceraypie"/>
  </w:style>
  <w:style w:type="paragraph" w:styleId="Piedepgina">
    <w:name w:val="footer"/>
    <w:basedOn w:val="Cabeceraypie"/>
  </w:style>
  <w:style w:type="paragraph" w:customStyle="1" w:styleId="Standard">
    <w:name w:val="Standard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kern w:val="2"/>
      <w:lang w:eastAsia="zh-CN" w:bidi="hi-IN"/>
    </w:r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Default">
    <w:name w:val="Default"/>
    <w:pPr>
      <w:suppressAutoHyphens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Standard1">
    <w:name w:val="Standard1"/>
    <w:pPr>
      <w:suppressAutoHyphens/>
      <w:textAlignment w:val="baseline"/>
    </w:pPr>
    <w:rPr>
      <w:kern w:val="2"/>
      <w:sz w:val="22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2450</Words>
  <Characters>13478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Concello Coristanco</dc:creator>
  <cp:keywords/>
  <cp:lastModifiedBy>UPI</cp:lastModifiedBy>
  <cp:revision>2</cp:revision>
  <cp:lastPrinted>1995-11-21T16:41:00Z</cp:lastPrinted>
  <dcterms:created xsi:type="dcterms:W3CDTF">2025-09-18T12:52:00Z</dcterms:created>
  <dcterms:modified xsi:type="dcterms:W3CDTF">2025-09-18T12:52:00Z</dcterms:modified>
</cp:coreProperties>
</file>