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31E" w:rsidRPr="0069331E" w:rsidRDefault="0069331E" w:rsidP="0069331E">
      <w:pPr>
        <w:widowControl w:val="0"/>
        <w:suppressLineNumbers/>
        <w:tabs>
          <w:tab w:val="center" w:pos="4819"/>
          <w:tab w:val="right" w:pos="9638"/>
        </w:tabs>
        <w:suppressAutoHyphens/>
        <w:spacing w:after="0" w:line="240" w:lineRule="auto"/>
        <w:rPr>
          <w:rFonts w:ascii="Times New Roman" w:eastAsia="DejaVu Sans" w:hAnsi="Times New Roman" w:cs="Times New Roman"/>
          <w:lang w:eastAsia="zh-CN" w:bidi="hi-IN"/>
        </w:rPr>
      </w:pPr>
    </w:p>
    <w:p w:rsidR="0069331E" w:rsidRPr="00417C84" w:rsidRDefault="0069331E" w:rsidP="00417C84">
      <w:pPr>
        <w:widowControl w:val="0"/>
        <w:suppressLineNumbers/>
        <w:tabs>
          <w:tab w:val="center" w:pos="4819"/>
          <w:tab w:val="right" w:pos="9638"/>
        </w:tabs>
        <w:suppressAutoHyphens/>
        <w:spacing w:before="120" w:after="120" w:line="360" w:lineRule="auto"/>
        <w:jc w:val="center"/>
        <w:rPr>
          <w:rFonts w:asciiTheme="majorHAnsi" w:eastAsia="DejaVu Sans" w:hAnsiTheme="majorHAnsi" w:cstheme="majorHAnsi"/>
          <w:lang w:eastAsia="zh-CN" w:bidi="hi-IN"/>
        </w:rPr>
      </w:pPr>
      <w:r w:rsidRPr="00417C84">
        <w:rPr>
          <w:rFonts w:asciiTheme="majorHAnsi" w:eastAsia="DejaVu Sans" w:hAnsiTheme="majorHAnsi" w:cstheme="majorHAnsi"/>
          <w:b/>
          <w:lang w:eastAsia="zh-CN" w:bidi="hi-IN"/>
        </w:rPr>
        <w:t>ANUNCIO</w:t>
      </w:r>
    </w:p>
    <w:p w:rsidR="0069331E" w:rsidRPr="00417C84" w:rsidRDefault="0069331E" w:rsidP="00417C84">
      <w:pPr>
        <w:widowControl w:val="0"/>
        <w:suppressLineNumbers/>
        <w:tabs>
          <w:tab w:val="center" w:pos="4819"/>
          <w:tab w:val="right" w:pos="9638"/>
        </w:tabs>
        <w:suppressAutoHyphens/>
        <w:spacing w:before="120" w:after="120" w:line="360" w:lineRule="auto"/>
        <w:jc w:val="both"/>
        <w:rPr>
          <w:rFonts w:eastAsia="DejaVu Sans" w:cstheme="minorHAnsi"/>
          <w:b/>
          <w:lang w:eastAsia="zh-CN" w:bidi="hi-IN"/>
        </w:rPr>
      </w:pPr>
      <w:r w:rsidRPr="00417C84">
        <w:rPr>
          <w:rFonts w:eastAsia="DejaVu Sans" w:cstheme="minorHAnsi"/>
          <w:b/>
          <w:lang w:eastAsia="zh-CN" w:bidi="hi-IN"/>
        </w:rPr>
        <w:t xml:space="preserve">BASES PARA </w:t>
      </w:r>
      <w:r w:rsidR="00CA7B45" w:rsidRPr="00417C84">
        <w:rPr>
          <w:rFonts w:eastAsia="DejaVu Sans" w:cstheme="minorHAnsi"/>
          <w:b/>
          <w:lang w:eastAsia="zh-CN" w:bidi="hi-IN"/>
        </w:rPr>
        <w:t>L</w:t>
      </w:r>
      <w:r w:rsidRPr="00417C84">
        <w:rPr>
          <w:rFonts w:eastAsia="DejaVu Sans" w:cstheme="minorHAnsi"/>
          <w:b/>
          <w:lang w:eastAsia="zh-CN" w:bidi="hi-IN"/>
        </w:rPr>
        <w:t>A CONCESIÓN DE SUBVEN</w:t>
      </w:r>
      <w:r w:rsidR="00CA7B45" w:rsidRPr="00417C84">
        <w:rPr>
          <w:rFonts w:eastAsia="DejaVu Sans" w:cstheme="minorHAnsi"/>
          <w:b/>
          <w:lang w:eastAsia="zh-CN" w:bidi="hi-IN"/>
        </w:rPr>
        <w:t>CIÓ</w:t>
      </w:r>
      <w:r w:rsidR="00D57B29" w:rsidRPr="00417C84">
        <w:rPr>
          <w:rFonts w:eastAsia="DejaVu Sans" w:cstheme="minorHAnsi"/>
          <w:b/>
          <w:lang w:eastAsia="zh-CN" w:bidi="hi-IN"/>
        </w:rPr>
        <w:t xml:space="preserve">NS PARA ACTIVIDADES CULTURALES </w:t>
      </w:r>
      <w:r w:rsidR="00CA7B45" w:rsidRPr="00417C84">
        <w:rPr>
          <w:rFonts w:eastAsia="DejaVu Sans" w:cstheme="minorHAnsi"/>
          <w:b/>
          <w:lang w:eastAsia="zh-CN" w:bidi="hi-IN"/>
        </w:rPr>
        <w:t>EN EL AYUNTAMIENTO DE SOBER DURANTE EL AÑ</w:t>
      </w:r>
      <w:r w:rsidR="003D1205" w:rsidRPr="00417C84">
        <w:rPr>
          <w:rFonts w:eastAsia="DejaVu Sans" w:cstheme="minorHAnsi"/>
          <w:b/>
          <w:lang w:eastAsia="zh-CN" w:bidi="hi-IN"/>
        </w:rPr>
        <w:t>O 2025</w:t>
      </w:r>
      <w:r w:rsidRPr="00417C84">
        <w:rPr>
          <w:rFonts w:eastAsia="DejaVu Sans" w:cstheme="minorHAnsi"/>
          <w:b/>
          <w:lang w:eastAsia="zh-CN" w:bidi="hi-IN"/>
        </w:rPr>
        <w:t>.</w:t>
      </w:r>
    </w:p>
    <w:p w:rsidR="0069331E" w:rsidRPr="00417C84" w:rsidRDefault="00755E1B"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El </w:t>
      </w:r>
      <w:r w:rsidR="003D1205" w:rsidRPr="00417C84">
        <w:rPr>
          <w:rFonts w:eastAsia="DejaVu Sans" w:cstheme="minorHAnsi"/>
          <w:lang w:eastAsia="zh-CN" w:bidi="hi-IN"/>
        </w:rPr>
        <w:t>17</w:t>
      </w:r>
      <w:r w:rsidRPr="00417C84">
        <w:rPr>
          <w:rFonts w:eastAsia="DejaVu Sans" w:cstheme="minorHAnsi"/>
          <w:lang w:eastAsia="zh-CN" w:bidi="hi-IN"/>
        </w:rPr>
        <w:t xml:space="preserve"> de </w:t>
      </w:r>
      <w:r w:rsidR="00124634" w:rsidRPr="00417C84">
        <w:rPr>
          <w:rFonts w:eastAsia="DejaVu Sans" w:cstheme="minorHAnsi"/>
          <w:lang w:eastAsia="zh-CN" w:bidi="hi-IN"/>
        </w:rPr>
        <w:t>septiembre de 2025</w:t>
      </w:r>
      <w:r w:rsidR="0059250B" w:rsidRPr="00417C84">
        <w:rPr>
          <w:rFonts w:eastAsia="DejaVu Sans" w:cstheme="minorHAnsi"/>
          <w:lang w:eastAsia="zh-CN" w:bidi="hi-IN"/>
        </w:rPr>
        <w:t xml:space="preserve"> la Alcaldía del Ayuntamiento de Sober dictó la resolución sobre la aprobación de las bases y la convocatoria de ayudas para las actividades culturales en el Ayunta</w:t>
      </w:r>
      <w:r w:rsidR="00124634" w:rsidRPr="00417C84">
        <w:rPr>
          <w:rFonts w:eastAsia="DejaVu Sans" w:cstheme="minorHAnsi"/>
          <w:lang w:eastAsia="zh-CN" w:bidi="hi-IN"/>
        </w:rPr>
        <w:t xml:space="preserve">miento de Sober para el año 2025 </w:t>
      </w:r>
      <w:r w:rsidR="0059250B" w:rsidRPr="00417C84">
        <w:rPr>
          <w:rFonts w:eastAsia="DejaVu Sans" w:cstheme="minorHAnsi"/>
          <w:lang w:eastAsia="zh-CN" w:bidi="hi-IN"/>
        </w:rPr>
        <w:t>que tiene el siguiente acuerdo:</w:t>
      </w:r>
    </w:p>
    <w:p w:rsidR="0069331E" w:rsidRPr="00417C84" w:rsidRDefault="00CA7B45"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PRIME</w:t>
      </w:r>
      <w:r w:rsidR="0069331E" w:rsidRPr="00417C84">
        <w:rPr>
          <w:rFonts w:eastAsia="DejaVu Sans" w:cstheme="minorHAnsi"/>
          <w:b/>
          <w:bCs/>
          <w:lang w:eastAsia="zh-CN" w:bidi="hi-IN"/>
        </w:rPr>
        <w:t>RO</w:t>
      </w:r>
      <w:r w:rsidR="0069331E" w:rsidRPr="00417C84">
        <w:rPr>
          <w:rFonts w:eastAsia="DejaVu Sans" w:cstheme="minorHAnsi"/>
          <w:lang w:eastAsia="zh-CN" w:bidi="hi-IN"/>
        </w:rPr>
        <w:t xml:space="preserve">. Aprobar </w:t>
      </w:r>
      <w:r w:rsidRPr="00417C84">
        <w:rPr>
          <w:rFonts w:eastAsia="DejaVu Sans" w:cstheme="minorHAnsi"/>
          <w:lang w:eastAsia="zh-CN" w:bidi="hi-IN"/>
        </w:rPr>
        <w:t>l</w:t>
      </w:r>
      <w:r w:rsidR="0069331E" w:rsidRPr="00417C84">
        <w:rPr>
          <w:rFonts w:eastAsia="DejaVu Sans" w:cstheme="minorHAnsi"/>
          <w:lang w:eastAsia="zh-CN" w:bidi="hi-IN"/>
        </w:rPr>
        <w:t xml:space="preserve">a convocatoria para </w:t>
      </w:r>
      <w:r w:rsidRPr="00417C84">
        <w:rPr>
          <w:rFonts w:eastAsia="DejaVu Sans" w:cstheme="minorHAnsi"/>
          <w:lang w:eastAsia="zh-CN" w:bidi="hi-IN"/>
        </w:rPr>
        <w:t>la concesión de subvencio</w:t>
      </w:r>
      <w:r w:rsidR="0069331E" w:rsidRPr="00417C84">
        <w:rPr>
          <w:rFonts w:eastAsia="DejaVu Sans" w:cstheme="minorHAnsi"/>
          <w:lang w:eastAsia="zh-CN" w:bidi="hi-IN"/>
        </w:rPr>
        <w:t>n</w:t>
      </w:r>
      <w:r w:rsidRPr="00417C84">
        <w:rPr>
          <w:rFonts w:eastAsia="DejaVu Sans" w:cstheme="minorHAnsi"/>
          <w:lang w:eastAsia="zh-CN" w:bidi="hi-IN"/>
        </w:rPr>
        <w:t>e</w:t>
      </w:r>
      <w:r w:rsidR="0069331E" w:rsidRPr="00417C84">
        <w:rPr>
          <w:rFonts w:eastAsia="DejaVu Sans" w:cstheme="minorHAnsi"/>
          <w:lang w:eastAsia="zh-CN" w:bidi="hi-IN"/>
        </w:rPr>
        <w:t>s por proced</w:t>
      </w:r>
      <w:r w:rsidRPr="00417C84">
        <w:rPr>
          <w:rFonts w:eastAsia="DejaVu Sans" w:cstheme="minorHAnsi"/>
          <w:lang w:eastAsia="zh-CN" w:bidi="hi-IN"/>
        </w:rPr>
        <w:t>i</w:t>
      </w:r>
      <w:r w:rsidR="0069331E" w:rsidRPr="00417C84">
        <w:rPr>
          <w:rFonts w:eastAsia="DejaVu Sans" w:cstheme="minorHAnsi"/>
          <w:lang w:eastAsia="zh-CN" w:bidi="hi-IN"/>
        </w:rPr>
        <w:t>m</w:t>
      </w:r>
      <w:r w:rsidRPr="00417C84">
        <w:rPr>
          <w:rFonts w:eastAsia="DejaVu Sans" w:cstheme="minorHAnsi"/>
          <w:lang w:eastAsia="zh-CN" w:bidi="hi-IN"/>
        </w:rPr>
        <w:t>iento de concu</w:t>
      </w:r>
      <w:r w:rsidR="0069331E" w:rsidRPr="00417C84">
        <w:rPr>
          <w:rFonts w:eastAsia="DejaVu Sans" w:cstheme="minorHAnsi"/>
          <w:lang w:eastAsia="zh-CN" w:bidi="hi-IN"/>
        </w:rPr>
        <w:t>rrencia com</w:t>
      </w:r>
      <w:r w:rsidR="00A4785B" w:rsidRPr="00417C84">
        <w:rPr>
          <w:rFonts w:eastAsia="DejaVu Sans" w:cstheme="minorHAnsi"/>
          <w:lang w:eastAsia="zh-CN" w:bidi="hi-IN"/>
        </w:rPr>
        <w:t xml:space="preserve">petitiva en materia de cultura </w:t>
      </w:r>
      <w:r w:rsidR="0069331E" w:rsidRPr="00417C84">
        <w:rPr>
          <w:rFonts w:eastAsia="DejaVu Sans" w:cstheme="minorHAnsi"/>
          <w:lang w:eastAsia="zh-CN" w:bidi="hi-IN"/>
        </w:rPr>
        <w:t>co</w:t>
      </w:r>
      <w:r w:rsidR="00A4785B" w:rsidRPr="00417C84">
        <w:rPr>
          <w:rFonts w:eastAsia="DejaVu Sans" w:cstheme="minorHAnsi"/>
          <w:lang w:eastAsia="zh-CN" w:bidi="hi-IN"/>
        </w:rPr>
        <w:t>n el texto que figura en el</w:t>
      </w:r>
      <w:r w:rsidR="0069331E" w:rsidRPr="00417C84">
        <w:rPr>
          <w:rFonts w:eastAsia="DejaVu Sans" w:cstheme="minorHAnsi"/>
          <w:lang w:eastAsia="zh-CN" w:bidi="hi-IN"/>
        </w:rPr>
        <w:t xml:space="preserve"> Anexo d</w:t>
      </w:r>
      <w:r w:rsidR="00A4785B" w:rsidRPr="00417C84">
        <w:rPr>
          <w:rFonts w:eastAsia="DejaVu Sans" w:cstheme="minorHAnsi"/>
          <w:lang w:eastAsia="zh-CN" w:bidi="hi-IN"/>
        </w:rPr>
        <w:t>e la presente propue</w:t>
      </w:r>
      <w:r w:rsidR="0069331E" w:rsidRPr="00417C84">
        <w:rPr>
          <w:rFonts w:eastAsia="DejaVu Sans" w:cstheme="minorHAnsi"/>
          <w:lang w:eastAsia="zh-CN" w:bidi="hi-IN"/>
        </w:rPr>
        <w:t>sta de Resolución.</w:t>
      </w:r>
    </w:p>
    <w:p w:rsidR="0069331E" w:rsidRPr="00417C84" w:rsidRDefault="0069331E"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SEGUNDO</w:t>
      </w:r>
      <w:r w:rsidR="00A4785B" w:rsidRPr="00417C84">
        <w:rPr>
          <w:rFonts w:eastAsia="DejaVu Sans" w:cstheme="minorHAnsi"/>
          <w:lang w:eastAsia="zh-CN" w:bidi="hi-IN"/>
        </w:rPr>
        <w:t>. Aprobar el</w:t>
      </w:r>
      <w:r w:rsidRPr="00417C84">
        <w:rPr>
          <w:rFonts w:eastAsia="DejaVu Sans" w:cstheme="minorHAnsi"/>
          <w:lang w:eastAsia="zh-CN" w:bidi="hi-IN"/>
        </w:rPr>
        <w:t xml:space="preserve"> gasto a</w:t>
      </w:r>
      <w:r w:rsidR="00A4785B" w:rsidRPr="00417C84">
        <w:rPr>
          <w:rFonts w:eastAsia="DejaVu Sans" w:cstheme="minorHAnsi"/>
          <w:lang w:eastAsia="zh-CN" w:bidi="hi-IN"/>
        </w:rPr>
        <w:t>l</w:t>
      </w:r>
      <w:r w:rsidRPr="00417C84">
        <w:rPr>
          <w:rFonts w:eastAsia="DejaVu Sans" w:cstheme="minorHAnsi"/>
          <w:lang w:eastAsia="zh-CN" w:bidi="hi-IN"/>
        </w:rPr>
        <w:t xml:space="preserve"> que asc</w:t>
      </w:r>
      <w:r w:rsidR="007F4DD3" w:rsidRPr="00417C84">
        <w:rPr>
          <w:rFonts w:eastAsia="DejaVu Sans" w:cstheme="minorHAnsi"/>
          <w:lang w:eastAsia="zh-CN" w:bidi="hi-IN"/>
        </w:rPr>
        <w:t>iende y el</w:t>
      </w:r>
      <w:r w:rsidRPr="00417C84">
        <w:rPr>
          <w:rFonts w:eastAsia="DejaVu Sans" w:cstheme="minorHAnsi"/>
          <w:lang w:eastAsia="zh-CN" w:bidi="hi-IN"/>
        </w:rPr>
        <w:t xml:space="preserve"> importe d</w:t>
      </w:r>
      <w:r w:rsidR="00A4785B" w:rsidRPr="00417C84">
        <w:rPr>
          <w:rFonts w:eastAsia="DejaVu Sans" w:cstheme="minorHAnsi"/>
          <w:lang w:eastAsia="zh-CN" w:bidi="hi-IN"/>
        </w:rPr>
        <w:t>e l</w:t>
      </w:r>
      <w:r w:rsidRPr="00417C84">
        <w:rPr>
          <w:rFonts w:eastAsia="DejaVu Sans" w:cstheme="minorHAnsi"/>
          <w:lang w:eastAsia="zh-CN" w:bidi="hi-IN"/>
        </w:rPr>
        <w:t>a subvención segundo se describe a seguir:</w:t>
      </w:r>
    </w:p>
    <w:p w:rsidR="0069331E" w:rsidRPr="00417C84" w:rsidRDefault="0069331E"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475"/>
        <w:gridCol w:w="1212"/>
        <w:gridCol w:w="2848"/>
      </w:tblGrid>
      <w:tr w:rsidR="0069331E" w:rsidRPr="00417C84" w:rsidTr="004D0ECA">
        <w:tc>
          <w:tcPr>
            <w:tcW w:w="4475" w:type="dxa"/>
            <w:tcBorders>
              <w:top w:val="single" w:sz="6" w:space="0" w:color="808080"/>
              <w:left w:val="single" w:sz="6" w:space="0" w:color="808080"/>
              <w:bottom w:val="single" w:sz="1" w:space="0" w:color="808080"/>
            </w:tcBorders>
            <w:shd w:val="clear" w:color="auto" w:fill="auto"/>
          </w:tcPr>
          <w:p w:rsidR="0069331E" w:rsidRPr="00417C84" w:rsidRDefault="0069331E" w:rsidP="00417C84">
            <w:pPr>
              <w:widowControl w:val="0"/>
              <w:suppressAutoHyphens/>
              <w:spacing w:before="120" w:after="120" w:line="360" w:lineRule="auto"/>
              <w:jc w:val="center"/>
              <w:rPr>
                <w:rFonts w:eastAsia="DejaVu Sans" w:cstheme="minorHAnsi"/>
                <w:lang w:eastAsia="zh-CN" w:bidi="hi-IN"/>
              </w:rPr>
            </w:pPr>
            <w:r w:rsidRPr="00417C84">
              <w:rPr>
                <w:rFonts w:eastAsia="DejaVu Sans" w:cstheme="minorHAnsi"/>
                <w:b/>
                <w:lang w:eastAsia="zh-CN" w:bidi="hi-IN"/>
              </w:rPr>
              <w:t>Tipo de subvención</w:t>
            </w:r>
          </w:p>
        </w:tc>
        <w:tc>
          <w:tcPr>
            <w:tcW w:w="1212" w:type="dxa"/>
            <w:tcBorders>
              <w:top w:val="single" w:sz="6" w:space="0" w:color="808080"/>
              <w:left w:val="single" w:sz="6" w:space="0" w:color="808080"/>
              <w:bottom w:val="single" w:sz="1" w:space="0" w:color="808080"/>
            </w:tcBorders>
            <w:shd w:val="clear" w:color="auto" w:fill="auto"/>
          </w:tcPr>
          <w:p w:rsidR="0069331E" w:rsidRPr="00417C84" w:rsidRDefault="0069331E" w:rsidP="00417C84">
            <w:pPr>
              <w:widowControl w:val="0"/>
              <w:suppressAutoHyphens/>
              <w:spacing w:before="120" w:after="120" w:line="360" w:lineRule="auto"/>
              <w:jc w:val="center"/>
              <w:rPr>
                <w:rFonts w:eastAsia="DejaVu Sans" w:cstheme="minorHAnsi"/>
                <w:lang w:eastAsia="zh-CN" w:bidi="hi-IN"/>
              </w:rPr>
            </w:pPr>
            <w:r w:rsidRPr="00417C84">
              <w:rPr>
                <w:rFonts w:eastAsia="DejaVu Sans" w:cstheme="minorHAnsi"/>
                <w:b/>
                <w:lang w:eastAsia="zh-CN" w:bidi="hi-IN"/>
              </w:rPr>
              <w:t>Importe</w:t>
            </w:r>
          </w:p>
        </w:tc>
        <w:tc>
          <w:tcPr>
            <w:tcW w:w="2848" w:type="dxa"/>
            <w:tcBorders>
              <w:top w:val="single" w:sz="6" w:space="0" w:color="808080"/>
              <w:left w:val="single" w:sz="6" w:space="0" w:color="808080"/>
              <w:bottom w:val="single" w:sz="1" w:space="0" w:color="808080"/>
              <w:right w:val="single" w:sz="6" w:space="0" w:color="808080"/>
            </w:tcBorders>
            <w:shd w:val="clear" w:color="auto" w:fill="auto"/>
          </w:tcPr>
          <w:p w:rsidR="0069331E" w:rsidRPr="00417C84" w:rsidRDefault="0069331E" w:rsidP="00417C84">
            <w:pPr>
              <w:widowControl w:val="0"/>
              <w:suppressAutoHyphens/>
              <w:spacing w:before="120" w:after="120" w:line="360" w:lineRule="auto"/>
              <w:jc w:val="center"/>
              <w:rPr>
                <w:rFonts w:eastAsia="DejaVu Sans" w:cstheme="minorHAnsi"/>
                <w:lang w:eastAsia="zh-CN" w:bidi="hi-IN"/>
              </w:rPr>
            </w:pPr>
            <w:r w:rsidRPr="00417C84">
              <w:rPr>
                <w:rFonts w:eastAsia="DejaVu Sans" w:cstheme="minorHAnsi"/>
                <w:b/>
                <w:lang w:eastAsia="zh-CN" w:bidi="hi-IN"/>
              </w:rPr>
              <w:t xml:space="preserve">Aplicación </w:t>
            </w:r>
            <w:proofErr w:type="spellStart"/>
            <w:r w:rsidRPr="00417C84">
              <w:rPr>
                <w:rFonts w:eastAsia="DejaVu Sans" w:cstheme="minorHAnsi"/>
                <w:b/>
                <w:lang w:eastAsia="zh-CN" w:bidi="hi-IN"/>
              </w:rPr>
              <w:t>orzamentaria</w:t>
            </w:r>
            <w:proofErr w:type="spellEnd"/>
          </w:p>
        </w:tc>
      </w:tr>
      <w:tr w:rsidR="0069331E" w:rsidRPr="00417C84" w:rsidTr="004D0ECA">
        <w:tc>
          <w:tcPr>
            <w:tcW w:w="4475" w:type="dxa"/>
            <w:tcBorders>
              <w:left w:val="single" w:sz="6" w:space="0" w:color="808080"/>
              <w:bottom w:val="single" w:sz="1" w:space="0" w:color="808080"/>
            </w:tcBorders>
            <w:shd w:val="clear" w:color="auto" w:fill="auto"/>
          </w:tcPr>
          <w:p w:rsidR="0069331E" w:rsidRPr="00417C84" w:rsidRDefault="00A4785B" w:rsidP="00417C84">
            <w:pPr>
              <w:widowControl w:val="0"/>
              <w:suppressAutoHyphens/>
              <w:spacing w:before="120" w:after="120" w:line="360" w:lineRule="auto"/>
              <w:rPr>
                <w:rFonts w:eastAsia="DejaVu Sans" w:cstheme="minorHAnsi"/>
                <w:lang w:eastAsia="zh-CN" w:bidi="hi-IN"/>
              </w:rPr>
            </w:pPr>
            <w:r w:rsidRPr="00417C84">
              <w:rPr>
                <w:rFonts w:eastAsia="DejaVu Sans" w:cstheme="minorHAnsi"/>
                <w:lang w:eastAsia="zh-CN" w:bidi="hi-IN"/>
              </w:rPr>
              <w:t>Actividades culturales</w:t>
            </w:r>
          </w:p>
        </w:tc>
        <w:tc>
          <w:tcPr>
            <w:tcW w:w="1212" w:type="dxa"/>
            <w:tcBorders>
              <w:left w:val="single" w:sz="6" w:space="0" w:color="808080"/>
              <w:bottom w:val="single" w:sz="1" w:space="0" w:color="808080"/>
            </w:tcBorders>
            <w:shd w:val="clear" w:color="auto" w:fill="auto"/>
          </w:tcPr>
          <w:p w:rsidR="0069331E" w:rsidRPr="00417C84" w:rsidRDefault="0069331E" w:rsidP="00417C84">
            <w:pPr>
              <w:widowControl w:val="0"/>
              <w:suppressAutoHyphens/>
              <w:spacing w:before="120" w:after="120" w:line="360" w:lineRule="auto"/>
              <w:rPr>
                <w:rFonts w:eastAsia="DejaVu Sans" w:cstheme="minorHAnsi"/>
                <w:lang w:eastAsia="zh-CN" w:bidi="hi-IN"/>
              </w:rPr>
            </w:pPr>
            <w:r w:rsidRPr="00417C84">
              <w:rPr>
                <w:rFonts w:eastAsia="DejaVu Sans" w:cstheme="minorHAnsi"/>
                <w:lang w:eastAsia="zh-CN" w:bidi="hi-IN"/>
              </w:rPr>
              <w:t>2.000 €</w:t>
            </w:r>
          </w:p>
        </w:tc>
        <w:tc>
          <w:tcPr>
            <w:tcW w:w="2848" w:type="dxa"/>
            <w:tcBorders>
              <w:left w:val="single" w:sz="6" w:space="0" w:color="808080"/>
              <w:bottom w:val="single" w:sz="1" w:space="0" w:color="808080"/>
              <w:right w:val="single" w:sz="6" w:space="0" w:color="808080"/>
            </w:tcBorders>
            <w:shd w:val="clear" w:color="auto" w:fill="auto"/>
          </w:tcPr>
          <w:p w:rsidR="0069331E" w:rsidRPr="00417C84" w:rsidRDefault="0069331E" w:rsidP="00417C84">
            <w:pPr>
              <w:widowControl w:val="0"/>
              <w:suppressAutoHyphens/>
              <w:spacing w:before="120" w:after="120" w:line="360" w:lineRule="auto"/>
              <w:rPr>
                <w:rFonts w:eastAsia="DejaVu Sans" w:cstheme="minorHAnsi"/>
                <w:lang w:eastAsia="zh-CN" w:bidi="hi-IN"/>
              </w:rPr>
            </w:pPr>
            <w:r w:rsidRPr="00417C84">
              <w:rPr>
                <w:rFonts w:eastAsia="DejaVu Sans" w:cstheme="minorHAnsi"/>
                <w:lang w:eastAsia="zh-CN" w:bidi="hi-IN"/>
              </w:rPr>
              <w:t>338.489</w:t>
            </w:r>
          </w:p>
        </w:tc>
      </w:tr>
    </w:tbl>
    <w:p w:rsidR="0069331E" w:rsidRPr="00417C84" w:rsidRDefault="0069331E"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p>
    <w:p w:rsidR="0069331E" w:rsidRPr="00417C84" w:rsidRDefault="0069331E" w:rsidP="00417C84">
      <w:pPr>
        <w:widowControl w:val="0"/>
        <w:suppressLineNumbers/>
        <w:tabs>
          <w:tab w:val="center" w:pos="4819"/>
          <w:tab w:val="right" w:pos="9638"/>
        </w:tabs>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TERCEIRO</w:t>
      </w:r>
      <w:r w:rsidR="00A4785B" w:rsidRPr="00417C84">
        <w:rPr>
          <w:rFonts w:eastAsia="DejaVu Sans" w:cstheme="minorHAnsi"/>
          <w:lang w:eastAsia="zh-CN" w:bidi="hi-IN"/>
        </w:rPr>
        <w:t>. Reg</w:t>
      </w:r>
      <w:r w:rsidRPr="00417C84">
        <w:rPr>
          <w:rFonts w:eastAsia="DejaVu Sans" w:cstheme="minorHAnsi"/>
          <w:lang w:eastAsia="zh-CN" w:bidi="hi-IN"/>
        </w:rPr>
        <w:t xml:space="preserve">istrar </w:t>
      </w:r>
      <w:r w:rsidR="00A4785B" w:rsidRPr="00417C84">
        <w:rPr>
          <w:rFonts w:eastAsia="DejaVu Sans" w:cstheme="minorHAnsi"/>
          <w:lang w:eastAsia="zh-CN" w:bidi="hi-IN"/>
        </w:rPr>
        <w:t xml:space="preserve">la información para </w:t>
      </w:r>
      <w:proofErr w:type="spellStart"/>
      <w:r w:rsidR="00A4785B" w:rsidRPr="00417C84">
        <w:rPr>
          <w:rFonts w:eastAsia="DejaVu Sans" w:cstheme="minorHAnsi"/>
          <w:lang w:eastAsia="zh-CN" w:bidi="hi-IN"/>
        </w:rPr>
        <w:t>incluír</w:t>
      </w:r>
      <w:proofErr w:type="spellEnd"/>
      <w:r w:rsidR="00A4785B" w:rsidRPr="00417C84">
        <w:rPr>
          <w:rFonts w:eastAsia="DejaVu Sans" w:cstheme="minorHAnsi"/>
          <w:lang w:eastAsia="zh-CN" w:bidi="hi-IN"/>
        </w:rPr>
        <w:t xml:space="preserve"> en la</w:t>
      </w:r>
      <w:r w:rsidRPr="00417C84">
        <w:rPr>
          <w:rFonts w:eastAsia="DejaVu Sans" w:cstheme="minorHAnsi"/>
          <w:lang w:eastAsia="zh-CN" w:bidi="hi-IN"/>
        </w:rPr>
        <w:t xml:space="preserve"> BDNS po</w:t>
      </w:r>
      <w:r w:rsidR="00A4785B" w:rsidRPr="00417C84">
        <w:rPr>
          <w:rFonts w:eastAsia="DejaVu Sans" w:cstheme="minorHAnsi"/>
          <w:lang w:eastAsia="zh-CN" w:bidi="hi-IN"/>
        </w:rPr>
        <w:t xml:space="preserve">r </w:t>
      </w:r>
      <w:r w:rsidRPr="00417C84">
        <w:rPr>
          <w:rFonts w:eastAsia="DejaVu Sans" w:cstheme="minorHAnsi"/>
          <w:lang w:eastAsia="zh-CN" w:bidi="hi-IN"/>
        </w:rPr>
        <w:t>los medios electrónicos que</w:t>
      </w:r>
      <w:r w:rsidR="00A4785B" w:rsidRPr="00417C84">
        <w:rPr>
          <w:rFonts w:eastAsia="DejaVu Sans" w:cstheme="minorHAnsi"/>
          <w:lang w:eastAsia="zh-CN" w:bidi="hi-IN"/>
        </w:rPr>
        <w:t xml:space="preserve"> esta proporcione, acompañada del</w:t>
      </w:r>
      <w:r w:rsidRPr="00417C84">
        <w:rPr>
          <w:rFonts w:eastAsia="DejaVu Sans" w:cstheme="minorHAnsi"/>
          <w:lang w:eastAsia="zh-CN" w:bidi="hi-IN"/>
        </w:rPr>
        <w:t xml:space="preserve"> texto d</w:t>
      </w:r>
      <w:r w:rsidR="00A4785B" w:rsidRPr="00417C84">
        <w:rPr>
          <w:rFonts w:eastAsia="DejaVu Sans" w:cstheme="minorHAnsi"/>
          <w:lang w:eastAsia="zh-CN" w:bidi="hi-IN"/>
        </w:rPr>
        <w:t>e la convocatoria y de s</w:t>
      </w:r>
      <w:r w:rsidRPr="00417C84">
        <w:rPr>
          <w:rFonts w:eastAsia="DejaVu Sans" w:cstheme="minorHAnsi"/>
          <w:lang w:eastAsia="zh-CN" w:bidi="hi-IN"/>
        </w:rPr>
        <w:t xml:space="preserve">u extracto. </w:t>
      </w:r>
    </w:p>
    <w:p w:rsidR="0069331E" w:rsidRPr="00417C84" w:rsidRDefault="0069331E" w:rsidP="00417C84">
      <w:pPr>
        <w:widowControl w:val="0"/>
        <w:suppressAutoHyphens/>
        <w:spacing w:before="120" w:after="120" w:line="360" w:lineRule="auto"/>
        <w:jc w:val="center"/>
        <w:rPr>
          <w:rFonts w:asciiTheme="majorHAnsi" w:eastAsia="DejaVu Sans" w:hAnsiTheme="majorHAnsi" w:cstheme="majorHAnsi"/>
          <w:b/>
          <w:bCs/>
          <w:lang w:eastAsia="zh-CN" w:bidi="hi-IN"/>
        </w:rPr>
      </w:pPr>
    </w:p>
    <w:p w:rsidR="0069331E" w:rsidRPr="00417C84" w:rsidRDefault="0069331E" w:rsidP="00417C84">
      <w:pPr>
        <w:widowControl w:val="0"/>
        <w:suppressAutoHyphens/>
        <w:spacing w:before="120" w:after="120" w:line="360" w:lineRule="auto"/>
        <w:jc w:val="center"/>
        <w:rPr>
          <w:rFonts w:asciiTheme="majorHAnsi" w:eastAsia="DejaVu Sans" w:hAnsiTheme="majorHAnsi" w:cstheme="majorHAnsi"/>
          <w:b/>
          <w:bCs/>
          <w:lang w:eastAsia="zh-CN" w:bidi="hi-IN"/>
        </w:rPr>
      </w:pPr>
      <w:r w:rsidRPr="00417C84">
        <w:rPr>
          <w:rFonts w:asciiTheme="majorHAnsi" w:eastAsia="DejaVu Sans" w:hAnsiTheme="majorHAnsi" w:cstheme="majorHAnsi"/>
          <w:b/>
          <w:bCs/>
          <w:lang w:eastAsia="zh-CN" w:bidi="hi-IN"/>
        </w:rPr>
        <w:t>ANEXO</w:t>
      </w:r>
    </w:p>
    <w:p w:rsidR="006F648F" w:rsidRPr="00417C84" w:rsidRDefault="006F648F" w:rsidP="00417C84">
      <w:pPr>
        <w:widowControl w:val="0"/>
        <w:suppressAutoHyphens/>
        <w:spacing w:before="120" w:after="120" w:line="360" w:lineRule="auto"/>
        <w:jc w:val="both"/>
        <w:rPr>
          <w:rFonts w:asciiTheme="majorHAnsi" w:eastAsia="DejaVu Sans" w:hAnsiTheme="majorHAnsi" w:cstheme="majorHAnsi"/>
          <w:b/>
          <w:bCs/>
          <w:lang w:eastAsia="zh-CN" w:bidi="hi-IN"/>
        </w:rPr>
      </w:pPr>
      <w:r w:rsidRPr="00417C84">
        <w:rPr>
          <w:rFonts w:asciiTheme="majorHAnsi" w:eastAsia="DejaVu Sans" w:hAnsiTheme="majorHAnsi" w:cstheme="majorHAnsi"/>
          <w:b/>
          <w:bCs/>
          <w:lang w:eastAsia="zh-CN" w:bidi="hi-IN"/>
        </w:rPr>
        <w:t>CONVOCATORIA PÚBLICA DE SUBVENCIÓNS DEL AYUNTAMIENTO DE</w:t>
      </w:r>
      <w:r w:rsidRPr="00417C84">
        <w:rPr>
          <w:rFonts w:asciiTheme="majorHAnsi" w:eastAsia="DejaVu Sans" w:hAnsiTheme="majorHAnsi" w:cstheme="majorHAnsi"/>
          <w:b/>
          <w:bCs/>
          <w:lang w:eastAsia="zh-CN" w:bidi="hi-IN"/>
        </w:rPr>
        <w:t xml:space="preserve"> SOBER A ASOCIACIONE</w:t>
      </w:r>
      <w:r w:rsidRPr="00417C84">
        <w:rPr>
          <w:rFonts w:asciiTheme="majorHAnsi" w:eastAsia="DejaVu Sans" w:hAnsiTheme="majorHAnsi" w:cstheme="majorHAnsi"/>
          <w:b/>
          <w:bCs/>
          <w:lang w:eastAsia="zh-CN" w:bidi="hi-IN"/>
        </w:rPr>
        <w:t>S CULTURA</w:t>
      </w:r>
      <w:r w:rsidRPr="00417C84">
        <w:rPr>
          <w:rFonts w:asciiTheme="majorHAnsi" w:eastAsia="DejaVu Sans" w:hAnsiTheme="majorHAnsi" w:cstheme="majorHAnsi"/>
          <w:b/>
          <w:bCs/>
          <w:lang w:eastAsia="zh-CN" w:bidi="hi-IN"/>
        </w:rPr>
        <w:t>LES</w:t>
      </w:r>
      <w:r w:rsidRPr="00417C84">
        <w:rPr>
          <w:rFonts w:asciiTheme="majorHAnsi" w:eastAsia="DejaVu Sans" w:hAnsiTheme="majorHAnsi" w:cstheme="majorHAnsi"/>
          <w:b/>
          <w:bCs/>
          <w:lang w:eastAsia="zh-CN" w:bidi="hi-IN"/>
        </w:rPr>
        <w:t xml:space="preserve"> Y</w:t>
      </w:r>
      <w:r w:rsidRPr="00417C84">
        <w:rPr>
          <w:rFonts w:asciiTheme="majorHAnsi" w:eastAsia="DejaVu Sans" w:hAnsiTheme="majorHAnsi" w:cstheme="majorHAnsi"/>
          <w:b/>
          <w:bCs/>
          <w:lang w:eastAsia="zh-CN" w:bidi="hi-IN"/>
        </w:rPr>
        <w:t xml:space="preserve"> ENTIDADES SI</w:t>
      </w:r>
      <w:r w:rsidRPr="00417C84">
        <w:rPr>
          <w:rFonts w:asciiTheme="majorHAnsi" w:eastAsia="DejaVu Sans" w:hAnsiTheme="majorHAnsi" w:cstheme="majorHAnsi"/>
          <w:b/>
          <w:bCs/>
          <w:lang w:eastAsia="zh-CN" w:bidi="hi-IN"/>
        </w:rPr>
        <w:t>N ÁNIMO DE LUCRO PARA FOMENTAR A</w:t>
      </w:r>
      <w:r w:rsidRPr="00417C84">
        <w:rPr>
          <w:rFonts w:asciiTheme="majorHAnsi" w:eastAsia="DejaVu Sans" w:hAnsiTheme="majorHAnsi" w:cstheme="majorHAnsi"/>
          <w:b/>
          <w:bCs/>
          <w:lang w:eastAsia="zh-CN" w:bidi="hi-IN"/>
        </w:rPr>
        <w:t>CTIVIDADES CULTURALE</w:t>
      </w:r>
      <w:r w:rsidRPr="00417C84">
        <w:rPr>
          <w:rFonts w:asciiTheme="majorHAnsi" w:eastAsia="DejaVu Sans" w:hAnsiTheme="majorHAnsi" w:cstheme="majorHAnsi"/>
          <w:b/>
          <w:bCs/>
          <w:lang w:eastAsia="zh-CN" w:bidi="hi-IN"/>
        </w:rPr>
        <w:t xml:space="preserve">S </w:t>
      </w:r>
      <w:r w:rsidRPr="00417C84">
        <w:rPr>
          <w:rFonts w:asciiTheme="majorHAnsi" w:eastAsia="DejaVu Sans" w:hAnsiTheme="majorHAnsi" w:cstheme="majorHAnsi"/>
          <w:b/>
          <w:bCs/>
          <w:lang w:eastAsia="zh-CN" w:bidi="hi-IN"/>
        </w:rPr>
        <w:t>EN EL AÑO 2025</w:t>
      </w:r>
      <w:r w:rsidRPr="00417C84">
        <w:rPr>
          <w:rFonts w:asciiTheme="majorHAnsi" w:eastAsia="DejaVu Sans" w:hAnsiTheme="majorHAnsi" w:cstheme="majorHAnsi"/>
          <w:b/>
          <w:bCs/>
          <w:lang w:eastAsia="zh-CN" w:bidi="hi-IN"/>
        </w:rPr>
        <w:t>.</w:t>
      </w:r>
    </w:p>
    <w:p w:rsidR="006F648F" w:rsidRPr="0069331E" w:rsidRDefault="006F648F" w:rsidP="006F648F">
      <w:pPr>
        <w:widowControl w:val="0"/>
        <w:suppressAutoHyphens/>
        <w:spacing w:after="0" w:line="360" w:lineRule="auto"/>
        <w:jc w:val="both"/>
        <w:rPr>
          <w:rFonts w:ascii="Times New Roman" w:eastAsia="DejaVu Sans" w:hAnsi="Times New Roman" w:cs="Times New Roman"/>
          <w:lang w:eastAsia="zh-CN" w:bidi="hi-IN"/>
        </w:rPr>
      </w:pPr>
    </w:p>
    <w:p w:rsidR="006F648F" w:rsidRPr="00417C84" w:rsidRDefault="00417C84" w:rsidP="00417C84">
      <w:pPr>
        <w:widowControl w:val="0"/>
        <w:suppressAutoHyphens/>
        <w:spacing w:before="120" w:after="120" w:line="360" w:lineRule="auto"/>
        <w:jc w:val="both"/>
        <w:rPr>
          <w:rFonts w:eastAsia="DejaVu Sans" w:cstheme="minorHAnsi"/>
          <w:b/>
          <w:bCs/>
          <w:lang w:eastAsia="zh-CN" w:bidi="hi-IN"/>
        </w:rPr>
      </w:pPr>
      <w:r>
        <w:rPr>
          <w:rFonts w:eastAsia="DejaVu Sans" w:cstheme="minorHAnsi"/>
          <w:b/>
          <w:bCs/>
          <w:lang w:eastAsia="zh-CN" w:bidi="hi-IN"/>
        </w:rPr>
        <w:t xml:space="preserve">1.- </w:t>
      </w:r>
      <w:r w:rsidR="006F648F" w:rsidRPr="00417C84">
        <w:rPr>
          <w:rFonts w:eastAsia="DejaVu Sans" w:cstheme="minorHAnsi"/>
          <w:b/>
          <w:bCs/>
          <w:lang w:eastAsia="zh-CN" w:bidi="hi-IN"/>
        </w:rPr>
        <w:t>DISPOSICI</w:t>
      </w:r>
      <w:r w:rsidR="006F648F" w:rsidRPr="00417C84">
        <w:rPr>
          <w:rFonts w:eastAsia="DejaVu Sans" w:cstheme="minorHAnsi"/>
          <w:b/>
          <w:bCs/>
          <w:lang w:eastAsia="zh-CN" w:bidi="hi-IN"/>
        </w:rPr>
        <w:t>ONES GENERALES</w:t>
      </w:r>
      <w:r w:rsidR="006F648F" w:rsidRPr="00417C84">
        <w:rPr>
          <w:rFonts w:eastAsia="DejaVu Sans" w:cstheme="minorHAnsi"/>
          <w:b/>
          <w:bCs/>
          <w:lang w:eastAsia="zh-CN" w:bidi="hi-IN"/>
        </w:rPr>
        <w:t xml:space="preserve">.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Estas normas tienen por objeto establecer los criterios y los procedimientos para la concesión de subvenciones municipales del Concello de Sober para la prestación de servicios o la realización de </w:t>
      </w:r>
      <w:r w:rsidRPr="00417C84">
        <w:rPr>
          <w:rFonts w:eastAsia="DejaVu Sans" w:cstheme="minorHAnsi"/>
          <w:lang w:eastAsia="zh-CN" w:bidi="hi-IN"/>
        </w:rPr>
        <w:lastRenderedPageBreak/>
        <w:t xml:space="preserve">actividades que complementen o suplan a los atribuidos a la competencia municipal o que, en general, contribuyan al fomento de los intereses peculiares del municipio.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proofErr w:type="gramStart"/>
      <w:r w:rsidRPr="00417C84">
        <w:rPr>
          <w:rFonts w:eastAsia="DejaVu Sans" w:cstheme="minorHAnsi"/>
          <w:lang w:eastAsia="zh-CN" w:bidi="hi-IN"/>
        </w:rPr>
        <w:t>Los  principios</w:t>
      </w:r>
      <w:proofErr w:type="gramEnd"/>
      <w:r w:rsidRPr="00417C84">
        <w:rPr>
          <w:rFonts w:eastAsia="DejaVu Sans" w:cstheme="minorHAnsi"/>
          <w:lang w:eastAsia="zh-CN" w:bidi="hi-IN"/>
        </w:rPr>
        <w:t xml:space="preserve"> en los que se basarán los procedimientos de otorgamiento de las subvenciones son los siguientes: publicidad, transparencia, concurrencia, objetividad, igualdad y no discriminación, eficacia, eficiencia, voluntariedad y no vinculación para futuras subvenciones. La concesión das subvenciones previstas en las presentes bases se tramitaran en régimen de concurrencia competitiva, ta</w:t>
      </w:r>
      <w:r w:rsidR="00417C84">
        <w:rPr>
          <w:rFonts w:eastAsia="DejaVu Sans" w:cstheme="minorHAnsi"/>
          <w:lang w:eastAsia="zh-CN" w:bidi="hi-IN"/>
        </w:rPr>
        <w:t>l y como se define en la base n</w:t>
      </w:r>
      <w:r w:rsidRPr="00417C84">
        <w:rPr>
          <w:rFonts w:eastAsia="DejaVu Sans" w:cstheme="minorHAnsi"/>
          <w:lang w:eastAsia="zh-CN" w:bidi="hi-IN"/>
        </w:rPr>
        <w:t xml:space="preserve">º 35 de ejecución del presupuesto en vigor.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p>
    <w:p w:rsidR="006F648F" w:rsidRPr="00417C84" w:rsidRDefault="00417C84" w:rsidP="00417C84">
      <w:pPr>
        <w:widowControl w:val="0"/>
        <w:suppressAutoHyphens/>
        <w:spacing w:before="120" w:after="120" w:line="360" w:lineRule="auto"/>
        <w:jc w:val="both"/>
        <w:rPr>
          <w:rFonts w:eastAsia="DejaVu Sans" w:cstheme="minorHAnsi"/>
          <w:lang w:eastAsia="zh-CN" w:bidi="hi-IN"/>
        </w:rPr>
      </w:pPr>
      <w:r>
        <w:rPr>
          <w:rFonts w:eastAsia="DejaVu Sans" w:cstheme="minorHAnsi"/>
          <w:b/>
          <w:bCs/>
          <w:lang w:eastAsia="zh-CN" w:bidi="hi-IN"/>
        </w:rPr>
        <w:t xml:space="preserve">2.- </w:t>
      </w:r>
      <w:r w:rsidR="006F648F" w:rsidRPr="00417C84">
        <w:rPr>
          <w:rFonts w:eastAsia="DejaVu Sans" w:cstheme="minorHAnsi"/>
          <w:b/>
          <w:bCs/>
          <w:lang w:eastAsia="zh-CN" w:bidi="hi-IN"/>
        </w:rPr>
        <w:t>OBJECTO, FINALIDAD Y FINANCIAMIENTO DE LAS SUBVENCIONES</w:t>
      </w:r>
      <w:r w:rsidR="006F648F" w:rsidRPr="00417C84">
        <w:rPr>
          <w:rFonts w:eastAsia="DejaVu Sans" w:cstheme="minorHAnsi"/>
          <w:lang w:eastAsia="zh-CN" w:bidi="hi-IN"/>
        </w:rPr>
        <w:t xml:space="preserve">.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La presente convocatoria tiene por objeto el establecimiento de ayudas</w:t>
      </w:r>
      <w:r w:rsidRPr="00417C84">
        <w:rPr>
          <w:rFonts w:eastAsia="DejaVu Sans" w:cstheme="minorHAnsi"/>
          <w:lang w:eastAsia="zh-CN" w:bidi="hi-IN"/>
        </w:rPr>
        <w:t xml:space="preserve"> económicas para que</w:t>
      </w:r>
      <w:r w:rsidRPr="00417C84">
        <w:rPr>
          <w:rFonts w:eastAsia="DejaVu Sans" w:cstheme="minorHAnsi"/>
          <w:lang w:eastAsia="zh-CN" w:bidi="hi-IN"/>
        </w:rPr>
        <w:t xml:space="preserve"> sus destinatarios realicen las actividades siguientes: celebraciones, homenajes, exposiciones, publicaciones, concursos, certámenes, muestras, excursiones, eventos musicales, eventos deportivos, encuentros, conferencias, estudios, e, en general, cualquiera actividad de conservación, promoción e divulgación de los valores culturales.</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El gasto derivado de las subvenciones otorgadas se imputara a la aplicación presupuestaria </w:t>
      </w:r>
      <w:r w:rsidRPr="00417C84">
        <w:rPr>
          <w:rFonts w:eastAsia="Times New Roman" w:cstheme="minorHAnsi"/>
          <w:color w:val="000000"/>
          <w:lang w:eastAsia="es-ES" w:bidi="hi-IN"/>
        </w:rPr>
        <w:t xml:space="preserve">334.489 </w:t>
      </w:r>
      <w:r w:rsidRPr="00417C84">
        <w:rPr>
          <w:rFonts w:eastAsia="DejaVu Sans" w:cstheme="minorHAnsi"/>
          <w:lang w:eastAsia="zh-CN" w:bidi="hi-IN"/>
        </w:rPr>
        <w:t>del</w:t>
      </w:r>
      <w:r w:rsidRPr="00417C84">
        <w:rPr>
          <w:rFonts w:eastAsia="DejaVu Sans" w:cstheme="minorHAnsi"/>
          <w:lang w:eastAsia="zh-CN" w:bidi="hi-IN"/>
        </w:rPr>
        <w:t xml:space="preserve"> presupuesto general vigente y quedará limitado por el crédito existente en la misma por importe de 2.000,00 euros para actividades culturales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Serán actividades subvencionables, segundo as presentes bases, aquellas llevadas a cabo en el período comprendido entre o 1 de enero e o 31 de diciembre.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No serán subvencionables investimentos reales, siendo el objeto de las subvenciones reguladas en estas bases la colaboración en los gastos de organización e desenvolvimiento de actividades concretas.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Así, tampoco tienen la consideración de subvencionables los gastos de mantenimiento ordinario (teléfono, agua, luz, gas, etc.) ni los gastos </w:t>
      </w:r>
      <w:r w:rsidRPr="00417C84">
        <w:rPr>
          <w:rFonts w:eastAsia="DejaVu Sans" w:cstheme="minorHAnsi"/>
          <w:lang w:eastAsia="zh-CN" w:bidi="hi-IN"/>
        </w:rPr>
        <w:t>en alimentación,</w:t>
      </w:r>
      <w:r w:rsidRPr="00417C84">
        <w:rPr>
          <w:rFonts w:eastAsia="DejaVu Sans" w:cstheme="minorHAnsi"/>
          <w:lang w:eastAsia="zh-CN" w:bidi="hi-IN"/>
        </w:rPr>
        <w:t xml:space="preserve"> bebidas alcohólicas o tabaco.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Así mismo, tampoco pueden ser objeto de subvención aquellas actividades ya sujetas a un convenio de colaboración con el Ayuntamiento, ni a las que recibiesen otro tipo de ayuda municipal.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Tampoco serán gastos subvencionables las cantidades satisfechas al Ayuntamiento de Sober por el uso de sus instalaciones culturales.</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O importe de las ayudas en ningún caso podrá ser de tal cuantía que, aisladamente o en concurrencia con otras subvenciones</w:t>
      </w:r>
      <w:r w:rsidR="00417C84">
        <w:rPr>
          <w:rFonts w:eastAsia="DejaVu Sans" w:cstheme="minorHAnsi"/>
          <w:lang w:eastAsia="zh-CN" w:bidi="hi-IN"/>
        </w:rPr>
        <w:t xml:space="preserve"> o</w:t>
      </w:r>
      <w:r w:rsidRPr="00417C84">
        <w:rPr>
          <w:rFonts w:eastAsia="DejaVu Sans" w:cstheme="minorHAnsi"/>
          <w:lang w:eastAsia="zh-CN" w:bidi="hi-IN"/>
        </w:rPr>
        <w:t xml:space="preserve"> ayudas de otros</w:t>
      </w:r>
      <w:r w:rsidR="00417C84">
        <w:rPr>
          <w:rFonts w:eastAsia="DejaVu Sans" w:cstheme="minorHAnsi"/>
          <w:lang w:eastAsia="zh-CN" w:bidi="hi-IN"/>
        </w:rPr>
        <w:t xml:space="preserve"> organismos públicos o</w:t>
      </w:r>
      <w:r w:rsidRPr="00417C84">
        <w:rPr>
          <w:rFonts w:eastAsia="DejaVu Sans" w:cstheme="minorHAnsi"/>
          <w:lang w:eastAsia="zh-CN" w:bidi="hi-IN"/>
        </w:rPr>
        <w:t xml:space="preserve"> privados, superen o coste de la </w:t>
      </w:r>
      <w:r w:rsidR="00417C84" w:rsidRPr="00417C84">
        <w:rPr>
          <w:rFonts w:eastAsia="DejaVu Sans" w:cstheme="minorHAnsi"/>
          <w:lang w:eastAsia="zh-CN" w:bidi="hi-IN"/>
        </w:rPr>
        <w:lastRenderedPageBreak/>
        <w:t>activid</w:t>
      </w:r>
      <w:r w:rsidRPr="00417C84">
        <w:rPr>
          <w:rFonts w:eastAsia="DejaVu Sans" w:cstheme="minorHAnsi"/>
          <w:lang w:eastAsia="zh-CN" w:bidi="hi-IN"/>
        </w:rPr>
        <w:t xml:space="preserve">ad subvencionada. </w:t>
      </w:r>
    </w:p>
    <w:p w:rsidR="006F648F" w:rsidRPr="00417C84" w:rsidRDefault="00417C84" w:rsidP="00417C84">
      <w:pPr>
        <w:widowControl w:val="0"/>
        <w:suppressAutoHyphens/>
        <w:spacing w:before="120" w:after="120" w:line="360" w:lineRule="auto"/>
        <w:jc w:val="both"/>
        <w:rPr>
          <w:rFonts w:eastAsia="DejaVu Sans" w:cstheme="minorHAnsi"/>
          <w:lang w:eastAsia="zh-CN" w:bidi="hi-IN"/>
        </w:rPr>
      </w:pPr>
      <w:r>
        <w:rPr>
          <w:rFonts w:eastAsia="DejaVu Sans" w:cstheme="minorHAnsi"/>
          <w:b/>
          <w:bCs/>
          <w:lang w:eastAsia="zh-CN" w:bidi="hi-IN"/>
        </w:rPr>
        <w:t xml:space="preserve">3.- </w:t>
      </w:r>
      <w:r w:rsidR="006F648F" w:rsidRPr="00417C84">
        <w:rPr>
          <w:rFonts w:eastAsia="DejaVu Sans" w:cstheme="minorHAnsi"/>
          <w:b/>
          <w:bCs/>
          <w:lang w:eastAsia="zh-CN" w:bidi="hi-IN"/>
        </w:rPr>
        <w:t xml:space="preserve">BENEFICIARIOS.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Podrán ser beneficiarios de las subvenciones previstas en las presentes bases las perso</w:t>
      </w:r>
      <w:r w:rsidR="00417C84">
        <w:rPr>
          <w:rFonts w:eastAsia="DejaVu Sans" w:cstheme="minorHAnsi"/>
          <w:lang w:eastAsia="zh-CN" w:bidi="hi-IN"/>
        </w:rPr>
        <w:t>n</w:t>
      </w:r>
      <w:r w:rsidRPr="00417C84">
        <w:rPr>
          <w:rFonts w:eastAsia="DejaVu Sans" w:cstheme="minorHAnsi"/>
          <w:lang w:eastAsia="zh-CN" w:bidi="hi-IN"/>
        </w:rPr>
        <w:t>as o entidades, públicas o privadas jurídicamente constituidas, así coma las agrupaciones</w:t>
      </w:r>
      <w:r w:rsidRPr="00417C84">
        <w:rPr>
          <w:rFonts w:eastAsia="DejaVu Sans" w:cstheme="minorHAnsi"/>
          <w:lang w:eastAsia="zh-CN" w:bidi="hi-IN"/>
        </w:rPr>
        <w:t xml:space="preserve"> de personas físicas y</w:t>
      </w:r>
      <w:r w:rsidRPr="00417C84">
        <w:rPr>
          <w:rFonts w:eastAsia="DejaVu Sans" w:cstheme="minorHAnsi"/>
          <w:lang w:eastAsia="zh-CN" w:bidi="hi-IN"/>
        </w:rPr>
        <w:t xml:space="preserve"> jurídicas sin personalidad jurídica constituidas para la consecución de los fines señalados como subvencionables, y que cumplan las siguientes condiciones: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w:t>
      </w:r>
      <w:r w:rsidRPr="00417C84">
        <w:rPr>
          <w:rFonts w:eastAsia="Comic Sans MS" w:cstheme="minorHAnsi"/>
          <w:lang w:eastAsia="zh-CN" w:bidi="hi-IN"/>
        </w:rPr>
        <w:t xml:space="preserve"> </w:t>
      </w:r>
      <w:r w:rsidRPr="00417C84">
        <w:rPr>
          <w:rFonts w:eastAsia="DejaVu Sans" w:cstheme="minorHAnsi"/>
          <w:lang w:eastAsia="zh-CN" w:bidi="hi-IN"/>
        </w:rPr>
        <w:t xml:space="preserve">Carecer de fines de lucro.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w:t>
      </w:r>
      <w:r w:rsidRPr="00417C84">
        <w:rPr>
          <w:rFonts w:eastAsia="Comic Sans MS" w:cstheme="minorHAnsi"/>
          <w:lang w:eastAsia="zh-CN" w:bidi="hi-IN"/>
        </w:rPr>
        <w:t xml:space="preserve"> </w:t>
      </w:r>
      <w:r w:rsidRPr="00417C84">
        <w:rPr>
          <w:rFonts w:eastAsia="DejaVu Sans" w:cstheme="minorHAnsi"/>
          <w:lang w:eastAsia="zh-CN" w:bidi="hi-IN"/>
        </w:rPr>
        <w:t>Desenvolver sus actividades en el término municipal de Sober.</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Comic Sans MS" w:cstheme="minorHAnsi"/>
          <w:lang w:eastAsia="zh-CN" w:bidi="hi-IN"/>
        </w:rPr>
        <w:t xml:space="preserve"> </w:t>
      </w:r>
      <w:r w:rsidRPr="00417C84">
        <w:rPr>
          <w:rFonts w:eastAsia="DejaVu Sans" w:cstheme="minorHAnsi"/>
          <w:lang w:eastAsia="zh-CN" w:bidi="hi-IN"/>
        </w:rPr>
        <w:t>–</w:t>
      </w:r>
      <w:r w:rsidRPr="00417C84">
        <w:rPr>
          <w:rFonts w:eastAsia="Comic Sans MS" w:cstheme="minorHAnsi"/>
          <w:lang w:eastAsia="zh-CN" w:bidi="hi-IN"/>
        </w:rPr>
        <w:t xml:space="preserve"> </w:t>
      </w:r>
      <w:r w:rsidRPr="00417C84">
        <w:rPr>
          <w:rFonts w:eastAsia="DejaVu Sans" w:cstheme="minorHAnsi"/>
          <w:lang w:eastAsia="zh-CN" w:bidi="hi-IN"/>
        </w:rPr>
        <w:t>No tener pendiente de justificar ninguna subvención concedida polo Ayuntamiento de Sober.</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Comic Sans MS" w:cstheme="minorHAnsi"/>
          <w:lang w:eastAsia="zh-CN" w:bidi="hi-IN"/>
        </w:rPr>
        <w:t xml:space="preserve"> </w:t>
      </w:r>
      <w:r w:rsidRPr="00417C84">
        <w:rPr>
          <w:rFonts w:eastAsia="DejaVu Sans" w:cstheme="minorHAnsi"/>
          <w:lang w:eastAsia="zh-CN" w:bidi="hi-IN"/>
        </w:rPr>
        <w:t>–</w:t>
      </w:r>
      <w:r w:rsidRPr="00417C84">
        <w:rPr>
          <w:rFonts w:eastAsia="Comic Sans MS" w:cstheme="minorHAnsi"/>
          <w:lang w:eastAsia="zh-CN" w:bidi="hi-IN"/>
        </w:rPr>
        <w:t xml:space="preserve"> </w:t>
      </w:r>
      <w:r w:rsidRPr="00417C84">
        <w:rPr>
          <w:rFonts w:eastAsia="DejaVu Sans" w:cstheme="minorHAnsi"/>
          <w:lang w:eastAsia="zh-CN" w:bidi="hi-IN"/>
        </w:rPr>
        <w:t>No estar incursas en ninguna de las causas de incompatibilidad</w:t>
      </w:r>
      <w:r w:rsidRPr="00417C84">
        <w:rPr>
          <w:rFonts w:eastAsia="DejaVu Sans" w:cstheme="minorHAnsi"/>
          <w:lang w:eastAsia="zh-CN" w:bidi="hi-IN"/>
        </w:rPr>
        <w:t xml:space="preserve"> o</w:t>
      </w:r>
      <w:r w:rsidRPr="00417C84">
        <w:rPr>
          <w:rFonts w:eastAsia="DejaVu Sans" w:cstheme="minorHAnsi"/>
          <w:lang w:eastAsia="zh-CN" w:bidi="hi-IN"/>
        </w:rPr>
        <w:t xml:space="preserve"> prohibición de las mencionadas en el artículo 13 da LGS.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Además, salvo en el caso das agrupaciones sin personalidad jurídica, será requisito para la concesión de la subvención, estar inscritas en el Registro Municipal de Asociaciones do Ayuntamiento de Sober.</w:t>
      </w:r>
    </w:p>
    <w:p w:rsidR="006F648F" w:rsidRPr="00417C84" w:rsidRDefault="006F648F" w:rsidP="00417C84">
      <w:pPr>
        <w:widowControl w:val="0"/>
        <w:suppressAutoHyphens/>
        <w:spacing w:before="120" w:after="120" w:line="360" w:lineRule="auto"/>
        <w:jc w:val="both"/>
        <w:rPr>
          <w:rFonts w:eastAsia="DejaVu Sans" w:cstheme="minorHAnsi"/>
          <w:b/>
          <w:bCs/>
          <w:lang w:eastAsia="zh-CN" w:bidi="hi-IN"/>
        </w:rPr>
      </w:pPr>
      <w:r w:rsidRPr="00417C84">
        <w:rPr>
          <w:rFonts w:eastAsia="Comic Sans MS" w:cstheme="minorHAnsi"/>
          <w:b/>
          <w:bCs/>
          <w:lang w:eastAsia="zh-CN" w:bidi="hi-IN"/>
        </w:rPr>
        <w:t xml:space="preserve"> </w:t>
      </w:r>
      <w:r w:rsidR="00417C84">
        <w:rPr>
          <w:rFonts w:eastAsia="DejaVu Sans" w:cstheme="minorHAnsi"/>
          <w:b/>
          <w:bCs/>
          <w:lang w:eastAsia="zh-CN" w:bidi="hi-IN"/>
        </w:rPr>
        <w:t xml:space="preserve">4.- </w:t>
      </w:r>
      <w:r w:rsidRPr="00417C84">
        <w:rPr>
          <w:rFonts w:eastAsia="DejaVu Sans" w:cstheme="minorHAnsi"/>
          <w:b/>
          <w:bCs/>
          <w:lang w:eastAsia="zh-CN" w:bidi="hi-IN"/>
        </w:rPr>
        <w:t xml:space="preserve">PROCEDIMIENTO DE SOLICITUD. </w:t>
      </w:r>
    </w:p>
    <w:p w:rsidR="006F648F" w:rsidRPr="00417C84" w:rsidRDefault="006F648F" w:rsidP="00417C84">
      <w:pPr>
        <w:widowControl w:val="0"/>
        <w:suppressAutoHyphens/>
        <w:spacing w:before="120" w:after="120" w:line="360" w:lineRule="auto"/>
        <w:jc w:val="both"/>
        <w:rPr>
          <w:rFonts w:eastAsia="DejaVu Sans" w:cstheme="minorHAnsi"/>
          <w:b/>
          <w:bCs/>
          <w:color w:val="000000"/>
          <w:u w:val="single"/>
          <w:lang w:eastAsia="zh-CN" w:bidi="hi-IN"/>
        </w:rPr>
      </w:pPr>
      <w:r w:rsidRPr="00417C84">
        <w:rPr>
          <w:rFonts w:eastAsia="DejaVu Sans" w:cstheme="minorHAnsi"/>
          <w:color w:val="000000"/>
          <w:lang w:eastAsia="zh-CN" w:bidi="hi-IN"/>
        </w:rPr>
        <w:t xml:space="preserve">4.1 PLAZO: Las solicitudes deberán presentarse hasta el </w:t>
      </w:r>
      <w:r w:rsidRPr="00417C84">
        <w:rPr>
          <w:rFonts w:eastAsia="DejaVu Sans" w:cstheme="minorHAnsi"/>
          <w:b/>
          <w:bCs/>
          <w:color w:val="000000"/>
          <w:u w:val="single"/>
          <w:lang w:eastAsia="zh-CN" w:bidi="hi-IN"/>
        </w:rPr>
        <w:t xml:space="preserve">15 de octubre </w:t>
      </w:r>
    </w:p>
    <w:p w:rsidR="006F648F" w:rsidRPr="00417C84" w:rsidRDefault="006F648F" w:rsidP="00417C84">
      <w:pPr>
        <w:widowControl w:val="0"/>
        <w:suppressAutoHyphens/>
        <w:spacing w:before="120" w:after="120" w:line="360" w:lineRule="auto"/>
        <w:jc w:val="both"/>
        <w:rPr>
          <w:rFonts w:eastAsia="DejaVu Sans" w:cstheme="minorHAnsi"/>
          <w:b/>
          <w:bCs/>
          <w:color w:val="000000"/>
          <w:lang w:eastAsia="zh-CN" w:bidi="hi-IN"/>
        </w:rPr>
      </w:pPr>
      <w:r w:rsidRPr="00417C84">
        <w:rPr>
          <w:rFonts w:eastAsia="DejaVu Sans" w:cstheme="minorHAnsi"/>
          <w:color w:val="000000"/>
          <w:lang w:eastAsia="zh-CN" w:bidi="hi-IN"/>
        </w:rPr>
        <w:t xml:space="preserve">4.2. LUGAR: Departamento de Cultura do </w:t>
      </w:r>
      <w:r w:rsidRPr="00417C84">
        <w:rPr>
          <w:rFonts w:eastAsia="DejaVu Sans" w:cstheme="minorHAnsi"/>
          <w:lang w:eastAsia="zh-CN" w:bidi="hi-IN"/>
        </w:rPr>
        <w:t>Ayuntamiento</w:t>
      </w:r>
      <w:r w:rsidRPr="00417C84">
        <w:rPr>
          <w:rFonts w:eastAsia="DejaVu Sans" w:cstheme="minorHAnsi"/>
          <w:color w:val="000000"/>
          <w:lang w:eastAsia="zh-CN" w:bidi="hi-IN"/>
        </w:rPr>
        <w:t xml:space="preserve"> de Sober en horario de 9:00 a 14:00 de lunes a viernes o a través da sede electrónica do </w:t>
      </w:r>
      <w:r w:rsidRPr="00417C84">
        <w:rPr>
          <w:rFonts w:eastAsia="DejaVu Sans" w:cstheme="minorHAnsi"/>
          <w:lang w:eastAsia="zh-CN" w:bidi="hi-IN"/>
        </w:rPr>
        <w:t>Ayuntamiento</w:t>
      </w:r>
      <w:r w:rsidRPr="00417C84">
        <w:rPr>
          <w:rFonts w:eastAsia="DejaVu Sans" w:cstheme="minorHAnsi"/>
          <w:color w:val="000000"/>
          <w:lang w:eastAsia="zh-CN" w:bidi="hi-IN"/>
        </w:rPr>
        <w:t xml:space="preserve"> de Sober </w:t>
      </w:r>
      <w:proofErr w:type="gramStart"/>
      <w:r w:rsidRPr="00417C84">
        <w:rPr>
          <w:rFonts w:eastAsia="DejaVu Sans" w:cstheme="minorHAnsi"/>
          <w:b/>
          <w:bCs/>
          <w:color w:val="000000"/>
          <w:lang w:eastAsia="zh-CN" w:bidi="hi-IN"/>
        </w:rPr>
        <w:t xml:space="preserve">( </w:t>
      </w:r>
      <w:proofErr w:type="spellStart"/>
      <w:r w:rsidRPr="00417C84">
        <w:rPr>
          <w:rFonts w:eastAsia="DejaVu Sans" w:cstheme="minorHAnsi"/>
          <w:b/>
          <w:bCs/>
          <w:color w:val="000000"/>
          <w:lang w:eastAsia="zh-CN" w:bidi="hi-IN"/>
        </w:rPr>
        <w:t>concellodesober.sedelectronica.gal</w:t>
      </w:r>
      <w:proofErr w:type="spellEnd"/>
      <w:proofErr w:type="gramEnd"/>
      <w:r w:rsidRPr="00417C84">
        <w:rPr>
          <w:rFonts w:eastAsia="DejaVu Sans" w:cstheme="minorHAnsi"/>
          <w:b/>
          <w:bCs/>
          <w:color w:val="000000"/>
          <w:lang w:eastAsia="zh-CN" w:bidi="hi-IN"/>
        </w:rPr>
        <w:t>).</w:t>
      </w:r>
    </w:p>
    <w:p w:rsidR="006F648F" w:rsidRPr="00417C84" w:rsidRDefault="006F648F" w:rsidP="00417C84">
      <w:pPr>
        <w:widowControl w:val="0"/>
        <w:suppressAutoHyphens/>
        <w:spacing w:before="120" w:after="120" w:line="360" w:lineRule="auto"/>
        <w:jc w:val="both"/>
        <w:rPr>
          <w:rFonts w:eastAsia="DejaVu Sans" w:cstheme="minorHAnsi"/>
          <w:color w:val="000000"/>
          <w:lang w:eastAsia="zh-CN" w:bidi="hi-IN"/>
        </w:rPr>
      </w:pPr>
      <w:r w:rsidRPr="00417C84">
        <w:rPr>
          <w:rFonts w:eastAsia="DejaVu Sans" w:cstheme="minorHAnsi"/>
          <w:color w:val="000000"/>
          <w:lang w:eastAsia="zh-CN" w:bidi="hi-IN"/>
        </w:rPr>
        <w:t>4.3 DOCUMENTACIÓN QUE SE DEBERÁ APORTAR:</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1) Solicitud, segundo modelo normalizado disponible en la sede electrónica do Ayuntamiento, firmada digitalmente por el presidente de la Entidad o por quien tenga conferida la delegación. En dicha solicitud será necesario incluir el programa detallado de la actividad o servicio para el que se solicita la subvención, así como el presupuesto desglosado de la actividad a realizar o ya realizada. La solicitud de subvención no podrá superar el 80% del presupuesto de gastos previsto o realizado.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2) En el caso de agrupaciones sin personalidad jurídico (como as comisión de fiestas), la solicitud de subvención deberá ser presentada telemáticamente y firmada digitalmente por una persona física nombrada por los miembros de la misma. Para la comprobación de este extremo se exigiría acompañar la solicitud de copia compulsada d</w:t>
      </w:r>
      <w:r w:rsidRPr="00417C84">
        <w:rPr>
          <w:rFonts w:eastAsia="DejaVu Sans" w:cstheme="minorHAnsi"/>
          <w:lang w:eastAsia="zh-CN" w:bidi="hi-IN"/>
        </w:rPr>
        <w:t>e</w:t>
      </w:r>
      <w:r w:rsidRPr="00417C84">
        <w:rPr>
          <w:rFonts w:eastAsia="DejaVu Sans" w:cstheme="minorHAnsi"/>
          <w:lang w:eastAsia="zh-CN" w:bidi="hi-IN"/>
        </w:rPr>
        <w:t xml:space="preserve">la acta constitutiva de la agrupación, subscrita por todos sus </w:t>
      </w:r>
      <w:r w:rsidRPr="00417C84">
        <w:rPr>
          <w:rFonts w:eastAsia="DejaVu Sans" w:cstheme="minorHAnsi"/>
          <w:lang w:eastAsia="zh-CN" w:bidi="hi-IN"/>
        </w:rPr>
        <w:lastRenderedPageBreak/>
        <w:t>integrantes, donde se autorice a la persona que inst</w:t>
      </w:r>
      <w:r w:rsidRPr="00417C84">
        <w:rPr>
          <w:rFonts w:eastAsia="DejaVu Sans" w:cstheme="minorHAnsi"/>
          <w:lang w:eastAsia="zh-CN" w:bidi="hi-IN"/>
        </w:rPr>
        <w:t xml:space="preserve">a la </w:t>
      </w:r>
      <w:r w:rsidRPr="00417C84">
        <w:rPr>
          <w:rFonts w:eastAsia="DejaVu Sans" w:cstheme="minorHAnsi"/>
          <w:lang w:eastAsia="zh-CN" w:bidi="hi-IN"/>
        </w:rPr>
        <w:t xml:space="preserve">ayuda a cumplimentar sus trámites, a percibir las cantidades concedidas como subvención y a justificar la misma. Además, deberán constar los compromisos de ejecución asumidos por cada uno de los miembros, y copia de los DNI de cada uno de ellos. </w:t>
      </w:r>
    </w:p>
    <w:p w:rsidR="00417C84"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3) Declaración de si les fue concedida alguna otra subvención para la misma actividad, procedente de cualquiera Administración</w:t>
      </w:r>
      <w:r w:rsidR="00417C84">
        <w:rPr>
          <w:rFonts w:eastAsia="DejaVu Sans" w:cstheme="minorHAnsi"/>
          <w:lang w:eastAsia="zh-CN" w:bidi="hi-IN"/>
        </w:rPr>
        <w:t xml:space="preserve"> o ente público o</w:t>
      </w:r>
      <w:r w:rsidRPr="00417C84">
        <w:rPr>
          <w:rFonts w:eastAsia="DejaVu Sans" w:cstheme="minorHAnsi"/>
          <w:lang w:eastAsia="zh-CN" w:bidi="hi-IN"/>
        </w:rPr>
        <w:t xml:space="preserve"> privado, obligándose a comunicar aquellas concedidas con data posterior a la presentación de l</w:t>
      </w:r>
      <w:r w:rsidR="00417C84">
        <w:rPr>
          <w:rFonts w:eastAsia="DejaVu Sans" w:cstheme="minorHAnsi"/>
          <w:lang w:eastAsia="zh-CN" w:bidi="hi-IN"/>
        </w:rPr>
        <w:t>a solicitud</w:t>
      </w:r>
      <w:r w:rsidRPr="00417C84">
        <w:rPr>
          <w:rFonts w:eastAsia="DejaVu Sans" w:cstheme="minorHAnsi"/>
          <w:lang w:eastAsia="zh-CN" w:bidi="hi-IN"/>
        </w:rPr>
        <w:t xml:space="preserve">. </w:t>
      </w:r>
    </w:p>
    <w:p w:rsidR="00417C84"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4) CIF de la entidad (excepto para el caso de agrupaciones sin personalidad jurídica). </w:t>
      </w:r>
    </w:p>
    <w:p w:rsidR="00417C84"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5) Declaración responsable de no estar la Asociación incursa en ninguna de las causas que determina el art. 13.2 da LGS. </w:t>
      </w:r>
    </w:p>
    <w:p w:rsidR="00417C84"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6) Declaración responsable de que la Asociación se encuentra al corriente de sus obligaciones tributarias con la Administración Estatal, Autonómica y Local y con la Seguridad Social, en cumplimento de lo dispuesto en art. 24 do RD 887/2006 de 21 de julio, o autorización para a su obtención por parte del Ayuntamiento, de ser el caso. </w:t>
      </w:r>
    </w:p>
    <w:p w:rsidR="00417C84"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En supuesto de que la unidad gestora detecte cualquiera deficiencia en la documentación presentada se realizara requerimiento de enmienda al solicitante disponiendo este de 5 días naturales para aceptar la notificación e</w:t>
      </w:r>
      <w:r w:rsidR="00417C84" w:rsidRPr="00417C84">
        <w:rPr>
          <w:rFonts w:eastAsia="DejaVu Sans" w:cstheme="minorHAnsi"/>
          <w:lang w:eastAsia="zh-CN" w:bidi="hi-IN"/>
        </w:rPr>
        <w:t>n 10 días laborales desde</w:t>
      </w:r>
      <w:r w:rsidRPr="00417C84">
        <w:rPr>
          <w:rFonts w:eastAsia="DejaVu Sans" w:cstheme="minorHAnsi"/>
          <w:lang w:eastAsia="zh-CN" w:bidi="hi-IN"/>
        </w:rPr>
        <w:t xml:space="preserve"> dicha aceptación para la corrección de las deficiencias objeto de requerimiento. </w:t>
      </w:r>
    </w:p>
    <w:p w:rsidR="00417C84" w:rsidRPr="00417C84" w:rsidRDefault="006F648F" w:rsidP="00417C84">
      <w:pPr>
        <w:widowControl w:val="0"/>
        <w:suppressAutoHyphens/>
        <w:spacing w:before="120" w:after="120" w:line="360" w:lineRule="auto"/>
        <w:jc w:val="both"/>
        <w:rPr>
          <w:rFonts w:eastAsia="DejaVu Sans" w:cstheme="minorHAnsi"/>
          <w:b/>
          <w:bCs/>
          <w:lang w:val="gl-ES" w:eastAsia="zh-CN" w:bidi="hi-IN"/>
        </w:rPr>
      </w:pPr>
      <w:r w:rsidRPr="00417C84">
        <w:rPr>
          <w:rFonts w:eastAsia="DejaVu Sans" w:cstheme="minorHAnsi"/>
          <w:b/>
          <w:bCs/>
          <w:lang w:val="gl-ES" w:eastAsia="zh-CN" w:bidi="hi-IN"/>
        </w:rPr>
        <w:t xml:space="preserve">5.- PUBLICIDAD </w:t>
      </w:r>
    </w:p>
    <w:p w:rsidR="00417C84" w:rsidRPr="00417C84" w:rsidRDefault="006F648F" w:rsidP="00417C84">
      <w:pPr>
        <w:widowControl w:val="0"/>
        <w:suppressAutoHyphens/>
        <w:spacing w:before="120" w:after="120" w:line="360" w:lineRule="auto"/>
        <w:jc w:val="both"/>
        <w:rPr>
          <w:rFonts w:eastAsia="DejaVu Sans" w:cstheme="minorHAnsi"/>
          <w:lang w:val="gl-ES" w:eastAsia="zh-CN" w:bidi="hi-IN"/>
        </w:rPr>
      </w:pPr>
      <w:r w:rsidRPr="00417C84">
        <w:rPr>
          <w:rFonts w:eastAsia="DejaVu Sans" w:cstheme="minorHAnsi"/>
          <w:lang w:val="gl-ES" w:eastAsia="zh-CN" w:bidi="hi-IN"/>
        </w:rPr>
        <w:t>La convocatoria d</w:t>
      </w:r>
      <w:r w:rsidR="00417C84">
        <w:rPr>
          <w:rFonts w:eastAsia="DejaVu Sans" w:cstheme="minorHAnsi"/>
          <w:lang w:val="gl-ES" w:eastAsia="zh-CN" w:bidi="hi-IN"/>
        </w:rPr>
        <w:t xml:space="preserve">e estas </w:t>
      </w:r>
      <w:proofErr w:type="spellStart"/>
      <w:r w:rsidR="00417C84">
        <w:rPr>
          <w:rFonts w:eastAsia="DejaVu Sans" w:cstheme="minorHAnsi"/>
          <w:lang w:val="gl-ES" w:eastAsia="zh-CN" w:bidi="hi-IN"/>
        </w:rPr>
        <w:t>ayudas</w:t>
      </w:r>
      <w:proofErr w:type="spellEnd"/>
      <w:r w:rsidR="00417C84">
        <w:rPr>
          <w:rFonts w:eastAsia="DejaVu Sans" w:cstheme="minorHAnsi"/>
          <w:lang w:val="gl-ES" w:eastAsia="zh-CN" w:bidi="hi-IN"/>
        </w:rPr>
        <w:t xml:space="preserve"> se publicará</w:t>
      </w:r>
      <w:r w:rsidRPr="00417C84">
        <w:rPr>
          <w:rFonts w:eastAsia="DejaVu Sans" w:cstheme="minorHAnsi"/>
          <w:lang w:val="gl-ES" w:eastAsia="zh-CN" w:bidi="hi-IN"/>
        </w:rPr>
        <w:t xml:space="preserve"> en el </w:t>
      </w:r>
      <w:r w:rsidR="00417C84" w:rsidRPr="00417C84">
        <w:rPr>
          <w:rFonts w:eastAsia="DejaVu Sans" w:cstheme="minorHAnsi"/>
          <w:lang w:val="gl-ES" w:eastAsia="zh-CN" w:bidi="hi-IN"/>
        </w:rPr>
        <w:t>Boletín Oficial de la</w:t>
      </w:r>
      <w:r w:rsidRPr="00417C84">
        <w:rPr>
          <w:rFonts w:eastAsia="DejaVu Sans" w:cstheme="minorHAnsi"/>
          <w:lang w:val="gl-ES" w:eastAsia="zh-CN" w:bidi="hi-IN"/>
        </w:rPr>
        <w:t xml:space="preserve"> Provincia, en el </w:t>
      </w:r>
      <w:proofErr w:type="spellStart"/>
      <w:r w:rsidRPr="00417C84">
        <w:rPr>
          <w:rFonts w:eastAsia="DejaVu Sans" w:cstheme="minorHAnsi"/>
          <w:lang w:val="gl-ES" w:eastAsia="zh-CN" w:bidi="hi-IN"/>
        </w:rPr>
        <w:t>tablón</w:t>
      </w:r>
      <w:proofErr w:type="spellEnd"/>
      <w:r w:rsidR="00417C84">
        <w:rPr>
          <w:rFonts w:eastAsia="DejaVu Sans" w:cstheme="minorHAnsi"/>
          <w:lang w:val="gl-ES" w:eastAsia="zh-CN" w:bidi="hi-IN"/>
        </w:rPr>
        <w:t xml:space="preserve"> de anuncios del</w:t>
      </w:r>
      <w:r w:rsidRPr="00417C84">
        <w:rPr>
          <w:rFonts w:eastAsia="DejaVu Sans" w:cstheme="minorHAnsi"/>
          <w:lang w:val="gl-ES" w:eastAsia="zh-CN" w:bidi="hi-IN"/>
        </w:rPr>
        <w:t xml:space="preserve"> </w:t>
      </w:r>
      <w:proofErr w:type="spellStart"/>
      <w:r w:rsidRPr="00417C84">
        <w:rPr>
          <w:rFonts w:eastAsia="DejaVu Sans" w:cstheme="minorHAnsi"/>
          <w:lang w:val="gl-ES" w:eastAsia="zh-CN" w:bidi="hi-IN"/>
        </w:rPr>
        <w:t>Ayuntamiento</w:t>
      </w:r>
      <w:proofErr w:type="spellEnd"/>
      <w:r w:rsidRPr="00417C84">
        <w:rPr>
          <w:rFonts w:eastAsia="DejaVu Sans" w:cstheme="minorHAnsi"/>
          <w:lang w:val="gl-ES" w:eastAsia="zh-CN" w:bidi="hi-IN"/>
        </w:rPr>
        <w:t xml:space="preserve"> y en la Base de Datos Nacional de Subvenciones y se </w:t>
      </w:r>
      <w:proofErr w:type="spellStart"/>
      <w:r w:rsidRPr="00417C84">
        <w:rPr>
          <w:rFonts w:eastAsia="DejaVu Sans" w:cstheme="minorHAnsi"/>
          <w:lang w:val="gl-ES" w:eastAsia="zh-CN" w:bidi="hi-IN"/>
        </w:rPr>
        <w:t>hará</w:t>
      </w:r>
      <w:proofErr w:type="spellEnd"/>
      <w:r w:rsidRPr="00417C84">
        <w:rPr>
          <w:rFonts w:eastAsia="DejaVu Sans" w:cstheme="minorHAnsi"/>
          <w:lang w:val="gl-ES" w:eastAsia="zh-CN" w:bidi="hi-IN"/>
        </w:rPr>
        <w:t xml:space="preserve"> por Decreto de la Alcaldía.</w:t>
      </w:r>
    </w:p>
    <w:p w:rsidR="00417C84" w:rsidRPr="00417C84" w:rsidRDefault="006F648F" w:rsidP="00417C84">
      <w:pPr>
        <w:widowControl w:val="0"/>
        <w:suppressAutoHyphens/>
        <w:spacing w:before="120" w:after="120" w:line="360" w:lineRule="auto"/>
        <w:jc w:val="both"/>
        <w:rPr>
          <w:rFonts w:eastAsia="DejaVu Sans" w:cstheme="minorHAnsi"/>
          <w:b/>
          <w:bCs/>
          <w:lang w:val="gl-ES" w:eastAsia="zh-CN" w:bidi="hi-IN"/>
        </w:rPr>
      </w:pPr>
      <w:r w:rsidRPr="00417C84">
        <w:rPr>
          <w:rFonts w:eastAsia="DejaVu Sans" w:cstheme="minorHAnsi"/>
          <w:b/>
          <w:bCs/>
          <w:lang w:val="gl-ES" w:eastAsia="zh-CN" w:bidi="hi-IN"/>
        </w:rPr>
        <w:t xml:space="preserve">6.- PROCEDIMIENTO </w:t>
      </w:r>
    </w:p>
    <w:p w:rsidR="00417C84" w:rsidRPr="00417C84" w:rsidRDefault="006F648F" w:rsidP="00417C84">
      <w:pPr>
        <w:widowControl w:val="0"/>
        <w:suppressAutoHyphens/>
        <w:spacing w:before="120" w:after="120" w:line="360" w:lineRule="auto"/>
        <w:jc w:val="both"/>
        <w:rPr>
          <w:rFonts w:eastAsia="DejaVu Sans" w:cstheme="minorHAnsi"/>
          <w:lang w:val="gl-ES" w:eastAsia="zh-CN" w:bidi="hi-IN"/>
        </w:rPr>
      </w:pPr>
      <w:r w:rsidRPr="00417C84">
        <w:rPr>
          <w:rFonts w:eastAsia="DejaVu Sans" w:cstheme="minorHAnsi"/>
          <w:lang w:val="gl-ES" w:eastAsia="zh-CN" w:bidi="hi-IN"/>
        </w:rPr>
        <w:t xml:space="preserve">El órgano competente para la concesión de las </w:t>
      </w:r>
      <w:proofErr w:type="spellStart"/>
      <w:r w:rsidRPr="00417C84">
        <w:rPr>
          <w:rFonts w:eastAsia="DejaVu Sans" w:cstheme="minorHAnsi"/>
          <w:lang w:val="gl-ES" w:eastAsia="zh-CN" w:bidi="hi-IN"/>
        </w:rPr>
        <w:t>ayudas</w:t>
      </w:r>
      <w:proofErr w:type="spellEnd"/>
      <w:r w:rsidRPr="00417C84">
        <w:rPr>
          <w:rFonts w:eastAsia="DejaVu Sans" w:cstheme="minorHAnsi"/>
          <w:lang w:val="gl-ES" w:eastAsia="zh-CN" w:bidi="hi-IN"/>
        </w:rPr>
        <w:t xml:space="preserve"> será la Alcaldía, previo informe de Intervención municipal. </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val="gl-ES" w:eastAsia="zh-CN" w:bidi="hi-IN"/>
        </w:rPr>
        <w:t xml:space="preserve">El </w:t>
      </w:r>
      <w:proofErr w:type="spellStart"/>
      <w:r w:rsidRPr="00417C84">
        <w:rPr>
          <w:rFonts w:eastAsia="DejaVu Sans" w:cstheme="minorHAnsi"/>
          <w:lang w:val="gl-ES" w:eastAsia="zh-CN" w:bidi="hi-IN"/>
        </w:rPr>
        <w:t>acuerdo</w:t>
      </w:r>
      <w:proofErr w:type="spellEnd"/>
      <w:r w:rsidRPr="00417C84">
        <w:rPr>
          <w:rFonts w:eastAsia="DejaVu Sans" w:cstheme="minorHAnsi"/>
          <w:lang w:val="gl-ES" w:eastAsia="zh-CN" w:bidi="hi-IN"/>
        </w:rPr>
        <w:t xml:space="preserve"> de concesión o denegación será motivado, quedando constancia en el expediente de los fundamentos de la resolución que se adopte.  La</w:t>
      </w:r>
      <w:r w:rsidR="00417C84">
        <w:rPr>
          <w:rFonts w:eastAsia="DejaVu Sans" w:cstheme="minorHAnsi"/>
          <w:lang w:val="gl-ES" w:eastAsia="zh-CN" w:bidi="hi-IN"/>
        </w:rPr>
        <w:t xml:space="preserve">s </w:t>
      </w:r>
      <w:proofErr w:type="spellStart"/>
      <w:r w:rsidR="00417C84">
        <w:rPr>
          <w:rFonts w:eastAsia="DejaVu Sans" w:cstheme="minorHAnsi"/>
          <w:lang w:val="gl-ES" w:eastAsia="zh-CN" w:bidi="hi-IN"/>
        </w:rPr>
        <w:t>ayudas</w:t>
      </w:r>
      <w:proofErr w:type="spellEnd"/>
      <w:r w:rsidR="00417C84">
        <w:rPr>
          <w:rFonts w:eastAsia="DejaVu Sans" w:cstheme="minorHAnsi"/>
          <w:lang w:val="gl-ES" w:eastAsia="zh-CN" w:bidi="hi-IN"/>
        </w:rPr>
        <w:t xml:space="preserve"> concedidas se publicará</w:t>
      </w:r>
      <w:r w:rsidRPr="00417C84">
        <w:rPr>
          <w:rFonts w:eastAsia="DejaVu Sans" w:cstheme="minorHAnsi"/>
          <w:lang w:val="gl-ES" w:eastAsia="zh-CN" w:bidi="hi-IN"/>
        </w:rPr>
        <w:t xml:space="preserve">n en el </w:t>
      </w:r>
      <w:proofErr w:type="spellStart"/>
      <w:r w:rsidRPr="00417C84">
        <w:rPr>
          <w:rFonts w:eastAsia="DejaVu Sans" w:cstheme="minorHAnsi"/>
          <w:lang w:val="gl-ES" w:eastAsia="zh-CN" w:bidi="hi-IN"/>
        </w:rPr>
        <w:t>plazo</w:t>
      </w:r>
      <w:proofErr w:type="spellEnd"/>
      <w:r w:rsidRPr="00417C84">
        <w:rPr>
          <w:rFonts w:eastAsia="DejaVu Sans" w:cstheme="minorHAnsi"/>
          <w:lang w:val="gl-ES" w:eastAsia="zh-CN" w:bidi="hi-IN"/>
        </w:rPr>
        <w:t xml:space="preserve"> máximo de un mes, a contar desde la finalización del </w:t>
      </w:r>
      <w:proofErr w:type="spellStart"/>
      <w:r w:rsidRPr="00417C84">
        <w:rPr>
          <w:rFonts w:eastAsia="DejaVu Sans" w:cstheme="minorHAnsi"/>
          <w:lang w:val="gl-ES" w:eastAsia="zh-CN" w:bidi="hi-IN"/>
        </w:rPr>
        <w:t>plazo</w:t>
      </w:r>
      <w:proofErr w:type="spellEnd"/>
      <w:r w:rsidRPr="00417C84">
        <w:rPr>
          <w:rFonts w:eastAsia="DejaVu Sans" w:cstheme="minorHAnsi"/>
          <w:lang w:val="gl-ES" w:eastAsia="zh-CN" w:bidi="hi-IN"/>
        </w:rPr>
        <w:t xml:space="preserve"> de presentación de solicitudes y en todo caso antes de 31 de </w:t>
      </w:r>
      <w:proofErr w:type="spellStart"/>
      <w:r w:rsidRPr="00417C84">
        <w:rPr>
          <w:rFonts w:eastAsia="DejaVu Sans" w:cstheme="minorHAnsi"/>
          <w:lang w:val="gl-ES" w:eastAsia="zh-CN" w:bidi="hi-IN"/>
        </w:rPr>
        <w:t>dic</w:t>
      </w:r>
      <w:r w:rsidR="00417C84">
        <w:rPr>
          <w:rFonts w:eastAsia="DejaVu Sans" w:cstheme="minorHAnsi"/>
          <w:lang w:val="gl-ES" w:eastAsia="zh-CN" w:bidi="hi-IN"/>
        </w:rPr>
        <w:t>iembre</w:t>
      </w:r>
      <w:proofErr w:type="spellEnd"/>
      <w:r w:rsidR="00417C84">
        <w:rPr>
          <w:rFonts w:eastAsia="DejaVu Sans" w:cstheme="minorHAnsi"/>
          <w:lang w:val="gl-ES" w:eastAsia="zh-CN" w:bidi="hi-IN"/>
        </w:rPr>
        <w:t>, y publicará</w:t>
      </w:r>
      <w:r w:rsidRPr="00417C84">
        <w:rPr>
          <w:rFonts w:eastAsia="DejaVu Sans" w:cstheme="minorHAnsi"/>
          <w:lang w:val="gl-ES" w:eastAsia="zh-CN" w:bidi="hi-IN"/>
        </w:rPr>
        <w:t xml:space="preserve">n en el </w:t>
      </w:r>
      <w:proofErr w:type="spellStart"/>
      <w:r w:rsidRPr="00417C84">
        <w:rPr>
          <w:rFonts w:eastAsia="DejaVu Sans" w:cstheme="minorHAnsi"/>
          <w:lang w:val="gl-ES" w:eastAsia="zh-CN" w:bidi="hi-IN"/>
        </w:rPr>
        <w:t>tablón</w:t>
      </w:r>
      <w:proofErr w:type="spellEnd"/>
      <w:r w:rsidRPr="00417C84">
        <w:rPr>
          <w:rFonts w:eastAsia="DejaVu Sans" w:cstheme="minorHAnsi"/>
          <w:lang w:val="gl-ES" w:eastAsia="zh-CN" w:bidi="hi-IN"/>
        </w:rPr>
        <w:t xml:space="preserve"> de anuncios </w:t>
      </w:r>
      <w:r w:rsidR="00417C84">
        <w:rPr>
          <w:rFonts w:eastAsia="DejaVu Sans" w:cstheme="minorHAnsi"/>
          <w:lang w:val="gl-ES" w:eastAsia="zh-CN" w:bidi="hi-IN"/>
        </w:rPr>
        <w:t xml:space="preserve">del </w:t>
      </w:r>
      <w:proofErr w:type="spellStart"/>
      <w:r w:rsidR="00417C84">
        <w:rPr>
          <w:rFonts w:eastAsia="DejaVu Sans" w:cstheme="minorHAnsi"/>
          <w:lang w:val="gl-ES" w:eastAsia="zh-CN" w:bidi="hi-IN"/>
        </w:rPr>
        <w:t>ayuntamiento</w:t>
      </w:r>
      <w:proofErr w:type="spellEnd"/>
      <w:r w:rsidRPr="00417C84">
        <w:rPr>
          <w:rFonts w:eastAsia="DejaVu Sans" w:cstheme="minorHAnsi"/>
          <w:lang w:val="gl-ES" w:eastAsia="zh-CN" w:bidi="hi-IN"/>
        </w:rPr>
        <w:t>.</w:t>
      </w:r>
    </w:p>
    <w:p w:rsidR="00417C84" w:rsidRPr="00417C84" w:rsidRDefault="006F648F" w:rsidP="00417C84">
      <w:pPr>
        <w:widowControl w:val="0"/>
        <w:suppressAutoHyphens/>
        <w:spacing w:before="120" w:after="120" w:line="360" w:lineRule="auto"/>
        <w:jc w:val="both"/>
        <w:rPr>
          <w:rFonts w:eastAsia="DejaVu Sans" w:cstheme="minorHAnsi"/>
          <w:lang w:val="gl-ES" w:eastAsia="zh-CN" w:bidi="hi-IN"/>
        </w:rPr>
      </w:pPr>
      <w:r w:rsidRPr="00417C84">
        <w:rPr>
          <w:rFonts w:eastAsia="DejaVu Sans" w:cstheme="minorHAnsi"/>
          <w:lang w:val="gl-ES" w:eastAsia="zh-CN" w:bidi="hi-IN"/>
        </w:rPr>
        <w:lastRenderedPageBreak/>
        <w:t xml:space="preserve">La </w:t>
      </w:r>
      <w:proofErr w:type="spellStart"/>
      <w:r w:rsidRPr="00417C84">
        <w:rPr>
          <w:rFonts w:eastAsia="DejaVu Sans" w:cstheme="minorHAnsi"/>
          <w:lang w:val="gl-ES" w:eastAsia="zh-CN" w:bidi="hi-IN"/>
        </w:rPr>
        <w:t>cuantía</w:t>
      </w:r>
      <w:proofErr w:type="spellEnd"/>
      <w:r w:rsidRPr="00417C84">
        <w:rPr>
          <w:rFonts w:eastAsia="DejaVu Sans" w:cstheme="minorHAnsi"/>
          <w:lang w:val="gl-ES" w:eastAsia="zh-CN" w:bidi="hi-IN"/>
        </w:rPr>
        <w:t xml:space="preserve"> máxima que </w:t>
      </w:r>
      <w:proofErr w:type="spellStart"/>
      <w:r w:rsidRPr="00417C84">
        <w:rPr>
          <w:rFonts w:eastAsia="DejaVu Sans" w:cstheme="minorHAnsi"/>
          <w:lang w:val="gl-ES" w:eastAsia="zh-CN" w:bidi="hi-IN"/>
        </w:rPr>
        <w:t>podrá</w:t>
      </w:r>
      <w:proofErr w:type="spellEnd"/>
      <w:r w:rsidRPr="00417C84">
        <w:rPr>
          <w:rFonts w:eastAsia="DejaVu Sans" w:cstheme="minorHAnsi"/>
          <w:lang w:val="gl-ES" w:eastAsia="zh-CN" w:bidi="hi-IN"/>
        </w:rPr>
        <w:t xml:space="preserve"> percibir cada beneficiario por </w:t>
      </w:r>
      <w:proofErr w:type="spellStart"/>
      <w:r w:rsidRPr="00417C84">
        <w:rPr>
          <w:rFonts w:eastAsia="DejaVu Sans" w:cstheme="minorHAnsi"/>
          <w:lang w:val="gl-ES" w:eastAsia="zh-CN" w:bidi="hi-IN"/>
        </w:rPr>
        <w:t>cuenta</w:t>
      </w:r>
      <w:proofErr w:type="spellEnd"/>
      <w:r w:rsidRPr="00417C84">
        <w:rPr>
          <w:rFonts w:eastAsia="DejaVu Sans" w:cstheme="minorHAnsi"/>
          <w:lang w:val="gl-ES" w:eastAsia="zh-CN" w:bidi="hi-IN"/>
        </w:rPr>
        <w:t xml:space="preserve"> de esta convocatoria es de 300 €.</w:t>
      </w:r>
    </w:p>
    <w:p w:rsidR="00417C84" w:rsidRPr="00417C84" w:rsidRDefault="006F648F" w:rsidP="00417C84">
      <w:pPr>
        <w:widowControl w:val="0"/>
        <w:suppressAutoHyphens/>
        <w:spacing w:before="120" w:after="120" w:line="360" w:lineRule="auto"/>
        <w:jc w:val="both"/>
        <w:rPr>
          <w:rFonts w:eastAsia="DejaVu Sans" w:cstheme="minorHAnsi"/>
          <w:lang w:val="gl-ES" w:eastAsia="zh-CN" w:bidi="hi-IN"/>
        </w:rPr>
      </w:pPr>
      <w:r w:rsidRPr="00417C84">
        <w:rPr>
          <w:rFonts w:eastAsia="DejaVu Sans" w:cstheme="minorHAnsi"/>
          <w:lang w:eastAsia="zh-CN" w:bidi="hi-IN"/>
        </w:rPr>
        <w:t>La</w:t>
      </w:r>
      <w:r w:rsidRPr="00417C84">
        <w:rPr>
          <w:rFonts w:eastAsia="DejaVu Sans" w:cstheme="minorHAnsi"/>
          <w:lang w:val="gl-ES" w:eastAsia="zh-CN" w:bidi="hi-IN"/>
        </w:rPr>
        <w:t xml:space="preserve"> modificación de </w:t>
      </w:r>
      <w:proofErr w:type="spellStart"/>
      <w:r w:rsidRPr="00417C84">
        <w:rPr>
          <w:rFonts w:eastAsia="DejaVu Sans" w:cstheme="minorHAnsi"/>
          <w:lang w:val="gl-ES" w:eastAsia="zh-CN" w:bidi="hi-IN"/>
        </w:rPr>
        <w:t>cualquiera</w:t>
      </w:r>
      <w:proofErr w:type="spellEnd"/>
      <w:r w:rsidRPr="00417C84">
        <w:rPr>
          <w:rFonts w:eastAsia="DejaVu Sans" w:cstheme="minorHAnsi"/>
          <w:lang w:val="gl-ES" w:eastAsia="zh-CN" w:bidi="hi-IN"/>
        </w:rPr>
        <w:t xml:space="preserve"> de las circunstancias que se </w:t>
      </w:r>
      <w:proofErr w:type="spellStart"/>
      <w:r w:rsidRPr="00417C84">
        <w:rPr>
          <w:rFonts w:eastAsia="DejaVu Sans" w:cstheme="minorHAnsi"/>
          <w:lang w:val="gl-ES" w:eastAsia="zh-CN" w:bidi="hi-IN"/>
        </w:rPr>
        <w:t>tuvieran</w:t>
      </w:r>
      <w:proofErr w:type="spellEnd"/>
      <w:r w:rsidRPr="00417C84">
        <w:rPr>
          <w:rFonts w:eastAsia="DejaVu Sans" w:cstheme="minorHAnsi"/>
          <w:lang w:val="gl-ES" w:eastAsia="zh-CN" w:bidi="hi-IN"/>
        </w:rPr>
        <w:t xml:space="preserve"> en </w:t>
      </w:r>
      <w:proofErr w:type="spellStart"/>
      <w:r w:rsidRPr="00417C84">
        <w:rPr>
          <w:rFonts w:eastAsia="DejaVu Sans" w:cstheme="minorHAnsi"/>
          <w:lang w:val="gl-ES" w:eastAsia="zh-CN" w:bidi="hi-IN"/>
        </w:rPr>
        <w:t>cuenta</w:t>
      </w:r>
      <w:proofErr w:type="spellEnd"/>
      <w:r w:rsidRPr="00417C84">
        <w:rPr>
          <w:rFonts w:eastAsia="DejaVu Sans" w:cstheme="minorHAnsi"/>
          <w:lang w:val="gl-ES" w:eastAsia="zh-CN" w:bidi="hi-IN"/>
        </w:rPr>
        <w:t xml:space="preserve"> para la concesión de las </w:t>
      </w:r>
      <w:proofErr w:type="spellStart"/>
      <w:r w:rsidRPr="00417C84">
        <w:rPr>
          <w:rFonts w:eastAsia="DejaVu Sans" w:cstheme="minorHAnsi"/>
          <w:lang w:val="gl-ES" w:eastAsia="zh-CN" w:bidi="hi-IN"/>
        </w:rPr>
        <w:t>mismas</w:t>
      </w:r>
      <w:proofErr w:type="spellEnd"/>
      <w:r w:rsidRPr="00417C84">
        <w:rPr>
          <w:rFonts w:eastAsia="DejaVu Sans" w:cstheme="minorHAnsi"/>
          <w:lang w:val="gl-ES" w:eastAsia="zh-CN" w:bidi="hi-IN"/>
        </w:rPr>
        <w:t xml:space="preserve">, que deberá ser </w:t>
      </w:r>
      <w:proofErr w:type="spellStart"/>
      <w:r w:rsidRPr="00417C84">
        <w:rPr>
          <w:rFonts w:eastAsia="DejaVu Sans" w:cstheme="minorHAnsi"/>
          <w:lang w:val="gl-ES" w:eastAsia="zh-CN" w:bidi="hi-IN"/>
        </w:rPr>
        <w:t>puesta</w:t>
      </w:r>
      <w:proofErr w:type="spellEnd"/>
      <w:r w:rsidRPr="00417C84">
        <w:rPr>
          <w:rFonts w:eastAsia="DejaVu Sans" w:cstheme="minorHAnsi"/>
          <w:lang w:val="gl-ES" w:eastAsia="zh-CN" w:bidi="hi-IN"/>
        </w:rPr>
        <w:t xml:space="preserve"> en </w:t>
      </w:r>
      <w:proofErr w:type="spellStart"/>
      <w:r w:rsidRPr="00417C84">
        <w:rPr>
          <w:rFonts w:eastAsia="DejaVu Sans" w:cstheme="minorHAnsi"/>
          <w:lang w:val="gl-ES" w:eastAsia="zh-CN" w:bidi="hi-IN"/>
        </w:rPr>
        <w:t>conocimiento</w:t>
      </w:r>
      <w:proofErr w:type="spellEnd"/>
      <w:r w:rsidRPr="00417C84">
        <w:rPr>
          <w:rFonts w:eastAsia="DejaVu Sans" w:cstheme="minorHAnsi"/>
          <w:lang w:val="gl-ES" w:eastAsia="zh-CN" w:bidi="hi-IN"/>
        </w:rPr>
        <w:t xml:space="preserve"> del </w:t>
      </w:r>
      <w:r w:rsidRPr="00417C84">
        <w:rPr>
          <w:rFonts w:eastAsia="DejaVu Sans" w:cstheme="minorHAnsi"/>
          <w:lang w:eastAsia="zh-CN" w:bidi="hi-IN"/>
        </w:rPr>
        <w:t>Ayuntamiento</w:t>
      </w:r>
      <w:r w:rsidRPr="00417C84">
        <w:rPr>
          <w:rFonts w:eastAsia="DejaVu Sans" w:cstheme="minorHAnsi"/>
          <w:lang w:val="gl-ES" w:eastAsia="zh-CN" w:bidi="hi-IN"/>
        </w:rPr>
        <w:t xml:space="preserve">, </w:t>
      </w:r>
      <w:proofErr w:type="spellStart"/>
      <w:r w:rsidRPr="00417C84">
        <w:rPr>
          <w:rFonts w:eastAsia="DejaVu Sans" w:cstheme="minorHAnsi"/>
          <w:lang w:val="gl-ES" w:eastAsia="zh-CN" w:bidi="hi-IN"/>
        </w:rPr>
        <w:t>podrá</w:t>
      </w:r>
      <w:proofErr w:type="spellEnd"/>
      <w:r w:rsidRPr="00417C84">
        <w:rPr>
          <w:rFonts w:eastAsia="DejaVu Sans" w:cstheme="minorHAnsi"/>
          <w:lang w:val="gl-ES" w:eastAsia="zh-CN" w:bidi="hi-IN"/>
        </w:rPr>
        <w:t xml:space="preserve"> dar lugar a la modificación de la resolución. </w:t>
      </w:r>
    </w:p>
    <w:p w:rsidR="00417C84" w:rsidRPr="00417C84" w:rsidRDefault="006F648F" w:rsidP="00417C84">
      <w:pPr>
        <w:widowControl w:val="0"/>
        <w:suppressAutoHyphens/>
        <w:spacing w:before="120" w:after="120" w:line="360" w:lineRule="auto"/>
        <w:jc w:val="both"/>
        <w:rPr>
          <w:rFonts w:eastAsia="DejaVu Sans" w:cstheme="minorHAnsi"/>
          <w:b/>
          <w:bCs/>
          <w:lang w:val="gl-ES" w:eastAsia="zh-CN" w:bidi="hi-IN"/>
        </w:rPr>
      </w:pPr>
      <w:r w:rsidRPr="00417C84">
        <w:rPr>
          <w:rFonts w:eastAsia="DejaVu Sans" w:cstheme="minorHAnsi"/>
          <w:b/>
          <w:bCs/>
          <w:lang w:val="gl-ES" w:eastAsia="zh-CN" w:bidi="hi-IN"/>
        </w:rPr>
        <w:t>7.- JUSTIFICACIÓN Y  PAGO</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val="gl-ES" w:eastAsia="zh-CN" w:bidi="hi-IN"/>
        </w:rPr>
        <w:t xml:space="preserve">El </w:t>
      </w:r>
      <w:r w:rsidR="00417C84" w:rsidRPr="00417C84">
        <w:rPr>
          <w:rFonts w:eastAsia="DejaVu Sans" w:cstheme="minorHAnsi"/>
          <w:lang w:val="gl-ES" w:eastAsia="zh-CN" w:bidi="hi-IN"/>
        </w:rPr>
        <w:t xml:space="preserve"> pa</w:t>
      </w:r>
      <w:r w:rsidRPr="00417C84">
        <w:rPr>
          <w:rFonts w:eastAsia="DejaVu Sans" w:cstheme="minorHAnsi"/>
          <w:lang w:val="gl-ES" w:eastAsia="zh-CN" w:bidi="hi-IN"/>
        </w:rPr>
        <w:t xml:space="preserve">go de estas </w:t>
      </w:r>
      <w:proofErr w:type="spellStart"/>
      <w:r w:rsidRPr="00417C84">
        <w:rPr>
          <w:rFonts w:eastAsia="DejaVu Sans" w:cstheme="minorHAnsi"/>
          <w:lang w:val="gl-ES" w:eastAsia="zh-CN" w:bidi="hi-IN"/>
        </w:rPr>
        <w:t>ayudas</w:t>
      </w:r>
      <w:proofErr w:type="spellEnd"/>
      <w:r w:rsidRPr="00417C84">
        <w:rPr>
          <w:rFonts w:eastAsia="DejaVu Sans" w:cstheme="minorHAnsi"/>
          <w:lang w:val="gl-ES" w:eastAsia="zh-CN" w:bidi="hi-IN"/>
        </w:rPr>
        <w:t xml:space="preserve"> se realizara mediante transferencia bancaria, tras  </w:t>
      </w:r>
      <w:proofErr w:type="spellStart"/>
      <w:r w:rsidRPr="00417C84">
        <w:rPr>
          <w:rFonts w:eastAsia="DejaVu Sans" w:cstheme="minorHAnsi"/>
          <w:lang w:val="gl-ES" w:eastAsia="zh-CN" w:bidi="hi-IN"/>
        </w:rPr>
        <w:t>su</w:t>
      </w:r>
      <w:proofErr w:type="spellEnd"/>
      <w:r w:rsidRPr="00417C84">
        <w:rPr>
          <w:rFonts w:eastAsia="DejaVu Sans" w:cstheme="minorHAnsi"/>
          <w:lang w:val="gl-ES" w:eastAsia="zh-CN" w:bidi="hi-IN"/>
        </w:rPr>
        <w:t xml:space="preserve"> </w:t>
      </w:r>
      <w:proofErr w:type="spellStart"/>
      <w:r w:rsidRPr="00417C84">
        <w:rPr>
          <w:rFonts w:eastAsia="DejaVu Sans" w:cstheme="minorHAnsi"/>
          <w:lang w:val="gl-ES" w:eastAsia="zh-CN" w:bidi="hi-IN"/>
        </w:rPr>
        <w:t>justificación</w:t>
      </w:r>
      <w:proofErr w:type="spellEnd"/>
      <w:r w:rsidRPr="00417C84">
        <w:rPr>
          <w:rFonts w:eastAsia="DejaVu Sans" w:cstheme="minorHAnsi"/>
          <w:lang w:val="gl-ES" w:eastAsia="zh-CN" w:bidi="hi-IN"/>
        </w:rPr>
        <w:t xml:space="preserve"> por medio de la presentación de facturas </w:t>
      </w:r>
      <w:proofErr w:type="spellStart"/>
      <w:r w:rsidRPr="00417C84">
        <w:rPr>
          <w:rFonts w:eastAsia="DejaVu Sans" w:cstheme="minorHAnsi"/>
          <w:lang w:val="gl-ES" w:eastAsia="zh-CN" w:bidi="hi-IN"/>
        </w:rPr>
        <w:t>originales</w:t>
      </w:r>
      <w:proofErr w:type="spellEnd"/>
      <w:r w:rsidRPr="00417C84">
        <w:rPr>
          <w:rFonts w:eastAsia="DejaVu Sans" w:cstheme="minorHAnsi"/>
          <w:lang w:val="gl-ES" w:eastAsia="zh-CN" w:bidi="hi-IN"/>
        </w:rPr>
        <w:t xml:space="preserve">. </w:t>
      </w:r>
    </w:p>
    <w:p w:rsidR="00417C84" w:rsidRPr="00417C84" w:rsidRDefault="006F648F" w:rsidP="00417C84">
      <w:pPr>
        <w:widowControl w:val="0"/>
        <w:suppressAutoHyphens/>
        <w:spacing w:before="120" w:after="120" w:line="360" w:lineRule="auto"/>
        <w:jc w:val="both"/>
        <w:rPr>
          <w:rFonts w:eastAsia="DejaVu Sans" w:cstheme="minorHAnsi"/>
          <w:lang w:val="gl-ES" w:eastAsia="zh-CN" w:bidi="hi-IN"/>
        </w:rPr>
      </w:pPr>
      <w:r w:rsidRPr="00417C84">
        <w:rPr>
          <w:rFonts w:eastAsia="DejaVu Sans" w:cstheme="minorHAnsi"/>
          <w:lang w:val="gl-ES" w:eastAsia="zh-CN" w:bidi="hi-IN"/>
        </w:rPr>
        <w:t xml:space="preserve">El </w:t>
      </w:r>
      <w:proofErr w:type="spellStart"/>
      <w:r w:rsidRPr="00417C84">
        <w:rPr>
          <w:rFonts w:eastAsia="DejaVu Sans" w:cstheme="minorHAnsi"/>
          <w:b/>
          <w:bCs/>
          <w:u w:val="single"/>
          <w:lang w:val="gl-ES" w:eastAsia="zh-CN" w:bidi="hi-IN"/>
        </w:rPr>
        <w:t>plazo</w:t>
      </w:r>
      <w:proofErr w:type="spellEnd"/>
      <w:r w:rsidRPr="00417C84">
        <w:rPr>
          <w:rFonts w:eastAsia="DejaVu Sans" w:cstheme="minorHAnsi"/>
          <w:b/>
          <w:bCs/>
          <w:u w:val="single"/>
          <w:lang w:val="gl-ES" w:eastAsia="zh-CN" w:bidi="hi-IN"/>
        </w:rPr>
        <w:t xml:space="preserve"> máximo de </w:t>
      </w:r>
      <w:proofErr w:type="spellStart"/>
      <w:r w:rsidRPr="00417C84">
        <w:rPr>
          <w:rFonts w:eastAsia="DejaVu Sans" w:cstheme="minorHAnsi"/>
          <w:b/>
          <w:bCs/>
          <w:u w:val="single"/>
          <w:lang w:val="gl-ES" w:eastAsia="zh-CN" w:bidi="hi-IN"/>
        </w:rPr>
        <w:t>justificación</w:t>
      </w:r>
      <w:proofErr w:type="spellEnd"/>
      <w:r w:rsidRPr="00417C84">
        <w:rPr>
          <w:rFonts w:eastAsia="DejaVu Sans" w:cstheme="minorHAnsi"/>
          <w:b/>
          <w:bCs/>
          <w:u w:val="single"/>
          <w:lang w:val="gl-ES" w:eastAsia="zh-CN" w:bidi="hi-IN"/>
        </w:rPr>
        <w:t xml:space="preserve"> será hasta el 15 de </w:t>
      </w:r>
      <w:proofErr w:type="spellStart"/>
      <w:r w:rsidRPr="00417C84">
        <w:rPr>
          <w:rFonts w:eastAsia="DejaVu Sans" w:cstheme="minorHAnsi"/>
          <w:b/>
          <w:bCs/>
          <w:u w:val="single"/>
          <w:lang w:val="gl-ES" w:eastAsia="zh-CN" w:bidi="hi-IN"/>
        </w:rPr>
        <w:t>noviembre</w:t>
      </w:r>
      <w:proofErr w:type="spellEnd"/>
      <w:r w:rsidRPr="00417C84">
        <w:rPr>
          <w:rFonts w:eastAsia="DejaVu Sans" w:cstheme="minorHAnsi"/>
          <w:lang w:val="gl-ES" w:eastAsia="zh-CN" w:bidi="hi-IN"/>
        </w:rPr>
        <w:t>.</w:t>
      </w:r>
    </w:p>
    <w:p w:rsidR="006F648F" w:rsidRPr="00417C84" w:rsidRDefault="00417C84"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 xml:space="preserve">8.- </w:t>
      </w:r>
      <w:r w:rsidR="006F648F" w:rsidRPr="00417C84">
        <w:rPr>
          <w:rFonts w:eastAsia="DejaVu Sans" w:cstheme="minorHAnsi"/>
          <w:b/>
          <w:bCs/>
          <w:lang w:eastAsia="zh-CN" w:bidi="hi-IN"/>
        </w:rPr>
        <w:t>INCUMPLIMIENTO E REINTEGRO DE LAS SUBVENCIONES:</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De conformidad con lo dispuesto en el art. 33 y siguientes de la </w:t>
      </w:r>
      <w:proofErr w:type="gramStart"/>
      <w:r w:rsidRPr="00417C84">
        <w:rPr>
          <w:rFonts w:eastAsia="DejaVu Sans" w:cstheme="minorHAnsi"/>
          <w:lang w:eastAsia="zh-CN" w:bidi="hi-IN"/>
        </w:rPr>
        <w:t>Ley  9</w:t>
      </w:r>
      <w:proofErr w:type="gramEnd"/>
      <w:r w:rsidRPr="00417C84">
        <w:rPr>
          <w:rFonts w:eastAsia="DejaVu Sans" w:cstheme="minorHAnsi"/>
          <w:lang w:eastAsia="zh-CN" w:bidi="hi-IN"/>
        </w:rPr>
        <w:t xml:space="preserve">/2007, de subvenciones de Galicia, procederá al reintegro de las cantidades percibidas y la exigencia do </w:t>
      </w:r>
      <w:proofErr w:type="spellStart"/>
      <w:r w:rsidRPr="00417C84">
        <w:rPr>
          <w:rFonts w:eastAsia="DejaVu Sans" w:cstheme="minorHAnsi"/>
          <w:lang w:eastAsia="zh-CN" w:bidi="hi-IN"/>
        </w:rPr>
        <w:t>xuro</w:t>
      </w:r>
      <w:proofErr w:type="spellEnd"/>
      <w:r w:rsidRPr="00417C84">
        <w:rPr>
          <w:rFonts w:eastAsia="DejaVu Sans" w:cstheme="minorHAnsi"/>
          <w:lang w:eastAsia="zh-CN" w:bidi="hi-IN"/>
        </w:rPr>
        <w:t xml:space="preserve"> de mora correspondiente desde el momento del pago de la subvención  hasta la fecha que se acuerde la procedencia del reintegro, en los siguientes casos:</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a) Obtención de la ayuda falseando las condiciones requeridas para ello </w:t>
      </w:r>
      <w:proofErr w:type="spellStart"/>
      <w:proofErr w:type="gramStart"/>
      <w:r w:rsidRPr="00417C84">
        <w:rPr>
          <w:rFonts w:eastAsia="DejaVu Sans" w:cstheme="minorHAnsi"/>
          <w:lang w:eastAsia="zh-CN" w:bidi="hi-IN"/>
        </w:rPr>
        <w:t>o</w:t>
      </w:r>
      <w:proofErr w:type="spellEnd"/>
      <w:proofErr w:type="gramEnd"/>
      <w:r w:rsidRPr="00417C84">
        <w:rPr>
          <w:rFonts w:eastAsia="DejaVu Sans" w:cstheme="minorHAnsi"/>
          <w:lang w:eastAsia="zh-CN" w:bidi="hi-IN"/>
        </w:rPr>
        <w:t xml:space="preserve"> ocultando aquellas que lo hubieran impedido.</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b) Incumplimiento total o parcial del objetivo, actividad o del proyecto o no adopción del comportamiento que fundamente la concesión de la subvención.</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c) Incumplimiento de la obligación de justificación o la justificación insuficiente, en l</w:t>
      </w:r>
      <w:r w:rsidR="00417C84" w:rsidRPr="00417C84">
        <w:rPr>
          <w:rFonts w:eastAsia="DejaVu Sans" w:cstheme="minorHAnsi"/>
          <w:lang w:eastAsia="zh-CN" w:bidi="hi-IN"/>
        </w:rPr>
        <w:t>os té</w:t>
      </w:r>
      <w:r w:rsidRPr="00417C84">
        <w:rPr>
          <w:rFonts w:eastAsia="DejaVu Sans" w:cstheme="minorHAnsi"/>
          <w:lang w:eastAsia="zh-CN" w:bidi="hi-IN"/>
        </w:rPr>
        <w:t>rminos de art.  28 da Ley de Subvenciones de Galicia y en el caso de las normas reguladoras de la subvención.</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d) Incumplimiento de la obligación de adoptar las medidas de difusión contenidas en el apartado 3 del art.15 de la Ley de Subvenciones de Galicia.</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e) Resistencia, excusa, obstrucción o negativa a las actuaciones de comprobación y control financiero previstas en los artículos 11 y 12 de la Ley 9/2007.</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f) Incumplimiento de las obligaciones impuestas por la administración a las entidades colaboradoras e beneficiarios, así como de l</w:t>
      </w:r>
      <w:r w:rsidR="00417C84">
        <w:rPr>
          <w:rFonts w:eastAsia="DejaVu Sans" w:cstheme="minorHAnsi"/>
          <w:lang w:eastAsia="zh-CN" w:bidi="hi-IN"/>
        </w:rPr>
        <w:t>os compromisos por esto</w:t>
      </w:r>
      <w:r w:rsidRPr="00417C84">
        <w:rPr>
          <w:rFonts w:eastAsia="DejaVu Sans" w:cstheme="minorHAnsi"/>
          <w:lang w:eastAsia="zh-CN" w:bidi="hi-IN"/>
        </w:rPr>
        <w:t>s asumidos, con motivo de la concesión de la subvención, siempre que afecten o se refieran al modo en que se consiguen los objetivos, se realiza la actividad, ejecuta el proyecto o se adopta el comportamiento que fundamenta la concesión de la subvención</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lastRenderedPageBreak/>
        <w:t>g) Incumplimiento de las obligaciones impuestas por la administración a las entidades colaboradoras y beneficiarios.</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h) Adopción, en virtud de lo establecido en los art. 87 a 89 del Tratado de la UE, de una decisión de la que se derive una necesidad de reintegro.</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i) En los demás supuestos contemplados en la</w:t>
      </w:r>
      <w:r w:rsidR="00417C84" w:rsidRPr="00417C84">
        <w:rPr>
          <w:rFonts w:eastAsia="DejaVu Sans" w:cstheme="minorHAnsi"/>
          <w:lang w:eastAsia="zh-CN" w:bidi="hi-IN"/>
        </w:rPr>
        <w:t xml:space="preserve"> normativa reguladora de la</w:t>
      </w:r>
      <w:r w:rsidRPr="00417C84">
        <w:rPr>
          <w:rFonts w:eastAsia="DejaVu Sans" w:cstheme="minorHAnsi"/>
          <w:lang w:eastAsia="zh-CN" w:bidi="hi-IN"/>
        </w:rPr>
        <w:t xml:space="preserve"> subvención.</w:t>
      </w:r>
    </w:p>
    <w:p w:rsidR="006F648F" w:rsidRPr="00417C84" w:rsidRDefault="00417C84"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 xml:space="preserve">9.- </w:t>
      </w:r>
      <w:r w:rsidR="006F648F" w:rsidRPr="00417C84">
        <w:rPr>
          <w:rFonts w:eastAsia="DejaVu Sans" w:cstheme="minorHAnsi"/>
          <w:b/>
          <w:bCs/>
          <w:lang w:eastAsia="zh-CN" w:bidi="hi-IN"/>
        </w:rPr>
        <w:t>DISPOSICIÓN ADICIONAL PRIMERA.</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 xml:space="preserve">Para todas las cuestiones no previstas en las presentes bases será de aplicación lo establecido en la Ley 38/2003, de 17 de noviembre, General de Subvenciones, y su reglamento de desenvolvimiento, y en la Ley 9/2007, de 13 de junio, de Subvenciones de Galicia </w:t>
      </w:r>
      <w:proofErr w:type="gramStart"/>
      <w:r w:rsidRPr="00417C84">
        <w:rPr>
          <w:rFonts w:eastAsia="DejaVu Sans" w:cstheme="minorHAnsi"/>
          <w:lang w:eastAsia="zh-CN" w:bidi="hi-IN"/>
        </w:rPr>
        <w:t>y  su</w:t>
      </w:r>
      <w:proofErr w:type="gramEnd"/>
      <w:r w:rsidRPr="00417C84">
        <w:rPr>
          <w:rFonts w:eastAsia="DejaVu Sans" w:cstheme="minorHAnsi"/>
          <w:lang w:eastAsia="zh-CN" w:bidi="hi-IN"/>
        </w:rPr>
        <w:t xml:space="preserve"> reglamento de desenvolvimiento.</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b/>
          <w:bCs/>
          <w:lang w:eastAsia="zh-CN" w:bidi="hi-IN"/>
        </w:rPr>
        <w:t>10. DISPOSICIÓN FINAL.</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Las presentes ayudas se concederán hasta el límite del crédito presupuestario previsto para esta finalidad en la aplicación 338.489</w:t>
      </w:r>
    </w:p>
    <w:p w:rsidR="006F648F" w:rsidRPr="00417C84" w:rsidRDefault="006F648F" w:rsidP="00417C84">
      <w:pPr>
        <w:widowControl w:val="0"/>
        <w:suppressAutoHyphens/>
        <w:spacing w:before="120" w:after="120" w:line="360" w:lineRule="auto"/>
        <w:jc w:val="both"/>
        <w:rPr>
          <w:rFonts w:eastAsia="DejaVu Sans" w:cstheme="minorHAnsi"/>
          <w:lang w:eastAsia="zh-CN" w:bidi="hi-IN"/>
        </w:rPr>
      </w:pPr>
      <w:r w:rsidRPr="00417C84">
        <w:rPr>
          <w:rFonts w:eastAsia="DejaVu Sans" w:cstheme="minorHAnsi"/>
          <w:lang w:eastAsia="zh-CN" w:bidi="hi-IN"/>
        </w:rPr>
        <w:t>En el caso de que la cuantía de las subvenciones solicitadas supere el importe del antedicho crédito presupuestario, se ordenaran las solicitudes presentadas por estricto orden de presentación da solicitud.”</w:t>
      </w:r>
    </w:p>
    <w:p w:rsidR="006F648F" w:rsidRPr="00417C84" w:rsidRDefault="006F648F" w:rsidP="006F648F">
      <w:pPr>
        <w:widowControl w:val="0"/>
        <w:suppressAutoHyphens/>
        <w:spacing w:after="0" w:line="240" w:lineRule="auto"/>
        <w:jc w:val="center"/>
        <w:rPr>
          <w:rFonts w:eastAsia="DejaVu Sans" w:cstheme="minorHAnsi"/>
          <w:b/>
          <w:bCs/>
          <w:u w:val="single"/>
          <w:lang w:eastAsia="zh-CN" w:bidi="hi-IN"/>
        </w:rPr>
      </w:pPr>
    </w:p>
    <w:p w:rsidR="006F648F" w:rsidRPr="00417C84" w:rsidRDefault="006F648F" w:rsidP="006F648F">
      <w:pPr>
        <w:widowControl w:val="0"/>
        <w:suppressAutoHyphens/>
        <w:spacing w:after="0" w:line="240" w:lineRule="auto"/>
        <w:jc w:val="center"/>
        <w:rPr>
          <w:rFonts w:eastAsia="DejaVu Sans" w:cstheme="minorHAnsi"/>
          <w:lang w:eastAsia="zh-CN" w:bidi="hi-IN"/>
        </w:rPr>
      </w:pPr>
      <w:r w:rsidRPr="00417C84">
        <w:rPr>
          <w:rFonts w:eastAsia="DejaVu Sans" w:cstheme="minorHAnsi"/>
          <w:b/>
          <w:bCs/>
          <w:u w:val="single"/>
          <w:lang w:eastAsia="zh-CN" w:bidi="hi-IN"/>
        </w:rPr>
        <w:t xml:space="preserve">ANEXO I – MODELO DE </w:t>
      </w:r>
      <w:proofErr w:type="gramStart"/>
      <w:r w:rsidRPr="00417C84">
        <w:rPr>
          <w:rFonts w:eastAsia="DejaVu Sans" w:cstheme="minorHAnsi"/>
          <w:b/>
          <w:bCs/>
          <w:u w:val="single"/>
          <w:lang w:eastAsia="zh-CN" w:bidi="hi-IN"/>
        </w:rPr>
        <w:t>SOLICITUD  DE</w:t>
      </w:r>
      <w:proofErr w:type="gramEnd"/>
      <w:r w:rsidRPr="00417C84">
        <w:rPr>
          <w:rFonts w:eastAsia="DejaVu Sans" w:cstheme="minorHAnsi"/>
          <w:b/>
          <w:bCs/>
          <w:u w:val="single"/>
          <w:lang w:eastAsia="zh-CN" w:bidi="hi-IN"/>
        </w:rPr>
        <w:t xml:space="preserve"> SUBVENCIÓN CONCELLO DE SOBER</w:t>
      </w:r>
    </w:p>
    <w:p w:rsidR="006F648F" w:rsidRPr="00417C84" w:rsidRDefault="006F648F" w:rsidP="006F648F">
      <w:pPr>
        <w:widowControl w:val="0"/>
        <w:suppressAutoHyphens/>
        <w:spacing w:after="0" w:line="240" w:lineRule="auto"/>
        <w:jc w:val="center"/>
        <w:rPr>
          <w:rFonts w:eastAsia="DejaVu Sans" w:cstheme="minorHAnsi"/>
          <w:b/>
          <w:bCs/>
          <w:u w:val="single"/>
          <w:lang w:eastAsia="zh-CN" w:bidi="hi-IN"/>
        </w:rPr>
      </w:pPr>
    </w:p>
    <w:tbl>
      <w:tblPr>
        <w:tblW w:w="9637" w:type="dxa"/>
        <w:tblInd w:w="108" w:type="dxa"/>
        <w:tblLayout w:type="fixed"/>
        <w:tblLook w:val="0000" w:firstRow="0" w:lastRow="0" w:firstColumn="0" w:lastColumn="0" w:noHBand="0" w:noVBand="0"/>
      </w:tblPr>
      <w:tblGrid>
        <w:gridCol w:w="1305"/>
        <w:gridCol w:w="283"/>
        <w:gridCol w:w="2469"/>
        <w:gridCol w:w="1194"/>
        <w:gridCol w:w="705"/>
        <w:gridCol w:w="735"/>
        <w:gridCol w:w="10"/>
        <w:gridCol w:w="2936"/>
      </w:tblGrid>
      <w:tr w:rsidR="006F648F" w:rsidRPr="00417C84" w:rsidTr="0025336C">
        <w:tc>
          <w:tcPr>
            <w:tcW w:w="9637" w:type="dxa"/>
            <w:gridSpan w:val="8"/>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DATOS DE LA ENTIDAD SOLICITANTE</w:t>
            </w:r>
          </w:p>
        </w:tc>
      </w:tr>
      <w:tr w:rsidR="006F648F" w:rsidRPr="00417C84" w:rsidTr="0025336C">
        <w:tc>
          <w:tcPr>
            <w:tcW w:w="1305"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w:t>
            </w:r>
          </w:p>
        </w:tc>
        <w:tc>
          <w:tcPr>
            <w:tcW w:w="8332" w:type="dxa"/>
            <w:gridSpan w:val="7"/>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417C84">
        <w:tc>
          <w:tcPr>
            <w:tcW w:w="1305"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CIF</w:t>
            </w:r>
          </w:p>
        </w:tc>
        <w:tc>
          <w:tcPr>
            <w:tcW w:w="3946" w:type="dxa"/>
            <w:gridSpan w:val="3"/>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1440"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TELÉFONO</w:t>
            </w:r>
          </w:p>
        </w:tc>
        <w:tc>
          <w:tcPr>
            <w:tcW w:w="2946" w:type="dxa"/>
            <w:gridSpan w:val="2"/>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1588"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DIRECCIÓN</w:t>
            </w:r>
          </w:p>
        </w:tc>
        <w:tc>
          <w:tcPr>
            <w:tcW w:w="8049" w:type="dxa"/>
            <w:gridSpan w:val="6"/>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1588"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LOCALIDAD</w:t>
            </w:r>
          </w:p>
        </w:tc>
        <w:tc>
          <w:tcPr>
            <w:tcW w:w="3663"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1450" w:type="dxa"/>
            <w:gridSpan w:val="3"/>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CODIGO POSTAL</w:t>
            </w:r>
          </w:p>
        </w:tc>
        <w:tc>
          <w:tcPr>
            <w:tcW w:w="293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5956" w:type="dxa"/>
            <w:gridSpan w:val="5"/>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Nº DE INSCRIPCIÓN EN EL REGISTRO MUNICIPAL DE ENTIDADES</w:t>
            </w:r>
          </w:p>
        </w:tc>
        <w:tc>
          <w:tcPr>
            <w:tcW w:w="3681" w:type="dxa"/>
            <w:gridSpan w:val="3"/>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4057" w:type="dxa"/>
            <w:gridSpan w:val="3"/>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Nº DE PERSONAS ASOCIADAS A LA ENTIDAD</w:t>
            </w:r>
          </w:p>
        </w:tc>
        <w:tc>
          <w:tcPr>
            <w:tcW w:w="5580" w:type="dxa"/>
            <w:gridSpan w:val="5"/>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5251" w:type="dxa"/>
            <w:gridSpan w:val="4"/>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CORREO ELECTRONICO HABILITADO A EFECTOS DE NOTIFICACIÓN</w:t>
            </w:r>
          </w:p>
        </w:tc>
        <w:tc>
          <w:tcPr>
            <w:tcW w:w="4386" w:type="dxa"/>
            <w:gridSpan w:val="4"/>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jc w:val="center"/>
        <w:rPr>
          <w:rFonts w:eastAsia="DejaVu Sans" w:cstheme="minorHAnsi"/>
          <w:u w:val="single"/>
          <w:lang w:eastAsia="zh-CN" w:bidi="hi-IN"/>
        </w:rPr>
      </w:pPr>
    </w:p>
    <w:p w:rsidR="006F648F" w:rsidRPr="00417C84" w:rsidRDefault="006F648F" w:rsidP="006F648F">
      <w:pPr>
        <w:widowControl w:val="0"/>
        <w:suppressAutoHyphens/>
        <w:spacing w:after="0" w:line="240" w:lineRule="auto"/>
        <w:jc w:val="center"/>
        <w:rPr>
          <w:rFonts w:eastAsia="DejaVu Sans" w:cstheme="minorHAnsi"/>
          <w:u w:val="single"/>
          <w:lang w:eastAsia="zh-CN" w:bidi="hi-IN"/>
        </w:rPr>
      </w:pPr>
    </w:p>
    <w:tbl>
      <w:tblPr>
        <w:tblW w:w="0" w:type="auto"/>
        <w:tblInd w:w="108" w:type="dxa"/>
        <w:tblLayout w:type="fixed"/>
        <w:tblLook w:val="0000" w:firstRow="0" w:lastRow="0" w:firstColumn="0" w:lastColumn="0" w:noHBand="0" w:noVBand="0"/>
      </w:tblPr>
      <w:tblGrid>
        <w:gridCol w:w="843"/>
        <w:gridCol w:w="1700"/>
        <w:gridCol w:w="2270"/>
        <w:gridCol w:w="1414"/>
        <w:gridCol w:w="3411"/>
      </w:tblGrid>
      <w:tr w:rsidR="006F648F" w:rsidRPr="00417C84" w:rsidTr="0025336C">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DATOS DEL REPRESENTANTE</w:t>
            </w:r>
          </w:p>
        </w:tc>
      </w:tr>
      <w:tr w:rsidR="006F648F" w:rsidRPr="00417C84" w:rsidTr="0025336C">
        <w:tc>
          <w:tcPr>
            <w:tcW w:w="2543"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Y APELLIDOS</w:t>
            </w:r>
          </w:p>
        </w:tc>
        <w:tc>
          <w:tcPr>
            <w:tcW w:w="7094" w:type="dxa"/>
            <w:gridSpan w:val="3"/>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84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NIF</w:t>
            </w:r>
          </w:p>
        </w:tc>
        <w:tc>
          <w:tcPr>
            <w:tcW w:w="3970"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4812" w:type="dxa"/>
            <w:gridSpan w:val="3"/>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RELACIÓN CON LA ENTIDAD</w:t>
            </w:r>
          </w:p>
        </w:tc>
        <w:tc>
          <w:tcPr>
            <w:tcW w:w="4825" w:type="dxa"/>
            <w:gridSpan w:val="2"/>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jc w:val="center"/>
        <w:rPr>
          <w:rFonts w:eastAsia="DejaVu Sans" w:cstheme="minorHAnsi"/>
          <w:u w:val="single"/>
          <w:lang w:eastAsia="zh-CN" w:bidi="hi-IN"/>
        </w:rPr>
      </w:pPr>
    </w:p>
    <w:p w:rsidR="006F648F" w:rsidRPr="00417C84" w:rsidRDefault="006F648F" w:rsidP="006F648F">
      <w:pPr>
        <w:widowControl w:val="0"/>
        <w:suppressAutoHyphens/>
        <w:spacing w:after="0" w:line="240" w:lineRule="auto"/>
        <w:jc w:val="center"/>
        <w:rPr>
          <w:rFonts w:eastAsia="DejaVu Sans" w:cstheme="minorHAnsi"/>
          <w:u w:val="single"/>
          <w:lang w:eastAsia="zh-CN" w:bidi="hi-IN"/>
        </w:rPr>
      </w:pPr>
    </w:p>
    <w:tbl>
      <w:tblPr>
        <w:tblW w:w="0" w:type="auto"/>
        <w:tblInd w:w="108" w:type="dxa"/>
        <w:tblLayout w:type="fixed"/>
        <w:tblLook w:val="0000" w:firstRow="0" w:lastRow="0" w:firstColumn="0" w:lastColumn="0" w:noHBand="0" w:noVBand="0"/>
      </w:tblPr>
      <w:tblGrid>
        <w:gridCol w:w="2544"/>
        <w:gridCol w:w="7093"/>
      </w:tblGrid>
      <w:tr w:rsidR="006F648F" w:rsidRPr="00417C84" w:rsidTr="0025336C">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DATOS BANCARIOS</w:t>
            </w:r>
          </w:p>
        </w:tc>
      </w:tr>
      <w:tr w:rsidR="006F648F" w:rsidRPr="00417C84" w:rsidTr="0025336C">
        <w:tc>
          <w:tcPr>
            <w:tcW w:w="254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ENTIDAD BANCARIA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254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Nº DE CUENTA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jc w:val="center"/>
        <w:rPr>
          <w:rFonts w:eastAsia="DejaVu Sans" w:cstheme="minorHAnsi"/>
          <w:lang w:eastAsia="zh-CN" w:bidi="hi-IN"/>
        </w:rPr>
      </w:pPr>
      <w:r w:rsidRPr="00417C84">
        <w:rPr>
          <w:rFonts w:eastAsia="DejaVu Sans" w:cstheme="minorHAnsi"/>
          <w:b/>
          <w:bCs/>
          <w:lang w:eastAsia="zh-CN" w:bidi="hi-IN"/>
        </w:rPr>
        <w:t>DESCRIPCIÓN DE LAS ACTIVIDADES PARA LAS QUE SE SOLICITA LA SUBVENCIÓN</w:t>
      </w:r>
    </w:p>
    <w:tbl>
      <w:tblPr>
        <w:tblW w:w="0" w:type="auto"/>
        <w:tblInd w:w="108" w:type="dxa"/>
        <w:tblLayout w:type="fixed"/>
        <w:tblLook w:val="0000" w:firstRow="0" w:lastRow="0" w:firstColumn="0" w:lastColumn="0" w:noHBand="0" w:noVBand="0"/>
      </w:tblPr>
      <w:tblGrid>
        <w:gridCol w:w="3821"/>
        <w:gridCol w:w="5816"/>
      </w:tblGrid>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DE LA ACTIVIDAD / SERVICIO</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DESCRIPCIÓN DE LA ACTIVIDAD. DESTINATARIOS.</w:t>
            </w:r>
          </w:p>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INTERÉS Y OBJETIVOS QUE PERSIGUE:</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FECHAS DE REALIZACIÓN:</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AÑOS ANTERIORES EN EL QUE SE REALIZO (CONTINUIDAD):</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Nº DE PARTICIPANTES: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PRESUPUESTO ESTIMADO DE GASTOS: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PREVISIÓN DE OBTENER OTRAS SUBVENCIONES: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PREVISIÓN DE INGRESOS PROPIOS PARA LA ACTIVIDAD:</w:t>
            </w: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3821"/>
        <w:gridCol w:w="5816"/>
      </w:tblGrid>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LUGAR Y FECHA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DE LA PERSONA QUE FIRMA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CARGO EN LA ENTIDAD</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82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FIRMA</w:t>
            </w: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COPIE ESTA HOJA TANTAS VECES COMO SEA NECESARIO</w:t>
      </w:r>
    </w:p>
    <w:p w:rsidR="006F648F" w:rsidRPr="00417C84" w:rsidRDefault="006F648F" w:rsidP="006F648F">
      <w:pPr>
        <w:widowControl w:val="0"/>
        <w:suppressAutoHyphens/>
        <w:spacing w:after="0" w:line="240" w:lineRule="auto"/>
        <w:jc w:val="center"/>
        <w:rPr>
          <w:rFonts w:eastAsia="DejaVu Sans" w:cstheme="minorHAnsi"/>
          <w:b/>
          <w:bCs/>
          <w:u w:val="single"/>
          <w:lang w:eastAsia="zh-CN" w:bidi="hi-IN"/>
        </w:rPr>
      </w:pPr>
    </w:p>
    <w:p w:rsidR="006F648F" w:rsidRPr="00417C84" w:rsidRDefault="006F648F" w:rsidP="006F648F">
      <w:pPr>
        <w:widowControl w:val="0"/>
        <w:suppressAutoHyphens/>
        <w:spacing w:after="0" w:line="240" w:lineRule="auto"/>
        <w:jc w:val="center"/>
        <w:rPr>
          <w:rFonts w:eastAsia="DejaVu Sans" w:cstheme="minorHAnsi"/>
          <w:b/>
          <w:bCs/>
          <w:u w:val="single"/>
          <w:lang w:eastAsia="zh-CN" w:bidi="hi-IN"/>
        </w:rPr>
      </w:pPr>
    </w:p>
    <w:p w:rsidR="006F648F" w:rsidRPr="00417C84" w:rsidRDefault="006F648F" w:rsidP="006F648F">
      <w:pPr>
        <w:widowControl w:val="0"/>
        <w:suppressAutoHyphens/>
        <w:spacing w:after="0" w:line="240" w:lineRule="auto"/>
        <w:jc w:val="center"/>
        <w:rPr>
          <w:rFonts w:eastAsia="DejaVu Sans" w:cstheme="minorHAnsi"/>
          <w:lang w:eastAsia="zh-CN" w:bidi="hi-IN"/>
        </w:rPr>
      </w:pPr>
      <w:r w:rsidRPr="00417C84">
        <w:rPr>
          <w:rFonts w:eastAsia="DejaVu Sans" w:cstheme="minorHAnsi"/>
          <w:b/>
          <w:bCs/>
          <w:u w:val="single"/>
          <w:lang w:eastAsia="zh-CN" w:bidi="hi-IN"/>
        </w:rPr>
        <w:t>ANEXO II – DECLARACIÓN DE OTRAS SUBVENCIONES SOLICITADAS PARA EL MISMO FIN</w:t>
      </w:r>
    </w:p>
    <w:p w:rsidR="006F648F" w:rsidRPr="00417C84" w:rsidRDefault="006F648F" w:rsidP="006F648F">
      <w:pPr>
        <w:widowControl w:val="0"/>
        <w:suppressAutoHyphens/>
        <w:spacing w:after="0" w:line="240" w:lineRule="auto"/>
        <w:jc w:val="center"/>
        <w:rPr>
          <w:rFonts w:eastAsia="DejaVu Sans" w:cstheme="minorHAnsi"/>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F648F" w:rsidRPr="00417C84" w:rsidTr="0025336C">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jc w:val="center"/>
              <w:rPr>
                <w:rFonts w:eastAsia="DejaVu Sans" w:cstheme="minorHAnsi"/>
                <w:lang w:eastAsia="zh-CN" w:bidi="hi-IN"/>
              </w:rPr>
            </w:pPr>
            <w:r w:rsidRPr="00417C84">
              <w:rPr>
                <w:rFonts w:eastAsia="DejaVu Sans" w:cstheme="minorHAnsi"/>
                <w:b/>
                <w:bCs/>
                <w:lang w:eastAsia="zh-CN" w:bidi="hi-IN"/>
              </w:rPr>
              <w:t>DATOS DEL PRESIDENTE DE LA ENTIDAD</w:t>
            </w:r>
          </w:p>
        </w:tc>
      </w:tr>
      <w:tr w:rsidR="006F648F" w:rsidRPr="00417C84" w:rsidTr="0025336C">
        <w:tc>
          <w:tcPr>
            <w:tcW w:w="2260"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Y APELLIDOS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70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La persona firmante. DECLARA BAJO SU RESPONSABILIDAD:</w:t>
      </w:r>
    </w:p>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 xml:space="preserve">Que para los mismos fines para los que solicita la subvención ante el Concello de Sober al amparo de la convocatoria de subvenciones destinadas a Asociaciones Culturales, Deportivas y </w:t>
      </w:r>
      <w:proofErr w:type="spellStart"/>
      <w:r w:rsidRPr="00417C84">
        <w:rPr>
          <w:rFonts w:eastAsia="DejaVu Sans" w:cstheme="minorHAnsi"/>
          <w:lang w:eastAsia="zh-CN" w:bidi="hi-IN"/>
        </w:rPr>
        <w:t>Ampas</w:t>
      </w:r>
      <w:proofErr w:type="spellEnd"/>
      <w:r w:rsidRPr="00417C84">
        <w:rPr>
          <w:rFonts w:eastAsia="DejaVu Sans" w:cstheme="minorHAnsi"/>
          <w:lang w:eastAsia="zh-CN" w:bidi="hi-IN"/>
        </w:rPr>
        <w:t xml:space="preserve"> del Concello de Sober, fueron solicitadas las siguientes subvenciones:</w:t>
      </w:r>
    </w:p>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3393"/>
        <w:gridCol w:w="1560"/>
        <w:gridCol w:w="4685"/>
      </w:tblGrid>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ENTIDAD ANTE LA QUE SE SOLICITO</w:t>
            </w: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IMPORTE</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b/>
                <w:bCs/>
                <w:lang w:eastAsia="zh-CN" w:bidi="hi-IN"/>
              </w:rPr>
              <w:t>ESTADO(concedida/denegada/pendiente de resolución)</w:t>
            </w:r>
          </w:p>
        </w:tc>
      </w:tr>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3393"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3394"/>
        <w:gridCol w:w="6243"/>
      </w:tblGrid>
      <w:tr w:rsidR="006F648F" w:rsidRPr="00417C84" w:rsidTr="0025336C">
        <w:tc>
          <w:tcPr>
            <w:tcW w:w="339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FIRMA (Presidente de la entidad)</w:t>
            </w: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6F648F">
      <w:pPr>
        <w:widowControl w:val="0"/>
        <w:suppressAutoHyphens/>
        <w:spacing w:after="0" w:line="360" w:lineRule="auto"/>
        <w:jc w:val="center"/>
        <w:rPr>
          <w:rFonts w:eastAsia="DejaVu Sans" w:cstheme="minorHAnsi"/>
          <w:b/>
          <w:bCs/>
          <w:u w:val="single"/>
          <w:lang w:eastAsia="zh-CN" w:bidi="hi-IN"/>
        </w:rPr>
      </w:pPr>
    </w:p>
    <w:p w:rsidR="006F648F" w:rsidRPr="00417C84" w:rsidRDefault="006F648F" w:rsidP="006F648F">
      <w:pPr>
        <w:widowControl w:val="0"/>
        <w:suppressAutoHyphens/>
        <w:spacing w:after="0" w:line="360" w:lineRule="auto"/>
        <w:jc w:val="center"/>
        <w:rPr>
          <w:rFonts w:eastAsia="DejaVu Sans" w:cstheme="minorHAnsi"/>
          <w:lang w:eastAsia="zh-CN" w:bidi="hi-IN"/>
        </w:rPr>
      </w:pPr>
      <w:r w:rsidRPr="00417C84">
        <w:rPr>
          <w:rFonts w:eastAsia="DejaVu Sans" w:cstheme="minorHAnsi"/>
          <w:b/>
          <w:bCs/>
          <w:u w:val="single"/>
          <w:lang w:eastAsia="zh-CN" w:bidi="hi-IN"/>
        </w:rPr>
        <w:t>ANEXO III – DECLARACIÓN Y COMPROMISO DEL PRESIDENTE DE LA ENTIDAD</w:t>
      </w:r>
    </w:p>
    <w:p w:rsidR="006F648F" w:rsidRPr="00417C84" w:rsidRDefault="006F648F" w:rsidP="006F648F">
      <w:pPr>
        <w:widowControl w:val="0"/>
        <w:suppressAutoHyphens/>
        <w:spacing w:after="0" w:line="360" w:lineRule="auto"/>
        <w:jc w:val="center"/>
        <w:rPr>
          <w:rFonts w:eastAsia="DejaVu Sans" w:cstheme="minorHAnsi"/>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F648F" w:rsidRPr="00417C84" w:rsidTr="0025336C">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jc w:val="center"/>
              <w:rPr>
                <w:rFonts w:eastAsia="DejaVu Sans" w:cstheme="minorHAnsi"/>
                <w:lang w:eastAsia="zh-CN" w:bidi="hi-IN"/>
              </w:rPr>
            </w:pPr>
            <w:r w:rsidRPr="00417C84">
              <w:rPr>
                <w:rFonts w:eastAsia="DejaVu Sans" w:cstheme="minorHAnsi"/>
                <w:b/>
                <w:bCs/>
                <w:lang w:eastAsia="zh-CN" w:bidi="hi-IN"/>
              </w:rPr>
              <w:t>DATOS DEL PRESIDENTE DE LA ENTIDAD</w:t>
            </w:r>
          </w:p>
        </w:tc>
      </w:tr>
      <w:tr w:rsidR="006F648F" w:rsidRPr="00417C84" w:rsidTr="0025336C">
        <w:tc>
          <w:tcPr>
            <w:tcW w:w="2260"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Y APELLIDOS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70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240" w:lineRule="auto"/>
        <w:rPr>
          <w:rFonts w:eastAsia="DejaVu Sans" w:cstheme="minorHAnsi"/>
          <w:lang w:eastAsia="zh-CN" w:bidi="hi-IN"/>
        </w:rPr>
      </w:pPr>
    </w:p>
    <w:p w:rsidR="006F648F" w:rsidRPr="00417C84" w:rsidRDefault="006F648F" w:rsidP="0071214A">
      <w:pPr>
        <w:widowControl w:val="0"/>
        <w:suppressAutoHyphens/>
        <w:spacing w:after="0" w:line="360" w:lineRule="auto"/>
        <w:jc w:val="both"/>
        <w:rPr>
          <w:rFonts w:eastAsia="DejaVu Sans" w:cstheme="minorHAnsi"/>
          <w:lang w:eastAsia="zh-CN" w:bidi="hi-IN"/>
        </w:rPr>
      </w:pPr>
      <w:r w:rsidRPr="00417C84">
        <w:rPr>
          <w:rFonts w:eastAsia="DejaVu Sans" w:cstheme="minorHAnsi"/>
          <w:lang w:eastAsia="zh-CN" w:bidi="hi-IN"/>
        </w:rPr>
        <w:t>La persona firmante (Presidente). DECLARA BAJO SU RESPONSABILIDAD:</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conozco y acepto las bases reguladoras de la presente convocatoria y que no estoy incurso en las causas de incompatibilidad o incapacidad para recibir subvención previstas en el art. 13 de la Ley 38/2003, de 17 de noviembre, General de Subvenciones.</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lastRenderedPageBreak/>
        <w:t>Que la entidad que represento se encuentra al corriente en las obligas con el Estado, con la Xunta de Galicia y con la Seguridad Social. Así como con el Concello de Sober. Y que autoriza al órgano instructor de la subvención para solicitar de oficio las consultas necesarias a estas Administraciones.</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la entidad por mi representada se somete a las actuaciones de comprobación y a la aportación de la documentación que el Concello de Sober pueda acordar para comprobar que las actuaciones a las que se dedique la subvención, en el caso de que nos fuese concedida, se corresponden con los fines para los que se solicita.</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la entidad por mi representada se compromete a difundir en la publicidad de las actividades subvencionadas el carácter público del financiamiento, indicando expresamente la colaboración del Concello de Sober, en el modo establecido en las Bases de la Convocatoria.</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todo el personal que por cuenta de la entidad, imparte, realiza o colabora en las actividades que figuran en la solicitud de subvención que impliquen contacto habitual con menores, cumplen el requisito previsto en el art. 57 de la Ley Orgánica 8/2021, de 4 de junio, de protección integral a la infancia y a la adolescencia frente a la violencia.</w:t>
      </w:r>
    </w:p>
    <w:p w:rsidR="006F648F" w:rsidRPr="00417C84" w:rsidRDefault="006F648F" w:rsidP="0071214A">
      <w:pPr>
        <w:widowControl w:val="0"/>
        <w:numPr>
          <w:ilvl w:val="0"/>
          <w:numId w:val="1"/>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todos los datos aportados en la presente solicitud son ciertos.</w:t>
      </w:r>
    </w:p>
    <w:p w:rsidR="006F648F" w:rsidRPr="00417C84" w:rsidRDefault="006F648F" w:rsidP="006F648F">
      <w:pPr>
        <w:widowControl w:val="0"/>
        <w:suppressAutoHyphens/>
        <w:spacing w:after="0" w:line="360" w:lineRule="auto"/>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3394"/>
        <w:gridCol w:w="6243"/>
      </w:tblGrid>
      <w:tr w:rsidR="006F648F" w:rsidRPr="00417C84" w:rsidTr="0025336C">
        <w:tc>
          <w:tcPr>
            <w:tcW w:w="339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FIRMA (Presidente de la entidad)</w:t>
            </w: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360" w:lineRule="auto"/>
        <w:rPr>
          <w:rFonts w:eastAsia="DejaVu Sans" w:cstheme="minorHAnsi"/>
          <w:lang w:eastAsia="zh-CN" w:bidi="hi-IN"/>
        </w:rPr>
      </w:pPr>
    </w:p>
    <w:p w:rsidR="006F648F" w:rsidRPr="00417C84" w:rsidRDefault="006F648F" w:rsidP="006F648F">
      <w:pPr>
        <w:widowControl w:val="0"/>
        <w:suppressAutoHyphens/>
        <w:spacing w:after="0" w:line="360" w:lineRule="auto"/>
        <w:jc w:val="center"/>
        <w:rPr>
          <w:rFonts w:eastAsia="DejaVu Sans" w:cstheme="minorHAnsi"/>
          <w:lang w:eastAsia="zh-CN" w:bidi="hi-IN"/>
        </w:rPr>
      </w:pPr>
      <w:r w:rsidRPr="00417C84">
        <w:rPr>
          <w:rFonts w:eastAsia="DejaVu Sans" w:cstheme="minorHAnsi"/>
          <w:b/>
          <w:bCs/>
          <w:u w:val="single"/>
          <w:lang w:eastAsia="zh-CN" w:bidi="hi-IN"/>
        </w:rPr>
        <w:t>ANEXO V – MODELO XUSTIFICACIÓN        (TRAS LA CONCESIÓN DE LA SUBVENCIÓN)</w:t>
      </w:r>
    </w:p>
    <w:tbl>
      <w:tblPr>
        <w:tblW w:w="0" w:type="auto"/>
        <w:tblInd w:w="108" w:type="dxa"/>
        <w:tblLayout w:type="fixed"/>
        <w:tblLook w:val="0000" w:firstRow="0" w:lastRow="0" w:firstColumn="0" w:lastColumn="0" w:noHBand="0" w:noVBand="0"/>
      </w:tblPr>
      <w:tblGrid>
        <w:gridCol w:w="2119"/>
        <w:gridCol w:w="7518"/>
      </w:tblGrid>
      <w:tr w:rsidR="006F648F" w:rsidRPr="00417C84" w:rsidTr="0025336C">
        <w:tc>
          <w:tcPr>
            <w:tcW w:w="2119"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jc w:val="center"/>
              <w:rPr>
                <w:rFonts w:eastAsia="DejaVu Sans" w:cstheme="minorHAnsi"/>
                <w:lang w:eastAsia="zh-CN" w:bidi="hi-IN"/>
              </w:rPr>
            </w:pPr>
            <w:r w:rsidRPr="00417C84">
              <w:rPr>
                <w:rFonts w:eastAsia="DejaVu Sans" w:cstheme="minorHAnsi"/>
                <w:b/>
                <w:bCs/>
                <w:lang w:eastAsia="zh-CN" w:bidi="hi-IN"/>
              </w:rPr>
              <w:t>ENTIDAD</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jc w:val="center"/>
              <w:rPr>
                <w:rFonts w:eastAsia="DejaVu Sans" w:cstheme="minorHAnsi"/>
                <w:lang w:eastAsia="zh-CN" w:bidi="hi-IN"/>
              </w:rPr>
            </w:pPr>
          </w:p>
        </w:tc>
      </w:tr>
      <w:tr w:rsidR="006F648F" w:rsidRPr="00417C84" w:rsidTr="0025336C">
        <w:tc>
          <w:tcPr>
            <w:tcW w:w="2119"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jc w:val="center"/>
              <w:rPr>
                <w:rFonts w:eastAsia="DejaVu Sans" w:cstheme="minorHAnsi"/>
                <w:lang w:eastAsia="zh-CN" w:bidi="hi-IN"/>
              </w:rPr>
            </w:pPr>
            <w:r w:rsidRPr="00417C84">
              <w:rPr>
                <w:rFonts w:eastAsia="DejaVu Sans" w:cstheme="minorHAnsi"/>
                <w:b/>
                <w:bCs/>
                <w:lang w:eastAsia="zh-CN" w:bidi="hi-IN"/>
              </w:rPr>
              <w:t>CIF</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jc w:val="center"/>
              <w:rPr>
                <w:rFonts w:eastAsia="DejaVu Sans" w:cstheme="minorHAnsi"/>
                <w:lang w:eastAsia="zh-CN" w:bidi="hi-IN"/>
              </w:rPr>
            </w:pPr>
          </w:p>
        </w:tc>
      </w:tr>
    </w:tbl>
    <w:p w:rsidR="006F648F" w:rsidRPr="00417C84" w:rsidRDefault="006F648F" w:rsidP="006F648F">
      <w:pPr>
        <w:widowControl w:val="0"/>
        <w:suppressAutoHyphens/>
        <w:spacing w:after="0" w:line="360" w:lineRule="auto"/>
        <w:jc w:val="center"/>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F648F" w:rsidRPr="00417C84" w:rsidTr="0025336C">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240" w:lineRule="auto"/>
              <w:jc w:val="center"/>
              <w:rPr>
                <w:rFonts w:eastAsia="DejaVu Sans" w:cstheme="minorHAnsi"/>
                <w:lang w:eastAsia="zh-CN" w:bidi="hi-IN"/>
              </w:rPr>
            </w:pPr>
            <w:r w:rsidRPr="00417C84">
              <w:rPr>
                <w:rFonts w:eastAsia="DejaVu Sans" w:cstheme="minorHAnsi"/>
                <w:b/>
                <w:bCs/>
                <w:lang w:eastAsia="zh-CN" w:bidi="hi-IN"/>
              </w:rPr>
              <w:t>DATOS DEL PRESIDENTE DE LA ENTIDAD</w:t>
            </w:r>
          </w:p>
        </w:tc>
      </w:tr>
      <w:tr w:rsidR="006F648F" w:rsidRPr="00417C84" w:rsidTr="0025336C">
        <w:tc>
          <w:tcPr>
            <w:tcW w:w="2260"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NOMBRE Y APELLIDOS</w:t>
            </w: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r w:rsidR="006F648F" w:rsidRPr="00417C84" w:rsidTr="0025336C">
        <w:tc>
          <w:tcPr>
            <w:tcW w:w="701"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p w:rsidR="006F648F" w:rsidRPr="00417C84" w:rsidRDefault="006F648F" w:rsidP="0025336C">
            <w:pPr>
              <w:widowControl w:val="0"/>
              <w:suppressAutoHyphens/>
              <w:spacing w:after="0" w:line="240" w:lineRule="auto"/>
              <w:rPr>
                <w:rFonts w:eastAsia="DejaVu Sans" w:cstheme="minorHAnsi"/>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240" w:lineRule="auto"/>
              <w:rPr>
                <w:rFonts w:eastAsia="DejaVu Sans" w:cstheme="minorHAnsi"/>
                <w:lang w:eastAsia="zh-CN" w:bidi="hi-IN"/>
              </w:rPr>
            </w:pPr>
            <w:r w:rsidRPr="00417C84">
              <w:rPr>
                <w:rFonts w:eastAsia="DejaVu Sans" w:cstheme="minorHAnsi"/>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240" w:lineRule="auto"/>
              <w:rPr>
                <w:rFonts w:eastAsia="DejaVu Sans" w:cstheme="minorHAnsi"/>
                <w:lang w:eastAsia="zh-CN" w:bidi="hi-IN"/>
              </w:rPr>
            </w:pPr>
          </w:p>
        </w:tc>
      </w:tr>
    </w:tbl>
    <w:p w:rsidR="006F648F" w:rsidRPr="00417C84" w:rsidRDefault="006F648F" w:rsidP="006F648F">
      <w:pPr>
        <w:widowControl w:val="0"/>
        <w:suppressAutoHyphens/>
        <w:spacing w:after="0" w:line="360" w:lineRule="auto"/>
        <w:jc w:val="center"/>
        <w:rPr>
          <w:rFonts w:eastAsia="DejaVu Sans" w:cstheme="minorHAnsi"/>
          <w:lang w:eastAsia="zh-CN" w:bidi="hi-IN"/>
        </w:rPr>
      </w:pPr>
    </w:p>
    <w:p w:rsidR="006F648F" w:rsidRPr="00417C84" w:rsidRDefault="006F648F" w:rsidP="006F648F">
      <w:pPr>
        <w:widowControl w:val="0"/>
        <w:numPr>
          <w:ilvl w:val="0"/>
          <w:numId w:val="2"/>
        </w:numPr>
        <w:suppressAutoHyphens/>
        <w:spacing w:after="0" w:line="360" w:lineRule="auto"/>
        <w:rPr>
          <w:rFonts w:eastAsia="DejaVu Sans" w:cstheme="minorHAnsi"/>
          <w:lang w:eastAsia="zh-CN" w:bidi="hi-IN"/>
        </w:rPr>
      </w:pPr>
      <w:r w:rsidRPr="00417C84">
        <w:rPr>
          <w:rFonts w:eastAsia="DejaVu Sans" w:cstheme="minorHAnsi"/>
          <w:lang w:eastAsia="zh-CN" w:bidi="hi-IN"/>
        </w:rPr>
        <w:t>MEMORIA DE ACTUACIÓN.</w:t>
      </w:r>
    </w:p>
    <w:tbl>
      <w:tblPr>
        <w:tblW w:w="0" w:type="auto"/>
        <w:tblInd w:w="823" w:type="dxa"/>
        <w:tblLayout w:type="fixed"/>
        <w:tblLook w:val="0000" w:firstRow="0" w:lastRow="0" w:firstColumn="0" w:lastColumn="0" w:noHBand="0" w:noVBand="0"/>
      </w:tblPr>
      <w:tblGrid>
        <w:gridCol w:w="8918"/>
      </w:tblGrid>
      <w:tr w:rsidR="006F648F" w:rsidRPr="00417C84" w:rsidTr="0025336C">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numPr>
                <w:ilvl w:val="0"/>
                <w:numId w:val="3"/>
              </w:numPr>
              <w:suppressAutoHyphens/>
              <w:spacing w:after="0" w:line="360" w:lineRule="auto"/>
              <w:rPr>
                <w:rFonts w:eastAsia="DejaVu Sans" w:cstheme="minorHAnsi"/>
                <w:lang w:eastAsia="zh-CN" w:bidi="hi-IN"/>
              </w:rPr>
            </w:pPr>
            <w:r w:rsidRPr="00417C84">
              <w:rPr>
                <w:rFonts w:eastAsia="DejaVu Sans" w:cstheme="minorHAnsi"/>
                <w:lang w:eastAsia="zh-CN" w:bidi="hi-IN"/>
              </w:rPr>
              <w:t>Enumeración y descripción de las actividades realizadas:</w:t>
            </w: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tc>
      </w:tr>
      <w:tr w:rsidR="006F648F" w:rsidRPr="00417C84" w:rsidTr="0025336C">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numPr>
                <w:ilvl w:val="0"/>
                <w:numId w:val="3"/>
              </w:numPr>
              <w:suppressAutoHyphens/>
              <w:spacing w:after="0" w:line="360" w:lineRule="auto"/>
              <w:rPr>
                <w:rFonts w:eastAsia="DejaVu Sans" w:cstheme="minorHAnsi"/>
                <w:lang w:eastAsia="zh-CN" w:bidi="hi-IN"/>
              </w:rPr>
            </w:pPr>
            <w:r w:rsidRPr="00417C84">
              <w:rPr>
                <w:rFonts w:eastAsia="DejaVu Sans" w:cstheme="minorHAnsi"/>
                <w:lang w:eastAsia="zh-CN" w:bidi="hi-IN"/>
              </w:rPr>
              <w:lastRenderedPageBreak/>
              <w:t>Temporalización:</w:t>
            </w: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tc>
      </w:tr>
      <w:tr w:rsidR="006F648F" w:rsidRPr="00417C84" w:rsidTr="0025336C">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numPr>
                <w:ilvl w:val="0"/>
                <w:numId w:val="3"/>
              </w:numPr>
              <w:suppressAutoHyphens/>
              <w:spacing w:after="0" w:line="360" w:lineRule="auto"/>
              <w:rPr>
                <w:rFonts w:eastAsia="DejaVu Sans" w:cstheme="minorHAnsi"/>
                <w:lang w:eastAsia="zh-CN" w:bidi="hi-IN"/>
              </w:rPr>
            </w:pPr>
            <w:r w:rsidRPr="00417C84">
              <w:rPr>
                <w:rFonts w:eastAsia="DejaVu Sans" w:cstheme="minorHAnsi"/>
                <w:lang w:eastAsia="zh-CN" w:bidi="hi-IN"/>
              </w:rPr>
              <w:t>Participantes:</w:t>
            </w: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p>
        </w:tc>
      </w:tr>
    </w:tbl>
    <w:p w:rsidR="006F648F" w:rsidRPr="00417C84" w:rsidRDefault="006F648F" w:rsidP="006F648F">
      <w:pPr>
        <w:widowControl w:val="0"/>
        <w:suppressAutoHyphens/>
        <w:spacing w:after="0" w:line="360" w:lineRule="auto"/>
        <w:ind w:left="720"/>
        <w:rPr>
          <w:rFonts w:eastAsia="DejaVu Sans" w:cstheme="minorHAnsi"/>
          <w:lang w:eastAsia="zh-CN" w:bidi="hi-IN"/>
        </w:rPr>
      </w:pPr>
    </w:p>
    <w:p w:rsidR="006F648F" w:rsidRPr="00417C84" w:rsidRDefault="006F648F" w:rsidP="006F648F">
      <w:pPr>
        <w:widowControl w:val="0"/>
        <w:suppressAutoHyphens/>
        <w:spacing w:after="0" w:line="360" w:lineRule="auto"/>
        <w:ind w:left="720"/>
        <w:rPr>
          <w:rFonts w:eastAsia="DejaVu Sans" w:cstheme="minorHAnsi"/>
          <w:lang w:eastAsia="zh-CN" w:bidi="hi-IN"/>
        </w:rPr>
      </w:pPr>
    </w:p>
    <w:p w:rsidR="006F648F" w:rsidRPr="00417C84" w:rsidRDefault="006F648F" w:rsidP="0071214A">
      <w:pPr>
        <w:widowControl w:val="0"/>
        <w:numPr>
          <w:ilvl w:val="0"/>
          <w:numId w:val="4"/>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DECLARACIÓN DE CUMPLIMIENTO:</w:t>
      </w:r>
    </w:p>
    <w:p w:rsidR="006F648F" w:rsidRPr="00417C84" w:rsidRDefault="006F648F" w:rsidP="0071214A">
      <w:pPr>
        <w:widowControl w:val="0"/>
        <w:suppressAutoHyphens/>
        <w:spacing w:after="0" w:line="360" w:lineRule="auto"/>
        <w:jc w:val="both"/>
        <w:rPr>
          <w:rFonts w:eastAsia="DejaVu Sans" w:cstheme="minorHAnsi"/>
          <w:lang w:eastAsia="zh-CN" w:bidi="hi-IN"/>
        </w:rPr>
      </w:pPr>
      <w:r w:rsidRPr="00417C84">
        <w:rPr>
          <w:rFonts w:eastAsia="DejaVu Sans" w:cstheme="minorHAnsi"/>
          <w:lang w:eastAsia="zh-CN" w:bidi="hi-IN"/>
        </w:rPr>
        <w:t>Como representante de la entidad DECLARO:</w:t>
      </w:r>
    </w:p>
    <w:p w:rsidR="006F648F" w:rsidRPr="00417C84" w:rsidRDefault="006F648F" w:rsidP="0071214A">
      <w:pPr>
        <w:widowControl w:val="0"/>
        <w:numPr>
          <w:ilvl w:val="0"/>
          <w:numId w:val="5"/>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 xml:space="preserve">Que fueron cumplidas las finalidades para las que se concedieron la subvención por el Concello de Sober destinadas a Asociaciones Culturales, Deportivas y </w:t>
      </w:r>
      <w:proofErr w:type="spellStart"/>
      <w:r w:rsidRPr="00417C84">
        <w:rPr>
          <w:rFonts w:eastAsia="DejaVu Sans" w:cstheme="minorHAnsi"/>
          <w:lang w:eastAsia="zh-CN" w:bidi="hi-IN"/>
        </w:rPr>
        <w:t>Ampas</w:t>
      </w:r>
      <w:proofErr w:type="spellEnd"/>
      <w:r w:rsidRPr="00417C84">
        <w:rPr>
          <w:rFonts w:eastAsia="DejaVu Sans" w:cstheme="minorHAnsi"/>
          <w:lang w:eastAsia="zh-CN" w:bidi="hi-IN"/>
        </w:rPr>
        <w:t xml:space="preserve"> del Concello de Sober al amparo de la convocatoria correspondiente al ejercicio 2024, resultando conseguidos los objetivos propuestos.</w:t>
      </w:r>
    </w:p>
    <w:p w:rsidR="006F648F" w:rsidRPr="00417C84" w:rsidRDefault="006F648F" w:rsidP="0071214A">
      <w:pPr>
        <w:widowControl w:val="0"/>
        <w:numPr>
          <w:ilvl w:val="0"/>
          <w:numId w:val="5"/>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Que las actividades que se detallan a continuación, subvencionadas por el Concello de Sober, fueron realizadas en su totalidad:</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__________________________________________________________________</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______________________________________________________________________</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___________________________________________________________________</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________________________________________________________________________</w:t>
      </w:r>
    </w:p>
    <w:p w:rsidR="006F648F" w:rsidRPr="00417C84" w:rsidRDefault="006F648F" w:rsidP="006F648F">
      <w:pPr>
        <w:widowControl w:val="0"/>
        <w:numPr>
          <w:ilvl w:val="0"/>
          <w:numId w:val="6"/>
        </w:numPr>
        <w:suppressAutoHyphens/>
        <w:spacing w:after="0" w:line="360" w:lineRule="auto"/>
        <w:rPr>
          <w:rFonts w:eastAsia="DejaVu Sans" w:cstheme="minorHAnsi"/>
          <w:lang w:eastAsia="zh-CN" w:bidi="hi-IN"/>
        </w:rPr>
      </w:pPr>
      <w:r w:rsidRPr="00417C84">
        <w:rPr>
          <w:rFonts w:eastAsia="DejaVu Sans" w:cstheme="minorHAnsi"/>
          <w:lang w:eastAsia="zh-CN" w:bidi="hi-IN"/>
        </w:rPr>
        <w:t>_____________________________________________________________________</w:t>
      </w:r>
    </w:p>
    <w:p w:rsidR="006F648F" w:rsidRPr="00417C84" w:rsidRDefault="006F648F" w:rsidP="0071214A">
      <w:pPr>
        <w:widowControl w:val="0"/>
        <w:numPr>
          <w:ilvl w:val="0"/>
          <w:numId w:val="7"/>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lastRenderedPageBreak/>
        <w:t>Que para la realización de las actividades fueron efectuados los gastos que se relacionan y obtenidos los ingresos que se detallan en los cuadros anexos a esta certificación.</w:t>
      </w:r>
    </w:p>
    <w:p w:rsidR="006F648F" w:rsidRPr="00417C84" w:rsidRDefault="006F648F" w:rsidP="0071214A">
      <w:pPr>
        <w:widowControl w:val="0"/>
        <w:numPr>
          <w:ilvl w:val="0"/>
          <w:numId w:val="8"/>
        </w:numPr>
        <w:suppressAutoHyphens/>
        <w:spacing w:after="0" w:line="360" w:lineRule="auto"/>
        <w:jc w:val="both"/>
        <w:rPr>
          <w:rFonts w:eastAsia="DejaVu Sans" w:cstheme="minorHAnsi"/>
          <w:lang w:eastAsia="zh-CN" w:bidi="hi-IN"/>
        </w:rPr>
      </w:pPr>
      <w:r w:rsidRPr="00417C84">
        <w:rPr>
          <w:rFonts w:eastAsia="DejaVu Sans" w:cstheme="minorHAnsi"/>
          <w:lang w:eastAsia="zh-CN" w:bidi="hi-IN"/>
        </w:rPr>
        <w:t>DECLARACIÓN DE INGRESOS:</w:t>
      </w:r>
    </w:p>
    <w:p w:rsidR="006F648F" w:rsidRPr="00417C84" w:rsidRDefault="006F648F" w:rsidP="0071214A">
      <w:pPr>
        <w:widowControl w:val="0"/>
        <w:suppressAutoHyphens/>
        <w:spacing w:after="0" w:line="360" w:lineRule="auto"/>
        <w:ind w:left="720"/>
        <w:jc w:val="both"/>
        <w:rPr>
          <w:rFonts w:eastAsia="DejaVu Sans" w:cstheme="minorHAnsi"/>
          <w:lang w:eastAsia="zh-CN" w:bidi="hi-IN"/>
        </w:rPr>
      </w:pPr>
      <w:r w:rsidRPr="00417C84">
        <w:rPr>
          <w:rFonts w:eastAsia="DejaVu Sans" w:cstheme="minorHAnsi"/>
          <w:lang w:eastAsia="zh-CN" w:bidi="hi-IN"/>
        </w:rPr>
        <w:t>Como representante de la entidad DECLARO que: (Marque una de las opciones)</w:t>
      </w:r>
    </w:p>
    <w:tbl>
      <w:tblPr>
        <w:tblW w:w="0" w:type="auto"/>
        <w:tblInd w:w="823" w:type="dxa"/>
        <w:tblLayout w:type="fixed"/>
        <w:tblLook w:val="0000" w:firstRow="0" w:lastRow="0" w:firstColumn="0" w:lastColumn="0" w:noHBand="0" w:noVBand="0"/>
      </w:tblPr>
      <w:tblGrid>
        <w:gridCol w:w="692"/>
        <w:gridCol w:w="8225"/>
      </w:tblGrid>
      <w:tr w:rsidR="006F648F" w:rsidRPr="00417C84" w:rsidTr="0025336C">
        <w:tc>
          <w:tcPr>
            <w:tcW w:w="692"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360" w:lineRule="auto"/>
              <w:jc w:val="both"/>
              <w:rPr>
                <w:rFonts w:eastAsia="DejaVu Sans" w:cstheme="minorHAnsi"/>
                <w:lang w:eastAsia="zh-CN" w:bidi="hi-IN"/>
              </w:rPr>
            </w:pPr>
            <w:r w:rsidRPr="00417C84">
              <w:rPr>
                <w:rFonts w:eastAsia="DejaVu Sans" w:cstheme="minorHAnsi"/>
                <w:lang w:eastAsia="zh-CN" w:bidi="hi-IN"/>
              </w:rPr>
              <w:t>La entidad que represento no ha obtenido otros ingresos públicos ni privados para el mismo objeto que el subvencionado por el Concello de Sober.</w:t>
            </w:r>
          </w:p>
        </w:tc>
      </w:tr>
      <w:tr w:rsidR="006F648F" w:rsidRPr="00417C84" w:rsidTr="0025336C">
        <w:tc>
          <w:tcPr>
            <w:tcW w:w="692"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360" w:lineRule="auto"/>
              <w:jc w:val="both"/>
              <w:rPr>
                <w:rFonts w:eastAsia="DejaVu Sans" w:cstheme="minorHAnsi"/>
                <w:lang w:eastAsia="zh-CN" w:bidi="hi-IN"/>
              </w:rPr>
            </w:pPr>
            <w:r w:rsidRPr="00417C84">
              <w:rPr>
                <w:rFonts w:eastAsia="DejaVu Sans" w:cstheme="minorHAnsi"/>
                <w:lang w:eastAsia="zh-CN" w:bidi="hi-IN"/>
              </w:rPr>
              <w:t>La entidad ha obtenido las subvenciones o recursos (Art.30.4 de la Ley 38/2003 General de Subvenciones) que se incluyen en la tabla siguiente para el mismo objeto que lo subvencionado por el Concello de Sober.</w:t>
            </w:r>
          </w:p>
        </w:tc>
      </w:tr>
    </w:tbl>
    <w:p w:rsidR="006F648F" w:rsidRPr="00417C84" w:rsidRDefault="006F648F" w:rsidP="006F648F">
      <w:pPr>
        <w:widowControl w:val="0"/>
        <w:suppressAutoHyphens/>
        <w:spacing w:after="0" w:line="360" w:lineRule="auto"/>
        <w:ind w:left="720"/>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4814"/>
        <w:gridCol w:w="4823"/>
      </w:tblGrid>
      <w:tr w:rsidR="006F648F" w:rsidRPr="00417C84" w:rsidTr="0025336C">
        <w:tc>
          <w:tcPr>
            <w:tcW w:w="48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PROCEDENCIA</w:t>
            </w:r>
          </w:p>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 xml:space="preserve">(Entidad pública o privada, </w:t>
            </w:r>
            <w:proofErr w:type="spellStart"/>
            <w:r w:rsidRPr="00417C84">
              <w:rPr>
                <w:rFonts w:eastAsia="DejaVu Sans" w:cstheme="minorHAnsi"/>
                <w:lang w:eastAsia="zh-CN" w:bidi="hi-IN"/>
              </w:rPr>
              <w:t>usuarios</w:t>
            </w:r>
            <w:proofErr w:type="gramStart"/>
            <w:r w:rsidRPr="00417C84">
              <w:rPr>
                <w:rFonts w:eastAsia="DejaVu Sans" w:cstheme="minorHAnsi"/>
                <w:lang w:eastAsia="zh-CN" w:bidi="hi-IN"/>
              </w:rPr>
              <w:t>,etc</w:t>
            </w:r>
            <w:proofErr w:type="spellEnd"/>
            <w:proofErr w:type="gramEnd"/>
            <w:r w:rsidRPr="00417C84">
              <w:rPr>
                <w:rFonts w:eastAsia="DejaVu Sans" w:cstheme="minorHAnsi"/>
                <w:lang w:eastAsia="zh-CN" w:bidi="hi-IN"/>
              </w:rPr>
              <w:t>.)</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IMPORTE</w:t>
            </w:r>
          </w:p>
          <w:p w:rsidR="006F648F" w:rsidRPr="00417C84" w:rsidRDefault="006F648F" w:rsidP="0025336C">
            <w:pPr>
              <w:widowControl w:val="0"/>
              <w:suppressAutoHyphens/>
              <w:spacing w:after="0" w:line="360" w:lineRule="auto"/>
              <w:rPr>
                <w:rFonts w:eastAsia="DejaVu Sans" w:cstheme="minorHAnsi"/>
                <w:lang w:eastAsia="zh-CN" w:bidi="hi-IN"/>
              </w:rPr>
            </w:pPr>
          </w:p>
        </w:tc>
      </w:tr>
      <w:tr w:rsidR="006F648F" w:rsidRPr="00417C84" w:rsidTr="0025336C">
        <w:tc>
          <w:tcPr>
            <w:tcW w:w="48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Concello de Sober</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r>
      <w:tr w:rsidR="006F648F" w:rsidRPr="00417C84" w:rsidTr="0025336C">
        <w:tc>
          <w:tcPr>
            <w:tcW w:w="48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Ingresos generados por las propias actividades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r>
      <w:tr w:rsidR="006F648F" w:rsidRPr="00417C84" w:rsidTr="0025336C">
        <w:tc>
          <w:tcPr>
            <w:tcW w:w="48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Otros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r>
      <w:tr w:rsidR="006F648F" w:rsidRPr="00417C84" w:rsidTr="0025336C">
        <w:tc>
          <w:tcPr>
            <w:tcW w:w="4814" w:type="dxa"/>
            <w:tcBorders>
              <w:top w:val="single" w:sz="4" w:space="0" w:color="000000"/>
              <w:left w:val="single" w:sz="4" w:space="0" w:color="000000"/>
              <w:bottom w:val="single" w:sz="4" w:space="0" w:color="000000"/>
            </w:tcBorders>
            <w:shd w:val="clear" w:color="auto" w:fill="auto"/>
          </w:tcPr>
          <w:p w:rsidR="006F648F" w:rsidRPr="00417C84" w:rsidRDefault="006F648F" w:rsidP="0025336C">
            <w:pPr>
              <w:widowControl w:val="0"/>
              <w:suppressAutoHyphens/>
              <w:spacing w:after="0" w:line="360" w:lineRule="auto"/>
              <w:jc w:val="right"/>
              <w:rPr>
                <w:rFonts w:eastAsia="DejaVu Sans" w:cstheme="minorHAnsi"/>
                <w:lang w:eastAsia="zh-CN" w:bidi="hi-IN"/>
              </w:rPr>
            </w:pPr>
            <w:r w:rsidRPr="00417C84">
              <w:rPr>
                <w:rFonts w:eastAsia="DejaVu Sans" w:cstheme="minorHAnsi"/>
                <w:lang w:eastAsia="zh-CN" w:bidi="hi-IN"/>
              </w:rPr>
              <w:t>TOTAL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napToGrid w:val="0"/>
              <w:spacing w:after="0" w:line="360" w:lineRule="auto"/>
              <w:rPr>
                <w:rFonts w:eastAsia="DejaVu Sans" w:cstheme="minorHAnsi"/>
                <w:lang w:eastAsia="zh-CN" w:bidi="hi-IN"/>
              </w:rPr>
            </w:pPr>
          </w:p>
        </w:tc>
      </w:tr>
    </w:tbl>
    <w:p w:rsidR="006F648F" w:rsidRPr="00417C84" w:rsidRDefault="006F648F" w:rsidP="006F648F">
      <w:pPr>
        <w:widowControl w:val="0"/>
        <w:suppressAutoHyphens/>
        <w:spacing w:after="0" w:line="360" w:lineRule="auto"/>
        <w:rPr>
          <w:rFonts w:eastAsia="DejaVu Sans" w:cstheme="minorHAnsi"/>
          <w:lang w:eastAsia="zh-CN" w:bidi="hi-IN"/>
        </w:rPr>
      </w:pPr>
    </w:p>
    <w:tbl>
      <w:tblPr>
        <w:tblW w:w="0" w:type="auto"/>
        <w:tblInd w:w="108" w:type="dxa"/>
        <w:tblLayout w:type="fixed"/>
        <w:tblLook w:val="0000" w:firstRow="0" w:lastRow="0" w:firstColumn="0" w:lastColumn="0" w:noHBand="0" w:noVBand="0"/>
      </w:tblPr>
      <w:tblGrid>
        <w:gridCol w:w="9638"/>
      </w:tblGrid>
      <w:tr w:rsidR="006F648F" w:rsidRPr="00417C84" w:rsidTr="0025336C">
        <w:tc>
          <w:tcPr>
            <w:tcW w:w="9638" w:type="dxa"/>
            <w:tcBorders>
              <w:top w:val="single" w:sz="4" w:space="0" w:color="000000"/>
              <w:left w:val="single" w:sz="4" w:space="0" w:color="000000"/>
              <w:bottom w:val="single" w:sz="4" w:space="0" w:color="000000"/>
              <w:right w:val="single" w:sz="4" w:space="0" w:color="000000"/>
            </w:tcBorders>
            <w:shd w:val="clear" w:color="auto" w:fill="auto"/>
          </w:tcPr>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FIRMA</w:t>
            </w:r>
          </w:p>
          <w:p w:rsidR="006F648F" w:rsidRPr="00417C84" w:rsidRDefault="006F648F" w:rsidP="0025336C">
            <w:pPr>
              <w:widowControl w:val="0"/>
              <w:suppressAutoHyphens/>
              <w:spacing w:after="0" w:line="360" w:lineRule="auto"/>
              <w:rPr>
                <w:rFonts w:eastAsia="DejaVu Sans" w:cstheme="minorHAnsi"/>
                <w:lang w:eastAsia="zh-CN" w:bidi="hi-IN"/>
              </w:rPr>
            </w:pPr>
          </w:p>
          <w:p w:rsidR="006F648F" w:rsidRPr="00417C84" w:rsidRDefault="006F648F" w:rsidP="0025336C">
            <w:pPr>
              <w:widowControl w:val="0"/>
              <w:suppressAutoHyphens/>
              <w:spacing w:after="0" w:line="360" w:lineRule="auto"/>
              <w:rPr>
                <w:rFonts w:eastAsia="DejaVu Sans" w:cstheme="minorHAnsi"/>
                <w:lang w:eastAsia="zh-CN" w:bidi="hi-IN"/>
              </w:rPr>
            </w:pPr>
            <w:r w:rsidRPr="00417C84">
              <w:rPr>
                <w:rFonts w:eastAsia="DejaVu Sans" w:cstheme="minorHAnsi"/>
                <w:lang w:eastAsia="zh-CN" w:bidi="hi-IN"/>
              </w:rPr>
              <w:t>Este documento se debe firmar por el/la presidente/a</w:t>
            </w:r>
          </w:p>
        </w:tc>
      </w:tr>
    </w:tbl>
    <w:p w:rsidR="006F648F" w:rsidRPr="00417C84" w:rsidRDefault="006F648F" w:rsidP="006F648F">
      <w:pPr>
        <w:widowControl w:val="0"/>
        <w:suppressAutoHyphens/>
        <w:spacing w:after="0" w:line="360" w:lineRule="auto"/>
        <w:jc w:val="center"/>
        <w:rPr>
          <w:rFonts w:eastAsia="DejaVu Sans" w:cstheme="minorHAnsi"/>
          <w:b/>
          <w:bCs/>
          <w:u w:val="single"/>
          <w:lang w:eastAsia="zh-CN" w:bidi="hi-IN"/>
        </w:rPr>
      </w:pPr>
    </w:p>
    <w:p w:rsidR="006F648F" w:rsidRPr="00417C84" w:rsidRDefault="006F648F" w:rsidP="006F648F">
      <w:pPr>
        <w:widowControl w:val="0"/>
        <w:suppressAutoHyphens/>
        <w:spacing w:after="200" w:line="360" w:lineRule="auto"/>
        <w:ind w:right="-15"/>
        <w:jc w:val="both"/>
        <w:rPr>
          <w:rFonts w:eastAsia="DejaVu Sans" w:cstheme="minorHAnsi"/>
          <w:bCs/>
          <w:lang w:eastAsia="zh-CN" w:bidi="hi-IN"/>
        </w:rPr>
      </w:pPr>
    </w:p>
    <w:p w:rsidR="006F648F" w:rsidRPr="00417C84" w:rsidRDefault="006F648F" w:rsidP="006F648F">
      <w:pPr>
        <w:widowControl w:val="0"/>
        <w:suppressAutoHyphens/>
        <w:spacing w:after="200" w:line="360" w:lineRule="auto"/>
        <w:ind w:right="-15"/>
        <w:jc w:val="both"/>
        <w:rPr>
          <w:rFonts w:eastAsia="DejaVu Sans" w:cstheme="minorHAnsi"/>
          <w:bCs/>
          <w:lang w:eastAsia="zh-CN" w:bidi="hi-IN"/>
        </w:rPr>
      </w:pPr>
    </w:p>
    <w:p w:rsidR="006F648F" w:rsidRPr="00417C84" w:rsidRDefault="0071214A" w:rsidP="006F648F">
      <w:pPr>
        <w:widowControl w:val="0"/>
        <w:suppressAutoHyphens/>
        <w:spacing w:after="200" w:line="360" w:lineRule="auto"/>
        <w:ind w:right="-15"/>
        <w:jc w:val="both"/>
        <w:rPr>
          <w:rFonts w:eastAsia="DejaVu Sans" w:cstheme="minorHAnsi"/>
          <w:bCs/>
          <w:lang w:eastAsia="zh-CN" w:bidi="hi-IN"/>
        </w:rPr>
      </w:pPr>
      <w:r>
        <w:rPr>
          <w:rFonts w:eastAsia="DejaVu Sans" w:cstheme="minorHAnsi"/>
          <w:bCs/>
          <w:lang w:eastAsia="zh-CN" w:bidi="hi-IN"/>
        </w:rPr>
        <w:t>Sober, a 1</w:t>
      </w:r>
      <w:bookmarkStart w:id="0" w:name="_GoBack"/>
      <w:bookmarkEnd w:id="0"/>
      <w:r w:rsidR="00417C84">
        <w:rPr>
          <w:rFonts w:eastAsia="DejaVu Sans" w:cstheme="minorHAnsi"/>
          <w:bCs/>
          <w:lang w:eastAsia="zh-CN" w:bidi="hi-IN"/>
        </w:rPr>
        <w:t>8 de septiembre de 2025</w:t>
      </w:r>
      <w:r w:rsidR="006F648F" w:rsidRPr="00417C84">
        <w:rPr>
          <w:rFonts w:eastAsia="DejaVu Sans" w:cstheme="minorHAnsi"/>
          <w:bCs/>
          <w:lang w:eastAsia="zh-CN" w:bidi="hi-IN"/>
        </w:rPr>
        <w:t xml:space="preserve">. Firmado. Luis Fernández </w:t>
      </w:r>
      <w:proofErr w:type="spellStart"/>
      <w:r w:rsidR="006F648F" w:rsidRPr="00417C84">
        <w:rPr>
          <w:rFonts w:eastAsia="DejaVu Sans" w:cstheme="minorHAnsi"/>
          <w:bCs/>
          <w:lang w:eastAsia="zh-CN" w:bidi="hi-IN"/>
        </w:rPr>
        <w:t>Guitián</w:t>
      </w:r>
      <w:proofErr w:type="spellEnd"/>
      <w:r w:rsidR="006F648F" w:rsidRPr="00417C84">
        <w:rPr>
          <w:rFonts w:eastAsia="DejaVu Sans" w:cstheme="minorHAnsi"/>
          <w:bCs/>
          <w:lang w:eastAsia="zh-CN" w:bidi="hi-IN"/>
        </w:rPr>
        <w:t>, Alcalde-Presidente.</w:t>
      </w:r>
    </w:p>
    <w:p w:rsidR="006F648F" w:rsidRPr="00417C84" w:rsidRDefault="006F648F" w:rsidP="006F648F">
      <w:pPr>
        <w:widowControl w:val="0"/>
        <w:suppressAutoHyphens/>
        <w:spacing w:after="0" w:line="360" w:lineRule="auto"/>
        <w:jc w:val="both"/>
        <w:rPr>
          <w:rFonts w:eastAsia="DejaVu Sans" w:cstheme="minorHAnsi"/>
          <w:lang w:eastAsia="zh-CN" w:bidi="hi-IN"/>
        </w:rPr>
      </w:pPr>
    </w:p>
    <w:p w:rsidR="006F648F" w:rsidRPr="0069331E" w:rsidRDefault="006F648F" w:rsidP="006F648F">
      <w:pPr>
        <w:rPr>
          <w:rFonts w:ascii="Times New Roman" w:hAnsi="Times New Roman" w:cs="Times New Roman"/>
        </w:rPr>
      </w:pPr>
    </w:p>
    <w:p w:rsidR="00124634" w:rsidRPr="0069331E" w:rsidRDefault="00124634" w:rsidP="006F648F">
      <w:pPr>
        <w:spacing w:after="200"/>
        <w:jc w:val="both"/>
        <w:rPr>
          <w:rFonts w:ascii="Times New Roman" w:eastAsia="DejaVu Sans" w:hAnsi="Times New Roman" w:cs="Times New Roman"/>
          <w:lang w:eastAsia="zh-CN" w:bidi="hi-IN"/>
        </w:rPr>
      </w:pPr>
    </w:p>
    <w:sectPr w:rsidR="00124634" w:rsidRPr="0069331E">
      <w:headerReference w:type="default" r:id="rId7"/>
      <w:footerReference w:type="default" r:id="rId8"/>
      <w:headerReference w:type="first" r:id="rId9"/>
      <w:footerReference w:type="first" r:id="rId10"/>
      <w:pgSz w:w="11906" w:h="16838"/>
      <w:pgMar w:top="2597" w:right="1417" w:bottom="1359"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706" w:rsidRDefault="00190706">
      <w:pPr>
        <w:spacing w:after="0" w:line="240" w:lineRule="auto"/>
      </w:pPr>
      <w:r>
        <w:separator/>
      </w:r>
    </w:p>
  </w:endnote>
  <w:endnote w:type="continuationSeparator" w:id="0">
    <w:p w:rsidR="00190706" w:rsidRDefault="00190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00000000"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pPr>
      <w:pStyle w:val="Cabeceraypie"/>
      <w:pBdr>
        <w:top w:val="single" w:sz="4" w:space="11" w:color="000000"/>
        <w:left w:val="none" w:sz="0" w:space="0" w:color="000000"/>
        <w:bottom w:val="none" w:sz="0" w:space="0" w:color="000000"/>
        <w:right w:val="none" w:sz="0" w:space="0" w:color="000000"/>
      </w:pBdr>
      <w:jc w:val="center"/>
    </w:pPr>
    <w:r>
      <w:rPr>
        <w:b/>
        <w:szCs w:val="18"/>
      </w:rPr>
      <w:t>Concello de Sober</w:t>
    </w:r>
  </w:p>
  <w:p w:rsidR="004D0ECA" w:rsidRDefault="004D0ECA">
    <w:pPr>
      <w:pStyle w:val="Cabeceraypie"/>
      <w:jc w:val="center"/>
    </w:pPr>
    <w:r>
      <w:rPr>
        <w:sz w:val="16"/>
        <w:szCs w:val="16"/>
      </w:rPr>
      <w:t>Plaza del Concello, s/n, Sober. 27460 (Lugo). Tfno. 982460001. Fax: 982460002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706" w:rsidRDefault="00190706">
      <w:pPr>
        <w:spacing w:after="0" w:line="240" w:lineRule="auto"/>
      </w:pPr>
      <w:r>
        <w:separator/>
      </w:r>
    </w:p>
  </w:footnote>
  <w:footnote w:type="continuationSeparator" w:id="0">
    <w:p w:rsidR="00190706" w:rsidRDefault="001907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pPr>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07035" cy="6978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17" r="-29" b="-17"/>
                  <a:stretch>
                    <a:fillRect/>
                  </a:stretch>
                </pic:blipFill>
                <pic:spPr bwMode="auto">
                  <a:xfrm>
                    <a:off x="0" y="0"/>
                    <a:ext cx="407035" cy="697865"/>
                  </a:xfrm>
                  <a:prstGeom prst="rect">
                    <a:avLst/>
                  </a:prstGeom>
                  <a:solidFill>
                    <a:srgbClr val="FFFFFF">
                      <a:alpha val="0"/>
                    </a:srgbClr>
                  </a:solidFill>
                  <a:ln>
                    <a:noFill/>
                  </a:ln>
                </pic:spPr>
              </pic:pic>
            </a:graphicData>
          </a:graphic>
        </wp:inline>
      </w:drawing>
    </w:r>
  </w:p>
  <w:p w:rsidR="004D0ECA" w:rsidRDefault="004D0ECA">
    <w:pPr>
      <w:pBdr>
        <w:top w:val="none" w:sz="0" w:space="0" w:color="000000"/>
        <w:left w:val="none" w:sz="0" w:space="0" w:color="000000"/>
        <w:bottom w:val="single" w:sz="4" w:space="5" w:color="000000"/>
        <w:right w:val="none" w:sz="0" w:space="0" w:color="000000"/>
      </w:pBdr>
      <w:jc w:val="center"/>
    </w:pPr>
    <w:r>
      <w:rPr>
        <w:b/>
        <w:bCs/>
        <w:sz w:val="28"/>
        <w:szCs w:val="28"/>
      </w:rPr>
      <w:t>Concello de Sober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3"/>
    <w:multiLevelType w:val="multilevel"/>
    <w:tmpl w:val="00000003"/>
    <w:name w:val="WW8Num3"/>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5"/>
    <w:multiLevelType w:val="multilevel"/>
    <w:tmpl w:val="00000005"/>
    <w:name w:val="WW8Num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7"/>
    <w:multiLevelType w:val="multilevel"/>
    <w:tmpl w:val="00000007"/>
    <w:name w:val="WW8Num7"/>
    <w:lvl w:ilvl="0">
      <w:start w:val="1"/>
      <w:numFmt w:val="bullet"/>
      <w:lvlText w:val=""/>
      <w:lvlJc w:val="left"/>
      <w:pPr>
        <w:tabs>
          <w:tab w:val="num" w:pos="0"/>
        </w:tabs>
        <w:ind w:left="720" w:hanging="360"/>
      </w:pPr>
      <w:rPr>
        <w:rFonts w:ascii="Wingdings" w:hAnsi="Wingdings" w:cs="Wingdings"/>
        <w:sz w:val="1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9"/>
    <w:multiLevelType w:val="multilevel"/>
    <w:tmpl w:val="00000009"/>
    <w:name w:val="WW8Num9"/>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96C262D"/>
    <w:multiLevelType w:val="multilevel"/>
    <w:tmpl w:val="92BC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0920A5"/>
    <w:multiLevelType w:val="hybridMultilevel"/>
    <w:tmpl w:val="714E22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817F10"/>
    <w:multiLevelType w:val="multilevel"/>
    <w:tmpl w:val="BC40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671905"/>
    <w:multiLevelType w:val="multilevel"/>
    <w:tmpl w:val="217CD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16253F"/>
    <w:multiLevelType w:val="multilevel"/>
    <w:tmpl w:val="4322F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7B03B4"/>
    <w:multiLevelType w:val="multilevel"/>
    <w:tmpl w:val="925E8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2"/>
  </w:num>
  <w:num w:numId="10">
    <w:abstractNumId w:val="10"/>
    <w:lvlOverride w:ilvl="0">
      <w:lvl w:ilvl="0">
        <w:numFmt w:val="upperRoman"/>
        <w:lvlText w:val="%1."/>
        <w:lvlJc w:val="righ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1">
    <w:abstractNumId w:val="13"/>
    <w:lvlOverride w:ilvl="0">
      <w:lvl w:ilvl="0">
        <w:numFmt w:val="upperRoman"/>
        <w:lvlText w:val="%1."/>
        <w:lvlJc w:val="right"/>
      </w:lvl>
    </w:lvlOverride>
  </w:num>
  <w:num w:numId="12">
    <w:abstractNumId w:val="8"/>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D4"/>
    <w:rsid w:val="00017808"/>
    <w:rsid w:val="000E476C"/>
    <w:rsid w:val="001228F2"/>
    <w:rsid w:val="00124634"/>
    <w:rsid w:val="00190706"/>
    <w:rsid w:val="00302705"/>
    <w:rsid w:val="003D1205"/>
    <w:rsid w:val="003E0797"/>
    <w:rsid w:val="00417C84"/>
    <w:rsid w:val="004D0ECA"/>
    <w:rsid w:val="004E6563"/>
    <w:rsid w:val="0050733E"/>
    <w:rsid w:val="0059250B"/>
    <w:rsid w:val="00597C96"/>
    <w:rsid w:val="0060299D"/>
    <w:rsid w:val="00604BFA"/>
    <w:rsid w:val="00680F24"/>
    <w:rsid w:val="006867BE"/>
    <w:rsid w:val="0069331E"/>
    <w:rsid w:val="006F648F"/>
    <w:rsid w:val="0071214A"/>
    <w:rsid w:val="00755E1B"/>
    <w:rsid w:val="007F4DD3"/>
    <w:rsid w:val="00890D1A"/>
    <w:rsid w:val="008D4AB8"/>
    <w:rsid w:val="00A4785B"/>
    <w:rsid w:val="00A52198"/>
    <w:rsid w:val="00AF1436"/>
    <w:rsid w:val="00AF2BAE"/>
    <w:rsid w:val="00B92D77"/>
    <w:rsid w:val="00BA6213"/>
    <w:rsid w:val="00BF51E3"/>
    <w:rsid w:val="00CA7B45"/>
    <w:rsid w:val="00D359AC"/>
    <w:rsid w:val="00D57B29"/>
    <w:rsid w:val="00E13F66"/>
    <w:rsid w:val="00E91F5D"/>
    <w:rsid w:val="00F476D4"/>
    <w:rsid w:val="00FB16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6A74D-5E69-4F13-8CD5-C7AA7C84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ypie">
    <w:name w:val="Cabecera y pie"/>
    <w:basedOn w:val="Normal"/>
    <w:rsid w:val="0069331E"/>
    <w:pPr>
      <w:widowControl w:val="0"/>
      <w:suppressLineNumbers/>
      <w:tabs>
        <w:tab w:val="center" w:pos="4819"/>
        <w:tab w:val="right" w:pos="9638"/>
      </w:tabs>
      <w:suppressAutoHyphens/>
      <w:spacing w:after="0" w:line="240" w:lineRule="auto"/>
    </w:pPr>
    <w:rPr>
      <w:rFonts w:ascii="Verdana" w:eastAsia="DejaVu Sans" w:hAnsi="Verdana"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2609</Words>
  <Characters>14351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3</cp:revision>
  <dcterms:created xsi:type="dcterms:W3CDTF">2025-09-18T07:54:00Z</dcterms:created>
  <dcterms:modified xsi:type="dcterms:W3CDTF">2025-09-18T08:23:00Z</dcterms:modified>
</cp:coreProperties>
</file>