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72562D" w:rsidRPr="00B0425B" w:rsidRDefault="0072562D">
      <w:pPr>
        <w:pStyle w:val="Default"/>
        <w:tabs>
          <w:tab w:val="left" w:pos="8505"/>
        </w:tabs>
        <w:spacing w:line="276" w:lineRule="auto"/>
        <w:ind w:right="226"/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B0425B">
        <w:rPr>
          <w:rFonts w:ascii="Arial" w:hAnsi="Arial" w:cs="Arial"/>
          <w:b/>
          <w:bCs/>
          <w:sz w:val="22"/>
          <w:szCs w:val="22"/>
          <w:lang w:val="ca-ES"/>
        </w:rPr>
        <w:t>Expedient</w:t>
      </w:r>
      <w:r w:rsidR="00BD5C68">
        <w:rPr>
          <w:rFonts w:ascii="Arial" w:hAnsi="Arial" w:cs="Arial"/>
          <w:b/>
          <w:bCs/>
          <w:sz w:val="22"/>
          <w:szCs w:val="22"/>
          <w:lang w:val="ca-ES"/>
        </w:rPr>
        <w:t>e</w:t>
      </w:r>
      <w:r w:rsidRPr="00B0425B">
        <w:rPr>
          <w:rFonts w:ascii="Arial" w:hAnsi="Arial" w:cs="Arial"/>
          <w:b/>
          <w:bCs/>
          <w:sz w:val="22"/>
          <w:szCs w:val="22"/>
          <w:lang w:val="ca-ES"/>
        </w:rPr>
        <w:t xml:space="preserve"> núm.: </w:t>
      </w:r>
      <w:r w:rsidR="00BD5C68">
        <w:rPr>
          <w:rFonts w:ascii="Arial" w:hAnsi="Arial" w:cs="Arial"/>
          <w:b/>
          <w:bCs/>
          <w:sz w:val="22"/>
          <w:szCs w:val="22"/>
          <w:lang w:val="ca-ES"/>
        </w:rPr>
        <w:t>3120/2023</w:t>
      </w:r>
      <w:r w:rsidRPr="00B0425B">
        <w:rPr>
          <w:rFonts w:ascii="Arial" w:hAnsi="Arial" w:cs="Arial"/>
          <w:b/>
          <w:bCs/>
          <w:sz w:val="22"/>
          <w:szCs w:val="22"/>
          <w:lang w:val="ca-ES"/>
        </w:rPr>
        <w:t xml:space="preserve"> </w:t>
      </w:r>
    </w:p>
    <w:p w:rsidR="0072562D" w:rsidRPr="00B0425B" w:rsidRDefault="0072562D">
      <w:pPr>
        <w:pStyle w:val="Textoindependiente"/>
        <w:tabs>
          <w:tab w:val="left" w:pos="8505"/>
        </w:tabs>
        <w:spacing w:line="276" w:lineRule="auto"/>
        <w:ind w:right="226"/>
        <w:jc w:val="both"/>
        <w:rPr>
          <w:b/>
          <w:bCs/>
          <w:sz w:val="22"/>
          <w:szCs w:val="22"/>
        </w:rPr>
      </w:pPr>
    </w:p>
    <w:p w:rsidR="0018772A" w:rsidRPr="00B0425B" w:rsidRDefault="0018772A" w:rsidP="0018772A">
      <w:pPr>
        <w:pStyle w:val="Textoindependiente"/>
        <w:jc w:val="both"/>
        <w:rPr>
          <w:b/>
          <w:bCs/>
          <w:sz w:val="22"/>
          <w:szCs w:val="22"/>
        </w:rPr>
      </w:pPr>
    </w:p>
    <w:p w:rsidR="00623822" w:rsidRPr="00B0425B" w:rsidRDefault="00623822" w:rsidP="00623822">
      <w:pPr>
        <w:pStyle w:val="Textoindependiente"/>
        <w:jc w:val="both"/>
        <w:rPr>
          <w:b/>
          <w:bCs/>
          <w:sz w:val="22"/>
          <w:szCs w:val="22"/>
        </w:rPr>
      </w:pPr>
    </w:p>
    <w:p w:rsidR="00B0425B" w:rsidRPr="00B0425B" w:rsidRDefault="00B0425B" w:rsidP="00B042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b/>
          <w:szCs w:val="22"/>
          <w:lang w:val="es-ES" w:eastAsia="es-ES"/>
        </w:rPr>
      </w:pPr>
      <w:r w:rsidRPr="00B0425B">
        <w:rPr>
          <w:b/>
          <w:szCs w:val="22"/>
          <w:lang w:val="es-ES" w:eastAsia="es-ES"/>
        </w:rPr>
        <w:t>CONVOCATORIA PARA LA CONCESIÓN DE SUBVENCIÓN EN RÉGIMEN DE CONCESIÓN DIRECTA PARA LA REALIZACIÓN DEL PROGRAMA “APRENDER A NADAR” CURSO 202</w:t>
      </w:r>
      <w:r w:rsidR="00BD5C68">
        <w:rPr>
          <w:b/>
          <w:szCs w:val="22"/>
          <w:lang w:val="es-ES" w:eastAsia="es-ES"/>
        </w:rPr>
        <w:t>3</w:t>
      </w:r>
      <w:r w:rsidRPr="00B0425B">
        <w:rPr>
          <w:b/>
          <w:szCs w:val="22"/>
          <w:lang w:val="es-ES" w:eastAsia="es-ES"/>
        </w:rPr>
        <w:t xml:space="preserve"> - 202</w:t>
      </w:r>
      <w:r w:rsidR="00BD5C68">
        <w:rPr>
          <w:b/>
          <w:szCs w:val="22"/>
          <w:lang w:val="es-ES" w:eastAsia="es-ES"/>
        </w:rPr>
        <w:t>4</w:t>
      </w:r>
    </w:p>
    <w:p w:rsidR="00B0425B" w:rsidRPr="00B0425B" w:rsidRDefault="00B0425B" w:rsidP="00B042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b/>
          <w:szCs w:val="22"/>
          <w:lang w:val="es-ES" w:eastAsia="es-ES"/>
        </w:rPr>
      </w:pPr>
    </w:p>
    <w:p w:rsidR="00B0425B" w:rsidRPr="00B0425B" w:rsidRDefault="00B0425B" w:rsidP="00B042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b/>
          <w:szCs w:val="22"/>
          <w:lang w:val="es-ES" w:eastAsia="es-ES"/>
        </w:rPr>
      </w:pPr>
      <w:r w:rsidRPr="00B0425B">
        <w:rPr>
          <w:b/>
          <w:szCs w:val="22"/>
          <w:lang w:val="es-ES" w:eastAsia="es-ES"/>
        </w:rPr>
        <w:t>1.- Objeto y finalidad de la subvención</w:t>
      </w:r>
    </w:p>
    <w:p w:rsidR="00B0425B" w:rsidRPr="00B0425B" w:rsidRDefault="00B0425B" w:rsidP="00B042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B0425B">
        <w:rPr>
          <w:szCs w:val="22"/>
          <w:lang w:val="es-ES" w:eastAsia="es-ES"/>
        </w:rPr>
        <w:t xml:space="preserve">El objeto de la presente convocatoria es regular y fijar los criterios y el procedimiento de solicitud, tramitación, concesión, cobro y justificación de las subvenciones que otorgue el Ayuntamiento de Sentmenat a través del Servicio de Enseñanza destinadas a financiar proyectos relacionados con el aprendizaje y práctica de la actividad de natación por los niños del municipio, concretamente de P5 en el curso </w:t>
      </w:r>
      <w:r w:rsidR="00BD5C68">
        <w:rPr>
          <w:szCs w:val="22"/>
          <w:lang w:val="es-ES" w:eastAsia="es-ES"/>
        </w:rPr>
        <w:t>2023-24</w:t>
      </w:r>
      <w:r w:rsidRPr="00B0425B">
        <w:rPr>
          <w:szCs w:val="22"/>
          <w:lang w:val="es-ES" w:eastAsia="es-ES"/>
        </w:rPr>
        <w:t>.</w:t>
      </w:r>
    </w:p>
    <w:p w:rsidR="00B0425B" w:rsidRPr="00B0425B" w:rsidRDefault="00B0425B" w:rsidP="00B042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B0425B">
        <w:rPr>
          <w:szCs w:val="22"/>
          <w:lang w:val="es-ES" w:eastAsia="es-ES"/>
        </w:rPr>
        <w:t>El Ayuntamiento de Sentmenat considera importante fomentar el aprendizaje y práctica de la actividad de natación entre los niños del último curso de infantil, P5.</w:t>
      </w:r>
    </w:p>
    <w:p w:rsidR="00B0425B" w:rsidRPr="00B0425B" w:rsidRDefault="00B0425B" w:rsidP="00B042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Default="00B0425B" w:rsidP="00B042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B0425B">
        <w:rPr>
          <w:szCs w:val="22"/>
          <w:lang w:val="es-ES" w:eastAsia="es-ES"/>
        </w:rPr>
        <w:t>La subvención tiene por finalidad aminorar el gasto total del servicio favoreciendo que las familias y por tanto los niños puedan disfrutar de este servicio de una manera generalizada dado que se entiende el mismo como servicio fundamental y de interés público en el que todos los niños de P5 tienen el mismo derecho a participar sin establecer diferencias entre sí.</w:t>
      </w:r>
    </w:p>
    <w:p w:rsidR="00B0425B" w:rsidRPr="00B0425B" w:rsidRDefault="00B0425B" w:rsidP="00B042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b/>
          <w:szCs w:val="22"/>
          <w:lang w:val="es-ES" w:eastAsia="es-ES"/>
        </w:rPr>
      </w:pPr>
      <w:r w:rsidRPr="00B0425B">
        <w:rPr>
          <w:b/>
          <w:szCs w:val="22"/>
          <w:lang w:val="es-ES" w:eastAsia="es-ES"/>
        </w:rPr>
        <w:t>2.- Periodo de ejecución</w:t>
      </w:r>
    </w:p>
    <w:p w:rsidR="00B0425B" w:rsidRPr="00B0425B" w:rsidRDefault="00B0425B" w:rsidP="00B042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B0425B">
        <w:rPr>
          <w:szCs w:val="22"/>
          <w:lang w:val="es-ES" w:eastAsia="es-ES"/>
        </w:rPr>
        <w:t>Las subvenciones concedidas al amparo de esta convocatoria, deberán destinarse a financiar proyectos y actividades desarrolladas durante el período de octubre a junio coincidiendo con el curso escolar.</w:t>
      </w:r>
    </w:p>
    <w:p w:rsidR="00F278E9" w:rsidRPr="00B0425B" w:rsidRDefault="00F278E9" w:rsidP="00F278E9">
      <w:pPr>
        <w:pStyle w:val="Textoindependiente"/>
        <w:tabs>
          <w:tab w:val="left" w:pos="8505"/>
        </w:tabs>
        <w:spacing w:before="11" w:line="276" w:lineRule="auto"/>
        <w:ind w:right="226"/>
        <w:rPr>
          <w:i/>
          <w:sz w:val="22"/>
          <w:szCs w:val="22"/>
          <w:lang w:val="es-ES"/>
        </w:rPr>
      </w:pP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b/>
          <w:szCs w:val="22"/>
          <w:lang w:val="es-ES" w:eastAsia="es-ES"/>
        </w:rPr>
      </w:pPr>
      <w:r w:rsidRPr="00B0425B">
        <w:rPr>
          <w:b/>
          <w:szCs w:val="22"/>
          <w:lang w:val="es-ES" w:eastAsia="es-ES"/>
        </w:rPr>
        <w:t>3.- Requisitos de los beneficiarios/arias y forma de acreditarlos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B0425B">
        <w:rPr>
          <w:szCs w:val="22"/>
          <w:lang w:val="es-ES" w:eastAsia="es-ES"/>
        </w:rPr>
        <w:t>1.- Podrán ser beneficiarios/arias de estas subvenciones las personas físicas o jurídicas que tengan que realizar la actividad que fundamenta su otorgamiento, siempre que no estén afectadas por ninguna de las prohibiciones contenidas en el art. 13 de la Ley 38/2003, de 17 de noviembre, General de Subvenciones (en adelante LGS), y reúnan las siguientes condiciones: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B0425B">
        <w:rPr>
          <w:szCs w:val="22"/>
          <w:lang w:val="es-ES" w:eastAsia="es-ES"/>
        </w:rPr>
        <w:t>- Personas físicas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B0425B">
        <w:rPr>
          <w:szCs w:val="22"/>
          <w:lang w:val="es-ES" w:eastAsia="es-ES"/>
        </w:rPr>
        <w:t>- Niños nacidos en 201</w:t>
      </w:r>
      <w:r w:rsidR="00BD5C68">
        <w:rPr>
          <w:szCs w:val="22"/>
          <w:lang w:val="es-ES" w:eastAsia="es-ES"/>
        </w:rPr>
        <w:t>8</w:t>
      </w:r>
      <w:r w:rsidRPr="00B0425B">
        <w:rPr>
          <w:szCs w:val="22"/>
          <w:lang w:val="es-ES" w:eastAsia="es-ES"/>
        </w:rPr>
        <w:t xml:space="preserve"> o que estén cursando P5 durante el curso </w:t>
      </w:r>
      <w:r w:rsidR="00BD5C68">
        <w:rPr>
          <w:szCs w:val="22"/>
          <w:lang w:val="es-ES" w:eastAsia="es-ES"/>
        </w:rPr>
        <w:t>23-24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B0425B">
        <w:rPr>
          <w:szCs w:val="22"/>
          <w:lang w:val="es-ES" w:eastAsia="es-ES"/>
        </w:rPr>
        <w:t>- Empadronados en Sentmenat o matriculados en una escuela de Sentmenat.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B0425B">
        <w:rPr>
          <w:szCs w:val="22"/>
          <w:lang w:val="es-ES" w:eastAsia="es-ES"/>
        </w:rPr>
        <w:t>- Inscritos en un curso de natación del CEM Centro Deportivo Municipio.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B0425B">
        <w:rPr>
          <w:szCs w:val="22"/>
          <w:lang w:val="es-ES" w:eastAsia="es-ES"/>
        </w:rPr>
        <w:t>2.- La concurrencia de estos requisitos se acreditará en el momento de presentar la solicitud, mediante la presentación de los documentos que se indican en el artículo siguiente.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b/>
          <w:szCs w:val="22"/>
          <w:lang w:val="es-ES" w:eastAsia="es-ES"/>
        </w:rPr>
      </w:pPr>
      <w:r w:rsidRPr="00B0425B">
        <w:rPr>
          <w:b/>
          <w:szCs w:val="22"/>
          <w:lang w:val="es-ES" w:eastAsia="es-ES"/>
        </w:rPr>
        <w:t>4.- Documentación a aportar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B0425B">
        <w:rPr>
          <w:szCs w:val="22"/>
          <w:lang w:val="es-ES" w:eastAsia="es-ES"/>
        </w:rPr>
        <w:t>Solicitud específica que se podrá encontrar en la Sede Electrónica Municipal de conformidad con lo que se indica en el punto 5.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B0425B">
        <w:rPr>
          <w:szCs w:val="22"/>
          <w:lang w:val="es-ES" w:eastAsia="es-ES"/>
        </w:rPr>
        <w:t>Las declaraciones incluidas en este formulario de solicitud son: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B0425B">
        <w:rPr>
          <w:szCs w:val="22"/>
          <w:lang w:val="es-ES" w:eastAsia="es-ES"/>
        </w:rPr>
        <w:t>1. Declaración responsable de la concurrencia de los requisitos para poder obtener la condición de beneficiario/a de acuerdo con el modelo normalizado.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B0425B">
        <w:rPr>
          <w:szCs w:val="22"/>
          <w:lang w:val="es-ES" w:eastAsia="es-ES"/>
        </w:rPr>
        <w:t>2. Declaración de compromiso de cumplimiento de las condiciones impuestas para el otorgamiento de la subvención, de acuerdo al modelo normalizado.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B0425B">
        <w:rPr>
          <w:szCs w:val="22"/>
          <w:lang w:val="es-ES" w:eastAsia="es-ES"/>
        </w:rPr>
        <w:t>3. Declaración responsable de no estar incurso en ninguno de los supuestos del artículo 13.2 de la Ley General de Subvenciones.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B0425B">
        <w:rPr>
          <w:szCs w:val="22"/>
          <w:lang w:val="es-ES" w:eastAsia="es-ES"/>
        </w:rPr>
        <w:t>4. Declaración responsable de hallarse al corriente en el cumplimiento de las obligaciones tributarias y con la Seguridad Social.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B0425B">
        <w:rPr>
          <w:szCs w:val="22"/>
          <w:lang w:val="es-ES" w:eastAsia="es-ES"/>
        </w:rPr>
        <w:t>5. Declaración de las subvenciones u otros ingresos obtenidos para la misma finalidad y compromiso de comunicar las que se obtengan en el futuro, de acuerdo con el modelo normalizado.</w:t>
      </w:r>
    </w:p>
    <w:p w:rsid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B0425B">
        <w:rPr>
          <w:szCs w:val="22"/>
          <w:lang w:val="es-ES" w:eastAsia="es-ES"/>
        </w:rPr>
        <w:t>6. Declaración responsable de inscripción en la actividad de natación del Centro Deportivo Municipal (CEM)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b/>
          <w:szCs w:val="22"/>
          <w:lang w:val="es-ES" w:eastAsia="es-ES"/>
        </w:rPr>
      </w:pPr>
      <w:r w:rsidRPr="00B0425B">
        <w:rPr>
          <w:b/>
          <w:szCs w:val="22"/>
          <w:lang w:val="es-ES" w:eastAsia="es-ES"/>
        </w:rPr>
        <w:t>5.- Plazo, forma y lugar de presentación de las solicitudes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8E7245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8E7245">
        <w:rPr>
          <w:szCs w:val="22"/>
          <w:lang w:val="es-ES" w:eastAsia="es-ES"/>
        </w:rPr>
        <w:t>Habrá dos plazos de presentación de solicitudes:</w:t>
      </w:r>
    </w:p>
    <w:p w:rsidR="008E7245" w:rsidRPr="008E7245" w:rsidRDefault="008E7245" w:rsidP="008E7245">
      <w:pPr>
        <w:pStyle w:val="Prrafodelista"/>
        <w:rPr>
          <w:szCs w:val="22"/>
          <w:lang w:val="es-ES" w:eastAsia="es-ES"/>
        </w:rPr>
      </w:pPr>
    </w:p>
    <w:p w:rsidR="008E7245" w:rsidRPr="008E7245" w:rsidRDefault="008E7245" w:rsidP="008E72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eastAsia="es-ES"/>
        </w:rPr>
      </w:pPr>
    </w:p>
    <w:p w:rsidR="00B0425B" w:rsidRPr="008E7245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8E7245">
        <w:rPr>
          <w:szCs w:val="22"/>
          <w:lang w:val="es-ES" w:eastAsia="es-ES"/>
        </w:rPr>
        <w:t xml:space="preserve">• El primer plazo de presentación de las solicitudes empezará el </w:t>
      </w:r>
      <w:r w:rsidR="008E7245" w:rsidRPr="008E7245">
        <w:rPr>
          <w:szCs w:val="22"/>
          <w:lang w:val="es-ES" w:eastAsia="es-ES"/>
        </w:rPr>
        <w:t>28</w:t>
      </w:r>
      <w:r w:rsidRPr="008E7245">
        <w:rPr>
          <w:szCs w:val="22"/>
          <w:lang w:val="es-ES" w:eastAsia="es-ES"/>
        </w:rPr>
        <w:t xml:space="preserve"> de septiembre hasta el </w:t>
      </w:r>
      <w:r w:rsidR="008E7245" w:rsidRPr="008E7245">
        <w:rPr>
          <w:szCs w:val="22"/>
          <w:lang w:val="es-ES" w:eastAsia="es-ES"/>
        </w:rPr>
        <w:t>15 de octubre</w:t>
      </w:r>
      <w:r w:rsidRPr="008E7245">
        <w:rPr>
          <w:szCs w:val="22"/>
          <w:lang w:val="es-ES" w:eastAsia="es-ES"/>
        </w:rPr>
        <w:t xml:space="preserve"> de 202</w:t>
      </w:r>
      <w:r w:rsidR="008E7245" w:rsidRPr="008E7245">
        <w:rPr>
          <w:szCs w:val="22"/>
          <w:lang w:val="es-ES" w:eastAsia="es-ES"/>
        </w:rPr>
        <w:t>3</w:t>
      </w:r>
    </w:p>
    <w:p w:rsidR="00B0425B" w:rsidRPr="008E7245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8E7245">
        <w:rPr>
          <w:szCs w:val="22"/>
          <w:lang w:val="es-ES" w:eastAsia="es-ES"/>
        </w:rPr>
        <w:t xml:space="preserve">• El segundo plazo se abrirá a partir del </w:t>
      </w:r>
      <w:r w:rsidR="008E7245" w:rsidRPr="008E7245">
        <w:rPr>
          <w:szCs w:val="22"/>
          <w:lang w:val="es-ES" w:eastAsia="es-ES"/>
        </w:rPr>
        <w:t>1</w:t>
      </w:r>
      <w:r w:rsidRPr="008E7245">
        <w:rPr>
          <w:szCs w:val="22"/>
          <w:lang w:val="es-ES" w:eastAsia="es-ES"/>
        </w:rPr>
        <w:t>6 de octubre de 202</w:t>
      </w:r>
      <w:r w:rsidR="008E7245" w:rsidRPr="008E7245">
        <w:rPr>
          <w:szCs w:val="22"/>
          <w:lang w:val="es-ES" w:eastAsia="es-ES"/>
        </w:rPr>
        <w:t>3</w:t>
      </w:r>
      <w:r w:rsidRPr="008E7245">
        <w:rPr>
          <w:szCs w:val="22"/>
          <w:lang w:val="es-ES" w:eastAsia="es-ES"/>
        </w:rPr>
        <w:t xml:space="preserve"> hasta el 31 de marzo de 202</w:t>
      </w:r>
      <w:r w:rsidR="005012B2" w:rsidRPr="008E7245">
        <w:rPr>
          <w:szCs w:val="22"/>
          <w:lang w:val="es-ES" w:eastAsia="es-ES"/>
        </w:rPr>
        <w:t>4</w:t>
      </w:r>
      <w:r w:rsidRPr="008E7245">
        <w:rPr>
          <w:szCs w:val="22"/>
          <w:lang w:val="es-ES" w:eastAsia="es-ES"/>
        </w:rPr>
        <w:t xml:space="preserve"> o hasta agotar la partida correspondiente por las incorporaciones que puedan existir a lo largo del curso.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B0425B">
        <w:rPr>
          <w:szCs w:val="22"/>
          <w:lang w:val="es-ES" w:eastAsia="es-ES"/>
        </w:rPr>
        <w:t>Presentación telemática (hay que disponer de Idcat móvil, Clave, Certificado o DNI Electrónico)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B0425B">
        <w:rPr>
          <w:szCs w:val="22"/>
          <w:lang w:val="es-ES" w:eastAsia="es-ES"/>
        </w:rPr>
        <w:t>Pueden presentarse las solicitudes, en el siguiente enlace: https://sentmenat.eadministracio.cat/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B0425B">
        <w:rPr>
          <w:szCs w:val="22"/>
          <w:lang w:val="es-ES" w:eastAsia="es-ES"/>
        </w:rPr>
        <w:t>Presentación presencial (personas físicas)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B0425B">
        <w:rPr>
          <w:szCs w:val="22"/>
          <w:lang w:val="es-ES" w:eastAsia="es-ES"/>
        </w:rPr>
        <w:t>Es necesario pedir cita previa, en el siguiente enlace: https://sentmenat.eadministracio.cat/citaprevia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B0425B">
        <w:rPr>
          <w:szCs w:val="22"/>
          <w:lang w:val="es-ES" w:eastAsia="es-ES"/>
        </w:rPr>
        <w:t>o llamar al teléfono 937 153 030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B0425B">
        <w:rPr>
          <w:szCs w:val="22"/>
          <w:lang w:val="es-ES" w:eastAsia="es-ES"/>
        </w:rPr>
        <w:t>La presentación de la solicitud de subvención presupone el conocimiento y aceptación de las normas que la regulan.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b/>
          <w:szCs w:val="22"/>
          <w:lang w:val="es-ES" w:eastAsia="es-ES"/>
        </w:rPr>
      </w:pPr>
      <w:r w:rsidRPr="00B0425B">
        <w:rPr>
          <w:b/>
          <w:szCs w:val="22"/>
          <w:lang w:val="es-ES" w:eastAsia="es-ES"/>
        </w:rPr>
        <w:t>6.- Rectificación de defectos u omisiones en la documentación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B0425B">
        <w:rPr>
          <w:szCs w:val="22"/>
          <w:lang w:val="es-ES" w:eastAsia="es-ES"/>
        </w:rPr>
        <w:t>En caso de que la documentación presentada sea incorrecta o incompleta, se requerirá al/a la beneficiario/a, a fin de que en el plazo de diez días hábiles a partir del día siguiente a la notificación, proceda a su rectificación o en las enmiendas necesarias, con la indicación de que si no lo hace así se entenderá por desistido de su solicitud.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b/>
          <w:szCs w:val="22"/>
          <w:lang w:val="es-ES" w:eastAsia="es-ES"/>
        </w:rPr>
      </w:pPr>
      <w:r w:rsidRPr="00B0425B">
        <w:rPr>
          <w:b/>
          <w:szCs w:val="22"/>
          <w:lang w:val="es-ES" w:eastAsia="es-ES"/>
        </w:rPr>
        <w:t>7.- Procedimiento de concesión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B0425B">
        <w:rPr>
          <w:szCs w:val="22"/>
          <w:lang w:val="es-ES" w:eastAsia="es-ES"/>
        </w:rPr>
        <w:t>El procedimiento de concesión de las subvenciones reguladas en las presentes Bases Reguladoras será el de concesión directa.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B0425B">
        <w:rPr>
          <w:szCs w:val="22"/>
          <w:lang w:val="es-ES" w:eastAsia="es-ES"/>
        </w:rPr>
        <w:t>El extracto de la convocatoria que regirá este procedimiento se publicará, a través de la Base de Datos Nacional de Subvenciones, en el Boletín Oficial de la Provincia de Barcelona.</w:t>
      </w:r>
    </w:p>
    <w:p w:rsid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b/>
          <w:szCs w:val="22"/>
          <w:lang w:val="es-ES" w:eastAsia="es-ES"/>
        </w:rPr>
      </w:pPr>
      <w:r w:rsidRPr="00B0425B">
        <w:rPr>
          <w:b/>
          <w:szCs w:val="22"/>
          <w:lang w:val="es-ES" w:eastAsia="es-ES"/>
        </w:rPr>
        <w:t>8.- Criterios de otorgamiento de la subvención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B0425B">
        <w:rPr>
          <w:szCs w:val="22"/>
          <w:lang w:val="es-ES" w:eastAsia="es-ES"/>
        </w:rPr>
        <w:t>Las subvenciones se otorgarán a aquellos solicitantes que cumplan los requisitos para ser beneficiarios de la subvención en los términos de la base 3.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b/>
          <w:szCs w:val="22"/>
          <w:lang w:val="es-ES" w:eastAsia="es-ES"/>
        </w:rPr>
      </w:pPr>
      <w:r w:rsidRPr="00B0425B">
        <w:rPr>
          <w:b/>
          <w:szCs w:val="22"/>
          <w:lang w:val="es-ES" w:eastAsia="es-ES"/>
        </w:rPr>
        <w:t>9.- Cuantía total máxima de las subvenciones a otorgar y consignación presupuestaria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B0425B">
        <w:rPr>
          <w:szCs w:val="22"/>
          <w:lang w:val="es-ES" w:eastAsia="es-ES"/>
        </w:rPr>
        <w:t>El presupuesto máximo que se destinará para la concesión de las subvenciones reguladas en las presentes bases reguladoras será de 15.000 euros a cargo de la aplicación presupuestaria 300-2360-48000, subvención programa Aprender a Nadar.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B0425B">
        <w:rPr>
          <w:szCs w:val="22"/>
          <w:lang w:val="es-ES" w:eastAsia="es-ES"/>
        </w:rPr>
        <w:t>No podrán otorgarse subvenciones por importe superior al citado.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B0425B">
        <w:rPr>
          <w:szCs w:val="22"/>
          <w:lang w:val="es-ES" w:eastAsia="es-ES"/>
        </w:rPr>
        <w:t>De conformidad con el artículo 56 del Real Decreto 887/2006, la presente convocatoria se tramita de forma anticipada, por lo que la concesión de la subvención queda condicionada a la existencia de crédito adecuado y suficiente en el presupuesto municipal del ejercicio 202</w:t>
      </w:r>
      <w:r w:rsidR="00BD5C68">
        <w:rPr>
          <w:szCs w:val="22"/>
          <w:lang w:val="es-ES" w:eastAsia="es-ES"/>
        </w:rPr>
        <w:t>4</w:t>
      </w:r>
      <w:r w:rsidRPr="00B0425B">
        <w:rPr>
          <w:szCs w:val="22"/>
          <w:lang w:val="es-ES" w:eastAsia="es-ES"/>
        </w:rPr>
        <w:t>.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b/>
          <w:szCs w:val="22"/>
          <w:lang w:val="es-ES" w:eastAsia="es-ES"/>
        </w:rPr>
      </w:pPr>
      <w:r w:rsidRPr="00B0425B">
        <w:rPr>
          <w:b/>
          <w:szCs w:val="22"/>
          <w:lang w:val="es-ES" w:eastAsia="es-ES"/>
        </w:rPr>
        <w:t>10.- Importe individualizado de las subvenciones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364F51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364F51">
        <w:rPr>
          <w:szCs w:val="22"/>
          <w:lang w:val="es-ES" w:eastAsia="es-ES"/>
        </w:rPr>
        <w:t>El importe a conceder a cada uno de los beneficiarios será de:</w:t>
      </w:r>
    </w:p>
    <w:p w:rsidR="00B0425B" w:rsidRPr="00364F51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364F51">
        <w:rPr>
          <w:szCs w:val="22"/>
          <w:lang w:val="es-ES" w:eastAsia="es-ES"/>
        </w:rPr>
        <w:t>54.36€ al trimestre por la actividad en horario no lectivo, 163.08€ por curso</w:t>
      </w:r>
    </w:p>
    <w:p w:rsidR="00B0425B" w:rsidRPr="00364F51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364F51">
        <w:rPr>
          <w:szCs w:val="22"/>
          <w:lang w:val="es-ES" w:eastAsia="es-ES"/>
        </w:rPr>
        <w:t>32.95€ al trimestre por la actividad en horario lectivo, 98.85€ por curso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b/>
          <w:szCs w:val="22"/>
          <w:lang w:val="es-ES" w:eastAsia="es-ES"/>
        </w:rPr>
      </w:pP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b/>
          <w:szCs w:val="22"/>
          <w:lang w:val="es-ES" w:eastAsia="es-ES"/>
        </w:rPr>
      </w:pPr>
      <w:r w:rsidRPr="00B0425B">
        <w:rPr>
          <w:b/>
          <w:szCs w:val="22"/>
          <w:lang w:val="es-ES" w:eastAsia="es-ES"/>
        </w:rPr>
        <w:t>11.- Órganos competentes para la instrucción y la propuesta de concesión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B0425B">
        <w:rPr>
          <w:szCs w:val="22"/>
          <w:lang w:val="es-ES" w:eastAsia="es-ES"/>
        </w:rPr>
        <w:t>El órgano responsable de la instrucción del procedimiento para el otorgamiento de las subvenciones contempladas en las presentes bases será el Servicio de Enseñanza.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B0425B">
        <w:rPr>
          <w:szCs w:val="22"/>
          <w:lang w:val="es-ES" w:eastAsia="es-ES"/>
        </w:rPr>
        <w:t>El órgano responsable de la resolución del procedimiento para el otorgamiento de las subvenciones será aquella que se determine de acuerdo con la normativa sobre delegaciones de competencias y atribuciones de órganos del Ayuntamiento distintos del Pleno.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B0425B">
        <w:rPr>
          <w:szCs w:val="22"/>
          <w:lang w:val="es-ES" w:eastAsia="es-ES"/>
        </w:rPr>
        <w:t>El órgano competente para la concesión podrá, discrecionalmente, dejar desierto el concurso o no agotar el crédito total previsto.</w:t>
      </w:r>
    </w:p>
    <w:p w:rsid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b/>
          <w:szCs w:val="22"/>
          <w:lang w:val="es-ES" w:eastAsia="es-ES"/>
        </w:rPr>
      </w:pPr>
      <w:r w:rsidRPr="00B0425B">
        <w:rPr>
          <w:b/>
          <w:szCs w:val="22"/>
          <w:lang w:val="es-ES" w:eastAsia="es-ES"/>
        </w:rPr>
        <w:t>12.- Plazo de resolución y de notificación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B0425B">
        <w:rPr>
          <w:szCs w:val="22"/>
          <w:lang w:val="es-ES" w:eastAsia="es-ES"/>
        </w:rPr>
        <w:t>Se examinarán conjuntamente, en un solo procedimiento, todas las solicitudes presentadas dentro de los plazos establecidos. Se realizarán dos resoluciones, una por cada plazo de presentación de solicitudes.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B0425B">
        <w:rPr>
          <w:szCs w:val="22"/>
          <w:lang w:val="es-ES" w:eastAsia="es-ES"/>
        </w:rPr>
        <w:t>El plazo para el otorgamiento de las subvenciones será, como máximo, de tres meses a contar desde la fecha de cierre del período de presentación de solicitudes.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B0425B">
        <w:rPr>
          <w:szCs w:val="22"/>
          <w:lang w:val="es-ES" w:eastAsia="es-ES"/>
        </w:rPr>
        <w:t>Una vez acordada la concesión de las subvenciones, éstas serán notificadas a los interesados ​​en un plazo máximo de 10 días desde la fecha de aprobación de la resolución, de acuerdo con lo previsto en el artículo 40 de la Ley 39/2015, de 1 de octubre, de Procedimiento Administrativo Común de las Administraciones Públicas.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B0425B">
        <w:rPr>
          <w:szCs w:val="22"/>
          <w:lang w:val="es-ES" w:eastAsia="es-ES"/>
        </w:rPr>
        <w:t>La falta de resolución en el plazo indicado tendrá efectos desestimatorios.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b/>
          <w:szCs w:val="22"/>
          <w:lang w:val="es-ES" w:eastAsia="es-ES"/>
        </w:rPr>
      </w:pPr>
      <w:r w:rsidRPr="00B0425B">
        <w:rPr>
          <w:b/>
          <w:szCs w:val="22"/>
          <w:lang w:val="es-ES" w:eastAsia="es-ES"/>
        </w:rPr>
        <w:t>13.- Aceptación de la subvención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B0425B">
        <w:rPr>
          <w:szCs w:val="22"/>
          <w:lang w:val="es-ES" w:eastAsia="es-ES"/>
        </w:rPr>
        <w:t>La subvención se entenderá tácitamente aceptada por los beneficiarios. En caso de renuncia deberá comunicarse de forma fehaciente al Ayuntamiento.</w:t>
      </w:r>
    </w:p>
    <w:p w:rsid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b/>
          <w:szCs w:val="22"/>
          <w:lang w:val="es-ES" w:eastAsia="es-ES"/>
        </w:rPr>
      </w:pPr>
      <w:r w:rsidRPr="00B0425B">
        <w:rPr>
          <w:b/>
          <w:szCs w:val="22"/>
          <w:lang w:val="es-ES" w:eastAsia="es-ES"/>
        </w:rPr>
        <w:t>14.- Obligaciones de los beneficiarios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B0425B">
        <w:rPr>
          <w:szCs w:val="22"/>
          <w:lang w:val="es-ES" w:eastAsia="es-ES"/>
        </w:rPr>
        <w:t>Son obligaciones de los/las beneficiarios/as de estas subvenciones, además de las especificadas en el artículo 14 LGS, las que a continuación se indican. Su incumplimiento originará las responsabilidades que en cada caso correspondan y la incoación del expediente de reintegro de la subvención.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B0425B">
        <w:rPr>
          <w:szCs w:val="22"/>
          <w:lang w:val="es-ES" w:eastAsia="es-ES"/>
        </w:rPr>
        <w:t>1. Los/las perceptores/as de subvenciones concedidas por el Ayuntamiento, se obligan a ejecutar las actividades subvencionadas de conformidad con los principios de buena administración, buena fe y presunción de legalidad, así como a su justificación de acuerdo con lo establecido en las presentes bases.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B0425B">
        <w:rPr>
          <w:szCs w:val="22"/>
          <w:lang w:val="es-ES" w:eastAsia="es-ES"/>
        </w:rPr>
        <w:t>2. Los/las beneficiarios/arias tendrán que estar al corriente de sus obligaciones tributarias y con la Seguridad Social.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B0425B">
        <w:rPr>
          <w:szCs w:val="22"/>
          <w:lang w:val="es-ES" w:eastAsia="es-ES"/>
        </w:rPr>
        <w:t>3. El/la beneficiario/a de una subvención está obligado a someterse a las actuaciones de comprobación y de control financiero que realice la Intervención General del Ayuntamiento, ya aportar toda la información que les sea requerida en el ejercicio de las actuaciones anteriores y en relación con la subvención concedida.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B0425B">
        <w:rPr>
          <w:szCs w:val="22"/>
          <w:lang w:val="es-ES" w:eastAsia="es-ES"/>
        </w:rPr>
        <w:t>4. El presupuesto total presentado con la solicitud es vinculante en caso de resultar beneficiario/a, si bien se admitirá la posible compensación de desviaciones entre los distintos gastos que lo integran.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B0425B">
        <w:rPr>
          <w:szCs w:val="22"/>
          <w:lang w:val="es-ES" w:eastAsia="es-ES"/>
        </w:rPr>
        <w:t>5. Los/las beneficiarios/arias tendrán que dar publicidad de las subvenciones y ayudas percibidas por medios electrónicos, en base a lo establecido en la Ley 19/2013 y en la Ley 19/2014.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B0425B">
        <w:rPr>
          <w:szCs w:val="22"/>
          <w:lang w:val="es-ES" w:eastAsia="es-ES"/>
        </w:rPr>
        <w:t>6. Los documentos de cualquier tipo justificativos de la aplicación de los fondos recibidos, deberán conservarse por un período no inferior a los 6 años, a contar desde la finalización del plazo de presentación de las justificaciones.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b/>
          <w:szCs w:val="22"/>
          <w:lang w:val="es-ES" w:eastAsia="es-ES"/>
        </w:rPr>
      </w:pPr>
      <w:r w:rsidRPr="00B0425B">
        <w:rPr>
          <w:b/>
          <w:szCs w:val="22"/>
          <w:lang w:val="es-ES" w:eastAsia="es-ES"/>
        </w:rPr>
        <w:t>15.- Gastos subvencionables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B0425B">
        <w:rPr>
          <w:szCs w:val="22"/>
          <w:lang w:val="es-ES" w:eastAsia="es-ES"/>
        </w:rPr>
        <w:t>Los gastos subvencionables son los costes parciales de la actividad “Aprender a Nadar” desarrollados por el Centro Deportivo Municipal de Sentmenat (CEM), de los meses de octubre a junio, coincidiendo con el curso escolar, según tarifas en horario lectivo y no lectivo.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b/>
          <w:szCs w:val="22"/>
          <w:lang w:val="es-ES" w:eastAsia="es-ES"/>
        </w:rPr>
      </w:pPr>
      <w:r w:rsidRPr="00B0425B">
        <w:rPr>
          <w:b/>
          <w:szCs w:val="22"/>
          <w:lang w:val="es-ES" w:eastAsia="es-ES"/>
        </w:rPr>
        <w:t>16.- Forma de pago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B0425B">
        <w:rPr>
          <w:szCs w:val="22"/>
          <w:lang w:val="es-ES" w:eastAsia="es-ES"/>
        </w:rPr>
        <w:t>La subvención tendrá carácter prepagable, por lo que se realizará un anticipo por la totalidad del importe otorgado en el momento de la concesión.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B0425B">
        <w:rPr>
          <w:szCs w:val="22"/>
          <w:lang w:val="es-ES" w:eastAsia="es-ES"/>
        </w:rPr>
        <w:t>Los beneficiarios podrán autorizar al Ayuntamiento a endosar el pago de la subvención al Centro Deportivo Municipal (CEM).</w:t>
      </w:r>
    </w:p>
    <w:p w:rsid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b/>
          <w:szCs w:val="22"/>
          <w:lang w:val="es-ES" w:eastAsia="es-ES"/>
        </w:rPr>
      </w:pPr>
      <w:r w:rsidRPr="00B0425B">
        <w:rPr>
          <w:b/>
          <w:szCs w:val="22"/>
          <w:lang w:val="es-ES" w:eastAsia="es-ES"/>
        </w:rPr>
        <w:t>17.- Plazo y forma de justificación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B0425B">
        <w:rPr>
          <w:szCs w:val="22"/>
          <w:lang w:val="es-ES" w:eastAsia="es-ES"/>
        </w:rPr>
        <w:t>Las subvenciones otorgadas tendrán que justificarse, como máximo, el día 30 de ju</w:t>
      </w:r>
      <w:r w:rsidR="008E7245">
        <w:rPr>
          <w:szCs w:val="22"/>
          <w:lang w:val="es-ES" w:eastAsia="es-ES"/>
        </w:rPr>
        <w:t>lio</w:t>
      </w:r>
      <w:r w:rsidRPr="00B0425B">
        <w:rPr>
          <w:szCs w:val="22"/>
          <w:lang w:val="es-ES" w:eastAsia="es-ES"/>
        </w:rPr>
        <w:t xml:space="preserve"> de 202</w:t>
      </w:r>
      <w:r w:rsidR="00BD5C68">
        <w:rPr>
          <w:szCs w:val="22"/>
          <w:lang w:val="es-ES" w:eastAsia="es-ES"/>
        </w:rPr>
        <w:t>4</w:t>
      </w:r>
      <w:r w:rsidRPr="00B0425B">
        <w:rPr>
          <w:szCs w:val="22"/>
          <w:lang w:val="es-ES" w:eastAsia="es-ES"/>
        </w:rPr>
        <w:t>.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B0425B">
        <w:rPr>
          <w:szCs w:val="22"/>
          <w:lang w:val="es-ES" w:eastAsia="es-ES"/>
        </w:rPr>
        <w:t>Esta justificación consistirá en la presentación de la documentación que acredite la efectiva participación del beneficiario en las actividades subvencionadas.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B0425B">
        <w:rPr>
          <w:szCs w:val="22"/>
          <w:lang w:val="es-ES" w:eastAsia="es-ES"/>
        </w:rPr>
        <w:t>El Ayuntamiento solicitará directamente del Centro Deportivo Municipal de Sentmenat (CEM) la documentación justificativa.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b/>
          <w:szCs w:val="22"/>
          <w:lang w:val="es-ES" w:eastAsia="es-ES"/>
        </w:rPr>
      </w:pPr>
      <w:r w:rsidRPr="00B0425B">
        <w:rPr>
          <w:b/>
          <w:szCs w:val="22"/>
          <w:lang w:val="es-ES" w:eastAsia="es-ES"/>
        </w:rPr>
        <w:t>18.- Deficiencias en la justificación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B0425B">
        <w:rPr>
          <w:szCs w:val="22"/>
          <w:lang w:val="es-ES" w:eastAsia="es-ES"/>
        </w:rPr>
        <w:t>1.- En caso de que los documentos presentados como justificación fueran incorrectos o incompletos, se comunicará al interesado/a la necesidad de subsanar las anomalías detectadas en un plazo máximo improrrogable de diez días hábiles, a contar desde el día siguiente a que sea ​​notificado, con la advertencia de que de no hacerlo se procederá a la revocación oa la reducción de la subvención según corresponda, con la consecuente obligación de reintegro en caso de que se hubiera adelantado su pago.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B0425B">
        <w:rPr>
          <w:szCs w:val="22"/>
          <w:lang w:val="es-ES" w:eastAsia="es-ES"/>
        </w:rPr>
        <w:t>2.- Si una vez finalizado el plazo de presentación de la documentación justificativa ésta no se hubiera presentado, se procederá a requerir al/la beneficiario/a para que la presente en un plazo máximo improrrogable de quince días hábiles, a contar desde del día siguiente al que sea notificado, con la advertencia de que de no hacerlo se procederá a revocar la subvención con la consecuente obligación de reintegro en caso de que se hubiera adelantado su pago.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b/>
          <w:szCs w:val="22"/>
          <w:lang w:val="es-ES" w:eastAsia="es-ES"/>
        </w:rPr>
      </w:pPr>
      <w:r w:rsidRPr="00B0425B">
        <w:rPr>
          <w:b/>
          <w:szCs w:val="22"/>
          <w:lang w:val="es-ES" w:eastAsia="es-ES"/>
        </w:rPr>
        <w:t>19.- Circunstancias que pueden dar lugar a la modificación de la resolución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B0425B">
        <w:rPr>
          <w:szCs w:val="22"/>
          <w:lang w:val="es-ES" w:eastAsia="es-ES"/>
        </w:rPr>
        <w:t>Con posterioridad al acuerdo de concesión y antes de la finalización del plazo de ejecución de la actividad subvencionada, se podrá modificar, de oficio o previa solicitud del/de la beneficiario/a, el importe, el actividad, el plazo de ejecución, el de justificación y otras obligaciones, cuando no se perjudiquen los intereses de terceros y se dé alguno de los siguientes supuestos: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B0425B">
        <w:rPr>
          <w:szCs w:val="22"/>
          <w:lang w:val="es-ES" w:eastAsia="es-ES"/>
        </w:rPr>
        <w:t>a) Cuando se produzca alteración en las condiciones que determinaron la concesión de la subvención.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B0425B">
        <w:rPr>
          <w:szCs w:val="22"/>
          <w:lang w:val="es-ES" w:eastAsia="es-ES"/>
        </w:rPr>
        <w:t>b) Cuando el/la beneficiario/a haya obtenido para la misma actuación otras subvenciones, ayudas o aportaciones de cualquier origen, público o privado, que sumadas a las del Ayuntamiento superen el coste total del proyecto o de la actividad subvencionada.</w:t>
      </w: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B0425B">
        <w:rPr>
          <w:szCs w:val="22"/>
          <w:lang w:val="es-ES" w:eastAsia="es-ES"/>
        </w:rPr>
        <w:t>c) Cuando el/la beneficiario/a no haya justificado adecuadamente la totalidad del importe exigido en las presentes bases.</w:t>
      </w:r>
    </w:p>
    <w:p w:rsidR="00F278E9" w:rsidRPr="00B0425B" w:rsidRDefault="00F278E9" w:rsidP="00F278E9">
      <w:pPr>
        <w:pStyle w:val="Textoindependiente"/>
        <w:tabs>
          <w:tab w:val="left" w:pos="8505"/>
        </w:tabs>
        <w:spacing w:line="276" w:lineRule="auto"/>
        <w:ind w:right="226"/>
        <w:rPr>
          <w:sz w:val="22"/>
          <w:szCs w:val="22"/>
          <w:lang w:val="es-ES"/>
        </w:rPr>
      </w:pPr>
    </w:p>
    <w:p w:rsidR="00B0425B" w:rsidRPr="00B0425B" w:rsidRDefault="00B0425B" w:rsidP="00B042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b/>
          <w:szCs w:val="22"/>
          <w:lang w:val="es-ES" w:eastAsia="es-ES"/>
        </w:rPr>
      </w:pPr>
      <w:r w:rsidRPr="00B0425B">
        <w:rPr>
          <w:b/>
          <w:szCs w:val="22"/>
          <w:lang w:val="es-ES" w:eastAsia="es-ES"/>
        </w:rPr>
        <w:t>20.- Compatibilidad con otras subvenciones</w:t>
      </w:r>
    </w:p>
    <w:p w:rsidR="00B0425B" w:rsidRPr="00B0425B" w:rsidRDefault="00B0425B" w:rsidP="00B042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B0425B">
        <w:rPr>
          <w:szCs w:val="22"/>
          <w:lang w:val="es-ES" w:eastAsia="es-ES"/>
        </w:rPr>
        <w:t>La subvención otorgada será compatible con cualquier otra concedida por otras administraciones o entes públicos o privados.</w:t>
      </w:r>
    </w:p>
    <w:p w:rsidR="00B0425B" w:rsidRPr="00B0425B" w:rsidRDefault="00B0425B" w:rsidP="00B042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B0425B">
        <w:rPr>
          <w:szCs w:val="22"/>
          <w:lang w:val="es-ES" w:eastAsia="es-ES"/>
        </w:rPr>
        <w:t>Sin embargo, el importe total de las subvenciones recibidas por la misma finalidad no podrá superar el coste total de la actividad a desarrollar.</w:t>
      </w:r>
    </w:p>
    <w:p w:rsidR="00B0425B" w:rsidRPr="00B0425B" w:rsidRDefault="00B0425B" w:rsidP="00B042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B0425B">
        <w:rPr>
          <w:szCs w:val="22"/>
          <w:lang w:val="es-ES" w:eastAsia="es-ES"/>
        </w:rPr>
        <w:t>Los/las beneficiarios/as tendrán que comunicar la petición y/u obtención de cualquier subvención pública concurrente que no se haya declarado con la solicitud.</w:t>
      </w:r>
    </w:p>
    <w:p w:rsidR="00B0425B" w:rsidRPr="00B0425B" w:rsidRDefault="00B0425B" w:rsidP="00B042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b/>
          <w:szCs w:val="22"/>
          <w:lang w:val="es-ES" w:eastAsia="es-ES"/>
        </w:rPr>
      </w:pPr>
      <w:r w:rsidRPr="00B0425B">
        <w:rPr>
          <w:b/>
          <w:szCs w:val="22"/>
          <w:lang w:val="es-ES" w:eastAsia="es-ES"/>
        </w:rPr>
        <w:t>21.- Publicidad de las subvenciones concedidas</w:t>
      </w:r>
    </w:p>
    <w:p w:rsidR="00B0425B" w:rsidRPr="00B0425B" w:rsidRDefault="00B0425B" w:rsidP="00B042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B0425B">
        <w:rPr>
          <w:szCs w:val="22"/>
          <w:lang w:val="es-ES" w:eastAsia="es-ES"/>
        </w:rPr>
        <w:t>Las subvenciones otorgadas al amparo de esta convocatoria serán objeto de publicidad en el Sistema Nacional de Publicidad de Subvenciones, a través de su envío a la Base de Datos Nacional de Subvenciones.</w:t>
      </w:r>
    </w:p>
    <w:p w:rsidR="00B0425B" w:rsidRPr="00B0425B" w:rsidRDefault="00B0425B" w:rsidP="00B042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b/>
          <w:szCs w:val="22"/>
          <w:lang w:val="es-ES" w:eastAsia="es-ES"/>
        </w:rPr>
      </w:pPr>
      <w:r w:rsidRPr="00B0425B">
        <w:rPr>
          <w:b/>
          <w:szCs w:val="22"/>
          <w:lang w:val="es-ES" w:eastAsia="es-ES"/>
        </w:rPr>
        <w:t>22.- Régimen jurídico supletorio</w:t>
      </w:r>
    </w:p>
    <w:p w:rsidR="00B0425B" w:rsidRPr="00B0425B" w:rsidRDefault="00B0425B" w:rsidP="00B042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</w:p>
    <w:p w:rsidR="00B0425B" w:rsidRPr="00B0425B" w:rsidRDefault="00B0425B" w:rsidP="00B042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40" w:lineRule="auto"/>
        <w:rPr>
          <w:szCs w:val="22"/>
          <w:lang w:val="es-ES" w:eastAsia="es-ES"/>
        </w:rPr>
      </w:pPr>
      <w:r w:rsidRPr="00B0425B">
        <w:rPr>
          <w:szCs w:val="22"/>
          <w:lang w:val="es-ES" w:eastAsia="es-ES"/>
        </w:rPr>
        <w:t>En todo lo que no prevén expresamente estas bases, son de aplicación la Ley 38/2003, de 17 de noviembre, General de Subvenciones, el Real Decreto 887/2006, de 21 de julio por el que se aprueba su Reglamento de desarrollo , la Ordenanza General de Subvenciones del Ayuntamiento, las Bases de Ejecución del Presupuesto General para el presente ejercicio, la Ley 39/2015, de 1 de octubre, de Procedimiento Administrativo Común de las Administraciones Públicas, la Ley 40/ 2015, de 1 de octubre de Régimen jurídico del Sector Público, y demás legislación concordante.</w:t>
      </w:r>
    </w:p>
    <w:p w:rsidR="0072562D" w:rsidRPr="00B0425B" w:rsidRDefault="0072562D" w:rsidP="00B0425B">
      <w:pPr>
        <w:pStyle w:val="Ttulo6"/>
        <w:tabs>
          <w:tab w:val="left" w:pos="8505"/>
        </w:tabs>
        <w:spacing w:before="106" w:line="276" w:lineRule="auto"/>
        <w:ind w:left="214" w:right="226"/>
        <w:rPr>
          <w:rFonts w:ascii="Arial" w:hAnsi="Arial" w:cs="Arial"/>
        </w:rPr>
      </w:pPr>
    </w:p>
    <w:sectPr w:rsidR="0072562D" w:rsidRPr="00B0425B">
      <w:headerReference w:type="default" r:id="rId7"/>
      <w:footerReference w:type="default" r:id="rId8"/>
      <w:pgSz w:w="11906" w:h="16838"/>
      <w:pgMar w:top="1418" w:right="1480" w:bottom="1418" w:left="1480" w:header="0" w:footer="52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7311" w:rsidRDefault="00497311">
      <w:pPr>
        <w:spacing w:line="240" w:lineRule="auto"/>
      </w:pPr>
      <w:r>
        <w:separator/>
      </w:r>
    </w:p>
  </w:endnote>
  <w:endnote w:type="continuationSeparator" w:id="0">
    <w:p w:rsidR="00497311" w:rsidRDefault="0049731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charset w:val="00"/>
    <w:family w:val="roman"/>
    <w:pitch w:val="variable"/>
    <w:sig w:usb0="E0000AFF" w:usb1="500078FF" w:usb2="00000021" w:usb3="00000000" w:csb0="000001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562D" w:rsidRDefault="00967CF8">
    <w:pPr>
      <w:pStyle w:val="Piedepgina"/>
      <w:ind w:right="360" w:firstLine="360"/>
      <w:jc w:val="center"/>
      <w:rPr>
        <w:b/>
        <w:sz w:val="14"/>
        <w:szCs w:val="14"/>
        <w:lang w:val="fr-FR"/>
      </w:rPr>
    </w:pPr>
    <w:r>
      <w:rPr>
        <w:noProof/>
        <w:lang w:val="es-ES" w:eastAsia="es-ES"/>
      </w:rPr>
      <w:drawing>
        <wp:inline distT="0" distB="0" distL="0" distR="0">
          <wp:extent cx="5574030" cy="10350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1" t="-624" r="-11" b="-624"/>
                  <a:stretch>
                    <a:fillRect/>
                  </a:stretch>
                </pic:blipFill>
                <pic:spPr bwMode="auto">
                  <a:xfrm>
                    <a:off x="0" y="0"/>
                    <a:ext cx="5574030" cy="10350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72562D" w:rsidRDefault="0072562D">
    <w:pPr>
      <w:pStyle w:val="Piedepgina"/>
      <w:jc w:val="right"/>
    </w:pPr>
    <w:r>
      <w:rPr>
        <w:b/>
        <w:sz w:val="14"/>
        <w:szCs w:val="14"/>
        <w:lang w:val="fr-FR"/>
      </w:rPr>
      <w:t>AL-0007-00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7311" w:rsidRDefault="00497311">
      <w:pPr>
        <w:spacing w:line="240" w:lineRule="auto"/>
      </w:pPr>
      <w:r>
        <w:separator/>
      </w:r>
    </w:p>
  </w:footnote>
  <w:footnote w:type="continuationSeparator" w:id="0">
    <w:p w:rsidR="00497311" w:rsidRDefault="0049731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562D" w:rsidRDefault="0072562D">
    <w:pPr>
      <w:pStyle w:val="Encabezado"/>
    </w:pPr>
  </w:p>
  <w:p w:rsidR="0072562D" w:rsidRDefault="00967CF8">
    <w:pPr>
      <w:pStyle w:val="Encabezado"/>
      <w:ind w:left="-993"/>
    </w:pPr>
    <w:r>
      <w:rPr>
        <w:noProof/>
        <w:lang w:val="es-ES" w:eastAsia="es-ES"/>
      </w:rPr>
      <w:drawing>
        <wp:inline distT="0" distB="0" distL="0" distR="0">
          <wp:extent cx="2305685" cy="42164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6" t="-145" r="-26" b="-145"/>
                  <a:stretch>
                    <a:fillRect/>
                  </a:stretch>
                </pic:blipFill>
                <pic:spPr bwMode="auto">
                  <a:xfrm>
                    <a:off x="0" y="0"/>
                    <a:ext cx="2305685" cy="4216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"/>
      <w:lvlJc w:val="left"/>
      <w:pPr>
        <w:tabs>
          <w:tab w:val="num" w:pos="0"/>
        </w:tabs>
        <w:ind w:left="502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0"/>
        </w:tabs>
        <w:ind w:left="1428" w:hanging="360"/>
      </w:pPr>
      <w:rPr>
        <w:rFonts w:ascii="Times New Roman" w:hAnsi="Times New Roman" w:cs="Times New Roman" w:hint="default"/>
        <w:spacing w:val="-1"/>
        <w:w w:val="100"/>
        <w:sz w:val="24"/>
        <w:szCs w:val="24"/>
        <w:lang w:val="ca-ES" w:bidi="ca-ES"/>
      </w:rPr>
    </w:lvl>
  </w:abstractNum>
  <w:abstractNum w:abstractNumId="3" w15:restartNumberingAfterBreak="0">
    <w:nsid w:val="00000004"/>
    <w:multiLevelType w:val="multilevel"/>
    <w:tmpl w:val="00000004"/>
    <w:name w:val="WW8Num5"/>
    <w:lvl w:ilvl="0">
      <w:start w:val="1"/>
      <w:numFmt w:val="decimal"/>
      <w:lvlText w:val="%1)"/>
      <w:lvlJc w:val="left"/>
      <w:pPr>
        <w:tabs>
          <w:tab w:val="num" w:pos="0"/>
        </w:tabs>
        <w:ind w:left="1347" w:hanging="566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bidi="ca-ES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654" w:hanging="360"/>
      </w:pPr>
      <w:rPr>
        <w:rFonts w:ascii="Arial" w:eastAsia="Arial" w:hAnsi="Arial" w:cs="Arial" w:hint="default"/>
        <w:spacing w:val="-27"/>
        <w:w w:val="100"/>
        <w:sz w:val="24"/>
        <w:szCs w:val="24"/>
        <w:lang w:val="ca-ES" w:bidi="ca-ES"/>
      </w:rPr>
    </w:lvl>
    <w:lvl w:ilvl="2">
      <w:numFmt w:val="bullet"/>
      <w:lvlText w:val="•"/>
      <w:lvlJc w:val="left"/>
      <w:pPr>
        <w:tabs>
          <w:tab w:val="num" w:pos="0"/>
        </w:tabs>
        <w:ind w:left="2586" w:hanging="360"/>
      </w:pPr>
      <w:rPr>
        <w:rFonts w:ascii="Liberation Serif" w:hAnsi="Liberation Serif" w:hint="default"/>
        <w:lang w:val="ca-ES" w:bidi="ca-ES"/>
      </w:rPr>
    </w:lvl>
    <w:lvl w:ilvl="3">
      <w:numFmt w:val="bullet"/>
      <w:lvlText w:val="•"/>
      <w:lvlJc w:val="left"/>
      <w:pPr>
        <w:tabs>
          <w:tab w:val="num" w:pos="0"/>
        </w:tabs>
        <w:ind w:left="3513" w:hanging="360"/>
      </w:pPr>
      <w:rPr>
        <w:rFonts w:ascii="Liberation Serif" w:hAnsi="Liberation Serif" w:hint="default"/>
        <w:lang w:val="ca-ES" w:bidi="ca-ES"/>
      </w:rPr>
    </w:lvl>
    <w:lvl w:ilvl="4">
      <w:numFmt w:val="bullet"/>
      <w:lvlText w:val="•"/>
      <w:lvlJc w:val="left"/>
      <w:pPr>
        <w:tabs>
          <w:tab w:val="num" w:pos="0"/>
        </w:tabs>
        <w:ind w:left="4440" w:hanging="360"/>
      </w:pPr>
      <w:rPr>
        <w:rFonts w:ascii="Liberation Serif" w:hAnsi="Liberation Serif" w:hint="default"/>
        <w:lang w:val="ca-ES" w:bidi="ca-ES"/>
      </w:rPr>
    </w:lvl>
    <w:lvl w:ilvl="5">
      <w:numFmt w:val="bullet"/>
      <w:lvlText w:val="•"/>
      <w:lvlJc w:val="left"/>
      <w:pPr>
        <w:tabs>
          <w:tab w:val="num" w:pos="0"/>
        </w:tabs>
        <w:ind w:left="5366" w:hanging="360"/>
      </w:pPr>
      <w:rPr>
        <w:rFonts w:ascii="Liberation Serif" w:hAnsi="Liberation Serif" w:hint="default"/>
        <w:lang w:val="ca-ES" w:bidi="ca-ES"/>
      </w:rPr>
    </w:lvl>
    <w:lvl w:ilvl="6">
      <w:numFmt w:val="bullet"/>
      <w:lvlText w:val="•"/>
      <w:lvlJc w:val="left"/>
      <w:pPr>
        <w:tabs>
          <w:tab w:val="num" w:pos="0"/>
        </w:tabs>
        <w:ind w:left="6293" w:hanging="360"/>
      </w:pPr>
      <w:rPr>
        <w:rFonts w:ascii="Liberation Serif" w:hAnsi="Liberation Serif" w:hint="default"/>
        <w:lang w:val="ca-ES" w:bidi="ca-ES"/>
      </w:rPr>
    </w:lvl>
    <w:lvl w:ilvl="7">
      <w:numFmt w:val="bullet"/>
      <w:lvlText w:val="•"/>
      <w:lvlJc w:val="left"/>
      <w:pPr>
        <w:tabs>
          <w:tab w:val="num" w:pos="0"/>
        </w:tabs>
        <w:ind w:left="7220" w:hanging="360"/>
      </w:pPr>
      <w:rPr>
        <w:rFonts w:ascii="Liberation Serif" w:hAnsi="Liberation Serif" w:hint="default"/>
        <w:lang w:val="ca-ES" w:bidi="ca-ES"/>
      </w:rPr>
    </w:lvl>
    <w:lvl w:ilvl="8">
      <w:numFmt w:val="bullet"/>
      <w:lvlText w:val="•"/>
      <w:lvlJc w:val="left"/>
      <w:pPr>
        <w:tabs>
          <w:tab w:val="num" w:pos="0"/>
        </w:tabs>
        <w:ind w:left="8146" w:hanging="360"/>
      </w:pPr>
      <w:rPr>
        <w:rFonts w:ascii="Liberation Serif" w:hAnsi="Liberation Serif" w:hint="default"/>
        <w:lang w:val="ca-ES" w:bidi="ca-ES"/>
      </w:rPr>
    </w:lvl>
  </w:abstractNum>
  <w:abstractNum w:abstractNumId="4" w15:restartNumberingAfterBreak="0">
    <w:nsid w:val="00000005"/>
    <w:multiLevelType w:val="singleLevel"/>
    <w:tmpl w:val="00000005"/>
    <w:name w:val="WW8Num9"/>
    <w:lvl w:ilvl="0">
      <w:start w:val="1"/>
      <w:numFmt w:val="bullet"/>
      <w:lvlText w:val=""/>
      <w:lvlJc w:val="left"/>
      <w:pPr>
        <w:tabs>
          <w:tab w:val="num" w:pos="0"/>
        </w:tabs>
        <w:ind w:left="36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0000006"/>
    <w:multiLevelType w:val="singleLevel"/>
    <w:tmpl w:val="00000006"/>
    <w:name w:val="WW8Num11"/>
    <w:lvl w:ilvl="0">
      <w:numFmt w:val="bullet"/>
      <w:lvlText w:val="-"/>
      <w:lvlJc w:val="left"/>
      <w:pPr>
        <w:tabs>
          <w:tab w:val="num" w:pos="0"/>
        </w:tabs>
        <w:ind w:left="1428" w:hanging="360"/>
      </w:pPr>
      <w:rPr>
        <w:rFonts w:ascii="Arial" w:hAnsi="Arial" w:cs="Arial" w:hint="default"/>
        <w:sz w:val="22"/>
        <w:szCs w:val="22"/>
      </w:rPr>
    </w:lvl>
  </w:abstractNum>
  <w:abstractNum w:abstractNumId="6" w15:restartNumberingAfterBreak="0">
    <w:nsid w:val="00000007"/>
    <w:multiLevelType w:val="singleLevel"/>
    <w:tmpl w:val="00000007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7" w15:restartNumberingAfterBreak="0">
    <w:nsid w:val="00000008"/>
    <w:multiLevelType w:val="singleLevel"/>
    <w:tmpl w:val="00000008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1141" w:hanging="360"/>
      </w:pPr>
      <w:rPr>
        <w:rFonts w:ascii="Arial" w:eastAsia="Arial" w:hAnsi="Arial" w:cs="Arial" w:hint="default"/>
        <w:spacing w:val="-34"/>
        <w:w w:val="100"/>
        <w:sz w:val="24"/>
        <w:szCs w:val="24"/>
        <w:lang w:val="ca-ES" w:bidi="ca-ES"/>
      </w:rPr>
    </w:lvl>
  </w:abstractNum>
  <w:abstractNum w:abstractNumId="8" w15:restartNumberingAfterBreak="0">
    <w:nsid w:val="00000009"/>
    <w:multiLevelType w:val="singleLevel"/>
    <w:tmpl w:val="00000009"/>
    <w:name w:val="WW8Num32"/>
    <w:lvl w:ilvl="0">
      <w:start w:val="1"/>
      <w:numFmt w:val="lowerLetter"/>
      <w:lvlText w:val="%1)"/>
      <w:lvlJc w:val="left"/>
      <w:pPr>
        <w:tabs>
          <w:tab w:val="num" w:pos="0"/>
        </w:tabs>
        <w:ind w:left="780" w:hanging="360"/>
      </w:pPr>
      <w:rPr>
        <w:b w:val="0"/>
      </w:rPr>
    </w:lvl>
  </w:abstractNum>
  <w:abstractNum w:abstractNumId="9" w15:restartNumberingAfterBreak="0">
    <w:nsid w:val="0000000A"/>
    <w:multiLevelType w:val="singleLevel"/>
    <w:tmpl w:val="0000000A"/>
    <w:name w:val="WW8Num3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trike w:val="0"/>
        <w:dstrike w:val="0"/>
        <w:sz w:val="20"/>
        <w:szCs w:val="20"/>
      </w:rPr>
    </w:lvl>
  </w:abstractNum>
  <w:abstractNum w:abstractNumId="10" w15:restartNumberingAfterBreak="0">
    <w:nsid w:val="0000000B"/>
    <w:multiLevelType w:val="singleLevel"/>
    <w:tmpl w:val="0000000B"/>
    <w:name w:val="WW8Num36"/>
    <w:lvl w:ilvl="0">
      <w:start w:val="1"/>
      <w:numFmt w:val="bullet"/>
      <w:lvlText w:val=""/>
      <w:lvlJc w:val="left"/>
      <w:pPr>
        <w:tabs>
          <w:tab w:val="num" w:pos="0"/>
        </w:tabs>
        <w:ind w:left="934" w:hanging="360"/>
      </w:pPr>
      <w:rPr>
        <w:rFonts w:ascii="Symbol" w:hAnsi="Symbol" w:cs="Symbol" w:hint="default"/>
        <w:sz w:val="22"/>
        <w:szCs w:val="2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embedSystemFonts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24B9"/>
    <w:rsid w:val="0018772A"/>
    <w:rsid w:val="0020793E"/>
    <w:rsid w:val="00364F51"/>
    <w:rsid w:val="00497311"/>
    <w:rsid w:val="005012B2"/>
    <w:rsid w:val="006024B9"/>
    <w:rsid w:val="00623822"/>
    <w:rsid w:val="0072562D"/>
    <w:rsid w:val="008A5060"/>
    <w:rsid w:val="008B382D"/>
    <w:rsid w:val="008E7245"/>
    <w:rsid w:val="0091073F"/>
    <w:rsid w:val="00967CF8"/>
    <w:rsid w:val="009C7E3E"/>
    <w:rsid w:val="00B0425B"/>
    <w:rsid w:val="00BD5C68"/>
    <w:rsid w:val="00BF0406"/>
    <w:rsid w:val="00C507D8"/>
    <w:rsid w:val="00E41392"/>
    <w:rsid w:val="00F278E9"/>
    <w:rsid w:val="00F5001E"/>
    <w:rsid w:val="00F82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5:chartTrackingRefBased/>
  <w15:docId w15:val="{FD371B80-3D09-4A6A-8313-38EBF9072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line="260" w:lineRule="exact"/>
    </w:pPr>
    <w:rPr>
      <w:rFonts w:ascii="Arial" w:hAnsi="Arial" w:cs="Arial"/>
      <w:sz w:val="22"/>
      <w:lang w:val="ca-ES"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line="240" w:lineRule="auto"/>
      <w:outlineLvl w:val="0"/>
    </w:pPr>
    <w:rPr>
      <w:b/>
      <w:sz w:val="24"/>
    </w:rPr>
  </w:style>
  <w:style w:type="paragraph" w:styleId="Ttulo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rFonts w:ascii="Calibri" w:hAnsi="Calibri" w:cs="Times New Roman"/>
      <w:b/>
      <w:bCs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Wingdings" w:hAnsi="Wingdings" w:cs="Wingdings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WW8Num3z0">
    <w:name w:val="WW8Num3z0"/>
    <w:rPr>
      <w:rFonts w:ascii="Times New Roman" w:eastAsia="Times New Roman" w:hAnsi="Times New Roman" w:cs="Times New Roman" w:hint="default"/>
      <w:spacing w:val="-1"/>
      <w:w w:val="100"/>
      <w:sz w:val="24"/>
      <w:szCs w:val="24"/>
      <w:lang w:val="ca-ES" w:bidi="ca-ES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3z3">
    <w:name w:val="WW8Num3z3"/>
    <w:rPr>
      <w:rFonts w:ascii="Symbol" w:hAnsi="Symbol" w:cs="Symbol" w:hint="default"/>
    </w:rPr>
  </w:style>
  <w:style w:type="character" w:customStyle="1" w:styleId="WW8Num4z0">
    <w:name w:val="WW8Num4z0"/>
    <w:rPr>
      <w:rFonts w:ascii="Arial" w:eastAsia="Arial" w:hAnsi="Arial" w:cs="Arial" w:hint="default"/>
      <w:spacing w:val="-1"/>
      <w:w w:val="100"/>
      <w:sz w:val="24"/>
      <w:szCs w:val="24"/>
      <w:lang w:val="ca-ES" w:bidi="ca-ES"/>
    </w:rPr>
  </w:style>
  <w:style w:type="character" w:customStyle="1" w:styleId="WW8Num4z1">
    <w:name w:val="WW8Num4z1"/>
    <w:rPr>
      <w:rFonts w:hint="default"/>
      <w:lang w:val="ca-ES" w:bidi="ca-ES"/>
    </w:rPr>
  </w:style>
  <w:style w:type="character" w:customStyle="1" w:styleId="WW8Num5z0">
    <w:name w:val="WW8Num5z0"/>
    <w:rPr>
      <w:rFonts w:ascii="Arial" w:eastAsia="Arial" w:hAnsi="Arial" w:cs="Arial" w:hint="default"/>
      <w:spacing w:val="-1"/>
      <w:w w:val="100"/>
      <w:sz w:val="24"/>
      <w:szCs w:val="24"/>
      <w:lang w:val="ca-ES" w:bidi="ca-ES"/>
    </w:rPr>
  </w:style>
  <w:style w:type="character" w:customStyle="1" w:styleId="WW8Num5z1">
    <w:name w:val="WW8Num5z1"/>
    <w:rPr>
      <w:rFonts w:ascii="Arial" w:eastAsia="Arial" w:hAnsi="Arial" w:cs="Arial" w:hint="default"/>
      <w:spacing w:val="-27"/>
      <w:w w:val="100"/>
      <w:sz w:val="24"/>
      <w:szCs w:val="24"/>
      <w:lang w:val="ca-ES" w:bidi="ca-ES"/>
    </w:rPr>
  </w:style>
  <w:style w:type="character" w:customStyle="1" w:styleId="WW8Num5z2">
    <w:name w:val="WW8Num5z2"/>
    <w:rPr>
      <w:rFonts w:hint="default"/>
      <w:lang w:val="ca-ES" w:bidi="ca-ES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7z0">
    <w:name w:val="WW8Num7z0"/>
    <w:rPr>
      <w:rFonts w:ascii="Arial" w:eastAsia="Times New Roman" w:hAnsi="Arial" w:cs="Aria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7z3">
    <w:name w:val="WW8Num7z3"/>
    <w:rPr>
      <w:rFonts w:ascii="Symbol" w:hAnsi="Symbol" w:cs="Symbol" w:hint="default"/>
    </w:rPr>
  </w:style>
  <w:style w:type="character" w:customStyle="1" w:styleId="WW8Num8z0">
    <w:name w:val="WW8Num8z0"/>
    <w:rPr>
      <w:rFonts w:ascii="Arial" w:eastAsia="Arial" w:hAnsi="Arial" w:cs="Arial" w:hint="default"/>
      <w:spacing w:val="-1"/>
      <w:w w:val="100"/>
      <w:sz w:val="24"/>
      <w:szCs w:val="24"/>
      <w:lang w:val="ca-ES" w:bidi="ca-ES"/>
    </w:rPr>
  </w:style>
  <w:style w:type="character" w:customStyle="1" w:styleId="WW8Num8z1">
    <w:name w:val="WW8Num8z1"/>
    <w:rPr>
      <w:rFonts w:ascii="Symbol" w:eastAsia="Symbol" w:hAnsi="Symbol" w:cs="Symbol" w:hint="default"/>
      <w:w w:val="100"/>
      <w:sz w:val="24"/>
      <w:szCs w:val="24"/>
      <w:lang w:val="ca-ES" w:bidi="ca-ES"/>
    </w:rPr>
  </w:style>
  <w:style w:type="character" w:customStyle="1" w:styleId="WW8Num8z2">
    <w:name w:val="WW8Num8z2"/>
    <w:rPr>
      <w:rFonts w:hint="default"/>
      <w:lang w:val="ca-ES" w:bidi="ca-ES"/>
    </w:rPr>
  </w:style>
  <w:style w:type="character" w:customStyle="1" w:styleId="WW8Num9z0">
    <w:name w:val="WW8Num9z0"/>
    <w:rPr>
      <w:rFonts w:ascii="Wingdings" w:hAnsi="Wingdings" w:cs="Wingdings" w:hint="default"/>
    </w:rPr>
  </w:style>
  <w:style w:type="character" w:customStyle="1" w:styleId="WW8Num9z1">
    <w:name w:val="WW8Num9z1"/>
    <w:rPr>
      <w:rFonts w:ascii="Courier New" w:hAnsi="Courier New" w:cs="Courier New" w:hint="default"/>
    </w:rPr>
  </w:style>
  <w:style w:type="character" w:customStyle="1" w:styleId="WW8Num9z3">
    <w:name w:val="WW8Num9z3"/>
    <w:rPr>
      <w:rFonts w:ascii="Symbol" w:hAnsi="Symbol" w:cs="Symbol" w:hint="default"/>
    </w:rPr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Arial" w:eastAsia="Times New Roman" w:hAnsi="Arial" w:cs="Arial" w:hint="default"/>
      <w:sz w:val="22"/>
      <w:szCs w:val="22"/>
    </w:rPr>
  </w:style>
  <w:style w:type="character" w:customStyle="1" w:styleId="WW8Num11z1">
    <w:name w:val="WW8Num11z1"/>
    <w:rPr>
      <w:rFonts w:ascii="Courier New" w:hAnsi="Courier New" w:cs="Courier New" w:hint="default"/>
    </w:rPr>
  </w:style>
  <w:style w:type="character" w:customStyle="1" w:styleId="WW8Num11z2">
    <w:name w:val="WW8Num11z2"/>
    <w:rPr>
      <w:rFonts w:ascii="Wingdings" w:hAnsi="Wingdings" w:cs="Wingdings" w:hint="default"/>
    </w:rPr>
  </w:style>
  <w:style w:type="character" w:customStyle="1" w:styleId="WW8Num11z3">
    <w:name w:val="WW8Num11z3"/>
    <w:rPr>
      <w:rFonts w:ascii="Symbol" w:hAnsi="Symbol" w:cs="Symbol" w:hint="default"/>
    </w:rPr>
  </w:style>
  <w:style w:type="character" w:customStyle="1" w:styleId="WW8Num12z0">
    <w:name w:val="WW8Num12z0"/>
    <w:rPr>
      <w:rFonts w:ascii="Arial" w:eastAsia="Arial" w:hAnsi="Arial" w:cs="Arial" w:hint="default"/>
      <w:spacing w:val="-1"/>
      <w:w w:val="100"/>
      <w:sz w:val="24"/>
      <w:szCs w:val="24"/>
      <w:lang w:val="ca-ES" w:bidi="ca-ES"/>
    </w:rPr>
  </w:style>
  <w:style w:type="character" w:customStyle="1" w:styleId="WW8Num12z1">
    <w:name w:val="WW8Num12z1"/>
    <w:rPr>
      <w:rFonts w:hint="default"/>
      <w:lang w:val="ca-ES" w:bidi="ca-ES"/>
    </w:rPr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Arial" w:eastAsia="Arial" w:hAnsi="Arial" w:cs="Arial" w:hint="default"/>
      <w:spacing w:val="-1"/>
      <w:w w:val="100"/>
      <w:sz w:val="24"/>
      <w:szCs w:val="24"/>
      <w:lang w:val="ca-ES" w:bidi="ca-ES"/>
    </w:rPr>
  </w:style>
  <w:style w:type="character" w:customStyle="1" w:styleId="WW8Num14z1">
    <w:name w:val="WW8Num14z1"/>
    <w:rPr>
      <w:rFonts w:hint="default"/>
      <w:lang w:val="ca-ES" w:bidi="ca-ES"/>
    </w:rPr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Arial" w:eastAsia="Arial" w:hAnsi="Arial" w:cs="Arial" w:hint="default"/>
      <w:b/>
      <w:bCs/>
      <w:spacing w:val="-1"/>
      <w:w w:val="100"/>
      <w:sz w:val="24"/>
      <w:szCs w:val="24"/>
      <w:lang w:val="ca-ES" w:bidi="ca-ES"/>
    </w:rPr>
  </w:style>
  <w:style w:type="character" w:customStyle="1" w:styleId="WW8Num16z1">
    <w:name w:val="WW8Num16z1"/>
    <w:rPr>
      <w:rFonts w:ascii="Arial" w:eastAsia="Arial" w:hAnsi="Arial" w:cs="Arial" w:hint="default"/>
      <w:spacing w:val="-1"/>
      <w:w w:val="100"/>
      <w:sz w:val="24"/>
      <w:szCs w:val="24"/>
      <w:lang w:val="ca-ES" w:bidi="ca-ES"/>
    </w:rPr>
  </w:style>
  <w:style w:type="character" w:customStyle="1" w:styleId="WW8Num16z2">
    <w:name w:val="WW8Num16z2"/>
    <w:rPr>
      <w:rFonts w:hint="default"/>
      <w:lang w:val="ca-ES" w:bidi="ca-ES"/>
    </w:rPr>
  </w:style>
  <w:style w:type="character" w:customStyle="1" w:styleId="WW8Num17z0">
    <w:name w:val="WW8Num17z0"/>
    <w:rPr>
      <w:rFonts w:ascii="Arial" w:eastAsia="Arial" w:hAnsi="Arial" w:cs="Arial" w:hint="default"/>
      <w:spacing w:val="-1"/>
      <w:w w:val="100"/>
      <w:sz w:val="24"/>
      <w:szCs w:val="24"/>
      <w:lang w:val="ca-ES" w:bidi="ca-ES"/>
    </w:rPr>
  </w:style>
  <w:style w:type="character" w:customStyle="1" w:styleId="WW8Num17z1">
    <w:name w:val="WW8Num17z1"/>
    <w:rPr>
      <w:rFonts w:hint="default"/>
      <w:lang w:val="ca-ES" w:bidi="ca-ES"/>
    </w:rPr>
  </w:style>
  <w:style w:type="character" w:customStyle="1" w:styleId="WW8Num18z0">
    <w:name w:val="WW8Num18z0"/>
    <w:rPr>
      <w:rFonts w:ascii="Arial" w:eastAsia="Arial" w:hAnsi="Arial" w:cs="Arial" w:hint="default"/>
      <w:spacing w:val="-10"/>
      <w:w w:val="100"/>
      <w:sz w:val="24"/>
      <w:szCs w:val="24"/>
      <w:lang w:val="ca-ES" w:bidi="ca-ES"/>
    </w:rPr>
  </w:style>
  <w:style w:type="character" w:customStyle="1" w:styleId="WW8Num18z1">
    <w:name w:val="WW8Num18z1"/>
    <w:rPr>
      <w:rFonts w:ascii="Arial" w:eastAsia="Arial" w:hAnsi="Arial" w:cs="Arial" w:hint="default"/>
      <w:b/>
      <w:bCs/>
      <w:spacing w:val="-4"/>
      <w:w w:val="99"/>
      <w:sz w:val="22"/>
      <w:szCs w:val="22"/>
      <w:lang w:val="ca-ES" w:bidi="ca-ES"/>
    </w:rPr>
  </w:style>
  <w:style w:type="character" w:customStyle="1" w:styleId="WW8Num18z2">
    <w:name w:val="WW8Num18z2"/>
    <w:rPr>
      <w:rFonts w:hint="default"/>
      <w:lang w:val="ca-ES" w:bidi="ca-ES"/>
    </w:rPr>
  </w:style>
  <w:style w:type="character" w:customStyle="1" w:styleId="WW8Num19z0">
    <w:name w:val="WW8Num19z0"/>
    <w:rPr>
      <w:rFonts w:ascii="Arial" w:eastAsia="Arial" w:hAnsi="Arial" w:cs="Arial" w:hint="default"/>
      <w:spacing w:val="-34"/>
      <w:w w:val="100"/>
      <w:sz w:val="24"/>
      <w:szCs w:val="24"/>
      <w:lang w:val="ca-ES" w:bidi="ca-ES"/>
    </w:rPr>
  </w:style>
  <w:style w:type="character" w:customStyle="1" w:styleId="WW8Num19z1">
    <w:name w:val="WW8Num19z1"/>
    <w:rPr>
      <w:rFonts w:hint="default"/>
      <w:lang w:val="ca-ES" w:bidi="ca-ES"/>
    </w:rPr>
  </w:style>
  <w:style w:type="character" w:customStyle="1" w:styleId="WW8Num20z0">
    <w:name w:val="WW8Num20z0"/>
    <w:rPr>
      <w:rFonts w:hint="default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  <w:rPr>
      <w:rFonts w:ascii="Courier New" w:hAnsi="Courier New" w:cs="Courier New" w:hint="default"/>
    </w:rPr>
  </w:style>
  <w:style w:type="character" w:customStyle="1" w:styleId="WW8Num21z2">
    <w:name w:val="WW8Num21z2"/>
    <w:rPr>
      <w:rFonts w:ascii="Wingdings" w:hAnsi="Wingdings" w:cs="Wingdings" w:hint="default"/>
    </w:rPr>
  </w:style>
  <w:style w:type="character" w:customStyle="1" w:styleId="WW8Num22z0">
    <w:name w:val="WW8Num22z0"/>
    <w:rPr>
      <w:rFonts w:ascii="Arial" w:eastAsia="Arial" w:hAnsi="Arial" w:cs="Arial" w:hint="default"/>
      <w:spacing w:val="-1"/>
      <w:w w:val="100"/>
      <w:sz w:val="24"/>
      <w:szCs w:val="24"/>
      <w:lang w:val="ca-ES" w:bidi="ca-ES"/>
    </w:rPr>
  </w:style>
  <w:style w:type="character" w:customStyle="1" w:styleId="WW8Num22z1">
    <w:name w:val="WW8Num22z1"/>
    <w:rPr>
      <w:rFonts w:hint="default"/>
      <w:lang w:val="ca-ES" w:bidi="ca-ES"/>
    </w:rPr>
  </w:style>
  <w:style w:type="character" w:customStyle="1" w:styleId="WW8Num23z0">
    <w:name w:val="WW8Num23z0"/>
    <w:rPr>
      <w:rFonts w:ascii="Symbol" w:eastAsia="Symbol" w:hAnsi="Symbol" w:cs="Symbol" w:hint="default"/>
      <w:w w:val="100"/>
      <w:sz w:val="24"/>
      <w:szCs w:val="24"/>
      <w:lang w:val="ca-ES" w:bidi="ca-ES"/>
    </w:rPr>
  </w:style>
  <w:style w:type="character" w:customStyle="1" w:styleId="WW8Num23z1">
    <w:name w:val="WW8Num23z1"/>
    <w:rPr>
      <w:rFonts w:hint="default"/>
      <w:lang w:val="ca-ES" w:bidi="ca-ES"/>
    </w:rPr>
  </w:style>
  <w:style w:type="character" w:customStyle="1" w:styleId="WW8Num24z0">
    <w:name w:val="WW8Num24z0"/>
    <w:rPr>
      <w:rFonts w:ascii="Arial" w:eastAsia="Times New Roman" w:hAnsi="Arial" w:cs="Arial" w:hint="default"/>
    </w:rPr>
  </w:style>
  <w:style w:type="character" w:customStyle="1" w:styleId="WW8Num24z1">
    <w:name w:val="WW8Num24z1"/>
    <w:rPr>
      <w:rFonts w:ascii="Courier New" w:hAnsi="Courier New" w:cs="Courier New" w:hint="default"/>
    </w:rPr>
  </w:style>
  <w:style w:type="character" w:customStyle="1" w:styleId="WW8Num24z2">
    <w:name w:val="WW8Num24z2"/>
    <w:rPr>
      <w:rFonts w:ascii="Wingdings" w:hAnsi="Wingdings" w:cs="Wingdings" w:hint="default"/>
    </w:rPr>
  </w:style>
  <w:style w:type="character" w:customStyle="1" w:styleId="WW8Num24z3">
    <w:name w:val="WW8Num24z3"/>
    <w:rPr>
      <w:rFonts w:ascii="Symbol" w:hAnsi="Symbol" w:cs="Symbol" w:hint="default"/>
    </w:rPr>
  </w:style>
  <w:style w:type="character" w:customStyle="1" w:styleId="WW8Num25z0">
    <w:name w:val="WW8Num25z0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ascii="Arial" w:eastAsia="Times New Roman" w:hAnsi="Arial" w:cs="Arial" w:hint="default"/>
    </w:rPr>
  </w:style>
  <w:style w:type="character" w:customStyle="1" w:styleId="WW8Num27z1">
    <w:name w:val="WW8Num27z1"/>
    <w:rPr>
      <w:rFonts w:ascii="Courier New" w:hAnsi="Courier New" w:cs="Courier New" w:hint="default"/>
    </w:rPr>
  </w:style>
  <w:style w:type="character" w:customStyle="1" w:styleId="WW8Num27z2">
    <w:name w:val="WW8Num27z2"/>
    <w:rPr>
      <w:rFonts w:ascii="Wingdings" w:hAnsi="Wingdings" w:cs="Wingdings" w:hint="default"/>
    </w:rPr>
  </w:style>
  <w:style w:type="character" w:customStyle="1" w:styleId="WW8Num27z3">
    <w:name w:val="WW8Num27z3"/>
    <w:rPr>
      <w:rFonts w:ascii="Symbol" w:hAnsi="Symbol" w:cs="Symbol" w:hint="default"/>
    </w:rPr>
  </w:style>
  <w:style w:type="character" w:customStyle="1" w:styleId="WW8Num28z0">
    <w:name w:val="WW8Num28z0"/>
    <w:rPr>
      <w:rFonts w:ascii="Arial" w:eastAsia="Arial" w:hAnsi="Arial" w:cs="Arial" w:hint="default"/>
      <w:spacing w:val="-1"/>
      <w:w w:val="100"/>
      <w:sz w:val="24"/>
      <w:szCs w:val="24"/>
      <w:lang w:val="ca-ES" w:bidi="ca-ES"/>
    </w:rPr>
  </w:style>
  <w:style w:type="character" w:customStyle="1" w:styleId="WW8Num28z1">
    <w:name w:val="WW8Num28z1"/>
    <w:rPr>
      <w:rFonts w:ascii="Symbol" w:eastAsia="Symbol" w:hAnsi="Symbol" w:cs="Symbol" w:hint="default"/>
      <w:w w:val="100"/>
      <w:sz w:val="24"/>
      <w:szCs w:val="24"/>
      <w:lang w:val="ca-ES" w:bidi="ca-ES"/>
    </w:rPr>
  </w:style>
  <w:style w:type="character" w:customStyle="1" w:styleId="WW8Num28z2">
    <w:name w:val="WW8Num28z2"/>
    <w:rPr>
      <w:rFonts w:hint="default"/>
      <w:lang w:val="ca-ES" w:bidi="ca-ES"/>
    </w:rPr>
  </w:style>
  <w:style w:type="character" w:customStyle="1" w:styleId="WW8Num29z0">
    <w:name w:val="WW8Num29z0"/>
    <w:rPr>
      <w:rFonts w:ascii="Arial" w:eastAsia="Arial" w:hAnsi="Arial" w:cs="Arial" w:hint="default"/>
      <w:spacing w:val="-1"/>
      <w:w w:val="100"/>
      <w:sz w:val="24"/>
      <w:szCs w:val="24"/>
      <w:lang w:val="ca-ES" w:bidi="ca-ES"/>
    </w:rPr>
  </w:style>
  <w:style w:type="character" w:customStyle="1" w:styleId="WW8Num29z1">
    <w:name w:val="WW8Num29z1"/>
    <w:rPr>
      <w:rFonts w:hint="default"/>
      <w:lang w:val="ca-ES" w:bidi="ca-ES"/>
    </w:rPr>
  </w:style>
  <w:style w:type="character" w:customStyle="1" w:styleId="WW8Num30z0">
    <w:name w:val="WW8Num30z0"/>
    <w:rPr>
      <w:rFonts w:hint="default"/>
    </w:rPr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ascii="Arial" w:eastAsia="Arial" w:hAnsi="Arial" w:cs="Arial" w:hint="default"/>
      <w:spacing w:val="-1"/>
      <w:w w:val="100"/>
      <w:sz w:val="24"/>
      <w:szCs w:val="24"/>
      <w:lang w:val="ca-ES" w:bidi="ca-ES"/>
    </w:rPr>
  </w:style>
  <w:style w:type="character" w:customStyle="1" w:styleId="WW8Num31z1">
    <w:name w:val="WW8Num31z1"/>
    <w:rPr>
      <w:rFonts w:ascii="Symbol" w:eastAsia="Symbol" w:hAnsi="Symbol" w:cs="Symbol" w:hint="default"/>
      <w:w w:val="100"/>
      <w:sz w:val="24"/>
      <w:szCs w:val="24"/>
      <w:lang w:val="ca-ES" w:bidi="ca-ES"/>
    </w:rPr>
  </w:style>
  <w:style w:type="character" w:customStyle="1" w:styleId="WW8Num31z2">
    <w:name w:val="WW8Num31z2"/>
    <w:rPr>
      <w:rFonts w:hint="default"/>
      <w:lang w:val="ca-ES" w:bidi="ca-ES"/>
    </w:rPr>
  </w:style>
  <w:style w:type="character" w:customStyle="1" w:styleId="WW8Num32z0">
    <w:name w:val="WW8Num32z0"/>
    <w:rPr>
      <w:b w:val="0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ascii="Arial" w:hAnsi="Arial" w:cs="Arial"/>
      <w:strike w:val="0"/>
      <w:dstrike w:val="0"/>
      <w:sz w:val="20"/>
      <w:szCs w:val="20"/>
    </w:rPr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rFonts w:ascii="Arial" w:eastAsia="Arial" w:hAnsi="Arial" w:cs="Arial" w:hint="default"/>
      <w:spacing w:val="-1"/>
      <w:w w:val="100"/>
      <w:sz w:val="24"/>
      <w:szCs w:val="24"/>
      <w:lang w:val="ca-ES" w:bidi="ca-ES"/>
    </w:rPr>
  </w:style>
  <w:style w:type="character" w:customStyle="1" w:styleId="WW8Num35z1">
    <w:name w:val="WW8Num35z1"/>
    <w:rPr>
      <w:rFonts w:hint="default"/>
      <w:lang w:val="ca-ES" w:bidi="ca-ES"/>
    </w:rPr>
  </w:style>
  <w:style w:type="character" w:customStyle="1" w:styleId="WW8Num36z0">
    <w:name w:val="WW8Num36z0"/>
    <w:rPr>
      <w:rFonts w:ascii="Symbol" w:hAnsi="Symbol" w:cs="Symbol" w:hint="default"/>
      <w:sz w:val="22"/>
      <w:szCs w:val="22"/>
    </w:rPr>
  </w:style>
  <w:style w:type="character" w:customStyle="1" w:styleId="WW8Num36z1">
    <w:name w:val="WW8Num36z1"/>
    <w:rPr>
      <w:rFonts w:ascii="Courier New" w:hAnsi="Courier New" w:cs="Courier New" w:hint="default"/>
    </w:rPr>
  </w:style>
  <w:style w:type="character" w:customStyle="1" w:styleId="WW8Num36z2">
    <w:name w:val="WW8Num36z2"/>
    <w:rPr>
      <w:rFonts w:ascii="Wingdings" w:hAnsi="Wingdings" w:cs="Wingdings" w:hint="default"/>
    </w:rPr>
  </w:style>
  <w:style w:type="character" w:customStyle="1" w:styleId="WW8Num37z0">
    <w:name w:val="WW8Num37z0"/>
    <w:rPr>
      <w:rFonts w:ascii="Arial" w:eastAsia="Arial" w:hAnsi="Arial" w:cs="Arial" w:hint="default"/>
      <w:spacing w:val="-1"/>
      <w:w w:val="100"/>
      <w:sz w:val="24"/>
      <w:szCs w:val="24"/>
      <w:lang w:val="ca-ES" w:bidi="ca-ES"/>
    </w:rPr>
  </w:style>
  <w:style w:type="character" w:customStyle="1" w:styleId="WW8Num37z1">
    <w:name w:val="WW8Num37z1"/>
    <w:rPr>
      <w:rFonts w:hint="default"/>
      <w:lang w:val="ca-ES" w:bidi="ca-ES"/>
    </w:rPr>
  </w:style>
  <w:style w:type="character" w:customStyle="1" w:styleId="Fuentedeprrafopredeter1">
    <w:name w:val="Fuente de párrafo predeter.1"/>
  </w:style>
  <w:style w:type="character" w:styleId="Nmerodepgina">
    <w:name w:val="page number"/>
    <w:basedOn w:val="Fuentedeprrafopredeter1"/>
  </w:style>
  <w:style w:type="character" w:customStyle="1" w:styleId="HTMLconformatoprevioCar">
    <w:name w:val="HTML con formato previo Car"/>
    <w:uiPriority w:val="99"/>
    <w:rPr>
      <w:rFonts w:ascii="Courier New" w:hAnsi="Courier New" w:cs="Courier New"/>
    </w:rPr>
  </w:style>
  <w:style w:type="character" w:customStyle="1" w:styleId="Ttulo6Car">
    <w:name w:val="Título 6 Car"/>
    <w:rPr>
      <w:rFonts w:ascii="Calibri" w:eastAsia="Times New Roman" w:hAnsi="Calibri" w:cs="Times New Roman"/>
      <w:b/>
      <w:bCs/>
      <w:sz w:val="22"/>
      <w:szCs w:val="22"/>
      <w:lang w:val="ca-ES"/>
    </w:rPr>
  </w:style>
  <w:style w:type="character" w:customStyle="1" w:styleId="TextoindependienteCar">
    <w:name w:val="Texto independiente Car"/>
    <w:rPr>
      <w:rFonts w:ascii="Arial" w:hAnsi="Arial" w:cs="Arial"/>
      <w:sz w:val="24"/>
    </w:rPr>
  </w:style>
  <w:style w:type="character" w:customStyle="1" w:styleId="Textoindependiente2Car">
    <w:name w:val="Texto independiente 2 Car"/>
    <w:rPr>
      <w:rFonts w:ascii="Arial" w:hAnsi="Arial" w:cs="Arial"/>
      <w:sz w:val="24"/>
    </w:rPr>
  </w:style>
  <w:style w:type="character" w:customStyle="1" w:styleId="ntxt1">
    <w:name w:val="ntxt1"/>
    <w:rPr>
      <w:rFonts w:ascii="Verdana" w:hAnsi="Verdana" w:cs="Verdana" w:hint="default"/>
      <w:color w:val="000000"/>
      <w:sz w:val="17"/>
      <w:szCs w:val="17"/>
    </w:rPr>
  </w:style>
  <w:style w:type="paragraph" w:customStyle="1" w:styleId="Encapalament">
    <w:name w:val="Encapçalament"/>
    <w:basedOn w:val="Normal"/>
    <w:next w:val="Textoindependiente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xtoindependiente">
    <w:name w:val="Body Text"/>
    <w:basedOn w:val="Normal"/>
    <w:pPr>
      <w:spacing w:line="240" w:lineRule="auto"/>
    </w:pPr>
    <w:rPr>
      <w:sz w:val="24"/>
    </w:rPr>
  </w:style>
  <w:style w:type="paragraph" w:styleId="Lista">
    <w:name w:val="List"/>
    <w:basedOn w:val="Textoindependiente"/>
  </w:style>
  <w:style w:type="paragraph" w:styleId="Descripci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ndex">
    <w:name w:val="Índex"/>
    <w:basedOn w:val="Normal"/>
    <w:pPr>
      <w:suppressLineNumbers/>
    </w:pPr>
  </w:style>
  <w:style w:type="paragraph" w:customStyle="1" w:styleId="Capaleraipeu">
    <w:name w:val="Capçalera i peu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pPr>
      <w:tabs>
        <w:tab w:val="center" w:pos="4252"/>
        <w:tab w:val="right" w:pos="8504"/>
      </w:tabs>
      <w:suppressAutoHyphens/>
    </w:pPr>
    <w:rPr>
      <w:sz w:val="24"/>
      <w:szCs w:val="24"/>
      <w:lang w:val="es-ES_tradnl" w:eastAsia="zh-CN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independiente21">
    <w:name w:val="Texto independiente 21"/>
    <w:basedOn w:val="Normal"/>
    <w:pPr>
      <w:spacing w:line="240" w:lineRule="auto"/>
      <w:jc w:val="both"/>
    </w:pPr>
    <w:rPr>
      <w:sz w:val="24"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paragraph" w:styleId="HTMLconformatoprevio">
    <w:name w:val="HTML Preformatted"/>
    <w:basedOn w:val="Normal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hAnsi="Courier New" w:cs="Courier New"/>
      <w:sz w:val="20"/>
      <w:lang w:val="es-ES"/>
    </w:rPr>
  </w:style>
  <w:style w:type="paragraph" w:customStyle="1" w:styleId="Default">
    <w:name w:val="Default"/>
    <w:pPr>
      <w:suppressAutoHyphens/>
      <w:autoSpaceDE w:val="0"/>
    </w:pPr>
    <w:rPr>
      <w:rFonts w:ascii="Liberation Sans" w:hAnsi="Liberation Sans" w:cs="Liberation Sans"/>
      <w:color w:val="000000"/>
      <w:sz w:val="24"/>
      <w:szCs w:val="24"/>
      <w:lang w:eastAsia="zh-CN"/>
    </w:rPr>
  </w:style>
  <w:style w:type="paragraph" w:styleId="Prrafodelista">
    <w:name w:val="List Paragraph"/>
    <w:basedOn w:val="Normal"/>
    <w:qFormat/>
    <w:pPr>
      <w:ind w:left="708"/>
    </w:pPr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Verdana"/>
      <w:sz w:val="20"/>
      <w:lang w:val="es-ES"/>
    </w:rPr>
  </w:style>
  <w:style w:type="paragraph" w:customStyle="1" w:styleId="Contingutdelmarc">
    <w:name w:val="Contingut del marc"/>
    <w:basedOn w:val="Normal"/>
  </w:style>
  <w:style w:type="character" w:styleId="Hipervnculo">
    <w:name w:val="Hyperlink"/>
    <w:uiPriority w:val="99"/>
    <w:unhideWhenUsed/>
    <w:rsid w:val="00F278E9"/>
    <w:rPr>
      <w:color w:val="0000FF"/>
      <w:u w:val="single"/>
    </w:rPr>
  </w:style>
  <w:style w:type="character" w:customStyle="1" w:styleId="y2iqfc">
    <w:name w:val="y2iqfc"/>
    <w:rsid w:val="00B042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61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40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7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6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1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86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1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40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6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24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65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ServeisMunicipals\Formularis\Adaptats\Provisionals\AL-0007-00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AL-0007-00</Template>
  <TotalTime>1</TotalTime>
  <Pages>6</Pages>
  <Words>2116</Words>
  <Characters>11642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Ajuntament de Sentmenat</vt:lpstr>
    </vt:vector>
  </TitlesOfParts>
  <Company/>
  <LinksUpToDate>false</LinksUpToDate>
  <CharactersWithSpaces>13731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Ajuntament de Sentmenat</dc:title>
  <dc:subject/>
  <dc:creator>AJUNATMENT DE SENTMENAT</dc:creator>
  <cp:keywords/>
  <cp:lastModifiedBy>Albert Figueres Nuñez</cp:lastModifiedBy>
  <cp:revision>2</cp:revision>
  <cp:lastPrinted>2007-02-20T08:22:00Z</cp:lastPrinted>
  <dcterms:created xsi:type="dcterms:W3CDTF">2025-09-02T07:05:00Z</dcterms:created>
  <dcterms:modified xsi:type="dcterms:W3CDTF">2025-09-02T07:05:00Z</dcterms:modified>
</cp:coreProperties>
</file>