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BD0977B" w14:textId="0166F791" w:rsidR="00844609" w:rsidRPr="00844609" w:rsidRDefault="00844609" w:rsidP="00844609">
      <w:pPr>
        <w:spacing w:after="240" w:line="276" w:lineRule="auto"/>
        <w:ind w:left="-284"/>
        <w:jc w:val="both"/>
        <w:rPr>
          <w:kern w:val="2"/>
          <w:lang w:eastAsia="zh-CN"/>
        </w:rPr>
      </w:pPr>
      <w:bookmarkStart w:id="0" w:name="_Hlk203557561"/>
      <w:r w:rsidRPr="00844609">
        <w:rPr>
          <w:b/>
          <w:kern w:val="2"/>
          <w:sz w:val="22"/>
          <w:szCs w:val="22"/>
          <w:lang w:eastAsia="zh-CN"/>
        </w:rPr>
        <w:t>BASES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REGULADORAS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L</w:t>
      </w:r>
      <w:r>
        <w:rPr>
          <w:b/>
          <w:kern w:val="2"/>
          <w:sz w:val="22"/>
          <w:szCs w:val="22"/>
          <w:lang w:eastAsia="zh-CN"/>
        </w:rPr>
        <w:t>A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CONVOCATORIA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PÚBLICA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SUBVENCIONES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DESTINADAS A ENTIDADES Y CLUBES DEPORTIVAS DE ÁMBITO MUNICIPAL DE CEDEIRA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PARA</w:t>
      </w:r>
      <w:r w:rsidRPr="00844609">
        <w:rPr>
          <w:b/>
          <w:spacing w:val="-1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El</w:t>
      </w:r>
      <w:r w:rsidRPr="00844609">
        <w:rPr>
          <w:b/>
          <w:spacing w:val="-1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AÑO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2025</w:t>
      </w:r>
    </w:p>
    <w:p w14:paraId="7C5020F9" w14:textId="77777777" w:rsidR="00844609" w:rsidRPr="00844609" w:rsidRDefault="00844609" w:rsidP="00844609">
      <w:pPr>
        <w:widowControl w:val="0"/>
        <w:spacing w:before="240"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Primera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.</w:t>
      </w:r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.</w:t>
      </w:r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esta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convocatoria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promoción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impulso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actividades</w:t>
      </w:r>
      <w:r w:rsidRPr="00844609">
        <w:rPr>
          <w:rFonts w:eastAsia="Times New Roman" w:cs="Times New Roman"/>
          <w:spacing w:val="5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deportivas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con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finalidad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fomentar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un uso activo y creativo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 ocio.</w:t>
      </w:r>
    </w:p>
    <w:p w14:paraId="290DE1C0" w14:textId="77777777" w:rsidR="00844609" w:rsidRPr="00844609" w:rsidRDefault="00844609" w:rsidP="00844609">
      <w:pPr>
        <w:widowControl w:val="0"/>
        <w:spacing w:before="240"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Las presentes bases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tendrán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cómo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finalidad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apoyar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mejorar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práctica deportiva de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entidades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deportivas, subvencionando los programas de actividades deportivas 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desarrollar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inversiones</w:t>
      </w:r>
      <w:proofErr w:type="spellEnd"/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realizadas,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referidos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proyectos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iniciación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fomento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práctica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competición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deportiva;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pudiendo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consistir en programas, eventos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competiciones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deportivas concretas o en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común anual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solicitante.</w:t>
      </w:r>
    </w:p>
    <w:p w14:paraId="149A4ECE" w14:textId="77777777" w:rsidR="00844609" w:rsidRPr="00844609" w:rsidRDefault="00844609" w:rsidP="00844609">
      <w:pPr>
        <w:widowControl w:val="0"/>
        <w:spacing w:before="240"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excluir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concesión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considere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sirve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las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finalidades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señaladas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así como las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promuevan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faciliten o permitan la discriminación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tipo (étnica,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social,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sexual,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ideológica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lingüística,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etc.)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sean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incompatibles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 los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valores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igualdad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libre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desarrollo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laicidad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protección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ambiente</w:t>
      </w:r>
      <w:bookmarkEnd w:id="0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7ECDF652" w14:textId="77777777" w:rsidR="00844609" w:rsidRPr="00844609" w:rsidRDefault="00844609" w:rsidP="00844609">
      <w:pPr>
        <w:widowControl w:val="0"/>
        <w:spacing w:before="240"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bCs/>
          <w:kern w:val="2"/>
          <w:sz w:val="22"/>
          <w:szCs w:val="22"/>
          <w:lang w:eastAsia="zh-CN"/>
        </w:rPr>
        <w:t xml:space="preserve">Segunda. Conceptos subvencionables. </w:t>
      </w:r>
    </w:p>
    <w:p w14:paraId="3E6F9E8D" w14:textId="77777777" w:rsidR="00844609" w:rsidRPr="00844609" w:rsidRDefault="00844609" w:rsidP="00844609">
      <w:pPr>
        <w:numPr>
          <w:ilvl w:val="0"/>
          <w:numId w:val="39"/>
        </w:numPr>
        <w:spacing w:before="1" w:after="240" w:line="276" w:lineRule="auto"/>
        <w:ind w:left="357" w:right="-142" w:hanging="357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Se consideran gastos subvencionables, en caso de solicitar la subvención para la realización </w:t>
      </w:r>
      <w:r w:rsidRPr="00844609">
        <w:rPr>
          <w:b/>
          <w:kern w:val="2"/>
          <w:sz w:val="22"/>
          <w:szCs w:val="22"/>
          <w:u w:val="thick"/>
          <w:lang w:eastAsia="zh-CN"/>
        </w:rPr>
        <w:t>de actividades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los </w:t>
      </w:r>
      <w:proofErr w:type="spellStart"/>
      <w:r w:rsidRPr="00844609">
        <w:rPr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kern w:val="2"/>
          <w:sz w:val="22"/>
          <w:szCs w:val="22"/>
          <w:lang w:eastAsia="zh-CN"/>
        </w:rPr>
        <w:t>:</w:t>
      </w:r>
    </w:p>
    <w:p w14:paraId="5B225D50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bookmarkStart w:id="1" w:name="_Hlk203557654"/>
      <w:r w:rsidRPr="00844609">
        <w:rPr>
          <w:kern w:val="2"/>
          <w:sz w:val="22"/>
          <w:szCs w:val="22"/>
          <w:lang w:eastAsia="zh-CN"/>
        </w:rPr>
        <w:t>Compra</w:t>
      </w:r>
      <w:r w:rsidRPr="00844609">
        <w:rPr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material</w:t>
      </w:r>
      <w:r w:rsidRPr="00844609">
        <w:rPr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no</w:t>
      </w:r>
      <w:r w:rsidRPr="00844609">
        <w:rPr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inventariable</w:t>
      </w:r>
      <w:r w:rsidRPr="00844609">
        <w:rPr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kern w:val="2"/>
          <w:sz w:val="22"/>
          <w:szCs w:val="22"/>
          <w:lang w:eastAsia="zh-CN"/>
        </w:rPr>
        <w:t>fungible</w:t>
      </w:r>
      <w:proofErr w:type="spellEnd"/>
      <w:r w:rsidRPr="00844609">
        <w:rPr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 un</w:t>
      </w:r>
      <w:r w:rsidRPr="00844609">
        <w:rPr>
          <w:spacing w:val="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unitario</w:t>
      </w:r>
      <w:r w:rsidRPr="00844609">
        <w:rPr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inferior</w:t>
      </w:r>
      <w:r w:rsidRPr="00844609">
        <w:rPr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100,00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€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</w:t>
      </w:r>
      <w:proofErr w:type="spellStart"/>
      <w:r w:rsidRPr="00844609">
        <w:rPr>
          <w:kern w:val="2"/>
          <w:sz w:val="22"/>
          <w:szCs w:val="22"/>
          <w:lang w:eastAsia="zh-CN"/>
        </w:rPr>
        <w:t>balones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redes,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camisetas,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etc.).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Para 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sean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subvencionables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atuendo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práctica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deportiva deberá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llevar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impreso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logos del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del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Xeoparque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5062BAF3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Gastos de </w:t>
      </w:r>
      <w:proofErr w:type="spellStart"/>
      <w:r w:rsidRPr="00844609">
        <w:rPr>
          <w:kern w:val="2"/>
          <w:sz w:val="22"/>
          <w:szCs w:val="22"/>
          <w:lang w:eastAsia="zh-CN"/>
        </w:rPr>
        <w:t>desplazamientos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kern w:val="2"/>
          <w:sz w:val="22"/>
          <w:szCs w:val="22"/>
          <w:lang w:eastAsia="zh-CN"/>
        </w:rPr>
        <w:t>alquiler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medios de transporte, </w:t>
      </w:r>
      <w:proofErr w:type="spellStart"/>
      <w:r w:rsidRPr="00844609">
        <w:rPr>
          <w:kern w:val="2"/>
          <w:sz w:val="22"/>
          <w:szCs w:val="22"/>
          <w:lang w:eastAsia="zh-CN"/>
        </w:rPr>
        <w:t>alojamiento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</w:t>
      </w:r>
      <w:proofErr w:type="spellStart"/>
      <w:r w:rsidRPr="00844609">
        <w:rPr>
          <w:kern w:val="2"/>
          <w:sz w:val="22"/>
          <w:szCs w:val="22"/>
          <w:lang w:eastAsia="zh-CN"/>
        </w:rPr>
        <w:t>mantenimiento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</w:t>
      </w:r>
      <w:proofErr w:type="spellStart"/>
      <w:r w:rsidRPr="00844609">
        <w:rPr>
          <w:kern w:val="2"/>
          <w:sz w:val="22"/>
          <w:szCs w:val="22"/>
          <w:lang w:eastAsia="zh-CN"/>
        </w:rPr>
        <w:t>hoteles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albergues, etc.) necesarios para la participación en </w:t>
      </w:r>
      <w:proofErr w:type="spellStart"/>
      <w:r w:rsidRPr="00844609">
        <w:rPr>
          <w:kern w:val="2"/>
          <w:sz w:val="22"/>
          <w:szCs w:val="22"/>
          <w:lang w:eastAsia="zh-CN"/>
        </w:rPr>
        <w:t>encuentros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</w:t>
      </w:r>
      <w:proofErr w:type="spellStart"/>
      <w:r w:rsidRPr="00844609">
        <w:rPr>
          <w:kern w:val="2"/>
          <w:sz w:val="22"/>
          <w:szCs w:val="22"/>
          <w:lang w:eastAsia="zh-CN"/>
        </w:rPr>
        <w:t>competiciones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deportivas.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 deberá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acreditar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suficientemente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relación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evento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en la </w:t>
      </w:r>
      <w:proofErr w:type="spellStart"/>
      <w:r w:rsidRPr="00844609">
        <w:rPr>
          <w:kern w:val="2"/>
          <w:sz w:val="22"/>
          <w:szCs w:val="22"/>
          <w:lang w:eastAsia="zh-CN"/>
        </w:rPr>
        <w:t>correspondiente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memoria </w:t>
      </w:r>
      <w:proofErr w:type="spellStart"/>
      <w:r w:rsidRPr="00844609">
        <w:rPr>
          <w:kern w:val="2"/>
          <w:sz w:val="22"/>
          <w:szCs w:val="22"/>
          <w:lang w:eastAsia="zh-CN"/>
        </w:rPr>
        <w:t>justificativa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76AAE3E6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Gastos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alquiler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instalaciones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deportivas.</w:t>
      </w:r>
    </w:p>
    <w:p w14:paraId="14F5F6C7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Gastos federativos, mutuas, </w:t>
      </w:r>
      <w:proofErr w:type="spellStart"/>
      <w:r w:rsidRPr="00844609">
        <w:rPr>
          <w:kern w:val="2"/>
          <w:sz w:val="22"/>
          <w:szCs w:val="22"/>
          <w:lang w:eastAsia="zh-CN"/>
        </w:rPr>
        <w:t>arbitrajes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las </w:t>
      </w:r>
      <w:proofErr w:type="spellStart"/>
      <w:r w:rsidRPr="00844609">
        <w:rPr>
          <w:kern w:val="2"/>
          <w:sz w:val="22"/>
          <w:szCs w:val="22"/>
          <w:lang w:eastAsia="zh-CN"/>
        </w:rPr>
        <w:t>competiciones</w:t>
      </w:r>
      <w:proofErr w:type="spellEnd"/>
      <w:r w:rsidRPr="00844609">
        <w:rPr>
          <w:kern w:val="2"/>
          <w:sz w:val="22"/>
          <w:szCs w:val="22"/>
          <w:lang w:eastAsia="zh-CN"/>
        </w:rPr>
        <w:t>, etc. Los gastos derivados 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participación habitual en </w:t>
      </w:r>
      <w:proofErr w:type="spellStart"/>
      <w:r w:rsidRPr="00844609">
        <w:rPr>
          <w:kern w:val="2"/>
          <w:sz w:val="22"/>
          <w:szCs w:val="22"/>
          <w:lang w:eastAsia="zh-CN"/>
        </w:rPr>
        <w:t>competiciones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oficiales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federadas (</w:t>
      </w:r>
      <w:proofErr w:type="spellStart"/>
      <w:r w:rsidRPr="00844609">
        <w:rPr>
          <w:kern w:val="2"/>
          <w:sz w:val="22"/>
          <w:szCs w:val="22"/>
          <w:lang w:eastAsia="zh-CN"/>
        </w:rPr>
        <w:t>arbitrajes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kern w:val="2"/>
          <w:sz w:val="22"/>
          <w:szCs w:val="22"/>
          <w:lang w:eastAsia="zh-CN"/>
        </w:rPr>
        <w:t>tasas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federativas,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etc.) que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no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habían sido abonados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los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deportistas.</w:t>
      </w:r>
    </w:p>
    <w:p w14:paraId="3B08EC76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Nóminas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personal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técnico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social,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 los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requisitos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legales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60643F3C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Gastos del </w:t>
      </w:r>
      <w:proofErr w:type="spellStart"/>
      <w:r w:rsidRPr="00844609">
        <w:rPr>
          <w:kern w:val="2"/>
          <w:sz w:val="22"/>
          <w:szCs w:val="22"/>
          <w:lang w:eastAsia="zh-CN"/>
        </w:rPr>
        <w:t>mantenimiento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del club. Los gastos de </w:t>
      </w:r>
      <w:proofErr w:type="spellStart"/>
      <w:r w:rsidRPr="00844609">
        <w:rPr>
          <w:kern w:val="2"/>
          <w:sz w:val="22"/>
          <w:szCs w:val="22"/>
          <w:lang w:eastAsia="zh-CN"/>
        </w:rPr>
        <w:t>mantenimiento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</w:t>
      </w:r>
      <w:proofErr w:type="spellStart"/>
      <w:r w:rsidRPr="00844609">
        <w:rPr>
          <w:kern w:val="2"/>
          <w:sz w:val="22"/>
          <w:szCs w:val="22"/>
          <w:lang w:eastAsia="zh-CN"/>
        </w:rPr>
        <w:t>funcionamiento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solicitante (telefonía, luz, </w:t>
      </w:r>
      <w:proofErr w:type="spellStart"/>
      <w:r w:rsidRPr="00844609">
        <w:rPr>
          <w:kern w:val="2"/>
          <w:sz w:val="22"/>
          <w:szCs w:val="22"/>
          <w:lang w:eastAsia="zh-CN"/>
        </w:rPr>
        <w:t>agua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material de oficina </w:t>
      </w:r>
      <w:proofErr w:type="spellStart"/>
      <w:r w:rsidRPr="00844609">
        <w:rPr>
          <w:kern w:val="2"/>
          <w:sz w:val="22"/>
          <w:szCs w:val="22"/>
          <w:lang w:eastAsia="zh-CN"/>
        </w:rPr>
        <w:t>fungible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administración, seguros y </w:t>
      </w:r>
      <w:proofErr w:type="spellStart"/>
      <w:r w:rsidRPr="00844609">
        <w:rPr>
          <w:kern w:val="2"/>
          <w:sz w:val="22"/>
          <w:szCs w:val="22"/>
          <w:lang w:eastAsia="zh-CN"/>
        </w:rPr>
        <w:t>otros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directamente relacionados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con la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 club).</w:t>
      </w:r>
    </w:p>
    <w:p w14:paraId="00DACEDF" w14:textId="77777777" w:rsidR="00844609" w:rsidRPr="00844609" w:rsidRDefault="00844609" w:rsidP="00844609">
      <w:pPr>
        <w:numPr>
          <w:ilvl w:val="1"/>
          <w:numId w:val="39"/>
        </w:numPr>
        <w:spacing w:before="1" w:line="276" w:lineRule="auto"/>
        <w:ind w:right="-142"/>
        <w:jc w:val="both"/>
        <w:rPr>
          <w:kern w:val="2"/>
          <w:lang w:eastAsia="zh-CN"/>
        </w:rPr>
      </w:pPr>
      <w:proofErr w:type="spellStart"/>
      <w:r w:rsidRPr="00844609">
        <w:rPr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impresos, pancartas, </w:t>
      </w:r>
      <w:proofErr w:type="spellStart"/>
      <w:r w:rsidRPr="00844609">
        <w:rPr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medios de comunicación para la divulgación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actividades y actos 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653EEDF7" w14:textId="77777777" w:rsidR="00844609" w:rsidRPr="00844609" w:rsidRDefault="00844609" w:rsidP="00844609">
      <w:pPr>
        <w:numPr>
          <w:ilvl w:val="1"/>
          <w:numId w:val="39"/>
        </w:numPr>
        <w:spacing w:before="1" w:after="240" w:line="276" w:lineRule="auto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Seguros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práctica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organización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deportiva: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Responsabilidad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civil,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accidente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deportivo,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asistencias sanitarias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federativas.</w:t>
      </w:r>
    </w:p>
    <w:bookmarkEnd w:id="1"/>
    <w:p w14:paraId="3A3C1C56" w14:textId="77777777" w:rsidR="00844609" w:rsidRPr="00844609" w:rsidRDefault="00844609" w:rsidP="00844609">
      <w:pPr>
        <w:numPr>
          <w:ilvl w:val="0"/>
          <w:numId w:val="39"/>
        </w:numPr>
        <w:spacing w:before="1" w:after="240" w:line="276" w:lineRule="auto"/>
        <w:ind w:right="-142"/>
        <w:jc w:val="both"/>
        <w:rPr>
          <w:kern w:val="2"/>
          <w:lang w:eastAsia="zh-CN"/>
        </w:rPr>
      </w:pPr>
      <w:r w:rsidRPr="00844609">
        <w:rPr>
          <w:bCs/>
          <w:kern w:val="2"/>
          <w:sz w:val="22"/>
          <w:szCs w:val="22"/>
          <w:lang w:eastAsia="zh-CN"/>
        </w:rPr>
        <w:lastRenderedPageBreak/>
        <w:t xml:space="preserve">Se consideran gastos subvencionables los </w:t>
      </w:r>
      <w:proofErr w:type="spellStart"/>
      <w:r w:rsidRPr="00844609">
        <w:rPr>
          <w:bCs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bCs/>
          <w:kern w:val="2"/>
          <w:sz w:val="22"/>
          <w:szCs w:val="22"/>
          <w:lang w:eastAsia="zh-CN"/>
        </w:rPr>
        <w:t xml:space="preserve">, en el caso de solicitar la subvención para la realización </w:t>
      </w:r>
      <w:r w:rsidRPr="00844609">
        <w:rPr>
          <w:b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inversiones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: </w:t>
      </w:r>
    </w:p>
    <w:p w14:paraId="2F17DAFF" w14:textId="77777777" w:rsidR="00844609" w:rsidRPr="00844609" w:rsidRDefault="00844609" w:rsidP="00844609">
      <w:pPr>
        <w:numPr>
          <w:ilvl w:val="1"/>
          <w:numId w:val="39"/>
        </w:numPr>
        <w:spacing w:before="1" w:after="240" w:line="276" w:lineRule="auto"/>
        <w:ind w:right="-142"/>
        <w:jc w:val="both"/>
        <w:rPr>
          <w:kern w:val="2"/>
          <w:lang w:eastAsia="zh-CN"/>
        </w:rPr>
      </w:pPr>
      <w:r w:rsidRPr="00844609">
        <w:rPr>
          <w:bCs/>
          <w:kern w:val="2"/>
          <w:sz w:val="22"/>
          <w:szCs w:val="22"/>
          <w:lang w:eastAsia="zh-CN"/>
        </w:rPr>
        <w:t xml:space="preserve">Compra de material inventariable relacionado directamente con la </w:t>
      </w:r>
      <w:proofErr w:type="spellStart"/>
      <w:r w:rsidRPr="00844609">
        <w:rPr>
          <w:bCs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bCs/>
          <w:kern w:val="2"/>
          <w:sz w:val="22"/>
          <w:szCs w:val="22"/>
          <w:lang w:eastAsia="zh-CN"/>
        </w:rPr>
        <w:t xml:space="preserve"> deportiva con un </w:t>
      </w:r>
      <w:proofErr w:type="spellStart"/>
      <w:r w:rsidRPr="00844609">
        <w:rPr>
          <w:bCs/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bCs/>
          <w:kern w:val="2"/>
          <w:sz w:val="22"/>
          <w:szCs w:val="22"/>
          <w:lang w:eastAsia="zh-CN"/>
        </w:rPr>
        <w:t xml:space="preserve"> unitario o superior a 100 euros.</w:t>
      </w:r>
    </w:p>
    <w:p w14:paraId="4139349D" w14:textId="77777777" w:rsidR="00844609" w:rsidRPr="00844609" w:rsidRDefault="00844609" w:rsidP="00844609">
      <w:pPr>
        <w:numPr>
          <w:ilvl w:val="0"/>
          <w:numId w:val="39"/>
        </w:numPr>
        <w:spacing w:before="1" w:after="240" w:line="276" w:lineRule="auto"/>
        <w:ind w:right="-142"/>
        <w:jc w:val="both"/>
        <w:rPr>
          <w:kern w:val="2"/>
          <w:lang w:eastAsia="zh-CN"/>
        </w:rPr>
      </w:pPr>
      <w:r w:rsidRPr="00844609">
        <w:rPr>
          <w:bCs/>
          <w:kern w:val="2"/>
          <w:sz w:val="22"/>
          <w:szCs w:val="22"/>
          <w:lang w:eastAsia="zh-CN"/>
        </w:rPr>
        <w:t>En ningún caso serán subvencionables:</w:t>
      </w:r>
    </w:p>
    <w:p w14:paraId="4AA44BEB" w14:textId="77777777" w:rsidR="00844609" w:rsidRPr="00844609" w:rsidRDefault="00844609" w:rsidP="00844609">
      <w:pPr>
        <w:numPr>
          <w:ilvl w:val="1"/>
          <w:numId w:val="39"/>
        </w:numPr>
        <w:spacing w:before="1" w:after="240" w:line="276" w:lineRule="auto"/>
        <w:ind w:right="-142"/>
        <w:jc w:val="both"/>
        <w:rPr>
          <w:kern w:val="2"/>
          <w:lang w:eastAsia="zh-CN"/>
        </w:rPr>
      </w:pPr>
      <w:r w:rsidRPr="00844609">
        <w:rPr>
          <w:bCs/>
          <w:kern w:val="2"/>
          <w:sz w:val="22"/>
          <w:szCs w:val="22"/>
          <w:lang w:eastAsia="zh-CN"/>
        </w:rPr>
        <w:t xml:space="preserve">Intereses </w:t>
      </w:r>
      <w:proofErr w:type="spellStart"/>
      <w:r w:rsidRPr="00844609">
        <w:rPr>
          <w:bCs/>
          <w:kern w:val="2"/>
          <w:sz w:val="22"/>
          <w:szCs w:val="22"/>
          <w:lang w:eastAsia="zh-CN"/>
        </w:rPr>
        <w:t>deudores</w:t>
      </w:r>
      <w:proofErr w:type="spellEnd"/>
      <w:r w:rsidRPr="00844609">
        <w:rPr>
          <w:bCs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bCs/>
          <w:kern w:val="2"/>
          <w:sz w:val="22"/>
          <w:szCs w:val="22"/>
          <w:lang w:eastAsia="zh-CN"/>
        </w:rPr>
        <w:t>cuentas</w:t>
      </w:r>
      <w:proofErr w:type="spellEnd"/>
      <w:r w:rsidRPr="00844609">
        <w:rPr>
          <w:bCs/>
          <w:kern w:val="2"/>
          <w:sz w:val="22"/>
          <w:szCs w:val="22"/>
          <w:lang w:eastAsia="zh-CN"/>
        </w:rPr>
        <w:t xml:space="preserve"> bancarias.</w:t>
      </w:r>
    </w:p>
    <w:p w14:paraId="1C014AE5" w14:textId="77777777" w:rsidR="00844609" w:rsidRPr="00844609" w:rsidRDefault="00844609" w:rsidP="00844609">
      <w:pPr>
        <w:widowControl w:val="0"/>
        <w:numPr>
          <w:ilvl w:val="0"/>
          <w:numId w:val="38"/>
        </w:numPr>
        <w:spacing w:before="9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Cs/>
          <w:kern w:val="2"/>
          <w:sz w:val="22"/>
          <w:szCs w:val="22"/>
          <w:lang w:eastAsia="zh-CN"/>
        </w:rPr>
        <w:t xml:space="preserve">Sanciones administrativas y </w:t>
      </w:r>
      <w:proofErr w:type="spellStart"/>
      <w:r w:rsidRPr="00844609">
        <w:rPr>
          <w:rFonts w:eastAsia="Times New Roman" w:cs="Times New Roman"/>
          <w:bCs/>
          <w:kern w:val="2"/>
          <w:sz w:val="22"/>
          <w:szCs w:val="22"/>
          <w:lang w:eastAsia="zh-CN"/>
        </w:rPr>
        <w:t>penitenciarias</w:t>
      </w:r>
      <w:proofErr w:type="spellEnd"/>
      <w:r w:rsidRPr="00844609">
        <w:rPr>
          <w:rFonts w:eastAsia="Times New Roman" w:cs="Times New Roman"/>
          <w:bCs/>
          <w:kern w:val="2"/>
          <w:sz w:val="22"/>
          <w:szCs w:val="22"/>
          <w:lang w:eastAsia="zh-CN"/>
        </w:rPr>
        <w:t xml:space="preserve">, así como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intereses y recargas que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puedan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derivas de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mismas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-</w:t>
      </w:r>
    </w:p>
    <w:p w14:paraId="78A2E278" w14:textId="77777777" w:rsidR="00844609" w:rsidRPr="00844609" w:rsidRDefault="00844609" w:rsidP="00844609">
      <w:pPr>
        <w:widowControl w:val="0"/>
        <w:numPr>
          <w:ilvl w:val="0"/>
          <w:numId w:val="38"/>
        </w:numPr>
        <w:spacing w:before="9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Gastos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procedimientos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judiciales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1BD7070A" w14:textId="77777777" w:rsidR="00844609" w:rsidRPr="00844609" w:rsidRDefault="00844609" w:rsidP="00844609">
      <w:pPr>
        <w:widowControl w:val="0"/>
        <w:numPr>
          <w:ilvl w:val="0"/>
          <w:numId w:val="38"/>
        </w:numPr>
        <w:spacing w:before="9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Gastos de derivados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celebraciones</w:t>
      </w:r>
      <w:proofErr w:type="spellEnd"/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gastronómicas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particulares</w:t>
      </w:r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entidades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clubes</w:t>
      </w:r>
      <w:proofErr w:type="spellEnd"/>
      <w:r w:rsidRPr="00844609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deportivos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almuerzos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comidas, cenas, pinchos,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etcétera).</w:t>
      </w:r>
    </w:p>
    <w:p w14:paraId="2335BE69" w14:textId="77777777" w:rsidR="00844609" w:rsidRPr="00844609" w:rsidRDefault="00844609" w:rsidP="00844609">
      <w:pPr>
        <w:widowControl w:val="0"/>
        <w:numPr>
          <w:ilvl w:val="0"/>
          <w:numId w:val="38"/>
        </w:numPr>
        <w:spacing w:before="9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Gastos</w:t>
      </w:r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 adquisición</w:t>
      </w:r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bebidas</w:t>
      </w:r>
      <w:r w:rsidRPr="00844609">
        <w:rPr>
          <w:rFonts w:eastAsia="Times New Roman" w:cs="Times New Roman"/>
          <w:spacing w:val="4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alcohólicas</w:t>
      </w:r>
      <w:r w:rsidRPr="00844609">
        <w:rPr>
          <w:rFonts w:eastAsia="Times New Roman" w:cs="Times New Roman"/>
          <w:spacing w:val="4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spacing w:val="4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tipo,</w:t>
      </w:r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así como</w:t>
      </w:r>
      <w:r w:rsidRPr="00844609">
        <w:rPr>
          <w:rFonts w:eastAsia="Times New Roman" w:cs="Times New Roman"/>
          <w:spacing w:val="4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tabaco</w:t>
      </w:r>
      <w:r w:rsidRPr="00844609">
        <w:rPr>
          <w:rFonts w:eastAsia="Times New Roman" w:cs="Times New Roman"/>
          <w:spacing w:val="4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u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otros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productos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considerados lesivos para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salud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5FD68953" w14:textId="77777777" w:rsidR="00844609" w:rsidRPr="00844609" w:rsidRDefault="00844609" w:rsidP="00844609">
      <w:pPr>
        <w:widowControl w:val="0"/>
        <w:numPr>
          <w:ilvl w:val="0"/>
          <w:numId w:val="38"/>
        </w:numPr>
        <w:spacing w:before="9"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Gastos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contravengan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dispuesto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68 del RD 887/2006 y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29.7-d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subvenciones..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</w:p>
    <w:p w14:paraId="445F246C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No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cuenta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totalidad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la factura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gasto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contenga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algún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estos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conceptos.</w:t>
      </w:r>
    </w:p>
    <w:p w14:paraId="110512F6" w14:textId="77777777" w:rsidR="00844609" w:rsidRPr="00844609" w:rsidRDefault="00844609" w:rsidP="00844609">
      <w:pPr>
        <w:widowControl w:val="0"/>
        <w:spacing w:before="11" w:line="276" w:lineRule="auto"/>
        <w:ind w:left="381"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0AB52509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Tampoco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serán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subvencionables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aquellos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programas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incluya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alguna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5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acciones:</w:t>
      </w:r>
    </w:p>
    <w:p w14:paraId="625A908D" w14:textId="77777777" w:rsidR="00844609" w:rsidRPr="00844609" w:rsidRDefault="00844609" w:rsidP="00844609">
      <w:pPr>
        <w:widowControl w:val="0"/>
        <w:numPr>
          <w:ilvl w:val="0"/>
          <w:numId w:val="33"/>
        </w:numPr>
        <w:tabs>
          <w:tab w:val="clear" w:pos="928"/>
          <w:tab w:val="num" w:pos="0"/>
        </w:tabs>
        <w:spacing w:line="276" w:lineRule="auto"/>
        <w:ind w:left="1069"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Actividades</w:t>
      </w:r>
      <w:r w:rsidRPr="00844609">
        <w:rPr>
          <w:rFonts w:eastAsia="Times New Roman" w:cs="Times New Roman"/>
          <w:spacing w:val="1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7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promuevan</w:t>
      </w:r>
      <w:proofErr w:type="spellEnd"/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justifiquen</w:t>
      </w:r>
      <w:proofErr w:type="spellEnd"/>
      <w:r w:rsidRPr="00844609">
        <w:rPr>
          <w:rFonts w:eastAsia="Times New Roman" w:cs="Times New Roman"/>
          <w:spacing w:val="19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spacing w:val="1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forma</w:t>
      </w:r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discriminación</w:t>
      </w:r>
      <w:r w:rsidRPr="00844609">
        <w:rPr>
          <w:rFonts w:eastAsia="Times New Roman" w:cs="Times New Roman"/>
          <w:spacing w:val="1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razón</w:t>
      </w:r>
      <w:r w:rsidRPr="00844609">
        <w:rPr>
          <w:rFonts w:eastAsia="Times New Roman" w:cs="Times New Roman"/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raza, sexo,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religión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otra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atente contra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derechos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fundamentales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47685999" w14:textId="77777777" w:rsidR="00844609" w:rsidRPr="00844609" w:rsidRDefault="00844609" w:rsidP="00844609">
      <w:pPr>
        <w:widowControl w:val="0"/>
        <w:numPr>
          <w:ilvl w:val="0"/>
          <w:numId w:val="33"/>
        </w:numPr>
        <w:tabs>
          <w:tab w:val="clear" w:pos="928"/>
          <w:tab w:val="num" w:pos="0"/>
        </w:tabs>
        <w:spacing w:after="240" w:line="276" w:lineRule="auto"/>
        <w:ind w:left="1069" w:right="-142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Aquellas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fomenten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puedan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incitar, directa o indirectamente,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uso de drogas,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alcohol o tabaco,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que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realicen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apología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consumo de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mismas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09421D66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Tercera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. Requisitos de las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personas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 beneficiarias.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solicitar esta subvención todos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Cedeira,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personalidad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jurídica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propia,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ánimo de lucro,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desarrollen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programas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actividades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vinculadas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arena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reúnan,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momento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presentar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subvención,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los</w:t>
      </w:r>
      <w:r w:rsidRPr="00844609">
        <w:rPr>
          <w:rFonts w:eastAsia="Times New Roman" w:cs="Times New Roman"/>
          <w:spacing w:val="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u w:val="thick"/>
          <w:lang w:eastAsia="zh-CN"/>
        </w:rPr>
        <w:t>siguientes</w:t>
      </w:r>
      <w:proofErr w:type="spellEnd"/>
      <w:r w:rsidRPr="00844609">
        <w:rPr>
          <w:rFonts w:eastAsia="Times New Roman" w:cs="Times New Roman"/>
          <w:b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rFonts w:eastAsia="Times New Roman" w:cs="Times New Roman"/>
          <w:b/>
          <w:kern w:val="2"/>
          <w:sz w:val="22"/>
          <w:szCs w:val="22"/>
          <w:u w:val="thick"/>
          <w:lang w:eastAsia="zh-CN"/>
        </w:rPr>
        <w:t>requisitos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</w:p>
    <w:p w14:paraId="486E8B3A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Estar inscrito/a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Registro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Municipal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con la documentación actualizada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solicitada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actualización.</w:t>
      </w:r>
    </w:p>
    <w:p w14:paraId="53DFFA40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Estar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inscritos/las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Registro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Entidades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Comunidad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Gallega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 la documentación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actualizada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solicitada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actualización.</w:t>
      </w:r>
    </w:p>
    <w:p w14:paraId="52903C58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Será indispensable para optar a la subvención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justificada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concedida,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caso, el año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anterior.</w:t>
      </w:r>
    </w:p>
    <w:p w14:paraId="0267E6AC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Estar en posesión de un seguro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responsabilidad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civil que cubra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daños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derivados de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lastRenderedPageBreak/>
        <w:t>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 club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frente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terceros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6708FAC5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Hallarse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corriente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cumplimiento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obligaciones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tributarias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frente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Social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impuestas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disposiciones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vigentes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forma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determine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reglamentariamente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5E8950CD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sancionado/a mediante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resolución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con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pérdida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posibilidad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obtener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subvenciones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según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esta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Tributaria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54EDB545" w14:textId="77777777" w:rsidR="00844609" w:rsidRPr="00844609" w:rsidRDefault="00844609" w:rsidP="00844609">
      <w:pPr>
        <w:widowControl w:val="0"/>
        <w:numPr>
          <w:ilvl w:val="0"/>
          <w:numId w:val="42"/>
        </w:numPr>
        <w:spacing w:line="276" w:lineRule="auto"/>
        <w:ind w:left="1066" w:right="142" w:hanging="357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No estar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incursa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ninguna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las circunstancias a que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refieren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13.2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38/2003, de 17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subvenciones y 10.2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9/2007, de 13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junio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 de subvenciones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Galicia.</w:t>
      </w:r>
    </w:p>
    <w:p w14:paraId="3E4FE804" w14:textId="77777777" w:rsidR="00844609" w:rsidRPr="00844609" w:rsidRDefault="00844609" w:rsidP="00844609">
      <w:pPr>
        <w:spacing w:before="146" w:line="276" w:lineRule="auto"/>
        <w:ind w:right="-142"/>
        <w:jc w:val="both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 xml:space="preserve">Cuarta.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Obligaciones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 de las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personas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 beneficiarias.</w:t>
      </w:r>
      <w:r w:rsidRPr="00844609">
        <w:rPr>
          <w:b/>
          <w:spacing w:val="5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Son </w:t>
      </w:r>
      <w:proofErr w:type="spellStart"/>
      <w:r w:rsidRPr="00844609">
        <w:rPr>
          <w:kern w:val="2"/>
          <w:sz w:val="22"/>
          <w:szCs w:val="22"/>
          <w:lang w:eastAsia="zh-CN"/>
        </w:rPr>
        <w:t>obligaciones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las </w:t>
      </w:r>
      <w:proofErr w:type="spellStart"/>
      <w:r w:rsidRPr="00844609">
        <w:rPr>
          <w:kern w:val="2"/>
          <w:sz w:val="22"/>
          <w:szCs w:val="22"/>
          <w:lang w:eastAsia="zh-CN"/>
        </w:rPr>
        <w:t>personas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beneficiarias las 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señalan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la </w:t>
      </w:r>
      <w:proofErr w:type="spellStart"/>
      <w:r w:rsidRPr="00844609">
        <w:rPr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38/2003,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17 de </w:t>
      </w:r>
      <w:proofErr w:type="spellStart"/>
      <w:r w:rsidRPr="00844609">
        <w:rPr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así como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:</w:t>
      </w:r>
    </w:p>
    <w:p w14:paraId="1A84B407" w14:textId="77777777" w:rsidR="00844609" w:rsidRPr="00844609" w:rsidRDefault="00844609" w:rsidP="00844609">
      <w:pPr>
        <w:numPr>
          <w:ilvl w:val="0"/>
          <w:numId w:val="37"/>
        </w:numPr>
        <w:spacing w:before="146" w:line="276" w:lineRule="auto"/>
        <w:ind w:left="714" w:right="-142" w:hanging="357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Someterse a las </w:t>
      </w:r>
      <w:proofErr w:type="spellStart"/>
      <w:r w:rsidRPr="00844609">
        <w:rPr>
          <w:kern w:val="2"/>
          <w:sz w:val="22"/>
          <w:szCs w:val="22"/>
          <w:lang w:eastAsia="zh-CN"/>
        </w:rPr>
        <w:t>actuaciones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comprobación de la </w:t>
      </w:r>
      <w:proofErr w:type="spellStart"/>
      <w:r w:rsidRPr="00844609">
        <w:rPr>
          <w:kern w:val="2"/>
          <w:sz w:val="22"/>
          <w:szCs w:val="22"/>
          <w:lang w:eastAsia="zh-CN"/>
        </w:rPr>
        <w:t>veracidad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 documentación presentada, a todos los efectos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9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así como</w:t>
      </w:r>
      <w:r w:rsidRPr="00844609">
        <w:rPr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las</w:t>
      </w:r>
      <w:r w:rsidRPr="00844609">
        <w:rPr>
          <w:spacing w:val="9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inspecciones</w:t>
      </w:r>
      <w:r w:rsidRPr="00844609">
        <w:rPr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controles</w:t>
      </w:r>
      <w:r w:rsidRPr="00844609">
        <w:rPr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</w:t>
      </w:r>
      <w:r w:rsidRPr="00844609">
        <w:rPr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estimen</w:t>
      </w:r>
      <w:r w:rsidRPr="00844609">
        <w:rPr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necesarias</w:t>
      </w:r>
      <w:r w:rsidRPr="00844609">
        <w:rPr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para</w:t>
      </w:r>
      <w:r w:rsidRPr="00844609">
        <w:rPr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verificar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la correcta aplicación de la subvención concedida, acercando toda la información que le </w:t>
      </w:r>
      <w:proofErr w:type="spellStart"/>
      <w:r w:rsidRPr="00844609">
        <w:rPr>
          <w:kern w:val="2"/>
          <w:sz w:val="22"/>
          <w:szCs w:val="22"/>
          <w:lang w:eastAsia="zh-CN"/>
        </w:rPr>
        <w:t>sea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requerida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en el </w:t>
      </w:r>
      <w:proofErr w:type="spellStart"/>
      <w:r w:rsidRPr="00844609">
        <w:rPr>
          <w:kern w:val="2"/>
          <w:sz w:val="22"/>
          <w:szCs w:val="22"/>
          <w:lang w:eastAsia="zh-CN"/>
        </w:rPr>
        <w:t>ejercicio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las dichas </w:t>
      </w:r>
      <w:proofErr w:type="spellStart"/>
      <w:r w:rsidRPr="00844609">
        <w:rPr>
          <w:kern w:val="2"/>
          <w:sz w:val="22"/>
          <w:szCs w:val="22"/>
          <w:lang w:eastAsia="zh-CN"/>
        </w:rPr>
        <w:t>actuaciones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6FFB2A76" w14:textId="77777777" w:rsidR="00844609" w:rsidRPr="00844609" w:rsidRDefault="00844609" w:rsidP="00844609">
      <w:pPr>
        <w:numPr>
          <w:ilvl w:val="0"/>
          <w:numId w:val="37"/>
        </w:numPr>
        <w:spacing w:before="146" w:line="276" w:lineRule="auto"/>
        <w:ind w:left="714" w:right="-142" w:hanging="357"/>
        <w:jc w:val="both"/>
        <w:rPr>
          <w:kern w:val="2"/>
          <w:lang w:eastAsia="zh-CN"/>
        </w:rPr>
      </w:pPr>
      <w:proofErr w:type="spellStart"/>
      <w:r w:rsidRPr="00844609">
        <w:rPr>
          <w:kern w:val="2"/>
          <w:sz w:val="22"/>
          <w:szCs w:val="22"/>
          <w:lang w:eastAsia="zh-CN"/>
        </w:rPr>
        <w:t>Justificar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la subvención concedida, presentando en la sede electrónica los documentos que se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establecen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las bases.</w:t>
      </w:r>
    </w:p>
    <w:p w14:paraId="1198DA5F" w14:textId="77777777" w:rsidR="00844609" w:rsidRPr="00844609" w:rsidRDefault="00844609" w:rsidP="00844609">
      <w:pPr>
        <w:numPr>
          <w:ilvl w:val="0"/>
          <w:numId w:val="37"/>
        </w:numPr>
        <w:spacing w:before="146" w:after="240" w:line="276" w:lineRule="auto"/>
        <w:ind w:left="714" w:right="-142" w:hanging="357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En</w:t>
      </w:r>
      <w:r w:rsidRPr="00844609">
        <w:rPr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toda</w:t>
      </w:r>
      <w:r w:rsidRPr="00844609">
        <w:rPr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relativa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subvención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figurar</w:t>
      </w:r>
      <w:r w:rsidRPr="00844609">
        <w:rPr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17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dicta</w:t>
      </w:r>
      <w:proofErr w:type="spellEnd"/>
      <w:r w:rsidRPr="00844609">
        <w:rPr>
          <w:spacing w:val="1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o inversión está subvencionado por el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Cedeira o </w:t>
      </w:r>
      <w:proofErr w:type="spellStart"/>
      <w:r w:rsidRPr="00844609">
        <w:rPr>
          <w:kern w:val="2"/>
          <w:sz w:val="22"/>
          <w:szCs w:val="22"/>
          <w:lang w:eastAsia="zh-CN"/>
        </w:rPr>
        <w:t>cuando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menos el logotipo del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así como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logotipo del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Xeoparque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Cabo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Ortegal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UNESCO.</w:t>
      </w:r>
    </w:p>
    <w:p w14:paraId="2FFE1866" w14:textId="77777777" w:rsidR="00844609" w:rsidRPr="00844609" w:rsidRDefault="00844609" w:rsidP="00844609">
      <w:pPr>
        <w:numPr>
          <w:ilvl w:val="0"/>
          <w:numId w:val="37"/>
        </w:numPr>
        <w:spacing w:before="146" w:after="240" w:line="276" w:lineRule="auto"/>
        <w:ind w:left="714" w:right="-142" w:hanging="357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Comunicar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Cedeira la obtención de </w:t>
      </w:r>
      <w:proofErr w:type="spellStart"/>
      <w:r w:rsidRPr="00844609">
        <w:rPr>
          <w:kern w:val="2"/>
          <w:sz w:val="22"/>
          <w:szCs w:val="22"/>
          <w:lang w:eastAsia="zh-CN"/>
        </w:rPr>
        <w:t>otras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subvenciones, </w:t>
      </w:r>
      <w:proofErr w:type="spellStart"/>
      <w:r w:rsidRPr="00844609">
        <w:rPr>
          <w:kern w:val="2"/>
          <w:sz w:val="22"/>
          <w:szCs w:val="22"/>
          <w:lang w:eastAsia="zh-CN"/>
        </w:rPr>
        <w:t>ayudas</w:t>
      </w:r>
      <w:proofErr w:type="spellEnd"/>
      <w:r w:rsidRPr="00844609">
        <w:rPr>
          <w:kern w:val="2"/>
          <w:sz w:val="22"/>
          <w:szCs w:val="22"/>
          <w:lang w:eastAsia="zh-CN"/>
        </w:rPr>
        <w:t>, ingresos o recursos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financien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concedidas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posterioridad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fecha</w:t>
      </w:r>
      <w:r w:rsidRPr="00844609">
        <w:rPr>
          <w:spacing w:val="5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presentación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inicial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conforme a la base Quinta.</w:t>
      </w:r>
    </w:p>
    <w:p w14:paraId="41FAC923" w14:textId="77777777" w:rsidR="00844609" w:rsidRPr="00844609" w:rsidRDefault="00844609" w:rsidP="00844609">
      <w:pPr>
        <w:numPr>
          <w:ilvl w:val="0"/>
          <w:numId w:val="37"/>
        </w:numPr>
        <w:spacing w:before="146" w:after="240" w:line="276" w:lineRule="auto"/>
        <w:ind w:left="714" w:right="-142" w:hanging="357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Facilitar</w:t>
      </w:r>
      <w:r w:rsidRPr="00844609">
        <w:rPr>
          <w:spacing w:val="1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toda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información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le </w:t>
      </w:r>
      <w:proofErr w:type="spellStart"/>
      <w:r w:rsidRPr="00844609">
        <w:rPr>
          <w:kern w:val="2"/>
          <w:sz w:val="22"/>
          <w:szCs w:val="22"/>
          <w:lang w:eastAsia="zh-CN"/>
        </w:rPr>
        <w:t>sea</w:t>
      </w:r>
      <w:proofErr w:type="spellEnd"/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requerida</w:t>
      </w:r>
      <w:proofErr w:type="spellEnd"/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la Intervención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spacing w:val="19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Comunidad</w:t>
      </w:r>
      <w:proofErr w:type="spellEnd"/>
      <w:r w:rsidRPr="00844609">
        <w:rPr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Galicia, Tribunal de </w:t>
      </w:r>
      <w:proofErr w:type="spellStart"/>
      <w:r w:rsidRPr="00844609">
        <w:rPr>
          <w:kern w:val="2"/>
          <w:sz w:val="22"/>
          <w:szCs w:val="22"/>
          <w:lang w:eastAsia="zh-CN"/>
        </w:rPr>
        <w:t>Cuentas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el </w:t>
      </w:r>
      <w:proofErr w:type="spellStart"/>
      <w:r w:rsidRPr="00844609">
        <w:rPr>
          <w:kern w:val="2"/>
          <w:sz w:val="22"/>
          <w:szCs w:val="22"/>
          <w:lang w:eastAsia="zh-CN"/>
        </w:rPr>
        <w:t>Consejo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kern w:val="2"/>
          <w:sz w:val="22"/>
          <w:szCs w:val="22"/>
          <w:lang w:eastAsia="zh-CN"/>
        </w:rPr>
        <w:t>Cuentas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el </w:t>
      </w:r>
      <w:proofErr w:type="spellStart"/>
      <w:r w:rsidRPr="00844609">
        <w:rPr>
          <w:kern w:val="2"/>
          <w:sz w:val="22"/>
          <w:szCs w:val="22"/>
          <w:lang w:eastAsia="zh-CN"/>
        </w:rPr>
        <w:t>ejercicio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kern w:val="2"/>
          <w:sz w:val="22"/>
          <w:szCs w:val="22"/>
          <w:lang w:eastAsia="zh-CN"/>
        </w:rPr>
        <w:t>sus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funciones de fiscalización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control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 destino de las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subvenciones.</w:t>
      </w:r>
    </w:p>
    <w:p w14:paraId="4D031383" w14:textId="77777777" w:rsidR="00844609" w:rsidRPr="00844609" w:rsidRDefault="00844609" w:rsidP="00844609">
      <w:pPr>
        <w:numPr>
          <w:ilvl w:val="0"/>
          <w:numId w:val="37"/>
        </w:numPr>
        <w:spacing w:before="146" w:after="240" w:line="276" w:lineRule="auto"/>
        <w:ind w:left="714" w:right="-142" w:hanging="357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Compromiso de colaborar con la </w:t>
      </w:r>
      <w:proofErr w:type="spellStart"/>
      <w:r w:rsidRPr="00844609">
        <w:rPr>
          <w:kern w:val="2"/>
          <w:sz w:val="22"/>
          <w:szCs w:val="22"/>
          <w:lang w:eastAsia="zh-CN"/>
        </w:rPr>
        <w:t>Concejalía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Servicios </w:t>
      </w:r>
      <w:proofErr w:type="spellStart"/>
      <w:r w:rsidRPr="00844609">
        <w:rPr>
          <w:kern w:val="2"/>
          <w:sz w:val="22"/>
          <w:szCs w:val="22"/>
          <w:lang w:eastAsia="zh-CN"/>
        </w:rPr>
        <w:t>Sociales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para que ningún menor en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riesgo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exclusión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social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quede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fuera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clubes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entidades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razones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económicas.</w:t>
      </w:r>
    </w:p>
    <w:p w14:paraId="0A107397" w14:textId="77777777" w:rsidR="00844609" w:rsidRPr="00844609" w:rsidRDefault="00844609" w:rsidP="00844609">
      <w:pPr>
        <w:spacing w:before="146" w:after="240" w:line="276" w:lineRule="auto"/>
        <w:ind w:right="-142"/>
        <w:jc w:val="both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 xml:space="preserve">Quinta. Solicitudes. </w:t>
      </w:r>
      <w:r w:rsidRPr="00844609">
        <w:rPr>
          <w:kern w:val="2"/>
          <w:sz w:val="22"/>
          <w:szCs w:val="22"/>
          <w:lang w:eastAsia="zh-CN"/>
        </w:rPr>
        <w:t xml:space="preserve">El </w:t>
      </w:r>
      <w:proofErr w:type="spellStart"/>
      <w:r w:rsidRPr="00844609">
        <w:rPr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presentación de solicitudes será de 15 </w:t>
      </w:r>
      <w:r w:rsidRPr="00844609">
        <w:rPr>
          <w:b/>
          <w:kern w:val="2"/>
          <w:sz w:val="22"/>
          <w:szCs w:val="22"/>
          <w:lang w:eastAsia="zh-CN"/>
        </w:rPr>
        <w:t>días hábiles a contar desde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 xml:space="preserve">el día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siguiente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 de la publicación del extracto de la convocatoria en el Boletín Oficial de la Provincia,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una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vez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publicada la convocatoria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la Base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Datos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Nacional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Subvenciones.</w:t>
      </w:r>
    </w:p>
    <w:p w14:paraId="342F2A05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Las instancias se presentarán en la sede electrónica del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Cedeira (</w:t>
      </w:r>
      <w:hyperlink r:id="rId7" w:history="1">
        <w:r w:rsidRPr="00844609">
          <w:rPr>
            <w:rFonts w:eastAsia="Times New Roman" w:cs="Times New Roman"/>
            <w:color w:val="0000FF"/>
            <w:kern w:val="2"/>
            <w:sz w:val="22"/>
            <w:szCs w:val="22"/>
            <w:u w:val="single" w:color="0000FF"/>
            <w:lang w:eastAsia="zh-CN"/>
          </w:rPr>
          <w:t>https://sede.cedeira.gal</w:t>
        </w:r>
      </w:hyperlink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),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acuerdo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con 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establecido en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14 y 16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39/2015, de 1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octubre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del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procedimiento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administrativo común de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administraciones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públicas y se formalizarán mediante una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acompañada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documentación:</w:t>
      </w:r>
    </w:p>
    <w:p w14:paraId="106BC435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lastRenderedPageBreak/>
        <w:t>Declaración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responsable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subvención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(Modelo</w:t>
      </w:r>
      <w:r w:rsidRPr="00844609">
        <w:rPr>
          <w:rFonts w:eastAsia="Times New Roman" w:cs="Times New Roman"/>
          <w:spacing w:val="-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44609">
        <w:rPr>
          <w:rFonts w:eastAsia="Times New Roman" w:cs="Times New Roman"/>
          <w:spacing w:val="-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A)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debidamente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firmada.</w:t>
      </w:r>
    </w:p>
    <w:p w14:paraId="1152D62F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Declaración responsable relativa a los criterios de concesión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expuestos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la base 6ª (Anexo B)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debidamente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firmada.</w:t>
      </w:r>
    </w:p>
    <w:p w14:paraId="31EF9401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caso, presentación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circulares a los socios, panfletos, folletos, capturas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etc.,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referidos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las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declaradas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acrediten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utilización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lengua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gallega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4F0DB66A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caso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presentación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contrato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alquiler</w:t>
      </w:r>
      <w:proofErr w:type="spellEnd"/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local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asociación.</w:t>
      </w:r>
    </w:p>
    <w:p w14:paraId="5C1BE85B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Proyecto</w:t>
      </w:r>
      <w:proofErr w:type="spellEnd"/>
      <w:r w:rsidRPr="00844609">
        <w:rPr>
          <w:rFonts w:eastAsia="Times New Roman" w:cs="Times New Roman"/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programa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va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realizar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D)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y/o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proyecto</w:t>
      </w:r>
      <w:proofErr w:type="spellEnd"/>
      <w:r w:rsidRPr="00844609">
        <w:rPr>
          <w:rFonts w:eastAsia="Times New Roman" w:cs="Times New Roman"/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inversiones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 van a realizar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 C)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debidamente firmados.</w:t>
      </w:r>
    </w:p>
    <w:p w14:paraId="35ADE1D2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Fotocopia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DNI/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NIE</w:t>
      </w:r>
      <w:r w:rsidRPr="00844609">
        <w:rPr>
          <w:rFonts w:eastAsia="Times New Roman" w:cs="Times New Roman"/>
          <w:spacing w:val="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solicitante.</w:t>
      </w:r>
    </w:p>
    <w:p w14:paraId="6ABD0B4E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Fotocopia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CIF 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o asociación..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</w:p>
    <w:p w14:paraId="71679D41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Certificado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composición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junta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directiva.</w:t>
      </w:r>
    </w:p>
    <w:p w14:paraId="2F08B25D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Copia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póliza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responsabilidad</w:t>
      </w:r>
      <w:proofErr w:type="spellEnd"/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civil</w:t>
      </w:r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vigor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acompañada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recibo</w:t>
      </w:r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pago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año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curso.</w:t>
      </w:r>
    </w:p>
    <w:p w14:paraId="7BAF550D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Documentos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justificativos</w:t>
      </w:r>
      <w:proofErr w:type="spellEnd"/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titulación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los/las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técnicos/as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deportivos/las.</w:t>
      </w:r>
    </w:p>
    <w:p w14:paraId="105EC791" w14:textId="77777777" w:rsidR="00844609" w:rsidRPr="00844609" w:rsidRDefault="00844609" w:rsidP="00844609">
      <w:pPr>
        <w:widowControl w:val="0"/>
        <w:numPr>
          <w:ilvl w:val="0"/>
          <w:numId w:val="34"/>
        </w:numPr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Certificado bancario del número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cuenta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donde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desean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se les ingrese el importe de la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subvención.</w:t>
      </w:r>
    </w:p>
    <w:p w14:paraId="1F1AB243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no reúna los requisitos establecidos o no incorpore la documentación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exigida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requerirá</w:t>
      </w:r>
      <w:proofErr w:type="spellEnd"/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la</w:t>
      </w:r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interesada</w:t>
      </w:r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mediante</w:t>
      </w:r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medio</w:t>
      </w:r>
      <w:r w:rsidRPr="00844609">
        <w:rPr>
          <w:rFonts w:eastAsia="Times New Roman" w:cs="Times New Roman"/>
          <w:spacing w:val="2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acreditativo</w:t>
      </w:r>
      <w:r w:rsidRPr="00844609">
        <w:rPr>
          <w:rFonts w:eastAsia="Times New Roman" w:cs="Times New Roman"/>
          <w:spacing w:val="2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que</w:t>
      </w:r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2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realizó</w:t>
      </w:r>
      <w:proofErr w:type="spellEnd"/>
      <w:r w:rsidRPr="00844609">
        <w:rPr>
          <w:rFonts w:eastAsia="Times New Roman" w:cs="Times New Roman"/>
          <w:spacing w:val="2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requerimiento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para que, en un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10 días hábiles, emende la falta o acompañe los documentos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preceptivos,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indicación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que,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así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hiciera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tendrá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desistida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petición,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procediéndose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consecuencia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archivo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más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trámite.</w:t>
      </w:r>
    </w:p>
    <w:p w14:paraId="5E356ABC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Sexta. Criterios de concesión.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asignado para la concesión de las distintas solicitudes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será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régimen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concurrencia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competitiva,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bajo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principios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objetividad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transparencia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igualdad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424CA98E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cuantía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 subvención se concederá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según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los puntos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obtuvieran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aplicación de los criterios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</w:p>
    <w:p w14:paraId="12117EB6" w14:textId="77777777" w:rsidR="00844609" w:rsidRPr="00844609" w:rsidRDefault="00844609" w:rsidP="00844609">
      <w:pPr>
        <w:widowControl w:val="0"/>
        <w:tabs>
          <w:tab w:val="left" w:pos="8505"/>
        </w:tabs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1.-</w:t>
      </w:r>
      <w:r w:rsidRPr="00844609">
        <w:rPr>
          <w:rFonts w:eastAsia="Times New Roman" w:cs="Times New Roman"/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Deporte</w:t>
      </w:r>
      <w:r w:rsidRPr="00844609">
        <w:rPr>
          <w:rFonts w:eastAsia="Times New Roman" w:cs="Times New Roman"/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base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entiende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base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escuelas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deportivas,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toda</w:t>
      </w:r>
      <w:r w:rsidRPr="00844609">
        <w:rPr>
          <w:rFonts w:eastAsia="Times New Roman" w:cs="Times New Roman"/>
          <w:spacing w:val="5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destinada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fomentar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conocimiento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deponerte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una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especialidad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dada, desde las categorías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inferiores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hasta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juveniles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(incluso).</w:t>
      </w:r>
    </w:p>
    <w:p w14:paraId="4436C297" w14:textId="77777777" w:rsidR="00844609" w:rsidRPr="00844609" w:rsidRDefault="00844609" w:rsidP="00844609">
      <w:pPr>
        <w:widowControl w:val="0"/>
        <w:tabs>
          <w:tab w:val="left" w:pos="8505"/>
        </w:tabs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Declaración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Secretaría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solicitante, en la que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ponga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manifiesto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existencia de deportistas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nacidos/las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los años que se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indican.</w:t>
      </w:r>
    </w:p>
    <w:p w14:paraId="03D3F6B9" w14:textId="77777777" w:rsidR="00844609" w:rsidRPr="00844609" w:rsidRDefault="00844609" w:rsidP="00844609">
      <w:pPr>
        <w:widowControl w:val="0"/>
        <w:tabs>
          <w:tab w:val="left" w:pos="8505"/>
        </w:tabs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rFonts w:eastAsia="Times New Roman" w:cs="Times New Roman"/>
          <w:i/>
          <w:spacing w:val="-1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puntuación</w:t>
      </w:r>
      <w:r w:rsidRPr="00844609">
        <w:rPr>
          <w:rFonts w:eastAsia="Times New Roman" w:cs="Times New Roman"/>
          <w:spacing w:val="-1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máxima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este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criterio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será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30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puntos.</w:t>
      </w:r>
    </w:p>
    <w:p w14:paraId="75ACBED7" w14:textId="77777777" w:rsidR="00844609" w:rsidRPr="00844609" w:rsidRDefault="00844609" w:rsidP="00844609">
      <w:pPr>
        <w:widowControl w:val="0"/>
        <w:tabs>
          <w:tab w:val="left" w:pos="8505"/>
        </w:tabs>
        <w:spacing w:line="276" w:lineRule="auto"/>
        <w:ind w:right="-142" w:firstLine="709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27"/>
        <w:gridCol w:w="1134"/>
      </w:tblGrid>
      <w:tr w:rsidR="00844609" w:rsidRPr="00844609" w14:paraId="5A09690E" w14:textId="77777777" w:rsidTr="00F5332E">
        <w:trPr>
          <w:trHeight w:val="299"/>
          <w:jc w:val="center"/>
        </w:trPr>
        <w:tc>
          <w:tcPr>
            <w:tcW w:w="37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F2241AD" w14:textId="77777777" w:rsidR="00844609" w:rsidRPr="00844609" w:rsidRDefault="00844609" w:rsidP="00844609">
            <w:pPr>
              <w:widowControl w:val="0"/>
              <w:autoSpaceDE w:val="0"/>
              <w:spacing w:before="27" w:line="252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DEPORTE</w:t>
            </w:r>
            <w:r w:rsidRPr="00844609">
              <w:rPr>
                <w:rFonts w:eastAsia="Times New Roman" w:cs="Times New Roman"/>
                <w:b/>
                <w:spacing w:val="-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BASE</w:t>
            </w:r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03E888D" w14:textId="77777777" w:rsidR="00844609" w:rsidRPr="00844609" w:rsidRDefault="00844609" w:rsidP="00844609">
            <w:pPr>
              <w:widowControl w:val="0"/>
              <w:autoSpaceDE w:val="0"/>
              <w:spacing w:before="27" w:line="252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44609" w:rsidRPr="00844609" w14:paraId="5BC9BB22" w14:textId="77777777" w:rsidTr="00F5332E">
        <w:trPr>
          <w:trHeight w:val="299"/>
          <w:jc w:val="center"/>
        </w:trPr>
        <w:tc>
          <w:tcPr>
            <w:tcW w:w="37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6102424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nacidos/las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2006 y 2008</w:t>
            </w:r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4473BB1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5</w:t>
            </w:r>
          </w:p>
        </w:tc>
      </w:tr>
      <w:tr w:rsidR="00844609" w:rsidRPr="00844609" w14:paraId="4506C12A" w14:textId="77777777" w:rsidTr="00F5332E">
        <w:trPr>
          <w:trHeight w:val="299"/>
          <w:jc w:val="center"/>
        </w:trPr>
        <w:tc>
          <w:tcPr>
            <w:tcW w:w="37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51CEC47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nacidos/las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2009 y 2013</w:t>
            </w:r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1A15356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44609" w:rsidRPr="00844609" w14:paraId="09E51986" w14:textId="77777777" w:rsidTr="00F5332E">
        <w:trPr>
          <w:trHeight w:val="299"/>
          <w:jc w:val="center"/>
        </w:trPr>
        <w:tc>
          <w:tcPr>
            <w:tcW w:w="37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F2D4791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nacidos/las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2014 y 2021</w:t>
            </w:r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71F614F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</w:tbl>
    <w:p w14:paraId="3510ED0B" w14:textId="77777777" w:rsidR="00844609" w:rsidRPr="00844609" w:rsidRDefault="00844609" w:rsidP="00844609">
      <w:pPr>
        <w:widowControl w:val="0"/>
        <w:spacing w:after="240" w:line="276" w:lineRule="auto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65627DC9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lang w:eastAsia="zh-CN"/>
        </w:rPr>
      </w:pPr>
      <w:r w:rsidRPr="00844609">
        <w:rPr>
          <w:b/>
          <w:i/>
          <w:kern w:val="2"/>
          <w:sz w:val="22"/>
          <w:szCs w:val="22"/>
          <w:u w:val="thick"/>
          <w:lang w:eastAsia="zh-CN"/>
        </w:rPr>
        <w:t xml:space="preserve">2.- Fomento de la participación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femenina</w:t>
      </w:r>
      <w:proofErr w:type="spellEnd"/>
      <w:r w:rsidRPr="00844609">
        <w:rPr>
          <w:b/>
          <w:i/>
          <w:kern w:val="2"/>
          <w:sz w:val="22"/>
          <w:szCs w:val="22"/>
          <w:u w:val="thick"/>
          <w:lang w:eastAsia="zh-CN"/>
        </w:rPr>
        <w:t xml:space="preserve"> en el deporte</w:t>
      </w:r>
      <w:r w:rsidRPr="00844609">
        <w:rPr>
          <w:b/>
          <w:kern w:val="2"/>
          <w:sz w:val="22"/>
          <w:szCs w:val="22"/>
          <w:u w:val="thick"/>
          <w:lang w:eastAsia="zh-CN"/>
        </w:rPr>
        <w:t xml:space="preserve">. </w:t>
      </w:r>
      <w:r w:rsidRPr="00844609">
        <w:rPr>
          <w:kern w:val="2"/>
          <w:sz w:val="22"/>
          <w:szCs w:val="22"/>
          <w:lang w:eastAsia="zh-CN"/>
        </w:rPr>
        <w:t xml:space="preserve">Se valora la participación </w:t>
      </w:r>
      <w:proofErr w:type="spellStart"/>
      <w:r w:rsidRPr="00844609">
        <w:rPr>
          <w:kern w:val="2"/>
          <w:sz w:val="22"/>
          <w:szCs w:val="22"/>
          <w:lang w:eastAsia="zh-CN"/>
        </w:rPr>
        <w:t>femenina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las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distintas modalidades deportivas, computando el número de </w:t>
      </w:r>
      <w:proofErr w:type="spellStart"/>
      <w:r w:rsidRPr="00844609">
        <w:rPr>
          <w:kern w:val="2"/>
          <w:sz w:val="22"/>
          <w:szCs w:val="22"/>
          <w:lang w:eastAsia="zh-CN"/>
        </w:rPr>
        <w:t>mujeres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federadas sobre el total de deportistas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federados/las 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solicitante y la realización durante el año 2024 de actividades de promoción de la </w:t>
      </w:r>
      <w:proofErr w:type="spellStart"/>
      <w:r w:rsidRPr="00844609">
        <w:rPr>
          <w:kern w:val="2"/>
          <w:sz w:val="22"/>
          <w:szCs w:val="22"/>
          <w:lang w:eastAsia="zh-CN"/>
        </w:rPr>
        <w:t>igualadade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(charlas, </w:t>
      </w:r>
      <w:proofErr w:type="spellStart"/>
      <w:r w:rsidRPr="00844609">
        <w:rPr>
          <w:kern w:val="2"/>
          <w:sz w:val="22"/>
          <w:szCs w:val="22"/>
          <w:lang w:eastAsia="zh-CN"/>
        </w:rPr>
        <w:t>festivales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eventos, </w:t>
      </w:r>
      <w:proofErr w:type="spellStart"/>
      <w:r w:rsidRPr="00844609">
        <w:rPr>
          <w:kern w:val="2"/>
          <w:sz w:val="22"/>
          <w:szCs w:val="22"/>
          <w:lang w:eastAsia="zh-CN"/>
        </w:rPr>
        <w:t>formaciones</w:t>
      </w:r>
      <w:proofErr w:type="spellEnd"/>
      <w:r w:rsidRPr="00844609">
        <w:rPr>
          <w:kern w:val="2"/>
          <w:sz w:val="22"/>
          <w:szCs w:val="22"/>
          <w:lang w:eastAsia="zh-CN"/>
        </w:rPr>
        <w:t>, etcétera,)</w:t>
      </w:r>
    </w:p>
    <w:p w14:paraId="0E806A1B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lang w:eastAsia="zh-CN"/>
        </w:rPr>
      </w:pPr>
      <w:r w:rsidRPr="00844609">
        <w:rPr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kern w:val="2"/>
          <w:sz w:val="22"/>
          <w:szCs w:val="22"/>
          <w:lang w:eastAsia="zh-CN"/>
        </w:rPr>
        <w:t>: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Para acreditar el </w:t>
      </w:r>
      <w:proofErr w:type="spellStart"/>
      <w:r w:rsidRPr="00844609">
        <w:rPr>
          <w:spacing w:val="1"/>
          <w:kern w:val="2"/>
          <w:sz w:val="22"/>
          <w:szCs w:val="22"/>
          <w:lang w:eastAsia="zh-CN"/>
        </w:rPr>
        <w:t>porcentaje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spacing w:val="1"/>
          <w:kern w:val="2"/>
          <w:sz w:val="22"/>
          <w:szCs w:val="22"/>
          <w:lang w:eastAsia="zh-CN"/>
        </w:rPr>
        <w:t>mujeres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federadas en la </w:t>
      </w:r>
      <w:proofErr w:type="spellStart"/>
      <w:r w:rsidRPr="00844609">
        <w:rPr>
          <w:spacing w:val="1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>:</w:t>
      </w:r>
      <w:r w:rsidRPr="00844609">
        <w:rPr>
          <w:kern w:val="2"/>
          <w:sz w:val="22"/>
          <w:szCs w:val="22"/>
          <w:lang w:eastAsia="zh-CN"/>
        </w:rPr>
        <w:t xml:space="preserve"> Anexo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declaración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(Anexo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B)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firmada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la Presidencia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Secretaría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solicitante y para las medidas de promoción de la </w:t>
      </w:r>
      <w:proofErr w:type="spellStart"/>
      <w:r w:rsidRPr="00844609">
        <w:rPr>
          <w:kern w:val="2"/>
          <w:sz w:val="22"/>
          <w:szCs w:val="22"/>
          <w:lang w:eastAsia="zh-CN"/>
        </w:rPr>
        <w:t>igualdad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: </w:t>
      </w:r>
    </w:p>
    <w:p w14:paraId="6F73385E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lang w:eastAsia="zh-CN"/>
        </w:rPr>
      </w:pPr>
      <w:r w:rsidRPr="00844609">
        <w:rPr>
          <w:i/>
          <w:iCs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kern w:val="2"/>
          <w:sz w:val="22"/>
          <w:szCs w:val="22"/>
          <w:lang w:eastAsia="zh-CN"/>
        </w:rPr>
        <w:t xml:space="preserve"> La puntuación máxima para este criterio será de 45 puntos. </w:t>
      </w:r>
    </w:p>
    <w:p w14:paraId="32464E95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sz w:val="22"/>
          <w:szCs w:val="22"/>
          <w:lang w:eastAsia="zh-CN"/>
        </w:rPr>
      </w:pPr>
    </w:p>
    <w:p w14:paraId="4E417B47" w14:textId="77777777" w:rsidR="00844609" w:rsidRPr="00844609" w:rsidRDefault="00844609" w:rsidP="00844609">
      <w:pPr>
        <w:widowControl w:val="0"/>
        <w:tabs>
          <w:tab w:val="left" w:pos="8505"/>
        </w:tabs>
        <w:spacing w:line="276" w:lineRule="auto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  <w:r w:rsidRPr="00844609">
        <w:rPr>
          <w:rFonts w:eastAsia="Times New Roman" w:cs="Times New Roman"/>
          <w:kern w:val="2"/>
          <w:lang w:eastAsia="zh-CN"/>
        </w:rPr>
        <w:pict w14:anchorId="63C4BFE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0;margin-top:-.75pt;width:227pt;height:104.2pt;z-index:1;mso-wrap-distance-left:7.05pt;mso-wrap-distance-top:0;mso-wrap-distance-right:7.05pt;mso-wrap-distance-bottom:0;mso-position-horizontal:center;mso-position-horizontal-relative:margin;mso-position-vertical:absolute;mso-position-vertical-relative:text" stroked="f">
            <v:fill opacity="0" color2="black"/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549"/>
                    <w:gridCol w:w="992"/>
                  </w:tblGrid>
                  <w:tr w:rsidR="00844609" w14:paraId="4E84BE08" w14:textId="77777777">
                    <w:trPr>
                      <w:trHeight w:val="274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78450F26" w14:textId="77777777" w:rsidR="00844609" w:rsidRDefault="00844609">
                        <w:pPr>
                          <w:pStyle w:val="TableParagraph"/>
                          <w:autoSpaceDE w:val="0"/>
                          <w:spacing w:before="1"/>
                          <w:ind w:right="-142"/>
                          <w:jc w:val="both"/>
                        </w:pP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PORCENTAJE</w:t>
                        </w:r>
                        <w:r>
                          <w:rPr>
                            <w:b/>
                            <w:spacing w:val="-1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DE MUJERES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C630A09" w14:textId="77777777" w:rsidR="00844609" w:rsidRDefault="00844609">
                        <w:pPr>
                          <w:pStyle w:val="TableParagraph"/>
                          <w:autoSpaceDE w:val="0"/>
                          <w:spacing w:line="250" w:lineRule="exact"/>
                          <w:ind w:right="-142"/>
                          <w:jc w:val="both"/>
                        </w:pP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PUNTOS</w:t>
                        </w:r>
                      </w:p>
                    </w:tc>
                  </w:tr>
                  <w:tr w:rsidR="00844609" w14:paraId="2386C6B2" w14:textId="77777777">
                    <w:trPr>
                      <w:trHeight w:val="302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57B0CAD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5,01%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6CA22588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8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</w:t>
                        </w:r>
                      </w:p>
                    </w:tc>
                  </w:tr>
                  <w:tr w:rsidR="00844609" w14:paraId="36876868" w14:textId="77777777">
                    <w:trPr>
                      <w:trHeight w:val="299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48170E9" w14:textId="77777777" w:rsidR="00844609" w:rsidRDefault="00844609">
                        <w:pPr>
                          <w:pStyle w:val="TableParagraph"/>
                          <w:autoSpaceDE w:val="0"/>
                          <w:spacing w:before="22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74D550BD" w14:textId="77777777" w:rsidR="00844609" w:rsidRDefault="00844609">
                        <w:pPr>
                          <w:pStyle w:val="TableParagraph"/>
                          <w:autoSpaceDE w:val="0"/>
                          <w:spacing w:before="22"/>
                          <w:ind w:left="68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</w:t>
                        </w:r>
                      </w:p>
                    </w:tc>
                  </w:tr>
                  <w:tr w:rsidR="00844609" w14:paraId="668B6ACF" w14:textId="77777777">
                    <w:trPr>
                      <w:trHeight w:val="299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3BD4077" w14:textId="77777777" w:rsidR="00844609" w:rsidRDefault="00844609">
                        <w:pPr>
                          <w:pStyle w:val="TableParagraph"/>
                          <w:autoSpaceDE w:val="0"/>
                          <w:spacing w:before="22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30,00%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E5ED12D" w14:textId="77777777" w:rsidR="00844609" w:rsidRDefault="00844609">
                        <w:pPr>
                          <w:pStyle w:val="TableParagraph"/>
                          <w:autoSpaceDE w:val="0"/>
                          <w:spacing w:before="22"/>
                          <w:ind w:left="68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15</w:t>
                        </w:r>
                      </w:p>
                    </w:tc>
                  </w:tr>
                  <w:tr w:rsidR="00844609" w14:paraId="54960E2A" w14:textId="77777777">
                    <w:trPr>
                      <w:trHeight w:val="299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D8D81A3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30,01%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40,00%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8B2F60D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8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20</w:t>
                        </w:r>
                      </w:p>
                    </w:tc>
                  </w:tr>
                  <w:tr w:rsidR="00844609" w14:paraId="4111D390" w14:textId="77777777">
                    <w:trPr>
                      <w:trHeight w:val="300"/>
                    </w:trPr>
                    <w:tc>
                      <w:tcPr>
                        <w:tcW w:w="354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0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1BAA3900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Entre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40,01%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y el</w:t>
                        </w:r>
                        <w:r>
                          <w:rPr>
                            <w:spacing w:val="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0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6C59835F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8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25</w:t>
                        </w:r>
                      </w:p>
                    </w:tc>
                  </w:tr>
                  <w:tr w:rsidR="00844609" w14:paraId="04701FAA" w14:textId="77777777">
                    <w:trPr>
                      <w:trHeight w:val="302"/>
                    </w:trPr>
                    <w:tc>
                      <w:tcPr>
                        <w:tcW w:w="3549" w:type="dxa"/>
                        <w:tcBorders>
                          <w:top w:val="single" w:sz="4" w:space="0" w:color="000000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63EE257C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Más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del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50,00%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4220EEA6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8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30</w:t>
                        </w:r>
                      </w:p>
                    </w:tc>
                  </w:tr>
                </w:tbl>
                <w:p w14:paraId="5C7B6990" w14:textId="77777777" w:rsidR="00844609" w:rsidRDefault="00844609" w:rsidP="00844609">
                  <w:r>
                    <w:t xml:space="preserve"> </w:t>
                  </w:r>
                </w:p>
              </w:txbxContent>
            </v:textbox>
            <w10:wrap type="square"/>
          </v:shape>
        </w:pict>
      </w:r>
    </w:p>
    <w:p w14:paraId="412321C5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7BD34746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736237EC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1A083D5E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4926F087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75E6396A" w14:textId="77777777" w:rsidR="00844609" w:rsidRPr="00844609" w:rsidRDefault="00844609" w:rsidP="00844609">
      <w:pPr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1C359790" w14:textId="77777777" w:rsidR="00844609" w:rsidRPr="00844609" w:rsidRDefault="00844609" w:rsidP="00844609">
      <w:pPr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4F04331F" w14:textId="77777777" w:rsidR="00844609" w:rsidRPr="00844609" w:rsidRDefault="00844609" w:rsidP="00844609">
      <w:pPr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6F2A14DC" w14:textId="77777777" w:rsidR="00844609" w:rsidRPr="00844609" w:rsidRDefault="00844609" w:rsidP="00844609">
      <w:pPr>
        <w:widowControl w:val="0"/>
        <w:tabs>
          <w:tab w:val="left" w:pos="1739"/>
        </w:tabs>
        <w:autoSpaceDE w:val="0"/>
        <w:spacing w:line="276" w:lineRule="auto"/>
        <w:ind w:right="-142"/>
        <w:jc w:val="both"/>
        <w:rPr>
          <w:kern w:val="2"/>
          <w:szCs w:val="21"/>
          <w:lang w:eastAsia="zh-CN"/>
        </w:rPr>
      </w:pPr>
      <w:r w:rsidRPr="00844609">
        <w:rPr>
          <w:rFonts w:cs="Times New Roman"/>
          <w:kern w:val="2"/>
          <w:sz w:val="22"/>
          <w:szCs w:val="22"/>
          <w:lang w:eastAsia="zh-CN"/>
        </w:rPr>
        <w:t xml:space="preserve">Por cada </w:t>
      </w:r>
      <w:proofErr w:type="spellStart"/>
      <w:r w:rsidRPr="00844609">
        <w:rPr>
          <w:rFonts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cs="Times New Roman"/>
          <w:kern w:val="2"/>
          <w:sz w:val="22"/>
          <w:szCs w:val="22"/>
          <w:lang w:eastAsia="zh-CN"/>
        </w:rPr>
        <w:t xml:space="preserve"> realizada, 5 puntos, hasta un máximo de 15</w:t>
      </w:r>
    </w:p>
    <w:p w14:paraId="3C6F2BA4" w14:textId="77777777" w:rsidR="00844609" w:rsidRPr="00844609" w:rsidRDefault="00844609" w:rsidP="00844609">
      <w:pPr>
        <w:spacing w:line="276" w:lineRule="auto"/>
        <w:ind w:right="-142"/>
        <w:jc w:val="both"/>
        <w:rPr>
          <w:rFonts w:cs="Times New Roman"/>
          <w:kern w:val="2"/>
          <w:sz w:val="22"/>
          <w:szCs w:val="22"/>
          <w:lang w:eastAsia="zh-CN"/>
        </w:rPr>
      </w:pPr>
    </w:p>
    <w:p w14:paraId="0FEA05D4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lang w:eastAsia="zh-CN"/>
        </w:rPr>
      </w:pPr>
      <w:r w:rsidRPr="00844609">
        <w:rPr>
          <w:b/>
          <w:i/>
          <w:kern w:val="2"/>
          <w:sz w:val="22"/>
          <w:szCs w:val="22"/>
          <w:u w:val="thick"/>
          <w:lang w:eastAsia="zh-CN"/>
        </w:rPr>
        <w:t>3.-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Número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 deportistas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federados/las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que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componen</w:t>
      </w:r>
      <w:proofErr w:type="spellEnd"/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el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club</w:t>
      </w:r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 xml:space="preserve">o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entidad</w:t>
      </w:r>
      <w:proofErr w:type="spellEnd"/>
      <w:r w:rsidRPr="00844609">
        <w:rPr>
          <w:b/>
          <w:i/>
          <w:spacing w:val="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deportiva.</w:t>
      </w:r>
      <w:r w:rsidRPr="00844609">
        <w:rPr>
          <w:b/>
          <w:i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 valora el número de deportistas federados/las que conforman el club en la fecha de presentación 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subvención.</w:t>
      </w:r>
    </w:p>
    <w:p w14:paraId="1FEE41ED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lang w:eastAsia="zh-CN"/>
        </w:rPr>
      </w:pPr>
      <w:r w:rsidRPr="00844609">
        <w:rPr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kern w:val="2"/>
          <w:sz w:val="22"/>
          <w:szCs w:val="22"/>
          <w:lang w:eastAsia="zh-CN"/>
        </w:rPr>
        <w:t>:</w:t>
      </w:r>
      <w:r w:rsidRPr="00844609">
        <w:rPr>
          <w:spacing w:val="1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Declaración</w:t>
      </w:r>
      <w:r w:rsidRPr="00844609">
        <w:rPr>
          <w:spacing w:val="7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(Anexo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B)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firmada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la Presidencia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Secretaría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solicitante.</w:t>
      </w:r>
    </w:p>
    <w:p w14:paraId="1263E583" w14:textId="77777777" w:rsidR="00844609" w:rsidRPr="00844609" w:rsidRDefault="00844609" w:rsidP="00844609">
      <w:pPr>
        <w:spacing w:line="276" w:lineRule="auto"/>
        <w:ind w:right="-142"/>
        <w:jc w:val="both"/>
        <w:rPr>
          <w:kern w:val="2"/>
          <w:lang w:eastAsia="zh-CN"/>
        </w:rPr>
      </w:pPr>
      <w:r w:rsidRPr="00844609">
        <w:rPr>
          <w:i/>
          <w:spacing w:val="-1"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i/>
          <w:spacing w:val="-1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puntuación</w:t>
      </w:r>
      <w:r w:rsidRPr="00844609">
        <w:rPr>
          <w:spacing w:val="-1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máxima por este criterio será de 30</w:t>
      </w:r>
      <w:r w:rsidRPr="00844609">
        <w:rPr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lang w:eastAsia="zh-CN"/>
        </w:rPr>
        <w:t>puntos</w:t>
      </w: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1"/>
        <w:gridCol w:w="1032"/>
      </w:tblGrid>
      <w:tr w:rsidR="00844609" w:rsidRPr="00844609" w14:paraId="6D14C5F3" w14:textId="77777777" w:rsidTr="00F5332E">
        <w:trPr>
          <w:trHeight w:val="540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D687FD9" w14:textId="77777777" w:rsidR="00844609" w:rsidRPr="00844609" w:rsidRDefault="00844609" w:rsidP="00844609">
            <w:pPr>
              <w:widowControl w:val="0"/>
              <w:autoSpaceDE w:val="0"/>
              <w:spacing w:line="252" w:lineRule="exact"/>
              <w:ind w:left="29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Nº</w:t>
            </w:r>
            <w:r w:rsidRPr="00844609">
              <w:rPr>
                <w:rFonts w:eastAsia="Times New Roman" w:cs="Times New Roman"/>
                <w:b/>
                <w:spacing w:val="-10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DEPORTISTAS.</w:t>
            </w:r>
            <w:r w:rsidRPr="00844609">
              <w:rPr>
                <w:rFonts w:eastAsia="Times New Roman" w:cs="Times New Roman"/>
                <w:b/>
                <w:spacing w:val="-10"/>
                <w:kern w:val="2"/>
                <w:sz w:val="22"/>
                <w:szCs w:val="22"/>
                <w:lang w:eastAsia="zh-CN"/>
              </w:rPr>
              <w:t xml:space="preserve"> </w:t>
            </w:r>
          </w:p>
          <w:p w14:paraId="4CFD7695" w14:textId="77777777" w:rsidR="00844609" w:rsidRPr="00844609" w:rsidRDefault="00844609" w:rsidP="00844609">
            <w:pPr>
              <w:widowControl w:val="0"/>
              <w:autoSpaceDE w:val="0"/>
              <w:spacing w:before="18" w:line="250" w:lineRule="exact"/>
              <w:ind w:left="29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FEDERADOS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2BB084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before="5" w:line="100" w:lineRule="atLeast"/>
              <w:ind w:right="-142"/>
              <w:jc w:val="both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  <w:p w14:paraId="4C3A211A" w14:textId="77777777" w:rsidR="00844609" w:rsidRPr="00844609" w:rsidRDefault="00844609" w:rsidP="00844609">
            <w:pPr>
              <w:widowControl w:val="0"/>
              <w:autoSpaceDE w:val="0"/>
              <w:spacing w:line="250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44609" w:rsidRPr="00844609" w14:paraId="70503B0D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FADD82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10 a 20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310A329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5</w:t>
            </w:r>
          </w:p>
        </w:tc>
      </w:tr>
      <w:tr w:rsidR="00844609" w:rsidRPr="00844609" w14:paraId="35DA468A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F655C9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21 a 30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45E7CC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44609" w:rsidRPr="00844609" w14:paraId="335F29F1" w14:textId="77777777" w:rsidTr="00F5332E">
        <w:trPr>
          <w:trHeight w:val="302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1D0F646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31 a 40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884A29D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  <w:tr w:rsidR="00844609" w:rsidRPr="00844609" w14:paraId="5A499426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D8D246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41 a 50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D07AB75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  <w:tr w:rsidR="00844609" w:rsidRPr="00844609" w14:paraId="5A90F8FE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3C55E54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51 a 60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5C0A544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25</w:t>
            </w:r>
          </w:p>
        </w:tc>
      </w:tr>
      <w:tr w:rsidR="00844609" w:rsidRPr="00844609" w14:paraId="46F5166C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AD1992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Más de 60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9BA9BBB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30</w:t>
            </w:r>
          </w:p>
        </w:tc>
      </w:tr>
    </w:tbl>
    <w:p w14:paraId="4369FDA2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543405DE" w14:textId="77777777" w:rsidR="00844609" w:rsidRPr="00844609" w:rsidRDefault="00844609" w:rsidP="00844609">
      <w:pPr>
        <w:ind w:right="-142"/>
        <w:jc w:val="both"/>
        <w:rPr>
          <w:kern w:val="2"/>
          <w:lang w:eastAsia="zh-CN"/>
        </w:rPr>
      </w:pPr>
      <w:r w:rsidRPr="00844609">
        <w:rPr>
          <w:b/>
          <w:i/>
          <w:kern w:val="2"/>
          <w:sz w:val="22"/>
          <w:szCs w:val="22"/>
          <w:u w:val="thick"/>
          <w:lang w:eastAsia="zh-CN"/>
        </w:rPr>
        <w:t>4.-</w:t>
      </w:r>
      <w:r w:rsidRPr="00844609">
        <w:rPr>
          <w:b/>
          <w:i/>
          <w:spacing w:val="-8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Antigüedad</w:t>
      </w:r>
      <w:proofErr w:type="spellEnd"/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del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club</w:t>
      </w:r>
      <w:r w:rsidRPr="00844609">
        <w:rPr>
          <w:b/>
          <w:i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</w:t>
      </w:r>
      <w:proofErr w:type="spellStart"/>
      <w:r w:rsidRPr="00844609">
        <w:rPr>
          <w:kern w:val="2"/>
          <w:sz w:val="22"/>
          <w:szCs w:val="22"/>
          <w:lang w:eastAsia="zh-CN"/>
        </w:rPr>
        <w:t>según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fecha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constitución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club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asociación).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</w:p>
    <w:p w14:paraId="6AD20391" w14:textId="77777777" w:rsidR="00844609" w:rsidRPr="00844609" w:rsidRDefault="00844609" w:rsidP="00844609">
      <w:pPr>
        <w:widowControl w:val="0"/>
        <w:spacing w:before="91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Mediante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presentación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CIF,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donde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recoge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fecha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constitución..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</w:p>
    <w:p w14:paraId="15DFBD6D" w14:textId="77777777" w:rsidR="00844609" w:rsidRPr="00844609" w:rsidRDefault="00844609" w:rsidP="00844609">
      <w:pPr>
        <w:spacing w:before="2"/>
        <w:ind w:right="-142"/>
        <w:jc w:val="both"/>
        <w:rPr>
          <w:kern w:val="2"/>
          <w:lang w:eastAsia="zh-CN"/>
        </w:rPr>
      </w:pPr>
      <w:r w:rsidRPr="00844609">
        <w:rPr>
          <w:i/>
          <w:spacing w:val="-1"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i/>
          <w:spacing w:val="-1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puntuación</w:t>
      </w:r>
      <w:r w:rsidRPr="00844609">
        <w:rPr>
          <w:spacing w:val="-1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máxima por este criterio será de 30</w:t>
      </w:r>
      <w:r w:rsidRPr="00844609">
        <w:rPr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puntos.</w:t>
      </w:r>
    </w:p>
    <w:p w14:paraId="4372B9DE" w14:textId="77777777" w:rsidR="00844609" w:rsidRPr="00844609" w:rsidRDefault="00844609" w:rsidP="00844609">
      <w:pPr>
        <w:spacing w:before="2"/>
        <w:ind w:right="-142"/>
        <w:jc w:val="both"/>
        <w:rPr>
          <w:kern w:val="2"/>
          <w:sz w:val="22"/>
          <w:szCs w:val="22"/>
          <w:lang w:eastAsia="zh-CN"/>
        </w:rPr>
      </w:pP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8"/>
        <w:gridCol w:w="1136"/>
      </w:tblGrid>
      <w:tr w:rsidR="00844609" w:rsidRPr="00844609" w14:paraId="4333230F" w14:textId="77777777" w:rsidTr="00F5332E">
        <w:trPr>
          <w:trHeight w:val="301"/>
          <w:jc w:val="center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14720" w14:textId="77777777" w:rsidR="00844609" w:rsidRPr="00844609" w:rsidRDefault="00844609" w:rsidP="00844609">
            <w:pPr>
              <w:widowControl w:val="0"/>
              <w:autoSpaceDE w:val="0"/>
              <w:spacing w:before="46" w:line="236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ANTIGÜEDAD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2696D" w14:textId="77777777" w:rsidR="00844609" w:rsidRPr="00844609" w:rsidRDefault="00844609" w:rsidP="00844609">
            <w:pPr>
              <w:widowControl w:val="0"/>
              <w:autoSpaceDE w:val="0"/>
              <w:spacing w:before="46" w:line="236" w:lineRule="exact"/>
              <w:ind w:left="100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44609" w:rsidRPr="00844609" w14:paraId="1D2AD356" w14:textId="77777777" w:rsidTr="00F5332E">
        <w:trPr>
          <w:trHeight w:val="299"/>
          <w:jc w:val="center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4D397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Hasta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60140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5</w:t>
            </w:r>
          </w:p>
        </w:tc>
      </w:tr>
      <w:tr w:rsidR="00844609" w:rsidRPr="00844609" w14:paraId="30D8283F" w14:textId="77777777" w:rsidTr="00F5332E">
        <w:trPr>
          <w:trHeight w:val="299"/>
          <w:jc w:val="center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A50FA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5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14C48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9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44609" w:rsidRPr="00844609" w14:paraId="5A13634D" w14:textId="77777777" w:rsidTr="00F5332E">
        <w:trPr>
          <w:trHeight w:val="299"/>
          <w:jc w:val="center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CB44D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lastRenderedPageBreak/>
              <w:t>Entre 6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y 15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DEFC1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9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  <w:tr w:rsidR="00844609" w:rsidRPr="00844609" w14:paraId="2FB98730" w14:textId="77777777" w:rsidTr="00F5332E">
        <w:trPr>
          <w:trHeight w:val="299"/>
          <w:jc w:val="center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576E9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16 y 25 años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F9EBC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9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  <w:tr w:rsidR="00844609" w:rsidRPr="00844609" w14:paraId="0CBDC9A3" w14:textId="77777777" w:rsidTr="00F5332E">
        <w:trPr>
          <w:trHeight w:val="299"/>
          <w:jc w:val="center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3FDB2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Más de 25 años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89DE3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9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25</w:t>
            </w:r>
          </w:p>
        </w:tc>
      </w:tr>
    </w:tbl>
    <w:p w14:paraId="67ED2038" w14:textId="77777777" w:rsidR="00844609" w:rsidRPr="00844609" w:rsidRDefault="00844609" w:rsidP="00844609">
      <w:pPr>
        <w:spacing w:before="2"/>
        <w:ind w:right="-142"/>
        <w:jc w:val="both"/>
        <w:rPr>
          <w:kern w:val="2"/>
          <w:sz w:val="22"/>
          <w:szCs w:val="22"/>
          <w:lang w:eastAsia="zh-CN"/>
        </w:rPr>
      </w:pPr>
    </w:p>
    <w:p w14:paraId="0EF9F26B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5.-Instalaciones de uso o práctica de la asociación o club deportivo</w:t>
      </w:r>
      <w:r w:rsidRPr="00844609">
        <w:rPr>
          <w:rFonts w:eastAsia="Times New Roman" w:cs="Times New Roman"/>
          <w:i/>
          <w:kern w:val="2"/>
          <w:sz w:val="22"/>
          <w:szCs w:val="22"/>
          <w:u w:val="thick"/>
          <w:lang w:eastAsia="zh-CN"/>
        </w:rPr>
        <w:t>.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determinación 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puntuación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atendiendo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titularidad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propiedad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instalaciones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donde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hace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práctica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 de la asociación, o se</w:t>
      </w:r>
      <w:r w:rsidRPr="00844609">
        <w:rPr>
          <w:rFonts w:eastAsia="Times New Roman" w:cs="Times New Roman"/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son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titularidad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municipal y están la disposición del Club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deportiva para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uso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disfrute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forma exclusiva o no, se son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propiedad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en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alquiler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25D59FD4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Declaración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Secretaría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solicitante.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hay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propiedad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 la escritura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documentación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acreditativa.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caso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alquiler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 contrato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alquiler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justificante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pago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actual.</w:t>
      </w:r>
    </w:p>
    <w:p w14:paraId="0F616142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: La puntuación máxima por este criterio es de 15 puntos. </w:t>
      </w:r>
    </w:p>
    <w:p w14:paraId="25DCE144" w14:textId="77777777" w:rsidR="00844609" w:rsidRPr="00844609" w:rsidRDefault="00844609" w:rsidP="00844609">
      <w:pPr>
        <w:widowControl w:val="0"/>
        <w:spacing w:before="146" w:line="276" w:lineRule="auto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25BAC1B3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  <w:r w:rsidRPr="00844609">
        <w:rPr>
          <w:kern w:val="2"/>
          <w:lang w:eastAsia="zh-CN"/>
        </w:rPr>
        <w:pict w14:anchorId="0E01DB41">
          <v:shape id="_x0000_s2051" type="#_x0000_t202" style="position:absolute;left:0;text-align:left;margin-left:0;margin-top:-6.65pt;width:294pt;height:75.35pt;z-index:2;mso-wrap-distance-left:7.05pt;mso-wrap-distance-top:0;mso-wrap-distance-right:7.05pt;mso-wrap-distance-bottom:0;mso-position-horizontal:center;mso-position-horizontal-relative:margin;mso-position-vertical:absolute;mso-position-vertical-relative:text" stroked="f">
            <v:fill opacity="0" color2="black"/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462"/>
                    <w:gridCol w:w="1419"/>
                  </w:tblGrid>
                  <w:tr w:rsidR="00844609" w14:paraId="42D833D7" w14:textId="77777777">
                    <w:trPr>
                      <w:trHeight w:val="299"/>
                    </w:trPr>
                    <w:tc>
                      <w:tcPr>
                        <w:tcW w:w="446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26E527B7" w14:textId="77777777" w:rsidR="00844609" w:rsidRDefault="00844609">
                        <w:pPr>
                          <w:pStyle w:val="TableParagraph"/>
                          <w:autoSpaceDE w:val="0"/>
                          <w:snapToGrid w:val="0"/>
                          <w:ind w:right="-142"/>
                          <w:jc w:val="both"/>
                          <w:rPr>
                            <w:sz w:val="22"/>
                            <w:szCs w:val="22"/>
                            <w:lang w:val="gl-ES"/>
                          </w:rPr>
                        </w:pPr>
                      </w:p>
                    </w:tc>
                    <w:tc>
                      <w:tcPr>
                        <w:tcW w:w="141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40316ABA" w14:textId="77777777" w:rsidR="00844609" w:rsidRDefault="00844609">
                        <w:pPr>
                          <w:pStyle w:val="TableParagraph"/>
                          <w:autoSpaceDE w:val="0"/>
                          <w:spacing w:before="29" w:line="250" w:lineRule="exact"/>
                          <w:ind w:left="69" w:right="-142"/>
                          <w:jc w:val="both"/>
                        </w:pPr>
                        <w:r>
                          <w:rPr>
                            <w:b/>
                            <w:sz w:val="22"/>
                            <w:szCs w:val="22"/>
                            <w:lang w:val="gl-ES"/>
                          </w:rPr>
                          <w:t>PUNTOS</w:t>
                        </w:r>
                      </w:p>
                    </w:tc>
                  </w:tr>
                  <w:tr w:rsidR="00844609" w14:paraId="293FC82C" w14:textId="77777777">
                    <w:trPr>
                      <w:trHeight w:val="299"/>
                    </w:trPr>
                    <w:tc>
                      <w:tcPr>
                        <w:tcW w:w="446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7B49A9E0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titularidad</w:t>
                        </w:r>
                        <w:proofErr w:type="spellEnd"/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municipal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de uso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exclusivo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5406F05B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0</w:t>
                        </w:r>
                      </w:p>
                    </w:tc>
                  </w:tr>
                  <w:tr w:rsidR="00844609" w14:paraId="5D9355E6" w14:textId="77777777">
                    <w:trPr>
                      <w:trHeight w:val="299"/>
                    </w:trPr>
                    <w:tc>
                      <w:tcPr>
                        <w:tcW w:w="446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EEF1628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titularidad</w:t>
                        </w:r>
                        <w:proofErr w:type="spellEnd"/>
                        <w:r>
                          <w:rPr>
                            <w:spacing w:val="-3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municipal</w:t>
                        </w:r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de uso</w:t>
                        </w:r>
                        <w:r>
                          <w:rPr>
                            <w:spacing w:val="-2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compartido</w:t>
                        </w:r>
                      </w:p>
                    </w:tc>
                    <w:tc>
                      <w:tcPr>
                        <w:tcW w:w="141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531ABAA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5</w:t>
                        </w:r>
                      </w:p>
                    </w:tc>
                  </w:tr>
                  <w:tr w:rsidR="00844609" w14:paraId="0C850315" w14:textId="77777777">
                    <w:trPr>
                      <w:trHeight w:val="300"/>
                    </w:trPr>
                    <w:tc>
                      <w:tcPr>
                        <w:tcW w:w="446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78533AC8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 xml:space="preserve">De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propiedad</w:t>
                        </w:r>
                        <w:proofErr w:type="spellEnd"/>
                        <w:r>
                          <w:rPr>
                            <w:spacing w:val="-1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de la</w:t>
                        </w:r>
                        <w:r>
                          <w:rPr>
                            <w:spacing w:val="-3"/>
                            <w:sz w:val="22"/>
                            <w:szCs w:val="22"/>
                            <w:lang w:val="gl-E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entidad</w:t>
                        </w:r>
                        <w:proofErr w:type="spellEnd"/>
                      </w:p>
                    </w:tc>
                    <w:tc>
                      <w:tcPr>
                        <w:tcW w:w="141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2C030FE1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10</w:t>
                        </w:r>
                      </w:p>
                    </w:tc>
                  </w:tr>
                  <w:tr w:rsidR="00844609" w14:paraId="745FAE6F" w14:textId="77777777">
                    <w:trPr>
                      <w:trHeight w:val="301"/>
                    </w:trPr>
                    <w:tc>
                      <w:tcPr>
                        <w:tcW w:w="4462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65D3F606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 xml:space="preserve">En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alquiler</w:t>
                        </w:r>
                        <w:proofErr w:type="spellEnd"/>
                      </w:p>
                    </w:tc>
                    <w:tc>
                      <w:tcPr>
                        <w:tcW w:w="1419" w:type="dxa"/>
                        <w:tcBorders>
                          <w:top w:val="single" w:sz="4" w:space="0" w:color="000009"/>
                          <w:left w:val="single" w:sz="4" w:space="0" w:color="000009"/>
                          <w:bottom w:val="single" w:sz="4" w:space="0" w:color="000009"/>
                          <w:right w:val="single" w:sz="4" w:space="0" w:color="000009"/>
                        </w:tcBorders>
                        <w:shd w:val="clear" w:color="auto" w:fill="auto"/>
                      </w:tcPr>
                      <w:p w14:paraId="0F922344" w14:textId="77777777" w:rsidR="00844609" w:rsidRDefault="00844609">
                        <w:pPr>
                          <w:pStyle w:val="TableParagraph"/>
                          <w:autoSpaceDE w:val="0"/>
                          <w:spacing w:before="25"/>
                          <w:ind w:left="69" w:right="-142"/>
                          <w:jc w:val="both"/>
                        </w:pPr>
                        <w:r>
                          <w:rPr>
                            <w:sz w:val="22"/>
                            <w:szCs w:val="22"/>
                            <w:lang w:val="gl-ES"/>
                          </w:rPr>
                          <w:t>15</w:t>
                        </w:r>
                      </w:p>
                    </w:tc>
                  </w:tr>
                </w:tbl>
                <w:p w14:paraId="15B3C426" w14:textId="77777777" w:rsidR="00844609" w:rsidRDefault="00844609" w:rsidP="00844609">
                  <w:r>
                    <w:t xml:space="preserve"> </w:t>
                  </w:r>
                </w:p>
              </w:txbxContent>
            </v:textbox>
            <w10:wrap type="square"/>
          </v:shape>
        </w:pict>
      </w:r>
    </w:p>
    <w:p w14:paraId="08A5BB42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590D948A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7908497F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4DF88565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5222620F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0C18C8A5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2DD62AB3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6.- Número de técnicos deportivos titulados y acreditados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.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entiende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por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entrenadora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aquella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tenga</w:t>
      </w:r>
      <w:proofErr w:type="spellEnd"/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deportiva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solicitante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para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preparar</w:t>
      </w:r>
      <w:r w:rsidRPr="00844609">
        <w:rPr>
          <w:rFonts w:eastAsia="Times New Roman" w:cs="Times New Roman"/>
          <w:spacing w:val="1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equipo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práctica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deportiva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correspondiente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. Esta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deberá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disponer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del título en vigor que le faculte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0C30D6D1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Copia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los</w:t>
      </w:r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títulos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personas</w:t>
      </w:r>
      <w:proofErr w:type="spellEnd"/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desempeñen</w:t>
      </w:r>
      <w:r w:rsidRPr="00844609">
        <w:rPr>
          <w:rFonts w:eastAsia="Times New Roman" w:cs="Times New Roman"/>
          <w:spacing w:val="1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actividades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entrenadoras</w:t>
      </w:r>
      <w:proofErr w:type="spellEnd"/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(a cada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entrenador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en el caso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varias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titulaciones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solamente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se le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cuenta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de más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alto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nivel).</w:t>
      </w:r>
    </w:p>
    <w:p w14:paraId="48ADD5D5" w14:textId="77777777" w:rsidR="00844609" w:rsidRPr="00844609" w:rsidRDefault="00844609" w:rsidP="00844609">
      <w:pPr>
        <w:widowControl w:val="0"/>
        <w:spacing w:before="1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puntuación será en función del territorio que habilite para el desempeño 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función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entrenar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puntuación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máxima 20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puntos.</w:t>
      </w:r>
    </w:p>
    <w:p w14:paraId="4FF13846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1"/>
        <w:gridCol w:w="1032"/>
      </w:tblGrid>
      <w:tr w:rsidR="00844609" w:rsidRPr="00844609" w14:paraId="06BE3BB7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408C4D8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Habilitación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los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títulos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F74967F" w14:textId="77777777" w:rsidR="00844609" w:rsidRPr="00844609" w:rsidRDefault="00844609" w:rsidP="00844609">
            <w:pPr>
              <w:widowControl w:val="0"/>
              <w:autoSpaceDE w:val="0"/>
              <w:spacing w:before="29" w:line="250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44609" w:rsidRPr="00844609" w14:paraId="49A6C958" w14:textId="77777777" w:rsidTr="00F5332E">
        <w:trPr>
          <w:trHeight w:val="301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058A16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Nacional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E8F4715" w14:textId="77777777" w:rsidR="00844609" w:rsidRPr="00844609" w:rsidRDefault="00844609" w:rsidP="00844609">
            <w:pPr>
              <w:widowControl w:val="0"/>
              <w:autoSpaceDE w:val="0"/>
              <w:spacing w:before="25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5</w:t>
            </w:r>
          </w:p>
        </w:tc>
      </w:tr>
      <w:tr w:rsidR="00844609" w:rsidRPr="00844609" w14:paraId="640C3CE7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E871135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Autonómico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o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Regional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EABE8BC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</w:t>
            </w:r>
          </w:p>
        </w:tc>
      </w:tr>
      <w:tr w:rsidR="00844609" w:rsidRPr="00844609" w14:paraId="7BBF0BA5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4894422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Provincial</w:t>
            </w:r>
          </w:p>
        </w:tc>
        <w:tc>
          <w:tcPr>
            <w:tcW w:w="103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1079A80" w14:textId="77777777" w:rsidR="00844609" w:rsidRPr="00844609" w:rsidRDefault="00844609" w:rsidP="00844609">
            <w:pPr>
              <w:widowControl w:val="0"/>
              <w:autoSpaceDE w:val="0"/>
              <w:spacing w:before="22" w:line="100" w:lineRule="atLeas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</w:t>
            </w:r>
          </w:p>
        </w:tc>
      </w:tr>
    </w:tbl>
    <w:p w14:paraId="6B2EAF67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790BE2FF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7. Presencia y participación de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profesionales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 externos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.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entiende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por profesional externo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aquella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no forme parte directa del club pero que participe en la formación de los diversos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miembros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través de charlas, cursos…  En esta categoría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cuenta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profesionales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ámbito social, educativo y sanitario como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pueden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ser psicólogos/las, educadores/las, fisioterapeutas… Esta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deberá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disponer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del título en vigor que le faculte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58105615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Copia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los</w:t>
      </w:r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títulos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personas</w:t>
      </w:r>
      <w:proofErr w:type="spellEnd"/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participen en el club y cartel acreditativo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realizar.</w:t>
      </w:r>
    </w:p>
    <w:p w14:paraId="05C350CE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puntuación será de 5 puntos por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desempeñada por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estos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profesionales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con una  puntuación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máxima 20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puntos</w:t>
      </w:r>
    </w:p>
    <w:p w14:paraId="30FF94E7" w14:textId="77777777" w:rsidR="00844609" w:rsidRPr="00844609" w:rsidRDefault="00844609" w:rsidP="00844609">
      <w:pPr>
        <w:widowControl w:val="0"/>
        <w:spacing w:line="276" w:lineRule="auto"/>
        <w:ind w:left="381" w:right="-142"/>
        <w:jc w:val="both"/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</w:pPr>
    </w:p>
    <w:p w14:paraId="58001FE2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8.- Menor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imponerte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 de la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cuota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 mensual</w:t>
      </w:r>
      <w:r w:rsidRPr="00844609">
        <w:rPr>
          <w:rFonts w:eastAsia="Times New Roman" w:cs="Times New Roman"/>
          <w:i/>
          <w:kern w:val="2"/>
          <w:sz w:val="22"/>
          <w:szCs w:val="22"/>
          <w:u w:val="thick"/>
          <w:lang w:eastAsia="zh-CN"/>
        </w:rPr>
        <w:t>.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determinación de la puntuación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atendiendo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anual de ingresos por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cuotas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emitidas entre el número de deportistas dividido entre 12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mensualidades.</w:t>
      </w:r>
    </w:p>
    <w:p w14:paraId="17D40343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Declaración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Secretaría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</w:t>
      </w:r>
    </w:p>
    <w:p w14:paraId="3B8DD2DE" w14:textId="77777777" w:rsidR="00844609" w:rsidRPr="00844609" w:rsidRDefault="00844609" w:rsidP="00844609">
      <w:pPr>
        <w:widowControl w:val="0"/>
        <w:spacing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puntuación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máxima 25 puntos.</w:t>
      </w:r>
    </w:p>
    <w:p w14:paraId="4ADF6AF6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tbl>
      <w:tblPr>
        <w:tblW w:w="0" w:type="auto"/>
        <w:jc w:val="center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1"/>
        <w:gridCol w:w="1032"/>
      </w:tblGrid>
      <w:tr w:rsidR="00844609" w:rsidRPr="00844609" w14:paraId="3E0944E2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730D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jc w:val="both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88669" w14:textId="77777777" w:rsidR="00844609" w:rsidRPr="00844609" w:rsidRDefault="00844609" w:rsidP="00844609">
            <w:pPr>
              <w:widowControl w:val="0"/>
              <w:autoSpaceDE w:val="0"/>
              <w:spacing w:before="46" w:line="233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PUNTOS</w:t>
            </w:r>
          </w:p>
        </w:tc>
      </w:tr>
      <w:tr w:rsidR="00844609" w:rsidRPr="00844609" w14:paraId="49C031F4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46AAC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Mínimo de 10,00</w:t>
            </w:r>
            <w:r w:rsidRPr="00844609">
              <w:rPr>
                <w:rFonts w:eastAsia="Times New Roman" w:cs="Times New Roman"/>
                <w:spacing w:val="5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CF06C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25</w:t>
            </w:r>
          </w:p>
        </w:tc>
      </w:tr>
      <w:tr w:rsidR="00844609" w:rsidRPr="00844609" w14:paraId="28DC6DDC" w14:textId="77777777" w:rsidTr="00F5332E">
        <w:trPr>
          <w:trHeight w:val="302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94BDC" w14:textId="77777777" w:rsidR="00844609" w:rsidRPr="00844609" w:rsidRDefault="00844609" w:rsidP="00844609">
            <w:pPr>
              <w:widowControl w:val="0"/>
              <w:autoSpaceDE w:val="0"/>
              <w:spacing w:before="41" w:line="240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10,01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20,00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0182E" w14:textId="77777777" w:rsidR="00844609" w:rsidRPr="00844609" w:rsidRDefault="00844609" w:rsidP="00844609">
            <w:pPr>
              <w:widowControl w:val="0"/>
              <w:autoSpaceDE w:val="0"/>
              <w:spacing w:before="41" w:line="240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</w:t>
            </w:r>
          </w:p>
        </w:tc>
      </w:tr>
      <w:tr w:rsidR="00844609" w:rsidRPr="00844609" w14:paraId="32BC5CD6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F5FE6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20,01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35,00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EBF43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15</w:t>
            </w:r>
          </w:p>
        </w:tc>
      </w:tr>
      <w:tr w:rsidR="00844609" w:rsidRPr="00844609" w14:paraId="77871A3F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23C01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35,01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50,00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4F065" w14:textId="77777777" w:rsidR="00844609" w:rsidRPr="00844609" w:rsidRDefault="00844609" w:rsidP="00844609">
            <w:pPr>
              <w:widowControl w:val="0"/>
              <w:autoSpaceDE w:val="0"/>
              <w:spacing w:before="39" w:line="240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10</w:t>
            </w:r>
          </w:p>
        </w:tc>
      </w:tr>
      <w:tr w:rsidR="00844609" w:rsidRPr="00844609" w14:paraId="35FCA886" w14:textId="77777777" w:rsidTr="00F5332E">
        <w:trPr>
          <w:trHeight w:val="299"/>
          <w:jc w:val="center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6CEA3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9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50,00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euros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1FE7C" w14:textId="77777777" w:rsidR="00844609" w:rsidRPr="00844609" w:rsidRDefault="00844609" w:rsidP="00844609">
            <w:pPr>
              <w:widowControl w:val="0"/>
              <w:autoSpaceDE w:val="0"/>
              <w:spacing w:before="41" w:line="238" w:lineRule="exact"/>
              <w:ind w:left="68"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0</w:t>
            </w:r>
          </w:p>
        </w:tc>
      </w:tr>
    </w:tbl>
    <w:p w14:paraId="38D9EF7A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1BC4EA26" w14:textId="77777777" w:rsidR="00844609" w:rsidRPr="00844609" w:rsidRDefault="00844609" w:rsidP="00844609">
      <w:pPr>
        <w:widowControl w:val="0"/>
        <w:spacing w:before="146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9.- Organización de actividades, torneos, eventos, etc.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Puntuarán en este apartado los eventos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deportivos</w:t>
      </w:r>
      <w:r w:rsidRPr="00844609">
        <w:rPr>
          <w:rFonts w:eastAsia="Times New Roman" w:cs="Times New Roman"/>
          <w:spacing w:val="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realicen</w:t>
      </w:r>
      <w:r w:rsidRPr="00844609">
        <w:rPr>
          <w:rFonts w:eastAsia="Times New Roman" w:cs="Times New Roman"/>
          <w:spacing w:val="1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municipal</w:t>
      </w:r>
      <w:r w:rsidRPr="00844609">
        <w:rPr>
          <w:rFonts w:eastAsia="Times New Roman" w:cs="Times New Roman"/>
          <w:spacing w:val="1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durante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2024,</w:t>
      </w:r>
      <w:r w:rsidRPr="00844609">
        <w:rPr>
          <w:rFonts w:eastAsia="Times New Roman" w:cs="Times New Roman"/>
          <w:spacing w:val="10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siendo</w:t>
      </w:r>
      <w:proofErr w:type="spellEnd"/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indiferente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eventos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deportivos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federados/las</w:t>
      </w:r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no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con</w:t>
      </w:r>
      <w:r w:rsidRPr="00844609">
        <w:rPr>
          <w:rFonts w:eastAsia="Times New Roman" w:cs="Times New Roman"/>
          <w:spacing w:val="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independencia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categorías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participantes</w:t>
      </w:r>
      <w:r w:rsidRPr="00844609">
        <w:rPr>
          <w:rFonts w:eastAsia="Times New Roman" w:cs="Times New Roman"/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(benxamín,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cadetes,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etc.),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tanto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femenina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cómo</w:t>
      </w:r>
      <w:proofErr w:type="spellEnd"/>
      <w:r w:rsidRPr="00844609">
        <w:rPr>
          <w:rFonts w:eastAsia="Times New Roman" w:cs="Times New Roman"/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masculina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y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duración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un o varios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días.</w:t>
      </w:r>
    </w:p>
    <w:p w14:paraId="6C576A93" w14:textId="77777777" w:rsidR="00844609" w:rsidRPr="00844609" w:rsidRDefault="00844609" w:rsidP="00844609">
      <w:pPr>
        <w:widowControl w:val="0"/>
        <w:spacing w:before="146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Declaración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de lo contrario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verse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 importe concedido.</w:t>
      </w:r>
    </w:p>
    <w:p w14:paraId="70A08123" w14:textId="77777777" w:rsidR="00844609" w:rsidRPr="00844609" w:rsidRDefault="00844609" w:rsidP="00844609">
      <w:pPr>
        <w:widowControl w:val="0"/>
        <w:spacing w:before="1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1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punto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realizada,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 una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puntuación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máxima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10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puntos.</w:t>
      </w:r>
    </w:p>
    <w:p w14:paraId="5886FFBE" w14:textId="77777777" w:rsidR="00844609" w:rsidRPr="00844609" w:rsidRDefault="00844609" w:rsidP="00844609">
      <w:pPr>
        <w:widowControl w:val="0"/>
        <w:spacing w:before="1"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4E0E08BE" w14:textId="77777777" w:rsidR="00844609" w:rsidRPr="00844609" w:rsidRDefault="00844609" w:rsidP="00844609">
      <w:pPr>
        <w:widowControl w:val="0"/>
        <w:spacing w:before="1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10.- Organización de actividades, torneos, eventos, etc. EN COLABORACIÓN con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otras</w:t>
      </w:r>
      <w:proofErr w:type="spellEnd"/>
      <w:r w:rsidRPr="00844609">
        <w:rPr>
          <w:rFonts w:eastAsia="Times New Roman" w:cs="Times New Roman"/>
          <w:b/>
          <w:i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entidades (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otros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clubes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,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asociaciones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socioculturales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, ...) y/o que el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Ayuntamiento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 xml:space="preserve"> de Cedeira.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Puntuarán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este apartado los eventos deportivos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que se realicen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municipal durante el 2024,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indiferente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eventos deportivos federados o no y con independencia de las categorías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participantes (benxamín, cadetes, etc.), tanto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femenina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cómo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masculina y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duración en un o varios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días (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ejemplos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: actividades durante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fiestas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patronales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 semana deportiva, etc.) que se realicen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colaboración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con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otras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entidades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..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</w:p>
    <w:p w14:paraId="0B72505F" w14:textId="77777777" w:rsidR="00844609" w:rsidRPr="00844609" w:rsidRDefault="00844609" w:rsidP="00844609">
      <w:pPr>
        <w:widowControl w:val="0"/>
        <w:spacing w:before="1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Declaración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jurada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(Anexo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firmada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digitalmente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la Presidencia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Secretaría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solicitante. Será necesario la presentación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anuncios, folletos, panfletos,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el período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de lo contrario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verse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aminorado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 importe concedido.</w:t>
      </w:r>
    </w:p>
    <w:p w14:paraId="3B81FCD7" w14:textId="77777777" w:rsidR="00844609" w:rsidRPr="00844609" w:rsidRDefault="00844609" w:rsidP="00844609">
      <w:pPr>
        <w:spacing w:before="1"/>
        <w:ind w:right="-142"/>
        <w:jc w:val="both"/>
        <w:rPr>
          <w:kern w:val="2"/>
          <w:lang w:eastAsia="zh-CN"/>
        </w:rPr>
      </w:pPr>
      <w:r w:rsidRPr="00844609">
        <w:rPr>
          <w:i/>
          <w:kern w:val="2"/>
          <w:sz w:val="22"/>
          <w:szCs w:val="22"/>
          <w:u w:val="single"/>
          <w:lang w:eastAsia="zh-CN"/>
        </w:rPr>
        <w:t>Puntuación:</w:t>
      </w:r>
      <w:r w:rsidRPr="00844609">
        <w:rPr>
          <w:i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5 puntos por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realizada,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 una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puntuación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máxima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20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puntos.</w:t>
      </w:r>
    </w:p>
    <w:p w14:paraId="04CDA405" w14:textId="77777777" w:rsidR="00844609" w:rsidRPr="00844609" w:rsidRDefault="00844609" w:rsidP="00844609">
      <w:pPr>
        <w:spacing w:before="1"/>
        <w:ind w:right="-142"/>
        <w:jc w:val="both"/>
        <w:rPr>
          <w:kern w:val="2"/>
          <w:sz w:val="22"/>
          <w:szCs w:val="22"/>
          <w:lang w:eastAsia="zh-CN"/>
        </w:rPr>
      </w:pPr>
    </w:p>
    <w:p w14:paraId="6019F41C" w14:textId="77777777" w:rsidR="00844609" w:rsidRPr="00844609" w:rsidRDefault="00844609" w:rsidP="00844609">
      <w:pPr>
        <w:spacing w:before="91" w:line="271" w:lineRule="auto"/>
        <w:ind w:right="-142"/>
        <w:jc w:val="both"/>
        <w:rPr>
          <w:kern w:val="2"/>
          <w:lang w:eastAsia="zh-CN"/>
        </w:rPr>
      </w:pPr>
      <w:r w:rsidRPr="00844609">
        <w:rPr>
          <w:b/>
          <w:i/>
          <w:kern w:val="2"/>
          <w:sz w:val="22"/>
          <w:szCs w:val="22"/>
          <w:u w:val="thick"/>
          <w:lang w:eastAsia="zh-CN"/>
        </w:rPr>
        <w:t>11.-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Impresión</w:t>
      </w:r>
      <w:r w:rsidRPr="00844609">
        <w:rPr>
          <w:b/>
          <w:i/>
          <w:spacing w:val="-3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del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logotipo</w:t>
      </w:r>
      <w:r w:rsidRPr="00844609">
        <w:rPr>
          <w:b/>
          <w:i/>
          <w:spacing w:val="-3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del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Ayuntamiento</w:t>
      </w:r>
      <w:proofErr w:type="spellEnd"/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 Cedeira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y del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logotipo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>del</w:t>
      </w:r>
      <w:r w:rsidRPr="00844609">
        <w:rPr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Xeoparque</w:t>
      </w:r>
      <w:proofErr w:type="spellEnd"/>
      <w:r w:rsidRPr="00844609">
        <w:rPr>
          <w:b/>
          <w:i/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i/>
          <w:kern w:val="2"/>
          <w:sz w:val="22"/>
          <w:szCs w:val="22"/>
          <w:u w:val="thick"/>
          <w:lang w:eastAsia="zh-CN"/>
        </w:rPr>
        <w:t xml:space="preserve">de Cabo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Ortegal</w:t>
      </w:r>
      <w:proofErr w:type="spellEnd"/>
      <w:r w:rsidRPr="00844609">
        <w:rPr>
          <w:b/>
          <w:i/>
          <w:kern w:val="2"/>
          <w:sz w:val="22"/>
          <w:szCs w:val="22"/>
          <w:u w:val="thick"/>
          <w:lang w:eastAsia="zh-CN"/>
        </w:rPr>
        <w:t xml:space="preserve"> y UNESCO en el </w:t>
      </w:r>
      <w:proofErr w:type="spellStart"/>
      <w:r w:rsidRPr="00844609">
        <w:rPr>
          <w:b/>
          <w:i/>
          <w:kern w:val="2"/>
          <w:sz w:val="22"/>
          <w:szCs w:val="22"/>
          <w:u w:val="thick"/>
          <w:lang w:eastAsia="zh-CN"/>
        </w:rPr>
        <w:t>atuendo</w:t>
      </w:r>
      <w:proofErr w:type="spellEnd"/>
      <w:r w:rsidRPr="00844609">
        <w:rPr>
          <w:b/>
          <w:i/>
          <w:kern w:val="2"/>
          <w:sz w:val="22"/>
          <w:szCs w:val="22"/>
          <w:u w:val="thick"/>
          <w:lang w:eastAsia="zh-CN"/>
        </w:rPr>
        <w:t xml:space="preserve"> deportivo: </w:t>
      </w:r>
    </w:p>
    <w:p w14:paraId="5EB6BB06" w14:textId="77777777" w:rsidR="00844609" w:rsidRPr="00844609" w:rsidRDefault="00844609" w:rsidP="00844609">
      <w:pPr>
        <w:widowControl w:val="0"/>
        <w:spacing w:before="6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i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Fotografías del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atuendo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(de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nueva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adquisición)</w:t>
      </w:r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serigrafiada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logos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, del </w:t>
      </w:r>
      <w:proofErr w:type="spellStart"/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>Xeoparque</w:t>
      </w:r>
      <w:proofErr w:type="spellEnd"/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de Cabo </w:t>
      </w:r>
      <w:proofErr w:type="spellStart"/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>Ortegal</w:t>
      </w:r>
      <w:proofErr w:type="spellEnd"/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y UNESCO</w:t>
      </w:r>
    </w:p>
    <w:p w14:paraId="2331C1C1" w14:textId="77777777" w:rsidR="00844609" w:rsidRPr="00844609" w:rsidRDefault="00844609" w:rsidP="00844609">
      <w:pPr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OBLIGATORIA PARA ACCEDER A La SUBVENCIÓN</w:t>
      </w:r>
    </w:p>
    <w:p w14:paraId="46E2C428" w14:textId="77777777" w:rsidR="00844609" w:rsidRPr="00844609" w:rsidRDefault="00844609" w:rsidP="00844609">
      <w:pPr>
        <w:widowControl w:val="0"/>
        <w:spacing w:before="6"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048C1178" w14:textId="77777777" w:rsidR="00844609" w:rsidRPr="00844609" w:rsidRDefault="00844609" w:rsidP="00844609">
      <w:pPr>
        <w:widowControl w:val="0"/>
        <w:spacing w:before="91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lastRenderedPageBreak/>
        <w:t>12.-</w:t>
      </w:r>
      <w:r w:rsidRPr="00844609">
        <w:rPr>
          <w:rFonts w:eastAsia="Times New Roman" w:cs="Times New Roman"/>
          <w:b/>
          <w:i/>
          <w:spacing w:val="-1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Empleo</w:t>
      </w:r>
      <w:proofErr w:type="spellEnd"/>
      <w:r w:rsidRPr="00844609">
        <w:rPr>
          <w:rFonts w:eastAsia="Times New Roman" w:cs="Times New Roman"/>
          <w:b/>
          <w:i/>
          <w:spacing w:val="-2"/>
          <w:kern w:val="2"/>
          <w:sz w:val="22"/>
          <w:szCs w:val="22"/>
          <w:u w:val="thick"/>
          <w:lang w:eastAsia="zh-CN"/>
        </w:rPr>
        <w:t xml:space="preserve"> 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de la</w:t>
      </w:r>
      <w:r w:rsidRPr="00844609">
        <w:rPr>
          <w:rFonts w:eastAsia="Times New Roman" w:cs="Times New Roman"/>
          <w:b/>
          <w:i/>
          <w:spacing w:val="-3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lengua</w:t>
      </w:r>
      <w:proofErr w:type="spellEnd"/>
      <w:r w:rsidRPr="00844609">
        <w:rPr>
          <w:rFonts w:eastAsia="Times New Roman" w:cs="Times New Roman"/>
          <w:b/>
          <w:i/>
          <w:spacing w:val="-2"/>
          <w:kern w:val="2"/>
          <w:sz w:val="22"/>
          <w:szCs w:val="22"/>
          <w:u w:val="thick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gallega</w:t>
      </w:r>
      <w:proofErr w:type="spellEnd"/>
      <w:r w:rsidRPr="00844609">
        <w:rPr>
          <w:rFonts w:eastAsia="Times New Roman" w:cs="Times New Roman"/>
          <w:b/>
          <w:i/>
          <w:kern w:val="2"/>
          <w:sz w:val="22"/>
          <w:szCs w:val="22"/>
          <w:u w:val="thick"/>
          <w:lang w:eastAsia="zh-CN"/>
        </w:rPr>
        <w:t>:</w:t>
      </w:r>
      <w:r w:rsidRPr="00844609">
        <w:rPr>
          <w:rFonts w:eastAsia="Times New Roman" w:cs="Times New Roman"/>
          <w:b/>
          <w:i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difusión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propaganda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todas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actividades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subvención: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eventos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deportivos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realicen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municipal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durante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2024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comprendidos en el anexo D acompañada de la presentación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 anuncios, folletos, panfletos,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0C86E165" w14:textId="77777777" w:rsidR="00844609" w:rsidRPr="00844609" w:rsidRDefault="00844609" w:rsidP="00844609">
      <w:pPr>
        <w:widowControl w:val="0"/>
        <w:spacing w:before="1" w:line="276" w:lineRule="auto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i/>
          <w:kern w:val="2"/>
          <w:sz w:val="22"/>
          <w:szCs w:val="22"/>
          <w:u w:val="single"/>
          <w:lang w:eastAsia="zh-CN"/>
        </w:rPr>
        <w:t>Acreditación</w:t>
      </w:r>
      <w:r w:rsidRPr="00844609">
        <w:rPr>
          <w:rFonts w:eastAsia="Times New Roman" w:cs="Times New Roman"/>
          <w:i/>
          <w:kern w:val="2"/>
          <w:sz w:val="22"/>
          <w:szCs w:val="22"/>
          <w:lang w:eastAsia="zh-CN"/>
        </w:rPr>
        <w:t>:</w:t>
      </w:r>
      <w:r w:rsidRPr="00844609">
        <w:rPr>
          <w:rFonts w:eastAsia="Times New Roman" w:cs="Times New Roman"/>
          <w:i/>
          <w:spacing w:val="5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Mediante</w:t>
      </w:r>
      <w:r w:rsidRPr="00844609">
        <w:rPr>
          <w:rFonts w:eastAsia="Times New Roman" w:cs="Times New Roman"/>
          <w:spacing w:val="5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presentación</w:t>
      </w:r>
      <w:r w:rsidRPr="00844609">
        <w:rPr>
          <w:rFonts w:eastAsia="Times New Roman" w:cs="Times New Roman"/>
          <w:spacing w:val="5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5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anuncios,</w:t>
      </w:r>
      <w:r w:rsidRPr="00844609">
        <w:rPr>
          <w:rFonts w:eastAsia="Times New Roman" w:cs="Times New Roman"/>
          <w:spacing w:val="5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folletos,</w:t>
      </w:r>
      <w:r w:rsidRPr="00844609">
        <w:rPr>
          <w:rFonts w:eastAsia="Times New Roman" w:cs="Times New Roman"/>
          <w:spacing w:val="5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panfletos,</w:t>
      </w:r>
      <w:r w:rsidRPr="00844609">
        <w:rPr>
          <w:rFonts w:eastAsia="Times New Roman" w:cs="Times New Roman"/>
          <w:spacing w:val="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capturas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páginas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web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circulares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 los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socios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relativos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 actividades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realizadas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 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club.</w:t>
      </w:r>
    </w:p>
    <w:p w14:paraId="2D818708" w14:textId="77777777" w:rsidR="00844609" w:rsidRPr="00844609" w:rsidRDefault="00844609" w:rsidP="00844609">
      <w:pPr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OBLIGATORIA PARA ACCEDER A La SUBVENCIÓN</w:t>
      </w:r>
    </w:p>
    <w:p w14:paraId="5D25FF3E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15BDD65A" w14:textId="77777777" w:rsidR="00844609" w:rsidRPr="00844609" w:rsidRDefault="00844609" w:rsidP="00844609">
      <w:pPr>
        <w:spacing w:before="91" w:after="240"/>
        <w:ind w:right="-142"/>
        <w:jc w:val="both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>Sexta.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Comisión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Evaluadora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>,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Concesión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Seguimiento</w:t>
      </w:r>
      <w:proofErr w:type="spellEnd"/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las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Subvenciones.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Se </w:t>
      </w:r>
      <w:proofErr w:type="spellStart"/>
      <w:r w:rsidRPr="00844609">
        <w:rPr>
          <w:kern w:val="2"/>
          <w:sz w:val="22"/>
          <w:szCs w:val="22"/>
          <w:lang w:eastAsia="zh-CN"/>
        </w:rPr>
        <w:t>nombrará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una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Comisión de Valoración que impulsará de oficio la realización de </w:t>
      </w:r>
      <w:proofErr w:type="spellStart"/>
      <w:r w:rsidRPr="00844609">
        <w:rPr>
          <w:kern w:val="2"/>
          <w:sz w:val="22"/>
          <w:szCs w:val="22"/>
          <w:lang w:eastAsia="zh-CN"/>
        </w:rPr>
        <w:t>cuantas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actuaciones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sean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necesarias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para la determinación, </w:t>
      </w:r>
      <w:proofErr w:type="spellStart"/>
      <w:r w:rsidRPr="00844609">
        <w:rPr>
          <w:kern w:val="2"/>
          <w:sz w:val="22"/>
          <w:szCs w:val="22"/>
          <w:lang w:eastAsia="zh-CN"/>
        </w:rPr>
        <w:t>conocimiento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y comprobación de los datos en </w:t>
      </w:r>
      <w:proofErr w:type="spellStart"/>
      <w:r w:rsidRPr="00844609">
        <w:rPr>
          <w:kern w:val="2"/>
          <w:sz w:val="22"/>
          <w:szCs w:val="22"/>
          <w:lang w:eastAsia="zh-CN"/>
        </w:rPr>
        <w:t>virtud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las que se formulará a </w:t>
      </w:r>
      <w:proofErr w:type="spellStart"/>
      <w:r w:rsidRPr="00844609">
        <w:rPr>
          <w:kern w:val="2"/>
          <w:sz w:val="22"/>
          <w:szCs w:val="22"/>
          <w:lang w:eastAsia="zh-CN"/>
        </w:rPr>
        <w:t>propuesta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resolución.</w:t>
      </w:r>
    </w:p>
    <w:p w14:paraId="2ED4F298" w14:textId="77777777" w:rsidR="00844609" w:rsidRPr="00844609" w:rsidRDefault="00844609" w:rsidP="00844609">
      <w:pPr>
        <w:spacing w:before="91"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La Comisión</w:t>
      </w:r>
      <w:r w:rsidRPr="00844609">
        <w:rPr>
          <w:spacing w:val="-1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valoración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estará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compuesta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por:</w:t>
      </w:r>
    </w:p>
    <w:p w14:paraId="3A6B7807" w14:textId="77777777" w:rsidR="00844609" w:rsidRPr="00844609" w:rsidRDefault="00844609" w:rsidP="00844609">
      <w:pPr>
        <w:numPr>
          <w:ilvl w:val="0"/>
          <w:numId w:val="41"/>
        </w:numPr>
        <w:ind w:right="-142"/>
        <w:jc w:val="both"/>
        <w:rPr>
          <w:kern w:val="2"/>
          <w:lang w:eastAsia="zh-CN"/>
        </w:rPr>
      </w:pPr>
      <w:bookmarkStart w:id="2" w:name="_Hlk202351024"/>
      <w:r w:rsidRPr="00844609">
        <w:rPr>
          <w:kern w:val="2"/>
          <w:sz w:val="22"/>
          <w:szCs w:val="22"/>
          <w:lang w:eastAsia="zh-CN"/>
        </w:rPr>
        <w:t xml:space="preserve">Presidencia: a </w:t>
      </w:r>
      <w:proofErr w:type="spellStart"/>
      <w:r w:rsidRPr="00844609">
        <w:rPr>
          <w:kern w:val="2"/>
          <w:sz w:val="22"/>
          <w:szCs w:val="22"/>
          <w:lang w:eastAsia="zh-CN"/>
        </w:rPr>
        <w:t>personal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titular de la </w:t>
      </w:r>
      <w:proofErr w:type="spellStart"/>
      <w:r w:rsidRPr="00844609">
        <w:rPr>
          <w:kern w:val="2"/>
          <w:sz w:val="22"/>
          <w:szCs w:val="22"/>
          <w:lang w:eastAsia="zh-CN"/>
        </w:rPr>
        <w:t>Concejalía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Deportes o </w:t>
      </w:r>
      <w:proofErr w:type="spellStart"/>
      <w:r w:rsidRPr="00844609">
        <w:rPr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kern w:val="2"/>
          <w:sz w:val="22"/>
          <w:szCs w:val="22"/>
          <w:lang w:eastAsia="zh-CN"/>
        </w:rPr>
        <w:t>quien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delegue.</w:t>
      </w:r>
    </w:p>
    <w:p w14:paraId="47E870F8" w14:textId="77777777" w:rsidR="00844609" w:rsidRPr="00844609" w:rsidRDefault="00844609" w:rsidP="00844609">
      <w:pPr>
        <w:numPr>
          <w:ilvl w:val="0"/>
          <w:numId w:val="41"/>
        </w:numPr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Secretaría: una administrativa de los Servicios económicos del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en </w:t>
      </w:r>
      <w:proofErr w:type="spellStart"/>
      <w:r w:rsidRPr="00844609">
        <w:rPr>
          <w:kern w:val="2"/>
          <w:sz w:val="22"/>
          <w:szCs w:val="22"/>
          <w:lang w:eastAsia="zh-CN"/>
        </w:rPr>
        <w:t>primero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lugar, a de </w:t>
      </w:r>
      <w:proofErr w:type="spellStart"/>
      <w:r w:rsidRPr="00844609">
        <w:rPr>
          <w:kern w:val="2"/>
          <w:sz w:val="22"/>
          <w:szCs w:val="22"/>
          <w:lang w:eastAsia="zh-CN"/>
        </w:rPr>
        <w:t>mayor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antigüedad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y en caso de </w:t>
      </w:r>
      <w:proofErr w:type="spellStart"/>
      <w:r w:rsidRPr="00844609">
        <w:rPr>
          <w:kern w:val="2"/>
          <w:sz w:val="22"/>
          <w:szCs w:val="22"/>
          <w:lang w:eastAsia="zh-CN"/>
        </w:rPr>
        <w:t>imposibilidad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o </w:t>
      </w:r>
      <w:proofErr w:type="spellStart"/>
      <w:r w:rsidRPr="00844609">
        <w:rPr>
          <w:kern w:val="2"/>
          <w:sz w:val="22"/>
          <w:szCs w:val="22"/>
          <w:lang w:eastAsia="zh-CN"/>
        </w:rPr>
        <w:t>incompatibilidad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a </w:t>
      </w:r>
      <w:proofErr w:type="spellStart"/>
      <w:r w:rsidRPr="00844609">
        <w:rPr>
          <w:kern w:val="2"/>
          <w:sz w:val="22"/>
          <w:szCs w:val="22"/>
          <w:lang w:eastAsia="zh-CN"/>
        </w:rPr>
        <w:t>siguiente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por el </w:t>
      </w:r>
      <w:proofErr w:type="spellStart"/>
      <w:r w:rsidRPr="00844609">
        <w:rPr>
          <w:kern w:val="2"/>
          <w:sz w:val="22"/>
          <w:szCs w:val="22"/>
          <w:lang w:eastAsia="zh-CN"/>
        </w:rPr>
        <w:t>mismo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orden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3B42BE6C" w14:textId="77777777" w:rsidR="00844609" w:rsidRPr="00844609" w:rsidRDefault="00844609" w:rsidP="00844609">
      <w:pPr>
        <w:numPr>
          <w:ilvl w:val="0"/>
          <w:numId w:val="41"/>
        </w:numPr>
        <w:ind w:right="-142"/>
        <w:jc w:val="both"/>
        <w:rPr>
          <w:kern w:val="2"/>
          <w:lang w:eastAsia="zh-CN"/>
        </w:rPr>
      </w:pPr>
      <w:proofErr w:type="spellStart"/>
      <w:r w:rsidRPr="00844609">
        <w:rPr>
          <w:kern w:val="2"/>
          <w:sz w:val="22"/>
          <w:szCs w:val="22"/>
          <w:lang w:eastAsia="zh-CN"/>
        </w:rPr>
        <w:t>Vocales</w:t>
      </w:r>
      <w:proofErr w:type="spellEnd"/>
      <w:r w:rsidRPr="00844609">
        <w:rPr>
          <w:kern w:val="2"/>
          <w:sz w:val="22"/>
          <w:szCs w:val="22"/>
          <w:lang w:eastAsia="zh-CN"/>
        </w:rPr>
        <w:t>:</w:t>
      </w:r>
    </w:p>
    <w:p w14:paraId="0A901765" w14:textId="77777777" w:rsidR="00844609" w:rsidRPr="00844609" w:rsidRDefault="00844609" w:rsidP="00844609">
      <w:pPr>
        <w:numPr>
          <w:ilvl w:val="1"/>
          <w:numId w:val="41"/>
        </w:numPr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titular de la </w:t>
      </w:r>
      <w:proofErr w:type="spellStart"/>
      <w:r w:rsidRPr="00844609">
        <w:rPr>
          <w:kern w:val="2"/>
          <w:sz w:val="22"/>
          <w:szCs w:val="22"/>
          <w:lang w:eastAsia="zh-CN"/>
        </w:rPr>
        <w:t>Concejalía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kern w:val="2"/>
          <w:sz w:val="22"/>
          <w:szCs w:val="22"/>
          <w:lang w:eastAsia="zh-CN"/>
        </w:rPr>
        <w:t>Hacienda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o </w:t>
      </w:r>
      <w:proofErr w:type="spellStart"/>
      <w:r w:rsidRPr="00844609">
        <w:rPr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kern w:val="2"/>
          <w:sz w:val="22"/>
          <w:szCs w:val="22"/>
          <w:lang w:eastAsia="zh-CN"/>
        </w:rPr>
        <w:t>quien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delegue</w:t>
      </w:r>
    </w:p>
    <w:p w14:paraId="54DE2F38" w14:textId="77777777" w:rsidR="00844609" w:rsidRPr="00844609" w:rsidRDefault="00844609" w:rsidP="00844609">
      <w:pPr>
        <w:numPr>
          <w:ilvl w:val="1"/>
          <w:numId w:val="41"/>
        </w:numPr>
        <w:spacing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kern w:val="2"/>
          <w:sz w:val="22"/>
          <w:szCs w:val="22"/>
          <w:lang w:eastAsia="zh-CN"/>
        </w:rPr>
        <w:t>persona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titular de la Intervención Municipal participará en la Comisión de valoración con voz pero </w:t>
      </w:r>
      <w:proofErr w:type="spellStart"/>
      <w:r w:rsidRPr="00844609">
        <w:rPr>
          <w:kern w:val="2"/>
          <w:sz w:val="22"/>
          <w:szCs w:val="22"/>
          <w:lang w:eastAsia="zh-CN"/>
        </w:rPr>
        <w:t>sin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voto.</w:t>
      </w:r>
    </w:p>
    <w:bookmarkEnd w:id="2"/>
    <w:p w14:paraId="6AC653A7" w14:textId="77777777" w:rsidR="00844609" w:rsidRPr="00844609" w:rsidRDefault="00844609" w:rsidP="00844609">
      <w:pPr>
        <w:spacing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A la vista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documentación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consta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expediente,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kern w:val="2"/>
          <w:sz w:val="22"/>
          <w:szCs w:val="22"/>
          <w:lang w:eastAsia="zh-CN"/>
        </w:rPr>
        <w:t>luego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valoración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solicitudes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conformidad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con los criterios establecidos, la Comisión de valoración formulará un informe </w:t>
      </w:r>
      <w:proofErr w:type="spellStart"/>
      <w:r w:rsidRPr="00844609">
        <w:rPr>
          <w:kern w:val="2"/>
          <w:sz w:val="22"/>
          <w:szCs w:val="22"/>
          <w:lang w:eastAsia="zh-CN"/>
        </w:rPr>
        <w:t>propuesta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resolución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concesión provisional, debidamente motivado, que deberá expresar el/a solicitante o la relación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solicitantes que </w:t>
      </w:r>
      <w:proofErr w:type="spellStart"/>
      <w:r w:rsidRPr="00844609">
        <w:rPr>
          <w:kern w:val="2"/>
          <w:sz w:val="22"/>
          <w:szCs w:val="22"/>
          <w:lang w:eastAsia="zh-CN"/>
        </w:rPr>
        <w:t>cumplan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los requisitos de la convocatoria para los/las que </w:t>
      </w:r>
      <w:proofErr w:type="spellStart"/>
      <w:r w:rsidRPr="00844609">
        <w:rPr>
          <w:kern w:val="2"/>
          <w:sz w:val="22"/>
          <w:szCs w:val="22"/>
          <w:lang w:eastAsia="zh-CN"/>
        </w:rPr>
        <w:t>propone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la concesión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la subvención y </w:t>
      </w:r>
      <w:proofErr w:type="spellStart"/>
      <w:r w:rsidRPr="00844609">
        <w:rPr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cuantía</w:t>
      </w:r>
      <w:proofErr w:type="spellEnd"/>
      <w:r w:rsidRPr="00844609">
        <w:rPr>
          <w:kern w:val="2"/>
          <w:sz w:val="22"/>
          <w:szCs w:val="22"/>
          <w:lang w:eastAsia="zh-CN"/>
        </w:rPr>
        <w:t>, así como las solicitudes desestimadas, las desistidas y las no admitidas a trámite..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</w:p>
    <w:p w14:paraId="5584257A" w14:textId="77777777" w:rsidR="00844609" w:rsidRPr="00844609" w:rsidRDefault="00844609" w:rsidP="00844609">
      <w:pPr>
        <w:spacing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La Xunta de </w:t>
      </w:r>
      <w:proofErr w:type="spellStart"/>
      <w:r w:rsidRPr="00844609">
        <w:rPr>
          <w:kern w:val="2"/>
          <w:sz w:val="22"/>
          <w:szCs w:val="22"/>
          <w:lang w:eastAsia="zh-CN"/>
        </w:rPr>
        <w:t>Gobierno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Local acordará la concesión o denegación de las subvenciones, a </w:t>
      </w:r>
      <w:proofErr w:type="spellStart"/>
      <w:r w:rsidRPr="00844609">
        <w:rPr>
          <w:kern w:val="2"/>
          <w:sz w:val="22"/>
          <w:szCs w:val="22"/>
          <w:lang w:eastAsia="zh-CN"/>
        </w:rPr>
        <w:t>propuesta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Comisión de Valoración y previo informe de fiscalización por la Intervención municipal. La concesión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ser notificada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a las </w:t>
      </w:r>
      <w:proofErr w:type="spellStart"/>
      <w:r w:rsidRPr="00844609">
        <w:rPr>
          <w:kern w:val="2"/>
          <w:sz w:val="22"/>
          <w:szCs w:val="22"/>
          <w:lang w:eastAsia="zh-CN"/>
        </w:rPr>
        <w:t>personas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beneficiarias.</w:t>
      </w:r>
    </w:p>
    <w:p w14:paraId="499EA43E" w14:textId="77777777" w:rsidR="00844609" w:rsidRPr="00844609" w:rsidRDefault="00844609" w:rsidP="00844609">
      <w:pPr>
        <w:spacing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Se si renunciara a la subvención por </w:t>
      </w:r>
      <w:proofErr w:type="spellStart"/>
      <w:r w:rsidRPr="00844609">
        <w:rPr>
          <w:kern w:val="2"/>
          <w:sz w:val="22"/>
          <w:szCs w:val="22"/>
          <w:lang w:eastAsia="zh-CN"/>
        </w:rPr>
        <w:t>alguna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las entidades beneficiarias o quedara crédito sobrante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consecuencia 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insuficiente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presentada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alguna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órgano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concedente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acordará, </w:t>
      </w:r>
      <w:proofErr w:type="spellStart"/>
      <w:r w:rsidRPr="00844609">
        <w:rPr>
          <w:kern w:val="2"/>
          <w:sz w:val="22"/>
          <w:szCs w:val="22"/>
          <w:lang w:eastAsia="zh-CN"/>
        </w:rPr>
        <w:t>sin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necesidad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una </w:t>
      </w:r>
      <w:proofErr w:type="spellStart"/>
      <w:r w:rsidRPr="00844609">
        <w:rPr>
          <w:kern w:val="2"/>
          <w:sz w:val="22"/>
          <w:szCs w:val="22"/>
          <w:lang w:eastAsia="zh-CN"/>
        </w:rPr>
        <w:t>nueva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convocatoria, la concesión del </w:t>
      </w:r>
      <w:proofErr w:type="spellStart"/>
      <w:r w:rsidRPr="00844609">
        <w:rPr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sobrante 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subvención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resto de entidades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beneficiarias.</w:t>
      </w:r>
    </w:p>
    <w:p w14:paraId="660FC014" w14:textId="77777777" w:rsidR="00844609" w:rsidRPr="00844609" w:rsidRDefault="00844609" w:rsidP="00844609">
      <w:pPr>
        <w:spacing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Para </w:t>
      </w:r>
      <w:proofErr w:type="spellStart"/>
      <w:r w:rsidRPr="00844609">
        <w:rPr>
          <w:kern w:val="2"/>
          <w:sz w:val="22"/>
          <w:szCs w:val="22"/>
          <w:lang w:eastAsia="zh-CN"/>
        </w:rPr>
        <w:t>estos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efectos, </w:t>
      </w:r>
      <w:proofErr w:type="spellStart"/>
      <w:r w:rsidRPr="00844609">
        <w:rPr>
          <w:kern w:val="2"/>
          <w:sz w:val="22"/>
          <w:szCs w:val="22"/>
          <w:lang w:eastAsia="zh-CN"/>
        </w:rPr>
        <w:t>podrán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realizarse sucesivas </w:t>
      </w:r>
      <w:proofErr w:type="spellStart"/>
      <w:r w:rsidRPr="00844609">
        <w:rPr>
          <w:kern w:val="2"/>
          <w:sz w:val="22"/>
          <w:szCs w:val="22"/>
          <w:lang w:eastAsia="zh-CN"/>
        </w:rPr>
        <w:t>propuestas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resolución conforme el </w:t>
      </w:r>
      <w:proofErr w:type="spellStart"/>
      <w:r w:rsidRPr="00844609">
        <w:rPr>
          <w:kern w:val="2"/>
          <w:sz w:val="22"/>
          <w:szCs w:val="22"/>
          <w:lang w:eastAsia="zh-CN"/>
        </w:rPr>
        <w:t>señalado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este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artículo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0548AC24" w14:textId="77777777" w:rsidR="00844609" w:rsidRPr="00844609" w:rsidRDefault="00844609" w:rsidP="00844609">
      <w:pPr>
        <w:spacing w:after="240"/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El órgano que concede la subvención comunicará </w:t>
      </w:r>
      <w:r w:rsidRPr="00844609">
        <w:rPr>
          <w:spacing w:val="-1"/>
          <w:kern w:val="2"/>
          <w:sz w:val="22"/>
          <w:szCs w:val="22"/>
          <w:lang w:eastAsia="zh-CN"/>
        </w:rPr>
        <w:t>esta</w:t>
      </w:r>
      <w:r w:rsidRPr="00844609">
        <w:rPr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opción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las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entidades   interesadas   a fin de que            accedan   a la   </w:t>
      </w:r>
      <w:proofErr w:type="spellStart"/>
      <w:r w:rsidRPr="00844609">
        <w:rPr>
          <w:kern w:val="2"/>
          <w:sz w:val="22"/>
          <w:szCs w:val="22"/>
          <w:lang w:eastAsia="zh-CN"/>
        </w:rPr>
        <w:t>propuesta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  de subvención      en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improrrogable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diez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días.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Una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vez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aceptada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a </w:t>
      </w:r>
      <w:proofErr w:type="spellStart"/>
      <w:r w:rsidRPr="00844609">
        <w:rPr>
          <w:kern w:val="2"/>
          <w:sz w:val="22"/>
          <w:szCs w:val="22"/>
          <w:lang w:eastAsia="zh-CN"/>
        </w:rPr>
        <w:t>propuesta</w:t>
      </w:r>
      <w:proofErr w:type="spellEnd"/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parte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solicitante,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órgano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administrativo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dictará</w:t>
      </w:r>
      <w:proofErr w:type="spellEnd"/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acto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concesión</w:t>
      </w:r>
      <w:r w:rsidRPr="00844609">
        <w:rPr>
          <w:spacing w:val="5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  y procederá      </w:t>
      </w:r>
      <w:proofErr w:type="spellStart"/>
      <w:r w:rsidRPr="00844609">
        <w:rPr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  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notificación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los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tener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establecidos en la </w:t>
      </w:r>
      <w:proofErr w:type="spellStart"/>
      <w:r w:rsidRPr="00844609">
        <w:rPr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kern w:val="2"/>
          <w:sz w:val="22"/>
          <w:szCs w:val="22"/>
          <w:lang w:eastAsia="zh-CN"/>
        </w:rPr>
        <w:t>..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</w:p>
    <w:p w14:paraId="500091A2" w14:textId="77777777" w:rsidR="00844609" w:rsidRPr="00844609" w:rsidRDefault="00844609" w:rsidP="00844609">
      <w:pPr>
        <w:widowControl w:val="0"/>
        <w:spacing w:before="11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lastRenderedPageBreak/>
        <w:t xml:space="preserve">Contra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acuerdo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se adopte cabe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interponer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recurso de reposición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un mes ante la Xunta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Gobierno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Local,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 ser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impugnado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directamente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ante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Orden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Jurisdiccional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Contencioso-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administrativa 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dos meses a contar desde el día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recepción de la notificación 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resolución.</w:t>
      </w:r>
    </w:p>
    <w:p w14:paraId="40DFC24D" w14:textId="77777777" w:rsidR="00844609" w:rsidRPr="00844609" w:rsidRDefault="00844609" w:rsidP="00844609">
      <w:pPr>
        <w:widowControl w:val="0"/>
        <w:spacing w:before="11"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632DE4A1" w14:textId="77777777" w:rsidR="00844609" w:rsidRPr="00844609" w:rsidRDefault="00844609" w:rsidP="00844609">
      <w:pPr>
        <w:ind w:right="-142"/>
        <w:jc w:val="both"/>
        <w:rPr>
          <w:kern w:val="2"/>
          <w:lang w:eastAsia="zh-CN"/>
        </w:rPr>
      </w:pPr>
      <w:proofErr w:type="spellStart"/>
      <w:r w:rsidRPr="00844609">
        <w:rPr>
          <w:b/>
          <w:kern w:val="2"/>
          <w:sz w:val="22"/>
          <w:szCs w:val="22"/>
          <w:lang w:eastAsia="zh-CN"/>
        </w:rPr>
        <w:t>Séptima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. Crédito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Presupuestario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 e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 xml:space="preserve"> de las bolsas. </w:t>
      </w:r>
      <w:r w:rsidRPr="00844609">
        <w:rPr>
          <w:kern w:val="2"/>
          <w:sz w:val="22"/>
          <w:szCs w:val="22"/>
          <w:lang w:eastAsia="zh-CN"/>
        </w:rPr>
        <w:t xml:space="preserve">Las subvenciones se </w:t>
      </w:r>
      <w:proofErr w:type="spellStart"/>
      <w:r w:rsidRPr="00844609">
        <w:rPr>
          <w:kern w:val="2"/>
          <w:sz w:val="22"/>
          <w:szCs w:val="22"/>
          <w:lang w:eastAsia="zh-CN"/>
        </w:rPr>
        <w:t>harán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efectivas con cargo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aplicaciones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presupuesto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municipal del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Cedeira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ejercicio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2025:</w:t>
      </w:r>
    </w:p>
    <w:p w14:paraId="72A8DA77" w14:textId="77777777" w:rsidR="00844609" w:rsidRPr="00844609" w:rsidRDefault="00844609" w:rsidP="00844609">
      <w:pPr>
        <w:ind w:right="-142"/>
        <w:jc w:val="both"/>
        <w:rPr>
          <w:kern w:val="2"/>
          <w:sz w:val="22"/>
          <w:szCs w:val="22"/>
          <w:lang w:eastAsia="zh-CN"/>
        </w:rPr>
      </w:pPr>
    </w:p>
    <w:p w14:paraId="52D1E93C" w14:textId="77777777" w:rsidR="00844609" w:rsidRPr="00844609" w:rsidRDefault="00844609" w:rsidP="00844609">
      <w:pPr>
        <w:numPr>
          <w:ilvl w:val="0"/>
          <w:numId w:val="40"/>
        </w:numPr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341.489.00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45.000,00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euros para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actividades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deportivas.</w:t>
      </w:r>
    </w:p>
    <w:p w14:paraId="59ED931D" w14:textId="77777777" w:rsidR="00844609" w:rsidRPr="00844609" w:rsidRDefault="00844609" w:rsidP="00844609">
      <w:pPr>
        <w:numPr>
          <w:ilvl w:val="0"/>
          <w:numId w:val="40"/>
        </w:numPr>
        <w:ind w:right="-142"/>
        <w:jc w:val="both"/>
        <w:rPr>
          <w:kern w:val="2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341.789.00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15.000,00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euros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inversiones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realicen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entidades.</w:t>
      </w:r>
    </w:p>
    <w:p w14:paraId="0A31A418" w14:textId="77777777" w:rsidR="00844609" w:rsidRPr="00844609" w:rsidRDefault="00844609" w:rsidP="00844609">
      <w:pPr>
        <w:widowControl w:val="0"/>
        <w:spacing w:before="4" w:line="100" w:lineRule="atLeast"/>
        <w:ind w:left="381"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2D70D70E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subvención</w:t>
      </w:r>
      <w:r w:rsidRPr="00844609">
        <w:rPr>
          <w:rFonts w:eastAsia="Times New Roman" w:cs="Times New Roman"/>
          <w:spacing w:val="-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será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otorgada</w:t>
      </w:r>
      <w:proofErr w:type="spellEnd"/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todas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entidades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beneficiarias,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reúnan</w:t>
      </w:r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los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requisitos,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rateándose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cuantía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total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máxima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fijada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convocatoria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dentro del</w:t>
      </w:r>
      <w:r w:rsidRPr="00844609">
        <w:rPr>
          <w:rFonts w:eastAsia="Times New Roman" w:cs="Times New Roman"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crédito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disponible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por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orden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puntuación..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</w:p>
    <w:p w14:paraId="5CF6FF9D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0AB90779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caso de que el importe asignado 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alguna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según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los criterios de valoración,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supere el total solicitado por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misma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adjudicará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importe solicitado, y el exceso, se volverá a repartir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entre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demás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concurrentes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teniendo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cuenta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puntuaciones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obtenidas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776073D6" w14:textId="77777777" w:rsidR="00844609" w:rsidRPr="00844609" w:rsidRDefault="00844609" w:rsidP="00844609">
      <w:pPr>
        <w:widowControl w:val="0"/>
        <w:spacing w:before="10" w:line="100" w:lineRule="atLeast"/>
        <w:ind w:left="381"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4A48D280" w14:textId="77777777" w:rsidR="00844609" w:rsidRPr="00844609" w:rsidRDefault="00844609" w:rsidP="00844609">
      <w:pPr>
        <w:widowControl w:val="0"/>
        <w:spacing w:before="11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Para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obtener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subvención deberá alcanzarse un mínimo de 60 puntos (25% de la totalidades de los puntos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totales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) entre los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criterios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evaluación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 base sexta.</w:t>
      </w:r>
    </w:p>
    <w:p w14:paraId="66C058C8" w14:textId="77777777" w:rsidR="00844609" w:rsidRPr="00844609" w:rsidRDefault="00844609" w:rsidP="00844609">
      <w:pPr>
        <w:widowControl w:val="0"/>
        <w:spacing w:before="11"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7C1ADA27" w14:textId="77777777" w:rsidR="00844609" w:rsidRPr="00844609" w:rsidRDefault="00844609" w:rsidP="00844609">
      <w:pPr>
        <w:ind w:right="-142"/>
        <w:jc w:val="both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>Octava.</w:t>
      </w:r>
      <w:r w:rsidRPr="00844609">
        <w:rPr>
          <w:b/>
          <w:spacing w:val="-1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Abono</w:t>
      </w:r>
      <w:r w:rsidRPr="00844609">
        <w:rPr>
          <w:b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la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subvención.</w:t>
      </w:r>
      <w:r w:rsidRPr="00844609">
        <w:rPr>
          <w:b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abono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subvención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se </w:t>
      </w:r>
      <w:proofErr w:type="spellStart"/>
      <w:r w:rsidRPr="00844609">
        <w:rPr>
          <w:kern w:val="2"/>
          <w:sz w:val="22"/>
          <w:szCs w:val="22"/>
          <w:lang w:eastAsia="zh-CN"/>
        </w:rPr>
        <w:t>hará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siguiente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manera</w:t>
      </w:r>
      <w:proofErr w:type="spellEnd"/>
      <w:r w:rsidRPr="00844609">
        <w:rPr>
          <w:kern w:val="2"/>
          <w:sz w:val="22"/>
          <w:szCs w:val="22"/>
          <w:lang w:eastAsia="zh-CN"/>
        </w:rPr>
        <w:t>:</w:t>
      </w:r>
    </w:p>
    <w:p w14:paraId="2D3000C8" w14:textId="77777777" w:rsidR="00844609" w:rsidRPr="00844609" w:rsidRDefault="00844609" w:rsidP="00844609">
      <w:pPr>
        <w:widowControl w:val="0"/>
        <w:spacing w:before="1" w:line="100" w:lineRule="atLeast"/>
        <w:ind w:left="381"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259AC0D0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aplicación del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34.3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38/2003, de 17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subvenciones que establece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posibilidad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que se realicen pagos anticipados como financiación necesaria para poder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llevar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cabo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actuaciones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inherentes a la subvención,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abonará, una vez aprobada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Junta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Gobierno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Local la concesión de las subvenciones, el 100% del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subvencionado, previa acreditación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la situación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cumplimiento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con los deberes tributarios y con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social,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reteniéndose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30% en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concepto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garantía.</w:t>
      </w:r>
    </w:p>
    <w:p w14:paraId="3CE3C254" w14:textId="77777777" w:rsidR="00844609" w:rsidRPr="00844609" w:rsidRDefault="00844609" w:rsidP="00844609">
      <w:pPr>
        <w:widowControl w:val="0"/>
        <w:spacing w:line="100" w:lineRule="atLeast"/>
        <w:ind w:left="381"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08A2F765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importe restante se abonará una vez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del convenio, mediante la presentación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los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documentos de gasto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y pago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justificados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el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resto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documentación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señalada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base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décima.</w:t>
      </w:r>
    </w:p>
    <w:p w14:paraId="6EF9A03A" w14:textId="77777777" w:rsidR="00844609" w:rsidRPr="00844609" w:rsidRDefault="00844609" w:rsidP="00844609">
      <w:pPr>
        <w:widowControl w:val="0"/>
        <w:spacing w:line="100" w:lineRule="atLeast"/>
        <w:ind w:left="381"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7984B64C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pago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mediante transferencia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número IBAN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allegado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 una vez presentada y comprobada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documentación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señalada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73526ABB" w14:textId="77777777" w:rsidR="00844609" w:rsidRPr="00844609" w:rsidRDefault="00844609" w:rsidP="00844609">
      <w:pPr>
        <w:widowControl w:val="0"/>
        <w:spacing w:before="11"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3BD58224" w14:textId="77777777" w:rsidR="00844609" w:rsidRPr="00844609" w:rsidRDefault="00844609" w:rsidP="00844609">
      <w:pPr>
        <w:widowControl w:val="0"/>
        <w:spacing w:before="1"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Novena.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Régimen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compatibilidad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.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Las subvenciones concedidas serán compatibles con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otras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subvenciones,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ayudas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o ingresos procedentes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otra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administración y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tengan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misma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finalidad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siempre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totalidad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ayudas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no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supere el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coste de las actividades.</w:t>
      </w:r>
    </w:p>
    <w:p w14:paraId="08EE82D0" w14:textId="77777777" w:rsidR="00844609" w:rsidRPr="00844609" w:rsidRDefault="00844609" w:rsidP="00844609">
      <w:pPr>
        <w:widowControl w:val="0"/>
        <w:spacing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Las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entidades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spacing w:val="3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reciban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subvención</w:t>
      </w:r>
      <w:r w:rsidRPr="00844609">
        <w:rPr>
          <w:rFonts w:eastAsia="Times New Roman" w:cs="Times New Roman"/>
          <w:spacing w:val="3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están</w:t>
      </w:r>
      <w:r w:rsidRPr="00844609">
        <w:rPr>
          <w:rFonts w:eastAsia="Times New Roman" w:cs="Times New Roman"/>
          <w:spacing w:val="3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obligadas</w:t>
      </w:r>
      <w:proofErr w:type="spellEnd"/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 facilitar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los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datos</w:t>
      </w:r>
      <w:r w:rsidRPr="00844609">
        <w:rPr>
          <w:rFonts w:eastAsia="Times New Roman" w:cs="Times New Roman"/>
          <w:spacing w:val="3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3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les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sean</w:t>
      </w:r>
      <w:proofErr w:type="spellEnd"/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solicitados por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411D0FF9" w14:textId="77777777" w:rsidR="00844609" w:rsidRPr="00844609" w:rsidRDefault="00844609" w:rsidP="00844609">
      <w:pPr>
        <w:widowControl w:val="0"/>
        <w:spacing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Las entidades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que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tengan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un convenio con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o una subvención nominativa del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mismo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así como las comisiones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fiestas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las entidades 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asociaciones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socioculturales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no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podrán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participar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esta convocatoria.</w:t>
      </w:r>
    </w:p>
    <w:p w14:paraId="12FA95F5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32578AF5" w14:textId="77777777" w:rsidR="00844609" w:rsidRPr="00844609" w:rsidRDefault="00844609" w:rsidP="00844609">
      <w:pPr>
        <w:widowControl w:val="0"/>
        <w:spacing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lastRenderedPageBreak/>
        <w:t>Décima.</w:t>
      </w:r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y forma</w:t>
      </w:r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.</w:t>
      </w:r>
      <w:r w:rsidRPr="00844609">
        <w:rPr>
          <w:rFonts w:eastAsia="Times New Roman" w:cs="Times New Roman"/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presupuesto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justificar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será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importe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total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subvención concedida. La fecha límite para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ejecutar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la subvención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otorgada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será el 15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2023.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lapso temporal a lo que deben referirse los gastos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justificados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incluyendo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pago, es el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comprendido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entre 1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enero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y el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15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2023.</w:t>
      </w:r>
    </w:p>
    <w:p w14:paraId="637AA042" w14:textId="77777777" w:rsidR="00844609" w:rsidRPr="00844609" w:rsidRDefault="00844609" w:rsidP="00844609">
      <w:pPr>
        <w:widowControl w:val="0"/>
        <w:spacing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plazo</w:t>
      </w:r>
      <w:proofErr w:type="spellEnd"/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finaliza</w:t>
      </w:r>
      <w:r w:rsidRPr="00844609">
        <w:rPr>
          <w:rFonts w:eastAsia="Times New Roman" w:cs="Times New Roman"/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30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2023</w:t>
      </w:r>
      <w:r w:rsidRPr="00844609">
        <w:rPr>
          <w:rFonts w:eastAsia="Times New Roman" w:cs="Times New Roman"/>
          <w:spacing w:val="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dicta</w:t>
      </w:r>
      <w:proofErr w:type="spellEnd"/>
      <w:r w:rsidRPr="00844609">
        <w:rPr>
          <w:rFonts w:eastAsia="Times New Roman" w:cs="Times New Roman"/>
          <w:spacing w:val="8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rFonts w:eastAsia="Times New Roman" w:cs="Times New Roman"/>
          <w:spacing w:val="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 realizará</w:t>
      </w:r>
      <w:r w:rsidRPr="00844609">
        <w:rPr>
          <w:rFonts w:eastAsia="Times New Roman" w:cs="Times New Roman"/>
          <w:spacing w:val="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mediante</w:t>
      </w:r>
      <w:r w:rsidRPr="00844609">
        <w:rPr>
          <w:rFonts w:eastAsia="Times New Roman" w:cs="Times New Roman"/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presentación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sede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electrónica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(</w:t>
      </w:r>
      <w:hyperlink r:id="rId8" w:history="1">
        <w:r w:rsidRPr="00844609">
          <w:rPr>
            <w:rFonts w:eastAsia="Times New Roman" w:cs="Times New Roman"/>
            <w:color w:val="0000FF"/>
            <w:kern w:val="2"/>
            <w:sz w:val="22"/>
            <w:szCs w:val="22"/>
            <w:u w:val="single" w:color="0000FF"/>
            <w:lang w:eastAsia="zh-CN"/>
          </w:rPr>
          <w:t>https://sede.cedeira.gal</w:t>
        </w:r>
      </w:hyperlink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)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mediante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una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solicitud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acompañada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documentación:</w:t>
      </w:r>
    </w:p>
    <w:p w14:paraId="7262FA36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813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Memoria</w:t>
      </w:r>
      <w:r w:rsidRPr="00844609">
        <w:rPr>
          <w:spacing w:val="2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2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realización</w:t>
      </w:r>
      <w:r w:rsidRPr="00844609">
        <w:rPr>
          <w:spacing w:val="2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2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programa</w:t>
      </w:r>
      <w:r w:rsidRPr="00844609">
        <w:rPr>
          <w:spacing w:val="2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spacing w:val="2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(Anexo</w:t>
      </w:r>
      <w:r w:rsidRPr="00844609">
        <w:rPr>
          <w:spacing w:val="2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D)</w:t>
      </w:r>
      <w:r w:rsidRPr="00844609">
        <w:rPr>
          <w:spacing w:val="2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y/o memoria</w:t>
      </w:r>
      <w:r w:rsidRPr="00844609">
        <w:rPr>
          <w:spacing w:val="2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2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realización</w:t>
      </w:r>
      <w:r w:rsidRPr="00844609">
        <w:rPr>
          <w:spacing w:val="2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las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inversiones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(Anexo C).</w:t>
      </w:r>
    </w:p>
    <w:p w14:paraId="5A25DB95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787"/>
        </w:tabs>
        <w:suppressAutoHyphens w:val="0"/>
        <w:autoSpaceDE w:val="0"/>
        <w:ind w:left="786" w:right="-142" w:hanging="129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Relación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los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gastos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subvencionados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los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ingresos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obtenidos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para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financiarlos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(Anexo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Y).</w:t>
      </w:r>
    </w:p>
    <w:p w14:paraId="7965C79B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784"/>
        </w:tabs>
        <w:suppressAutoHyphens w:val="0"/>
        <w:autoSpaceDE w:val="0"/>
        <w:ind w:left="783" w:right="-142" w:hanging="126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Facturas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originales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copias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compulsadas,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deberán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cumplir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requisitos:</w:t>
      </w:r>
    </w:p>
    <w:p w14:paraId="50A77567" w14:textId="77777777" w:rsidR="00844609" w:rsidRPr="00844609" w:rsidRDefault="00844609" w:rsidP="00844609">
      <w:pPr>
        <w:widowControl w:val="0"/>
        <w:numPr>
          <w:ilvl w:val="1"/>
          <w:numId w:val="35"/>
        </w:numPr>
        <w:tabs>
          <w:tab w:val="left" w:pos="784"/>
        </w:tabs>
        <w:suppressAutoHyphens w:val="0"/>
        <w:autoSpaceDE w:val="0"/>
        <w:ind w:right="-142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Los conceptos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expresados</w:t>
      </w:r>
      <w:r w:rsidRPr="00844609">
        <w:rPr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los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justificantes</w:t>
      </w:r>
      <w:proofErr w:type="spellEnd"/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gasto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deberán</w:t>
      </w:r>
      <w:r w:rsidRPr="00844609">
        <w:rPr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ser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obligatoriamente</w:t>
      </w:r>
      <w:proofErr w:type="spellEnd"/>
      <w:r w:rsidRPr="00844609">
        <w:rPr>
          <w:spacing w:val="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los</w:t>
      </w:r>
      <w:r w:rsidRPr="00844609">
        <w:rPr>
          <w:spacing w:val="-5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fueron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motivo de subvención.</w:t>
      </w:r>
    </w:p>
    <w:p w14:paraId="434FC011" w14:textId="77777777" w:rsidR="00844609" w:rsidRPr="00844609" w:rsidRDefault="00844609" w:rsidP="00844609">
      <w:pPr>
        <w:widowControl w:val="0"/>
        <w:numPr>
          <w:ilvl w:val="1"/>
          <w:numId w:val="35"/>
        </w:numPr>
        <w:tabs>
          <w:tab w:val="left" w:pos="2078"/>
        </w:tabs>
        <w:suppressAutoHyphens w:val="0"/>
        <w:autoSpaceDE w:val="0"/>
        <w:spacing w:before="146" w:line="262" w:lineRule="exact"/>
        <w:ind w:left="2077" w:right="-142" w:hanging="34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La forma</w:t>
      </w:r>
      <w:r w:rsidRPr="00844609">
        <w:rPr>
          <w:spacing w:val="-1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contenido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respetar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normativa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vigente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6588293C" w14:textId="77777777" w:rsidR="00844609" w:rsidRPr="00844609" w:rsidRDefault="00844609" w:rsidP="00844609">
      <w:pPr>
        <w:widowControl w:val="0"/>
        <w:numPr>
          <w:ilvl w:val="1"/>
          <w:numId w:val="35"/>
        </w:numPr>
        <w:tabs>
          <w:tab w:val="left" w:pos="2078"/>
        </w:tabs>
        <w:suppressAutoHyphens w:val="0"/>
        <w:autoSpaceDE w:val="0"/>
        <w:spacing w:line="262" w:lineRule="exact"/>
        <w:ind w:left="2077" w:right="-142" w:hanging="340"/>
        <w:jc w:val="both"/>
        <w:rPr>
          <w:kern w:val="2"/>
          <w:szCs w:val="21"/>
          <w:lang w:eastAsia="zh-CN"/>
        </w:rPr>
      </w:pPr>
      <w:r w:rsidRPr="00844609">
        <w:rPr>
          <w:spacing w:val="-1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spacing w:val="-1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spacing w:val="-13"/>
          <w:kern w:val="2"/>
          <w:sz w:val="22"/>
          <w:szCs w:val="22"/>
          <w:lang w:eastAsia="zh-CN"/>
        </w:rPr>
        <w:t xml:space="preserve"> </w:t>
      </w:r>
      <w:r w:rsidRPr="00844609">
        <w:rPr>
          <w:spacing w:val="-1"/>
          <w:kern w:val="2"/>
          <w:sz w:val="22"/>
          <w:szCs w:val="22"/>
          <w:lang w:eastAsia="zh-CN"/>
        </w:rPr>
        <w:t>beneficiaria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figurar </w:t>
      </w:r>
      <w:proofErr w:type="spellStart"/>
      <w:r w:rsidRPr="00844609">
        <w:rPr>
          <w:kern w:val="2"/>
          <w:sz w:val="22"/>
          <w:szCs w:val="22"/>
          <w:lang w:eastAsia="zh-CN"/>
        </w:rPr>
        <w:t>cómo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destinataria 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factura.</w:t>
      </w:r>
    </w:p>
    <w:p w14:paraId="33A2D391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796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proofErr w:type="spellStart"/>
      <w:r w:rsidRPr="00844609">
        <w:rPr>
          <w:kern w:val="2"/>
          <w:sz w:val="22"/>
          <w:szCs w:val="22"/>
          <w:lang w:eastAsia="zh-CN"/>
        </w:rPr>
        <w:t>Justificantes</w:t>
      </w:r>
      <w:proofErr w:type="spellEnd"/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bancarios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pago</w:t>
      </w:r>
      <w:r w:rsidRPr="00844609">
        <w:rPr>
          <w:spacing w:val="9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las</w:t>
      </w:r>
      <w:r w:rsidRPr="00844609">
        <w:rPr>
          <w:spacing w:val="1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facturas.</w:t>
      </w:r>
      <w:r w:rsidRPr="00844609">
        <w:rPr>
          <w:spacing w:val="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Solo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admitirán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pagos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efectivo</w:t>
      </w:r>
      <w:r w:rsidRPr="00844609">
        <w:rPr>
          <w:spacing w:val="10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cuando</w:t>
      </w:r>
      <w:proofErr w:type="spellEnd"/>
      <w:r w:rsidRPr="00844609">
        <w:rPr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importe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factura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sea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inferior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100,00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euros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kern w:val="2"/>
          <w:sz w:val="22"/>
          <w:szCs w:val="22"/>
          <w:lang w:eastAsia="zh-CN"/>
        </w:rPr>
        <w:t>sin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que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pueda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ser </w:t>
      </w:r>
      <w:proofErr w:type="spellStart"/>
      <w:r w:rsidRPr="00844609">
        <w:rPr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fraccionamiento</w:t>
      </w:r>
      <w:proofErr w:type="spellEnd"/>
      <w:r w:rsidRPr="00844609">
        <w:rPr>
          <w:kern w:val="2"/>
          <w:sz w:val="22"/>
          <w:szCs w:val="22"/>
          <w:lang w:eastAsia="zh-CN"/>
        </w:rPr>
        <w:t>.</w:t>
      </w:r>
    </w:p>
    <w:p w14:paraId="089B2351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859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En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caso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gastos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personal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nóminas,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justificantes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cotización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Social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kern w:val="2"/>
          <w:sz w:val="22"/>
          <w:szCs w:val="22"/>
          <w:lang w:eastAsia="zh-CN"/>
        </w:rPr>
        <w:t>justificantes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bancarios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pago.</w:t>
      </w:r>
    </w:p>
    <w:p w14:paraId="42A69266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825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Declaración de </w:t>
      </w:r>
      <w:proofErr w:type="spellStart"/>
      <w:r w:rsidRPr="00844609">
        <w:rPr>
          <w:kern w:val="2"/>
          <w:sz w:val="22"/>
          <w:szCs w:val="22"/>
          <w:lang w:eastAsia="zh-CN"/>
        </w:rPr>
        <w:t>otras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ayudas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o subvenciones públicas para financiar las </w:t>
      </w:r>
      <w:proofErr w:type="spellStart"/>
      <w:r w:rsidRPr="00844609">
        <w:rPr>
          <w:kern w:val="2"/>
          <w:sz w:val="22"/>
          <w:szCs w:val="22"/>
          <w:lang w:eastAsia="zh-CN"/>
        </w:rPr>
        <w:t>mismas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actividades con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indicación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imponerte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(Anexo Y).</w:t>
      </w:r>
    </w:p>
    <w:p w14:paraId="0B4B20D5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799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Declaración firmada por el responsable de la </w:t>
      </w:r>
      <w:proofErr w:type="spellStart"/>
      <w:r w:rsidRPr="00844609">
        <w:rPr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beneficiaria de que la subvención se </w:t>
      </w:r>
      <w:proofErr w:type="spellStart"/>
      <w:r w:rsidRPr="00844609">
        <w:rPr>
          <w:kern w:val="2"/>
          <w:sz w:val="22"/>
          <w:szCs w:val="22"/>
          <w:lang w:eastAsia="zh-CN"/>
        </w:rPr>
        <w:t>destinó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a los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mismos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fines para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los que </w:t>
      </w:r>
      <w:proofErr w:type="spellStart"/>
      <w:r w:rsidRPr="00844609">
        <w:rPr>
          <w:kern w:val="2"/>
          <w:sz w:val="22"/>
          <w:szCs w:val="22"/>
          <w:lang w:eastAsia="zh-CN"/>
        </w:rPr>
        <w:t>fue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solicitada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concedida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(Anexo Y).</w:t>
      </w:r>
    </w:p>
    <w:p w14:paraId="5C3753AF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851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>Declaración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responsable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estar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corriente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cumplimiento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deberes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tributarios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con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social,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autorizando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comprobación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circunstancia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encontrarse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corriente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los deberes tributarios y con la </w:t>
      </w:r>
      <w:proofErr w:type="spellStart"/>
      <w:r w:rsidRPr="00844609">
        <w:rPr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Social (Anexo Y). En el caso de no autorizar la comprobación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el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>,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deberá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acercar los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certificados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acreditativos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tal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circunstancia.</w:t>
      </w:r>
    </w:p>
    <w:p w14:paraId="51924547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794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r w:rsidRPr="00844609">
        <w:rPr>
          <w:kern w:val="2"/>
          <w:sz w:val="22"/>
          <w:szCs w:val="22"/>
          <w:lang w:eastAsia="zh-CN"/>
        </w:rPr>
        <w:t xml:space="preserve">Documentación gráfica de la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donde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conste la colaboración del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Cedeira. En caso de 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los eventos subvencionados </w:t>
      </w:r>
      <w:proofErr w:type="spellStart"/>
      <w:r w:rsidRPr="00844609">
        <w:rPr>
          <w:kern w:val="2"/>
          <w:sz w:val="22"/>
          <w:szCs w:val="22"/>
          <w:lang w:eastAsia="zh-CN"/>
        </w:rPr>
        <w:t>fueran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ejecutados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con </w:t>
      </w:r>
      <w:proofErr w:type="spellStart"/>
      <w:r w:rsidRPr="00844609">
        <w:rPr>
          <w:kern w:val="2"/>
          <w:sz w:val="22"/>
          <w:szCs w:val="22"/>
          <w:lang w:eastAsia="zh-CN"/>
        </w:rPr>
        <w:t>anterioridad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a la publicación de estas bases,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cumplimiento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del deber de difusión pública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considerara </w:t>
      </w:r>
      <w:proofErr w:type="spellStart"/>
      <w:r w:rsidRPr="00844609">
        <w:rPr>
          <w:kern w:val="2"/>
          <w:sz w:val="22"/>
          <w:szCs w:val="22"/>
          <w:lang w:eastAsia="zh-CN"/>
        </w:rPr>
        <w:t>cumplida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mediante anuncio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un diario o periódico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 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informe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públicamente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subvención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de las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actividades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subvencionadas.</w:t>
      </w:r>
    </w:p>
    <w:p w14:paraId="7378936D" w14:textId="77777777" w:rsidR="00844609" w:rsidRPr="00844609" w:rsidRDefault="00844609" w:rsidP="00844609">
      <w:pPr>
        <w:widowControl w:val="0"/>
        <w:numPr>
          <w:ilvl w:val="0"/>
          <w:numId w:val="35"/>
        </w:numPr>
        <w:tabs>
          <w:tab w:val="left" w:pos="818"/>
        </w:tabs>
        <w:suppressAutoHyphens w:val="0"/>
        <w:autoSpaceDE w:val="0"/>
        <w:ind w:right="-142" w:firstLine="0"/>
        <w:jc w:val="both"/>
        <w:rPr>
          <w:kern w:val="2"/>
          <w:szCs w:val="21"/>
          <w:lang w:eastAsia="zh-CN"/>
        </w:rPr>
      </w:pPr>
      <w:proofErr w:type="spellStart"/>
      <w:r w:rsidRPr="00844609">
        <w:rPr>
          <w:kern w:val="2"/>
          <w:sz w:val="22"/>
          <w:szCs w:val="22"/>
          <w:lang w:eastAsia="zh-CN"/>
        </w:rPr>
        <w:t>Carteles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, anuncios, folletos, panfletos, </w:t>
      </w:r>
      <w:proofErr w:type="spellStart"/>
      <w:r w:rsidRPr="00844609">
        <w:rPr>
          <w:kern w:val="2"/>
          <w:sz w:val="22"/>
          <w:szCs w:val="22"/>
          <w:lang w:eastAsia="zh-CN"/>
        </w:rPr>
        <w:t>publicidad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en las </w:t>
      </w:r>
      <w:proofErr w:type="spellStart"/>
      <w:r w:rsidRPr="00844609">
        <w:rPr>
          <w:kern w:val="2"/>
          <w:sz w:val="22"/>
          <w:szCs w:val="22"/>
          <w:lang w:eastAsia="zh-CN"/>
        </w:rPr>
        <w:t>páginas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web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las actividades realizadas en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2023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de la subvención.</w:t>
      </w:r>
    </w:p>
    <w:p w14:paraId="73BCA63E" w14:textId="77777777" w:rsidR="00844609" w:rsidRPr="00844609" w:rsidRDefault="00844609" w:rsidP="00844609">
      <w:pPr>
        <w:widowControl w:val="0"/>
        <w:tabs>
          <w:tab w:val="left" w:pos="818"/>
        </w:tabs>
        <w:suppressAutoHyphens w:val="0"/>
        <w:autoSpaceDE w:val="0"/>
        <w:spacing w:after="240"/>
        <w:ind w:left="658" w:right="-142"/>
        <w:jc w:val="both"/>
        <w:rPr>
          <w:kern w:val="2"/>
          <w:sz w:val="22"/>
          <w:szCs w:val="22"/>
          <w:lang w:eastAsia="zh-CN"/>
        </w:rPr>
      </w:pPr>
    </w:p>
    <w:p w14:paraId="27429D39" w14:textId="77777777" w:rsidR="00844609" w:rsidRPr="00844609" w:rsidRDefault="00844609" w:rsidP="00844609">
      <w:pPr>
        <w:widowControl w:val="0"/>
        <w:spacing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Undécima. Fiscalización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.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Cedeira se reserva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derecho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realizar un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seguimiento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actividades subvencionadas con estas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ayudas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,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pudiendo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exigir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entidad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deportiva una explicación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detallada y documental de los gastos presentados.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También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anular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cualquier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subvención concedida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cuando</w:t>
      </w:r>
      <w:proofErr w:type="spellEnd"/>
      <w:r w:rsidRPr="00844609">
        <w:rPr>
          <w:rFonts w:eastAsia="Times New Roman" w:cs="Times New Roman"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juicio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exista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incumplimiento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los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requisitos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necesarios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para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obtención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subvención.</w:t>
      </w:r>
    </w:p>
    <w:p w14:paraId="4196618F" w14:textId="77777777" w:rsidR="00844609" w:rsidRPr="00844609" w:rsidRDefault="00844609" w:rsidP="00844609">
      <w:pPr>
        <w:widowControl w:val="0"/>
        <w:spacing w:after="240"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Duodécima. </w:t>
      </w:r>
      <w:proofErr w:type="spellStart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Infracciones</w:t>
      </w:r>
      <w:proofErr w:type="spellEnd"/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 xml:space="preserve">, sanciones y reintegro.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incumplimiento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alguna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las bases previstas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podrá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implicar el deber del reintegro parcial o total de los fondos percibidos, así como el pago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los</w:t>
      </w:r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intereses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mora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perciban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desde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día</w:t>
      </w:r>
      <w:r w:rsidRPr="00844609">
        <w:rPr>
          <w:rFonts w:eastAsia="Times New Roman" w:cs="Times New Roman"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17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realizó</w:t>
      </w:r>
      <w:proofErr w:type="spellEnd"/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pago</w:t>
      </w:r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hasta</w:t>
      </w:r>
      <w:r w:rsidRPr="00844609">
        <w:rPr>
          <w:rFonts w:eastAsia="Times New Roman" w:cs="Times New Roman"/>
          <w:spacing w:val="1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momento</w:t>
      </w:r>
      <w:r w:rsidRPr="00844609">
        <w:rPr>
          <w:rFonts w:eastAsia="Times New Roman" w:cs="Times New Roman"/>
          <w:spacing w:val="1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que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acuerde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origen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reintegro.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reintegro se realizará de oficio y en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lastRenderedPageBreak/>
        <w:t xml:space="preserve">tramitación se seguirá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dispuesto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en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41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5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38/2003 de 17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subvenciones y en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91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su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Reglamento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(Real Decreto 887/2006, de 21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julio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),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para lo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cual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 dará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todo caso audiencia</w:t>
      </w:r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interesado.</w:t>
      </w:r>
    </w:p>
    <w:p w14:paraId="41297A39" w14:textId="77777777" w:rsidR="00844609" w:rsidRPr="00844609" w:rsidRDefault="00844609" w:rsidP="00844609">
      <w:pPr>
        <w:widowControl w:val="0"/>
        <w:spacing w:after="240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todo caso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incumplimiento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los deberes de colaboración con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Concejalía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Servicios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Sociales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considerara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infracción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grave,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según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dispuesto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57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Subvenciones.</w:t>
      </w:r>
    </w:p>
    <w:p w14:paraId="6F42BD49" w14:textId="77777777" w:rsidR="00844609" w:rsidRPr="00844609" w:rsidRDefault="00844609" w:rsidP="00844609">
      <w:pPr>
        <w:widowControl w:val="0"/>
        <w:spacing w:after="240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procedimiento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reintegro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ajustará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establecido en los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artículos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41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38/2003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Subvenciones.</w:t>
      </w:r>
    </w:p>
    <w:p w14:paraId="6E649EE4" w14:textId="77777777" w:rsidR="00844609" w:rsidRPr="00844609" w:rsidRDefault="00844609" w:rsidP="00844609">
      <w:pPr>
        <w:widowControl w:val="0"/>
        <w:spacing w:line="100" w:lineRule="atLeast"/>
        <w:ind w:right="-142"/>
        <w:jc w:val="both"/>
        <w:rPr>
          <w:rFonts w:eastAsia="Times New Roman" w:cs="Times New Roman"/>
          <w:kern w:val="2"/>
          <w:lang w:eastAsia="zh-CN"/>
        </w:rPr>
      </w:pP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Disposición</w:t>
      </w:r>
      <w:r w:rsidRPr="00844609">
        <w:rPr>
          <w:rFonts w:eastAsia="Times New Roman" w:cs="Times New Roman"/>
          <w:b/>
          <w:spacing w:val="1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b/>
          <w:kern w:val="2"/>
          <w:sz w:val="22"/>
          <w:szCs w:val="22"/>
          <w:lang w:eastAsia="zh-CN"/>
        </w:rPr>
        <w:t>final.</w:t>
      </w:r>
      <w:r w:rsidRPr="00844609">
        <w:rPr>
          <w:rFonts w:eastAsia="Times New Roman" w:cs="Times New Roman"/>
          <w:b/>
          <w:spacing w:val="1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el</w:t>
      </w:r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que</w:t>
      </w:r>
      <w:r w:rsidRPr="00844609">
        <w:rPr>
          <w:rFonts w:eastAsia="Times New Roman" w:cs="Times New Roman"/>
          <w:spacing w:val="10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ven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previsto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en la presente</w:t>
      </w:r>
      <w:r w:rsidRPr="00844609">
        <w:rPr>
          <w:rFonts w:eastAsia="Times New Roman" w:cs="Times New Roman"/>
          <w:spacing w:val="15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Convocatoria</w:t>
      </w:r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será</w:t>
      </w:r>
      <w:r w:rsidRPr="00844609">
        <w:rPr>
          <w:rFonts w:eastAsia="Times New Roman" w:cs="Times New Roman"/>
          <w:spacing w:val="1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aplicación</w:t>
      </w:r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el</w:t>
      </w:r>
      <w:r w:rsidRPr="00844609">
        <w:rPr>
          <w:rFonts w:eastAsia="Times New Roman" w:cs="Times New Roman"/>
          <w:spacing w:val="1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dispuesto</w:t>
      </w:r>
      <w:proofErr w:type="spellEnd"/>
      <w:r w:rsidRPr="00844609">
        <w:rPr>
          <w:rFonts w:eastAsia="Times New Roman" w:cs="Times New Roman"/>
          <w:spacing w:val="-5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en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38/2003,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17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Subvenciones,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9/2007,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13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junio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subvenciones</w:t>
      </w:r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Galicia, R.D. 887/2006 de 21 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julio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por lo que se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aprueba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Reglamento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 de 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38/2003,</w:t>
      </w:r>
      <w:r w:rsidRPr="00844609">
        <w:rPr>
          <w:rFonts w:eastAsia="Times New Roman" w:cs="Times New Roman"/>
          <w:spacing w:val="2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17</w:t>
      </w:r>
      <w:r w:rsidRPr="00844609">
        <w:rPr>
          <w:rFonts w:eastAsia="Times New Roman" w:cs="Times New Roman"/>
          <w:spacing w:val="2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noviembre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29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General</w:t>
      </w:r>
      <w:proofErr w:type="spellEnd"/>
      <w:r w:rsidRPr="00844609">
        <w:rPr>
          <w:rFonts w:eastAsia="Times New Roman" w:cs="Times New Roman"/>
          <w:spacing w:val="2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Subvenciones,</w:t>
      </w:r>
      <w:r w:rsidRPr="00844609">
        <w:rPr>
          <w:rFonts w:eastAsia="Times New Roman" w:cs="Times New Roman"/>
          <w:spacing w:val="2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29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39/2015</w:t>
      </w:r>
      <w:r w:rsidRPr="00844609">
        <w:rPr>
          <w:rFonts w:eastAsia="Times New Roman" w:cs="Times New Roman"/>
          <w:spacing w:val="2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1</w:t>
      </w:r>
      <w:r w:rsidRPr="00844609">
        <w:rPr>
          <w:rFonts w:eastAsia="Times New Roman" w:cs="Times New Roman"/>
          <w:spacing w:val="26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octubre</w:t>
      </w:r>
      <w:proofErr w:type="spellEnd"/>
      <w:r w:rsidRPr="00844609">
        <w:rPr>
          <w:rFonts w:eastAsia="Times New Roman" w:cs="Times New Roman"/>
          <w:spacing w:val="2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28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del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procedimiento</w:t>
      </w:r>
      <w:proofErr w:type="spellEnd"/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administrativo</w:t>
      </w:r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común</w:t>
      </w:r>
      <w:r w:rsidRPr="00844609">
        <w:rPr>
          <w:rFonts w:eastAsia="Times New Roman" w:cs="Times New Roman"/>
          <w:spacing w:val="4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las</w:t>
      </w:r>
      <w:r w:rsidRPr="00844609">
        <w:rPr>
          <w:rFonts w:eastAsia="Times New Roman" w:cs="Times New Roman"/>
          <w:spacing w:val="29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Administraciones</w:t>
      </w:r>
      <w:proofErr w:type="spellEnd"/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Públicas,</w:t>
      </w:r>
      <w:r w:rsidRPr="00844609">
        <w:rPr>
          <w:rFonts w:eastAsia="Times New Roman" w:cs="Times New Roman"/>
          <w:spacing w:val="4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así como</w:t>
      </w:r>
      <w:r w:rsidRPr="00844609">
        <w:rPr>
          <w:rFonts w:eastAsia="Times New Roman" w:cs="Times New Roman"/>
          <w:spacing w:val="4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la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ley</w:t>
      </w:r>
      <w:proofErr w:type="spellEnd"/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19/2003</w:t>
      </w:r>
      <w:r w:rsidRPr="00844609">
        <w:rPr>
          <w:rFonts w:eastAsia="Times New Roman" w:cs="Times New Roman"/>
          <w:spacing w:val="42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9</w:t>
      </w:r>
      <w:r w:rsidRPr="00844609">
        <w:rPr>
          <w:rFonts w:eastAsia="Times New Roman" w:cs="Times New Roman"/>
          <w:spacing w:val="4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diciembre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de Transparencia</w:t>
      </w:r>
      <w:r w:rsidRPr="00844609">
        <w:rPr>
          <w:rFonts w:eastAsia="Times New Roman" w:cs="Times New Roman"/>
          <w:spacing w:val="-7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,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acceso</w:t>
      </w:r>
      <w:r w:rsidRPr="00844609">
        <w:rPr>
          <w:rFonts w:eastAsia="Times New Roman" w:cs="Times New Roman"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la información</w:t>
      </w:r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 xml:space="preserve">pública y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buen</w:t>
      </w:r>
      <w:proofErr w:type="spellEnd"/>
      <w:r w:rsidRPr="00844609">
        <w:rPr>
          <w:rFonts w:eastAsia="Times New Roman" w:cs="Times New Roman"/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gobierno</w:t>
      </w:r>
      <w:proofErr w:type="spellEnd"/>
      <w:r w:rsidRPr="00844609">
        <w:rPr>
          <w:rFonts w:eastAsia="Times New Roman" w:cs="Times New Roman"/>
          <w:kern w:val="2"/>
          <w:sz w:val="22"/>
          <w:szCs w:val="22"/>
          <w:lang w:eastAsia="zh-CN"/>
        </w:rPr>
        <w:t>.</w:t>
      </w:r>
    </w:p>
    <w:p w14:paraId="253076F5" w14:textId="77777777" w:rsidR="00844609" w:rsidRPr="00844609" w:rsidRDefault="00844609" w:rsidP="00844609">
      <w:pPr>
        <w:pageBreakBefore/>
        <w:spacing w:before="149"/>
        <w:ind w:left="-142"/>
        <w:jc w:val="both"/>
        <w:rPr>
          <w:kern w:val="2"/>
          <w:lang w:eastAsia="zh-CN"/>
        </w:rPr>
      </w:pPr>
      <w:r w:rsidRPr="00844609">
        <w:rPr>
          <w:b/>
          <w:spacing w:val="-2"/>
          <w:kern w:val="2"/>
          <w:sz w:val="22"/>
          <w:szCs w:val="22"/>
          <w:lang w:eastAsia="zh-CN"/>
        </w:rPr>
        <w:lastRenderedPageBreak/>
        <w:t>ANEXO</w:t>
      </w:r>
      <w:r w:rsidRPr="00844609">
        <w:rPr>
          <w:b/>
          <w:spacing w:val="-10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2"/>
          <w:kern w:val="2"/>
          <w:sz w:val="22"/>
          <w:szCs w:val="22"/>
          <w:lang w:eastAsia="zh-CN"/>
        </w:rPr>
        <w:t>La -</w:t>
      </w:r>
      <w:r w:rsidRPr="00844609">
        <w:rPr>
          <w:b/>
          <w:spacing w:val="-10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2"/>
          <w:kern w:val="2"/>
          <w:sz w:val="22"/>
          <w:szCs w:val="22"/>
          <w:lang w:eastAsia="zh-CN"/>
        </w:rPr>
        <w:t>SOLICITUD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PARA</w:t>
      </w:r>
      <w:r w:rsidRPr="00844609">
        <w:rPr>
          <w:b/>
          <w:spacing w:val="-10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PARTICIPAR EN La SUBVENCION</w:t>
      </w:r>
      <w:r w:rsidRPr="00844609">
        <w:rPr>
          <w:b/>
          <w:spacing w:val="-10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PARA</w:t>
      </w:r>
      <w:r w:rsidRPr="00844609">
        <w:rPr>
          <w:b/>
          <w:spacing w:val="-6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CLUBES</w:t>
      </w:r>
      <w:r w:rsidRPr="00844609">
        <w:rPr>
          <w:b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Y ENTIDADES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DEPORTIVAS</w:t>
      </w:r>
      <w:r w:rsidRPr="00844609">
        <w:rPr>
          <w:b/>
          <w:spacing w:val="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DE CEDEIRA..</w:t>
      </w:r>
      <w:r w:rsidRPr="00844609">
        <w:rPr>
          <w:b/>
          <w:spacing w:val="-37"/>
          <w:kern w:val="2"/>
          <w:sz w:val="22"/>
          <w:szCs w:val="22"/>
          <w:lang w:eastAsia="zh-CN"/>
        </w:rPr>
        <w:t xml:space="preserve"> </w:t>
      </w:r>
    </w:p>
    <w:p w14:paraId="4F505EA8" w14:textId="77777777" w:rsidR="00844609" w:rsidRPr="00844609" w:rsidRDefault="00844609" w:rsidP="00844609">
      <w:pPr>
        <w:spacing w:before="149"/>
        <w:ind w:left="-142"/>
        <w:jc w:val="both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>AÑO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2025.</w:t>
      </w:r>
    </w:p>
    <w:p w14:paraId="594C4213" w14:textId="77777777" w:rsidR="00844609" w:rsidRPr="00844609" w:rsidRDefault="00844609" w:rsidP="00844609">
      <w:pPr>
        <w:widowControl w:val="0"/>
        <w:spacing w:before="3" w:line="100" w:lineRule="atLeast"/>
        <w:ind w:left="-567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002"/>
        <w:gridCol w:w="274"/>
        <w:gridCol w:w="567"/>
        <w:gridCol w:w="433"/>
        <w:gridCol w:w="1557"/>
        <w:gridCol w:w="1699"/>
        <w:gridCol w:w="3398"/>
        <w:gridCol w:w="25"/>
      </w:tblGrid>
      <w:tr w:rsidR="00844609" w:rsidRPr="00844609" w14:paraId="2CE1FD57" w14:textId="77777777" w:rsidTr="00F5332E">
        <w:trPr>
          <w:trHeight w:val="184"/>
        </w:trPr>
        <w:tc>
          <w:tcPr>
            <w:tcW w:w="92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FB415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-567" w:right="-142"/>
              <w:jc w:val="center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shd w:val="clear" w:color="auto" w:fill="C0C0C0"/>
                <w:lang w:eastAsia="zh-CN"/>
              </w:rPr>
              <w:t>DATOS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shd w:val="clear" w:color="auto" w:fill="C0C0C0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b/>
                <w:spacing w:val="-9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ENTIDAD/CLUB</w:t>
            </w:r>
            <w:r w:rsidRPr="00844609">
              <w:rPr>
                <w:rFonts w:eastAsia="Times New Roman" w:cs="Times New Roman"/>
                <w:b/>
                <w:spacing w:val="3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SOLICITANTE</w:t>
            </w:r>
          </w:p>
        </w:tc>
        <w:tc>
          <w:tcPr>
            <w:tcW w:w="25" w:type="dxa"/>
            <w:shd w:val="clear" w:color="auto" w:fill="auto"/>
          </w:tcPr>
          <w:p w14:paraId="6CFC7A05" w14:textId="77777777" w:rsidR="00844609" w:rsidRPr="00844609" w:rsidRDefault="00844609" w:rsidP="00844609">
            <w:pPr>
              <w:snapToGrid w:val="0"/>
              <w:rPr>
                <w:b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32EE5E1" w14:textId="77777777" w:rsidTr="00F5332E">
        <w:trPr>
          <w:trHeight w:val="182"/>
        </w:trPr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0BF41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Nombre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o razón Social</w:t>
            </w:r>
          </w:p>
        </w:tc>
        <w:tc>
          <w:tcPr>
            <w:tcW w:w="76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619D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4ACA6FC6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90E9E84" w14:textId="77777777" w:rsidTr="00F5332E">
        <w:trPr>
          <w:trHeight w:val="184"/>
        </w:trPr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5D89B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CIF</w:t>
            </w:r>
          </w:p>
        </w:tc>
        <w:tc>
          <w:tcPr>
            <w:tcW w:w="2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3936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B32EF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Correo electrónico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DC41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1FB90C03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6AF0AB6" w14:textId="77777777" w:rsidTr="00F5332E">
        <w:trPr>
          <w:trHeight w:val="184"/>
        </w:trPr>
        <w:tc>
          <w:tcPr>
            <w:tcW w:w="2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3F61B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Dirección a efectos de notificación</w:t>
            </w:r>
          </w:p>
        </w:tc>
        <w:tc>
          <w:tcPr>
            <w:tcW w:w="7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566F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612AEC10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46F2A9A" w14:textId="77777777" w:rsidTr="00F5332E">
        <w:trPr>
          <w:trHeight w:val="184"/>
        </w:trPr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ACD58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Código postal</w:t>
            </w:r>
          </w:p>
        </w:tc>
        <w:tc>
          <w:tcPr>
            <w:tcW w:w="1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4920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2969E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Localidad</w:t>
            </w:r>
            <w:proofErr w:type="spellEnd"/>
          </w:p>
        </w:tc>
        <w:tc>
          <w:tcPr>
            <w:tcW w:w="5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90C3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18F61ACF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AFAE8C6" w14:textId="77777777" w:rsidTr="00F5332E">
        <w:trPr>
          <w:trHeight w:val="184"/>
        </w:trPr>
        <w:tc>
          <w:tcPr>
            <w:tcW w:w="9214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C220A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5D6B5DD0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A2CC2BB" w14:textId="77777777" w:rsidTr="00F5332E">
        <w:trPr>
          <w:trHeight w:val="181"/>
        </w:trPr>
        <w:tc>
          <w:tcPr>
            <w:tcW w:w="92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0E992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left="-567" w:right="-142"/>
              <w:jc w:val="center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DATOS DE La</w:t>
            </w:r>
            <w:r w:rsidRPr="00844609">
              <w:rPr>
                <w:rFonts w:eastAsia="Times New Roman" w:cs="Times New Roman"/>
                <w:b/>
                <w:spacing w:val="-10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PERSONA</w:t>
            </w:r>
            <w:r w:rsidRPr="00844609">
              <w:rPr>
                <w:rFonts w:eastAsia="Times New Roman" w:cs="Times New Roman"/>
                <w:b/>
                <w:spacing w:val="-11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REPRESENTANTE DE La</w:t>
            </w:r>
            <w:r w:rsidRPr="00844609">
              <w:rPr>
                <w:rFonts w:eastAsia="Times New Roman" w:cs="Times New Roman"/>
                <w:b/>
                <w:spacing w:val="-7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ENTIDAD/CLUB</w:t>
            </w:r>
            <w:r w:rsidRPr="00844609">
              <w:rPr>
                <w:rFonts w:eastAsia="Times New Roman" w:cs="Times New Roman"/>
                <w:b/>
                <w:spacing w:val="2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SOLICITANTE</w:t>
            </w:r>
          </w:p>
        </w:tc>
        <w:tc>
          <w:tcPr>
            <w:tcW w:w="25" w:type="dxa"/>
            <w:shd w:val="clear" w:color="auto" w:fill="auto"/>
          </w:tcPr>
          <w:p w14:paraId="31CD4069" w14:textId="77777777" w:rsidR="00844609" w:rsidRPr="00844609" w:rsidRDefault="00844609" w:rsidP="00844609">
            <w:pPr>
              <w:snapToGrid w:val="0"/>
              <w:rPr>
                <w:b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F0F2FAD" w14:textId="77777777" w:rsidTr="00F5332E">
        <w:trPr>
          <w:trHeight w:val="184"/>
        </w:trPr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73775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Nombre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y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apellidos</w:t>
            </w:r>
            <w:proofErr w:type="spellEnd"/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74DD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0F51C56A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A4DA8C7" w14:textId="77777777" w:rsidTr="00F5332E">
        <w:trPr>
          <w:trHeight w:val="184"/>
        </w:trPr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4D438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DNI</w:t>
            </w:r>
          </w:p>
        </w:tc>
        <w:tc>
          <w:tcPr>
            <w:tcW w:w="28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E300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6360B" w14:textId="77777777" w:rsidR="00844609" w:rsidRPr="00844609" w:rsidRDefault="00844609" w:rsidP="00844609">
            <w:pPr>
              <w:widowControl w:val="0"/>
              <w:tabs>
                <w:tab w:val="left" w:pos="1117"/>
              </w:tabs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Correo electrónico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41D3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78A26D72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C0C211D" w14:textId="77777777" w:rsidTr="00F5332E">
        <w:trPr>
          <w:trHeight w:val="184"/>
        </w:trPr>
        <w:tc>
          <w:tcPr>
            <w:tcW w:w="21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07F3B" w14:textId="77777777" w:rsidR="00844609" w:rsidRPr="00844609" w:rsidRDefault="00844609" w:rsidP="00844609">
            <w:pPr>
              <w:widowControl w:val="0"/>
              <w:tabs>
                <w:tab w:val="left" w:pos="1025"/>
              </w:tabs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Dirección a efectos de notificación </w:t>
            </w:r>
          </w:p>
        </w:tc>
        <w:tc>
          <w:tcPr>
            <w:tcW w:w="70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DE95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7B5D0EC2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6131774" w14:textId="77777777" w:rsidTr="00F5332E">
        <w:trPr>
          <w:trHeight w:val="182"/>
        </w:trPr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85F1A18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Código postal</w:t>
            </w:r>
          </w:p>
        </w:tc>
        <w:tc>
          <w:tcPr>
            <w:tcW w:w="1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378EC4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10D264D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Localidad</w:t>
            </w:r>
            <w:proofErr w:type="spellEnd"/>
          </w:p>
        </w:tc>
        <w:tc>
          <w:tcPr>
            <w:tcW w:w="5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0832EE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33AAAF47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62029F88" w14:textId="77777777" w:rsidTr="00F5332E">
        <w:trPr>
          <w:trHeight w:val="182"/>
        </w:trPr>
        <w:tc>
          <w:tcPr>
            <w:tcW w:w="2560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77CC2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Cargo que representa en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</w:p>
        </w:tc>
        <w:tc>
          <w:tcPr>
            <w:tcW w:w="665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9DA1F" w14:textId="77777777" w:rsidR="00844609" w:rsidRPr="00844609" w:rsidRDefault="00844609" w:rsidP="00844609">
            <w:pPr>
              <w:widowControl w:val="0"/>
              <w:tabs>
                <w:tab w:val="left" w:pos="588"/>
              </w:tabs>
              <w:autoSpaceDE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ab/>
            </w:r>
          </w:p>
        </w:tc>
        <w:tc>
          <w:tcPr>
            <w:tcW w:w="25" w:type="dxa"/>
            <w:shd w:val="clear" w:color="auto" w:fill="auto"/>
          </w:tcPr>
          <w:p w14:paraId="4331A137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56899FD" w14:textId="77777777" w:rsidTr="00F5332E">
        <w:trPr>
          <w:trHeight w:val="182"/>
        </w:trPr>
        <w:tc>
          <w:tcPr>
            <w:tcW w:w="2560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14:paraId="19AF1B7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2" w:lineRule="exac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54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14:paraId="6DBD961E" w14:textId="77777777" w:rsidR="00844609" w:rsidRPr="00844609" w:rsidRDefault="00844609" w:rsidP="00844609">
            <w:pPr>
              <w:widowControl w:val="0"/>
              <w:tabs>
                <w:tab w:val="left" w:pos="588"/>
              </w:tabs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1D3500B3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CC2C0F5" w14:textId="77777777" w:rsidTr="00F5332E">
        <w:trPr>
          <w:trHeight w:val="182"/>
        </w:trPr>
        <w:tc>
          <w:tcPr>
            <w:tcW w:w="2560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68E832E9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shd w:val="clear" w:color="auto" w:fill="C0C0C0"/>
                <w:lang w:eastAsia="zh-CN"/>
              </w:rPr>
              <w:t>DOCUMENTACIÓN APORTADA</w:t>
            </w:r>
          </w:p>
        </w:tc>
        <w:tc>
          <w:tcPr>
            <w:tcW w:w="6654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EF5F0BC" w14:textId="77777777" w:rsidR="00844609" w:rsidRPr="00844609" w:rsidRDefault="00844609" w:rsidP="00844609">
            <w:pPr>
              <w:widowControl w:val="0"/>
              <w:tabs>
                <w:tab w:val="left" w:pos="588"/>
              </w:tabs>
              <w:autoSpaceDE w:val="0"/>
              <w:snapToGrid w:val="0"/>
              <w:spacing w:line="100" w:lineRule="atLeast"/>
              <w:ind w:left="-567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" w:type="dxa"/>
            <w:shd w:val="clear" w:color="auto" w:fill="auto"/>
          </w:tcPr>
          <w:p w14:paraId="2C2118D7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270A500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12A1B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92300" w14:textId="77777777" w:rsidR="00844609" w:rsidRPr="00844609" w:rsidRDefault="00844609" w:rsidP="00844609">
            <w:pPr>
              <w:widowControl w:val="0"/>
              <w:tabs>
                <w:tab w:val="left" w:pos="1902"/>
              </w:tabs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Fotocopia del CIF de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</w:p>
        </w:tc>
      </w:tr>
      <w:tr w:rsidR="00844609" w:rsidRPr="00844609" w14:paraId="3FED6559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7696FD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B4545" w14:textId="77777777" w:rsidR="00844609" w:rsidRPr="00844609" w:rsidRDefault="00844609" w:rsidP="00844609">
            <w:pPr>
              <w:widowControl w:val="0"/>
              <w:tabs>
                <w:tab w:val="left" w:pos="1902"/>
              </w:tabs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Certificado</w:t>
            </w:r>
            <w:r w:rsidRPr="00844609">
              <w:rPr>
                <w:rFonts w:eastAsia="Times New Roman" w:cs="Times New Roman"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composición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actual</w:t>
            </w:r>
            <w:r w:rsidRPr="00844609">
              <w:rPr>
                <w:rFonts w:eastAsia="Times New Roman" w:cs="Times New Roman"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junta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directiva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indicación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datos</w:t>
            </w:r>
            <w:r w:rsidRPr="00844609">
              <w:rPr>
                <w:rFonts w:eastAsia="Times New Roman" w:cs="Times New Roman"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cargo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ocupan</w:t>
            </w:r>
          </w:p>
        </w:tc>
      </w:tr>
      <w:tr w:rsidR="00844609" w:rsidRPr="00844609" w14:paraId="3B84F50A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5D5C9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73A51" w14:textId="77777777" w:rsidR="00844609" w:rsidRPr="00844609" w:rsidRDefault="00844609" w:rsidP="00844609">
            <w:pPr>
              <w:widowControl w:val="0"/>
              <w:tabs>
                <w:tab w:val="left" w:pos="3793"/>
              </w:tabs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Fotocopia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DNI</w:t>
            </w:r>
            <w:r w:rsidRPr="00844609">
              <w:rPr>
                <w:rFonts w:eastAsia="Times New Roman" w:cs="Times New Roman"/>
                <w:spacing w:val="-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firmante</w:t>
            </w:r>
            <w:proofErr w:type="spellEnd"/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las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declaraciones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(Presidente/a o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Secretario/a)</w:t>
            </w:r>
          </w:p>
        </w:tc>
      </w:tr>
      <w:tr w:rsidR="00844609" w:rsidRPr="00844609" w14:paraId="366A0109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962A3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9F788" w14:textId="77777777" w:rsidR="00844609" w:rsidRPr="00844609" w:rsidRDefault="00844609" w:rsidP="00844609">
            <w:pPr>
              <w:widowControl w:val="0"/>
              <w:tabs>
                <w:tab w:val="left" w:pos="3793"/>
              </w:tabs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Memoria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descriptiva</w:t>
            </w:r>
            <w:proofErr w:type="spellEnd"/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(Modelo</w:t>
            </w:r>
            <w:r w:rsidRPr="00844609">
              <w:rPr>
                <w:rFonts w:eastAsia="Times New Roman" w:cs="Times New Roman"/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Anexo C y/o D).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844609" w:rsidRPr="00844609" w14:paraId="737A6007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68DF0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FF798" w14:textId="77777777" w:rsidR="00844609" w:rsidRPr="00844609" w:rsidRDefault="00844609" w:rsidP="00844609">
            <w:pPr>
              <w:widowControl w:val="0"/>
              <w:tabs>
                <w:tab w:val="left" w:pos="3793"/>
              </w:tabs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Copia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póliza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Responsabilidad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Civil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vigor,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y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justificante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pago</w:t>
            </w:r>
            <w:r w:rsidRPr="00844609">
              <w:rPr>
                <w:rFonts w:eastAsia="Times New Roman" w:cs="Times New Roman"/>
                <w:spacing w:val="-7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ejercicio</w:t>
            </w:r>
            <w:proofErr w:type="spellEnd"/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actual</w:t>
            </w:r>
          </w:p>
        </w:tc>
      </w:tr>
      <w:tr w:rsidR="00844609" w:rsidRPr="00844609" w14:paraId="72A93A82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2D64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2" w:lineRule="exact"/>
              <w:ind w:right="-142"/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2D3EF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Certificados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acreditativos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estar</w:t>
            </w:r>
            <w:r w:rsidRPr="00844609">
              <w:rPr>
                <w:rFonts w:eastAsia="Times New Roman" w:cs="Times New Roman"/>
                <w:spacing w:val="17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</w:t>
            </w:r>
            <w:proofErr w:type="spellEnd"/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corriente</w:t>
            </w:r>
            <w:proofErr w:type="spellEnd"/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 los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deberes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tributarios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con</w:t>
            </w:r>
            <w:r w:rsidRPr="00844609">
              <w:rPr>
                <w:rFonts w:eastAsia="Times New Roman" w:cs="Times New Roman"/>
                <w:spacing w:val="1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la Seguridades</w:t>
            </w:r>
            <w:r w:rsidRPr="00844609">
              <w:rPr>
                <w:rFonts w:eastAsia="Times New Roman" w:cs="Times New Roman"/>
                <w:spacing w:val="20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Social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(en el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caso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no</w:t>
            </w:r>
            <w:r w:rsidRPr="00844609">
              <w:rPr>
                <w:rFonts w:eastAsia="Times New Roman" w:cs="Times New Roman"/>
                <w:spacing w:val="1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autorizar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la comprobación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por parte del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)</w:t>
            </w:r>
          </w:p>
        </w:tc>
      </w:tr>
      <w:tr w:rsidR="00844609" w:rsidRPr="00844609" w14:paraId="274CB523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68064" w14:textId="77777777" w:rsidR="00844609" w:rsidRPr="00844609" w:rsidRDefault="00844609" w:rsidP="00844609">
            <w:pPr>
              <w:widowControl w:val="0"/>
              <w:autoSpaceDE w:val="0"/>
              <w:spacing w:line="162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85D37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Certificado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bancario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número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cuenta</w:t>
            </w:r>
            <w:proofErr w:type="spellEnd"/>
            <w:r w:rsidRPr="00844609">
              <w:rPr>
                <w:rFonts w:eastAsia="Times New Roman" w:cs="Times New Roman"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donde</w:t>
            </w:r>
            <w:proofErr w:type="spellEnd"/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desean</w:t>
            </w:r>
            <w:proofErr w:type="spellEnd"/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les ingrese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importe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subvención</w:t>
            </w:r>
          </w:p>
        </w:tc>
      </w:tr>
      <w:tr w:rsidR="00844609" w:rsidRPr="00844609" w14:paraId="500F81C9" w14:textId="77777777" w:rsidTr="00F5332E">
        <w:trPr>
          <w:trHeight w:val="182"/>
        </w:trPr>
        <w:tc>
          <w:tcPr>
            <w:tcW w:w="2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4CDD55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2" w:lineRule="exact"/>
              <w:ind w:right="-142"/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8955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7F0C8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before="15" w:line="252" w:lineRule="auto"/>
              <w:ind w:right="-142"/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69001F36" w14:textId="77777777" w:rsidTr="00F5332E">
        <w:trPr>
          <w:trHeight w:val="182"/>
        </w:trPr>
        <w:tc>
          <w:tcPr>
            <w:tcW w:w="92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2DC73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shd w:val="clear" w:color="auto" w:fill="C0C0C0"/>
                <w:lang w:eastAsia="zh-CN"/>
              </w:rPr>
              <w:t>DECLARACIÓN RESPONSABLE</w:t>
            </w:r>
          </w:p>
        </w:tc>
      </w:tr>
      <w:tr w:rsidR="00844609" w:rsidRPr="00844609" w14:paraId="39949A7C" w14:textId="77777777" w:rsidTr="00F5332E">
        <w:trPr>
          <w:trHeight w:val="182"/>
        </w:trPr>
        <w:tc>
          <w:tcPr>
            <w:tcW w:w="9239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4BA4923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En relación con las bases reguladoras de las subvención para actividades destinadas 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clubes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y entidades deportivas inscritas en el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registro</w:t>
            </w:r>
            <w:proofErr w:type="spellEnd"/>
            <w:r w:rsidRPr="00844609">
              <w:rPr>
                <w:rFonts w:eastAsia="Times New Roman" w:cs="Times New Roman"/>
                <w:spacing w:val="-3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municipal 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asociaciones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del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de Cedeira, año 2025, declaro responsablemente que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que represento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cumple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con los</w:t>
            </w:r>
            <w:r w:rsidRPr="00844609">
              <w:rPr>
                <w:rFonts w:eastAsia="Times New Roman" w:cs="Times New Roman"/>
                <w:spacing w:val="-3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requisitos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establecidos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 las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bases reguladoras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presente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convocatoria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subvenciones,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en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particular:</w:t>
            </w:r>
          </w:p>
        </w:tc>
      </w:tr>
      <w:tr w:rsidR="00844609" w:rsidRPr="00844609" w14:paraId="0DFC6710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14F74790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6D8121D9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3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está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sancionado  mediante  resolución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firme</w:t>
            </w:r>
            <w:r w:rsidRPr="00844609">
              <w:rPr>
                <w:rFonts w:eastAsia="Times New Roman" w:cs="Times New Roman"/>
                <w:spacing w:val="3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con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pérdida</w:t>
            </w:r>
            <w:proofErr w:type="spellEnd"/>
            <w:r w:rsidRPr="00844609">
              <w:rPr>
                <w:rFonts w:eastAsia="Times New Roman" w:cs="Times New Roman"/>
                <w:spacing w:val="3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39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posibilidad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obtener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  subvenciones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según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Ley</w:t>
            </w:r>
            <w:proofErr w:type="spellEnd"/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Subvención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o 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Ley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General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Tributaria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</w:t>
            </w:r>
          </w:p>
        </w:tc>
      </w:tr>
      <w:tr w:rsidR="00844609" w:rsidRPr="00844609" w14:paraId="46136EAC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270A9393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5BCC422C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está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incursa</w:t>
            </w:r>
            <w:proofErr w:type="spellEnd"/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ninguna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las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circunstancias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 que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refieren</w:t>
            </w:r>
            <w:proofErr w:type="spellEnd"/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los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artículos</w:t>
            </w:r>
            <w:proofErr w:type="spellEnd"/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13.2</w:t>
            </w:r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Ley</w:t>
            </w:r>
            <w:proofErr w:type="spellEnd"/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38/2003,</w:t>
            </w:r>
            <w:r w:rsidRPr="00844609">
              <w:rPr>
                <w:rFonts w:eastAsia="Times New Roman" w:cs="Times New Roman"/>
                <w:spacing w:val="1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17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noviembre</w:t>
            </w:r>
            <w:proofErr w:type="spellEnd"/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general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de subvenciones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10.2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Ley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9/2007,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13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junio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subvenciones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Galicia..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844609" w:rsidRPr="00844609" w14:paraId="21081681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72898A68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218FB464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está</w:t>
            </w:r>
            <w:r w:rsidRPr="00844609">
              <w:rPr>
                <w:rFonts w:eastAsia="Times New Roman" w:cs="Times New Roman"/>
                <w:spacing w:val="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</w:t>
            </w:r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posesión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un</w:t>
            </w:r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seguro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responsabilidad</w:t>
            </w:r>
            <w:proofErr w:type="spellEnd"/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civil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cubra</w:t>
            </w:r>
            <w:r w:rsidRPr="00844609">
              <w:rPr>
                <w:rFonts w:eastAsia="Times New Roman" w:cs="Times New Roman"/>
                <w:spacing w:val="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los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daños</w:t>
            </w:r>
            <w:proofErr w:type="spellEnd"/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derivados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6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actividad</w:t>
            </w:r>
            <w:proofErr w:type="spellEnd"/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asociación</w:t>
            </w:r>
            <w:r w:rsidRPr="00844609">
              <w:rPr>
                <w:rFonts w:eastAsia="Times New Roman" w:cs="Times New Roman"/>
                <w:spacing w:val="7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frente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terceros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</w:t>
            </w:r>
          </w:p>
        </w:tc>
      </w:tr>
      <w:tr w:rsidR="00844609" w:rsidRPr="00844609" w14:paraId="3C53D5EC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4E5412DA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0A6413AF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se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encuentra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inscrita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 el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Registro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Asociaciones</w:t>
            </w:r>
            <w:proofErr w:type="spellEnd"/>
            <w:r w:rsidRPr="00844609">
              <w:rPr>
                <w:rFonts w:eastAsia="Times New Roman" w:cs="Times New Roman"/>
                <w:spacing w:val="-1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CCAA</w:t>
            </w:r>
            <w:r w:rsidRPr="00844609">
              <w:rPr>
                <w:rFonts w:eastAsia="Times New Roman" w:cs="Times New Roman"/>
                <w:spacing w:val="-1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Galicia.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número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registro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es:___________________________________</w:t>
            </w:r>
          </w:p>
        </w:tc>
      </w:tr>
      <w:tr w:rsidR="00844609" w:rsidRPr="00844609" w14:paraId="36A55D13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7742A529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52C6FB59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acepto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las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actuaciones</w:t>
            </w:r>
            <w:proofErr w:type="spellEnd"/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comprobación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y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seguimiento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pueda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llevar</w:t>
            </w:r>
            <w:proofErr w:type="spellEnd"/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 cabo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</w:t>
            </w:r>
          </w:p>
        </w:tc>
      </w:tr>
      <w:tr w:rsidR="00844609" w:rsidRPr="00844609" w14:paraId="3EADB1C9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00F07048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23102D7C" w14:textId="77777777" w:rsidR="00844609" w:rsidRPr="00844609" w:rsidRDefault="00844609" w:rsidP="00844609">
            <w:pPr>
              <w:widowControl w:val="0"/>
              <w:tabs>
                <w:tab w:val="left" w:pos="315"/>
              </w:tabs>
              <w:suppressAutoHyphens w:val="0"/>
              <w:autoSpaceDE w:val="0"/>
              <w:spacing w:before="4" w:line="254" w:lineRule="auto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Autorizo a los efectos de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Ley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orgánica 15/1999, de protección de datos de carácter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personal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de Cedeira a incorporar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estos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datos,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o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aquellos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otros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los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tuviere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conocimiento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a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lastRenderedPageBreak/>
              <w:t>consecuencia de la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relación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iniciada,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 un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fichero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automatizado que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tiene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por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finalidad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dar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cumplimiento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a las funciones que debe realizar dentro del proceso de trámite,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gestión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concesión</w:t>
            </w:r>
            <w:r w:rsidRPr="00844609">
              <w:rPr>
                <w:rFonts w:eastAsia="Times New Roman" w:cs="Times New Roman"/>
                <w:spacing w:val="30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pago</w:t>
            </w:r>
            <w:r w:rsidRPr="00844609">
              <w:rPr>
                <w:rFonts w:eastAsia="Times New Roman" w:cs="Times New Roman"/>
                <w:spacing w:val="2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encomendadas</w:t>
            </w:r>
            <w:r w:rsidRPr="00844609">
              <w:rPr>
                <w:rFonts w:eastAsia="Times New Roman" w:cs="Times New Roman"/>
                <w:spacing w:val="2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por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Ley</w:t>
            </w:r>
            <w:proofErr w:type="spellEnd"/>
            <w:r w:rsidRPr="00844609">
              <w:rPr>
                <w:rFonts w:eastAsia="Times New Roman" w:cs="Times New Roman"/>
                <w:spacing w:val="3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38/2003,</w:t>
            </w:r>
            <w:r w:rsidRPr="00844609">
              <w:rPr>
                <w:rFonts w:eastAsia="Times New Roman" w:cs="Times New Roman"/>
                <w:spacing w:val="29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general</w:t>
            </w:r>
            <w:proofErr w:type="spellEnd"/>
            <w:r w:rsidRPr="00844609">
              <w:rPr>
                <w:rFonts w:eastAsia="Times New Roman" w:cs="Times New Roman"/>
                <w:spacing w:val="30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subvención,</w:t>
            </w:r>
            <w:r w:rsidRPr="00844609">
              <w:rPr>
                <w:rFonts w:eastAsia="Times New Roman" w:cs="Times New Roman"/>
                <w:spacing w:val="2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así como</w:t>
            </w:r>
            <w:r w:rsidRPr="00844609">
              <w:rPr>
                <w:rFonts w:eastAsia="Times New Roman" w:cs="Times New Roman"/>
                <w:spacing w:val="2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2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gestión</w:t>
            </w:r>
            <w:proofErr w:type="spellEnd"/>
            <w:r w:rsidRPr="00844609">
              <w:rPr>
                <w:rFonts w:eastAsia="Times New Roman" w:cs="Times New Roman"/>
                <w:spacing w:val="30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otros</w:t>
            </w:r>
            <w:proofErr w:type="spellEnd"/>
            <w:r w:rsidRPr="00844609">
              <w:rPr>
                <w:rFonts w:eastAsia="Times New Roman" w:cs="Times New Roman"/>
                <w:spacing w:val="3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servicios</w:t>
            </w:r>
            <w:r w:rsidRPr="00844609">
              <w:rPr>
                <w:rFonts w:eastAsia="Times New Roman" w:cs="Times New Roman"/>
                <w:spacing w:val="3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 programas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iniciativa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municipal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su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posible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interés</w:t>
            </w:r>
            <w:proofErr w:type="spellEnd"/>
          </w:p>
        </w:tc>
      </w:tr>
      <w:tr w:rsidR="00844609" w:rsidRPr="00844609" w14:paraId="0A1DFD60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288A32CB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lastRenderedPageBreak/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58CB4B8B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Manifiesto</w:t>
            </w:r>
            <w:proofErr w:type="spellEnd"/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mi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conocimiento</w:t>
            </w:r>
            <w:proofErr w:type="spellEnd"/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que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los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datos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proporcionados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pueden</w:t>
            </w:r>
            <w:proofErr w:type="spellEnd"/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resultar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obligatorios</w:t>
            </w:r>
            <w:proofErr w:type="spellEnd"/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gestión</w:t>
            </w:r>
            <w:proofErr w:type="spellEnd"/>
            <w:r w:rsidRPr="00844609">
              <w:rPr>
                <w:rFonts w:eastAsia="Times New Roman" w:cs="Times New Roman"/>
                <w:spacing w:val="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expediente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 que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unidad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tramitadora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 tanto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comunique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contrario,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entenderá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son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exactos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y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actuales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..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844609" w:rsidRPr="00844609" w14:paraId="51DB19AC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14:paraId="3B8DF23D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right w:val="single" w:sz="4" w:space="0" w:color="000000"/>
            </w:tcBorders>
            <w:shd w:val="clear" w:color="auto" w:fill="auto"/>
          </w:tcPr>
          <w:p w14:paraId="4F92E800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Me comprometo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 comunicar</w:t>
            </w:r>
            <w:r w:rsidRPr="00844609">
              <w:rPr>
                <w:rFonts w:eastAsia="Times New Roman" w:cs="Times New Roman"/>
                <w:spacing w:val="4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</w:t>
            </w:r>
            <w:proofErr w:type="spellEnd"/>
            <w:r w:rsidRPr="00844609">
              <w:rPr>
                <w:rFonts w:eastAsia="Times New Roman" w:cs="Times New Roman"/>
                <w:spacing w:val="40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spacing w:val="4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Cedeira,</w:t>
            </w:r>
            <w:r w:rsidRPr="00844609">
              <w:rPr>
                <w:rFonts w:eastAsia="Times New Roman" w:cs="Times New Roman"/>
                <w:spacing w:val="4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 el</w:t>
            </w:r>
            <w:r w:rsidRPr="00844609">
              <w:rPr>
                <w:rFonts w:eastAsia="Times New Roman" w:cs="Times New Roman"/>
                <w:spacing w:val="4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menor</w:t>
            </w:r>
            <w:r w:rsidRPr="00844609">
              <w:rPr>
                <w:rFonts w:eastAsia="Times New Roman" w:cs="Times New Roman"/>
                <w:spacing w:val="40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plazo</w:t>
            </w:r>
            <w:proofErr w:type="spellEnd"/>
            <w:r w:rsidRPr="00844609">
              <w:rPr>
                <w:rFonts w:eastAsia="Times New Roman" w:cs="Times New Roman"/>
                <w:spacing w:val="4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tiempo</w:t>
            </w:r>
            <w:proofErr w:type="spellEnd"/>
            <w:r w:rsidRPr="00844609">
              <w:rPr>
                <w:rFonts w:eastAsia="Times New Roman" w:cs="Times New Roman"/>
                <w:spacing w:val="4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posible,</w:t>
            </w:r>
            <w:r w:rsidRPr="00844609">
              <w:rPr>
                <w:rFonts w:eastAsia="Times New Roman" w:cs="Times New Roman"/>
                <w:spacing w:val="4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cualquier</w:t>
            </w:r>
            <w:proofErr w:type="spellEnd"/>
            <w:r w:rsidRPr="00844609">
              <w:rPr>
                <w:rFonts w:eastAsia="Times New Roman" w:cs="Times New Roman"/>
                <w:spacing w:val="4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variación</w:t>
            </w:r>
            <w:r w:rsidRPr="00844609">
              <w:rPr>
                <w:rFonts w:eastAsia="Times New Roman" w:cs="Times New Roman"/>
                <w:spacing w:val="4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los</w:t>
            </w:r>
            <w:r w:rsidRPr="00844609">
              <w:rPr>
                <w:rFonts w:eastAsia="Times New Roman" w:cs="Times New Roman"/>
                <w:spacing w:val="4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datos proporcionados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 el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fin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proceder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su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actualización</w:t>
            </w:r>
          </w:p>
        </w:tc>
      </w:tr>
      <w:tr w:rsidR="00844609" w:rsidRPr="00844609" w14:paraId="1ABCBD02" w14:textId="77777777" w:rsidTr="00F5332E">
        <w:trPr>
          <w:trHeight w:val="182"/>
        </w:trPr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4B4DF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BC399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 w:line="254" w:lineRule="auto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Conozco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las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responsabilidades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legales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pueden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derivarse 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incurrir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</w:t>
            </w:r>
            <w:r w:rsidRPr="00844609">
              <w:rPr>
                <w:rFonts w:eastAsia="Times New Roman" w:cs="Times New Roman"/>
                <w:spacing w:val="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falsedad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en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documentos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administrativos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y,</w:t>
            </w:r>
            <w:r w:rsidRPr="00844609">
              <w:rPr>
                <w:rFonts w:eastAsia="Times New Roman" w:cs="Times New Roman"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particular,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exigencia</w:t>
            </w:r>
            <w:proofErr w:type="spellEnd"/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1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reintegro</w:t>
            </w:r>
            <w:r w:rsidRPr="00844609">
              <w:rPr>
                <w:rFonts w:eastAsia="Times New Roman" w:cs="Times New Roman"/>
                <w:spacing w:val="1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subvención,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mas</w:t>
            </w:r>
            <w:r w:rsidRPr="00844609">
              <w:rPr>
                <w:rFonts w:eastAsia="Times New Roman" w:cs="Times New Roman"/>
                <w:spacing w:val="1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los</w:t>
            </w:r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intereses</w:t>
            </w:r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demora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correspondientes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sin</w:t>
            </w:r>
            <w:proofErr w:type="spellEnd"/>
            <w:r w:rsidRPr="00844609">
              <w:rPr>
                <w:rFonts w:eastAsia="Times New Roman" w:cs="Times New Roman"/>
                <w:spacing w:val="1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perjuicio</w:t>
            </w:r>
            <w:proofErr w:type="spellEnd"/>
            <w:r w:rsidRPr="00844609">
              <w:rPr>
                <w:rFonts w:eastAsia="Times New Roman" w:cs="Times New Roman"/>
                <w:spacing w:val="1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tramitación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</w:p>
          <w:p w14:paraId="329BB6B3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correspondiente</w:t>
            </w:r>
            <w:proofErr w:type="spellEnd"/>
            <w:r w:rsidRPr="00844609">
              <w:rPr>
                <w:rFonts w:eastAsia="Times New Roman" w:cs="Times New Roman"/>
                <w:spacing w:val="-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expediente.</w:t>
            </w:r>
          </w:p>
        </w:tc>
      </w:tr>
      <w:tr w:rsidR="00844609" w:rsidRPr="00844609" w14:paraId="36953568" w14:textId="77777777" w:rsidTr="00F5332E">
        <w:trPr>
          <w:trHeight w:val="182"/>
        </w:trPr>
        <w:tc>
          <w:tcPr>
            <w:tcW w:w="9239" w:type="dxa"/>
            <w:gridSpan w:val="9"/>
            <w:tcBorders>
              <w:top w:val="single" w:sz="4" w:space="0" w:color="000000"/>
            </w:tcBorders>
            <w:shd w:val="clear" w:color="auto" w:fill="auto"/>
          </w:tcPr>
          <w:p w14:paraId="55ABB03F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napToGrid w:val="0"/>
              <w:spacing w:before="4" w:line="254" w:lineRule="auto"/>
              <w:ind w:right="20"/>
              <w:jc w:val="both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A999CAD" w14:textId="77777777" w:rsidTr="00F5332E">
        <w:trPr>
          <w:trHeight w:val="182"/>
        </w:trPr>
        <w:tc>
          <w:tcPr>
            <w:tcW w:w="9239" w:type="dxa"/>
            <w:gridSpan w:val="9"/>
            <w:shd w:val="clear" w:color="auto" w:fill="auto"/>
          </w:tcPr>
          <w:p w14:paraId="152EAC6D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 w:line="254" w:lineRule="auto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Tiene</w:t>
            </w:r>
            <w:proofErr w:type="spellEnd"/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solicitada/concedida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otra</w:t>
            </w:r>
            <w:proofErr w:type="spellEnd"/>
            <w:r w:rsidRPr="00844609">
              <w:rPr>
                <w:rFonts w:eastAsia="Times New Roman" w:cs="Times New Roman"/>
                <w:b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subvención</w:t>
            </w:r>
            <w:r w:rsidRPr="00844609">
              <w:rPr>
                <w:rFonts w:eastAsia="Times New Roman" w:cs="Times New Roman"/>
                <w:b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misma</w:t>
            </w:r>
            <w:proofErr w:type="spellEnd"/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finalidad</w:t>
            </w:r>
            <w:proofErr w:type="spellEnd"/>
            <w:r w:rsidRPr="00844609">
              <w:rPr>
                <w:rFonts w:eastAsia="Times New Roman" w:cs="Times New Roman"/>
                <w:spacing w:val="1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(</w:t>
            </w:r>
            <w:r w:rsidRPr="00844609">
              <w:rPr>
                <w:rFonts w:ascii="Symbol" w:eastAsia="Times New Roman" w:hAnsi="Symbol" w:cs="Symbol"/>
                <w:kern w:val="2"/>
                <w:sz w:val="22"/>
                <w:szCs w:val="22"/>
                <w:lang w:eastAsia="zh-CN"/>
              </w:rPr>
              <w:t>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SÍ/</w:t>
            </w:r>
            <w:r w:rsidRPr="00844609">
              <w:rPr>
                <w:rFonts w:eastAsia="Times New Roman" w:cs="Times New Roman"/>
                <w:spacing w:val="1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ascii="Symbol" w:eastAsia="Times New Roman" w:hAnsi="Symbol" w:cs="Symbol"/>
                <w:kern w:val="2"/>
                <w:sz w:val="22"/>
                <w:szCs w:val="22"/>
                <w:lang w:eastAsia="zh-CN"/>
              </w:rPr>
              <w:t>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NO)</w:t>
            </w:r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Por</w:t>
            </w:r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un</w:t>
            </w:r>
            <w:r w:rsidRPr="00844609">
              <w:rPr>
                <w:rFonts w:eastAsia="Times New Roman" w:cs="Times New Roman"/>
                <w:spacing w:val="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importe</w:t>
            </w:r>
            <w:r w:rsidRPr="00844609">
              <w:rPr>
                <w:rFonts w:eastAsia="Times New Roman" w:cs="Times New Roman"/>
                <w:spacing w:val="1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___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u w:val="single"/>
                <w:lang w:eastAsia="zh-CN"/>
              </w:rPr>
              <w:tab/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a la </w:t>
            </w:r>
            <w:r w:rsidRPr="00844609">
              <w:rPr>
                <w:rFonts w:eastAsia="Times New Roman" w:cs="Times New Roman"/>
                <w:spacing w:val="-37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________________________el importe de la subvención recibida por el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junto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con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otras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percibidas no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superará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importe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total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gastos..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844609" w:rsidRPr="00844609" w14:paraId="0CB35CD9" w14:textId="77777777" w:rsidTr="00F5332E">
        <w:trPr>
          <w:trHeight w:val="182"/>
        </w:trPr>
        <w:tc>
          <w:tcPr>
            <w:tcW w:w="284" w:type="dxa"/>
            <w:shd w:val="clear" w:color="auto" w:fill="auto"/>
          </w:tcPr>
          <w:p w14:paraId="321C72D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before="15" w:line="252" w:lineRule="auto"/>
              <w:ind w:right="-142"/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8955" w:type="dxa"/>
            <w:gridSpan w:val="8"/>
            <w:shd w:val="clear" w:color="auto" w:fill="auto"/>
          </w:tcPr>
          <w:p w14:paraId="086E5B5B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napToGrid w:val="0"/>
              <w:spacing w:before="4" w:line="254" w:lineRule="auto"/>
              <w:ind w:right="20"/>
              <w:jc w:val="both"/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A57E7C1" w14:textId="77777777" w:rsidTr="00F5332E">
        <w:trPr>
          <w:trHeight w:val="182"/>
        </w:trPr>
        <w:tc>
          <w:tcPr>
            <w:tcW w:w="284" w:type="dxa"/>
            <w:shd w:val="clear" w:color="auto" w:fill="auto"/>
          </w:tcPr>
          <w:p w14:paraId="57FD9971" w14:textId="77777777" w:rsidR="00844609" w:rsidRPr="00844609" w:rsidRDefault="00844609" w:rsidP="00844609">
            <w:pPr>
              <w:widowControl w:val="0"/>
              <w:autoSpaceDE w:val="0"/>
              <w:spacing w:before="15" w:line="252" w:lineRule="auto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55" w:type="dxa"/>
            <w:gridSpan w:val="8"/>
            <w:shd w:val="clear" w:color="auto" w:fill="auto"/>
          </w:tcPr>
          <w:p w14:paraId="36F46F20" w14:textId="77777777" w:rsidR="00844609" w:rsidRPr="00844609" w:rsidRDefault="00844609" w:rsidP="00844609">
            <w:pPr>
              <w:widowControl w:val="0"/>
              <w:tabs>
                <w:tab w:val="left" w:pos="253"/>
              </w:tabs>
              <w:suppressAutoHyphens w:val="0"/>
              <w:autoSpaceDE w:val="0"/>
              <w:spacing w:before="4" w:line="254" w:lineRule="auto"/>
              <w:ind w:right="20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AUTORIZO</w:t>
            </w:r>
            <w:r w:rsidRPr="00844609">
              <w:rPr>
                <w:rFonts w:eastAsia="Times New Roman" w:cs="Times New Roman"/>
                <w:b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la comprobación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por el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circunstancia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encontrarse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corriente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sus</w:t>
            </w:r>
            <w:proofErr w:type="spellEnd"/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deberes</w:t>
            </w:r>
            <w:r w:rsidRPr="00844609">
              <w:rPr>
                <w:rFonts w:eastAsia="Times New Roman" w:cs="Times New Roman"/>
                <w:spacing w:val="40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tributarios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(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Hacienda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pública y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Atriga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) y con 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Seguridad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Social. (De no autorizar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se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tienen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que presentar certificados de estar</w:t>
            </w:r>
            <w:r w:rsidRPr="00844609">
              <w:rPr>
                <w:rFonts w:eastAsia="Times New Roman" w:cs="Times New Roman"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corriente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dichas</w:t>
            </w:r>
            <w:r w:rsidRPr="00844609">
              <w:rPr>
                <w:rFonts w:eastAsia="Times New Roman" w:cs="Times New Roman"/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Administraciones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).</w:t>
            </w:r>
          </w:p>
        </w:tc>
      </w:tr>
    </w:tbl>
    <w:p w14:paraId="7962BBBD" w14:textId="77777777" w:rsidR="00844609" w:rsidRPr="00844609" w:rsidRDefault="00844609" w:rsidP="00844609">
      <w:pPr>
        <w:spacing w:before="148"/>
        <w:ind w:right="-142"/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</w:pPr>
    </w:p>
    <w:p w14:paraId="5BC93FB0" w14:textId="77777777" w:rsidR="00844609" w:rsidRPr="00844609" w:rsidRDefault="00844609" w:rsidP="00844609">
      <w:pPr>
        <w:spacing w:before="148"/>
        <w:ind w:right="-142"/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</w:pPr>
    </w:p>
    <w:p w14:paraId="529D30DB" w14:textId="77777777" w:rsidR="00844609" w:rsidRPr="00844609" w:rsidRDefault="00844609" w:rsidP="00844609">
      <w:pPr>
        <w:spacing w:before="148"/>
        <w:ind w:right="-142"/>
        <w:rPr>
          <w:kern w:val="2"/>
          <w:lang w:eastAsia="zh-CN"/>
        </w:rPr>
      </w:pPr>
      <w:r w:rsidRPr="00844609">
        <w:rPr>
          <w:spacing w:val="-1"/>
          <w:kern w:val="2"/>
          <w:sz w:val="22"/>
          <w:szCs w:val="22"/>
          <w:lang w:eastAsia="zh-CN"/>
        </w:rPr>
        <w:t>FIRMADO</w:t>
      </w:r>
      <w:r w:rsidRPr="00844609">
        <w:rPr>
          <w:spacing w:val="-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DIGITALMENTE</w:t>
      </w:r>
    </w:p>
    <w:p w14:paraId="73682D4D" w14:textId="77777777" w:rsidR="00844609" w:rsidRPr="00844609" w:rsidRDefault="00844609" w:rsidP="00844609">
      <w:pPr>
        <w:spacing w:before="148"/>
        <w:ind w:right="-142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>ANEXO</w:t>
      </w:r>
      <w:r w:rsidRPr="00844609">
        <w:rPr>
          <w:b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B-</w:t>
      </w:r>
    </w:p>
    <w:p w14:paraId="7E9EEAD0" w14:textId="77777777" w:rsidR="00844609" w:rsidRPr="00844609" w:rsidRDefault="00844609" w:rsidP="00844609">
      <w:pPr>
        <w:widowControl w:val="0"/>
        <w:spacing w:before="2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3827"/>
        <w:gridCol w:w="2127"/>
        <w:gridCol w:w="2976"/>
      </w:tblGrid>
      <w:tr w:rsidR="00844609" w:rsidRPr="00844609" w14:paraId="373B6B2B" w14:textId="77777777" w:rsidTr="00F5332E">
        <w:trPr>
          <w:trHeight w:val="249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339E8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IMPONERTE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SOLICITADO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-1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ACTIVIDADES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134FF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2976" w:type="dxa"/>
            <w:shd w:val="clear" w:color="auto" w:fill="auto"/>
          </w:tcPr>
          <w:p w14:paraId="098B11ED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875780E" w14:textId="77777777" w:rsidTr="00F5332E">
        <w:trPr>
          <w:trHeight w:val="251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B21B1" w14:textId="77777777" w:rsidR="00844609" w:rsidRPr="00844609" w:rsidRDefault="00844609" w:rsidP="00844609">
            <w:pPr>
              <w:widowControl w:val="0"/>
              <w:autoSpaceDE w:val="0"/>
              <w:spacing w:line="181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IMPONERTE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SOLICITADO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INVERSIONES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871AB" w14:textId="77777777" w:rsidR="00844609" w:rsidRPr="00844609" w:rsidRDefault="00844609" w:rsidP="00844609">
            <w:pPr>
              <w:widowControl w:val="0"/>
              <w:autoSpaceDE w:val="0"/>
              <w:spacing w:line="181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2976" w:type="dxa"/>
            <w:shd w:val="clear" w:color="auto" w:fill="auto"/>
          </w:tcPr>
          <w:p w14:paraId="3C4D9C64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3B14DFD" w14:textId="77777777" w:rsidTr="00F5332E">
        <w:trPr>
          <w:trHeight w:val="249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B6EC1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TOTAL</w:t>
            </w:r>
            <w:r w:rsidRPr="00844609">
              <w:rPr>
                <w:rFonts w:eastAsia="Times New Roman" w:cs="Times New Roman"/>
                <w:spacing w:val="-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IMPONERTE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SOLICITADO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-1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SUBVENCIONS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4A866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2976" w:type="dxa"/>
            <w:shd w:val="clear" w:color="auto" w:fill="auto"/>
          </w:tcPr>
          <w:p w14:paraId="5E5D1311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2BBBAD7" w14:textId="77777777" w:rsidTr="00F5332E">
        <w:trPr>
          <w:trHeight w:val="249"/>
        </w:trPr>
        <w:tc>
          <w:tcPr>
            <w:tcW w:w="4111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14:paraId="3409C27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78" w:lineRule="exact"/>
              <w:ind w:left="108" w:right="-142"/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</w:tcBorders>
            <w:shd w:val="clear" w:color="auto" w:fill="auto"/>
          </w:tcPr>
          <w:p w14:paraId="7575599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78" w:lineRule="exact"/>
              <w:ind w:right="-142"/>
              <w:jc w:val="right"/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976" w:type="dxa"/>
            <w:shd w:val="clear" w:color="auto" w:fill="auto"/>
          </w:tcPr>
          <w:p w14:paraId="31FAEF51" w14:textId="77777777" w:rsidR="00844609" w:rsidRPr="00844609" w:rsidRDefault="00844609" w:rsidP="00844609">
            <w:pPr>
              <w:snapToGrid w:val="0"/>
              <w:rPr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81EF98A" w14:textId="77777777" w:rsidTr="00F5332E">
        <w:trPr>
          <w:trHeight w:val="249"/>
        </w:trPr>
        <w:tc>
          <w:tcPr>
            <w:tcW w:w="9214" w:type="dxa"/>
            <w:gridSpan w:val="4"/>
            <w:shd w:val="clear" w:color="auto" w:fill="auto"/>
          </w:tcPr>
          <w:p w14:paraId="76FB775C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right="-142"/>
              <w:jc w:val="both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D./Dª______________________ en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calidad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de _________________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la asociación/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_______________________________________ declaro responsablemente, en relación a los criterios 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evaluación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expuestos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en la base cuarta (solo riscar en caso afirmativo):</w:t>
            </w:r>
          </w:p>
        </w:tc>
      </w:tr>
      <w:tr w:rsidR="00844609" w:rsidRPr="00844609" w14:paraId="0097F127" w14:textId="77777777" w:rsidTr="00F5332E">
        <w:trPr>
          <w:trHeight w:val="249"/>
        </w:trPr>
        <w:tc>
          <w:tcPr>
            <w:tcW w:w="284" w:type="dxa"/>
            <w:shd w:val="clear" w:color="auto" w:fill="auto"/>
          </w:tcPr>
          <w:p w14:paraId="4757E9F1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12B68EFB" w14:textId="77777777" w:rsidR="00844609" w:rsidRPr="00844609" w:rsidRDefault="00844609" w:rsidP="00844609">
            <w:pPr>
              <w:widowControl w:val="0"/>
              <w:tabs>
                <w:tab w:val="left" w:pos="804"/>
              </w:tabs>
              <w:suppressAutoHyphens w:val="0"/>
              <w:autoSpaceDE w:val="0"/>
              <w:spacing w:line="183" w:lineRule="exact"/>
              <w:ind w:right="-142"/>
              <w:jc w:val="both"/>
              <w:rPr>
                <w:kern w:val="2"/>
                <w:szCs w:val="21"/>
                <w:lang w:eastAsia="zh-CN"/>
              </w:rPr>
            </w:pPr>
            <w:r w:rsidRPr="00844609">
              <w:rPr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me</w:t>
            </w:r>
            <w:r w:rsidRPr="00844609">
              <w:rPr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comprometo</w:t>
            </w:r>
            <w:r w:rsidRPr="00844609">
              <w:rPr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a colaborar</w:t>
            </w:r>
            <w:r w:rsidRPr="00844609">
              <w:rPr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con las</w:t>
            </w:r>
            <w:r w:rsidRPr="00844609">
              <w:rPr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actividades</w:t>
            </w:r>
            <w:r w:rsidRPr="00844609">
              <w:rPr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y eventos</w:t>
            </w:r>
            <w:r w:rsidRPr="00844609">
              <w:rPr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desarrolle</w:t>
            </w:r>
            <w:proofErr w:type="spellEnd"/>
            <w:r w:rsidRPr="00844609">
              <w:rPr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Ayuntamiento</w:t>
            </w:r>
            <w:proofErr w:type="spellEnd"/>
          </w:p>
        </w:tc>
      </w:tr>
      <w:tr w:rsidR="00844609" w:rsidRPr="00844609" w14:paraId="5C5FACC0" w14:textId="77777777" w:rsidTr="00F5332E">
        <w:trPr>
          <w:trHeight w:val="249"/>
        </w:trPr>
        <w:tc>
          <w:tcPr>
            <w:tcW w:w="284" w:type="dxa"/>
            <w:shd w:val="clear" w:color="auto" w:fill="auto"/>
          </w:tcPr>
          <w:p w14:paraId="600B20F6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25FC5543" w14:textId="77777777" w:rsidR="00844609" w:rsidRPr="00844609" w:rsidRDefault="00844609" w:rsidP="00844609">
            <w:pPr>
              <w:widowControl w:val="0"/>
              <w:tabs>
                <w:tab w:val="left" w:pos="804"/>
                <w:tab w:val="left" w:pos="5185"/>
              </w:tabs>
              <w:suppressAutoHyphens w:val="0"/>
              <w:autoSpaceDE w:val="0"/>
              <w:jc w:val="both"/>
              <w:rPr>
                <w:kern w:val="2"/>
                <w:szCs w:val="21"/>
                <w:lang w:eastAsia="zh-CN"/>
              </w:rPr>
            </w:pPr>
            <w:r w:rsidRPr="00844609">
              <w:rPr>
                <w:kern w:val="2"/>
                <w:sz w:val="22"/>
                <w:szCs w:val="22"/>
                <w:lang w:eastAsia="zh-CN"/>
              </w:rPr>
              <w:t xml:space="preserve">Que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emplea</w:t>
            </w:r>
            <w:proofErr w:type="spellEnd"/>
            <w:r w:rsidRPr="00844609">
              <w:rPr>
                <w:kern w:val="2"/>
                <w:sz w:val="22"/>
                <w:szCs w:val="22"/>
                <w:lang w:eastAsia="zh-CN"/>
              </w:rPr>
              <w:t xml:space="preserve"> el uso de la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lengua</w:t>
            </w:r>
            <w:proofErr w:type="spellEnd"/>
            <w:r w:rsidRPr="00844609">
              <w:rPr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gallega</w:t>
            </w:r>
            <w:proofErr w:type="spellEnd"/>
            <w:r w:rsidRPr="00844609">
              <w:rPr>
                <w:kern w:val="2"/>
                <w:sz w:val="22"/>
                <w:szCs w:val="22"/>
                <w:lang w:eastAsia="zh-CN"/>
              </w:rPr>
              <w:t xml:space="preserve"> en el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desarrollo</w:t>
            </w:r>
            <w:proofErr w:type="spellEnd"/>
            <w:r w:rsidRPr="00844609">
              <w:rPr>
                <w:kern w:val="2"/>
                <w:sz w:val="22"/>
                <w:szCs w:val="22"/>
                <w:lang w:eastAsia="zh-CN"/>
              </w:rPr>
              <w:t xml:space="preserve"> de las actividades para las que va a servir la subvención solicitada y a los efectos</w:t>
            </w:r>
            <w:r w:rsidRPr="00844609">
              <w:rPr>
                <w:spacing w:val="-3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acompaño</w:t>
            </w:r>
            <w:r w:rsidRPr="00844609">
              <w:rPr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documentación</w:t>
            </w:r>
            <w:r w:rsidRPr="00844609">
              <w:rPr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justificativa</w:t>
            </w:r>
            <w:proofErr w:type="spellEnd"/>
            <w:r w:rsidRPr="00844609">
              <w:rPr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consistente</w:t>
            </w:r>
            <w:r w:rsidRPr="00844609">
              <w:rPr>
                <w:spacing w:val="-8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en:</w:t>
            </w:r>
            <w:r w:rsidRPr="00844609">
              <w:rPr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u w:val="single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u w:val="single"/>
                <w:lang w:eastAsia="zh-CN"/>
              </w:rPr>
              <w:tab/>
              <w:t>_______</w:t>
            </w:r>
          </w:p>
        </w:tc>
      </w:tr>
      <w:tr w:rsidR="00844609" w:rsidRPr="00844609" w14:paraId="6FD3E365" w14:textId="77777777" w:rsidTr="00F5332E">
        <w:trPr>
          <w:trHeight w:val="249"/>
        </w:trPr>
        <w:tc>
          <w:tcPr>
            <w:tcW w:w="284" w:type="dxa"/>
            <w:shd w:val="clear" w:color="auto" w:fill="auto"/>
          </w:tcPr>
          <w:p w14:paraId="5D73318B" w14:textId="77777777" w:rsidR="00844609" w:rsidRPr="00844609" w:rsidRDefault="00844609" w:rsidP="00844609">
            <w:pPr>
              <w:widowControl w:val="0"/>
              <w:autoSpaceDE w:val="0"/>
              <w:spacing w:line="178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ascii="Segoe UI Symbol" w:eastAsia="Segoe UI Symbol" w:hAnsi="Segoe UI Symbol" w:cs="Segoe UI Symbol"/>
                <w:kern w:val="2"/>
                <w:sz w:val="22"/>
                <w:szCs w:val="22"/>
                <w:lang w:eastAsia="zh-CN"/>
              </w:rPr>
              <w:t xml:space="preserve">   </w:t>
            </w:r>
            <w:r w:rsidRPr="00844609">
              <w:rPr>
                <w:rFonts w:ascii="Segoe UI Symbol" w:eastAsia="Times New Roman" w:hAnsi="Segoe UI Symbol" w:cs="Segoe UI Symbol"/>
                <w:kern w:val="2"/>
                <w:sz w:val="22"/>
                <w:szCs w:val="22"/>
                <w:lang w:eastAsia="zh-CN"/>
              </w:rPr>
              <w:t>✓</w:t>
            </w:r>
          </w:p>
        </w:tc>
        <w:tc>
          <w:tcPr>
            <w:tcW w:w="8930" w:type="dxa"/>
            <w:gridSpan w:val="3"/>
            <w:shd w:val="clear" w:color="auto" w:fill="auto"/>
          </w:tcPr>
          <w:p w14:paraId="27407BA3" w14:textId="77777777" w:rsidR="00844609" w:rsidRPr="00844609" w:rsidRDefault="00844609" w:rsidP="00844609">
            <w:pPr>
              <w:widowControl w:val="0"/>
              <w:tabs>
                <w:tab w:val="left" w:pos="844"/>
              </w:tabs>
              <w:suppressAutoHyphens w:val="0"/>
              <w:autoSpaceDE w:val="0"/>
              <w:spacing w:line="183" w:lineRule="exact"/>
              <w:ind w:right="-142"/>
              <w:rPr>
                <w:kern w:val="2"/>
                <w:szCs w:val="21"/>
                <w:lang w:eastAsia="zh-CN"/>
              </w:rPr>
            </w:pPr>
            <w:r w:rsidRPr="00844609">
              <w:rPr>
                <w:kern w:val="2"/>
                <w:sz w:val="22"/>
                <w:szCs w:val="22"/>
                <w:lang w:eastAsia="zh-CN"/>
              </w:rPr>
              <w:t>Declaro</w:t>
            </w:r>
            <w:r w:rsidRPr="00844609">
              <w:rPr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responsablemente</w:t>
            </w:r>
            <w:r w:rsidRPr="00844609">
              <w:rPr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veracidad</w:t>
            </w:r>
            <w:proofErr w:type="spellEnd"/>
            <w:r w:rsidRPr="00844609">
              <w:rPr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de los</w:t>
            </w:r>
            <w:r w:rsidRPr="00844609">
              <w:rPr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kern w:val="2"/>
                <w:sz w:val="22"/>
                <w:szCs w:val="22"/>
                <w:lang w:eastAsia="zh-CN"/>
              </w:rPr>
              <w:t>siguientes</w:t>
            </w:r>
            <w:proofErr w:type="spellEnd"/>
            <w:r w:rsidRPr="00844609">
              <w:rPr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kern w:val="2"/>
                <w:sz w:val="22"/>
                <w:szCs w:val="22"/>
                <w:lang w:eastAsia="zh-CN"/>
              </w:rPr>
              <w:t>datos:</w:t>
            </w:r>
          </w:p>
        </w:tc>
      </w:tr>
    </w:tbl>
    <w:p w14:paraId="2EC788F6" w14:textId="77777777" w:rsidR="00844609" w:rsidRPr="00844609" w:rsidRDefault="00844609" w:rsidP="00844609">
      <w:pPr>
        <w:widowControl w:val="0"/>
        <w:spacing w:before="6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p w14:paraId="37DE152B" w14:textId="77777777" w:rsidR="00844609" w:rsidRPr="00844609" w:rsidRDefault="00844609" w:rsidP="00844609">
      <w:pPr>
        <w:widowControl w:val="0"/>
        <w:spacing w:before="5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1559"/>
        <w:gridCol w:w="426"/>
        <w:gridCol w:w="3068"/>
        <w:gridCol w:w="141"/>
        <w:gridCol w:w="1025"/>
      </w:tblGrid>
      <w:tr w:rsidR="00844609" w:rsidRPr="00844609" w14:paraId="1F8E6F99" w14:textId="77777777" w:rsidTr="00F5332E">
        <w:trPr>
          <w:trHeight w:val="18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ED741" w14:textId="77777777" w:rsidR="00844609" w:rsidRPr="00844609" w:rsidRDefault="00844609" w:rsidP="00844609">
            <w:pPr>
              <w:widowControl w:val="0"/>
              <w:autoSpaceDE w:val="0"/>
              <w:spacing w:line="165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shd w:val="clear" w:color="auto" w:fill="C0C0C0"/>
                <w:lang w:eastAsia="zh-CN"/>
              </w:rPr>
              <w:t>DEPORTE</w:t>
            </w:r>
            <w:r w:rsidRPr="00844609">
              <w:rPr>
                <w:rFonts w:eastAsia="Times New Roman" w:cs="Times New Roman"/>
                <w:spacing w:val="-7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shd w:val="clear" w:color="auto" w:fill="C0C0C0"/>
                <w:lang w:eastAsia="zh-CN"/>
              </w:rPr>
              <w:t>BASE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4C123" w14:textId="77777777" w:rsidR="00844609" w:rsidRPr="00844609" w:rsidRDefault="00844609" w:rsidP="00844609">
            <w:pPr>
              <w:widowControl w:val="0"/>
              <w:autoSpaceDE w:val="0"/>
              <w:spacing w:line="165" w:lineRule="exact"/>
              <w:ind w:left="105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shd w:val="clear" w:color="auto" w:fill="C0C0C0"/>
                <w:lang w:eastAsia="zh-CN"/>
              </w:rPr>
              <w:t>SÍ/NO</w:t>
            </w:r>
          </w:p>
        </w:tc>
        <w:tc>
          <w:tcPr>
            <w:tcW w:w="4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A2447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96086" w14:textId="77777777" w:rsidR="00844609" w:rsidRPr="00844609" w:rsidRDefault="00844609" w:rsidP="00844609">
            <w:pPr>
              <w:widowControl w:val="0"/>
              <w:autoSpaceDE w:val="0"/>
              <w:spacing w:line="165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Nº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federados/las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8BFA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116E2D7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BFDF3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nacidos/las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2006 y 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A240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B5D938" w14:textId="77777777" w:rsidR="00844609" w:rsidRPr="00844609" w:rsidRDefault="00844609" w:rsidP="00844609">
            <w:pPr>
              <w:rPr>
                <w:kern w:val="2"/>
                <w:lang w:eastAsia="zh-CN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B12A9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Nº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mujeres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federadas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7BBA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11A93CC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91E89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nacidos/las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2009 y 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52BB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0CBAD74" w14:textId="77777777" w:rsidR="00844609" w:rsidRPr="00844609" w:rsidRDefault="00844609" w:rsidP="00844609">
            <w:pPr>
              <w:rPr>
                <w:kern w:val="2"/>
                <w:lang w:eastAsia="zh-CN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A1309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Nº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hombres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federados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8F63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53D1BD9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4A2B1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Deportistas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nacidos/las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entre 2014 y 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2593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660" w:type="dxa"/>
            <w:gridSpan w:val="4"/>
            <w:tcBorders>
              <w:left w:val="single" w:sz="4" w:space="0" w:color="000000"/>
            </w:tcBorders>
            <w:shd w:val="clear" w:color="auto" w:fill="auto"/>
          </w:tcPr>
          <w:p w14:paraId="0B263E9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7100110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</w:tcBorders>
            <w:shd w:val="clear" w:color="auto" w:fill="auto"/>
          </w:tcPr>
          <w:p w14:paraId="2462359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14:paraId="66AFA37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</w:tcPr>
          <w:p w14:paraId="7B1E3D5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3B574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Año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constitución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4F96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A5FF1DE" w14:textId="77777777" w:rsidTr="00F5332E">
        <w:trPr>
          <w:trHeight w:val="182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14:paraId="1C05A23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2" w:lineRule="exact"/>
              <w:ind w:left="108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14:paraId="1F2C3AC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660" w:type="dxa"/>
            <w:gridSpan w:val="4"/>
            <w:shd w:val="clear" w:color="auto" w:fill="auto"/>
          </w:tcPr>
          <w:p w14:paraId="7ED772E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0EA4D3B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EA57E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Importe</w:t>
            </w:r>
            <w:r w:rsidRPr="00844609">
              <w:rPr>
                <w:rFonts w:eastAsia="Times New Roman" w:cs="Times New Roman"/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Anual de Ingresos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por CUOTAS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FB66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F663C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E2CD2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shd w:val="clear" w:color="auto" w:fill="C0C0C0"/>
                <w:lang w:eastAsia="zh-CN"/>
              </w:rPr>
              <w:t>INSTALACIONES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DE USO</w:t>
            </w:r>
            <w:r w:rsidRPr="00844609">
              <w:rPr>
                <w:rFonts w:eastAsia="Times New Roman" w:cs="Times New Roman"/>
                <w:b/>
                <w:spacing w:val="1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O PRACTICA</w:t>
            </w:r>
            <w:r w:rsidRPr="00844609">
              <w:rPr>
                <w:rFonts w:eastAsia="Times New Roman" w:cs="Times New Roman"/>
                <w:b/>
                <w:spacing w:val="-10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shd w:val="clear" w:color="auto" w:fill="C0C0C0"/>
                <w:lang w:eastAsia="zh-CN"/>
              </w:rPr>
              <w:t>DEPORTIVA</w:t>
            </w:r>
          </w:p>
        </w:tc>
      </w:tr>
      <w:tr w:rsidR="00844609" w:rsidRPr="00844609" w14:paraId="505B8314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19B37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Número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deportistas.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C4B1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69C7D1" w14:textId="77777777" w:rsidR="00844609" w:rsidRPr="00844609" w:rsidRDefault="00844609" w:rsidP="00844609">
            <w:pPr>
              <w:rPr>
                <w:kern w:val="2"/>
                <w:lang w:eastAsia="zh-CN"/>
              </w:rPr>
            </w:pPr>
          </w:p>
        </w:tc>
        <w:tc>
          <w:tcPr>
            <w:tcW w:w="3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34636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Municipal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uso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exclusivo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962A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6CF30054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1C0763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F8542E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636C1C" w14:textId="77777777" w:rsidR="00844609" w:rsidRPr="00844609" w:rsidRDefault="00844609" w:rsidP="00844609">
            <w:pPr>
              <w:rPr>
                <w:kern w:val="2"/>
                <w:lang w:eastAsia="zh-CN"/>
              </w:rPr>
            </w:pPr>
          </w:p>
        </w:tc>
        <w:tc>
          <w:tcPr>
            <w:tcW w:w="3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734C1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Municipal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uso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compartido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FAE0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BFABBA3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0778C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shd w:val="clear" w:color="auto" w:fill="C0C0C0"/>
                <w:lang w:eastAsia="zh-CN"/>
              </w:rPr>
              <w:t>IMPRESIÓN</w:t>
            </w:r>
            <w:r w:rsidRPr="00844609">
              <w:rPr>
                <w:rFonts w:eastAsia="Times New Roman" w:cs="Times New Roman"/>
                <w:b/>
                <w:spacing w:val="-8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shd w:val="clear" w:color="auto" w:fill="C0C0C0"/>
                <w:lang w:eastAsia="zh-CN"/>
              </w:rPr>
              <w:t>LOGOTIPO</w:t>
            </w:r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XEOPARQUE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71864" w14:textId="77777777" w:rsidR="00844609" w:rsidRPr="00844609" w:rsidRDefault="00844609" w:rsidP="00844609">
            <w:pPr>
              <w:widowControl w:val="0"/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SÍ/NO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CF88B2" w14:textId="77777777" w:rsidR="00844609" w:rsidRPr="00844609" w:rsidRDefault="00844609" w:rsidP="00844609">
            <w:pPr>
              <w:rPr>
                <w:kern w:val="2"/>
                <w:lang w:eastAsia="zh-CN"/>
              </w:rPr>
            </w:pPr>
          </w:p>
        </w:tc>
        <w:tc>
          <w:tcPr>
            <w:tcW w:w="3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C02BB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Propiedad</w:t>
            </w:r>
            <w:proofErr w:type="spellEnd"/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1B99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6F4ED8D6" w14:textId="77777777" w:rsidTr="00F5332E">
        <w:trPr>
          <w:trHeight w:val="18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D42D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B12A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070F2B" w14:textId="77777777" w:rsidR="00844609" w:rsidRPr="00844609" w:rsidRDefault="00844609" w:rsidP="00844609">
            <w:pPr>
              <w:rPr>
                <w:kern w:val="2"/>
                <w:lang w:eastAsia="zh-CN"/>
              </w:rPr>
            </w:pPr>
          </w:p>
        </w:tc>
        <w:tc>
          <w:tcPr>
            <w:tcW w:w="3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DCC8C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alquiler</w:t>
            </w:r>
            <w:proofErr w:type="spellEnd"/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CEE4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3724B9A" w14:textId="77777777" w:rsidTr="00F5332E">
        <w:trPr>
          <w:trHeight w:val="181"/>
        </w:trPr>
        <w:tc>
          <w:tcPr>
            <w:tcW w:w="3119" w:type="dxa"/>
            <w:tcBorders>
              <w:top w:val="single" w:sz="4" w:space="0" w:color="000000"/>
            </w:tcBorders>
            <w:shd w:val="clear" w:color="auto" w:fill="auto"/>
          </w:tcPr>
          <w:p w14:paraId="3EE173E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2" w:lineRule="exact"/>
              <w:ind w:left="108"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</w:tcPr>
          <w:p w14:paraId="6A28C0A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4660" w:type="dxa"/>
            <w:gridSpan w:val="4"/>
            <w:shd w:val="clear" w:color="auto" w:fill="auto"/>
          </w:tcPr>
          <w:p w14:paraId="3874C9E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02CB44FE" w14:textId="77777777" w:rsidR="00844609" w:rsidRPr="00844609" w:rsidRDefault="00844609" w:rsidP="00844609">
      <w:pPr>
        <w:widowControl w:val="0"/>
        <w:spacing w:before="4" w:line="100" w:lineRule="atLeast"/>
        <w:ind w:left="381" w:right="-142"/>
        <w:rPr>
          <w:rFonts w:eastAsia="Times New Roman" w:cs="Times New Roman"/>
          <w:kern w:val="2"/>
          <w:sz w:val="22"/>
          <w:szCs w:val="22"/>
          <w:lang w:eastAsia="zh-CN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851"/>
        <w:gridCol w:w="754"/>
        <w:gridCol w:w="805"/>
        <w:gridCol w:w="1559"/>
      </w:tblGrid>
      <w:tr w:rsidR="00844609" w:rsidRPr="00844609" w14:paraId="46AF28A7" w14:textId="77777777" w:rsidTr="00F5332E">
        <w:trPr>
          <w:trHeight w:val="184"/>
        </w:trPr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14:paraId="4B226312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 xml:space="preserve"> 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shd w:val="clear" w:color="auto" w:fill="C0C0C0"/>
                <w:lang w:eastAsia="zh-CN"/>
              </w:rPr>
              <w:t xml:space="preserve">Medidas activas de promoción de la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shd w:val="clear" w:color="auto" w:fill="C0C0C0"/>
                <w:lang w:eastAsia="zh-CN"/>
              </w:rPr>
              <w:t>igualdad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013F761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4" w:lineRule="exact"/>
              <w:ind w:left="1317" w:right="-142"/>
              <w:jc w:val="center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754" w:type="dxa"/>
            <w:shd w:val="clear" w:color="auto" w:fill="auto"/>
          </w:tcPr>
          <w:p w14:paraId="7AA33FC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64" w:lineRule="exact"/>
              <w:ind w:left="1317" w:right="-142"/>
              <w:jc w:val="center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364" w:type="dxa"/>
            <w:gridSpan w:val="2"/>
            <w:shd w:val="clear" w:color="auto" w:fill="auto"/>
          </w:tcPr>
          <w:p w14:paraId="63D392AF" w14:textId="77777777" w:rsidR="00844609" w:rsidRPr="00844609" w:rsidRDefault="00844609" w:rsidP="00844609">
            <w:pPr>
              <w:snapToGrid w:val="0"/>
              <w:rPr>
                <w:b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E9F2995" w14:textId="77777777" w:rsidTr="00F5332E">
        <w:trPr>
          <w:trHeight w:val="1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769C8" w14:textId="77777777" w:rsidR="00844609" w:rsidRPr="00844609" w:rsidRDefault="00844609" w:rsidP="00844609">
            <w:pPr>
              <w:widowControl w:val="0"/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Actividad</w:t>
            </w:r>
            <w:proofErr w:type="spellEnd"/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 xml:space="preserve">, charla, campaña o evento de sensibilización 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1F2B3" w14:textId="77777777" w:rsidR="00844609" w:rsidRPr="00844609" w:rsidRDefault="00844609" w:rsidP="00844609">
            <w:pPr>
              <w:widowControl w:val="0"/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Fecha de celebración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89D16" w14:textId="77777777" w:rsidR="00844609" w:rsidRPr="00844609" w:rsidRDefault="00844609" w:rsidP="00844609">
            <w:pPr>
              <w:widowControl w:val="0"/>
              <w:autoSpaceDE w:val="0"/>
              <w:spacing w:line="100" w:lineRule="atLeast"/>
              <w:ind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Lugar</w:t>
            </w:r>
          </w:p>
        </w:tc>
      </w:tr>
      <w:tr w:rsidR="00844609" w:rsidRPr="00844609" w14:paraId="794659C2" w14:textId="77777777" w:rsidTr="00F5332E">
        <w:trPr>
          <w:trHeight w:val="1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B3C1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D9EC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09F9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9511A88" w14:textId="77777777" w:rsidTr="00F5332E">
        <w:trPr>
          <w:trHeight w:val="1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E70B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8203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9774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0E61C60" w14:textId="77777777" w:rsidTr="00F5332E">
        <w:trPr>
          <w:trHeight w:val="1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3C16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F58C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D5AE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26DB6665" w14:textId="77777777" w:rsidR="00844609" w:rsidRPr="00844609" w:rsidRDefault="00844609" w:rsidP="00844609">
      <w:pPr>
        <w:widowControl w:val="0"/>
        <w:spacing w:before="4" w:line="100" w:lineRule="atLeast"/>
        <w:ind w:left="381" w:right="-142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49F3EA29" w14:textId="77777777" w:rsidR="00844609" w:rsidRPr="00844609" w:rsidRDefault="00844609" w:rsidP="00844609">
      <w:pPr>
        <w:widowControl w:val="0"/>
        <w:spacing w:before="4" w:line="100" w:lineRule="atLeast"/>
        <w:ind w:left="381" w:right="-142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2D6B0CF3" w14:textId="77777777" w:rsidR="00844609" w:rsidRPr="00844609" w:rsidRDefault="00844609" w:rsidP="00844609">
      <w:pPr>
        <w:spacing w:after="7"/>
        <w:ind w:right="-142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Nº</w:t>
      </w:r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de Técnicos</w:t>
      </w:r>
      <w:r w:rsidRPr="00844609">
        <w:rPr>
          <w:b/>
          <w:spacing w:val="-7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deportivos</w:t>
      </w:r>
      <w:r w:rsidRPr="00844609">
        <w:rPr>
          <w:b/>
          <w:spacing w:val="-5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titulados/las</w:t>
      </w:r>
      <w:r w:rsidRPr="00844609">
        <w:rPr>
          <w:b/>
          <w:spacing w:val="-3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y acreditados</w:t>
      </w:r>
      <w:r w:rsidRPr="00844609">
        <w:rPr>
          <w:b/>
          <w:spacing w:val="-5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kern w:val="2"/>
          <w:sz w:val="22"/>
          <w:szCs w:val="22"/>
          <w:shd w:val="clear" w:color="auto" w:fill="C0C0C0"/>
          <w:lang w:eastAsia="zh-CN"/>
        </w:rPr>
        <w:t>:</w:t>
      </w: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9"/>
        <w:gridCol w:w="3861"/>
      </w:tblGrid>
      <w:tr w:rsidR="00844609" w:rsidRPr="00844609" w14:paraId="56623052" w14:textId="77777777" w:rsidTr="00F5332E">
        <w:trPr>
          <w:trHeight w:val="184"/>
        </w:trPr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C88E3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329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Nombre</w:t>
            </w:r>
            <w:proofErr w:type="spellEnd"/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Técnico/a</w:t>
            </w: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deportivo/a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C58A9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317" w:right="-142"/>
              <w:jc w:val="center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Título</w:t>
            </w:r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acreditado</w:t>
            </w:r>
          </w:p>
        </w:tc>
      </w:tr>
      <w:tr w:rsidR="00844609" w:rsidRPr="00844609" w14:paraId="0A079DAD" w14:textId="77777777" w:rsidTr="00F5332E">
        <w:trPr>
          <w:trHeight w:val="184"/>
        </w:trPr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4AD6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D2CA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23AC4DE" w14:textId="77777777" w:rsidTr="00F5332E">
        <w:trPr>
          <w:trHeight w:val="184"/>
        </w:trPr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8AB7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8031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82C1F00" w14:textId="77777777" w:rsidTr="00F5332E">
        <w:trPr>
          <w:trHeight w:val="184"/>
        </w:trPr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781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F563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58D2922" w14:textId="77777777" w:rsidTr="00F5332E">
        <w:trPr>
          <w:trHeight w:val="184"/>
        </w:trPr>
        <w:tc>
          <w:tcPr>
            <w:tcW w:w="5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E2FB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9953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636FB6E5" w14:textId="77777777" w:rsidR="00844609" w:rsidRPr="00844609" w:rsidRDefault="00844609" w:rsidP="00844609">
      <w:pPr>
        <w:widowControl w:val="0"/>
        <w:spacing w:before="4" w:line="100" w:lineRule="atLeast"/>
        <w:ind w:left="381" w:right="-142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4FC85C36" w14:textId="77777777" w:rsidR="00844609" w:rsidRPr="00844609" w:rsidRDefault="00844609" w:rsidP="00844609">
      <w:pPr>
        <w:spacing w:after="7"/>
        <w:ind w:right="-142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Organización</w:t>
      </w:r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de actividades,</w:t>
      </w:r>
      <w:r w:rsidRPr="00844609">
        <w:rPr>
          <w:b/>
          <w:spacing w:val="-5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torneos,</w:t>
      </w:r>
      <w:r w:rsidRPr="00844609"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eventos,</w:t>
      </w:r>
      <w:r w:rsidRPr="00844609">
        <w:rPr>
          <w:b/>
          <w:spacing w:val="-5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etc.</w:t>
      </w:r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en el</w:t>
      </w:r>
      <w:r w:rsidRPr="00844609"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tener</w:t>
      </w:r>
      <w:proofErr w:type="spellEnd"/>
      <w:r w:rsidRPr="00844609"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municipa</w:t>
      </w:r>
      <w:r w:rsidRPr="00844609">
        <w:rPr>
          <w:b/>
          <w:kern w:val="2"/>
          <w:sz w:val="22"/>
          <w:szCs w:val="22"/>
          <w:lang w:eastAsia="zh-CN"/>
        </w:rPr>
        <w:t>l</w:t>
      </w:r>
      <w:r w:rsidRPr="00844609">
        <w:rPr>
          <w:kern w:val="2"/>
          <w:lang w:eastAsia="zh-CN"/>
        </w:rPr>
        <w:t>:</w:t>
      </w: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37"/>
        <w:gridCol w:w="2410"/>
        <w:gridCol w:w="1498"/>
      </w:tblGrid>
      <w:tr w:rsidR="00844609" w:rsidRPr="00844609" w14:paraId="5E1184B1" w14:textId="77777777" w:rsidTr="00F5332E">
        <w:trPr>
          <w:trHeight w:val="184"/>
        </w:trPr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66878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Actividad</w:t>
            </w:r>
            <w:proofErr w:type="spellEnd"/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b/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Torneo,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evento,</w:t>
            </w:r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etc.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2B02A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Data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celebración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D1CAA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Lugar</w:t>
            </w:r>
          </w:p>
        </w:tc>
      </w:tr>
      <w:tr w:rsidR="00844609" w:rsidRPr="00844609" w14:paraId="514D3EB3" w14:textId="77777777" w:rsidTr="00F5332E">
        <w:trPr>
          <w:trHeight w:val="185"/>
        </w:trPr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C597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0D19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48F6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69325E6" w14:textId="77777777" w:rsidTr="00F5332E">
        <w:trPr>
          <w:trHeight w:val="184"/>
        </w:trPr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B374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4D8B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CAB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80AB614" w14:textId="77777777" w:rsidTr="00F5332E">
        <w:trPr>
          <w:trHeight w:val="182"/>
        </w:trPr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1CAB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A800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DA90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D8B18F0" w14:textId="77777777" w:rsidTr="00F5332E">
        <w:trPr>
          <w:trHeight w:val="184"/>
        </w:trPr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8081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C1B4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F24F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6C4881E8" w14:textId="77777777" w:rsidR="00844609" w:rsidRPr="00844609" w:rsidRDefault="00844609" w:rsidP="00844609">
      <w:pPr>
        <w:widowControl w:val="0"/>
        <w:spacing w:before="6" w:line="100" w:lineRule="atLeast"/>
        <w:ind w:left="381" w:right="-142"/>
        <w:rPr>
          <w:rFonts w:eastAsia="Times New Roman" w:cs="Times New Roman"/>
          <w:kern w:val="2"/>
          <w:sz w:val="22"/>
          <w:szCs w:val="22"/>
          <w:lang w:eastAsia="zh-CN"/>
        </w:rPr>
      </w:pPr>
    </w:p>
    <w:p w14:paraId="34AC8F80" w14:textId="77777777" w:rsidR="00844609" w:rsidRPr="00844609" w:rsidRDefault="00844609" w:rsidP="00844609">
      <w:pPr>
        <w:spacing w:before="1" w:after="4"/>
        <w:ind w:right="-142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Organización</w:t>
      </w:r>
      <w:r w:rsidRPr="00844609">
        <w:rPr>
          <w:b/>
          <w:spacing w:val="-3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de actividades,</w:t>
      </w:r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torneos,</w:t>
      </w:r>
      <w:r w:rsidRPr="00844609"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eventos,</w:t>
      </w:r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etc.</w:t>
      </w:r>
      <w:r w:rsidRPr="00844609">
        <w:rPr>
          <w:b/>
          <w:spacing w:val="-3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en</w:t>
      </w:r>
      <w:r w:rsidRPr="00844609"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COLABORACIÓN</w:t>
      </w:r>
      <w:r w:rsidRPr="00844609">
        <w:rPr>
          <w:b/>
          <w:spacing w:val="-3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con</w:t>
      </w:r>
      <w:r w:rsidRPr="00844609">
        <w:rPr>
          <w:b/>
          <w:spacing w:val="-6"/>
          <w:kern w:val="2"/>
          <w:sz w:val="22"/>
          <w:szCs w:val="22"/>
          <w:shd w:val="clear" w:color="auto" w:fill="C0C0C0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otras</w:t>
      </w:r>
      <w:proofErr w:type="spellEnd"/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entidades</w:t>
      </w:r>
      <w:r w:rsidRPr="00844609">
        <w:rPr>
          <w:kern w:val="2"/>
          <w:lang w:eastAsia="zh-CN"/>
        </w:rPr>
        <w:t>:</w:t>
      </w: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95"/>
        <w:gridCol w:w="2551"/>
        <w:gridCol w:w="1591"/>
      </w:tblGrid>
      <w:tr w:rsidR="00844609" w:rsidRPr="00844609" w14:paraId="703F7093" w14:textId="77777777" w:rsidTr="00F5332E">
        <w:trPr>
          <w:trHeight w:val="184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A02D5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Actividad</w:t>
            </w:r>
            <w:proofErr w:type="spellEnd"/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>,</w:t>
            </w:r>
            <w:r w:rsidRPr="00844609">
              <w:rPr>
                <w:rFonts w:eastAsia="Times New Roman" w:cs="Times New Roman"/>
                <w:b/>
                <w:spacing w:val="-9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Torneo,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evento,</w:t>
            </w:r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etc.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B7D59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Colaboradora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47C3F" w14:textId="77777777" w:rsidR="00844609" w:rsidRPr="00844609" w:rsidRDefault="00844609" w:rsidP="00844609">
            <w:pPr>
              <w:widowControl w:val="0"/>
              <w:autoSpaceDE w:val="0"/>
              <w:spacing w:line="16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Data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celebración</w:t>
            </w:r>
          </w:p>
        </w:tc>
      </w:tr>
      <w:tr w:rsidR="00844609" w:rsidRPr="00844609" w14:paraId="41379ABE" w14:textId="77777777" w:rsidTr="00F5332E">
        <w:trPr>
          <w:trHeight w:val="184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EA2A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1AB4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4330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3FDAFCE" w14:textId="77777777" w:rsidTr="00F5332E">
        <w:trPr>
          <w:trHeight w:val="184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8522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36D1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BFE0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62495EE" w14:textId="77777777" w:rsidTr="00F5332E">
        <w:trPr>
          <w:trHeight w:val="184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E5A6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0440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F2D2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646D773" w14:textId="77777777" w:rsidTr="00F5332E">
        <w:trPr>
          <w:trHeight w:val="184"/>
        </w:trPr>
        <w:tc>
          <w:tcPr>
            <w:tcW w:w="5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86DA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28CB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DDA9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56C42A65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3E9B59CE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68D10A00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36799DDB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72A9BE10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74ED4E0A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4ED7DAEE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49F6BBB2" w14:textId="77777777" w:rsidR="00844609" w:rsidRPr="00844609" w:rsidRDefault="00844609" w:rsidP="00844609">
      <w:pPr>
        <w:spacing w:before="1"/>
        <w:ind w:right="-142"/>
        <w:rPr>
          <w:spacing w:val="-1"/>
          <w:kern w:val="2"/>
          <w:sz w:val="22"/>
          <w:szCs w:val="22"/>
          <w:lang w:eastAsia="zh-CN"/>
        </w:rPr>
      </w:pPr>
    </w:p>
    <w:p w14:paraId="198B7056" w14:textId="77777777" w:rsidR="00844609" w:rsidRPr="00844609" w:rsidRDefault="00844609" w:rsidP="00844609">
      <w:pPr>
        <w:spacing w:before="1"/>
        <w:ind w:left="-142" w:right="-142"/>
        <w:rPr>
          <w:spacing w:val="-1"/>
          <w:kern w:val="2"/>
          <w:sz w:val="22"/>
          <w:szCs w:val="22"/>
          <w:lang w:eastAsia="zh-CN"/>
        </w:rPr>
      </w:pPr>
    </w:p>
    <w:p w14:paraId="15615076" w14:textId="77777777" w:rsidR="00844609" w:rsidRPr="00844609" w:rsidRDefault="00844609" w:rsidP="00844609">
      <w:pPr>
        <w:spacing w:before="1"/>
        <w:ind w:left="-142" w:right="-142"/>
        <w:rPr>
          <w:kern w:val="2"/>
          <w:lang w:eastAsia="zh-CN"/>
        </w:rPr>
      </w:pPr>
      <w:r w:rsidRPr="00844609">
        <w:rPr>
          <w:spacing w:val="-1"/>
          <w:kern w:val="2"/>
          <w:sz w:val="22"/>
          <w:szCs w:val="22"/>
          <w:lang w:eastAsia="zh-CN"/>
        </w:rPr>
        <w:t>FIRMADO</w:t>
      </w:r>
      <w:r w:rsidRPr="00844609">
        <w:rPr>
          <w:spacing w:val="-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DIGITALMENTE</w:t>
      </w:r>
    </w:p>
    <w:p w14:paraId="515881B4" w14:textId="77777777" w:rsidR="00844609" w:rsidRPr="00844609" w:rsidRDefault="00844609" w:rsidP="00844609">
      <w:pPr>
        <w:widowControl w:val="0"/>
        <w:spacing w:before="2" w:line="100" w:lineRule="atLeast"/>
        <w:ind w:left="381" w:right="-142"/>
        <w:rPr>
          <w:rFonts w:eastAsia="Times New Roman" w:cs="Times New Roman"/>
          <w:kern w:val="2"/>
          <w:sz w:val="22"/>
          <w:szCs w:val="22"/>
          <w:shd w:val="clear" w:color="auto" w:fill="FFFF00"/>
          <w:lang w:eastAsia="zh-CN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119"/>
        <w:gridCol w:w="5954"/>
      </w:tblGrid>
      <w:tr w:rsidR="00844609" w:rsidRPr="00844609" w14:paraId="08E070E4" w14:textId="77777777" w:rsidTr="00F5332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4B121" w14:textId="77777777" w:rsidR="00844609" w:rsidRPr="00844609" w:rsidRDefault="00844609" w:rsidP="00844609">
            <w:pPr>
              <w:widowControl w:val="0"/>
              <w:spacing w:line="100" w:lineRule="atLeast"/>
              <w:ind w:left="381" w:right="-142"/>
              <w:rPr>
                <w:rFonts w:eastAsia="Times New Roman" w:cs="Times New Roman"/>
                <w:kern w:val="2"/>
                <w:lang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Nombre</w:t>
            </w:r>
            <w:proofErr w:type="spellEnd"/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 xml:space="preserve"> de la asociación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C178D" w14:textId="77777777" w:rsidR="00844609" w:rsidRPr="00844609" w:rsidRDefault="00844609" w:rsidP="00844609">
            <w:pPr>
              <w:widowControl w:val="0"/>
              <w:snapToGrid w:val="0"/>
              <w:spacing w:line="100" w:lineRule="atLeast"/>
              <w:ind w:left="381" w:right="-142"/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1B39282" w14:textId="77777777" w:rsidTr="00F5332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78730" w14:textId="77777777" w:rsidR="00844609" w:rsidRPr="00844609" w:rsidRDefault="00844609" w:rsidP="00844609">
            <w:pPr>
              <w:widowControl w:val="0"/>
              <w:spacing w:line="100" w:lineRule="atLeast"/>
              <w:ind w:left="381" w:right="-142"/>
              <w:rPr>
                <w:rFonts w:eastAsia="Times New Roman" w:cs="Times New Roman"/>
                <w:kern w:val="2"/>
                <w:lang w:eastAsia="zh-CN"/>
              </w:rPr>
            </w:pPr>
            <w:r w:rsidRPr="00844609"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lastRenderedPageBreak/>
              <w:t>CIF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A044C" w14:textId="77777777" w:rsidR="00844609" w:rsidRPr="00844609" w:rsidRDefault="00844609" w:rsidP="00844609">
            <w:pPr>
              <w:widowControl w:val="0"/>
              <w:snapToGrid w:val="0"/>
              <w:spacing w:line="100" w:lineRule="atLeast"/>
              <w:ind w:left="381" w:right="-142"/>
              <w:rPr>
                <w:rFonts w:eastAsia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31082FDD" w14:textId="77777777" w:rsidR="00844609" w:rsidRPr="00844609" w:rsidRDefault="00844609" w:rsidP="00844609">
      <w:pPr>
        <w:spacing w:before="91" w:after="3"/>
        <w:ind w:right="-142"/>
        <w:rPr>
          <w:b/>
          <w:spacing w:val="-2"/>
          <w:kern w:val="2"/>
          <w:sz w:val="22"/>
          <w:szCs w:val="22"/>
          <w:lang w:eastAsia="zh-CN"/>
        </w:rPr>
      </w:pPr>
    </w:p>
    <w:p w14:paraId="2220F253" w14:textId="77777777" w:rsidR="00844609" w:rsidRPr="00844609" w:rsidRDefault="00844609" w:rsidP="00844609">
      <w:pPr>
        <w:spacing w:before="91" w:after="3"/>
        <w:ind w:left="-142" w:right="-142"/>
        <w:rPr>
          <w:kern w:val="2"/>
          <w:lang w:eastAsia="zh-CN"/>
        </w:rPr>
      </w:pPr>
      <w:r w:rsidRPr="00844609">
        <w:rPr>
          <w:b/>
          <w:spacing w:val="-2"/>
          <w:kern w:val="2"/>
          <w:sz w:val="22"/>
          <w:szCs w:val="22"/>
          <w:lang w:eastAsia="zh-CN"/>
        </w:rPr>
        <w:t>ANEXO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C-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(PARA</w:t>
      </w:r>
      <w:r w:rsidRPr="00844609">
        <w:rPr>
          <w:b/>
          <w:spacing w:val="-1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INVERSIONES)</w:t>
      </w: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27"/>
        <w:gridCol w:w="6088"/>
      </w:tblGrid>
      <w:tr w:rsidR="00844609" w:rsidRPr="00844609" w14:paraId="3937C01C" w14:textId="77777777" w:rsidTr="00F5332E">
        <w:trPr>
          <w:trHeight w:val="220"/>
        </w:trPr>
        <w:tc>
          <w:tcPr>
            <w:tcW w:w="292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FD271A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Denominación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proyecto</w:t>
            </w:r>
            <w:proofErr w:type="spellEnd"/>
          </w:p>
        </w:tc>
        <w:tc>
          <w:tcPr>
            <w:tcW w:w="60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ED1FF3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2AD1CCB0" w14:textId="77777777" w:rsidR="00844609" w:rsidRPr="00844609" w:rsidRDefault="00844609" w:rsidP="00844609">
      <w:pPr>
        <w:widowControl w:val="0"/>
        <w:spacing w:before="2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4"/>
      </w:tblGrid>
      <w:tr w:rsidR="00844609" w:rsidRPr="00844609" w14:paraId="7BD0617B" w14:textId="77777777" w:rsidTr="00F5332E">
        <w:trPr>
          <w:trHeight w:val="448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DA63F99" w14:textId="77777777" w:rsidR="00844609" w:rsidRPr="00844609" w:rsidRDefault="00844609" w:rsidP="00844609">
            <w:pPr>
              <w:widowControl w:val="0"/>
              <w:autoSpaceDE w:val="0"/>
              <w:spacing w:line="202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DESCRIPCIÓN</w:t>
            </w:r>
            <w:r w:rsidRPr="00844609">
              <w:rPr>
                <w:rFonts w:eastAsia="Times New Roman" w:cs="Times New Roman"/>
                <w:b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b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INVERSIÓN</w:t>
            </w:r>
            <w:r w:rsidRPr="00844609">
              <w:rPr>
                <w:rFonts w:eastAsia="Times New Roman" w:cs="Times New Roman"/>
                <w:b/>
                <w:spacing w:val="1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(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*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sin</w:t>
            </w:r>
            <w:proofErr w:type="spellEnd"/>
            <w:r w:rsidRPr="00844609">
              <w:rPr>
                <w:rFonts w:eastAsia="Times New Roman" w:cs="Times New Roman"/>
                <w:spacing w:val="16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perjuicio</w:t>
            </w:r>
            <w:proofErr w:type="spellEnd"/>
            <w:r w:rsidRPr="00844609">
              <w:rPr>
                <w:rFonts w:eastAsia="Times New Roman" w:cs="Times New Roman"/>
                <w:spacing w:val="17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que</w:t>
            </w:r>
            <w:r w:rsidRPr="00844609">
              <w:rPr>
                <w:rFonts w:eastAsia="Times New Roman" w:cs="Times New Roman"/>
                <w:spacing w:val="1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la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justificación</w:t>
            </w:r>
            <w:proofErr w:type="spellEnd"/>
            <w:r w:rsidRPr="00844609">
              <w:rPr>
                <w:rFonts w:eastAsia="Times New Roman" w:cs="Times New Roman"/>
                <w:spacing w:val="1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puedan</w:t>
            </w:r>
            <w:proofErr w:type="spellEnd"/>
            <w:r w:rsidRPr="00844609">
              <w:rPr>
                <w:rFonts w:eastAsia="Times New Roman" w:cs="Times New Roman"/>
                <w:spacing w:val="1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añadirse</w:t>
            </w:r>
            <w:proofErr w:type="spellEnd"/>
            <w:r w:rsidRPr="00844609">
              <w:rPr>
                <w:rFonts w:eastAsia="Times New Roman" w:cs="Times New Roman"/>
                <w:spacing w:val="1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otros</w:t>
            </w:r>
            <w:proofErr w:type="spellEnd"/>
            <w:r w:rsidRPr="00844609">
              <w:rPr>
                <w:rFonts w:eastAsia="Times New Roman" w:cs="Times New Roman"/>
                <w:spacing w:val="1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</w:t>
            </w:r>
          </w:p>
          <w:p w14:paraId="7DE2AB3E" w14:textId="77777777" w:rsidR="00844609" w:rsidRPr="00844609" w:rsidRDefault="00844609" w:rsidP="00844609">
            <w:pPr>
              <w:widowControl w:val="0"/>
              <w:autoSpaceDE w:val="0"/>
              <w:spacing w:before="11" w:line="100" w:lineRule="atLeas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mayores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cumplan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con los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requisitos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señalados</w:t>
            </w:r>
            <w:proofErr w:type="spellEnd"/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en las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presentes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bases)</w:t>
            </w:r>
          </w:p>
        </w:tc>
      </w:tr>
      <w:tr w:rsidR="00844609" w:rsidRPr="00844609" w14:paraId="0C0D41E4" w14:textId="77777777" w:rsidTr="00F5332E">
        <w:trPr>
          <w:trHeight w:val="220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38A48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CBAA50E" w14:textId="77777777" w:rsidTr="00F5332E">
        <w:trPr>
          <w:trHeight w:val="220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3A56FB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0F5AD624" w14:textId="77777777" w:rsidR="00844609" w:rsidRPr="00844609" w:rsidRDefault="00844609" w:rsidP="00844609">
      <w:pPr>
        <w:widowControl w:val="0"/>
        <w:spacing w:before="1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4"/>
      </w:tblGrid>
      <w:tr w:rsidR="00844609" w:rsidRPr="00844609" w14:paraId="6AAE5F12" w14:textId="77777777" w:rsidTr="00F5332E">
        <w:trPr>
          <w:trHeight w:val="643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AD5E491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Finalidad</w:t>
            </w:r>
            <w:proofErr w:type="spellEnd"/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atiende</w:t>
            </w:r>
            <w:proofErr w:type="spellEnd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/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utilidad</w:t>
            </w:r>
            <w:proofErr w:type="spellEnd"/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inversión/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rendimiento</w:t>
            </w:r>
            <w:proofErr w:type="spellEnd"/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se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pretende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obtener</w:t>
            </w:r>
            <w:proofErr w:type="spellEnd"/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con la inversión.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844609" w:rsidRPr="00844609" w14:paraId="23C1F24B" w14:textId="77777777" w:rsidTr="00F5332E">
        <w:trPr>
          <w:trHeight w:val="553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E8231EC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Beneficiarios/las</w:t>
            </w: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inversión</w:t>
            </w:r>
          </w:p>
        </w:tc>
      </w:tr>
      <w:tr w:rsidR="00844609" w:rsidRPr="00844609" w14:paraId="541ABDF8" w14:textId="77777777" w:rsidTr="00F5332E">
        <w:trPr>
          <w:trHeight w:val="561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278ECA1" w14:textId="77777777" w:rsidR="00844609" w:rsidRPr="00844609" w:rsidRDefault="00844609" w:rsidP="00844609">
            <w:pPr>
              <w:widowControl w:val="0"/>
              <w:autoSpaceDE w:val="0"/>
              <w:spacing w:line="207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Desarrollo</w:t>
            </w:r>
            <w:proofErr w:type="spellEnd"/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programas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y actividades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encaminadas</w:t>
            </w:r>
            <w:proofErr w:type="spellEnd"/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 la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inclusión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social</w:t>
            </w:r>
          </w:p>
        </w:tc>
      </w:tr>
      <w:tr w:rsidR="00844609" w:rsidRPr="00844609" w14:paraId="3423E9AD" w14:textId="77777777" w:rsidTr="00F5332E">
        <w:trPr>
          <w:trHeight w:val="846"/>
        </w:trPr>
        <w:tc>
          <w:tcPr>
            <w:tcW w:w="901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0F6B900" w14:textId="77777777" w:rsidR="00844609" w:rsidRPr="00844609" w:rsidRDefault="00844609" w:rsidP="00844609">
            <w:pPr>
              <w:widowControl w:val="0"/>
              <w:autoSpaceDE w:val="0"/>
              <w:spacing w:line="276" w:lineRule="auto"/>
              <w:ind w:left="108" w:right="8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Otros</w:t>
            </w:r>
            <w:proofErr w:type="spellEnd"/>
            <w:r w:rsidRPr="00844609">
              <w:rPr>
                <w:rFonts w:eastAsia="Times New Roman" w:cs="Times New Roman"/>
                <w:b/>
                <w:spacing w:val="3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detalles</w:t>
            </w:r>
            <w:r w:rsidRPr="00844609">
              <w:rPr>
                <w:rFonts w:eastAsia="Times New Roman" w:cs="Times New Roman"/>
                <w:b/>
                <w:spacing w:val="3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necesarios</w:t>
            </w:r>
            <w:r w:rsidRPr="00844609">
              <w:rPr>
                <w:rFonts w:eastAsia="Times New Roman" w:cs="Times New Roman"/>
                <w:b/>
                <w:spacing w:val="3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para</w:t>
            </w:r>
            <w:r w:rsidRPr="00844609">
              <w:rPr>
                <w:rFonts w:eastAsia="Times New Roman" w:cs="Times New Roman"/>
                <w:b/>
                <w:spacing w:val="3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conocer</w:t>
            </w:r>
            <w:proofErr w:type="spellEnd"/>
            <w:r w:rsidRPr="00844609">
              <w:rPr>
                <w:rFonts w:eastAsia="Times New Roman" w:cs="Times New Roman"/>
                <w:b/>
                <w:spacing w:val="3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el</w:t>
            </w:r>
            <w:r w:rsidRPr="00844609">
              <w:rPr>
                <w:rFonts w:eastAsia="Times New Roman" w:cs="Times New Roman"/>
                <w:b/>
                <w:spacing w:val="3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alcance</w:t>
            </w:r>
            <w:r w:rsidRPr="00844609">
              <w:rPr>
                <w:rFonts w:eastAsia="Times New Roman" w:cs="Times New Roman"/>
                <w:b/>
                <w:spacing w:val="3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b/>
                <w:spacing w:val="3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inversión</w:t>
            </w:r>
            <w:r w:rsidRPr="00844609">
              <w:rPr>
                <w:rFonts w:eastAsia="Times New Roman" w:cs="Times New Roman"/>
                <w:b/>
                <w:spacing w:val="3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 xml:space="preserve">y la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justificación</w:t>
            </w:r>
            <w:proofErr w:type="spellEnd"/>
            <w:r w:rsidRPr="00844609">
              <w:rPr>
                <w:rFonts w:eastAsia="Times New Roman" w:cs="Times New Roman"/>
                <w:b/>
                <w:spacing w:val="3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 xml:space="preserve">de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su</w:t>
            </w:r>
            <w:proofErr w:type="spellEnd"/>
            <w:r w:rsidRPr="00844609">
              <w:rPr>
                <w:rFonts w:eastAsia="Times New Roman" w:cs="Times New Roman"/>
                <w:b/>
                <w:spacing w:val="35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utilidad</w:t>
            </w:r>
            <w:proofErr w:type="spellEnd"/>
            <w:r w:rsidRPr="00844609">
              <w:rPr>
                <w:rFonts w:eastAsia="Times New Roman" w:cs="Times New Roman"/>
                <w:b/>
                <w:spacing w:val="-4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pública</w:t>
            </w: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y de la</w:t>
            </w:r>
            <w:r w:rsidRPr="00844609">
              <w:rPr>
                <w:rFonts w:eastAsia="Times New Roman" w:cs="Times New Roman"/>
                <w:b/>
                <w:spacing w:val="-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relación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 xml:space="preserve">con la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actividad</w:t>
            </w:r>
            <w:proofErr w:type="spellEnd"/>
            <w:r w:rsidRPr="00844609">
              <w:rPr>
                <w:rFonts w:eastAsia="Times New Roman" w:cs="Times New Roman"/>
                <w:b/>
                <w:spacing w:val="1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b/>
                <w:spacing w:val="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asociación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 xml:space="preserve">o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..</w:t>
            </w:r>
            <w:r w:rsidRPr="00844609">
              <w:rPr>
                <w:rFonts w:eastAsia="Times New Roman" w:cs="Times New Roman"/>
                <w:b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</w:tr>
    </w:tbl>
    <w:p w14:paraId="60C85FEC" w14:textId="77777777" w:rsidR="00844609" w:rsidRPr="00844609" w:rsidRDefault="00844609" w:rsidP="00844609">
      <w:pPr>
        <w:widowControl w:val="0"/>
        <w:spacing w:before="2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p w14:paraId="0214C4EB" w14:textId="77777777" w:rsidR="00844609" w:rsidRPr="00844609" w:rsidRDefault="00844609" w:rsidP="00844609">
      <w:pPr>
        <w:spacing w:after="17"/>
        <w:ind w:left="658" w:right="-142"/>
        <w:rPr>
          <w:kern w:val="2"/>
          <w:lang w:eastAsia="zh-CN"/>
        </w:rPr>
      </w:pPr>
      <w:proofErr w:type="spellStart"/>
      <w:r w:rsidRPr="00844609">
        <w:rPr>
          <w:b/>
          <w:kern w:val="2"/>
          <w:sz w:val="22"/>
          <w:szCs w:val="22"/>
          <w:lang w:eastAsia="zh-CN"/>
        </w:rPr>
        <w:t>Presupuesto</w:t>
      </w:r>
      <w:proofErr w:type="spellEnd"/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las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lang w:eastAsia="zh-CN"/>
        </w:rPr>
        <w:t>inversiones</w:t>
      </w:r>
      <w:proofErr w:type="spellEnd"/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359"/>
        <w:gridCol w:w="1843"/>
        <w:gridCol w:w="1701"/>
      </w:tblGrid>
      <w:tr w:rsidR="00844609" w:rsidRPr="00844609" w14:paraId="1783742B" w14:textId="77777777" w:rsidTr="00F5332E">
        <w:trPr>
          <w:trHeight w:val="441"/>
        </w:trPr>
        <w:tc>
          <w:tcPr>
            <w:tcW w:w="311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D31939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Denominación</w:t>
            </w:r>
          </w:p>
        </w:tc>
        <w:tc>
          <w:tcPr>
            <w:tcW w:w="23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A7BA635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5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Coste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previsto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A40B76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Ingreso</w:t>
            </w:r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previsto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45856EE" w14:textId="77777777" w:rsidR="00844609" w:rsidRPr="00844609" w:rsidRDefault="00844609" w:rsidP="00844609">
            <w:pPr>
              <w:widowControl w:val="0"/>
              <w:tabs>
                <w:tab w:val="left" w:pos="1401"/>
              </w:tabs>
              <w:autoSpaceDE w:val="0"/>
              <w:spacing w:line="20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Origen</w:t>
            </w:r>
            <w:proofErr w:type="spellEnd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ab/>
              <w:t>del</w:t>
            </w:r>
          </w:p>
          <w:p w14:paraId="6C0BB09D" w14:textId="77777777" w:rsidR="00844609" w:rsidRPr="00844609" w:rsidRDefault="00844609" w:rsidP="00844609">
            <w:pPr>
              <w:widowControl w:val="0"/>
              <w:autoSpaceDE w:val="0"/>
              <w:spacing w:before="14" w:line="203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ingreso</w:t>
            </w:r>
          </w:p>
        </w:tc>
      </w:tr>
      <w:tr w:rsidR="00844609" w:rsidRPr="00844609" w14:paraId="2AF91C0E" w14:textId="77777777" w:rsidTr="00F5332E">
        <w:trPr>
          <w:trHeight w:val="220"/>
        </w:trPr>
        <w:tc>
          <w:tcPr>
            <w:tcW w:w="311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90C564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3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956FEFE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9813342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C9854C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A1548ED" w14:textId="77777777" w:rsidTr="00F5332E">
        <w:trPr>
          <w:trHeight w:val="220"/>
        </w:trPr>
        <w:tc>
          <w:tcPr>
            <w:tcW w:w="311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1B5FCC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3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DAE76BE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0E2FD1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4D21C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1D2ED9E" w14:textId="77777777" w:rsidTr="00F5332E">
        <w:trPr>
          <w:trHeight w:val="230"/>
        </w:trPr>
        <w:tc>
          <w:tcPr>
            <w:tcW w:w="311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D9B751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3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FE756F5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8FFD4E9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997DBA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A278068" w14:textId="77777777" w:rsidTr="00F5332E">
        <w:trPr>
          <w:trHeight w:val="220"/>
        </w:trPr>
        <w:tc>
          <w:tcPr>
            <w:tcW w:w="311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3F2663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3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54939EE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5405565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19002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7875DE02" w14:textId="77777777" w:rsidR="00844609" w:rsidRPr="00844609" w:rsidRDefault="00844609" w:rsidP="00844609">
      <w:pPr>
        <w:widowControl w:val="0"/>
        <w:spacing w:before="9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p w14:paraId="5CD2F6D3" w14:textId="77777777" w:rsidR="00844609" w:rsidRPr="00844609" w:rsidRDefault="00844609" w:rsidP="00844609">
      <w:pPr>
        <w:spacing w:after="3"/>
        <w:ind w:left="658" w:right="-142"/>
        <w:rPr>
          <w:kern w:val="2"/>
          <w:lang w:eastAsia="zh-CN"/>
        </w:rPr>
      </w:pPr>
      <w:r w:rsidRPr="00844609">
        <w:rPr>
          <w:b/>
          <w:w w:val="95"/>
          <w:kern w:val="2"/>
          <w:sz w:val="22"/>
          <w:szCs w:val="22"/>
          <w:lang w:eastAsia="zh-CN"/>
        </w:rPr>
        <w:t>ANEXO</w:t>
      </w:r>
      <w:r w:rsidRPr="00844609">
        <w:rPr>
          <w:b/>
          <w:spacing w:val="35"/>
          <w:w w:val="9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w w:val="95"/>
          <w:kern w:val="2"/>
          <w:sz w:val="22"/>
          <w:szCs w:val="22"/>
          <w:lang w:eastAsia="zh-CN"/>
        </w:rPr>
        <w:t>D-</w:t>
      </w:r>
      <w:r w:rsidRPr="00844609">
        <w:rPr>
          <w:b/>
          <w:spacing w:val="36"/>
          <w:w w:val="9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w w:val="95"/>
          <w:kern w:val="2"/>
          <w:sz w:val="22"/>
          <w:szCs w:val="22"/>
          <w:lang w:eastAsia="zh-CN"/>
        </w:rPr>
        <w:t>(PARA</w:t>
      </w:r>
      <w:r w:rsidRPr="00844609">
        <w:rPr>
          <w:b/>
          <w:spacing w:val="-4"/>
          <w:w w:val="9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w w:val="95"/>
          <w:kern w:val="2"/>
          <w:sz w:val="22"/>
          <w:szCs w:val="22"/>
          <w:lang w:eastAsia="zh-CN"/>
        </w:rPr>
        <w:t>ACTIVIDADES)</w:t>
      </w: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2"/>
        <w:gridCol w:w="286"/>
        <w:gridCol w:w="1607"/>
        <w:gridCol w:w="1701"/>
        <w:gridCol w:w="2074"/>
      </w:tblGrid>
      <w:tr w:rsidR="00844609" w:rsidRPr="00844609" w14:paraId="70069EAE" w14:textId="77777777" w:rsidTr="00F5332E">
        <w:trPr>
          <w:trHeight w:val="220"/>
        </w:trPr>
        <w:tc>
          <w:tcPr>
            <w:tcW w:w="3638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453DF7C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Denominación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proyecto</w:t>
            </w:r>
            <w:proofErr w:type="spellEnd"/>
          </w:p>
        </w:tc>
        <w:tc>
          <w:tcPr>
            <w:tcW w:w="5382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B161ED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>PRÁCTICA</w:t>
            </w:r>
            <w:r w:rsidRPr="00844609">
              <w:rPr>
                <w:rFonts w:eastAsia="Times New Roman" w:cs="Times New Roman"/>
                <w:spacing w:val="-1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Y ENSEÑANZA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DEPORTIVA</w:t>
            </w:r>
            <w:r w:rsidRPr="00844609">
              <w:rPr>
                <w:rFonts w:eastAsia="Times New Roman" w:cs="Times New Roman"/>
                <w:spacing w:val="-1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spacing w:val="-1"/>
                <w:kern w:val="2"/>
                <w:sz w:val="22"/>
                <w:szCs w:val="22"/>
                <w:lang w:eastAsia="zh-CN"/>
              </w:rPr>
              <w:t>DE</w:t>
            </w:r>
          </w:p>
        </w:tc>
      </w:tr>
      <w:tr w:rsidR="00844609" w:rsidRPr="00844609" w14:paraId="48116C6D" w14:textId="77777777" w:rsidTr="00F5332E">
        <w:trPr>
          <w:trHeight w:val="220"/>
        </w:trPr>
        <w:tc>
          <w:tcPr>
            <w:tcW w:w="3638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9027465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Objetivo</w:t>
            </w:r>
            <w:proofErr w:type="spellEnd"/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 la</w:t>
            </w:r>
            <w:r w:rsidRPr="00844609">
              <w:rPr>
                <w:rFonts w:eastAsia="Times New Roman" w:cs="Times New Roman"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actividad</w:t>
            </w:r>
            <w:proofErr w:type="spellEnd"/>
          </w:p>
        </w:tc>
        <w:tc>
          <w:tcPr>
            <w:tcW w:w="5382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E3811D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0607641" w14:textId="77777777" w:rsidTr="00F5332E">
        <w:trPr>
          <w:trHeight w:val="220"/>
        </w:trPr>
        <w:tc>
          <w:tcPr>
            <w:tcW w:w="9020" w:type="dxa"/>
            <w:gridSpan w:val="5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F796D3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B60F173" w14:textId="77777777" w:rsidTr="00F5332E">
        <w:trPr>
          <w:trHeight w:val="441"/>
        </w:trPr>
        <w:tc>
          <w:tcPr>
            <w:tcW w:w="3638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FA58531" w14:textId="77777777" w:rsidR="00844609" w:rsidRPr="00844609" w:rsidRDefault="00844609" w:rsidP="00844609">
            <w:pPr>
              <w:widowControl w:val="0"/>
              <w:tabs>
                <w:tab w:val="left" w:pos="961"/>
                <w:tab w:val="left" w:pos="1750"/>
                <w:tab w:val="left" w:pos="2187"/>
              </w:tabs>
              <w:autoSpaceDE w:val="0"/>
              <w:spacing w:line="200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Número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ab/>
              <w:t>posible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ab/>
              <w:t xml:space="preserve">de </w:t>
            </w: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personas</w:t>
            </w:r>
            <w:proofErr w:type="spellEnd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.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ab/>
            </w:r>
          </w:p>
          <w:p w14:paraId="2BF359A8" w14:textId="77777777" w:rsidR="00844609" w:rsidRPr="00844609" w:rsidRDefault="00844609" w:rsidP="00844609">
            <w:pPr>
              <w:widowControl w:val="0"/>
              <w:autoSpaceDE w:val="0"/>
              <w:spacing w:before="14" w:line="100" w:lineRule="atLeas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beneficiarias</w:t>
            </w:r>
          </w:p>
        </w:tc>
        <w:tc>
          <w:tcPr>
            <w:tcW w:w="5382" w:type="dxa"/>
            <w:gridSpan w:val="3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1C345F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885C3BF" w14:textId="77777777" w:rsidTr="00F5332E">
        <w:trPr>
          <w:trHeight w:val="222"/>
        </w:trPr>
        <w:tc>
          <w:tcPr>
            <w:tcW w:w="9020" w:type="dxa"/>
            <w:gridSpan w:val="5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11B89E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DBC03EC" w14:textId="77777777" w:rsidTr="00F5332E">
        <w:trPr>
          <w:trHeight w:val="441"/>
        </w:trPr>
        <w:tc>
          <w:tcPr>
            <w:tcW w:w="9020" w:type="dxa"/>
            <w:gridSpan w:val="5"/>
            <w:tcBorders>
              <w:top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EB3610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before="11"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  <w:p w14:paraId="629D75C5" w14:textId="77777777" w:rsidR="00844609" w:rsidRPr="00844609" w:rsidRDefault="00844609" w:rsidP="00844609">
            <w:pPr>
              <w:widowControl w:val="0"/>
              <w:autoSpaceDE w:val="0"/>
              <w:spacing w:line="203" w:lineRule="exact"/>
              <w:ind w:left="112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Presupuesto</w:t>
            </w:r>
            <w:proofErr w:type="spellEnd"/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 las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actividades</w:t>
            </w:r>
          </w:p>
        </w:tc>
      </w:tr>
      <w:tr w:rsidR="00844609" w:rsidRPr="00844609" w14:paraId="43F43B9D" w14:textId="77777777" w:rsidTr="00F5332E">
        <w:trPr>
          <w:trHeight w:val="441"/>
        </w:trPr>
        <w:tc>
          <w:tcPr>
            <w:tcW w:w="33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EF4A27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Denominación</w:t>
            </w:r>
          </w:p>
        </w:tc>
        <w:tc>
          <w:tcPr>
            <w:tcW w:w="1893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6FC96B5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5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Coste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previsto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32E5DBF" w14:textId="77777777" w:rsidR="00844609" w:rsidRPr="00844609" w:rsidRDefault="00844609" w:rsidP="00844609">
            <w:pPr>
              <w:widowControl w:val="0"/>
              <w:autoSpaceDE w:val="0"/>
              <w:spacing w:line="204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Ingreso</w:t>
            </w:r>
            <w:r w:rsidRPr="00844609">
              <w:rPr>
                <w:rFonts w:eastAsia="Times New Roman" w:cs="Times New Roman"/>
                <w:b/>
                <w:spacing w:val="-6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previsto</w:t>
            </w:r>
          </w:p>
        </w:tc>
        <w:tc>
          <w:tcPr>
            <w:tcW w:w="20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4CF2081" w14:textId="77777777" w:rsidR="00844609" w:rsidRPr="00844609" w:rsidRDefault="00844609" w:rsidP="00844609">
            <w:pPr>
              <w:widowControl w:val="0"/>
              <w:tabs>
                <w:tab w:val="left" w:pos="1401"/>
              </w:tabs>
              <w:autoSpaceDE w:val="0"/>
              <w:spacing w:line="204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Origen</w:t>
            </w:r>
            <w:proofErr w:type="spellEnd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ab/>
              <w:t>del</w:t>
            </w:r>
          </w:p>
          <w:p w14:paraId="491EF6F0" w14:textId="77777777" w:rsidR="00844609" w:rsidRPr="00844609" w:rsidRDefault="00844609" w:rsidP="00844609">
            <w:pPr>
              <w:widowControl w:val="0"/>
              <w:autoSpaceDE w:val="0"/>
              <w:spacing w:before="14" w:line="203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ingreso</w:t>
            </w:r>
          </w:p>
        </w:tc>
      </w:tr>
      <w:tr w:rsidR="00844609" w:rsidRPr="00844609" w14:paraId="59D28AC4" w14:textId="77777777" w:rsidTr="00F5332E">
        <w:trPr>
          <w:trHeight w:val="220"/>
        </w:trPr>
        <w:tc>
          <w:tcPr>
            <w:tcW w:w="33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B9FDB7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EB42201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F8940CE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20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F87DA6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B48A2BE" w14:textId="77777777" w:rsidTr="00F5332E">
        <w:trPr>
          <w:trHeight w:val="220"/>
        </w:trPr>
        <w:tc>
          <w:tcPr>
            <w:tcW w:w="33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D2269E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C44AD10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1B00DDC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20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A10A2F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EAC772E" w14:textId="77777777" w:rsidTr="00F5332E">
        <w:trPr>
          <w:trHeight w:val="220"/>
        </w:trPr>
        <w:tc>
          <w:tcPr>
            <w:tcW w:w="33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C9811A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893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EA7AE8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E79C916" w14:textId="77777777" w:rsidR="00844609" w:rsidRPr="00844609" w:rsidRDefault="00844609" w:rsidP="00844609">
            <w:pPr>
              <w:widowControl w:val="0"/>
              <w:autoSpaceDE w:val="0"/>
              <w:spacing w:line="200" w:lineRule="exact"/>
              <w:ind w:right="-142"/>
              <w:jc w:val="right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€</w:t>
            </w:r>
          </w:p>
        </w:tc>
        <w:tc>
          <w:tcPr>
            <w:tcW w:w="20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240A4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0964EA91" w14:textId="77777777" w:rsidR="00844609" w:rsidRPr="00844609" w:rsidRDefault="00844609" w:rsidP="00844609">
      <w:pPr>
        <w:widowControl w:val="0"/>
        <w:spacing w:before="7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9073"/>
      </w:tblGrid>
      <w:tr w:rsidR="00844609" w:rsidRPr="00844609" w14:paraId="1FB49AE1" w14:textId="77777777" w:rsidTr="00F5332E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781C2" w14:textId="77777777" w:rsidR="00844609" w:rsidRPr="00844609" w:rsidRDefault="00844609" w:rsidP="00844609">
            <w:pPr>
              <w:spacing w:before="2"/>
              <w:ind w:left="103" w:right="-142"/>
              <w:rPr>
                <w:kern w:val="2"/>
                <w:lang w:eastAsia="zh-CN"/>
              </w:rPr>
            </w:pPr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>Actividades</w:t>
            </w:r>
            <w:r w:rsidRPr="00844609">
              <w:rPr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>de inclusión</w:t>
            </w:r>
            <w:r w:rsidRPr="00844609">
              <w:rPr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>social:</w:t>
            </w:r>
          </w:p>
          <w:p w14:paraId="0C89DB74" w14:textId="77777777" w:rsidR="00844609" w:rsidRPr="00844609" w:rsidRDefault="00844609" w:rsidP="00844609">
            <w:pPr>
              <w:widowControl w:val="0"/>
              <w:spacing w:before="7"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EC92866" w14:textId="77777777" w:rsidTr="00F5332E"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663E1" w14:textId="77777777" w:rsidR="00844609" w:rsidRPr="00844609" w:rsidRDefault="00844609" w:rsidP="00844609">
            <w:pPr>
              <w:spacing w:before="2"/>
              <w:ind w:left="103" w:right="-142"/>
              <w:rPr>
                <w:kern w:val="2"/>
                <w:lang w:eastAsia="zh-CN"/>
              </w:rPr>
            </w:pPr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>Actividades</w:t>
            </w:r>
            <w:r w:rsidRPr="00844609">
              <w:rPr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 xml:space="preserve">de promoción de la </w:t>
            </w:r>
            <w:proofErr w:type="spellStart"/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>igualdad</w:t>
            </w:r>
            <w:proofErr w:type="spellEnd"/>
            <w:r w:rsidRPr="00844609">
              <w:rPr>
                <w:b/>
                <w:kern w:val="2"/>
                <w:sz w:val="22"/>
                <w:szCs w:val="22"/>
                <w:lang w:eastAsia="zh-CN"/>
              </w:rPr>
              <w:t>:</w:t>
            </w:r>
          </w:p>
          <w:p w14:paraId="0052AD26" w14:textId="77777777" w:rsidR="00844609" w:rsidRPr="00844609" w:rsidRDefault="00844609" w:rsidP="00844609">
            <w:pPr>
              <w:widowControl w:val="0"/>
              <w:spacing w:before="7"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061FC799" w14:textId="77777777" w:rsidR="00844609" w:rsidRPr="00844609" w:rsidRDefault="00844609" w:rsidP="00844609">
      <w:pPr>
        <w:spacing w:before="1"/>
        <w:ind w:left="-142" w:right="-142"/>
        <w:rPr>
          <w:spacing w:val="-1"/>
          <w:kern w:val="2"/>
          <w:sz w:val="22"/>
          <w:szCs w:val="22"/>
          <w:lang w:eastAsia="zh-CN"/>
        </w:rPr>
      </w:pPr>
    </w:p>
    <w:p w14:paraId="0C38E1B9" w14:textId="77777777" w:rsidR="00844609" w:rsidRPr="00844609" w:rsidRDefault="00844609" w:rsidP="00844609">
      <w:pPr>
        <w:spacing w:before="1"/>
        <w:ind w:left="-142" w:right="-142"/>
        <w:rPr>
          <w:kern w:val="2"/>
          <w:lang w:eastAsia="zh-CN"/>
        </w:rPr>
      </w:pPr>
      <w:r w:rsidRPr="00844609">
        <w:rPr>
          <w:spacing w:val="-1"/>
          <w:kern w:val="2"/>
          <w:sz w:val="22"/>
          <w:szCs w:val="22"/>
          <w:lang w:eastAsia="zh-CN"/>
        </w:rPr>
        <w:t>FIRMADO</w:t>
      </w:r>
      <w:r w:rsidRPr="00844609">
        <w:rPr>
          <w:spacing w:val="-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DIGITALMENTE</w:t>
      </w:r>
    </w:p>
    <w:p w14:paraId="7D381EF7" w14:textId="77777777" w:rsidR="00844609" w:rsidRPr="00844609" w:rsidRDefault="00844609" w:rsidP="00844609">
      <w:pPr>
        <w:spacing w:before="149"/>
        <w:ind w:left="-142" w:right="-142"/>
        <w:rPr>
          <w:b/>
          <w:spacing w:val="-1"/>
          <w:kern w:val="2"/>
          <w:sz w:val="22"/>
          <w:szCs w:val="22"/>
          <w:lang w:eastAsia="zh-CN"/>
        </w:rPr>
      </w:pPr>
    </w:p>
    <w:p w14:paraId="6D08E2BD" w14:textId="77777777" w:rsidR="00844609" w:rsidRPr="00844609" w:rsidRDefault="00844609" w:rsidP="00844609">
      <w:pPr>
        <w:spacing w:before="149"/>
        <w:ind w:left="-142" w:right="-142"/>
        <w:rPr>
          <w:kern w:val="2"/>
          <w:lang w:eastAsia="zh-CN"/>
        </w:rPr>
      </w:pPr>
      <w:r w:rsidRPr="00844609">
        <w:rPr>
          <w:b/>
          <w:spacing w:val="-1"/>
          <w:kern w:val="2"/>
          <w:sz w:val="22"/>
          <w:szCs w:val="22"/>
          <w:lang w:eastAsia="zh-CN"/>
        </w:rPr>
        <w:t>ANEXO Y-</w:t>
      </w:r>
      <w:r w:rsidRPr="00844609">
        <w:rPr>
          <w:b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DOCUMENTACIÓN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PARA</w:t>
      </w:r>
      <w:r w:rsidRPr="00844609">
        <w:rPr>
          <w:b/>
          <w:spacing w:val="-8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lang w:eastAsia="zh-CN"/>
        </w:rPr>
        <w:t>XUSTIFICACION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DEL IMPONERTE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SUBVENCIONADO</w:t>
      </w:r>
    </w:p>
    <w:p w14:paraId="08EF53FD" w14:textId="77777777" w:rsidR="00844609" w:rsidRPr="00844609" w:rsidRDefault="00844609" w:rsidP="00844609">
      <w:pPr>
        <w:widowControl w:val="0"/>
        <w:spacing w:before="3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1"/>
        <w:gridCol w:w="5204"/>
      </w:tblGrid>
      <w:tr w:rsidR="00844609" w:rsidRPr="00844609" w14:paraId="23C4BB91" w14:textId="77777777" w:rsidTr="00F5332E">
        <w:trPr>
          <w:trHeight w:val="196"/>
        </w:trPr>
        <w:tc>
          <w:tcPr>
            <w:tcW w:w="9485" w:type="dxa"/>
            <w:gridSpan w:val="2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075D6F7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D. /Dª</w:t>
            </w:r>
          </w:p>
        </w:tc>
      </w:tr>
      <w:tr w:rsidR="00844609" w:rsidRPr="00844609" w14:paraId="342E1C09" w14:textId="77777777" w:rsidTr="00F5332E">
        <w:trPr>
          <w:trHeight w:val="196"/>
        </w:trPr>
        <w:tc>
          <w:tcPr>
            <w:tcW w:w="428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D5C6A7D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Cargo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que</w:t>
            </w:r>
            <w:r w:rsidRPr="00844609">
              <w:rPr>
                <w:rFonts w:eastAsia="Times New Roman" w:cs="Times New Roman"/>
                <w:b/>
                <w:spacing w:val="-5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representa</w:t>
            </w:r>
            <w:r w:rsidRPr="00844609">
              <w:rPr>
                <w:rFonts w:eastAsia="Times New Roman" w:cs="Times New Roman"/>
                <w:b/>
                <w:spacing w:val="-3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 xml:space="preserve">en la </w:t>
            </w:r>
            <w:proofErr w:type="spellStart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entidad</w:t>
            </w:r>
            <w:proofErr w:type="spellEnd"/>
            <w:r w:rsidRPr="00844609"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  <w:t>.</w:t>
            </w:r>
            <w:r w:rsidRPr="00844609">
              <w:rPr>
                <w:rFonts w:eastAsia="Times New Roman" w:cs="Times New Roman"/>
                <w:b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520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D6E1BD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b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67F64987" w14:textId="77777777" w:rsidR="00844609" w:rsidRPr="00844609" w:rsidRDefault="00844609" w:rsidP="00844609">
      <w:pPr>
        <w:widowControl w:val="0"/>
        <w:spacing w:before="9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p w14:paraId="6E6FAC16" w14:textId="77777777" w:rsidR="00844609" w:rsidRPr="00844609" w:rsidRDefault="00844609" w:rsidP="00844609">
      <w:pPr>
        <w:widowControl w:val="0"/>
        <w:numPr>
          <w:ilvl w:val="0"/>
          <w:numId w:val="36"/>
        </w:numPr>
        <w:tabs>
          <w:tab w:val="left" w:pos="416"/>
        </w:tabs>
        <w:suppressAutoHyphens w:val="0"/>
        <w:autoSpaceDE w:val="0"/>
        <w:spacing w:before="1" w:line="252" w:lineRule="auto"/>
        <w:ind w:right="-142" w:firstLine="0"/>
        <w:rPr>
          <w:kern w:val="2"/>
          <w:szCs w:val="21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>Declaro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bajo</w:t>
      </w:r>
      <w:proofErr w:type="spellEnd"/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mi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responsabilidad</w:t>
      </w:r>
      <w:proofErr w:type="spellEnd"/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que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los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gastos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efectuados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por la asociación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y que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sirven</w:t>
      </w:r>
      <w:proofErr w:type="spellEnd"/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para</w:t>
      </w:r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la subvención</w:t>
      </w:r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concedida por el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Cedeira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son</w:t>
      </w:r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 xml:space="preserve">los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>:</w:t>
      </w:r>
    </w:p>
    <w:p w14:paraId="4D29C559" w14:textId="77777777" w:rsidR="00844609" w:rsidRPr="00844609" w:rsidRDefault="00844609" w:rsidP="00844609">
      <w:pPr>
        <w:widowControl w:val="0"/>
        <w:spacing w:before="5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4"/>
        <w:gridCol w:w="1646"/>
        <w:gridCol w:w="2403"/>
        <w:gridCol w:w="1275"/>
        <w:gridCol w:w="1272"/>
        <w:gridCol w:w="1515"/>
      </w:tblGrid>
      <w:tr w:rsidR="00844609" w:rsidRPr="00844609" w14:paraId="04E61C96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684BCD3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Fecha</w:t>
            </w: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D4CCE28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Nº</w:t>
            </w:r>
            <w:r w:rsidRPr="00844609">
              <w:rPr>
                <w:rFonts w:eastAsia="Times New Roman" w:cs="Times New Roman"/>
                <w:spacing w:val="-2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Factura</w:t>
            </w: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68DB6C3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proofErr w:type="spellStart"/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Proveedor</w:t>
            </w:r>
            <w:proofErr w:type="spellEnd"/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5A935B3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CIF</w:t>
            </w: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7DEC39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5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Concepto</w:t>
            </w: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4DBF22B" w14:textId="77777777" w:rsidR="00844609" w:rsidRPr="00844609" w:rsidRDefault="00844609" w:rsidP="00844609">
            <w:pPr>
              <w:widowControl w:val="0"/>
              <w:autoSpaceDE w:val="0"/>
              <w:spacing w:line="176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Importe</w:t>
            </w:r>
          </w:p>
        </w:tc>
      </w:tr>
      <w:tr w:rsidR="00844609" w:rsidRPr="00844609" w14:paraId="13FDB79E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AE36C7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1C550D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BA739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0F11F8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D53564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122ED7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078F83F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79EEC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BC9517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546CC3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147A2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49ED16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D549B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D2E54C0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D866C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7EB844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13DB90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7EF642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5E32C7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72E102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129E1E9" w14:textId="77777777" w:rsidTr="00F5332E">
        <w:trPr>
          <w:trHeight w:val="197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576268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0B0447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5401B2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75F1D7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6F9ED7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D16DD0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2D5936A" w14:textId="77777777" w:rsidTr="00F5332E">
        <w:trPr>
          <w:trHeight w:val="193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ECC59F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A567E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48ED25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627546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DDCD6B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C27182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A7FC12B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68512C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A2E9B9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1398F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FE1176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4B76B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F15984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D601AE9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22285A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16F562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749E0C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400EE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C877B2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48C172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D197C4C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AF5593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16DC8C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BCAD7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056D3D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E0AC33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DF0E1F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A000474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5C258F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BDB97A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256BE8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4D85CD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B6DAFF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A04821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7F7CCCEF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B783E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44CCDE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183D03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8D88C4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8A4AA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25E876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84BE03F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CEE33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EF7F3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F0FAF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5D7905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CA556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23BB99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0AD7774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1E6BD8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C0209C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53E35C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EA1809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4CDDE6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8DA7AF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9B7C9B3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9CC8FC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7B4C20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C8530C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CAC599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AF6E5C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CD8F18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56477E31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AC1AE4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347698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A83F9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29BDB0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02E28E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5E3267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FE3D9D3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FC10B4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BDA3E5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E976FF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2B0470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FA0C23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5476B1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F7C9418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283B4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9772BD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DAE75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7EB0DC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F7CD5E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326B86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3324AB8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94A265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CAEF98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FA89DC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2B9589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88AAB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50B07A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AE0AF33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B694AA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61283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751312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0D8922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F6B668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6489DF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596476A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8AE004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64DB24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DBE469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7A7944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2F05E2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A59E44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FFBE1E9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13E710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82998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449435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9A90BE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53AE96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18BC4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EE00F00" w14:textId="77777777" w:rsidTr="00F5332E">
        <w:trPr>
          <w:trHeight w:val="193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D1673A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15E7BA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0BA3D7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3D4AD8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111512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63C74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007072D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4AC30E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CDDF45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9F2B79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F7A18D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A17A2A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C8DE5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8E9809E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8AB131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07B5E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0DAAF1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07B0FF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C1F78A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E63776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07AA645C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F7F61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3A83E7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708BC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0B054D4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B2E737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55CE42C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2F06E71D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ED8DCBD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9904C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959BA3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248802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26850C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EF8D2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6BD7F291" w14:textId="77777777" w:rsidTr="00F5332E">
        <w:trPr>
          <w:trHeight w:val="196"/>
        </w:trPr>
        <w:tc>
          <w:tcPr>
            <w:tcW w:w="137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6DD042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7F4092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24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80F181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61C3A2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3EF66B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244936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56819332" w14:textId="77777777" w:rsidR="00844609" w:rsidRPr="00844609" w:rsidRDefault="00844609" w:rsidP="00844609">
      <w:pPr>
        <w:widowControl w:val="0"/>
        <w:spacing w:before="9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p w14:paraId="43F8BC02" w14:textId="77777777" w:rsidR="00844609" w:rsidRPr="00844609" w:rsidRDefault="00844609" w:rsidP="00844609">
      <w:pPr>
        <w:widowControl w:val="0"/>
        <w:numPr>
          <w:ilvl w:val="0"/>
          <w:numId w:val="36"/>
        </w:numPr>
        <w:tabs>
          <w:tab w:val="left" w:pos="416"/>
        </w:tabs>
        <w:suppressAutoHyphens w:val="0"/>
        <w:autoSpaceDE w:val="0"/>
        <w:spacing w:line="254" w:lineRule="auto"/>
        <w:ind w:right="-142" w:firstLine="0"/>
        <w:rPr>
          <w:kern w:val="2"/>
          <w:szCs w:val="21"/>
          <w:lang w:eastAsia="zh-CN"/>
        </w:rPr>
      </w:pPr>
      <w:r w:rsidRPr="00844609">
        <w:rPr>
          <w:b/>
          <w:kern w:val="2"/>
          <w:sz w:val="22"/>
          <w:szCs w:val="22"/>
          <w:lang w:eastAsia="zh-CN"/>
        </w:rPr>
        <w:t>Declaro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bajo</w:t>
      </w:r>
      <w:proofErr w:type="spellEnd"/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mi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responsabilidad</w:t>
      </w:r>
      <w:proofErr w:type="spellEnd"/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que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los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ingresos</w:t>
      </w:r>
      <w:r w:rsidRPr="00844609">
        <w:rPr>
          <w:b/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efectuados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por la asociación</w:t>
      </w:r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y que</w:t>
      </w:r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sirven</w:t>
      </w:r>
      <w:proofErr w:type="spellEnd"/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justificación</w:t>
      </w:r>
      <w:proofErr w:type="spellEnd"/>
      <w:r w:rsidRPr="00844609">
        <w:rPr>
          <w:b/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para</w:t>
      </w:r>
      <w:r w:rsidRPr="00844609">
        <w:rPr>
          <w:b/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la subvención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concedida</w:t>
      </w:r>
      <w:r w:rsidRPr="00844609">
        <w:rPr>
          <w:b/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por el</w:t>
      </w:r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b/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de Cedeira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son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 xml:space="preserve">los </w:t>
      </w:r>
      <w:proofErr w:type="spellStart"/>
      <w:r w:rsidRPr="00844609">
        <w:rPr>
          <w:b/>
          <w:kern w:val="2"/>
          <w:sz w:val="22"/>
          <w:szCs w:val="22"/>
          <w:lang w:eastAsia="zh-CN"/>
        </w:rPr>
        <w:t>siguientes</w:t>
      </w:r>
      <w:proofErr w:type="spellEnd"/>
      <w:r w:rsidRPr="00844609">
        <w:rPr>
          <w:b/>
          <w:kern w:val="2"/>
          <w:sz w:val="22"/>
          <w:szCs w:val="22"/>
          <w:lang w:eastAsia="zh-CN"/>
        </w:rPr>
        <w:t>:</w:t>
      </w:r>
    </w:p>
    <w:p w14:paraId="38516035" w14:textId="77777777" w:rsidR="00844609" w:rsidRPr="00844609" w:rsidRDefault="00844609" w:rsidP="00844609">
      <w:pPr>
        <w:widowControl w:val="0"/>
        <w:spacing w:before="2" w:line="100" w:lineRule="atLeast"/>
        <w:ind w:left="381" w:right="-142"/>
        <w:rPr>
          <w:rFonts w:eastAsia="Times New Roman" w:cs="Times New Roman"/>
          <w:b/>
          <w:kern w:val="2"/>
          <w:sz w:val="22"/>
          <w:szCs w:val="22"/>
          <w:lang w:eastAsia="zh-CN"/>
        </w:rPr>
      </w:pPr>
    </w:p>
    <w:tbl>
      <w:tblPr>
        <w:tblW w:w="0" w:type="auto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7"/>
        <w:gridCol w:w="6603"/>
        <w:gridCol w:w="1515"/>
      </w:tblGrid>
      <w:tr w:rsidR="00844609" w:rsidRPr="00844609" w14:paraId="3A9D10C0" w14:textId="77777777" w:rsidTr="00F5332E">
        <w:trPr>
          <w:trHeight w:val="197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4E4B609" w14:textId="77777777" w:rsidR="00844609" w:rsidRPr="00844609" w:rsidRDefault="00844609" w:rsidP="00844609">
            <w:pPr>
              <w:widowControl w:val="0"/>
              <w:autoSpaceDE w:val="0"/>
              <w:spacing w:line="177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Fecha</w:t>
            </w: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5283682" w14:textId="77777777" w:rsidR="00844609" w:rsidRPr="00844609" w:rsidRDefault="00844609" w:rsidP="00844609">
            <w:pPr>
              <w:widowControl w:val="0"/>
              <w:autoSpaceDE w:val="0"/>
              <w:spacing w:line="177" w:lineRule="exact"/>
              <w:ind w:left="107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Concepto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del</w:t>
            </w:r>
            <w:r w:rsidRPr="00844609">
              <w:rPr>
                <w:rFonts w:eastAsia="Times New Roman" w:cs="Times New Roman"/>
                <w:spacing w:val="-4"/>
                <w:kern w:val="2"/>
                <w:sz w:val="22"/>
                <w:szCs w:val="22"/>
                <w:lang w:eastAsia="zh-CN"/>
              </w:rPr>
              <w:t xml:space="preserve"> </w:t>
            </w: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ingreso</w:t>
            </w: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2BFFEC2" w14:textId="77777777" w:rsidR="00844609" w:rsidRPr="00844609" w:rsidRDefault="00844609" w:rsidP="00844609">
            <w:pPr>
              <w:widowControl w:val="0"/>
              <w:autoSpaceDE w:val="0"/>
              <w:spacing w:line="177" w:lineRule="exact"/>
              <w:ind w:left="108" w:right="-142"/>
              <w:rPr>
                <w:rFonts w:eastAsia="Times New Roman" w:cs="Times New Roman"/>
                <w:kern w:val="2"/>
                <w:lang w:val="en-US" w:eastAsia="zh-CN"/>
              </w:rPr>
            </w:pPr>
            <w:r w:rsidRPr="00844609"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  <w:t>Importe</w:t>
            </w:r>
          </w:p>
        </w:tc>
      </w:tr>
      <w:tr w:rsidR="00844609" w:rsidRPr="00844609" w14:paraId="2B101485" w14:textId="77777777" w:rsidTr="00F5332E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698590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D9C8C7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9C52458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17F29BF1" w14:textId="77777777" w:rsidTr="00F5332E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2EFEFE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69D37CF5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16DAF7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0982CE1" w14:textId="77777777" w:rsidTr="00F5332E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1552951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B1EEE2E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CA427CF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8E5B972" w14:textId="77777777" w:rsidTr="00F5332E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28FE972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9FA27E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1CD8EC16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4A58ECB4" w14:textId="77777777" w:rsidTr="00F5332E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30081FC2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2B72B0B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07FB2F79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  <w:tr w:rsidR="00844609" w:rsidRPr="00844609" w14:paraId="3F9EAE6D" w14:textId="77777777" w:rsidTr="00F5332E">
        <w:trPr>
          <w:trHeight w:val="196"/>
        </w:trPr>
        <w:tc>
          <w:tcPr>
            <w:tcW w:w="136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507D94A0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60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7CBB92CA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1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val="clear" w:color="auto" w:fill="auto"/>
          </w:tcPr>
          <w:p w14:paraId="42FB5953" w14:textId="77777777" w:rsidR="00844609" w:rsidRPr="00844609" w:rsidRDefault="00844609" w:rsidP="00844609">
            <w:pPr>
              <w:widowControl w:val="0"/>
              <w:autoSpaceDE w:val="0"/>
              <w:snapToGrid w:val="0"/>
              <w:spacing w:line="100" w:lineRule="atLeast"/>
              <w:ind w:right="-142"/>
              <w:rPr>
                <w:rFonts w:eastAsia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</w:tr>
    </w:tbl>
    <w:p w14:paraId="45966D4E" w14:textId="77777777" w:rsidR="00844609" w:rsidRPr="00844609" w:rsidRDefault="00844609" w:rsidP="00844609">
      <w:pPr>
        <w:spacing w:line="182" w:lineRule="exact"/>
        <w:ind w:right="-284"/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</w:pPr>
    </w:p>
    <w:p w14:paraId="36EC1DC8" w14:textId="77777777" w:rsidR="00844609" w:rsidRPr="00844609" w:rsidRDefault="00844609" w:rsidP="00844609">
      <w:pPr>
        <w:spacing w:line="182" w:lineRule="exact"/>
        <w:ind w:right="-284"/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</w:pPr>
    </w:p>
    <w:p w14:paraId="1B3F5055" w14:textId="77777777" w:rsidR="00844609" w:rsidRPr="00844609" w:rsidRDefault="00844609" w:rsidP="00844609">
      <w:pPr>
        <w:spacing w:line="182" w:lineRule="exact"/>
        <w:ind w:left="-142" w:right="-284"/>
        <w:rPr>
          <w:kern w:val="2"/>
          <w:lang w:eastAsia="zh-CN"/>
        </w:rPr>
      </w:pPr>
      <w:r w:rsidRPr="00844609">
        <w:rPr>
          <w:b/>
          <w:spacing w:val="-2"/>
          <w:kern w:val="2"/>
          <w:sz w:val="22"/>
          <w:szCs w:val="22"/>
          <w:shd w:val="clear" w:color="auto" w:fill="C0C0C0"/>
          <w:lang w:eastAsia="zh-CN"/>
        </w:rPr>
        <w:t>DOCUMENTACIÓN</w:t>
      </w:r>
      <w:r w:rsidRPr="00844609">
        <w:rPr>
          <w:b/>
          <w:spacing w:val="-10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spacing w:val="-1"/>
          <w:kern w:val="2"/>
          <w:sz w:val="22"/>
          <w:szCs w:val="22"/>
          <w:shd w:val="clear" w:color="auto" w:fill="C0C0C0"/>
          <w:lang w:eastAsia="zh-CN"/>
        </w:rPr>
        <w:t>APORTADA:</w:t>
      </w:r>
    </w:p>
    <w:p w14:paraId="66F99C13" w14:textId="77777777" w:rsidR="00844609" w:rsidRPr="00844609" w:rsidRDefault="00844609" w:rsidP="00844609">
      <w:pPr>
        <w:spacing w:line="182" w:lineRule="exact"/>
        <w:ind w:left="-142" w:right="-284"/>
        <w:rPr>
          <w:kern w:val="2"/>
          <w:lang w:eastAsia="zh-CN"/>
        </w:rPr>
      </w:pPr>
      <w:r w:rsidRPr="00844609">
        <w:rPr>
          <w:rFonts w:ascii="Segoe UI Symbol" w:hAnsi="Segoe UI Symbol" w:cs="Segoe UI Symbol"/>
          <w:kern w:val="2"/>
          <w:sz w:val="22"/>
          <w:szCs w:val="22"/>
          <w:lang w:eastAsia="zh-CN"/>
        </w:rPr>
        <w:t>✓</w:t>
      </w:r>
      <w:r w:rsidRPr="00844609">
        <w:rPr>
          <w:rFonts w:ascii="Segoe UI Symbol" w:eastAsia="Segoe UI Symbol" w:hAnsi="Segoe UI Symbol" w:cs="Segoe UI Symbol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Memoria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realización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programa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o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de la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inversión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realizada.</w:t>
      </w:r>
    </w:p>
    <w:p w14:paraId="10E584E2" w14:textId="77777777" w:rsidR="00844609" w:rsidRPr="00844609" w:rsidRDefault="00844609" w:rsidP="00844609">
      <w:pPr>
        <w:spacing w:line="182" w:lineRule="exact"/>
        <w:ind w:left="-142" w:right="-284"/>
        <w:rPr>
          <w:kern w:val="2"/>
          <w:lang w:eastAsia="zh-CN"/>
        </w:rPr>
      </w:pPr>
      <w:r w:rsidRPr="00844609">
        <w:rPr>
          <w:rFonts w:ascii="Segoe UI Symbol" w:hAnsi="Segoe UI Symbol" w:cs="Segoe UI Symbol"/>
          <w:kern w:val="2"/>
          <w:sz w:val="22"/>
          <w:szCs w:val="22"/>
          <w:lang w:eastAsia="zh-CN"/>
        </w:rPr>
        <w:t>✓</w:t>
      </w:r>
      <w:r w:rsidRPr="00844609">
        <w:rPr>
          <w:rFonts w:ascii="Segoe UI Symbol" w:eastAsia="Segoe UI Symbol" w:hAnsi="Segoe UI Symbol" w:cs="Segoe UI Symbol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Facturas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originales</w:t>
      </w:r>
      <w:proofErr w:type="spellEnd"/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o copias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compulsadas.</w:t>
      </w:r>
    </w:p>
    <w:p w14:paraId="50278EDE" w14:textId="77777777" w:rsidR="00844609" w:rsidRPr="00844609" w:rsidRDefault="00844609" w:rsidP="00844609">
      <w:pPr>
        <w:spacing w:line="182" w:lineRule="exact"/>
        <w:ind w:left="-142" w:right="-284"/>
        <w:rPr>
          <w:kern w:val="2"/>
          <w:lang w:eastAsia="zh-CN"/>
        </w:rPr>
      </w:pPr>
      <w:r w:rsidRPr="00844609">
        <w:rPr>
          <w:rFonts w:ascii="Segoe UI Symbol" w:hAnsi="Segoe UI Symbol" w:cs="Segoe UI Symbol"/>
          <w:kern w:val="2"/>
          <w:sz w:val="22"/>
          <w:szCs w:val="22"/>
          <w:lang w:eastAsia="zh-CN"/>
        </w:rPr>
        <w:t>✓</w:t>
      </w:r>
      <w:r w:rsidRPr="00844609">
        <w:rPr>
          <w:rFonts w:ascii="Segoe UI Symbol" w:eastAsia="Segoe UI Symbol" w:hAnsi="Segoe UI Symbol" w:cs="Segoe UI Symbol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Justificantes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bancarios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pago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las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facturas.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Solo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admitirán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pagos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en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efectivo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cuando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el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importe</w:t>
      </w:r>
      <w:r w:rsidRPr="00844609">
        <w:rPr>
          <w:spacing w:val="-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factura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sea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inferior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100,00€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kern w:val="2"/>
          <w:sz w:val="22"/>
          <w:szCs w:val="22"/>
          <w:lang w:eastAsia="zh-CN"/>
        </w:rPr>
        <w:t>sin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pueda</w:t>
      </w:r>
      <w:proofErr w:type="spellEnd"/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ser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objeto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fraccionamiento</w:t>
      </w:r>
      <w:proofErr w:type="spellEnd"/>
      <w:r w:rsidRPr="00844609">
        <w:rPr>
          <w:kern w:val="2"/>
          <w:sz w:val="22"/>
          <w:szCs w:val="22"/>
          <w:lang w:eastAsia="zh-CN"/>
        </w:rPr>
        <w:t>..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</w:p>
    <w:p w14:paraId="18A0C067" w14:textId="77777777" w:rsidR="00844609" w:rsidRPr="00844609" w:rsidRDefault="00844609" w:rsidP="00844609">
      <w:pPr>
        <w:spacing w:line="182" w:lineRule="exact"/>
        <w:ind w:left="-142" w:right="-284"/>
        <w:rPr>
          <w:kern w:val="2"/>
          <w:lang w:eastAsia="zh-CN"/>
        </w:rPr>
      </w:pPr>
      <w:r w:rsidRPr="00844609">
        <w:rPr>
          <w:rFonts w:ascii="Segoe UI Symbol" w:hAnsi="Segoe UI Symbol" w:cs="Segoe UI Symbol"/>
          <w:kern w:val="2"/>
          <w:sz w:val="22"/>
          <w:szCs w:val="22"/>
          <w:lang w:eastAsia="zh-CN"/>
        </w:rPr>
        <w:t>✓</w:t>
      </w:r>
      <w:r w:rsidRPr="00844609">
        <w:rPr>
          <w:rFonts w:ascii="Segoe UI Symbol" w:eastAsia="Segoe UI Symbol" w:hAnsi="Segoe UI Symbol" w:cs="Segoe UI Symbol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Documentación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gráfica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actividad</w:t>
      </w:r>
      <w:proofErr w:type="spellEnd"/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donde</w:t>
      </w:r>
      <w:proofErr w:type="spellEnd"/>
      <w:r w:rsidRPr="00844609">
        <w:rPr>
          <w:spacing w:val="-7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conste</w:t>
      </w:r>
      <w:r w:rsidRPr="00844609">
        <w:rPr>
          <w:spacing w:val="-6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colaboración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del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Cedeira..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</w:p>
    <w:p w14:paraId="6A01FC84" w14:textId="77777777" w:rsidR="00844609" w:rsidRPr="00844609" w:rsidRDefault="00844609" w:rsidP="00844609">
      <w:pPr>
        <w:spacing w:line="183" w:lineRule="exact"/>
        <w:ind w:right="-284"/>
        <w:rPr>
          <w:b/>
          <w:kern w:val="2"/>
          <w:sz w:val="22"/>
          <w:szCs w:val="22"/>
          <w:shd w:val="clear" w:color="auto" w:fill="C0C0C0"/>
          <w:lang w:eastAsia="zh-CN"/>
        </w:rPr>
      </w:pPr>
    </w:p>
    <w:p w14:paraId="694150A2" w14:textId="77777777" w:rsidR="00844609" w:rsidRPr="00844609" w:rsidRDefault="00844609" w:rsidP="00844609">
      <w:pPr>
        <w:spacing w:line="183" w:lineRule="exact"/>
        <w:ind w:left="-142" w:right="-284"/>
        <w:rPr>
          <w:kern w:val="2"/>
          <w:lang w:eastAsia="zh-CN"/>
        </w:rPr>
      </w:pP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DECLARO</w:t>
      </w:r>
      <w:r w:rsidRPr="00844609">
        <w:rPr>
          <w:b/>
          <w:spacing w:val="-4"/>
          <w:kern w:val="2"/>
          <w:sz w:val="22"/>
          <w:szCs w:val="22"/>
          <w:shd w:val="clear" w:color="auto" w:fill="C0C0C0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shd w:val="clear" w:color="auto" w:fill="C0C0C0"/>
          <w:lang w:eastAsia="zh-CN"/>
        </w:rPr>
        <w:t>RESPONSABLEMENTE:</w:t>
      </w:r>
    </w:p>
    <w:p w14:paraId="09BF3A49" w14:textId="77777777" w:rsidR="00844609" w:rsidRPr="00844609" w:rsidRDefault="00844609" w:rsidP="00844609">
      <w:pPr>
        <w:spacing w:line="183" w:lineRule="exact"/>
        <w:ind w:left="-142" w:right="-284"/>
        <w:rPr>
          <w:kern w:val="2"/>
          <w:lang w:eastAsia="zh-CN"/>
        </w:rPr>
      </w:pPr>
      <w:r w:rsidRPr="00844609">
        <w:rPr>
          <w:rFonts w:ascii="Segoe UI Symbol" w:hAnsi="Segoe UI Symbol" w:cs="Segoe UI Symbol"/>
          <w:kern w:val="2"/>
          <w:sz w:val="22"/>
          <w:szCs w:val="22"/>
          <w:lang w:eastAsia="zh-CN"/>
        </w:rPr>
        <w:t>✓</w:t>
      </w:r>
      <w:r w:rsidRPr="00844609">
        <w:rPr>
          <w:rFonts w:ascii="Segoe UI Symbol" w:eastAsia="Segoe UI Symbol" w:hAnsi="Segoe UI Symbol" w:cs="Segoe UI Symbol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subvención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se</w:t>
      </w:r>
      <w:r w:rsidRPr="00844609">
        <w:rPr>
          <w:spacing w:val="-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destinó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a los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mismos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fallezcas</w:t>
      </w:r>
      <w:proofErr w:type="spellEnd"/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para</w:t>
      </w:r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los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que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fue</w:t>
      </w:r>
      <w:proofErr w:type="spellEnd"/>
      <w:r w:rsidRPr="00844609">
        <w:rPr>
          <w:spacing w:val="-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solicitada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y concedida.</w:t>
      </w:r>
    </w:p>
    <w:p w14:paraId="082BB76C" w14:textId="77777777" w:rsidR="00844609" w:rsidRPr="00844609" w:rsidRDefault="00844609" w:rsidP="00844609">
      <w:pPr>
        <w:spacing w:line="183" w:lineRule="exact"/>
        <w:ind w:left="-142" w:right="-284"/>
        <w:rPr>
          <w:b/>
          <w:kern w:val="2"/>
          <w:sz w:val="22"/>
          <w:szCs w:val="22"/>
          <w:lang w:eastAsia="zh-CN"/>
        </w:rPr>
      </w:pPr>
    </w:p>
    <w:p w14:paraId="102866DB" w14:textId="77777777" w:rsidR="00844609" w:rsidRPr="00844609" w:rsidRDefault="00844609" w:rsidP="00844609">
      <w:pPr>
        <w:spacing w:line="183" w:lineRule="exact"/>
        <w:ind w:left="-142" w:right="-284"/>
        <w:rPr>
          <w:kern w:val="2"/>
          <w:lang w:eastAsia="zh-CN"/>
        </w:rPr>
      </w:pPr>
      <w:r w:rsidRPr="00844609">
        <w:rPr>
          <w:rFonts w:ascii="Segoe UI Symbol" w:hAnsi="Segoe UI Symbol" w:cs="Segoe UI Symbol"/>
          <w:kern w:val="2"/>
          <w:sz w:val="22"/>
          <w:szCs w:val="22"/>
          <w:lang w:eastAsia="zh-CN"/>
        </w:rPr>
        <w:t>✓</w:t>
      </w:r>
      <w:r w:rsidRPr="00844609">
        <w:rPr>
          <w:rFonts w:ascii="Segoe UI Symbol" w:eastAsia="Segoe UI Symbol" w:hAnsi="Segoe UI Symbol" w:cs="Segoe UI Symbol"/>
          <w:kern w:val="2"/>
          <w:sz w:val="22"/>
          <w:szCs w:val="22"/>
          <w:lang w:eastAsia="zh-CN"/>
        </w:rPr>
        <w:t xml:space="preserve"> </w:t>
      </w:r>
      <w:r w:rsidRPr="00844609">
        <w:rPr>
          <w:b/>
          <w:kern w:val="2"/>
          <w:sz w:val="22"/>
          <w:szCs w:val="22"/>
          <w:lang w:eastAsia="zh-CN"/>
        </w:rPr>
        <w:t>AUTORIZO</w:t>
      </w:r>
      <w:r w:rsidRPr="00844609">
        <w:rPr>
          <w:b/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la comprobación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por el</w:t>
      </w:r>
      <w:r w:rsidRPr="00844609">
        <w:rPr>
          <w:spacing w:val="-6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la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circunstancia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 encontrarse</w:t>
      </w:r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corriente</w:t>
      </w:r>
      <w:proofErr w:type="spellEnd"/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de </w:t>
      </w:r>
      <w:proofErr w:type="spellStart"/>
      <w:r w:rsidRPr="00844609">
        <w:rPr>
          <w:kern w:val="2"/>
          <w:sz w:val="22"/>
          <w:szCs w:val="22"/>
          <w:lang w:eastAsia="zh-CN"/>
        </w:rPr>
        <w:t>sus</w:t>
      </w:r>
      <w:proofErr w:type="spellEnd"/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deberes</w:t>
      </w:r>
      <w:r w:rsidRPr="00844609">
        <w:rPr>
          <w:spacing w:val="-4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tributarios</w:t>
      </w:r>
      <w:r w:rsidRPr="00844609">
        <w:rPr>
          <w:spacing w:val="-3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(</w:t>
      </w:r>
      <w:proofErr w:type="spellStart"/>
      <w:r w:rsidRPr="00844609">
        <w:rPr>
          <w:kern w:val="2"/>
          <w:sz w:val="22"/>
          <w:szCs w:val="22"/>
          <w:lang w:eastAsia="zh-CN"/>
        </w:rPr>
        <w:t>Hacienda</w:t>
      </w:r>
      <w:proofErr w:type="spellEnd"/>
      <w:r w:rsidRPr="00844609">
        <w:rPr>
          <w:spacing w:val="-5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pública</w:t>
      </w:r>
      <w:r w:rsidRPr="00844609">
        <w:rPr>
          <w:spacing w:val="-2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</w:t>
      </w:r>
      <w:proofErr w:type="spellStart"/>
      <w:r w:rsidRPr="00844609">
        <w:rPr>
          <w:kern w:val="2"/>
          <w:sz w:val="22"/>
          <w:szCs w:val="22"/>
          <w:lang w:eastAsia="zh-CN"/>
        </w:rPr>
        <w:t>Atriga</w:t>
      </w:r>
      <w:proofErr w:type="spellEnd"/>
      <w:r w:rsidRPr="00844609">
        <w:rPr>
          <w:kern w:val="2"/>
          <w:sz w:val="22"/>
          <w:szCs w:val="22"/>
          <w:lang w:eastAsia="zh-CN"/>
        </w:rPr>
        <w:t>)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 xml:space="preserve">y con la </w:t>
      </w:r>
      <w:proofErr w:type="spellStart"/>
      <w:r w:rsidRPr="00844609">
        <w:rPr>
          <w:kern w:val="2"/>
          <w:sz w:val="22"/>
          <w:szCs w:val="22"/>
          <w:lang w:eastAsia="zh-CN"/>
        </w:rPr>
        <w:t>Seguridad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Social. ( De no autorizar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Ayuntamiento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se </w:t>
      </w:r>
      <w:proofErr w:type="spellStart"/>
      <w:r w:rsidRPr="00844609">
        <w:rPr>
          <w:kern w:val="2"/>
          <w:sz w:val="22"/>
          <w:szCs w:val="22"/>
          <w:lang w:eastAsia="zh-CN"/>
        </w:rPr>
        <w:t>tienen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que presentar certificados de estar </w:t>
      </w:r>
      <w:proofErr w:type="spellStart"/>
      <w:r w:rsidRPr="00844609">
        <w:rPr>
          <w:kern w:val="2"/>
          <w:sz w:val="22"/>
          <w:szCs w:val="22"/>
          <w:lang w:eastAsia="zh-CN"/>
        </w:rPr>
        <w:t>al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corriente</w:t>
      </w:r>
      <w:proofErr w:type="spellEnd"/>
      <w:r w:rsidRPr="00844609">
        <w:rPr>
          <w:kern w:val="2"/>
          <w:sz w:val="22"/>
          <w:szCs w:val="22"/>
          <w:lang w:eastAsia="zh-CN"/>
        </w:rPr>
        <w:t xml:space="preserve"> con dichas</w:t>
      </w:r>
      <w:r w:rsidRPr="00844609">
        <w:rPr>
          <w:spacing w:val="1"/>
          <w:kern w:val="2"/>
          <w:sz w:val="22"/>
          <w:szCs w:val="22"/>
          <w:lang w:eastAsia="zh-CN"/>
        </w:rPr>
        <w:t xml:space="preserve"> </w:t>
      </w:r>
      <w:proofErr w:type="spellStart"/>
      <w:r w:rsidRPr="00844609">
        <w:rPr>
          <w:kern w:val="2"/>
          <w:sz w:val="22"/>
          <w:szCs w:val="22"/>
          <w:lang w:eastAsia="zh-CN"/>
        </w:rPr>
        <w:t>Administraciones</w:t>
      </w:r>
      <w:proofErr w:type="spellEnd"/>
      <w:r w:rsidRPr="00844609">
        <w:rPr>
          <w:kern w:val="2"/>
          <w:sz w:val="22"/>
          <w:szCs w:val="22"/>
          <w:lang w:eastAsia="zh-CN"/>
        </w:rPr>
        <w:t>).</w:t>
      </w:r>
    </w:p>
    <w:p w14:paraId="78FE9102" w14:textId="77777777" w:rsidR="00844609" w:rsidRPr="00844609" w:rsidRDefault="00844609" w:rsidP="00844609">
      <w:pPr>
        <w:spacing w:before="1"/>
        <w:ind w:left="-142" w:right="-142"/>
        <w:rPr>
          <w:b/>
          <w:spacing w:val="-1"/>
          <w:kern w:val="2"/>
          <w:sz w:val="22"/>
          <w:szCs w:val="22"/>
          <w:lang w:eastAsia="zh-CN"/>
        </w:rPr>
      </w:pPr>
    </w:p>
    <w:p w14:paraId="590DF56F" w14:textId="77777777" w:rsidR="00844609" w:rsidRPr="00844609" w:rsidRDefault="00844609" w:rsidP="00844609">
      <w:pPr>
        <w:spacing w:before="1"/>
        <w:ind w:left="-142" w:right="-142"/>
        <w:rPr>
          <w:kern w:val="2"/>
          <w:lang w:eastAsia="zh-CN"/>
        </w:rPr>
      </w:pPr>
      <w:r w:rsidRPr="00844609">
        <w:rPr>
          <w:spacing w:val="-1"/>
          <w:kern w:val="2"/>
          <w:sz w:val="22"/>
          <w:szCs w:val="22"/>
          <w:lang w:eastAsia="zh-CN"/>
        </w:rPr>
        <w:t>FIRMADO</w:t>
      </w:r>
      <w:r w:rsidRPr="00844609">
        <w:rPr>
          <w:spacing w:val="-8"/>
          <w:kern w:val="2"/>
          <w:sz w:val="22"/>
          <w:szCs w:val="22"/>
          <w:lang w:eastAsia="zh-CN"/>
        </w:rPr>
        <w:t xml:space="preserve"> </w:t>
      </w:r>
      <w:r w:rsidRPr="00844609">
        <w:rPr>
          <w:kern w:val="2"/>
          <w:sz w:val="22"/>
          <w:szCs w:val="22"/>
          <w:lang w:eastAsia="zh-CN"/>
        </w:rPr>
        <w:t>DIGITALMENTE</w:t>
      </w:r>
    </w:p>
    <w:p w14:paraId="078D78F9" w14:textId="77777777" w:rsidR="00844609" w:rsidRPr="00844609" w:rsidRDefault="00844609" w:rsidP="00844609">
      <w:pPr>
        <w:spacing w:before="1"/>
        <w:ind w:left="-142" w:right="-142"/>
        <w:rPr>
          <w:kern w:val="2"/>
          <w:sz w:val="22"/>
          <w:szCs w:val="22"/>
          <w:lang w:eastAsia="zh-CN"/>
        </w:rPr>
      </w:pPr>
    </w:p>
    <w:p w14:paraId="59668D2C" w14:textId="77777777" w:rsidR="00844609" w:rsidRPr="00844609" w:rsidRDefault="00844609" w:rsidP="00844609">
      <w:pPr>
        <w:widowControl w:val="0"/>
        <w:autoSpaceDE w:val="0"/>
        <w:spacing w:after="240" w:line="276" w:lineRule="auto"/>
        <w:jc w:val="both"/>
        <w:rPr>
          <w:kern w:val="2"/>
          <w:lang w:eastAsia="zh-CN"/>
        </w:rPr>
      </w:pPr>
      <w:r w:rsidRPr="00844609">
        <w:rPr>
          <w:rFonts w:cs="Times New Roman"/>
          <w:kern w:val="2"/>
          <w:sz w:val="22"/>
          <w:szCs w:val="22"/>
          <w:lang/>
        </w:rPr>
        <w:t xml:space="preserve">Cedeira, 29 de </w:t>
      </w:r>
      <w:proofErr w:type="spellStart"/>
      <w:r w:rsidRPr="00844609">
        <w:rPr>
          <w:rFonts w:cs="Times New Roman"/>
          <w:kern w:val="2"/>
          <w:sz w:val="22"/>
          <w:szCs w:val="22"/>
          <w:lang/>
        </w:rPr>
        <w:t>julio</w:t>
      </w:r>
      <w:proofErr w:type="spellEnd"/>
      <w:r w:rsidRPr="00844609">
        <w:rPr>
          <w:rFonts w:cs="Times New Roman"/>
          <w:kern w:val="2"/>
          <w:sz w:val="22"/>
          <w:szCs w:val="22"/>
          <w:lang/>
        </w:rPr>
        <w:t xml:space="preserve"> de 2025</w:t>
      </w:r>
    </w:p>
    <w:p w14:paraId="4E42AAF9" w14:textId="77777777" w:rsidR="00844609" w:rsidRPr="00844609" w:rsidRDefault="00844609" w:rsidP="00844609">
      <w:pPr>
        <w:widowControl w:val="0"/>
        <w:autoSpaceDE w:val="0"/>
        <w:spacing w:after="240" w:line="276" w:lineRule="auto"/>
        <w:jc w:val="both"/>
        <w:rPr>
          <w:kern w:val="2"/>
          <w:lang w:eastAsia="zh-CN"/>
        </w:rPr>
      </w:pPr>
      <w:r w:rsidRPr="00844609">
        <w:rPr>
          <w:rFonts w:cs="Times New Roman"/>
          <w:kern w:val="2"/>
          <w:sz w:val="22"/>
          <w:szCs w:val="22"/>
          <w:lang/>
        </w:rPr>
        <w:t>El alcalde,</w:t>
      </w:r>
    </w:p>
    <w:p w14:paraId="6EA5F210" w14:textId="77777777" w:rsidR="00844609" w:rsidRPr="00844609" w:rsidRDefault="00844609" w:rsidP="00844609">
      <w:pPr>
        <w:widowControl w:val="0"/>
        <w:autoSpaceDE w:val="0"/>
        <w:spacing w:after="240" w:line="276" w:lineRule="auto"/>
        <w:jc w:val="both"/>
        <w:rPr>
          <w:kern w:val="2"/>
          <w:lang w:eastAsia="zh-CN"/>
        </w:rPr>
      </w:pPr>
      <w:proofErr w:type="spellStart"/>
      <w:r w:rsidRPr="00844609">
        <w:rPr>
          <w:rFonts w:cs="Times New Roman"/>
          <w:kern w:val="2"/>
          <w:sz w:val="22"/>
          <w:szCs w:val="22"/>
          <w:lang/>
        </w:rPr>
        <w:t>Pablo</w:t>
      </w:r>
      <w:proofErr w:type="spellEnd"/>
      <w:r w:rsidRPr="00844609">
        <w:rPr>
          <w:rFonts w:cs="Times New Roman"/>
          <w:kern w:val="2"/>
          <w:sz w:val="22"/>
          <w:szCs w:val="22"/>
          <w:lang/>
        </w:rPr>
        <w:t xml:space="preserve"> Diego </w:t>
      </w:r>
      <w:proofErr w:type="spellStart"/>
      <w:r w:rsidRPr="00844609">
        <w:rPr>
          <w:rFonts w:cs="Times New Roman"/>
          <w:kern w:val="2"/>
          <w:sz w:val="22"/>
          <w:szCs w:val="22"/>
          <w:lang/>
        </w:rPr>
        <w:t>Moreda</w:t>
      </w:r>
      <w:proofErr w:type="spellEnd"/>
      <w:r w:rsidRPr="00844609">
        <w:rPr>
          <w:rFonts w:cs="Times New Roman"/>
          <w:kern w:val="2"/>
          <w:sz w:val="22"/>
          <w:szCs w:val="22"/>
          <w:lang/>
        </w:rPr>
        <w:t xml:space="preserve"> </w:t>
      </w:r>
      <w:proofErr w:type="spellStart"/>
      <w:r w:rsidRPr="00844609">
        <w:rPr>
          <w:rFonts w:cs="Times New Roman"/>
          <w:kern w:val="2"/>
          <w:sz w:val="22"/>
          <w:szCs w:val="22"/>
          <w:lang/>
        </w:rPr>
        <w:t>Gil</w:t>
      </w:r>
      <w:proofErr w:type="spellEnd"/>
    </w:p>
    <w:p w14:paraId="6F444752" w14:textId="77777777" w:rsidR="00844609" w:rsidRPr="00844609" w:rsidRDefault="00844609" w:rsidP="00844609">
      <w:pPr>
        <w:spacing w:before="1"/>
        <w:ind w:left="-142" w:right="-142"/>
        <w:rPr>
          <w:kern w:val="2"/>
          <w:lang w:eastAsia="zh-CN"/>
        </w:rPr>
      </w:pPr>
      <w:bookmarkStart w:id="3" w:name="_Hlk202347690"/>
      <w:bookmarkEnd w:id="3"/>
    </w:p>
    <w:p w14:paraId="475E38C3" w14:textId="77777777" w:rsidR="009B79F8" w:rsidRPr="00844609" w:rsidRDefault="009B79F8" w:rsidP="00844609">
      <w:pPr>
        <w:rPr>
          <w:rStyle w:val="nfasis"/>
          <w:i w:val="0"/>
          <w:iCs w:val="0"/>
        </w:rPr>
      </w:pPr>
    </w:p>
    <w:sectPr w:rsidR="009B79F8" w:rsidRPr="00844609" w:rsidSect="00811803">
      <w:headerReference w:type="default" r:id="rId9"/>
      <w:footerReference w:type="default" r:id="rId10"/>
      <w:pgSz w:w="12240" w:h="15840"/>
      <w:pgMar w:top="1417" w:right="1467" w:bottom="1417" w:left="1701" w:header="703" w:footer="454" w:gutter="0"/>
      <w:cols w:space="720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097EB" w14:textId="77777777" w:rsidR="00223756" w:rsidRDefault="00223756">
      <w:r>
        <w:separator/>
      </w:r>
    </w:p>
  </w:endnote>
  <w:endnote w:type="continuationSeparator" w:id="0">
    <w:p w14:paraId="4F1D27C3" w14:textId="77777777" w:rsidR="00223756" w:rsidRDefault="00223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lbany AMT">
    <w:altName w:val="Arial"/>
    <w:charset w:val="00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F662" w14:textId="77777777" w:rsidR="00000000" w:rsidRDefault="00000000">
    <w:pPr>
      <w:rPr>
        <w:lang w:val="es-ES"/>
      </w:rPr>
    </w:pPr>
  </w:p>
  <w:p w14:paraId="1898F3CE" w14:textId="77777777" w:rsidR="00000000" w:rsidRDefault="00000000">
    <w:pPr>
      <w:jc w:val="right"/>
      <w:rPr>
        <w:lang w:val="es-ES"/>
      </w:rPr>
    </w:pP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PAGE </w:instrText>
    </w:r>
    <w:r>
      <w:rPr>
        <w:sz w:val="20"/>
        <w:szCs w:val="20"/>
        <w:lang w:val="es-ES"/>
      </w:rPr>
      <w:fldChar w:fldCharType="separate"/>
    </w:r>
    <w:r>
      <w:rPr>
        <w:sz w:val="20"/>
        <w:szCs w:val="20"/>
        <w:lang w:val="es-ES" w:eastAsia="es-ES"/>
      </w:rPr>
      <w:t>1</w:t>
    </w:r>
    <w:r>
      <w:rPr>
        <w:sz w:val="20"/>
        <w:szCs w:val="20"/>
        <w:lang w:val="es-ES"/>
      </w:rPr>
      <w:fldChar w:fldCharType="end"/>
    </w:r>
    <w:r>
      <w:rPr>
        <w:sz w:val="20"/>
        <w:szCs w:val="20"/>
        <w:lang w:val="es-ES"/>
      </w:rPr>
      <w:t xml:space="preserve">/ </w:t>
    </w: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NUMPAGES  </w:instrText>
    </w:r>
    <w:r>
      <w:rPr>
        <w:sz w:val="20"/>
        <w:szCs w:val="20"/>
        <w:lang w:val="es-ES"/>
      </w:rPr>
      <w:fldChar w:fldCharType="separate"/>
    </w:r>
    <w:r>
      <w:rPr>
        <w:sz w:val="20"/>
        <w:szCs w:val="20"/>
        <w:lang w:val="es-ES" w:eastAsia="es-ES"/>
      </w:rPr>
      <w:t>1</w:t>
    </w:r>
    <w:r>
      <w:rPr>
        <w:sz w:val="20"/>
        <w:szCs w:val="20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EFF20" w14:textId="77777777" w:rsidR="00223756" w:rsidRDefault="00223756">
      <w:r>
        <w:separator/>
      </w:r>
    </w:p>
  </w:footnote>
  <w:footnote w:type="continuationSeparator" w:id="0">
    <w:p w14:paraId="1961FB65" w14:textId="77777777" w:rsidR="00223756" w:rsidRDefault="00223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10566" w14:textId="77777777" w:rsidR="00000000" w:rsidRDefault="00000000">
    <w:pPr>
      <w:pStyle w:val="Encabezado"/>
      <w:rPr>
        <w:b/>
        <w:color w:val="808080"/>
        <w:sz w:val="16"/>
        <w:szCs w:val="16"/>
      </w:rPr>
    </w:pPr>
    <w:r>
      <w:rPr>
        <w:lang w:val="es-ES" w:eastAsia="es-ES"/>
      </w:rPr>
      <w:pict w14:anchorId="744CBA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s1028" type="#_x0000_t75" style="position:absolute;margin-left:-16.5pt;margin-top:-23.45pt;width:39.75pt;height:61.5pt;z-index:1;mso-width-relative:margin;mso-height-relative:margin">
          <v:imagedata r:id="rId1" o:title=""/>
          <w10:wrap type="square"/>
        </v:shape>
      </w:pict>
    </w:r>
    <w:r>
      <w:rPr>
        <w:lang w:val="es-ES" w:eastAsia="es-ES"/>
      </w:rPr>
      <w:pict w14:anchorId="3E9288E9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7" type="#_x0000_t202" style="position:absolute;margin-left:22.5pt;margin-top:-2.25pt;width:438.45pt;height:36.75pt;z-index:2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" stroked="f" strokeweight=".5pt">
          <v:textbox style="mso-next-textbox:#Cuadro de texto 1">
            <w:txbxContent>
              <w:p w14:paraId="169B3421" w14:textId="77777777" w:rsidR="00000000" w:rsidRDefault="00000000">
                <w:pPr>
                  <w:pBdr>
                    <w:bottom w:val="single" w:sz="6" w:space="4" w:color="auto"/>
                  </w:pBdr>
                  <w:ind w:left="-142"/>
                  <w:rPr>
                    <w:sz w:val="20"/>
                    <w:szCs w:val="20"/>
                  </w:rPr>
                </w:pPr>
                <w:r>
                  <w:rPr>
                    <w:b/>
                  </w:rPr>
                  <w:t xml:space="preserve"> Concello de Cedeira</w:t>
                </w:r>
                <w:r>
                  <w:tab/>
                </w:r>
                <w:r>
                  <w:tab/>
                  <w:t xml:space="preserve">               </w:t>
                </w:r>
                <w:r>
                  <w:rPr>
                    <w:sz w:val="20"/>
                    <w:szCs w:val="20"/>
                  </w:rPr>
                  <w:t>Tel.: 981 480 000- Fax: 981 482 506 │ correo@cedeira.gal</w:t>
                </w:r>
              </w:p>
              <w:p w14:paraId="5B2B9587" w14:textId="77777777" w:rsidR="00000000" w:rsidRDefault="00000000">
                <w:pPr>
                  <w:ind w:left="-142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                                                                                  Rúa Real, 15│ 15350 Cedeira – A Coruña</w:t>
                </w:r>
              </w:p>
              <w:p w14:paraId="32143715" w14:textId="77777777" w:rsidR="00000000" w:rsidRDefault="00000000">
                <w:pPr>
                  <w:spacing w:after="200"/>
                </w:pPr>
              </w:p>
              <w:p w14:paraId="4C91EEB4" w14:textId="77777777" w:rsidR="00000000" w:rsidRDefault="00000000"/>
            </w:txbxContent>
          </v:textbox>
          <w10:wrap anchorx="margin"/>
        </v:shape>
      </w:pict>
    </w:r>
  </w:p>
  <w:p w14:paraId="35F8BC00" w14:textId="77777777" w:rsidR="00000000" w:rsidRDefault="00000000">
    <w:pPr>
      <w:spacing w:before="113"/>
      <w:rPr>
        <w:rFonts w:eastAsia="Times New Roman"/>
        <w:b/>
        <w:color w:val="FF0000"/>
        <w:sz w:val="16"/>
        <w:szCs w:val="16"/>
      </w:rPr>
    </w:pPr>
  </w:p>
  <w:p w14:paraId="22510A58" w14:textId="77777777" w:rsidR="00000000" w:rsidRDefault="00000000">
    <w:pPr>
      <w:spacing w:before="113"/>
      <w:rPr>
        <w:rFonts w:eastAsia="Times New Roman"/>
        <w:b/>
        <w:color w:val="FF0000"/>
        <w:sz w:val="16"/>
        <w:szCs w:val="16"/>
      </w:rPr>
    </w:pPr>
  </w:p>
  <w:p w14:paraId="1A068A3E" w14:textId="77777777" w:rsidR="00000000" w:rsidRDefault="00000000">
    <w:pPr>
      <w:spacing w:after="60"/>
      <w:ind w:left="42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...........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...........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...........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...........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...........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...........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...........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lowerRoman"/>
      <w:lvlText w:val="%2.%3."/>
      <w:lvlJc w:val="lef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lef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8"/>
        </w:tabs>
        <w:ind w:left="6688" w:hanging="18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bullet"/>
      <w:lvlText w:val="-"/>
      <w:lvlJc w:val="left"/>
      <w:pPr>
        <w:tabs>
          <w:tab w:val="num" w:pos="709"/>
        </w:tabs>
        <w:ind w:left="658" w:hanging="154"/>
      </w:pPr>
      <w:rPr>
        <w:rFonts w:ascii="Times New Roman" w:hAnsi="Times New Roman" w:cs="Times New Roman"/>
        <w:w w:val="100"/>
        <w:sz w:val="22"/>
        <w:szCs w:val="22"/>
        <w:lang w:val="es-E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98" w:hanging="339"/>
      </w:pPr>
      <w:rPr>
        <w:rFonts w:ascii="Courier New" w:hAnsi="Courier New" w:cs="Courier New"/>
        <w:w w:val="100"/>
        <w:sz w:val="22"/>
        <w:szCs w:val="22"/>
        <w:lang w:val="es-ES" w:bidi="ar-SA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951" w:hanging="339"/>
      </w:pPr>
      <w:rPr>
        <w:rFonts w:ascii="Liberation Serif" w:hAnsi="Liberation Serif"/>
        <w:lang w:val="es-ES" w:bidi="ar-SA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802" w:hanging="339"/>
      </w:pPr>
      <w:rPr>
        <w:rFonts w:ascii="Liberation Serif" w:hAnsi="Liberation Serif"/>
        <w:lang w:val="es-ES" w:bidi="ar-SA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4653" w:hanging="339"/>
      </w:pPr>
      <w:rPr>
        <w:rFonts w:ascii="Liberation Serif" w:hAnsi="Liberation Serif"/>
        <w:lang w:val="es-ES" w:bidi="ar-SA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504" w:hanging="339"/>
      </w:pPr>
      <w:rPr>
        <w:rFonts w:ascii="Liberation Serif" w:hAnsi="Liberation Serif"/>
        <w:lang w:val="es-ES" w:bidi="ar-SA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355" w:hanging="339"/>
      </w:pPr>
      <w:rPr>
        <w:rFonts w:ascii="Liberation Serif" w:hAnsi="Liberation Serif"/>
        <w:lang w:val="es-ES" w:bidi="ar-SA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206" w:hanging="339"/>
      </w:pPr>
      <w:rPr>
        <w:rFonts w:ascii="Liberation Serif" w:hAnsi="Liberation Serif"/>
        <w:lang w:val="es-ES" w:bidi="ar-SA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8057" w:hanging="339"/>
      </w:pPr>
      <w:rPr>
        <w:rFonts w:ascii="Liberation Serif" w:hAnsi="Liberation Serif"/>
        <w:lang w:val="es-ES" w:bidi="ar-SA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"/>
      <w:lvlJc w:val="left"/>
      <w:pPr>
        <w:tabs>
          <w:tab w:val="num" w:pos="709"/>
        </w:tabs>
        <w:ind w:left="231" w:hanging="185"/>
      </w:pPr>
      <w:rPr>
        <w:rFonts w:ascii="Wingdings" w:hAnsi="Wingdings" w:cs="Wingdings"/>
        <w:w w:val="100"/>
        <w:sz w:val="16"/>
        <w:szCs w:val="16"/>
        <w:lang w:val="es-ES" w:bidi="ar-SA"/>
      </w:rPr>
    </w:lvl>
  </w:abstractNum>
  <w:abstractNum w:abstractNumId="5" w15:restartNumberingAfterBreak="0">
    <w:nsid w:val="00000006"/>
    <w:multiLevelType w:val="singleLevel"/>
    <w:tmpl w:val="00000006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7" w15:restartNumberingAfterBreak="0">
    <w:nsid w:val="00000008"/>
    <w:multiLevelType w:val="multi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00000009"/>
    <w:multiLevelType w:val="singleLevel"/>
    <w:tmpl w:val="00000009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048" w:hanging="339"/>
      </w:pPr>
      <w:rPr>
        <w:rFonts w:ascii="Sylfaen" w:hAnsi="Sylfaen" w:cs="Sylfaen"/>
        <w:w w:val="100"/>
        <w:sz w:val="22"/>
        <w:szCs w:val="22"/>
        <w:lang w:val="es-ES" w:bidi="ar-SA"/>
      </w:rPr>
    </w:lvl>
  </w:abstractNum>
  <w:abstractNum w:abstractNumId="9" w15:restartNumberingAfterBreak="0">
    <w:nsid w:val="0000000A"/>
    <w:multiLevelType w:val="multilevel"/>
    <w:tmpl w:val="0000000A"/>
    <w:name w:val="WW8Num2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Sylfaen" w:hAnsi="Sylfaen" w:cs="Sylfaen"/>
        <w:w w:val="100"/>
        <w:sz w:val="22"/>
        <w:szCs w:val="22"/>
        <w:lang w:val="es-ES" w:bidi="ar-SA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0000000B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11" w15:restartNumberingAfterBreak="0">
    <w:nsid w:val="00C70F52"/>
    <w:multiLevelType w:val="hybridMultilevel"/>
    <w:tmpl w:val="BF30086E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7E6395B"/>
    <w:multiLevelType w:val="hybridMultilevel"/>
    <w:tmpl w:val="273EF2EA"/>
    <w:lvl w:ilvl="0" w:tplc="9E6E870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1ED42D2E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9E48E24E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5B7AEA56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71A2CFB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2632AA7A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8B00228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168E835C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CE74F25A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3" w15:restartNumberingAfterBreak="0">
    <w:nsid w:val="0DF36585"/>
    <w:multiLevelType w:val="hybridMultilevel"/>
    <w:tmpl w:val="DAE29E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1252A"/>
    <w:multiLevelType w:val="hybridMultilevel"/>
    <w:tmpl w:val="F3B2BE12"/>
    <w:lvl w:ilvl="0" w:tplc="5088DE7A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A3603216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E4426500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179C1216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40569A3E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A6302772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B70B8D8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B1AA52C2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373EA93C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5" w15:restartNumberingAfterBreak="0">
    <w:nsid w:val="1AB14082"/>
    <w:multiLevelType w:val="hybridMultilevel"/>
    <w:tmpl w:val="F82C485A"/>
    <w:lvl w:ilvl="0" w:tplc="00AAEE90">
      <w:numFmt w:val="bullet"/>
      <w:lvlText w:val="-"/>
      <w:lvlJc w:val="left"/>
      <w:pPr>
        <w:ind w:left="658" w:hanging="15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CAB8B41E">
      <w:numFmt w:val="bullet"/>
      <w:lvlText w:val="o"/>
      <w:lvlJc w:val="left"/>
      <w:pPr>
        <w:ind w:left="2098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8F06439A">
      <w:numFmt w:val="bullet"/>
      <w:lvlText w:val="•"/>
      <w:lvlJc w:val="left"/>
      <w:pPr>
        <w:ind w:left="2951" w:hanging="339"/>
      </w:pPr>
      <w:rPr>
        <w:rFonts w:hint="default"/>
        <w:lang w:val="es-ES" w:eastAsia="en-US" w:bidi="ar-SA"/>
      </w:rPr>
    </w:lvl>
    <w:lvl w:ilvl="3" w:tplc="FD12225A">
      <w:numFmt w:val="bullet"/>
      <w:lvlText w:val="•"/>
      <w:lvlJc w:val="left"/>
      <w:pPr>
        <w:ind w:left="3802" w:hanging="339"/>
      </w:pPr>
      <w:rPr>
        <w:rFonts w:hint="default"/>
        <w:lang w:val="es-ES" w:eastAsia="en-US" w:bidi="ar-SA"/>
      </w:rPr>
    </w:lvl>
    <w:lvl w:ilvl="4" w:tplc="2D464FA6">
      <w:numFmt w:val="bullet"/>
      <w:lvlText w:val="•"/>
      <w:lvlJc w:val="left"/>
      <w:pPr>
        <w:ind w:left="4653" w:hanging="339"/>
      </w:pPr>
      <w:rPr>
        <w:rFonts w:hint="default"/>
        <w:lang w:val="es-ES" w:eastAsia="en-US" w:bidi="ar-SA"/>
      </w:rPr>
    </w:lvl>
    <w:lvl w:ilvl="5" w:tplc="0DB8A292">
      <w:numFmt w:val="bullet"/>
      <w:lvlText w:val="•"/>
      <w:lvlJc w:val="left"/>
      <w:pPr>
        <w:ind w:left="5504" w:hanging="339"/>
      </w:pPr>
      <w:rPr>
        <w:rFonts w:hint="default"/>
        <w:lang w:val="es-ES" w:eastAsia="en-US" w:bidi="ar-SA"/>
      </w:rPr>
    </w:lvl>
    <w:lvl w:ilvl="6" w:tplc="5304325E">
      <w:numFmt w:val="bullet"/>
      <w:lvlText w:val="•"/>
      <w:lvlJc w:val="left"/>
      <w:pPr>
        <w:ind w:left="6355" w:hanging="339"/>
      </w:pPr>
      <w:rPr>
        <w:rFonts w:hint="default"/>
        <w:lang w:val="es-ES" w:eastAsia="en-US" w:bidi="ar-SA"/>
      </w:rPr>
    </w:lvl>
    <w:lvl w:ilvl="7" w:tplc="8946B8F2">
      <w:numFmt w:val="bullet"/>
      <w:lvlText w:val="•"/>
      <w:lvlJc w:val="left"/>
      <w:pPr>
        <w:ind w:left="7206" w:hanging="339"/>
      </w:pPr>
      <w:rPr>
        <w:rFonts w:hint="default"/>
        <w:lang w:val="es-ES" w:eastAsia="en-US" w:bidi="ar-SA"/>
      </w:rPr>
    </w:lvl>
    <w:lvl w:ilvl="8" w:tplc="BABE91B8">
      <w:numFmt w:val="bullet"/>
      <w:lvlText w:val="•"/>
      <w:lvlJc w:val="left"/>
      <w:pPr>
        <w:ind w:left="8057" w:hanging="339"/>
      </w:pPr>
      <w:rPr>
        <w:rFonts w:hint="default"/>
        <w:lang w:val="es-ES" w:eastAsia="en-US" w:bidi="ar-SA"/>
      </w:rPr>
    </w:lvl>
  </w:abstractNum>
  <w:abstractNum w:abstractNumId="16" w15:restartNumberingAfterBreak="0">
    <w:nsid w:val="1B442E6A"/>
    <w:multiLevelType w:val="hybridMultilevel"/>
    <w:tmpl w:val="9B8026AC"/>
    <w:lvl w:ilvl="0" w:tplc="0BD8CA0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A67A1AC4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3F46AF4A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25102A0C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5DEC874C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F27C2E42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08167B42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E0E3B3E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0EE02078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7" w15:restartNumberingAfterBreak="0">
    <w:nsid w:val="1C397E9D"/>
    <w:multiLevelType w:val="hybridMultilevel"/>
    <w:tmpl w:val="2F68FAFA"/>
    <w:lvl w:ilvl="0" w:tplc="DCC659D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D37001C2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BBB81D6E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69CA0464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D192599E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7B26FD9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4CDE5F84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BF5232CE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8C38D01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8" w15:restartNumberingAfterBreak="0">
    <w:nsid w:val="1F3143B2"/>
    <w:multiLevelType w:val="hybridMultilevel"/>
    <w:tmpl w:val="73C0E666"/>
    <w:lvl w:ilvl="0" w:tplc="87568ACE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778A7DA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810E989E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8AAA205A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68A4CEC6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3CCA8826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BEBCCC9E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60729428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45F655B8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19" w15:restartNumberingAfterBreak="0">
    <w:nsid w:val="26280FCC"/>
    <w:multiLevelType w:val="hybridMultilevel"/>
    <w:tmpl w:val="790A07F4"/>
    <w:lvl w:ilvl="0" w:tplc="71902990">
      <w:numFmt w:val="bullet"/>
      <w:lvlText w:val=""/>
      <w:lvlJc w:val="left"/>
      <w:pPr>
        <w:ind w:left="231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087A7B06">
      <w:numFmt w:val="bullet"/>
      <w:lvlText w:val=""/>
      <w:lvlJc w:val="left"/>
      <w:pPr>
        <w:ind w:left="658" w:hanging="183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2" w:tplc="1274608A">
      <w:numFmt w:val="bullet"/>
      <w:lvlText w:val="•"/>
      <w:lvlJc w:val="left"/>
      <w:pPr>
        <w:ind w:left="1671" w:hanging="183"/>
      </w:pPr>
      <w:rPr>
        <w:rFonts w:hint="default"/>
        <w:lang w:val="es-ES" w:eastAsia="en-US" w:bidi="ar-SA"/>
      </w:rPr>
    </w:lvl>
    <w:lvl w:ilvl="3" w:tplc="25988818">
      <w:numFmt w:val="bullet"/>
      <w:lvlText w:val="•"/>
      <w:lvlJc w:val="left"/>
      <w:pPr>
        <w:ind w:left="2682" w:hanging="183"/>
      </w:pPr>
      <w:rPr>
        <w:rFonts w:hint="default"/>
        <w:lang w:val="es-ES" w:eastAsia="en-US" w:bidi="ar-SA"/>
      </w:rPr>
    </w:lvl>
    <w:lvl w:ilvl="4" w:tplc="9AE25702">
      <w:numFmt w:val="bullet"/>
      <w:lvlText w:val="•"/>
      <w:lvlJc w:val="left"/>
      <w:pPr>
        <w:ind w:left="3693" w:hanging="183"/>
      </w:pPr>
      <w:rPr>
        <w:rFonts w:hint="default"/>
        <w:lang w:val="es-ES" w:eastAsia="en-US" w:bidi="ar-SA"/>
      </w:rPr>
    </w:lvl>
    <w:lvl w:ilvl="5" w:tplc="4D8C7C08">
      <w:numFmt w:val="bullet"/>
      <w:lvlText w:val="•"/>
      <w:lvlJc w:val="left"/>
      <w:pPr>
        <w:ind w:left="4704" w:hanging="183"/>
      </w:pPr>
      <w:rPr>
        <w:rFonts w:hint="default"/>
        <w:lang w:val="es-ES" w:eastAsia="en-US" w:bidi="ar-SA"/>
      </w:rPr>
    </w:lvl>
    <w:lvl w:ilvl="6" w:tplc="9C4CB0F8">
      <w:numFmt w:val="bullet"/>
      <w:lvlText w:val="•"/>
      <w:lvlJc w:val="left"/>
      <w:pPr>
        <w:ind w:left="5715" w:hanging="183"/>
      </w:pPr>
      <w:rPr>
        <w:rFonts w:hint="default"/>
        <w:lang w:val="es-ES" w:eastAsia="en-US" w:bidi="ar-SA"/>
      </w:rPr>
    </w:lvl>
    <w:lvl w:ilvl="7" w:tplc="A0521C38">
      <w:numFmt w:val="bullet"/>
      <w:lvlText w:val="•"/>
      <w:lvlJc w:val="left"/>
      <w:pPr>
        <w:ind w:left="6726" w:hanging="183"/>
      </w:pPr>
      <w:rPr>
        <w:rFonts w:hint="default"/>
        <w:lang w:val="es-ES" w:eastAsia="en-US" w:bidi="ar-SA"/>
      </w:rPr>
    </w:lvl>
    <w:lvl w:ilvl="8" w:tplc="F70079BC">
      <w:numFmt w:val="bullet"/>
      <w:lvlText w:val="•"/>
      <w:lvlJc w:val="left"/>
      <w:pPr>
        <w:ind w:left="7737" w:hanging="183"/>
      </w:pPr>
      <w:rPr>
        <w:rFonts w:hint="default"/>
        <w:lang w:val="es-ES" w:eastAsia="en-US" w:bidi="ar-SA"/>
      </w:rPr>
    </w:lvl>
  </w:abstractNum>
  <w:abstractNum w:abstractNumId="20" w15:restartNumberingAfterBreak="0">
    <w:nsid w:val="2B936090"/>
    <w:multiLevelType w:val="hybridMultilevel"/>
    <w:tmpl w:val="D10AF2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0D0DA3"/>
    <w:multiLevelType w:val="hybridMultilevel"/>
    <w:tmpl w:val="AAA6313C"/>
    <w:lvl w:ilvl="0" w:tplc="577A7746">
      <w:numFmt w:val="bullet"/>
      <w:lvlText w:val=""/>
      <w:lvlJc w:val="left"/>
      <w:pPr>
        <w:ind w:left="65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50123E98">
      <w:numFmt w:val="bullet"/>
      <w:lvlText w:val="•"/>
      <w:lvlJc w:val="left"/>
      <w:pPr>
        <w:ind w:left="1570" w:hanging="145"/>
      </w:pPr>
      <w:rPr>
        <w:rFonts w:hint="default"/>
        <w:lang w:val="es-ES" w:eastAsia="en-US" w:bidi="ar-SA"/>
      </w:rPr>
    </w:lvl>
    <w:lvl w:ilvl="2" w:tplc="CF16FF9A">
      <w:numFmt w:val="bullet"/>
      <w:lvlText w:val="•"/>
      <w:lvlJc w:val="left"/>
      <w:pPr>
        <w:ind w:left="2480" w:hanging="145"/>
      </w:pPr>
      <w:rPr>
        <w:rFonts w:hint="default"/>
        <w:lang w:val="es-ES" w:eastAsia="en-US" w:bidi="ar-SA"/>
      </w:rPr>
    </w:lvl>
    <w:lvl w:ilvl="3" w:tplc="8542A456">
      <w:numFmt w:val="bullet"/>
      <w:lvlText w:val="•"/>
      <w:lvlJc w:val="left"/>
      <w:pPr>
        <w:ind w:left="3390" w:hanging="145"/>
      </w:pPr>
      <w:rPr>
        <w:rFonts w:hint="default"/>
        <w:lang w:val="es-ES" w:eastAsia="en-US" w:bidi="ar-SA"/>
      </w:rPr>
    </w:lvl>
    <w:lvl w:ilvl="4" w:tplc="0DE0B02A">
      <w:numFmt w:val="bullet"/>
      <w:lvlText w:val="•"/>
      <w:lvlJc w:val="left"/>
      <w:pPr>
        <w:ind w:left="4300" w:hanging="145"/>
      </w:pPr>
      <w:rPr>
        <w:rFonts w:hint="default"/>
        <w:lang w:val="es-ES" w:eastAsia="en-US" w:bidi="ar-SA"/>
      </w:rPr>
    </w:lvl>
    <w:lvl w:ilvl="5" w:tplc="AC305B86">
      <w:numFmt w:val="bullet"/>
      <w:lvlText w:val="•"/>
      <w:lvlJc w:val="left"/>
      <w:pPr>
        <w:ind w:left="5210" w:hanging="145"/>
      </w:pPr>
      <w:rPr>
        <w:rFonts w:hint="default"/>
        <w:lang w:val="es-ES" w:eastAsia="en-US" w:bidi="ar-SA"/>
      </w:rPr>
    </w:lvl>
    <w:lvl w:ilvl="6" w:tplc="8382AEFA">
      <w:numFmt w:val="bullet"/>
      <w:lvlText w:val="•"/>
      <w:lvlJc w:val="left"/>
      <w:pPr>
        <w:ind w:left="6120" w:hanging="145"/>
      </w:pPr>
      <w:rPr>
        <w:rFonts w:hint="default"/>
        <w:lang w:val="es-ES" w:eastAsia="en-US" w:bidi="ar-SA"/>
      </w:rPr>
    </w:lvl>
    <w:lvl w:ilvl="7" w:tplc="27066BFA">
      <w:numFmt w:val="bullet"/>
      <w:lvlText w:val="•"/>
      <w:lvlJc w:val="left"/>
      <w:pPr>
        <w:ind w:left="7030" w:hanging="145"/>
      </w:pPr>
      <w:rPr>
        <w:rFonts w:hint="default"/>
        <w:lang w:val="es-ES" w:eastAsia="en-US" w:bidi="ar-SA"/>
      </w:rPr>
    </w:lvl>
    <w:lvl w:ilvl="8" w:tplc="E4FE95D0">
      <w:numFmt w:val="bullet"/>
      <w:lvlText w:val="•"/>
      <w:lvlJc w:val="left"/>
      <w:pPr>
        <w:ind w:left="7940" w:hanging="145"/>
      </w:pPr>
      <w:rPr>
        <w:rFonts w:hint="default"/>
        <w:lang w:val="es-ES" w:eastAsia="en-US" w:bidi="ar-SA"/>
      </w:rPr>
    </w:lvl>
  </w:abstractNum>
  <w:abstractNum w:abstractNumId="22" w15:restartNumberingAfterBreak="0">
    <w:nsid w:val="2D8219C1"/>
    <w:multiLevelType w:val="hybridMultilevel"/>
    <w:tmpl w:val="642087F0"/>
    <w:lvl w:ilvl="0" w:tplc="6C58D94C">
      <w:numFmt w:val="bullet"/>
      <w:lvlText w:val=""/>
      <w:lvlJc w:val="left"/>
      <w:pPr>
        <w:ind w:left="10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B6B82E72">
      <w:numFmt w:val="bullet"/>
      <w:lvlText w:val="•"/>
      <w:lvlJc w:val="left"/>
      <w:pPr>
        <w:ind w:left="950" w:hanging="145"/>
      </w:pPr>
      <w:rPr>
        <w:rFonts w:hint="default"/>
        <w:lang w:val="es-ES" w:eastAsia="en-US" w:bidi="ar-SA"/>
      </w:rPr>
    </w:lvl>
    <w:lvl w:ilvl="2" w:tplc="584A8652">
      <w:numFmt w:val="bullet"/>
      <w:lvlText w:val="•"/>
      <w:lvlJc w:val="left"/>
      <w:pPr>
        <w:ind w:left="1801" w:hanging="145"/>
      </w:pPr>
      <w:rPr>
        <w:rFonts w:hint="default"/>
        <w:lang w:val="es-ES" w:eastAsia="en-US" w:bidi="ar-SA"/>
      </w:rPr>
    </w:lvl>
    <w:lvl w:ilvl="3" w:tplc="5ED6CEBA">
      <w:numFmt w:val="bullet"/>
      <w:lvlText w:val="•"/>
      <w:lvlJc w:val="left"/>
      <w:pPr>
        <w:ind w:left="2651" w:hanging="145"/>
      </w:pPr>
      <w:rPr>
        <w:rFonts w:hint="default"/>
        <w:lang w:val="es-ES" w:eastAsia="en-US" w:bidi="ar-SA"/>
      </w:rPr>
    </w:lvl>
    <w:lvl w:ilvl="4" w:tplc="3460C2BC">
      <w:numFmt w:val="bullet"/>
      <w:lvlText w:val="•"/>
      <w:lvlJc w:val="left"/>
      <w:pPr>
        <w:ind w:left="3502" w:hanging="145"/>
      </w:pPr>
      <w:rPr>
        <w:rFonts w:hint="default"/>
        <w:lang w:val="es-ES" w:eastAsia="en-US" w:bidi="ar-SA"/>
      </w:rPr>
    </w:lvl>
    <w:lvl w:ilvl="5" w:tplc="53C66A18">
      <w:numFmt w:val="bullet"/>
      <w:lvlText w:val="•"/>
      <w:lvlJc w:val="left"/>
      <w:pPr>
        <w:ind w:left="4353" w:hanging="145"/>
      </w:pPr>
      <w:rPr>
        <w:rFonts w:hint="default"/>
        <w:lang w:val="es-ES" w:eastAsia="en-US" w:bidi="ar-SA"/>
      </w:rPr>
    </w:lvl>
    <w:lvl w:ilvl="6" w:tplc="7E88C2AA">
      <w:numFmt w:val="bullet"/>
      <w:lvlText w:val="•"/>
      <w:lvlJc w:val="left"/>
      <w:pPr>
        <w:ind w:left="5203" w:hanging="145"/>
      </w:pPr>
      <w:rPr>
        <w:rFonts w:hint="default"/>
        <w:lang w:val="es-ES" w:eastAsia="en-US" w:bidi="ar-SA"/>
      </w:rPr>
    </w:lvl>
    <w:lvl w:ilvl="7" w:tplc="A97C6DDC">
      <w:numFmt w:val="bullet"/>
      <w:lvlText w:val="•"/>
      <w:lvlJc w:val="left"/>
      <w:pPr>
        <w:ind w:left="6054" w:hanging="145"/>
      </w:pPr>
      <w:rPr>
        <w:rFonts w:hint="default"/>
        <w:lang w:val="es-ES" w:eastAsia="en-US" w:bidi="ar-SA"/>
      </w:rPr>
    </w:lvl>
    <w:lvl w:ilvl="8" w:tplc="262842C0">
      <w:numFmt w:val="bullet"/>
      <w:lvlText w:val="•"/>
      <w:lvlJc w:val="left"/>
      <w:pPr>
        <w:ind w:left="6904" w:hanging="145"/>
      </w:pPr>
      <w:rPr>
        <w:rFonts w:hint="default"/>
        <w:lang w:val="es-ES" w:eastAsia="en-US" w:bidi="ar-SA"/>
      </w:rPr>
    </w:lvl>
  </w:abstractNum>
  <w:abstractNum w:abstractNumId="23" w15:restartNumberingAfterBreak="0">
    <w:nsid w:val="32EA6F97"/>
    <w:multiLevelType w:val="hybridMultilevel"/>
    <w:tmpl w:val="891A17B2"/>
    <w:lvl w:ilvl="0" w:tplc="8CB0D4BA">
      <w:numFmt w:val="bullet"/>
      <w:lvlText w:val=""/>
      <w:lvlJc w:val="left"/>
      <w:pPr>
        <w:ind w:left="200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7A929BC8">
      <w:numFmt w:val="bullet"/>
      <w:lvlText w:val="•"/>
      <w:lvlJc w:val="left"/>
      <w:pPr>
        <w:ind w:left="1052" w:hanging="145"/>
      </w:pPr>
      <w:rPr>
        <w:rFonts w:hint="default"/>
        <w:lang w:val="es-ES" w:eastAsia="en-US" w:bidi="ar-SA"/>
      </w:rPr>
    </w:lvl>
    <w:lvl w:ilvl="2" w:tplc="F6DC1146">
      <w:numFmt w:val="bullet"/>
      <w:lvlText w:val="•"/>
      <w:lvlJc w:val="left"/>
      <w:pPr>
        <w:ind w:left="1904" w:hanging="145"/>
      </w:pPr>
      <w:rPr>
        <w:rFonts w:hint="default"/>
        <w:lang w:val="es-ES" w:eastAsia="en-US" w:bidi="ar-SA"/>
      </w:rPr>
    </w:lvl>
    <w:lvl w:ilvl="3" w:tplc="FA5EB448">
      <w:numFmt w:val="bullet"/>
      <w:lvlText w:val="•"/>
      <w:lvlJc w:val="left"/>
      <w:pPr>
        <w:ind w:left="2756" w:hanging="145"/>
      </w:pPr>
      <w:rPr>
        <w:rFonts w:hint="default"/>
        <w:lang w:val="es-ES" w:eastAsia="en-US" w:bidi="ar-SA"/>
      </w:rPr>
    </w:lvl>
    <w:lvl w:ilvl="4" w:tplc="CD74530E">
      <w:numFmt w:val="bullet"/>
      <w:lvlText w:val="•"/>
      <w:lvlJc w:val="left"/>
      <w:pPr>
        <w:ind w:left="3609" w:hanging="145"/>
      </w:pPr>
      <w:rPr>
        <w:rFonts w:hint="default"/>
        <w:lang w:val="es-ES" w:eastAsia="en-US" w:bidi="ar-SA"/>
      </w:rPr>
    </w:lvl>
    <w:lvl w:ilvl="5" w:tplc="CAFCABDE">
      <w:numFmt w:val="bullet"/>
      <w:lvlText w:val="•"/>
      <w:lvlJc w:val="left"/>
      <w:pPr>
        <w:ind w:left="4461" w:hanging="145"/>
      </w:pPr>
      <w:rPr>
        <w:rFonts w:hint="default"/>
        <w:lang w:val="es-ES" w:eastAsia="en-US" w:bidi="ar-SA"/>
      </w:rPr>
    </w:lvl>
    <w:lvl w:ilvl="6" w:tplc="EE86122A">
      <w:numFmt w:val="bullet"/>
      <w:lvlText w:val="•"/>
      <w:lvlJc w:val="left"/>
      <w:pPr>
        <w:ind w:left="5313" w:hanging="145"/>
      </w:pPr>
      <w:rPr>
        <w:rFonts w:hint="default"/>
        <w:lang w:val="es-ES" w:eastAsia="en-US" w:bidi="ar-SA"/>
      </w:rPr>
    </w:lvl>
    <w:lvl w:ilvl="7" w:tplc="589A8000">
      <w:numFmt w:val="bullet"/>
      <w:lvlText w:val="•"/>
      <w:lvlJc w:val="left"/>
      <w:pPr>
        <w:ind w:left="6166" w:hanging="145"/>
      </w:pPr>
      <w:rPr>
        <w:rFonts w:hint="default"/>
        <w:lang w:val="es-ES" w:eastAsia="en-US" w:bidi="ar-SA"/>
      </w:rPr>
    </w:lvl>
    <w:lvl w:ilvl="8" w:tplc="F3BC061C">
      <w:numFmt w:val="bullet"/>
      <w:lvlText w:val="•"/>
      <w:lvlJc w:val="left"/>
      <w:pPr>
        <w:ind w:left="7018" w:hanging="145"/>
      </w:pPr>
      <w:rPr>
        <w:rFonts w:hint="default"/>
        <w:lang w:val="es-ES" w:eastAsia="en-US" w:bidi="ar-SA"/>
      </w:rPr>
    </w:lvl>
  </w:abstractNum>
  <w:abstractNum w:abstractNumId="24" w15:restartNumberingAfterBreak="0">
    <w:nsid w:val="345B4544"/>
    <w:multiLevelType w:val="hybridMultilevel"/>
    <w:tmpl w:val="2110D83C"/>
    <w:lvl w:ilvl="0" w:tplc="0B727284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9B163A1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6144F7E8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02A239AC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0108D3C2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5562F74A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7F74E826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9DCC3A4A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740080B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25" w15:restartNumberingAfterBreak="0">
    <w:nsid w:val="39D56BE1"/>
    <w:multiLevelType w:val="hybridMultilevel"/>
    <w:tmpl w:val="BA609F3A"/>
    <w:lvl w:ilvl="0" w:tplc="DF1A9A32">
      <w:numFmt w:val="bullet"/>
      <w:lvlText w:val=""/>
      <w:lvlJc w:val="left"/>
      <w:pPr>
        <w:ind w:left="108" w:hanging="207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E68C38E0">
      <w:numFmt w:val="bullet"/>
      <w:lvlText w:val="•"/>
      <w:lvlJc w:val="left"/>
      <w:pPr>
        <w:ind w:left="950" w:hanging="207"/>
      </w:pPr>
      <w:rPr>
        <w:rFonts w:hint="default"/>
        <w:lang w:val="es-ES" w:eastAsia="en-US" w:bidi="ar-SA"/>
      </w:rPr>
    </w:lvl>
    <w:lvl w:ilvl="2" w:tplc="4FDE8D0E">
      <w:numFmt w:val="bullet"/>
      <w:lvlText w:val="•"/>
      <w:lvlJc w:val="left"/>
      <w:pPr>
        <w:ind w:left="1801" w:hanging="207"/>
      </w:pPr>
      <w:rPr>
        <w:rFonts w:hint="default"/>
        <w:lang w:val="es-ES" w:eastAsia="en-US" w:bidi="ar-SA"/>
      </w:rPr>
    </w:lvl>
    <w:lvl w:ilvl="3" w:tplc="BA5879EC">
      <w:numFmt w:val="bullet"/>
      <w:lvlText w:val="•"/>
      <w:lvlJc w:val="left"/>
      <w:pPr>
        <w:ind w:left="2651" w:hanging="207"/>
      </w:pPr>
      <w:rPr>
        <w:rFonts w:hint="default"/>
        <w:lang w:val="es-ES" w:eastAsia="en-US" w:bidi="ar-SA"/>
      </w:rPr>
    </w:lvl>
    <w:lvl w:ilvl="4" w:tplc="B32AE996">
      <w:numFmt w:val="bullet"/>
      <w:lvlText w:val="•"/>
      <w:lvlJc w:val="left"/>
      <w:pPr>
        <w:ind w:left="3502" w:hanging="207"/>
      </w:pPr>
      <w:rPr>
        <w:rFonts w:hint="default"/>
        <w:lang w:val="es-ES" w:eastAsia="en-US" w:bidi="ar-SA"/>
      </w:rPr>
    </w:lvl>
    <w:lvl w:ilvl="5" w:tplc="C75CA40A">
      <w:numFmt w:val="bullet"/>
      <w:lvlText w:val="•"/>
      <w:lvlJc w:val="left"/>
      <w:pPr>
        <w:ind w:left="4353" w:hanging="207"/>
      </w:pPr>
      <w:rPr>
        <w:rFonts w:hint="default"/>
        <w:lang w:val="es-ES" w:eastAsia="en-US" w:bidi="ar-SA"/>
      </w:rPr>
    </w:lvl>
    <w:lvl w:ilvl="6" w:tplc="8F345B3A">
      <w:numFmt w:val="bullet"/>
      <w:lvlText w:val="•"/>
      <w:lvlJc w:val="left"/>
      <w:pPr>
        <w:ind w:left="5203" w:hanging="207"/>
      </w:pPr>
      <w:rPr>
        <w:rFonts w:hint="default"/>
        <w:lang w:val="es-ES" w:eastAsia="en-US" w:bidi="ar-SA"/>
      </w:rPr>
    </w:lvl>
    <w:lvl w:ilvl="7" w:tplc="4BB84BF0">
      <w:numFmt w:val="bullet"/>
      <w:lvlText w:val="•"/>
      <w:lvlJc w:val="left"/>
      <w:pPr>
        <w:ind w:left="6054" w:hanging="207"/>
      </w:pPr>
      <w:rPr>
        <w:rFonts w:hint="default"/>
        <w:lang w:val="es-ES" w:eastAsia="en-US" w:bidi="ar-SA"/>
      </w:rPr>
    </w:lvl>
    <w:lvl w:ilvl="8" w:tplc="9736A064">
      <w:numFmt w:val="bullet"/>
      <w:lvlText w:val="•"/>
      <w:lvlJc w:val="left"/>
      <w:pPr>
        <w:ind w:left="6904" w:hanging="207"/>
      </w:pPr>
      <w:rPr>
        <w:rFonts w:hint="default"/>
        <w:lang w:val="es-ES" w:eastAsia="en-US" w:bidi="ar-SA"/>
      </w:rPr>
    </w:lvl>
  </w:abstractNum>
  <w:abstractNum w:abstractNumId="26" w15:restartNumberingAfterBreak="0">
    <w:nsid w:val="3A5330BA"/>
    <w:multiLevelType w:val="hybridMultilevel"/>
    <w:tmpl w:val="A2BEEF88"/>
    <w:lvl w:ilvl="0" w:tplc="FFFFFFFF">
      <w:start w:val="1"/>
      <w:numFmt w:val="lowerLetter"/>
      <w:lvlText w:val="%1)"/>
      <w:lvlJc w:val="left"/>
      <w:pPr>
        <w:ind w:left="1069" w:hanging="360"/>
      </w:p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2C00E0D"/>
    <w:multiLevelType w:val="hybridMultilevel"/>
    <w:tmpl w:val="91224A00"/>
    <w:lvl w:ilvl="0" w:tplc="60AC122A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3C3C140A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001C79CC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216E019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A662AF62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B55288C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D9B810D6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3281B5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2C4838F0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28" w15:restartNumberingAfterBreak="0">
    <w:nsid w:val="42D11090"/>
    <w:multiLevelType w:val="hybridMultilevel"/>
    <w:tmpl w:val="8D20AF96"/>
    <w:lvl w:ilvl="0" w:tplc="4BE64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6566E7A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362E69"/>
    <w:multiLevelType w:val="hybridMultilevel"/>
    <w:tmpl w:val="434ACB00"/>
    <w:lvl w:ilvl="0" w:tplc="607A8114">
      <w:numFmt w:val="bullet"/>
      <w:lvlText w:val="-"/>
      <w:lvlJc w:val="left"/>
      <w:pPr>
        <w:ind w:left="1048" w:hanging="339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1" w:tplc="4C2ED730">
      <w:numFmt w:val="bullet"/>
      <w:lvlText w:val="•"/>
      <w:lvlJc w:val="left"/>
      <w:pPr>
        <w:ind w:left="1816" w:hanging="339"/>
      </w:pPr>
      <w:rPr>
        <w:rFonts w:hint="default"/>
        <w:lang w:val="es-ES" w:eastAsia="en-US" w:bidi="ar-SA"/>
      </w:rPr>
    </w:lvl>
    <w:lvl w:ilvl="2" w:tplc="E3E68652">
      <w:numFmt w:val="bullet"/>
      <w:lvlText w:val="•"/>
      <w:lvlJc w:val="left"/>
      <w:pPr>
        <w:ind w:left="2582" w:hanging="339"/>
      </w:pPr>
      <w:rPr>
        <w:rFonts w:hint="default"/>
        <w:lang w:val="es-ES" w:eastAsia="en-US" w:bidi="ar-SA"/>
      </w:rPr>
    </w:lvl>
    <w:lvl w:ilvl="3" w:tplc="590A5588">
      <w:numFmt w:val="bullet"/>
      <w:lvlText w:val="•"/>
      <w:lvlJc w:val="left"/>
      <w:pPr>
        <w:ind w:left="3348" w:hanging="339"/>
      </w:pPr>
      <w:rPr>
        <w:rFonts w:hint="default"/>
        <w:lang w:val="es-ES" w:eastAsia="en-US" w:bidi="ar-SA"/>
      </w:rPr>
    </w:lvl>
    <w:lvl w:ilvl="4" w:tplc="B2AA936C">
      <w:numFmt w:val="bullet"/>
      <w:lvlText w:val="•"/>
      <w:lvlJc w:val="left"/>
      <w:pPr>
        <w:ind w:left="4114" w:hanging="339"/>
      </w:pPr>
      <w:rPr>
        <w:rFonts w:hint="default"/>
        <w:lang w:val="es-ES" w:eastAsia="en-US" w:bidi="ar-SA"/>
      </w:rPr>
    </w:lvl>
    <w:lvl w:ilvl="5" w:tplc="2CE80458">
      <w:numFmt w:val="bullet"/>
      <w:lvlText w:val="•"/>
      <w:lvlJc w:val="left"/>
      <w:pPr>
        <w:ind w:left="4880" w:hanging="339"/>
      </w:pPr>
      <w:rPr>
        <w:rFonts w:hint="default"/>
        <w:lang w:val="es-ES" w:eastAsia="en-US" w:bidi="ar-SA"/>
      </w:rPr>
    </w:lvl>
    <w:lvl w:ilvl="6" w:tplc="EED4DDD6">
      <w:numFmt w:val="bullet"/>
      <w:lvlText w:val="•"/>
      <w:lvlJc w:val="left"/>
      <w:pPr>
        <w:ind w:left="5646" w:hanging="339"/>
      </w:pPr>
      <w:rPr>
        <w:rFonts w:hint="default"/>
        <w:lang w:val="es-ES" w:eastAsia="en-US" w:bidi="ar-SA"/>
      </w:rPr>
    </w:lvl>
    <w:lvl w:ilvl="7" w:tplc="D988DEF6">
      <w:numFmt w:val="bullet"/>
      <w:lvlText w:val="•"/>
      <w:lvlJc w:val="left"/>
      <w:pPr>
        <w:ind w:left="6412" w:hanging="339"/>
      </w:pPr>
      <w:rPr>
        <w:rFonts w:hint="default"/>
        <w:lang w:val="es-ES" w:eastAsia="en-US" w:bidi="ar-SA"/>
      </w:rPr>
    </w:lvl>
    <w:lvl w:ilvl="8" w:tplc="232E1724">
      <w:numFmt w:val="bullet"/>
      <w:lvlText w:val="•"/>
      <w:lvlJc w:val="left"/>
      <w:pPr>
        <w:ind w:left="7178" w:hanging="339"/>
      </w:pPr>
      <w:rPr>
        <w:rFonts w:hint="default"/>
        <w:lang w:val="es-ES" w:eastAsia="en-US" w:bidi="ar-SA"/>
      </w:rPr>
    </w:lvl>
  </w:abstractNum>
  <w:abstractNum w:abstractNumId="30" w15:restartNumberingAfterBreak="0">
    <w:nsid w:val="523631CB"/>
    <w:multiLevelType w:val="hybridMultilevel"/>
    <w:tmpl w:val="F9085A40"/>
    <w:lvl w:ilvl="0" w:tplc="A8FC6540">
      <w:numFmt w:val="bullet"/>
      <w:lvlText w:val=""/>
      <w:lvlJc w:val="left"/>
      <w:pPr>
        <w:ind w:left="293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A804513E">
      <w:numFmt w:val="bullet"/>
      <w:lvlText w:val="•"/>
      <w:lvlJc w:val="left"/>
      <w:pPr>
        <w:ind w:left="1130" w:hanging="185"/>
      </w:pPr>
      <w:rPr>
        <w:rFonts w:hint="default"/>
        <w:lang w:val="es-ES" w:eastAsia="en-US" w:bidi="ar-SA"/>
      </w:rPr>
    </w:lvl>
    <w:lvl w:ilvl="2" w:tplc="3216C688">
      <w:numFmt w:val="bullet"/>
      <w:lvlText w:val="•"/>
      <w:lvlJc w:val="left"/>
      <w:pPr>
        <w:ind w:left="1961" w:hanging="185"/>
      </w:pPr>
      <w:rPr>
        <w:rFonts w:hint="default"/>
        <w:lang w:val="es-ES" w:eastAsia="en-US" w:bidi="ar-SA"/>
      </w:rPr>
    </w:lvl>
    <w:lvl w:ilvl="3" w:tplc="01E031AC">
      <w:numFmt w:val="bullet"/>
      <w:lvlText w:val="•"/>
      <w:lvlJc w:val="left"/>
      <w:pPr>
        <w:ind w:left="2791" w:hanging="185"/>
      </w:pPr>
      <w:rPr>
        <w:rFonts w:hint="default"/>
        <w:lang w:val="es-ES" w:eastAsia="en-US" w:bidi="ar-SA"/>
      </w:rPr>
    </w:lvl>
    <w:lvl w:ilvl="4" w:tplc="EBD61AC8">
      <w:numFmt w:val="bullet"/>
      <w:lvlText w:val="•"/>
      <w:lvlJc w:val="left"/>
      <w:pPr>
        <w:ind w:left="3622" w:hanging="185"/>
      </w:pPr>
      <w:rPr>
        <w:rFonts w:hint="default"/>
        <w:lang w:val="es-ES" w:eastAsia="en-US" w:bidi="ar-SA"/>
      </w:rPr>
    </w:lvl>
    <w:lvl w:ilvl="5" w:tplc="B6B6FCE0">
      <w:numFmt w:val="bullet"/>
      <w:lvlText w:val="•"/>
      <w:lvlJc w:val="left"/>
      <w:pPr>
        <w:ind w:left="4453" w:hanging="185"/>
      </w:pPr>
      <w:rPr>
        <w:rFonts w:hint="default"/>
        <w:lang w:val="es-ES" w:eastAsia="en-US" w:bidi="ar-SA"/>
      </w:rPr>
    </w:lvl>
    <w:lvl w:ilvl="6" w:tplc="CDF6CEB8">
      <w:numFmt w:val="bullet"/>
      <w:lvlText w:val="•"/>
      <w:lvlJc w:val="left"/>
      <w:pPr>
        <w:ind w:left="5283" w:hanging="185"/>
      </w:pPr>
      <w:rPr>
        <w:rFonts w:hint="default"/>
        <w:lang w:val="es-ES" w:eastAsia="en-US" w:bidi="ar-SA"/>
      </w:rPr>
    </w:lvl>
    <w:lvl w:ilvl="7" w:tplc="E9388C4A">
      <w:numFmt w:val="bullet"/>
      <w:lvlText w:val="•"/>
      <w:lvlJc w:val="left"/>
      <w:pPr>
        <w:ind w:left="6114" w:hanging="185"/>
      </w:pPr>
      <w:rPr>
        <w:rFonts w:hint="default"/>
        <w:lang w:val="es-ES" w:eastAsia="en-US" w:bidi="ar-SA"/>
      </w:rPr>
    </w:lvl>
    <w:lvl w:ilvl="8" w:tplc="7386753A">
      <w:numFmt w:val="bullet"/>
      <w:lvlText w:val="•"/>
      <w:lvlJc w:val="left"/>
      <w:pPr>
        <w:ind w:left="6944" w:hanging="185"/>
      </w:pPr>
      <w:rPr>
        <w:rFonts w:hint="default"/>
        <w:lang w:val="es-ES" w:eastAsia="en-US" w:bidi="ar-SA"/>
      </w:rPr>
    </w:lvl>
  </w:abstractNum>
  <w:abstractNum w:abstractNumId="31" w15:restartNumberingAfterBreak="0">
    <w:nsid w:val="528332BA"/>
    <w:multiLevelType w:val="hybridMultilevel"/>
    <w:tmpl w:val="B6186790"/>
    <w:lvl w:ilvl="0" w:tplc="13EA4F7A">
      <w:start w:val="1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607A8114">
      <w:numFmt w:val="bullet"/>
      <w:lvlText w:val="-"/>
      <w:lvlJc w:val="left"/>
      <w:pPr>
        <w:ind w:left="1440" w:hanging="360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B16DCF"/>
    <w:multiLevelType w:val="hybridMultilevel"/>
    <w:tmpl w:val="EE78FDCA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927767E"/>
    <w:multiLevelType w:val="hybridMultilevel"/>
    <w:tmpl w:val="EA4ACE60"/>
    <w:lvl w:ilvl="0" w:tplc="E9D6616C">
      <w:start w:val="1"/>
      <w:numFmt w:val="lowerLetter"/>
      <w:lvlText w:val="%1)"/>
      <w:lvlJc w:val="left"/>
      <w:pPr>
        <w:ind w:left="5029" w:hanging="360"/>
      </w:pPr>
      <w:rPr>
        <w:b w:val="0"/>
        <w:bCs/>
      </w:rPr>
    </w:lvl>
    <w:lvl w:ilvl="1" w:tplc="0C0A0019">
      <w:start w:val="1"/>
      <w:numFmt w:val="lowerLetter"/>
      <w:lvlText w:val="%2."/>
      <w:lvlJc w:val="left"/>
      <w:pPr>
        <w:ind w:left="5749" w:hanging="360"/>
      </w:pPr>
    </w:lvl>
    <w:lvl w:ilvl="2" w:tplc="0C0A001B" w:tentative="1">
      <w:start w:val="1"/>
      <w:numFmt w:val="lowerRoman"/>
      <w:lvlText w:val="%3."/>
      <w:lvlJc w:val="right"/>
      <w:pPr>
        <w:ind w:left="6469" w:hanging="180"/>
      </w:pPr>
    </w:lvl>
    <w:lvl w:ilvl="3" w:tplc="0C0A000F" w:tentative="1">
      <w:start w:val="1"/>
      <w:numFmt w:val="decimal"/>
      <w:lvlText w:val="%4."/>
      <w:lvlJc w:val="left"/>
      <w:pPr>
        <w:ind w:left="7189" w:hanging="360"/>
      </w:pPr>
    </w:lvl>
    <w:lvl w:ilvl="4" w:tplc="0C0A0019" w:tentative="1">
      <w:start w:val="1"/>
      <w:numFmt w:val="lowerLetter"/>
      <w:lvlText w:val="%5."/>
      <w:lvlJc w:val="left"/>
      <w:pPr>
        <w:ind w:left="7909" w:hanging="360"/>
      </w:pPr>
    </w:lvl>
    <w:lvl w:ilvl="5" w:tplc="0C0A001B" w:tentative="1">
      <w:start w:val="1"/>
      <w:numFmt w:val="lowerRoman"/>
      <w:lvlText w:val="%6."/>
      <w:lvlJc w:val="right"/>
      <w:pPr>
        <w:ind w:left="8629" w:hanging="180"/>
      </w:pPr>
    </w:lvl>
    <w:lvl w:ilvl="6" w:tplc="0C0A000F" w:tentative="1">
      <w:start w:val="1"/>
      <w:numFmt w:val="decimal"/>
      <w:lvlText w:val="%7."/>
      <w:lvlJc w:val="left"/>
      <w:pPr>
        <w:ind w:left="9349" w:hanging="360"/>
      </w:pPr>
    </w:lvl>
    <w:lvl w:ilvl="7" w:tplc="0C0A0019" w:tentative="1">
      <w:start w:val="1"/>
      <w:numFmt w:val="lowerLetter"/>
      <w:lvlText w:val="%8."/>
      <w:lvlJc w:val="left"/>
      <w:pPr>
        <w:ind w:left="10069" w:hanging="360"/>
      </w:pPr>
    </w:lvl>
    <w:lvl w:ilvl="8" w:tplc="0C0A001B" w:tentative="1">
      <w:start w:val="1"/>
      <w:numFmt w:val="lowerRoman"/>
      <w:lvlText w:val="%9."/>
      <w:lvlJc w:val="right"/>
      <w:pPr>
        <w:ind w:left="10789" w:hanging="180"/>
      </w:pPr>
    </w:lvl>
  </w:abstractNum>
  <w:abstractNum w:abstractNumId="34" w15:restartNumberingAfterBreak="0">
    <w:nsid w:val="63767C4D"/>
    <w:multiLevelType w:val="hybridMultilevel"/>
    <w:tmpl w:val="CF9648B2"/>
    <w:lvl w:ilvl="0" w:tplc="33AA8A4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376823A2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8ACC1B86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63C6364E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D038B0B0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FDF8B3A0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9DFC5486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2F0686E0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DD80106E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5" w15:restartNumberingAfterBreak="0">
    <w:nsid w:val="6C5254DD"/>
    <w:multiLevelType w:val="hybridMultilevel"/>
    <w:tmpl w:val="BE0A153E"/>
    <w:lvl w:ilvl="0" w:tplc="3BD6FD68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064AC526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F19EBF0A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755A581E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DCA8C33C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8BC0A6CC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52505650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D3004CAC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E2822276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6" w15:restartNumberingAfterBreak="0">
    <w:nsid w:val="6E2B43C3"/>
    <w:multiLevelType w:val="hybridMultilevel"/>
    <w:tmpl w:val="BA44774C"/>
    <w:lvl w:ilvl="0" w:tplc="229E822A">
      <w:numFmt w:val="bullet"/>
      <w:lvlText w:val=""/>
      <w:lvlJc w:val="left"/>
      <w:pPr>
        <w:ind w:left="293" w:hanging="185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1" w:tplc="16E0D176">
      <w:numFmt w:val="bullet"/>
      <w:lvlText w:val="•"/>
      <w:lvlJc w:val="left"/>
      <w:pPr>
        <w:ind w:left="1130" w:hanging="185"/>
      </w:pPr>
      <w:rPr>
        <w:rFonts w:hint="default"/>
        <w:lang w:val="es-ES" w:eastAsia="en-US" w:bidi="ar-SA"/>
      </w:rPr>
    </w:lvl>
    <w:lvl w:ilvl="2" w:tplc="47A84DDC">
      <w:numFmt w:val="bullet"/>
      <w:lvlText w:val="•"/>
      <w:lvlJc w:val="left"/>
      <w:pPr>
        <w:ind w:left="1961" w:hanging="185"/>
      </w:pPr>
      <w:rPr>
        <w:rFonts w:hint="default"/>
        <w:lang w:val="es-ES" w:eastAsia="en-US" w:bidi="ar-SA"/>
      </w:rPr>
    </w:lvl>
    <w:lvl w:ilvl="3" w:tplc="60FE6CB4">
      <w:numFmt w:val="bullet"/>
      <w:lvlText w:val="•"/>
      <w:lvlJc w:val="left"/>
      <w:pPr>
        <w:ind w:left="2791" w:hanging="185"/>
      </w:pPr>
      <w:rPr>
        <w:rFonts w:hint="default"/>
        <w:lang w:val="es-ES" w:eastAsia="en-US" w:bidi="ar-SA"/>
      </w:rPr>
    </w:lvl>
    <w:lvl w:ilvl="4" w:tplc="C35E648C">
      <w:numFmt w:val="bullet"/>
      <w:lvlText w:val="•"/>
      <w:lvlJc w:val="left"/>
      <w:pPr>
        <w:ind w:left="3622" w:hanging="185"/>
      </w:pPr>
      <w:rPr>
        <w:rFonts w:hint="default"/>
        <w:lang w:val="es-ES" w:eastAsia="en-US" w:bidi="ar-SA"/>
      </w:rPr>
    </w:lvl>
    <w:lvl w:ilvl="5" w:tplc="C9E4DE3E">
      <w:numFmt w:val="bullet"/>
      <w:lvlText w:val="•"/>
      <w:lvlJc w:val="left"/>
      <w:pPr>
        <w:ind w:left="4453" w:hanging="185"/>
      </w:pPr>
      <w:rPr>
        <w:rFonts w:hint="default"/>
        <w:lang w:val="es-ES" w:eastAsia="en-US" w:bidi="ar-SA"/>
      </w:rPr>
    </w:lvl>
    <w:lvl w:ilvl="6" w:tplc="6F7A0C94">
      <w:numFmt w:val="bullet"/>
      <w:lvlText w:val="•"/>
      <w:lvlJc w:val="left"/>
      <w:pPr>
        <w:ind w:left="5283" w:hanging="185"/>
      </w:pPr>
      <w:rPr>
        <w:rFonts w:hint="default"/>
        <w:lang w:val="es-ES" w:eastAsia="en-US" w:bidi="ar-SA"/>
      </w:rPr>
    </w:lvl>
    <w:lvl w:ilvl="7" w:tplc="EFE4842A">
      <w:numFmt w:val="bullet"/>
      <w:lvlText w:val="•"/>
      <w:lvlJc w:val="left"/>
      <w:pPr>
        <w:ind w:left="6114" w:hanging="185"/>
      </w:pPr>
      <w:rPr>
        <w:rFonts w:hint="default"/>
        <w:lang w:val="es-ES" w:eastAsia="en-US" w:bidi="ar-SA"/>
      </w:rPr>
    </w:lvl>
    <w:lvl w:ilvl="8" w:tplc="E7A2E06E">
      <w:numFmt w:val="bullet"/>
      <w:lvlText w:val="•"/>
      <w:lvlJc w:val="left"/>
      <w:pPr>
        <w:ind w:left="6944" w:hanging="185"/>
      </w:pPr>
      <w:rPr>
        <w:rFonts w:hint="default"/>
        <w:lang w:val="es-ES" w:eastAsia="en-US" w:bidi="ar-SA"/>
      </w:rPr>
    </w:lvl>
  </w:abstractNum>
  <w:abstractNum w:abstractNumId="37" w15:restartNumberingAfterBreak="0">
    <w:nsid w:val="73235EF7"/>
    <w:multiLevelType w:val="hybridMultilevel"/>
    <w:tmpl w:val="05B65A62"/>
    <w:lvl w:ilvl="0" w:tplc="E6562736">
      <w:numFmt w:val="bullet"/>
      <w:lvlText w:val=""/>
      <w:lvlJc w:val="left"/>
      <w:pPr>
        <w:ind w:left="252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C052971E">
      <w:numFmt w:val="bullet"/>
      <w:lvlText w:val="•"/>
      <w:lvlJc w:val="left"/>
      <w:pPr>
        <w:ind w:left="1094" w:hanging="145"/>
      </w:pPr>
      <w:rPr>
        <w:rFonts w:hint="default"/>
        <w:lang w:val="es-ES" w:eastAsia="en-US" w:bidi="ar-SA"/>
      </w:rPr>
    </w:lvl>
    <w:lvl w:ilvl="2" w:tplc="D550DC56">
      <w:numFmt w:val="bullet"/>
      <w:lvlText w:val="•"/>
      <w:lvlJc w:val="left"/>
      <w:pPr>
        <w:ind w:left="1929" w:hanging="145"/>
      </w:pPr>
      <w:rPr>
        <w:rFonts w:hint="default"/>
        <w:lang w:val="es-ES" w:eastAsia="en-US" w:bidi="ar-SA"/>
      </w:rPr>
    </w:lvl>
    <w:lvl w:ilvl="3" w:tplc="886E7D58">
      <w:numFmt w:val="bullet"/>
      <w:lvlText w:val="•"/>
      <w:lvlJc w:val="left"/>
      <w:pPr>
        <w:ind w:left="2763" w:hanging="145"/>
      </w:pPr>
      <w:rPr>
        <w:rFonts w:hint="default"/>
        <w:lang w:val="es-ES" w:eastAsia="en-US" w:bidi="ar-SA"/>
      </w:rPr>
    </w:lvl>
    <w:lvl w:ilvl="4" w:tplc="3ACE396A">
      <w:numFmt w:val="bullet"/>
      <w:lvlText w:val="•"/>
      <w:lvlJc w:val="left"/>
      <w:pPr>
        <w:ind w:left="3598" w:hanging="145"/>
      </w:pPr>
      <w:rPr>
        <w:rFonts w:hint="default"/>
        <w:lang w:val="es-ES" w:eastAsia="en-US" w:bidi="ar-SA"/>
      </w:rPr>
    </w:lvl>
    <w:lvl w:ilvl="5" w:tplc="E834D1F8">
      <w:numFmt w:val="bullet"/>
      <w:lvlText w:val="•"/>
      <w:lvlJc w:val="left"/>
      <w:pPr>
        <w:ind w:left="4433" w:hanging="145"/>
      </w:pPr>
      <w:rPr>
        <w:rFonts w:hint="default"/>
        <w:lang w:val="es-ES" w:eastAsia="en-US" w:bidi="ar-SA"/>
      </w:rPr>
    </w:lvl>
    <w:lvl w:ilvl="6" w:tplc="C958D9E0">
      <w:numFmt w:val="bullet"/>
      <w:lvlText w:val="•"/>
      <w:lvlJc w:val="left"/>
      <w:pPr>
        <w:ind w:left="5267" w:hanging="145"/>
      </w:pPr>
      <w:rPr>
        <w:rFonts w:hint="default"/>
        <w:lang w:val="es-ES" w:eastAsia="en-US" w:bidi="ar-SA"/>
      </w:rPr>
    </w:lvl>
    <w:lvl w:ilvl="7" w:tplc="026891A4">
      <w:numFmt w:val="bullet"/>
      <w:lvlText w:val="•"/>
      <w:lvlJc w:val="left"/>
      <w:pPr>
        <w:ind w:left="6102" w:hanging="145"/>
      </w:pPr>
      <w:rPr>
        <w:rFonts w:hint="default"/>
        <w:lang w:val="es-ES" w:eastAsia="en-US" w:bidi="ar-SA"/>
      </w:rPr>
    </w:lvl>
    <w:lvl w:ilvl="8" w:tplc="C6485D6E">
      <w:numFmt w:val="bullet"/>
      <w:lvlText w:val="•"/>
      <w:lvlJc w:val="left"/>
      <w:pPr>
        <w:ind w:left="6936" w:hanging="145"/>
      </w:pPr>
      <w:rPr>
        <w:rFonts w:hint="default"/>
        <w:lang w:val="es-ES" w:eastAsia="en-US" w:bidi="ar-SA"/>
      </w:rPr>
    </w:lvl>
  </w:abstractNum>
  <w:abstractNum w:abstractNumId="38" w15:restartNumberingAfterBreak="0">
    <w:nsid w:val="75836B4E"/>
    <w:multiLevelType w:val="hybridMultilevel"/>
    <w:tmpl w:val="245425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00FC6"/>
    <w:multiLevelType w:val="hybridMultilevel"/>
    <w:tmpl w:val="90D6EC2E"/>
    <w:lvl w:ilvl="0" w:tplc="1EB0C8DE">
      <w:numFmt w:val="bullet"/>
      <w:lvlText w:val=""/>
      <w:lvlJc w:val="left"/>
      <w:pPr>
        <w:ind w:left="108" w:hanging="145"/>
      </w:pPr>
      <w:rPr>
        <w:rFonts w:ascii="Wingdings" w:eastAsia="Wingdings" w:hAnsi="Wingdings" w:cs="Wingdings" w:hint="default"/>
        <w:w w:val="100"/>
        <w:sz w:val="14"/>
        <w:szCs w:val="14"/>
        <w:lang w:val="es-ES" w:eastAsia="en-US" w:bidi="ar-SA"/>
      </w:rPr>
    </w:lvl>
    <w:lvl w:ilvl="1" w:tplc="6DC48D3A">
      <w:numFmt w:val="bullet"/>
      <w:lvlText w:val="•"/>
      <w:lvlJc w:val="left"/>
      <w:pPr>
        <w:ind w:left="950" w:hanging="145"/>
      </w:pPr>
      <w:rPr>
        <w:rFonts w:hint="default"/>
        <w:lang w:val="es-ES" w:eastAsia="en-US" w:bidi="ar-SA"/>
      </w:rPr>
    </w:lvl>
    <w:lvl w:ilvl="2" w:tplc="6108E432">
      <w:numFmt w:val="bullet"/>
      <w:lvlText w:val="•"/>
      <w:lvlJc w:val="left"/>
      <w:pPr>
        <w:ind w:left="1801" w:hanging="145"/>
      </w:pPr>
      <w:rPr>
        <w:rFonts w:hint="default"/>
        <w:lang w:val="es-ES" w:eastAsia="en-US" w:bidi="ar-SA"/>
      </w:rPr>
    </w:lvl>
    <w:lvl w:ilvl="3" w:tplc="DEA022BE">
      <w:numFmt w:val="bullet"/>
      <w:lvlText w:val="•"/>
      <w:lvlJc w:val="left"/>
      <w:pPr>
        <w:ind w:left="2651" w:hanging="145"/>
      </w:pPr>
      <w:rPr>
        <w:rFonts w:hint="default"/>
        <w:lang w:val="es-ES" w:eastAsia="en-US" w:bidi="ar-SA"/>
      </w:rPr>
    </w:lvl>
    <w:lvl w:ilvl="4" w:tplc="38407DF2">
      <w:numFmt w:val="bullet"/>
      <w:lvlText w:val="•"/>
      <w:lvlJc w:val="left"/>
      <w:pPr>
        <w:ind w:left="3502" w:hanging="145"/>
      </w:pPr>
      <w:rPr>
        <w:rFonts w:hint="default"/>
        <w:lang w:val="es-ES" w:eastAsia="en-US" w:bidi="ar-SA"/>
      </w:rPr>
    </w:lvl>
    <w:lvl w:ilvl="5" w:tplc="294C9B16">
      <w:numFmt w:val="bullet"/>
      <w:lvlText w:val="•"/>
      <w:lvlJc w:val="left"/>
      <w:pPr>
        <w:ind w:left="4353" w:hanging="145"/>
      </w:pPr>
      <w:rPr>
        <w:rFonts w:hint="default"/>
        <w:lang w:val="es-ES" w:eastAsia="en-US" w:bidi="ar-SA"/>
      </w:rPr>
    </w:lvl>
    <w:lvl w:ilvl="6" w:tplc="2AE621BA">
      <w:numFmt w:val="bullet"/>
      <w:lvlText w:val="•"/>
      <w:lvlJc w:val="left"/>
      <w:pPr>
        <w:ind w:left="5203" w:hanging="145"/>
      </w:pPr>
      <w:rPr>
        <w:rFonts w:hint="default"/>
        <w:lang w:val="es-ES" w:eastAsia="en-US" w:bidi="ar-SA"/>
      </w:rPr>
    </w:lvl>
    <w:lvl w:ilvl="7" w:tplc="1FBCF52C">
      <w:numFmt w:val="bullet"/>
      <w:lvlText w:val="•"/>
      <w:lvlJc w:val="left"/>
      <w:pPr>
        <w:ind w:left="6054" w:hanging="145"/>
      </w:pPr>
      <w:rPr>
        <w:rFonts w:hint="default"/>
        <w:lang w:val="es-ES" w:eastAsia="en-US" w:bidi="ar-SA"/>
      </w:rPr>
    </w:lvl>
    <w:lvl w:ilvl="8" w:tplc="51D01464">
      <w:numFmt w:val="bullet"/>
      <w:lvlText w:val="•"/>
      <w:lvlJc w:val="left"/>
      <w:pPr>
        <w:ind w:left="6904" w:hanging="145"/>
      </w:pPr>
      <w:rPr>
        <w:rFonts w:hint="default"/>
        <w:lang w:val="es-ES" w:eastAsia="en-US" w:bidi="ar-SA"/>
      </w:rPr>
    </w:lvl>
  </w:abstractNum>
  <w:abstractNum w:abstractNumId="40" w15:restartNumberingAfterBreak="0">
    <w:nsid w:val="79672B9A"/>
    <w:multiLevelType w:val="hybridMultilevel"/>
    <w:tmpl w:val="BCAEE85E"/>
    <w:lvl w:ilvl="0" w:tplc="0C0A000F">
      <w:start w:val="1"/>
      <w:numFmt w:val="decimal"/>
      <w:lvlText w:val="%1."/>
      <w:lvlJc w:val="left"/>
      <w:pPr>
        <w:ind w:left="1778" w:hanging="360"/>
      </w:p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91654205">
    <w:abstractNumId w:val="0"/>
  </w:num>
  <w:num w:numId="2" w16cid:durableId="467675673">
    <w:abstractNumId w:val="1"/>
    <w:lvlOverride w:ilvl="0">
      <w:startOverride w:val="1"/>
    </w:lvlOverride>
  </w:num>
  <w:num w:numId="3" w16cid:durableId="764618503">
    <w:abstractNumId w:val="38"/>
  </w:num>
  <w:num w:numId="4" w16cid:durableId="15811610">
    <w:abstractNumId w:val="40"/>
  </w:num>
  <w:num w:numId="5" w16cid:durableId="1547376595">
    <w:abstractNumId w:val="28"/>
  </w:num>
  <w:num w:numId="6" w16cid:durableId="912663090">
    <w:abstractNumId w:val="33"/>
  </w:num>
  <w:num w:numId="7" w16cid:durableId="96676044">
    <w:abstractNumId w:val="26"/>
  </w:num>
  <w:num w:numId="8" w16cid:durableId="1478301814">
    <w:abstractNumId w:val="11"/>
  </w:num>
  <w:num w:numId="9" w16cid:durableId="442581636">
    <w:abstractNumId w:val="32"/>
  </w:num>
  <w:num w:numId="10" w16cid:durableId="339746287">
    <w:abstractNumId w:val="20"/>
  </w:num>
  <w:num w:numId="11" w16cid:durableId="346176850">
    <w:abstractNumId w:val="13"/>
  </w:num>
  <w:num w:numId="12" w16cid:durableId="693774635">
    <w:abstractNumId w:val="31"/>
  </w:num>
  <w:num w:numId="13" w16cid:durableId="196740354">
    <w:abstractNumId w:val="29"/>
  </w:num>
  <w:num w:numId="14" w16cid:durableId="1410611824">
    <w:abstractNumId w:val="15"/>
  </w:num>
  <w:num w:numId="15" w16cid:durableId="546259154">
    <w:abstractNumId w:val="23"/>
  </w:num>
  <w:num w:numId="16" w16cid:durableId="1836069922">
    <w:abstractNumId w:val="22"/>
  </w:num>
  <w:num w:numId="17" w16cid:durableId="1033463929">
    <w:abstractNumId w:val="12"/>
  </w:num>
  <w:num w:numId="18" w16cid:durableId="961376883">
    <w:abstractNumId w:val="18"/>
  </w:num>
  <w:num w:numId="19" w16cid:durableId="1965765485">
    <w:abstractNumId w:val="25"/>
  </w:num>
  <w:num w:numId="20" w16cid:durableId="376855144">
    <w:abstractNumId w:val="36"/>
  </w:num>
  <w:num w:numId="21" w16cid:durableId="559559428">
    <w:abstractNumId w:val="17"/>
  </w:num>
  <w:num w:numId="22" w16cid:durableId="1607034865">
    <w:abstractNumId w:val="34"/>
  </w:num>
  <w:num w:numId="23" w16cid:durableId="1652295643">
    <w:abstractNumId w:val="35"/>
  </w:num>
  <w:num w:numId="24" w16cid:durableId="188564164">
    <w:abstractNumId w:val="39"/>
  </w:num>
  <w:num w:numId="25" w16cid:durableId="305821651">
    <w:abstractNumId w:val="24"/>
  </w:num>
  <w:num w:numId="26" w16cid:durableId="958797269">
    <w:abstractNumId w:val="16"/>
  </w:num>
  <w:num w:numId="27" w16cid:durableId="1192066359">
    <w:abstractNumId w:val="27"/>
  </w:num>
  <w:num w:numId="28" w16cid:durableId="1858302408">
    <w:abstractNumId w:val="14"/>
  </w:num>
  <w:num w:numId="29" w16cid:durableId="1398630967">
    <w:abstractNumId w:val="37"/>
  </w:num>
  <w:num w:numId="30" w16cid:durableId="2086611319">
    <w:abstractNumId w:val="30"/>
  </w:num>
  <w:num w:numId="31" w16cid:durableId="1895892288">
    <w:abstractNumId w:val="21"/>
  </w:num>
  <w:num w:numId="32" w16cid:durableId="703335651">
    <w:abstractNumId w:val="19"/>
  </w:num>
  <w:num w:numId="33" w16cid:durableId="1563760294">
    <w:abstractNumId w:val="1"/>
  </w:num>
  <w:num w:numId="34" w16cid:durableId="4334727">
    <w:abstractNumId w:val="2"/>
  </w:num>
  <w:num w:numId="35" w16cid:durableId="1999993551">
    <w:abstractNumId w:val="3"/>
  </w:num>
  <w:num w:numId="36" w16cid:durableId="532233082">
    <w:abstractNumId w:val="4"/>
  </w:num>
  <w:num w:numId="37" w16cid:durableId="2136211743">
    <w:abstractNumId w:val="5"/>
  </w:num>
  <w:num w:numId="38" w16cid:durableId="976422343">
    <w:abstractNumId w:val="6"/>
  </w:num>
  <w:num w:numId="39" w16cid:durableId="1547185434">
    <w:abstractNumId w:val="7"/>
  </w:num>
  <w:num w:numId="40" w16cid:durableId="74403009">
    <w:abstractNumId w:val="8"/>
  </w:num>
  <w:num w:numId="41" w16cid:durableId="1146899699">
    <w:abstractNumId w:val="9"/>
  </w:num>
  <w:num w:numId="42" w16cid:durableId="12790255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6D2"/>
    <w:rsid w:val="000039D8"/>
    <w:rsid w:val="00011D0D"/>
    <w:rsid w:val="00024F88"/>
    <w:rsid w:val="00030224"/>
    <w:rsid w:val="000346DD"/>
    <w:rsid w:val="00035519"/>
    <w:rsid w:val="00036010"/>
    <w:rsid w:val="000363C0"/>
    <w:rsid w:val="0004088F"/>
    <w:rsid w:val="00044AB6"/>
    <w:rsid w:val="000455A3"/>
    <w:rsid w:val="00046E1F"/>
    <w:rsid w:val="00047B36"/>
    <w:rsid w:val="00050B19"/>
    <w:rsid w:val="00050E57"/>
    <w:rsid w:val="00053CC8"/>
    <w:rsid w:val="0006133B"/>
    <w:rsid w:val="000625BA"/>
    <w:rsid w:val="00063590"/>
    <w:rsid w:val="000767D8"/>
    <w:rsid w:val="0008223E"/>
    <w:rsid w:val="00094735"/>
    <w:rsid w:val="00095FCD"/>
    <w:rsid w:val="000A18FE"/>
    <w:rsid w:val="000A1971"/>
    <w:rsid w:val="000A42CD"/>
    <w:rsid w:val="000B02EA"/>
    <w:rsid w:val="000B046D"/>
    <w:rsid w:val="000B73F6"/>
    <w:rsid w:val="000C47E3"/>
    <w:rsid w:val="000C5057"/>
    <w:rsid w:val="000D0D60"/>
    <w:rsid w:val="000E0C5D"/>
    <w:rsid w:val="000E15B6"/>
    <w:rsid w:val="000E5A20"/>
    <w:rsid w:val="000E77F4"/>
    <w:rsid w:val="000F166E"/>
    <w:rsid w:val="000F6BDF"/>
    <w:rsid w:val="0010363B"/>
    <w:rsid w:val="00104477"/>
    <w:rsid w:val="00106430"/>
    <w:rsid w:val="0011518B"/>
    <w:rsid w:val="0013117C"/>
    <w:rsid w:val="00133123"/>
    <w:rsid w:val="00136B04"/>
    <w:rsid w:val="00144F19"/>
    <w:rsid w:val="001516FA"/>
    <w:rsid w:val="001527FB"/>
    <w:rsid w:val="00157623"/>
    <w:rsid w:val="00157955"/>
    <w:rsid w:val="00157F2F"/>
    <w:rsid w:val="00163552"/>
    <w:rsid w:val="001663F7"/>
    <w:rsid w:val="0017073B"/>
    <w:rsid w:val="00170BE0"/>
    <w:rsid w:val="0017586F"/>
    <w:rsid w:val="0017673E"/>
    <w:rsid w:val="001768F7"/>
    <w:rsid w:val="001776D2"/>
    <w:rsid w:val="00185A8E"/>
    <w:rsid w:val="00191668"/>
    <w:rsid w:val="00193F76"/>
    <w:rsid w:val="001A0D2B"/>
    <w:rsid w:val="001A1E9B"/>
    <w:rsid w:val="001A4A03"/>
    <w:rsid w:val="001B3981"/>
    <w:rsid w:val="001B621B"/>
    <w:rsid w:val="001B78B6"/>
    <w:rsid w:val="001D2280"/>
    <w:rsid w:val="001D3024"/>
    <w:rsid w:val="001E4C2E"/>
    <w:rsid w:val="001E50D5"/>
    <w:rsid w:val="001E7D2C"/>
    <w:rsid w:val="001F189E"/>
    <w:rsid w:val="001F36DE"/>
    <w:rsid w:val="002032F3"/>
    <w:rsid w:val="002037F5"/>
    <w:rsid w:val="00205CB6"/>
    <w:rsid w:val="00207A71"/>
    <w:rsid w:val="00210FA2"/>
    <w:rsid w:val="002131FD"/>
    <w:rsid w:val="0021370D"/>
    <w:rsid w:val="002178E4"/>
    <w:rsid w:val="002218B1"/>
    <w:rsid w:val="00222565"/>
    <w:rsid w:val="00223756"/>
    <w:rsid w:val="00225B63"/>
    <w:rsid w:val="0022687D"/>
    <w:rsid w:val="002332D5"/>
    <w:rsid w:val="00243E0D"/>
    <w:rsid w:val="00253D9D"/>
    <w:rsid w:val="00263029"/>
    <w:rsid w:val="0026416B"/>
    <w:rsid w:val="002644A7"/>
    <w:rsid w:val="00264FDB"/>
    <w:rsid w:val="00266B6F"/>
    <w:rsid w:val="002677CE"/>
    <w:rsid w:val="002720DA"/>
    <w:rsid w:val="00272DB9"/>
    <w:rsid w:val="00272F9F"/>
    <w:rsid w:val="00280A92"/>
    <w:rsid w:val="00281F29"/>
    <w:rsid w:val="002837EF"/>
    <w:rsid w:val="00286DCA"/>
    <w:rsid w:val="0028700C"/>
    <w:rsid w:val="00290C2F"/>
    <w:rsid w:val="0029193F"/>
    <w:rsid w:val="00291CEC"/>
    <w:rsid w:val="00297C9A"/>
    <w:rsid w:val="002A1961"/>
    <w:rsid w:val="002A4833"/>
    <w:rsid w:val="002A7A45"/>
    <w:rsid w:val="002B13B8"/>
    <w:rsid w:val="002B3281"/>
    <w:rsid w:val="002D0BF9"/>
    <w:rsid w:val="002D0E73"/>
    <w:rsid w:val="002D45DF"/>
    <w:rsid w:val="002E0DF5"/>
    <w:rsid w:val="002E1327"/>
    <w:rsid w:val="002E1E65"/>
    <w:rsid w:val="002E23D7"/>
    <w:rsid w:val="002E2695"/>
    <w:rsid w:val="002E4ACA"/>
    <w:rsid w:val="002F018F"/>
    <w:rsid w:val="002F1317"/>
    <w:rsid w:val="002F2223"/>
    <w:rsid w:val="002F310C"/>
    <w:rsid w:val="002F6FDC"/>
    <w:rsid w:val="00303A28"/>
    <w:rsid w:val="00304BD3"/>
    <w:rsid w:val="0030743D"/>
    <w:rsid w:val="00320D53"/>
    <w:rsid w:val="00321CCA"/>
    <w:rsid w:val="00323646"/>
    <w:rsid w:val="0034215F"/>
    <w:rsid w:val="00344779"/>
    <w:rsid w:val="003479DE"/>
    <w:rsid w:val="00347D26"/>
    <w:rsid w:val="003523A5"/>
    <w:rsid w:val="00352FC2"/>
    <w:rsid w:val="00365E58"/>
    <w:rsid w:val="003802C7"/>
    <w:rsid w:val="00381B59"/>
    <w:rsid w:val="00385CA8"/>
    <w:rsid w:val="00393953"/>
    <w:rsid w:val="003A5B5C"/>
    <w:rsid w:val="003A5FA0"/>
    <w:rsid w:val="003B1B9C"/>
    <w:rsid w:val="003B1F81"/>
    <w:rsid w:val="003B2D68"/>
    <w:rsid w:val="003B70EE"/>
    <w:rsid w:val="003C6542"/>
    <w:rsid w:val="003C7CC6"/>
    <w:rsid w:val="003D2662"/>
    <w:rsid w:val="003D33C1"/>
    <w:rsid w:val="003E0B8A"/>
    <w:rsid w:val="003E4C84"/>
    <w:rsid w:val="003E4D83"/>
    <w:rsid w:val="003F3869"/>
    <w:rsid w:val="003F4735"/>
    <w:rsid w:val="003F77F1"/>
    <w:rsid w:val="00400EED"/>
    <w:rsid w:val="004032C5"/>
    <w:rsid w:val="00415684"/>
    <w:rsid w:val="0042017F"/>
    <w:rsid w:val="00420754"/>
    <w:rsid w:val="0042227F"/>
    <w:rsid w:val="004243E9"/>
    <w:rsid w:val="00425784"/>
    <w:rsid w:val="00431800"/>
    <w:rsid w:val="004368A5"/>
    <w:rsid w:val="00440C46"/>
    <w:rsid w:val="00441D36"/>
    <w:rsid w:val="00445D16"/>
    <w:rsid w:val="00450DEC"/>
    <w:rsid w:val="004514D4"/>
    <w:rsid w:val="004778A9"/>
    <w:rsid w:val="00480168"/>
    <w:rsid w:val="00487FAE"/>
    <w:rsid w:val="0049240E"/>
    <w:rsid w:val="0049461F"/>
    <w:rsid w:val="0049543E"/>
    <w:rsid w:val="004A0656"/>
    <w:rsid w:val="004A0875"/>
    <w:rsid w:val="004A67FF"/>
    <w:rsid w:val="004B4F9A"/>
    <w:rsid w:val="004B7033"/>
    <w:rsid w:val="004B7CF2"/>
    <w:rsid w:val="004C06D2"/>
    <w:rsid w:val="004C3A15"/>
    <w:rsid w:val="004C6AB0"/>
    <w:rsid w:val="004C6F2C"/>
    <w:rsid w:val="004D6739"/>
    <w:rsid w:val="004E0418"/>
    <w:rsid w:val="004E0F34"/>
    <w:rsid w:val="004E355E"/>
    <w:rsid w:val="004E5A98"/>
    <w:rsid w:val="004F12F0"/>
    <w:rsid w:val="004F26E5"/>
    <w:rsid w:val="004F2F71"/>
    <w:rsid w:val="004F6E12"/>
    <w:rsid w:val="00510DFB"/>
    <w:rsid w:val="005243A8"/>
    <w:rsid w:val="005253F5"/>
    <w:rsid w:val="00531AD5"/>
    <w:rsid w:val="00532F98"/>
    <w:rsid w:val="00537210"/>
    <w:rsid w:val="00545F16"/>
    <w:rsid w:val="00553C7B"/>
    <w:rsid w:val="00555E87"/>
    <w:rsid w:val="00556FF3"/>
    <w:rsid w:val="00557956"/>
    <w:rsid w:val="00570425"/>
    <w:rsid w:val="00570772"/>
    <w:rsid w:val="005752BF"/>
    <w:rsid w:val="00577671"/>
    <w:rsid w:val="00577DE2"/>
    <w:rsid w:val="005809BF"/>
    <w:rsid w:val="0059160D"/>
    <w:rsid w:val="005926CF"/>
    <w:rsid w:val="00593AD2"/>
    <w:rsid w:val="00595C19"/>
    <w:rsid w:val="005A699E"/>
    <w:rsid w:val="005B1E0E"/>
    <w:rsid w:val="005B26B0"/>
    <w:rsid w:val="005B2B74"/>
    <w:rsid w:val="005B3E83"/>
    <w:rsid w:val="005C0AFD"/>
    <w:rsid w:val="005C2601"/>
    <w:rsid w:val="005C5D8E"/>
    <w:rsid w:val="005D1C32"/>
    <w:rsid w:val="005D24E0"/>
    <w:rsid w:val="005D4724"/>
    <w:rsid w:val="005D5C31"/>
    <w:rsid w:val="005E2309"/>
    <w:rsid w:val="005E28D9"/>
    <w:rsid w:val="005F2EC9"/>
    <w:rsid w:val="005F3FCF"/>
    <w:rsid w:val="006152ED"/>
    <w:rsid w:val="00615D57"/>
    <w:rsid w:val="00623B52"/>
    <w:rsid w:val="00625367"/>
    <w:rsid w:val="0062727A"/>
    <w:rsid w:val="0063088F"/>
    <w:rsid w:val="0063268A"/>
    <w:rsid w:val="00640BF1"/>
    <w:rsid w:val="006417A4"/>
    <w:rsid w:val="00643C11"/>
    <w:rsid w:val="00652B0F"/>
    <w:rsid w:val="006647F1"/>
    <w:rsid w:val="0066569C"/>
    <w:rsid w:val="006671E4"/>
    <w:rsid w:val="006758D8"/>
    <w:rsid w:val="00676867"/>
    <w:rsid w:val="00686C6D"/>
    <w:rsid w:val="00687F81"/>
    <w:rsid w:val="0069101A"/>
    <w:rsid w:val="00691393"/>
    <w:rsid w:val="00695FA2"/>
    <w:rsid w:val="006961A8"/>
    <w:rsid w:val="006966D2"/>
    <w:rsid w:val="00696750"/>
    <w:rsid w:val="00697124"/>
    <w:rsid w:val="006A5231"/>
    <w:rsid w:val="006A77BB"/>
    <w:rsid w:val="006A7E64"/>
    <w:rsid w:val="006B6F7B"/>
    <w:rsid w:val="006C117D"/>
    <w:rsid w:val="006C3B1F"/>
    <w:rsid w:val="006C7129"/>
    <w:rsid w:val="006D2FA1"/>
    <w:rsid w:val="006D35A7"/>
    <w:rsid w:val="006D7B1A"/>
    <w:rsid w:val="006E28E9"/>
    <w:rsid w:val="006E5D39"/>
    <w:rsid w:val="006E5DDA"/>
    <w:rsid w:val="006F16F1"/>
    <w:rsid w:val="006F1ACE"/>
    <w:rsid w:val="0070229A"/>
    <w:rsid w:val="0071050B"/>
    <w:rsid w:val="00710B11"/>
    <w:rsid w:val="007318CD"/>
    <w:rsid w:val="007342D8"/>
    <w:rsid w:val="00743E4A"/>
    <w:rsid w:val="007531FD"/>
    <w:rsid w:val="00756E79"/>
    <w:rsid w:val="00762FC3"/>
    <w:rsid w:val="00763068"/>
    <w:rsid w:val="007679B7"/>
    <w:rsid w:val="00771A61"/>
    <w:rsid w:val="00776E84"/>
    <w:rsid w:val="00781683"/>
    <w:rsid w:val="00785FF1"/>
    <w:rsid w:val="007877B4"/>
    <w:rsid w:val="007937DF"/>
    <w:rsid w:val="00796088"/>
    <w:rsid w:val="007A34F2"/>
    <w:rsid w:val="007A5858"/>
    <w:rsid w:val="007A62F8"/>
    <w:rsid w:val="007B0363"/>
    <w:rsid w:val="007C3A94"/>
    <w:rsid w:val="007C77DC"/>
    <w:rsid w:val="007D6795"/>
    <w:rsid w:val="007E001A"/>
    <w:rsid w:val="007E1A06"/>
    <w:rsid w:val="007E2E89"/>
    <w:rsid w:val="007E39F1"/>
    <w:rsid w:val="007E4534"/>
    <w:rsid w:val="007E65DC"/>
    <w:rsid w:val="007F4739"/>
    <w:rsid w:val="007F51CF"/>
    <w:rsid w:val="007F766C"/>
    <w:rsid w:val="00802610"/>
    <w:rsid w:val="00803141"/>
    <w:rsid w:val="008038FA"/>
    <w:rsid w:val="00811803"/>
    <w:rsid w:val="0081697E"/>
    <w:rsid w:val="00816EC2"/>
    <w:rsid w:val="00825C31"/>
    <w:rsid w:val="0083041E"/>
    <w:rsid w:val="00834444"/>
    <w:rsid w:val="008444D7"/>
    <w:rsid w:val="00844609"/>
    <w:rsid w:val="00846431"/>
    <w:rsid w:val="0084736B"/>
    <w:rsid w:val="008513CF"/>
    <w:rsid w:val="008518AC"/>
    <w:rsid w:val="0085201B"/>
    <w:rsid w:val="008532ED"/>
    <w:rsid w:val="008537A7"/>
    <w:rsid w:val="00853C8C"/>
    <w:rsid w:val="00857218"/>
    <w:rsid w:val="00860D4D"/>
    <w:rsid w:val="00863374"/>
    <w:rsid w:val="00874741"/>
    <w:rsid w:val="00877214"/>
    <w:rsid w:val="00885BFD"/>
    <w:rsid w:val="008902E7"/>
    <w:rsid w:val="00894B48"/>
    <w:rsid w:val="00894BFA"/>
    <w:rsid w:val="008A21E1"/>
    <w:rsid w:val="008A63D5"/>
    <w:rsid w:val="008C3683"/>
    <w:rsid w:val="008C402A"/>
    <w:rsid w:val="008C57CE"/>
    <w:rsid w:val="008D377B"/>
    <w:rsid w:val="008E0895"/>
    <w:rsid w:val="008E1E74"/>
    <w:rsid w:val="008E2F71"/>
    <w:rsid w:val="008E437E"/>
    <w:rsid w:val="008E5334"/>
    <w:rsid w:val="008F2667"/>
    <w:rsid w:val="008F3E9A"/>
    <w:rsid w:val="00900635"/>
    <w:rsid w:val="0090199A"/>
    <w:rsid w:val="0090749B"/>
    <w:rsid w:val="00912530"/>
    <w:rsid w:val="00920CA9"/>
    <w:rsid w:val="00922524"/>
    <w:rsid w:val="00922FAD"/>
    <w:rsid w:val="00923937"/>
    <w:rsid w:val="00926143"/>
    <w:rsid w:val="0092633C"/>
    <w:rsid w:val="00926B9C"/>
    <w:rsid w:val="00951705"/>
    <w:rsid w:val="00951BAA"/>
    <w:rsid w:val="00953962"/>
    <w:rsid w:val="0096247D"/>
    <w:rsid w:val="0096392A"/>
    <w:rsid w:val="00965B60"/>
    <w:rsid w:val="00966EC4"/>
    <w:rsid w:val="00966F41"/>
    <w:rsid w:val="00975B24"/>
    <w:rsid w:val="00976797"/>
    <w:rsid w:val="00977C07"/>
    <w:rsid w:val="00981C5F"/>
    <w:rsid w:val="009822F6"/>
    <w:rsid w:val="00982FA2"/>
    <w:rsid w:val="009863A0"/>
    <w:rsid w:val="00992A5A"/>
    <w:rsid w:val="00994BAE"/>
    <w:rsid w:val="00997A8A"/>
    <w:rsid w:val="009A6A34"/>
    <w:rsid w:val="009B226D"/>
    <w:rsid w:val="009B4C79"/>
    <w:rsid w:val="009B786E"/>
    <w:rsid w:val="009B79F8"/>
    <w:rsid w:val="009C0993"/>
    <w:rsid w:val="009C14EB"/>
    <w:rsid w:val="009C29CC"/>
    <w:rsid w:val="009C2E4C"/>
    <w:rsid w:val="009E240E"/>
    <w:rsid w:val="009E457C"/>
    <w:rsid w:val="009E70F1"/>
    <w:rsid w:val="009F310E"/>
    <w:rsid w:val="009F595B"/>
    <w:rsid w:val="00A1583D"/>
    <w:rsid w:val="00A2005F"/>
    <w:rsid w:val="00A322B8"/>
    <w:rsid w:val="00A3365D"/>
    <w:rsid w:val="00A349BA"/>
    <w:rsid w:val="00A37436"/>
    <w:rsid w:val="00A41D88"/>
    <w:rsid w:val="00A43942"/>
    <w:rsid w:val="00A4596C"/>
    <w:rsid w:val="00A47A9A"/>
    <w:rsid w:val="00A52D0B"/>
    <w:rsid w:val="00A55C17"/>
    <w:rsid w:val="00A56E29"/>
    <w:rsid w:val="00A570BC"/>
    <w:rsid w:val="00A6148F"/>
    <w:rsid w:val="00A65461"/>
    <w:rsid w:val="00A66FCC"/>
    <w:rsid w:val="00A71216"/>
    <w:rsid w:val="00A7157D"/>
    <w:rsid w:val="00A729EC"/>
    <w:rsid w:val="00A72EA8"/>
    <w:rsid w:val="00A80D33"/>
    <w:rsid w:val="00A81AF1"/>
    <w:rsid w:val="00A820F4"/>
    <w:rsid w:val="00A8491A"/>
    <w:rsid w:val="00A85B15"/>
    <w:rsid w:val="00A906EE"/>
    <w:rsid w:val="00A91C66"/>
    <w:rsid w:val="00A92CBD"/>
    <w:rsid w:val="00A942E8"/>
    <w:rsid w:val="00AA2244"/>
    <w:rsid w:val="00AA2358"/>
    <w:rsid w:val="00AA7E46"/>
    <w:rsid w:val="00AB40BF"/>
    <w:rsid w:val="00AB43E2"/>
    <w:rsid w:val="00AB5796"/>
    <w:rsid w:val="00AB5A54"/>
    <w:rsid w:val="00AC1F6C"/>
    <w:rsid w:val="00AC3E7B"/>
    <w:rsid w:val="00AD047D"/>
    <w:rsid w:val="00AD1AA1"/>
    <w:rsid w:val="00AD4318"/>
    <w:rsid w:val="00AD6995"/>
    <w:rsid w:val="00AD6A2A"/>
    <w:rsid w:val="00AD7470"/>
    <w:rsid w:val="00AE1091"/>
    <w:rsid w:val="00AE16E4"/>
    <w:rsid w:val="00AE6983"/>
    <w:rsid w:val="00AE767A"/>
    <w:rsid w:val="00AE78B5"/>
    <w:rsid w:val="00AE7C06"/>
    <w:rsid w:val="00AF6F29"/>
    <w:rsid w:val="00B0141F"/>
    <w:rsid w:val="00B01546"/>
    <w:rsid w:val="00B02959"/>
    <w:rsid w:val="00B05437"/>
    <w:rsid w:val="00B100FE"/>
    <w:rsid w:val="00B1051E"/>
    <w:rsid w:val="00B11C55"/>
    <w:rsid w:val="00B20FDB"/>
    <w:rsid w:val="00B21B4C"/>
    <w:rsid w:val="00B25DB1"/>
    <w:rsid w:val="00B27B0D"/>
    <w:rsid w:val="00B300F4"/>
    <w:rsid w:val="00B31E17"/>
    <w:rsid w:val="00B4083E"/>
    <w:rsid w:val="00B43979"/>
    <w:rsid w:val="00B47517"/>
    <w:rsid w:val="00B525DD"/>
    <w:rsid w:val="00B5357B"/>
    <w:rsid w:val="00B55623"/>
    <w:rsid w:val="00B62CAB"/>
    <w:rsid w:val="00B62CD4"/>
    <w:rsid w:val="00B71A12"/>
    <w:rsid w:val="00B71FC0"/>
    <w:rsid w:val="00B738FE"/>
    <w:rsid w:val="00B83824"/>
    <w:rsid w:val="00B867BC"/>
    <w:rsid w:val="00B909B3"/>
    <w:rsid w:val="00B91EB9"/>
    <w:rsid w:val="00B94DE5"/>
    <w:rsid w:val="00B958D0"/>
    <w:rsid w:val="00BB5933"/>
    <w:rsid w:val="00BB59F8"/>
    <w:rsid w:val="00BC1F86"/>
    <w:rsid w:val="00BC27D4"/>
    <w:rsid w:val="00BC70D2"/>
    <w:rsid w:val="00BD3930"/>
    <w:rsid w:val="00BE212D"/>
    <w:rsid w:val="00BE2831"/>
    <w:rsid w:val="00BE3DB9"/>
    <w:rsid w:val="00BE5E5C"/>
    <w:rsid w:val="00BE6D2B"/>
    <w:rsid w:val="00BF7D43"/>
    <w:rsid w:val="00C003D6"/>
    <w:rsid w:val="00C0155B"/>
    <w:rsid w:val="00C26D81"/>
    <w:rsid w:val="00C27F9A"/>
    <w:rsid w:val="00C30CDD"/>
    <w:rsid w:val="00C3293B"/>
    <w:rsid w:val="00C34A62"/>
    <w:rsid w:val="00C4162C"/>
    <w:rsid w:val="00C56CC4"/>
    <w:rsid w:val="00C74E2B"/>
    <w:rsid w:val="00C90BA0"/>
    <w:rsid w:val="00C93D90"/>
    <w:rsid w:val="00C95B92"/>
    <w:rsid w:val="00C9708B"/>
    <w:rsid w:val="00CB038F"/>
    <w:rsid w:val="00CB0D0F"/>
    <w:rsid w:val="00CB2C57"/>
    <w:rsid w:val="00CB67D0"/>
    <w:rsid w:val="00CB720C"/>
    <w:rsid w:val="00CC3169"/>
    <w:rsid w:val="00CC44CE"/>
    <w:rsid w:val="00CC4DDB"/>
    <w:rsid w:val="00CD169B"/>
    <w:rsid w:val="00CE1ECF"/>
    <w:rsid w:val="00CE6068"/>
    <w:rsid w:val="00CE7E56"/>
    <w:rsid w:val="00CF1655"/>
    <w:rsid w:val="00CF4C65"/>
    <w:rsid w:val="00D07A8A"/>
    <w:rsid w:val="00D1375F"/>
    <w:rsid w:val="00D14227"/>
    <w:rsid w:val="00D16E25"/>
    <w:rsid w:val="00D22EAC"/>
    <w:rsid w:val="00D2418E"/>
    <w:rsid w:val="00D363A1"/>
    <w:rsid w:val="00D425C5"/>
    <w:rsid w:val="00D44077"/>
    <w:rsid w:val="00D47C96"/>
    <w:rsid w:val="00D53B68"/>
    <w:rsid w:val="00D64037"/>
    <w:rsid w:val="00D76064"/>
    <w:rsid w:val="00D80F09"/>
    <w:rsid w:val="00D90803"/>
    <w:rsid w:val="00D93D48"/>
    <w:rsid w:val="00D97D4A"/>
    <w:rsid w:val="00DA4D37"/>
    <w:rsid w:val="00DA4EE3"/>
    <w:rsid w:val="00DB403F"/>
    <w:rsid w:val="00DB7FDF"/>
    <w:rsid w:val="00DC5848"/>
    <w:rsid w:val="00DC6D57"/>
    <w:rsid w:val="00DD013C"/>
    <w:rsid w:val="00DD374F"/>
    <w:rsid w:val="00DD629B"/>
    <w:rsid w:val="00DD6367"/>
    <w:rsid w:val="00DE0077"/>
    <w:rsid w:val="00E040D5"/>
    <w:rsid w:val="00E07B33"/>
    <w:rsid w:val="00E1433A"/>
    <w:rsid w:val="00E15C46"/>
    <w:rsid w:val="00E20275"/>
    <w:rsid w:val="00E2068D"/>
    <w:rsid w:val="00E21E90"/>
    <w:rsid w:val="00E22C0F"/>
    <w:rsid w:val="00E25003"/>
    <w:rsid w:val="00E25CE3"/>
    <w:rsid w:val="00E30C75"/>
    <w:rsid w:val="00E34C69"/>
    <w:rsid w:val="00E3602E"/>
    <w:rsid w:val="00E409D0"/>
    <w:rsid w:val="00E42DB0"/>
    <w:rsid w:val="00E43379"/>
    <w:rsid w:val="00E5183C"/>
    <w:rsid w:val="00E5272B"/>
    <w:rsid w:val="00E5593C"/>
    <w:rsid w:val="00E56629"/>
    <w:rsid w:val="00E60E72"/>
    <w:rsid w:val="00E613E4"/>
    <w:rsid w:val="00E64C6A"/>
    <w:rsid w:val="00E65B2D"/>
    <w:rsid w:val="00E66499"/>
    <w:rsid w:val="00E73A03"/>
    <w:rsid w:val="00E76FCD"/>
    <w:rsid w:val="00E81493"/>
    <w:rsid w:val="00E844C0"/>
    <w:rsid w:val="00E90A79"/>
    <w:rsid w:val="00EA2967"/>
    <w:rsid w:val="00EA4BBA"/>
    <w:rsid w:val="00EB04A7"/>
    <w:rsid w:val="00EB471F"/>
    <w:rsid w:val="00EC0888"/>
    <w:rsid w:val="00EC0AF8"/>
    <w:rsid w:val="00EC47B6"/>
    <w:rsid w:val="00EC643C"/>
    <w:rsid w:val="00EC7090"/>
    <w:rsid w:val="00ED437A"/>
    <w:rsid w:val="00EE069F"/>
    <w:rsid w:val="00EE2C86"/>
    <w:rsid w:val="00EF04A2"/>
    <w:rsid w:val="00EF1228"/>
    <w:rsid w:val="00EF64F1"/>
    <w:rsid w:val="00EF77D2"/>
    <w:rsid w:val="00EF7954"/>
    <w:rsid w:val="00F01F03"/>
    <w:rsid w:val="00F05918"/>
    <w:rsid w:val="00F16D20"/>
    <w:rsid w:val="00F40E3B"/>
    <w:rsid w:val="00F47894"/>
    <w:rsid w:val="00F51D82"/>
    <w:rsid w:val="00F64F8A"/>
    <w:rsid w:val="00F776DB"/>
    <w:rsid w:val="00F85B8C"/>
    <w:rsid w:val="00F8640C"/>
    <w:rsid w:val="00F91B34"/>
    <w:rsid w:val="00F938A6"/>
    <w:rsid w:val="00F97CD5"/>
    <w:rsid w:val="00FA1468"/>
    <w:rsid w:val="00FA2166"/>
    <w:rsid w:val="00FA29A4"/>
    <w:rsid w:val="00FA4CE1"/>
    <w:rsid w:val="00FB0D34"/>
    <w:rsid w:val="00FB437E"/>
    <w:rsid w:val="00FB7971"/>
    <w:rsid w:val="00FC127D"/>
    <w:rsid w:val="00FC1FF6"/>
    <w:rsid w:val="00FD4261"/>
    <w:rsid w:val="00FD7210"/>
    <w:rsid w:val="00FE5E95"/>
    <w:rsid w:val="00FF377F"/>
    <w:rsid w:val="00FF7703"/>
    <w:rsid w:val="00FF7C7E"/>
    <w:rsid w:val="297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  <w14:docId w14:val="19A3FDBD"/>
  <w15:chartTrackingRefBased/>
  <w15:docId w15:val="{1EC1A14C-7000-4645-84A6-20C62055B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/>
    <w:lsdException w:name="endnote text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1"/>
      <w:sz w:val="24"/>
      <w:szCs w:val="24"/>
      <w:lang w:val="gl-ES" w:eastAsia="hi-IN" w:bidi="hi-IN"/>
    </w:rPr>
  </w:style>
  <w:style w:type="paragraph" w:styleId="Ttulo1">
    <w:name w:val="heading 1"/>
    <w:basedOn w:val="Normal"/>
    <w:next w:val="Textoindependiente"/>
    <w:qFormat/>
    <w:pPr>
      <w:keepNext/>
      <w:spacing w:before="240" w:after="60" w:line="100" w:lineRule="atLeast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Ttulo2">
    <w:name w:val="heading 2"/>
    <w:basedOn w:val="Normal"/>
    <w:next w:val="Textoindependiente"/>
    <w:qFormat/>
    <w:pPr>
      <w:keepNext/>
      <w:numPr>
        <w:ilvl w:val="1"/>
        <w:numId w:val="1"/>
      </w:numPr>
      <w:tabs>
        <w:tab w:val="left" w:pos="936"/>
      </w:tabs>
      <w:spacing w:before="240" w:after="60" w:line="100" w:lineRule="atLeas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Textoindependiente"/>
    <w:qFormat/>
    <w:pPr>
      <w:keepNext/>
      <w:numPr>
        <w:ilvl w:val="2"/>
        <w:numId w:val="1"/>
      </w:numPr>
      <w:tabs>
        <w:tab w:val="left" w:pos="1080"/>
      </w:tabs>
      <w:spacing w:before="240" w:after="60" w:line="100" w:lineRule="atLeas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Textoindependiente"/>
    <w:qFormat/>
    <w:pPr>
      <w:keepNext/>
      <w:numPr>
        <w:ilvl w:val="3"/>
        <w:numId w:val="1"/>
      </w:numPr>
      <w:tabs>
        <w:tab w:val="left" w:pos="1224"/>
      </w:tabs>
      <w:spacing w:before="240" w:after="60" w:line="100" w:lineRule="atLeast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Textoindependiente"/>
    <w:qFormat/>
    <w:pPr>
      <w:numPr>
        <w:ilvl w:val="4"/>
        <w:numId w:val="1"/>
      </w:numPr>
      <w:tabs>
        <w:tab w:val="left" w:pos="1368"/>
      </w:tabs>
      <w:spacing w:before="240" w:after="60" w:line="100" w:lineRule="atLeas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Textoindependiente"/>
    <w:qFormat/>
    <w:pPr>
      <w:numPr>
        <w:ilvl w:val="5"/>
        <w:numId w:val="1"/>
      </w:numPr>
      <w:tabs>
        <w:tab w:val="left" w:pos="1512"/>
      </w:tabs>
      <w:spacing w:before="240" w:after="60" w:line="100" w:lineRule="atLeast"/>
      <w:outlineLvl w:val="5"/>
    </w:pPr>
    <w:rPr>
      <w:rFonts w:eastAsia="Times New Roman" w:cs="Times New Roman"/>
      <w:b/>
      <w:bCs/>
    </w:rPr>
  </w:style>
  <w:style w:type="paragraph" w:styleId="Ttulo7">
    <w:name w:val="heading 7"/>
    <w:basedOn w:val="Normal"/>
    <w:next w:val="Textoindependiente"/>
    <w:qFormat/>
    <w:pPr>
      <w:numPr>
        <w:ilvl w:val="6"/>
        <w:numId w:val="1"/>
      </w:numPr>
      <w:tabs>
        <w:tab w:val="left" w:pos="1656"/>
      </w:tabs>
      <w:spacing w:before="240" w:after="60" w:line="100" w:lineRule="atLeast"/>
      <w:outlineLvl w:val="6"/>
    </w:pPr>
    <w:rPr>
      <w:rFonts w:eastAsia="Times New Roman" w:cs="Times New Roman"/>
    </w:rPr>
  </w:style>
  <w:style w:type="paragraph" w:styleId="Ttulo8">
    <w:name w:val="heading 8"/>
    <w:basedOn w:val="Normal"/>
    <w:next w:val="Textoindependiente"/>
    <w:qFormat/>
    <w:pPr>
      <w:numPr>
        <w:ilvl w:val="7"/>
        <w:numId w:val="1"/>
      </w:numPr>
      <w:tabs>
        <w:tab w:val="left" w:pos="1800"/>
      </w:tabs>
      <w:spacing w:before="240" w:after="60" w:line="100" w:lineRule="atLeast"/>
      <w:outlineLvl w:val="7"/>
    </w:pPr>
    <w:rPr>
      <w:rFonts w:eastAsia="Times New Roman" w:cs="Times New Roman"/>
      <w:i/>
      <w:iCs/>
    </w:rPr>
  </w:style>
  <w:style w:type="paragraph" w:styleId="Ttulo9">
    <w:name w:val="heading 9"/>
    <w:basedOn w:val="Normal"/>
    <w:next w:val="Textoindependiente"/>
    <w:qFormat/>
    <w:pPr>
      <w:numPr>
        <w:ilvl w:val="8"/>
        <w:numId w:val="1"/>
      </w:numPr>
      <w:tabs>
        <w:tab w:val="left" w:pos="1944"/>
      </w:tabs>
      <w:spacing w:before="240" w:after="60" w:line="100" w:lineRule="atLeast"/>
      <w:outlineLvl w:val="8"/>
    </w:pPr>
    <w:rPr>
      <w:rFonts w:ascii="Arial" w:eastAsia="Times New Roman" w:hAnsi="Arial" w:cs="Arial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spacing w:line="100" w:lineRule="atLeast"/>
      <w:ind w:left="381"/>
    </w:pPr>
    <w:rPr>
      <w:rFonts w:eastAsia="Times New Roman" w:cs="Times New Roman"/>
    </w:rPr>
  </w:style>
  <w:style w:type="character" w:styleId="Refdenotaalfinal">
    <w:name w:val="endnote reference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styleId="nfasis">
    <w:name w:val="Emphasis"/>
    <w:qFormat/>
    <w:rPr>
      <w:i/>
      <w:iCs/>
    </w:rPr>
  </w:style>
  <w:style w:type="character" w:styleId="Hipervnculo">
    <w:name w:val="Hyperlink"/>
    <w:rPr>
      <w:color w:val="0000FF"/>
      <w:u w:val="single"/>
      <w:lang/>
    </w:rPr>
  </w:style>
  <w:style w:type="paragraph" w:styleId="Textonotapie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Descripcin">
    <w:name w:val="caption"/>
    <w:basedOn w:val="Normal"/>
    <w:qFormat/>
    <w:pPr>
      <w:suppressLineNumbers/>
      <w:spacing w:before="120" w:after="120" w:line="259" w:lineRule="auto"/>
    </w:pPr>
    <w:rPr>
      <w:rFonts w:ascii="Calibri" w:eastAsia="Calibri" w:hAnsi="Calibri" w:cs="Times New Roman"/>
      <w:i/>
      <w:iCs/>
      <w:lang w:val="es-ES" w:eastAsia="en-US" w:bidi="ar-SA"/>
    </w:rPr>
  </w:style>
  <w:style w:type="paragraph" w:styleId="Textonotaalfinal">
    <w:name w:val="endnote text"/>
    <w:basedOn w:val="Normal"/>
    <w:link w:val="TextonotaalfinalCar"/>
    <w:pPr>
      <w:widowControl w:val="0"/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bidi="ar-SA"/>
    </w:rPr>
  </w:style>
  <w:style w:type="character" w:customStyle="1" w:styleId="TextonotaalfinalCar">
    <w:name w:val="Texto nota al final Car"/>
    <w:link w:val="Textonotaalfinal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1"/>
    <w:unhideWhenUsed/>
    <w:rPr>
      <w:rFonts w:ascii="Tahoma" w:eastAsia="Calibri" w:hAnsi="Tahoma" w:cs="Times New Roman"/>
      <w:sz w:val="16"/>
      <w:szCs w:val="16"/>
      <w:lang w:eastAsia="en-US" w:bidi="ar-SA"/>
    </w:rPr>
  </w:style>
  <w:style w:type="character" w:customStyle="1" w:styleId="TextodegloboCar1">
    <w:name w:val="Texto de globo Car1"/>
    <w:link w:val="Textodeglobo"/>
    <w:rPr>
      <w:rFonts w:ascii="Tahoma" w:eastAsia="Calibri" w:hAnsi="Tahoma" w:cs="Tahoma"/>
      <w:kern w:val="1"/>
      <w:sz w:val="16"/>
      <w:szCs w:val="16"/>
      <w:lang w:eastAsia="en-US"/>
    </w:rPr>
  </w:style>
  <w:style w:type="paragraph" w:styleId="Encabezado">
    <w:name w:val="head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paragraph" w:styleId="Sangradetextonormal">
    <w:name w:val="Body Text Indent"/>
    <w:basedOn w:val="Normal"/>
    <w:pPr>
      <w:spacing w:before="100" w:after="120" w:line="100" w:lineRule="atLeast"/>
      <w:ind w:left="283"/>
      <w:jc w:val="both"/>
    </w:pPr>
    <w:rPr>
      <w:rFonts w:eastAsia="Times New Roman" w:cs="Times New Roman"/>
    </w:rPr>
  </w:style>
  <w:style w:type="paragraph" w:styleId="Lista">
    <w:name w:val="List"/>
    <w:basedOn w:val="Textoindependiente"/>
    <w:pPr>
      <w:widowControl/>
      <w:spacing w:after="120"/>
      <w:ind w:left="0"/>
    </w:pPr>
    <w:rPr>
      <w:rFonts w:cs="Mangal"/>
    </w:rPr>
  </w:style>
  <w:style w:type="paragraph" w:styleId="NormalWeb">
    <w:name w:val="Normal (Web)"/>
    <w:basedOn w:val="Normal"/>
    <w:pPr>
      <w:spacing w:before="28" w:after="28" w:line="100" w:lineRule="atLeast"/>
      <w:jc w:val="both"/>
    </w:pPr>
    <w:rPr>
      <w:rFonts w:ascii="Verdana" w:eastAsia="Times New Roman" w:hAnsi="Verdana" w:cs="Times New Roman"/>
      <w:sz w:val="17"/>
      <w:szCs w:val="17"/>
    </w:r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Pr>
      <w:rFonts w:ascii="Wingdings" w:hAnsi="Wingdings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0">
    <w:name w:val="WW8Num9z0"/>
    <w:rPr>
      <w:rFonts w:ascii="Wingdings" w:hAnsi="Wingdings"/>
      <w:sz w:val="20"/>
      <w:szCs w:val="2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1z0">
    <w:name w:val="WW8Num11z0"/>
    <w:rPr>
      <w:rFonts w:ascii="Cambria" w:eastAsia="Times New Roman" w:hAnsi="Cambria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OpenSymbol" w:hAnsi="OpenSymbol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6z0">
    <w:name w:val="WW8Num16z0"/>
    <w:rPr>
      <w:rFonts w:ascii="Arial" w:hAnsi="Arial" w:cs="Arial"/>
      <w:b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Fuentedeprrafopredeter4">
    <w:name w:val="Fuente de párrafo predeter.4"/>
  </w:style>
  <w:style w:type="character" w:customStyle="1" w:styleId="WW-Absatz-Standardschriftart1">
    <w:name w:val="WW-Absatz-Standardschriftart1"/>
  </w:style>
  <w:style w:type="character" w:customStyle="1" w:styleId="Fuentedeprrafopredeter3">
    <w:name w:val="Fuente de párrafo predeter.3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uentedeprrafopredeter2">
    <w:name w:val="Fuente de párrafo predeter.2"/>
  </w:style>
  <w:style w:type="character" w:customStyle="1" w:styleId="DefaultParagraphFont1">
    <w:name w:val="Default Paragraph Font1"/>
  </w:style>
  <w:style w:type="character" w:customStyle="1" w:styleId="Ttulo1Car">
    <w:name w:val="Título 1 Car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ar">
    <w:name w:val="Título 2 Car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8Car">
    <w:name w:val="Título 8 Car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ar">
    <w:name w:val="Título 9 Car"/>
    <w:rPr>
      <w:rFonts w:ascii="Arial" w:eastAsia="Times New Roman" w:hAnsi="Arial" w:cs="Arial"/>
    </w:rPr>
  </w:style>
  <w:style w:type="character" w:customStyle="1" w:styleId="apple-converted-space">
    <w:name w:val="apple-converted-space"/>
  </w:style>
  <w:style w:type="character" w:customStyle="1" w:styleId="unknown">
    <w:name w:val="unknown"/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rPr>
      <w:i/>
      <w:iCs/>
      <w:color w:val="0071BE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3">
    <w:name w:val="WW8Num3z3"/>
    <w:rPr>
      <w:b w:val="0"/>
      <w:color w:val="000000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5z0">
    <w:name w:val="WW8Num15z0"/>
    <w:rPr>
      <w:rFonts w:ascii="Cambria" w:eastAsia="Times New Roman" w:hAnsi="Cambria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9z0">
    <w:name w:val="WW8Num19z0"/>
    <w:rPr>
      <w:rFonts w:ascii="Wingdings" w:hAnsi="Wingdings"/>
      <w:sz w:val="20"/>
      <w:szCs w:val="20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20"/>
      <w:szCs w:val="20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u w:val="none"/>
    </w:rPr>
  </w:style>
  <w:style w:type="character" w:customStyle="1" w:styleId="WW8Num25z0">
    <w:name w:val="WW8Num25z0"/>
    <w:rPr>
      <w:rFonts w:ascii="Wingdings" w:hAnsi="Wingdings"/>
      <w:sz w:val="24"/>
    </w:rPr>
  </w:style>
  <w:style w:type="character" w:customStyle="1" w:styleId="WW8Num28z0">
    <w:name w:val="WW8Num28z0"/>
    <w:rPr>
      <w:rFonts w:ascii="Wingdings" w:hAnsi="Wingdings"/>
      <w:sz w:val="24"/>
    </w:rPr>
  </w:style>
  <w:style w:type="character" w:customStyle="1" w:styleId="WW8Num29z0">
    <w:name w:val="WW8Num29z0"/>
    <w:rPr>
      <w:rFonts w:ascii="Wingdings" w:hAnsi="Wingdings"/>
      <w:sz w:val="20"/>
      <w:szCs w:val="20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2z1">
    <w:name w:val="WW8Num32z1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4z0">
    <w:name w:val="WW8Num34z0"/>
    <w:rPr>
      <w:rFonts w:ascii="Wingdings" w:hAnsi="Wingdings"/>
      <w:sz w:val="20"/>
      <w:szCs w:val="2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20"/>
      <w:szCs w:val="20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8z0">
    <w:name w:val="WW8Num38z0"/>
    <w:rPr>
      <w:rFonts w:ascii="Wingdings" w:hAnsi="Wingdings"/>
      <w:sz w:val="24"/>
    </w:rPr>
  </w:style>
  <w:style w:type="character" w:customStyle="1" w:styleId="Fuentedeprrafopredeter1">
    <w:name w:val="Fuente de párrafo predeter.1"/>
  </w:style>
  <w:style w:type="character" w:customStyle="1" w:styleId="WW8Num9z2">
    <w:name w:val="WW8Num9z2"/>
    <w:rPr>
      <w:rFonts w:ascii="Wingdings" w:hAnsi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Mencinsinresolver1">
    <w:name w:val="Mención sin resolver1"/>
    <w:rPr>
      <w:color w:val="808080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character" w:customStyle="1" w:styleId="UnresolvedMention">
    <w:name w:val="Unresolved Mention"/>
    <w:rPr>
      <w:color w:val="808080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rFonts w:eastAsia="Times New Roman" w:cs="Times New Roman"/>
      <w:spacing w:val="-27"/>
      <w:w w:val="99"/>
      <w:sz w:val="24"/>
      <w:szCs w:val="24"/>
    </w:rPr>
  </w:style>
  <w:style w:type="character" w:customStyle="1" w:styleId="ListLabel5">
    <w:name w:val="ListLabel 5"/>
    <w:rPr>
      <w:i/>
      <w:spacing w:val="-4"/>
      <w:w w:val="99"/>
    </w:rPr>
  </w:style>
  <w:style w:type="character" w:customStyle="1" w:styleId="ListLabel6">
    <w:name w:val="ListLabel 6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7">
    <w:name w:val="ListLabel 7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8">
    <w:name w:val="ListLabel 8"/>
    <w:rPr>
      <w:rFonts w:eastAsia="Times New Roman" w:cs="Times New Roman"/>
    </w:rPr>
  </w:style>
  <w:style w:type="character" w:customStyle="1" w:styleId="ListLabel9">
    <w:name w:val="ListLabel 9"/>
    <w:rPr>
      <w:rFonts w:eastAsia="Times New Roman" w:cs="Arial"/>
      <w:b/>
    </w:rPr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WW-Caracteresdenotaalpie">
    <w:name w:val="WW-Caracteres de nota al pie"/>
  </w:style>
  <w:style w:type="character" w:customStyle="1" w:styleId="Caracteresdenotafinal">
    <w:name w:val="Caracteres de nota final"/>
    <w:rPr>
      <w:vertAlign w:val="superscript"/>
    </w:rPr>
  </w:style>
  <w:style w:type="character" w:customStyle="1" w:styleId="WW-Caracteresdenotafinal">
    <w:name w:val="WW-Caracteres de nota final"/>
  </w:style>
  <w:style w:type="character" w:customStyle="1" w:styleId="Refdenotaalpie1">
    <w:name w:val="Ref. de nota al pie1"/>
    <w:rPr>
      <w:vertAlign w:val="superscript"/>
    </w:rPr>
  </w:style>
  <w:style w:type="character" w:customStyle="1" w:styleId="Refdenotaalfinal1">
    <w:name w:val="Ref. de nota al final1"/>
    <w:rPr>
      <w:vertAlign w:val="superscript"/>
    </w:rPr>
  </w:style>
  <w:style w:type="character" w:customStyle="1" w:styleId="Smbolosdenumeracin">
    <w:name w:val="Símbolos de numeración"/>
  </w:style>
  <w:style w:type="character" w:customStyle="1" w:styleId="Refdenotaalpie2">
    <w:name w:val="Ref. de nota al pie2"/>
    <w:rPr>
      <w:vertAlign w:val="superscript"/>
    </w:rPr>
  </w:style>
  <w:style w:type="character" w:customStyle="1" w:styleId="Refdenotaalfinal2">
    <w:name w:val="Ref. de nota al final2"/>
    <w:rPr>
      <w:vertAlign w:val="superscript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 w:line="100" w:lineRule="atLeast"/>
    </w:pPr>
    <w:rPr>
      <w:rFonts w:ascii="Albany AMT" w:eastAsia="Albany AMT" w:hAnsi="Albany AMT" w:cs="Albany AMT"/>
      <w:sz w:val="28"/>
      <w:szCs w:val="28"/>
    </w:rPr>
  </w:style>
  <w:style w:type="paragraph" w:customStyle="1" w:styleId="306">
    <w:name w:val="306"/>
    <w:basedOn w:val="Normal"/>
    <w:pPr>
      <w:tabs>
        <w:tab w:val="left" w:pos="0"/>
      </w:tabs>
      <w:spacing w:line="100" w:lineRule="atLeast"/>
    </w:pPr>
    <w:rPr>
      <w:rFonts w:eastAsia="Times New Roman" w:cs="Times New Roman"/>
      <w:color w:val="000000"/>
      <w:sz w:val="20"/>
      <w:szCs w:val="20"/>
      <w:lang w:val="en-US"/>
    </w:rPr>
  </w:style>
  <w:style w:type="paragraph" w:customStyle="1" w:styleId="Tabla">
    <w:name w:val="Tabla"/>
    <w:basedOn w:val="Normal"/>
    <w:pPr>
      <w:spacing w:line="100" w:lineRule="atLeast"/>
      <w:jc w:val="both"/>
    </w:pPr>
    <w:rPr>
      <w:rFonts w:eastAsia="Times New Roman" w:cs="Times New Roman"/>
      <w:lang w:val="en-US"/>
    </w:rPr>
  </w:style>
  <w:style w:type="paragraph" w:customStyle="1" w:styleId="Estndar">
    <w:name w:val="Estándar"/>
    <w:basedOn w:val="Normal"/>
    <w:pPr>
      <w:spacing w:line="100" w:lineRule="atLeast"/>
    </w:pPr>
    <w:rPr>
      <w:rFonts w:eastAsia="Times New Roman" w:cs="Times New Roman"/>
    </w:rPr>
  </w:style>
  <w:style w:type="paragraph" w:customStyle="1" w:styleId="Blockquote">
    <w:name w:val="Blockquote"/>
    <w:basedOn w:val="Normal"/>
    <w:pPr>
      <w:spacing w:before="100" w:after="100" w:line="100" w:lineRule="atLeast"/>
      <w:ind w:left="360" w:right="360"/>
    </w:pPr>
    <w:rPr>
      <w:rFonts w:eastAsia="Times New Roman" w:cs="Times New Roman"/>
      <w:lang w:val="en-US"/>
    </w:rPr>
  </w:style>
  <w:style w:type="paragraph" w:customStyle="1" w:styleId="Textodetabla">
    <w:name w:val="Texto de tabla"/>
    <w:basedOn w:val="Normal"/>
    <w:pPr>
      <w:tabs>
        <w:tab w:val="decimal" w:pos="0"/>
      </w:tabs>
      <w:spacing w:line="100" w:lineRule="atLeast"/>
    </w:pPr>
    <w:rPr>
      <w:rFonts w:eastAsia="Times New Roman" w:cs="Times New Roman"/>
      <w:lang w:val="en-US"/>
    </w:rPr>
  </w:style>
  <w:style w:type="paragraph" w:customStyle="1" w:styleId="Textopredeterminado">
    <w:name w:val="Texto predeterminado"/>
    <w:basedOn w:val="Normal"/>
    <w:pPr>
      <w:spacing w:line="100" w:lineRule="atLeast"/>
    </w:pPr>
    <w:rPr>
      <w:rFonts w:eastAsia="Times New Roman" w:cs="Times New Roman"/>
      <w:lang w:val="en-US"/>
    </w:rPr>
  </w:style>
  <w:style w:type="paragraph" w:customStyle="1" w:styleId="Section">
    <w:name w:val="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b/>
      <w:bCs/>
      <w:sz w:val="34"/>
      <w:szCs w:val="34"/>
    </w:rPr>
  </w:style>
  <w:style w:type="paragraph" w:customStyle="1" w:styleId="Subsection">
    <w:name w:val="Sub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i/>
      <w:iCs/>
      <w:sz w:val="28"/>
      <w:szCs w:val="28"/>
    </w:rPr>
  </w:style>
  <w:style w:type="paragraph" w:customStyle="1" w:styleId="MTDisplayEquation">
    <w:name w:val="MTDisplayEquation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Topos1">
    <w:name w:val="Topos 1"/>
    <w:basedOn w:val="Normal"/>
    <w:pPr>
      <w:spacing w:line="100" w:lineRule="atLeast"/>
      <w:ind w:left="360" w:hanging="360"/>
    </w:pPr>
    <w:rPr>
      <w:rFonts w:eastAsia="Times New Roman" w:cs="Times New Roman"/>
      <w:lang w:val="en-US"/>
    </w:rPr>
  </w:style>
  <w:style w:type="paragraph" w:customStyle="1" w:styleId="sangrado2">
    <w:name w:val="sangrado_2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sangrado">
    <w:name w:val="sangrad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Descripcin1">
    <w:name w:val="Descripción1"/>
    <w:basedOn w:val="Normal"/>
    <w:pPr>
      <w:suppressLineNumbers/>
      <w:spacing w:before="120" w:after="120" w:line="100" w:lineRule="atLeast"/>
    </w:pPr>
    <w:rPr>
      <w:rFonts w:eastAsia="Times New Roman" w:cs="Times New Roman"/>
      <w:i/>
      <w:iCs/>
    </w:rPr>
  </w:style>
  <w:style w:type="paragraph" w:customStyle="1" w:styleId="WW-Default">
    <w:name w:val="WW-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Contenidodelatabla">
    <w:name w:val="Contenido de la tabla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footnotetext">
    <w:name w:val="footnote text"/>
    <w:basedOn w:val="Normal"/>
    <w:pPr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parrafo">
    <w:name w:val="parraf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BalloonText1">
    <w:name w:val="Balloon Text1"/>
    <w:basedOn w:val="Normal"/>
    <w:pPr>
      <w:spacing w:line="100" w:lineRule="atLeast"/>
    </w:pPr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pPr>
      <w:widowControl w:val="0"/>
      <w:spacing w:before="100" w:line="100" w:lineRule="atLeast"/>
      <w:ind w:left="582"/>
      <w:jc w:val="both"/>
    </w:pPr>
    <w:rPr>
      <w:rFonts w:eastAsia="Times New Roman" w:cs="Times New Roman"/>
      <w:lang w:val="en-US"/>
    </w:rPr>
  </w:style>
  <w:style w:type="paragraph" w:customStyle="1" w:styleId="TableParagraph">
    <w:name w:val="Table Paragraph"/>
    <w:basedOn w:val="Normal"/>
    <w:qFormat/>
    <w:pPr>
      <w:widowControl w:val="0"/>
      <w:spacing w:line="100" w:lineRule="atLeast"/>
    </w:pPr>
    <w:rPr>
      <w:rFonts w:eastAsia="Times New Roman" w:cs="Times New Roman"/>
      <w:lang w:val="en-US"/>
    </w:rPr>
  </w:style>
  <w:style w:type="paragraph" w:customStyle="1" w:styleId="Ttulo31">
    <w:name w:val="Título 31"/>
    <w:basedOn w:val="Normal"/>
    <w:pPr>
      <w:widowControl w:val="0"/>
      <w:spacing w:before="231" w:line="100" w:lineRule="atLeast"/>
      <w:ind w:left="733" w:hanging="492"/>
    </w:pPr>
    <w:rPr>
      <w:rFonts w:eastAsia="Times New Roman" w:cs="Times New Roman"/>
      <w:i/>
      <w:sz w:val="28"/>
      <w:szCs w:val="28"/>
      <w:lang w:val="en-US"/>
    </w:rPr>
  </w:style>
  <w:style w:type="paragraph" w:customStyle="1" w:styleId="endnotetext">
    <w:name w:val="endnote text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styleId="Prrafodelista">
    <w:name w:val="List Paragraph"/>
    <w:basedOn w:val="Normal"/>
    <w:qFormat/>
    <w:pPr>
      <w:ind w:left="708"/>
    </w:pPr>
    <w:rPr>
      <w:szCs w:val="21"/>
    </w:rPr>
  </w:style>
  <w:style w:type="character" w:customStyle="1" w:styleId="Mencinsinresolver3">
    <w:name w:val="Mención sin resolver3"/>
    <w:unhideWhenUsed/>
    <w:rPr>
      <w:color w:val="605E5C"/>
      <w:shd w:val="clear" w:color="auto" w:fill="E1DFDD"/>
    </w:rPr>
  </w:style>
  <w:style w:type="character" w:customStyle="1" w:styleId="TextonotaalfinalCar1">
    <w:name w:val="Texto nota al final Car1"/>
    <w:rPr>
      <w:rFonts w:eastAsia="SimSun" w:cs="Mangal"/>
      <w:kern w:val="1"/>
      <w:szCs w:val="18"/>
      <w:lang w:val="gl-ES" w:eastAsia="hi-IN" w:bidi="hi-IN"/>
    </w:rPr>
  </w:style>
  <w:style w:type="character" w:customStyle="1" w:styleId="EnlacedeInternet">
    <w:name w:val="Enlace de Internet"/>
    <w:unhideWhenUsed/>
    <w:rPr>
      <w:color w:val="0000FF"/>
      <w:u w:val="single"/>
    </w:rPr>
  </w:style>
  <w:style w:type="character" w:customStyle="1" w:styleId="Nmerodepgina1">
    <w:name w:val="Número de página1"/>
  </w:style>
  <w:style w:type="character" w:customStyle="1" w:styleId="Mencinsinresolver2">
    <w:name w:val="Mención sin resolver2"/>
    <w:rPr>
      <w:color w:val="808080"/>
      <w:highlight w:val="white"/>
    </w:rPr>
  </w:style>
  <w:style w:type="character" w:customStyle="1" w:styleId="EstndarCar">
    <w:name w:val="Estándar Car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ascii="Arial" w:hAnsi="Arial"/>
      <w:b/>
      <w:sz w:val="20"/>
      <w:u w:val="none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ascii="Arial" w:eastAsia="Times New Roman" w:hAnsi="Arial" w:cs="Times New Roman"/>
      <w:b/>
      <w:spacing w:val="-27"/>
      <w:w w:val="99"/>
      <w:sz w:val="20"/>
      <w:szCs w:val="24"/>
    </w:rPr>
  </w:style>
  <w:style w:type="character" w:customStyle="1" w:styleId="ListLabel16">
    <w:name w:val="ListLabel 16"/>
    <w:rPr>
      <w:rFonts w:ascii="Arial" w:hAnsi="Arial"/>
      <w:i/>
      <w:spacing w:val="-4"/>
      <w:w w:val="99"/>
      <w:sz w:val="20"/>
    </w:rPr>
  </w:style>
  <w:style w:type="character" w:customStyle="1" w:styleId="ListLabel17">
    <w:name w:val="ListLabel 17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18">
    <w:name w:val="ListLabel 18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19">
    <w:name w:val="ListLabel 19"/>
    <w:rPr>
      <w:rFonts w:eastAsia="Times New Roman" w:cs="Times New Roman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eastAsia="Times New Roman" w:cs="Arial"/>
      <w:b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ascii="Arial" w:eastAsia="Times New Roman" w:hAnsi="Arial" w:cs="Arial"/>
      <w:sz w:val="20"/>
    </w:rPr>
  </w:style>
  <w:style w:type="character" w:customStyle="1" w:styleId="FootnoteCharacters">
    <w:name w:val="Footnote Characters"/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lbany AMT" w:eastAsia="Albany AMT" w:hAnsi="Albany AMT" w:cs="Albany AMT"/>
      <w:sz w:val="28"/>
      <w:szCs w:val="28"/>
      <w:lang w:eastAsia="ar-SA" w:bidi="ar-SA"/>
    </w:rPr>
  </w:style>
  <w:style w:type="paragraph" w:customStyle="1" w:styleId="Index">
    <w:name w:val="Index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Contents">
    <w:name w:val="Table Contents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notapie1">
    <w:name w:val="Texto nota pie1"/>
    <w:basedOn w:val="Normal"/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Textodeglobo1">
    <w:name w:val="Texto de globo1"/>
    <w:basedOn w:val="Normal"/>
    <w:rPr>
      <w:rFonts w:ascii="Tahoma" w:eastAsia="Times New Roman" w:hAnsi="Tahoma" w:cs="Tahoma"/>
      <w:sz w:val="16"/>
      <w:szCs w:val="16"/>
      <w:lang w:val="es-ES" w:eastAsia="es-ES" w:bidi="ar-SA"/>
    </w:rPr>
  </w:style>
  <w:style w:type="paragraph" w:customStyle="1" w:styleId="Prrafodelista1">
    <w:name w:val="Párrafo de lista1"/>
    <w:basedOn w:val="Normal"/>
    <w:pPr>
      <w:widowControl w:val="0"/>
      <w:spacing w:before="100"/>
      <w:ind w:left="582"/>
      <w:jc w:val="both"/>
    </w:pPr>
    <w:rPr>
      <w:rFonts w:eastAsia="Times New Roman" w:cs="Times New Roman"/>
      <w:sz w:val="22"/>
      <w:szCs w:val="22"/>
      <w:lang w:val="en-US" w:eastAsia="en-US" w:bidi="ar-SA"/>
    </w:rPr>
  </w:style>
  <w:style w:type="paragraph" w:customStyle="1" w:styleId="Textonotaalfinal1">
    <w:name w:val="Texto nota al final1"/>
    <w:basedOn w:val="Normal"/>
    <w:pPr>
      <w:widowControl w:val="0"/>
    </w:pPr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FrameContents">
    <w:name w:val="Frame Contents"/>
    <w:basedOn w:val="Normal"/>
    <w:pPr>
      <w:spacing w:after="160" w:line="259" w:lineRule="auto"/>
    </w:pPr>
    <w:rPr>
      <w:rFonts w:ascii="Calibri" w:eastAsia="Calibri" w:hAnsi="Calibri" w:cs="Times New Roman"/>
      <w:sz w:val="22"/>
      <w:szCs w:val="22"/>
      <w:lang w:val="es-ES" w:eastAsia="en-US" w:bidi="ar-SA"/>
    </w:rPr>
  </w:style>
  <w:style w:type="paragraph" w:customStyle="1" w:styleId="ListParagraph">
    <w:name w:val="List Paragraph"/>
    <w:basedOn w:val="Normal"/>
    <w:pPr>
      <w:widowControl w:val="0"/>
      <w:spacing w:before="100"/>
      <w:ind w:left="582"/>
      <w:jc w:val="both"/>
    </w:pPr>
    <w:rPr>
      <w:rFonts w:eastAsia="Times New Roman" w:cs="Times New Roman"/>
      <w:kern w:val="2"/>
      <w:sz w:val="22"/>
      <w:szCs w:val="22"/>
      <w:lang w:eastAsia="zh-CN" w:bidi="ar-SA"/>
    </w:rPr>
  </w:style>
  <w:style w:type="paragraph" w:customStyle="1" w:styleId="Textopredeterminado1">
    <w:name w:val="Texto predeterminado:1"/>
    <w:basedOn w:val="Normal"/>
    <w:pPr>
      <w:suppressAutoHyphens w:val="0"/>
      <w:autoSpaceDE w:val="0"/>
    </w:pPr>
    <w:rPr>
      <w:rFonts w:eastAsia="Times New Roman" w:cs="Times New Roman"/>
      <w:kern w:val="0"/>
      <w:lang w:val="en-US" w:eastAsia="ar-SA" w:bidi="ar-SA"/>
    </w:rPr>
  </w:style>
  <w:style w:type="paragraph" w:customStyle="1" w:styleId="parrafo2">
    <w:name w:val="parrafo_2"/>
    <w:basedOn w:val="Normal"/>
    <w:pPr>
      <w:suppressAutoHyphens w:val="0"/>
      <w:spacing w:before="280" w:after="280"/>
    </w:pPr>
    <w:rPr>
      <w:rFonts w:eastAsia="Times New Roman" w:cs="Times New Roman"/>
      <w:kern w:val="0"/>
      <w:lang w:val="es-ES" w:eastAsia="ar-SA" w:bidi="ar-SA"/>
    </w:rPr>
  </w:style>
  <w:style w:type="paragraph" w:customStyle="1" w:styleId="Textoindependiente23">
    <w:name w:val="Texto independiente 23"/>
    <w:basedOn w:val="Normal"/>
    <w:pPr>
      <w:spacing w:after="120" w:line="480" w:lineRule="auto"/>
    </w:pPr>
    <w:rPr>
      <w:rFonts w:eastAsia="Times New Roman" w:cs="Times New Roman"/>
      <w:kern w:val="0"/>
      <w:lang w:eastAsia="ar-SA" w:bidi="ar-SA"/>
    </w:rPr>
  </w:style>
  <w:style w:type="paragraph" w:customStyle="1" w:styleId="parrafo1">
    <w:name w:val="parrafo1"/>
    <w:basedOn w:val="Normal"/>
    <w:rsid w:val="006D2FA1"/>
    <w:pPr>
      <w:spacing w:before="180" w:after="180"/>
      <w:ind w:firstLine="360"/>
      <w:jc w:val="both"/>
    </w:pPr>
    <w:rPr>
      <w:rFonts w:eastAsia="Times New Roman" w:cs="Times New Roman"/>
      <w:kern w:val="2"/>
      <w:lang w:eastAsia="ar-SA" w:bidi="ar-SA"/>
    </w:rPr>
  </w:style>
  <w:style w:type="numbering" w:customStyle="1" w:styleId="Sinlista1">
    <w:name w:val="Sin lista1"/>
    <w:next w:val="Sinlista"/>
    <w:uiPriority w:val="99"/>
    <w:semiHidden/>
    <w:unhideWhenUsed/>
    <w:rsid w:val="00844609"/>
  </w:style>
  <w:style w:type="character" w:customStyle="1" w:styleId="WW8Num14z1">
    <w:name w:val="WW8Num14z1"/>
    <w:rsid w:val="00844609"/>
    <w:rPr>
      <w:lang w:val="es-ES" w:bidi="ar-SA"/>
    </w:rPr>
  </w:style>
  <w:style w:type="character" w:customStyle="1" w:styleId="WW8Num23z0">
    <w:name w:val="WW8Num23z0"/>
    <w:rsid w:val="00844609"/>
    <w:rPr>
      <w:rFonts w:ascii="Times New Roman" w:eastAsia="SimSun" w:hAnsi="Times New Roman" w:cs="Times New Roman"/>
    </w:rPr>
  </w:style>
  <w:style w:type="character" w:customStyle="1" w:styleId="WW8Num23z1">
    <w:name w:val="WW8Num23z1"/>
    <w:rsid w:val="00844609"/>
    <w:rPr>
      <w:rFonts w:ascii="Sylfaen" w:eastAsia="Sylfaen" w:hAnsi="Sylfaen" w:cs="Sylfaen"/>
      <w:w w:val="100"/>
      <w:sz w:val="22"/>
      <w:szCs w:val="22"/>
      <w:lang w:val="es-ES" w:bidi="ar-SA"/>
    </w:rPr>
  </w:style>
  <w:style w:type="character" w:customStyle="1" w:styleId="WW8Num23z2">
    <w:name w:val="WW8Num23z2"/>
    <w:rsid w:val="00844609"/>
    <w:rPr>
      <w:rFonts w:ascii="Wingdings" w:hAnsi="Wingdings" w:cs="Wingdings"/>
    </w:rPr>
  </w:style>
  <w:style w:type="character" w:customStyle="1" w:styleId="WW8Num23z3">
    <w:name w:val="WW8Num23z3"/>
    <w:rsid w:val="00844609"/>
    <w:rPr>
      <w:rFonts w:ascii="Symbol" w:hAnsi="Symbol" w:cs="Symbol"/>
    </w:rPr>
  </w:style>
  <w:style w:type="character" w:customStyle="1" w:styleId="WW8Num23z4">
    <w:name w:val="WW8Num23z4"/>
    <w:rsid w:val="00844609"/>
    <w:rPr>
      <w:rFonts w:ascii="Courier New" w:hAnsi="Courier New" w:cs="Courier New"/>
    </w:rPr>
  </w:style>
  <w:style w:type="character" w:customStyle="1" w:styleId="WW8Num27z0">
    <w:name w:val="WW8Num27z0"/>
    <w:rsid w:val="00844609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27z1">
    <w:name w:val="WW8Num27z1"/>
    <w:rsid w:val="00844609"/>
    <w:rPr>
      <w:lang w:val="es-ES" w:bidi="ar-SA"/>
    </w:rPr>
  </w:style>
  <w:style w:type="character" w:customStyle="1" w:styleId="WW8Num31z0">
    <w:name w:val="WW8Num31z0"/>
    <w:rsid w:val="00844609"/>
    <w:rPr>
      <w:rFonts w:ascii="Wingdings" w:eastAsia="Wingdings" w:hAnsi="Wingdings" w:cs="Wingdings"/>
      <w:w w:val="100"/>
      <w:sz w:val="14"/>
      <w:szCs w:val="14"/>
      <w:lang w:val="es-ES" w:bidi="ar-SA"/>
    </w:rPr>
  </w:style>
  <w:style w:type="character" w:customStyle="1" w:styleId="WW8Num31z1">
    <w:name w:val="WW8Num31z1"/>
    <w:rsid w:val="00844609"/>
    <w:rPr>
      <w:lang w:val="es-ES" w:bidi="ar-SA"/>
    </w:rPr>
  </w:style>
  <w:style w:type="character" w:customStyle="1" w:styleId="Fuentedeprrafopredeter5">
    <w:name w:val="Fuente de párrafo predeter.5"/>
    <w:rsid w:val="00844609"/>
  </w:style>
  <w:style w:type="character" w:customStyle="1" w:styleId="WW-FootnoteCharacters">
    <w:name w:val="WW-Footnote Characters"/>
    <w:rsid w:val="00844609"/>
  </w:style>
  <w:style w:type="character" w:customStyle="1" w:styleId="WW-EndnoteCharacters">
    <w:name w:val="WW-Endnote Characters"/>
    <w:rsid w:val="00844609"/>
  </w:style>
  <w:style w:type="paragraph" w:customStyle="1" w:styleId="Descripcin2">
    <w:name w:val="Descripción2"/>
    <w:basedOn w:val="Normal"/>
    <w:rsid w:val="00844609"/>
    <w:pPr>
      <w:suppressLineNumbers/>
      <w:spacing w:before="120" w:after="120" w:line="256" w:lineRule="auto"/>
    </w:pPr>
    <w:rPr>
      <w:rFonts w:ascii="Calibri" w:eastAsia="Calibri" w:hAnsi="Calibri" w:cs="Times New Roman"/>
      <w:i/>
      <w:iCs/>
      <w:kern w:val="2"/>
      <w:lang w:val="es-ES" w:eastAsia="zh-CN" w:bidi="ar-SA"/>
    </w:rPr>
  </w:style>
  <w:style w:type="paragraph" w:customStyle="1" w:styleId="HeaderandFooter">
    <w:name w:val="Header and Footer"/>
    <w:basedOn w:val="Normal"/>
    <w:rsid w:val="00844609"/>
    <w:pPr>
      <w:suppressLineNumbers/>
      <w:tabs>
        <w:tab w:val="center" w:pos="4819"/>
        <w:tab w:val="right" w:pos="9638"/>
      </w:tabs>
    </w:pPr>
    <w:rPr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ga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ga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5702</Words>
  <Characters>31367</Characters>
  <Application>Microsoft Office Word</Application>
  <DocSecurity>0</DocSecurity>
  <Lines>261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36996</CharactersWithSpaces>
  <SharedDoc>false</SharedDoc>
  <HLinks>
    <vt:vector size="12" baseType="variant">
      <vt:variant>
        <vt:i4>1376324</vt:i4>
      </vt:variant>
      <vt:variant>
        <vt:i4>3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  <vt:variant>
        <vt:i4>1376324</vt:i4>
      </vt:variant>
      <vt:variant>
        <vt:i4>0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</dc:creator>
  <cp:keywords/>
  <cp:lastModifiedBy>Carmen Menéndez</cp:lastModifiedBy>
  <cp:revision>2</cp:revision>
  <cp:lastPrinted>2021-03-17T09:15:00Z</cp:lastPrinted>
  <dcterms:created xsi:type="dcterms:W3CDTF">2025-08-18T10:02:00Z</dcterms:created>
  <dcterms:modified xsi:type="dcterms:W3CDTF">2025-08-18T10:02:00Z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3082-12.2.0.19805</vt:lpwstr>
  </property>
  <property fmtid="{D5CDD505-2E9C-101B-9397-08002B2CF9AE}" pid="9" name="ICV">
    <vt:lpwstr>D75AEDF4418E41639A651544C0D40E69_12</vt:lpwstr>
  </property>
</Properties>
</file>