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E8B6927" w14:textId="203BDCFB" w:rsidR="00894457" w:rsidRPr="00894457" w:rsidRDefault="00894457" w:rsidP="00894457">
      <w:pPr>
        <w:spacing w:after="240" w:line="276" w:lineRule="auto"/>
        <w:ind w:left="-284"/>
        <w:jc w:val="both"/>
        <w:rPr>
          <w:kern w:val="2"/>
          <w:lang w:eastAsia="zh-CN"/>
        </w:rPr>
      </w:pPr>
      <w:r w:rsidRPr="00894457">
        <w:rPr>
          <w:rFonts w:cs="Times New Roman"/>
          <w:b/>
          <w:bCs/>
          <w:kern w:val="2"/>
          <w:lang w:eastAsia="zh-CN"/>
        </w:rPr>
        <w:t>BASES REGULADORAS DE L</w:t>
      </w:r>
      <w:r>
        <w:rPr>
          <w:rFonts w:cs="Times New Roman"/>
          <w:b/>
          <w:bCs/>
          <w:kern w:val="2"/>
          <w:lang w:eastAsia="zh-CN"/>
        </w:rPr>
        <w:t>A</w:t>
      </w:r>
      <w:r w:rsidRPr="00894457">
        <w:rPr>
          <w:rFonts w:cs="Times New Roman"/>
          <w:b/>
          <w:bCs/>
          <w:kern w:val="2"/>
          <w:lang w:eastAsia="zh-CN"/>
        </w:rPr>
        <w:t xml:space="preserve"> CONVOCATORIA PÚBLICA DE SUBVENCIONES  DESTINADAS A ENTIDADES Y ASOCIACIONES SOCIOCULTURALES DE ÁMBITO MUNICIPAL PARA El AÑO 2025.</w:t>
      </w:r>
    </w:p>
    <w:p w14:paraId="354DD9EE" w14:textId="77777777" w:rsidR="00894457" w:rsidRPr="00894457" w:rsidRDefault="00894457" w:rsidP="00894457">
      <w:pPr>
        <w:spacing w:after="240" w:line="276" w:lineRule="auto"/>
        <w:ind w:left="-284"/>
        <w:jc w:val="both"/>
        <w:rPr>
          <w:kern w:val="2"/>
          <w:lang w:eastAsia="zh-CN"/>
        </w:rPr>
      </w:pPr>
      <w:proofErr w:type="spellStart"/>
      <w:r w:rsidRPr="00894457">
        <w:rPr>
          <w:rFonts w:cs="Times New Roman"/>
          <w:b/>
          <w:bCs/>
          <w:kern w:val="2"/>
          <w:lang w:eastAsia="zh-CN"/>
        </w:rPr>
        <w:t>Primera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.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Objeto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. </w:t>
      </w:r>
      <w:r w:rsidRPr="00894457">
        <w:rPr>
          <w:rFonts w:cs="Times New Roman"/>
          <w:kern w:val="2"/>
          <w:lang w:eastAsia="zh-CN"/>
        </w:rPr>
        <w:t>El</w:t>
      </w:r>
      <w:r w:rsidRPr="00894457">
        <w:rPr>
          <w:rFonts w:cs="Times New Roman"/>
          <w:spacing w:val="7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objeto</w:t>
      </w:r>
      <w:proofErr w:type="spellEnd"/>
      <w:r w:rsidRPr="00894457">
        <w:rPr>
          <w:rFonts w:cs="Times New Roman"/>
          <w:spacing w:val="7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esta</w:t>
      </w:r>
      <w:r w:rsidRPr="00894457">
        <w:rPr>
          <w:rFonts w:cs="Times New Roman"/>
          <w:spacing w:val="8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convocatoria</w:t>
      </w:r>
      <w:r w:rsidRPr="00894457">
        <w:rPr>
          <w:rFonts w:cs="Times New Roman"/>
          <w:spacing w:val="8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es</w:t>
      </w:r>
      <w:r w:rsidRPr="00894457">
        <w:rPr>
          <w:rFonts w:cs="Times New Roman"/>
          <w:spacing w:val="7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la promoción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</w:t>
      </w:r>
      <w:r w:rsidRPr="00894457">
        <w:rPr>
          <w:rFonts w:cs="Times New Roman"/>
          <w:spacing w:val="5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impulso</w:t>
      </w:r>
      <w:r w:rsidRPr="00894457">
        <w:rPr>
          <w:rFonts w:cs="Times New Roman"/>
          <w:spacing w:val="9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actividades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culturales</w:t>
      </w:r>
      <w:proofErr w:type="spellEnd"/>
      <w:r w:rsidRPr="00894457">
        <w:rPr>
          <w:rFonts w:cs="Times New Roman"/>
          <w:spacing w:val="-5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y </w:t>
      </w:r>
      <w:proofErr w:type="spellStart"/>
      <w:r w:rsidRPr="00894457">
        <w:rPr>
          <w:rFonts w:cs="Times New Roman"/>
          <w:kern w:val="2"/>
          <w:lang w:eastAsia="zh-CN"/>
        </w:rPr>
        <w:t>sociales</w:t>
      </w:r>
      <w:proofErr w:type="spellEnd"/>
      <w:r w:rsidRPr="00894457">
        <w:rPr>
          <w:rFonts w:cs="Times New Roman"/>
          <w:kern w:val="2"/>
          <w:lang w:eastAsia="zh-CN"/>
        </w:rPr>
        <w:t xml:space="preserve"> con la </w:t>
      </w:r>
      <w:proofErr w:type="spellStart"/>
      <w:r w:rsidRPr="00894457">
        <w:rPr>
          <w:rFonts w:cs="Times New Roman"/>
          <w:kern w:val="2"/>
          <w:lang w:eastAsia="zh-CN"/>
        </w:rPr>
        <w:t>finalidad</w:t>
      </w:r>
      <w:proofErr w:type="spellEnd"/>
      <w:r w:rsidRPr="00894457">
        <w:rPr>
          <w:rFonts w:cs="Times New Roman"/>
          <w:kern w:val="2"/>
          <w:lang w:eastAsia="zh-CN"/>
        </w:rPr>
        <w:t xml:space="preserve"> de fomentar un uso activo y creativo del ocio y </w:t>
      </w:r>
      <w:proofErr w:type="spellStart"/>
      <w:r w:rsidRPr="00894457">
        <w:rPr>
          <w:rFonts w:cs="Times New Roman"/>
          <w:kern w:val="2"/>
          <w:lang w:eastAsia="zh-CN"/>
        </w:rPr>
        <w:t>contribuir</w:t>
      </w:r>
      <w:proofErr w:type="spellEnd"/>
      <w:r w:rsidRPr="00894457">
        <w:rPr>
          <w:rFonts w:cs="Times New Roman"/>
          <w:kern w:val="2"/>
          <w:lang w:eastAsia="zh-CN"/>
        </w:rPr>
        <w:t xml:space="preserve"> a promover la difusión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y la </w:t>
      </w:r>
      <w:proofErr w:type="spellStart"/>
      <w:r w:rsidRPr="00894457">
        <w:rPr>
          <w:rFonts w:cs="Times New Roman"/>
          <w:kern w:val="2"/>
          <w:lang w:eastAsia="zh-CN"/>
        </w:rPr>
        <w:t>puesta</w:t>
      </w:r>
      <w:proofErr w:type="spellEnd"/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en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valor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todas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las </w:t>
      </w:r>
      <w:proofErr w:type="spellStart"/>
      <w:r w:rsidRPr="00894457">
        <w:rPr>
          <w:rFonts w:cs="Times New Roman"/>
          <w:kern w:val="2"/>
          <w:lang w:eastAsia="zh-CN"/>
        </w:rPr>
        <w:t>manifestaciones</w:t>
      </w:r>
      <w:proofErr w:type="spellEnd"/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 cultura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popular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gallega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06AE545C" w14:textId="77777777" w:rsidR="00894457" w:rsidRPr="00894457" w:rsidRDefault="00894457" w:rsidP="00894457">
      <w:pPr>
        <w:widowControl w:val="0"/>
        <w:spacing w:after="240" w:line="276" w:lineRule="auto"/>
        <w:ind w:left="-284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 xml:space="preserve">Las presentes bases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tendrán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cómo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finalidad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apoyar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y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mejorar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actividad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sociocultural de Cedeira,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subvencionando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los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programas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desarrollar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por las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asociaciones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y las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inversiones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realizadas;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pudiendo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consistir en programas, eventos, espectáculos o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actuaciones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socioculturales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concretas o en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actividad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común anual</w:t>
      </w:r>
      <w:r w:rsidRPr="00894457">
        <w:rPr>
          <w:rFonts w:eastAsia="Times New Roman" w:cs="Times New Roman"/>
          <w:spacing w:val="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la asociación o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entidad</w:t>
      </w:r>
      <w:proofErr w:type="spellEnd"/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sociocultural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solicitante.</w:t>
      </w:r>
    </w:p>
    <w:p w14:paraId="68E6F92E" w14:textId="77777777" w:rsidR="00894457" w:rsidRPr="00894457" w:rsidRDefault="00894457" w:rsidP="00894457">
      <w:pPr>
        <w:widowControl w:val="0"/>
        <w:spacing w:after="240" w:line="276" w:lineRule="auto"/>
        <w:ind w:left="-284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>El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Ayuntamiento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podrá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excluir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la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concesión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cualquier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actividad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que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considere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que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no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sirve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 las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finalidades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señaladas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, así como las que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promuevan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, faciliten o permitan la discriminación 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cualquier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tipo (étnica,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social,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sexual,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ideológica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lingüística,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etc.)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o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sean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incompatibles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con los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valores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igualdad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libre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desarrollo</w:t>
      </w:r>
      <w:proofErr w:type="spellEnd"/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la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personalidad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-4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laicidad</w:t>
      </w:r>
      <w:proofErr w:type="spellEnd"/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y protección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al</w:t>
      </w:r>
      <w:proofErr w:type="spellEnd"/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medio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ambiente.</w:t>
      </w:r>
    </w:p>
    <w:p w14:paraId="7FF2368B" w14:textId="77777777" w:rsidR="00894457" w:rsidRPr="00894457" w:rsidRDefault="00894457" w:rsidP="00894457">
      <w:pPr>
        <w:spacing w:after="240" w:line="276" w:lineRule="auto"/>
        <w:ind w:left="-284"/>
        <w:jc w:val="both"/>
        <w:rPr>
          <w:kern w:val="2"/>
          <w:lang w:eastAsia="zh-CN"/>
        </w:rPr>
      </w:pPr>
      <w:r w:rsidRPr="00894457">
        <w:rPr>
          <w:rFonts w:cs="Times New Roman"/>
          <w:b/>
          <w:bCs/>
          <w:kern w:val="2"/>
          <w:lang w:eastAsia="zh-CN"/>
        </w:rPr>
        <w:t xml:space="preserve">Segunda. Conceptos subvencionables. </w:t>
      </w:r>
      <w:r w:rsidRPr="00894457">
        <w:rPr>
          <w:rFonts w:cs="Times New Roman"/>
          <w:kern w:val="2"/>
          <w:lang w:eastAsia="zh-CN"/>
        </w:rPr>
        <w:t xml:space="preserve">Los fondos </w:t>
      </w:r>
      <w:proofErr w:type="spellStart"/>
      <w:r w:rsidRPr="00894457">
        <w:rPr>
          <w:rFonts w:cs="Times New Roman"/>
          <w:kern w:val="2"/>
          <w:lang w:eastAsia="zh-CN"/>
        </w:rPr>
        <w:t>adjudicados</w:t>
      </w:r>
      <w:proofErr w:type="spellEnd"/>
      <w:r w:rsidRPr="00894457">
        <w:rPr>
          <w:rFonts w:cs="Times New Roman"/>
          <w:kern w:val="2"/>
          <w:lang w:eastAsia="zh-CN"/>
        </w:rPr>
        <w:t xml:space="preserve"> estás destinados a financiar programas y actividades </w:t>
      </w:r>
      <w:proofErr w:type="spellStart"/>
      <w:r w:rsidRPr="00894457">
        <w:rPr>
          <w:rFonts w:cs="Times New Roman"/>
          <w:kern w:val="2"/>
          <w:lang w:eastAsia="zh-CN"/>
        </w:rPr>
        <w:t>musicales</w:t>
      </w:r>
      <w:proofErr w:type="spellEnd"/>
      <w:r w:rsidRPr="00894457">
        <w:rPr>
          <w:rFonts w:cs="Times New Roman"/>
          <w:kern w:val="2"/>
          <w:lang w:eastAsia="zh-CN"/>
        </w:rPr>
        <w:t xml:space="preserve">, </w:t>
      </w:r>
      <w:proofErr w:type="spellStart"/>
      <w:r w:rsidRPr="00894457">
        <w:rPr>
          <w:rFonts w:cs="Times New Roman"/>
          <w:kern w:val="2"/>
          <w:lang w:eastAsia="zh-CN"/>
        </w:rPr>
        <w:t>teatrales</w:t>
      </w:r>
      <w:proofErr w:type="spellEnd"/>
      <w:r w:rsidRPr="00894457">
        <w:rPr>
          <w:rFonts w:cs="Times New Roman"/>
          <w:kern w:val="2"/>
          <w:lang w:eastAsia="zh-CN"/>
        </w:rPr>
        <w:t xml:space="preserve">, y </w:t>
      </w:r>
      <w:proofErr w:type="spellStart"/>
      <w:r w:rsidRPr="00894457">
        <w:rPr>
          <w:rFonts w:cs="Times New Roman"/>
          <w:kern w:val="2"/>
          <w:lang w:eastAsia="zh-CN"/>
        </w:rPr>
        <w:t>otros</w:t>
      </w:r>
      <w:proofErr w:type="spellEnd"/>
      <w:r w:rsidRPr="00894457">
        <w:rPr>
          <w:rFonts w:cs="Times New Roman"/>
          <w:kern w:val="2"/>
          <w:lang w:eastAsia="zh-CN"/>
        </w:rPr>
        <w:t xml:space="preserve"> programas y actividades socio-</w:t>
      </w:r>
      <w:proofErr w:type="spellStart"/>
      <w:r w:rsidRPr="00894457">
        <w:rPr>
          <w:rFonts w:cs="Times New Roman"/>
          <w:kern w:val="2"/>
          <w:lang w:eastAsia="zh-CN"/>
        </w:rPr>
        <w:t>culturales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0A2374BA" w14:textId="77777777" w:rsidR="00894457" w:rsidRPr="00894457" w:rsidRDefault="00894457" w:rsidP="00894457">
      <w:pPr>
        <w:numPr>
          <w:ilvl w:val="0"/>
          <w:numId w:val="54"/>
        </w:numPr>
        <w:spacing w:before="1" w:after="240" w:line="276" w:lineRule="auto"/>
        <w:ind w:left="357" w:right="49" w:hanging="357"/>
        <w:jc w:val="both"/>
        <w:rPr>
          <w:kern w:val="2"/>
          <w:lang w:eastAsia="zh-CN"/>
        </w:rPr>
      </w:pPr>
      <w:r w:rsidRPr="00894457">
        <w:rPr>
          <w:kern w:val="2"/>
          <w:lang w:eastAsia="zh-CN"/>
        </w:rPr>
        <w:t xml:space="preserve">Se consideran gastos subvencionables, en caso de solicitar la subvención para la realización </w:t>
      </w:r>
      <w:r w:rsidRPr="00894457">
        <w:rPr>
          <w:b/>
          <w:kern w:val="2"/>
          <w:u w:val="thick"/>
          <w:lang w:eastAsia="zh-CN"/>
        </w:rPr>
        <w:t>de actividades</w:t>
      </w:r>
      <w:r w:rsidRPr="00894457">
        <w:rPr>
          <w:b/>
          <w:spacing w:val="1"/>
          <w:kern w:val="2"/>
          <w:lang w:eastAsia="zh-CN"/>
        </w:rPr>
        <w:t xml:space="preserve"> </w:t>
      </w:r>
      <w:r w:rsidRPr="00894457">
        <w:rPr>
          <w:kern w:val="2"/>
          <w:lang w:eastAsia="zh-CN"/>
        </w:rPr>
        <w:t>,</w:t>
      </w:r>
      <w:r w:rsidRPr="00894457">
        <w:rPr>
          <w:spacing w:val="-1"/>
          <w:kern w:val="2"/>
          <w:lang w:eastAsia="zh-CN"/>
        </w:rPr>
        <w:t xml:space="preserve"> </w:t>
      </w:r>
      <w:r w:rsidRPr="00894457">
        <w:rPr>
          <w:kern w:val="2"/>
          <w:lang w:eastAsia="zh-CN"/>
        </w:rPr>
        <w:t xml:space="preserve">los </w:t>
      </w:r>
      <w:proofErr w:type="spellStart"/>
      <w:r w:rsidRPr="00894457">
        <w:rPr>
          <w:kern w:val="2"/>
          <w:lang w:eastAsia="zh-CN"/>
        </w:rPr>
        <w:t>siguientes</w:t>
      </w:r>
      <w:proofErr w:type="spellEnd"/>
      <w:r w:rsidRPr="00894457">
        <w:rPr>
          <w:kern w:val="2"/>
          <w:lang w:eastAsia="zh-CN"/>
        </w:rPr>
        <w:t>:</w:t>
      </w:r>
    </w:p>
    <w:p w14:paraId="0D41AB5C" w14:textId="77777777" w:rsidR="00894457" w:rsidRPr="00894457" w:rsidRDefault="00894457" w:rsidP="00894457">
      <w:pPr>
        <w:numPr>
          <w:ilvl w:val="1"/>
          <w:numId w:val="54"/>
        </w:numPr>
        <w:spacing w:before="1" w:line="276" w:lineRule="auto"/>
        <w:ind w:right="-142"/>
        <w:jc w:val="both"/>
        <w:rPr>
          <w:kern w:val="2"/>
          <w:lang w:eastAsia="zh-CN"/>
        </w:rPr>
      </w:pPr>
      <w:bookmarkStart w:id="0" w:name="_Hlk203557654"/>
      <w:r w:rsidRPr="00894457">
        <w:rPr>
          <w:bCs/>
          <w:kern w:val="2"/>
          <w:lang w:eastAsia="zh-CN"/>
        </w:rPr>
        <w:t>Compra de trofeos</w:t>
      </w:r>
    </w:p>
    <w:p w14:paraId="2B57AD35" w14:textId="77777777" w:rsidR="00894457" w:rsidRPr="00894457" w:rsidRDefault="00894457" w:rsidP="00894457">
      <w:pPr>
        <w:numPr>
          <w:ilvl w:val="1"/>
          <w:numId w:val="54"/>
        </w:numPr>
        <w:spacing w:before="1" w:line="276" w:lineRule="auto"/>
        <w:ind w:right="-142"/>
        <w:jc w:val="both"/>
        <w:rPr>
          <w:kern w:val="2"/>
          <w:lang w:eastAsia="zh-CN"/>
        </w:rPr>
      </w:pPr>
      <w:r w:rsidRPr="00894457">
        <w:rPr>
          <w:bCs/>
          <w:kern w:val="2"/>
          <w:lang w:eastAsia="zh-CN"/>
        </w:rPr>
        <w:t xml:space="preserve">Compra de material no inventariable o </w:t>
      </w:r>
      <w:proofErr w:type="spellStart"/>
      <w:r w:rsidRPr="00894457">
        <w:rPr>
          <w:bCs/>
          <w:kern w:val="2"/>
          <w:lang w:eastAsia="zh-CN"/>
        </w:rPr>
        <w:t>fungible</w:t>
      </w:r>
      <w:proofErr w:type="spellEnd"/>
      <w:r w:rsidRPr="00894457">
        <w:rPr>
          <w:bCs/>
          <w:kern w:val="2"/>
          <w:lang w:eastAsia="zh-CN"/>
        </w:rPr>
        <w:t xml:space="preserve"> (</w:t>
      </w:r>
      <w:proofErr w:type="spellStart"/>
      <w:r w:rsidRPr="00894457">
        <w:rPr>
          <w:bCs/>
          <w:kern w:val="2"/>
          <w:lang w:eastAsia="zh-CN"/>
        </w:rPr>
        <w:t>materiales</w:t>
      </w:r>
      <w:proofErr w:type="spellEnd"/>
      <w:r w:rsidRPr="00894457">
        <w:rPr>
          <w:bCs/>
          <w:kern w:val="2"/>
          <w:lang w:eastAsia="zh-CN"/>
        </w:rPr>
        <w:t xml:space="preserve">, </w:t>
      </w:r>
      <w:proofErr w:type="spellStart"/>
      <w:r w:rsidRPr="00894457">
        <w:rPr>
          <w:bCs/>
          <w:kern w:val="2"/>
          <w:lang w:eastAsia="zh-CN"/>
        </w:rPr>
        <w:t>tasas</w:t>
      </w:r>
      <w:proofErr w:type="spellEnd"/>
      <w:r w:rsidRPr="00894457">
        <w:rPr>
          <w:bCs/>
          <w:kern w:val="2"/>
          <w:lang w:eastAsia="zh-CN"/>
        </w:rPr>
        <w:t>, etcétera)</w:t>
      </w:r>
    </w:p>
    <w:p w14:paraId="5D9C9A5A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Gastos de </w:t>
      </w:r>
      <w:proofErr w:type="spellStart"/>
      <w:r w:rsidRPr="00894457">
        <w:rPr>
          <w:rFonts w:cs="Times New Roman"/>
          <w:kern w:val="2"/>
          <w:lang w:eastAsia="zh-CN"/>
        </w:rPr>
        <w:t>desplazamientos</w:t>
      </w:r>
      <w:proofErr w:type="spellEnd"/>
      <w:r w:rsidRPr="00894457">
        <w:rPr>
          <w:rFonts w:cs="Times New Roman"/>
          <w:kern w:val="2"/>
          <w:lang w:eastAsia="zh-CN"/>
        </w:rPr>
        <w:t xml:space="preserve"> necesarios para la participación en eventos (transporte, </w:t>
      </w:r>
      <w:proofErr w:type="spellStart"/>
      <w:r w:rsidRPr="00894457">
        <w:rPr>
          <w:rFonts w:cs="Times New Roman"/>
          <w:kern w:val="2"/>
          <w:lang w:eastAsia="zh-CN"/>
        </w:rPr>
        <w:t>alojamiento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y </w:t>
      </w:r>
      <w:proofErr w:type="spellStart"/>
      <w:r w:rsidRPr="00894457">
        <w:rPr>
          <w:rFonts w:cs="Times New Roman"/>
          <w:kern w:val="2"/>
          <w:lang w:eastAsia="zh-CN"/>
        </w:rPr>
        <w:t>mantenimiento</w:t>
      </w:r>
      <w:proofErr w:type="spellEnd"/>
      <w:r w:rsidRPr="00894457">
        <w:rPr>
          <w:rFonts w:cs="Times New Roman"/>
          <w:kern w:val="2"/>
          <w:lang w:eastAsia="zh-CN"/>
        </w:rPr>
        <w:t>).</w:t>
      </w:r>
    </w:p>
    <w:p w14:paraId="5BDA4F34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Gastos de </w:t>
      </w:r>
      <w:proofErr w:type="spellStart"/>
      <w:r w:rsidRPr="00894457">
        <w:rPr>
          <w:rFonts w:cs="Times New Roman"/>
          <w:kern w:val="2"/>
          <w:lang w:eastAsia="zh-CN"/>
        </w:rPr>
        <w:t>alquileres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611D55EE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>Gastos derivados de actividades realizadas (</w:t>
      </w:r>
      <w:proofErr w:type="spellStart"/>
      <w:r w:rsidRPr="00894457">
        <w:rPr>
          <w:rFonts w:cs="Times New Roman"/>
          <w:kern w:val="2"/>
          <w:lang w:eastAsia="zh-CN"/>
        </w:rPr>
        <w:t>materiales</w:t>
      </w:r>
      <w:proofErr w:type="spellEnd"/>
      <w:r w:rsidRPr="00894457">
        <w:rPr>
          <w:rFonts w:cs="Times New Roman"/>
          <w:kern w:val="2"/>
          <w:lang w:eastAsia="zh-CN"/>
        </w:rPr>
        <w:t xml:space="preserve">, </w:t>
      </w:r>
      <w:proofErr w:type="spellStart"/>
      <w:r w:rsidRPr="00894457">
        <w:rPr>
          <w:rFonts w:cs="Times New Roman"/>
          <w:kern w:val="2"/>
          <w:lang w:eastAsia="zh-CN"/>
        </w:rPr>
        <w:t>tasas</w:t>
      </w:r>
      <w:proofErr w:type="spellEnd"/>
      <w:r w:rsidRPr="00894457">
        <w:rPr>
          <w:rFonts w:cs="Times New Roman"/>
          <w:kern w:val="2"/>
          <w:lang w:eastAsia="zh-CN"/>
        </w:rPr>
        <w:t>).</w:t>
      </w:r>
    </w:p>
    <w:p w14:paraId="3D7675B6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Nóminas del </w:t>
      </w:r>
      <w:proofErr w:type="spellStart"/>
      <w:r w:rsidRPr="00894457">
        <w:rPr>
          <w:rFonts w:cs="Times New Roman"/>
          <w:kern w:val="2"/>
          <w:lang w:eastAsia="zh-CN"/>
        </w:rPr>
        <w:t>personal</w:t>
      </w:r>
      <w:proofErr w:type="spellEnd"/>
      <w:r w:rsidRPr="00894457">
        <w:rPr>
          <w:rFonts w:cs="Times New Roman"/>
          <w:kern w:val="2"/>
          <w:lang w:eastAsia="zh-CN"/>
        </w:rPr>
        <w:t xml:space="preserve"> y </w:t>
      </w:r>
      <w:proofErr w:type="spellStart"/>
      <w:r w:rsidRPr="00894457">
        <w:rPr>
          <w:rFonts w:cs="Times New Roman"/>
          <w:kern w:val="2"/>
          <w:lang w:eastAsia="zh-CN"/>
        </w:rPr>
        <w:t>seguridad</w:t>
      </w:r>
      <w:proofErr w:type="spellEnd"/>
      <w:r w:rsidRPr="00894457">
        <w:rPr>
          <w:rFonts w:cs="Times New Roman"/>
          <w:kern w:val="2"/>
          <w:lang w:eastAsia="zh-CN"/>
        </w:rPr>
        <w:t xml:space="preserve"> social, con los requisitos </w:t>
      </w:r>
      <w:proofErr w:type="spellStart"/>
      <w:r w:rsidRPr="00894457">
        <w:rPr>
          <w:rFonts w:cs="Times New Roman"/>
          <w:kern w:val="2"/>
          <w:lang w:eastAsia="zh-CN"/>
        </w:rPr>
        <w:t>legales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048E9053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Gastos de </w:t>
      </w:r>
      <w:proofErr w:type="spellStart"/>
      <w:r w:rsidRPr="00894457">
        <w:rPr>
          <w:rFonts w:cs="Times New Roman"/>
          <w:kern w:val="2"/>
          <w:lang w:eastAsia="zh-CN"/>
        </w:rPr>
        <w:t>mantenimiento</w:t>
      </w:r>
      <w:proofErr w:type="spellEnd"/>
      <w:r w:rsidRPr="00894457">
        <w:rPr>
          <w:rFonts w:cs="Times New Roman"/>
          <w:kern w:val="2"/>
          <w:lang w:eastAsia="zh-CN"/>
        </w:rPr>
        <w:t xml:space="preserve"> y </w:t>
      </w:r>
      <w:proofErr w:type="spellStart"/>
      <w:r w:rsidRPr="00894457">
        <w:rPr>
          <w:rFonts w:cs="Times New Roman"/>
          <w:kern w:val="2"/>
          <w:lang w:eastAsia="zh-CN"/>
        </w:rPr>
        <w:t>funcionamiento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la </w:t>
      </w:r>
      <w:proofErr w:type="spellStart"/>
      <w:r w:rsidRPr="00894457">
        <w:rPr>
          <w:rFonts w:cs="Times New Roman"/>
          <w:kern w:val="2"/>
          <w:lang w:eastAsia="zh-CN"/>
        </w:rPr>
        <w:t>entidad</w:t>
      </w:r>
      <w:proofErr w:type="spellEnd"/>
      <w:r w:rsidRPr="00894457">
        <w:rPr>
          <w:rFonts w:cs="Times New Roman"/>
          <w:kern w:val="2"/>
          <w:lang w:eastAsia="zh-CN"/>
        </w:rPr>
        <w:t xml:space="preserve"> solicitante (teléfono e internet, </w:t>
      </w:r>
      <w:proofErr w:type="spellStart"/>
      <w:r w:rsidRPr="00894457">
        <w:rPr>
          <w:rFonts w:cs="Times New Roman"/>
          <w:kern w:val="2"/>
          <w:lang w:eastAsia="zh-CN"/>
        </w:rPr>
        <w:t>energía</w:t>
      </w:r>
      <w:proofErr w:type="spellEnd"/>
      <w:r w:rsidRPr="00894457">
        <w:rPr>
          <w:rFonts w:cs="Times New Roman"/>
          <w:kern w:val="2"/>
          <w:lang w:eastAsia="zh-CN"/>
        </w:rPr>
        <w:t xml:space="preserve"> eléctrica, </w:t>
      </w:r>
      <w:proofErr w:type="spellStart"/>
      <w:r w:rsidRPr="00894457">
        <w:rPr>
          <w:rFonts w:cs="Times New Roman"/>
          <w:kern w:val="2"/>
          <w:lang w:eastAsia="zh-CN"/>
        </w:rPr>
        <w:t>agua</w:t>
      </w:r>
      <w:proofErr w:type="spellEnd"/>
      <w:r w:rsidRPr="00894457">
        <w:rPr>
          <w:rFonts w:cs="Times New Roman"/>
          <w:kern w:val="2"/>
          <w:lang w:eastAsia="zh-CN"/>
        </w:rPr>
        <w:t xml:space="preserve"> y </w:t>
      </w:r>
      <w:proofErr w:type="spellStart"/>
      <w:r w:rsidRPr="00894457">
        <w:rPr>
          <w:rFonts w:cs="Times New Roman"/>
          <w:kern w:val="2"/>
          <w:lang w:eastAsia="zh-CN"/>
        </w:rPr>
        <w:t>saneamiento</w:t>
      </w:r>
      <w:proofErr w:type="spellEnd"/>
      <w:r w:rsidRPr="00894457">
        <w:rPr>
          <w:rFonts w:cs="Times New Roman"/>
          <w:kern w:val="2"/>
          <w:lang w:eastAsia="zh-CN"/>
        </w:rPr>
        <w:t xml:space="preserve">, material de oficina, administración y </w:t>
      </w:r>
      <w:proofErr w:type="spellStart"/>
      <w:r w:rsidRPr="00894457">
        <w:rPr>
          <w:rFonts w:cs="Times New Roman"/>
          <w:kern w:val="2"/>
          <w:lang w:eastAsia="zh-CN"/>
        </w:rPr>
        <w:t>otros</w:t>
      </w:r>
      <w:proofErr w:type="spellEnd"/>
      <w:r w:rsidRPr="00894457">
        <w:rPr>
          <w:rFonts w:cs="Times New Roman"/>
          <w:kern w:val="2"/>
          <w:lang w:eastAsia="zh-CN"/>
        </w:rPr>
        <w:t xml:space="preserve"> directamente relacionados con la </w:t>
      </w:r>
      <w:proofErr w:type="spellStart"/>
      <w:r w:rsidRPr="00894457">
        <w:rPr>
          <w:rFonts w:cs="Times New Roman"/>
          <w:kern w:val="2"/>
          <w:lang w:eastAsia="zh-CN"/>
        </w:rPr>
        <w:t>actividad</w:t>
      </w:r>
      <w:proofErr w:type="spellEnd"/>
      <w:r w:rsidRPr="00894457">
        <w:rPr>
          <w:rFonts w:cs="Times New Roman"/>
          <w:kern w:val="2"/>
          <w:lang w:eastAsia="zh-CN"/>
        </w:rPr>
        <w:t>).</w:t>
      </w:r>
    </w:p>
    <w:p w14:paraId="6C438562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line="276" w:lineRule="auto"/>
        <w:contextualSpacing/>
        <w:jc w:val="both"/>
        <w:rPr>
          <w:kern w:val="2"/>
          <w:szCs w:val="21"/>
          <w:lang w:eastAsia="zh-CN"/>
        </w:rPr>
      </w:pPr>
      <w:proofErr w:type="spellStart"/>
      <w:r w:rsidRPr="00894457">
        <w:rPr>
          <w:rFonts w:cs="Times New Roman"/>
          <w:kern w:val="2"/>
          <w:lang w:eastAsia="zh-CN"/>
        </w:rPr>
        <w:t>Carteles</w:t>
      </w:r>
      <w:proofErr w:type="spellEnd"/>
      <w:r w:rsidRPr="00894457">
        <w:rPr>
          <w:rFonts w:cs="Times New Roman"/>
          <w:kern w:val="2"/>
          <w:lang w:eastAsia="zh-CN"/>
        </w:rPr>
        <w:t xml:space="preserve">, impresos, pancartas, </w:t>
      </w:r>
      <w:proofErr w:type="spellStart"/>
      <w:r w:rsidRPr="00894457">
        <w:rPr>
          <w:rFonts w:cs="Times New Roman"/>
          <w:kern w:val="2"/>
          <w:lang w:eastAsia="zh-CN"/>
        </w:rPr>
        <w:t>publicidad</w:t>
      </w:r>
      <w:proofErr w:type="spellEnd"/>
      <w:r w:rsidRPr="00894457">
        <w:rPr>
          <w:rFonts w:cs="Times New Roman"/>
          <w:kern w:val="2"/>
          <w:lang w:eastAsia="zh-CN"/>
        </w:rPr>
        <w:t xml:space="preserve"> en medios de comunicación para la divulgación de las</w:t>
      </w:r>
      <w:r w:rsidRPr="00894457">
        <w:rPr>
          <w:rFonts w:cs="Times New Roman"/>
          <w:spacing w:val="-52"/>
          <w:kern w:val="2"/>
          <w:lang w:eastAsia="zh-CN"/>
        </w:rPr>
        <w:t xml:space="preserve">  </w:t>
      </w:r>
      <w:r w:rsidRPr="00894457">
        <w:rPr>
          <w:rFonts w:cs="Times New Roman"/>
          <w:kern w:val="2"/>
          <w:lang w:eastAsia="zh-CN"/>
        </w:rPr>
        <w:t>actividades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entidad</w:t>
      </w:r>
      <w:proofErr w:type="spellEnd"/>
      <w:r w:rsidRPr="00894457">
        <w:rPr>
          <w:rFonts w:cs="Times New Roman"/>
          <w:kern w:val="2"/>
          <w:lang w:eastAsia="zh-CN"/>
        </w:rPr>
        <w:t xml:space="preserve"> o asociación..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</w:p>
    <w:p w14:paraId="7560FA82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after="240"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Seguros de </w:t>
      </w:r>
      <w:proofErr w:type="spellStart"/>
      <w:r w:rsidRPr="00894457">
        <w:rPr>
          <w:rFonts w:cs="Times New Roman"/>
          <w:kern w:val="2"/>
          <w:lang w:eastAsia="zh-CN"/>
        </w:rPr>
        <w:t>responsabilidad</w:t>
      </w:r>
      <w:proofErr w:type="spellEnd"/>
      <w:r w:rsidRPr="00894457">
        <w:rPr>
          <w:rFonts w:cs="Times New Roman"/>
          <w:kern w:val="2"/>
          <w:lang w:eastAsia="zh-CN"/>
        </w:rPr>
        <w:t xml:space="preserve"> civil, del local, etcétera.</w:t>
      </w:r>
      <w:bookmarkEnd w:id="0"/>
    </w:p>
    <w:p w14:paraId="24773B73" w14:textId="77777777" w:rsidR="00894457" w:rsidRPr="00894457" w:rsidRDefault="00894457" w:rsidP="00894457">
      <w:pPr>
        <w:suppressAutoHyphens w:val="0"/>
        <w:spacing w:after="240" w:line="276" w:lineRule="auto"/>
        <w:ind w:left="1080"/>
        <w:contextualSpacing/>
        <w:jc w:val="both"/>
        <w:rPr>
          <w:rFonts w:cs="Times New Roman"/>
          <w:kern w:val="2"/>
          <w:lang w:eastAsia="zh-CN"/>
        </w:rPr>
      </w:pPr>
    </w:p>
    <w:p w14:paraId="0D3065C0" w14:textId="77777777" w:rsidR="00894457" w:rsidRPr="00894457" w:rsidRDefault="00894457" w:rsidP="00894457">
      <w:pPr>
        <w:numPr>
          <w:ilvl w:val="0"/>
          <w:numId w:val="54"/>
        </w:numPr>
        <w:suppressAutoHyphens w:val="0"/>
        <w:spacing w:after="240"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lastRenderedPageBreak/>
        <w:t xml:space="preserve">Se consideran gastos subvencionables los </w:t>
      </w:r>
      <w:proofErr w:type="spellStart"/>
      <w:r w:rsidRPr="00894457">
        <w:rPr>
          <w:rFonts w:cs="Times New Roman"/>
          <w:kern w:val="2"/>
          <w:lang w:eastAsia="zh-CN"/>
        </w:rPr>
        <w:t>siguientes</w:t>
      </w:r>
      <w:proofErr w:type="spellEnd"/>
      <w:r w:rsidRPr="00894457">
        <w:rPr>
          <w:rFonts w:cs="Times New Roman"/>
          <w:kern w:val="2"/>
          <w:lang w:eastAsia="zh-CN"/>
        </w:rPr>
        <w:t xml:space="preserve"> en el caso de solicitar la subvención para la realización </w:t>
      </w:r>
      <w:r w:rsidRPr="00894457">
        <w:rPr>
          <w:rFonts w:cs="Times New Roman"/>
          <w:b/>
          <w:bCs/>
          <w:kern w:val="2"/>
          <w:u w:val="single"/>
          <w:lang w:eastAsia="zh-CN"/>
        </w:rPr>
        <w:t xml:space="preserve">de </w:t>
      </w:r>
      <w:proofErr w:type="spellStart"/>
      <w:r w:rsidRPr="00894457">
        <w:rPr>
          <w:rFonts w:cs="Times New Roman"/>
          <w:b/>
          <w:bCs/>
          <w:kern w:val="2"/>
          <w:u w:val="single"/>
          <w:lang w:eastAsia="zh-CN"/>
        </w:rPr>
        <w:t>inversiones</w:t>
      </w:r>
      <w:proofErr w:type="spellEnd"/>
      <w:r w:rsidRPr="00894457">
        <w:rPr>
          <w:rFonts w:cs="Times New Roman"/>
          <w:b/>
          <w:bCs/>
          <w:kern w:val="2"/>
          <w:u w:val="single"/>
          <w:lang w:eastAsia="zh-CN"/>
        </w:rPr>
        <w:t>:</w:t>
      </w:r>
    </w:p>
    <w:p w14:paraId="14BC285B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after="240"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Compra de material inventariable relacionado directamente con la </w:t>
      </w:r>
      <w:proofErr w:type="spellStart"/>
      <w:r w:rsidRPr="00894457">
        <w:rPr>
          <w:rFonts w:cs="Times New Roman"/>
          <w:kern w:val="2"/>
          <w:lang w:eastAsia="zh-CN"/>
        </w:rPr>
        <w:t>actividad</w:t>
      </w:r>
      <w:proofErr w:type="spellEnd"/>
      <w:r w:rsidRPr="00894457">
        <w:rPr>
          <w:rFonts w:cs="Times New Roman"/>
          <w:kern w:val="2"/>
          <w:lang w:eastAsia="zh-CN"/>
        </w:rPr>
        <w:t xml:space="preserve"> de la </w:t>
      </w:r>
      <w:proofErr w:type="spellStart"/>
      <w:r w:rsidRPr="00894457">
        <w:rPr>
          <w:rFonts w:cs="Times New Roman"/>
          <w:kern w:val="2"/>
          <w:lang w:eastAsia="zh-CN"/>
        </w:rPr>
        <w:t>entidad</w:t>
      </w:r>
      <w:proofErr w:type="spellEnd"/>
      <w:r w:rsidRPr="00894457">
        <w:rPr>
          <w:rFonts w:cs="Times New Roman"/>
          <w:kern w:val="2"/>
          <w:lang w:eastAsia="zh-CN"/>
        </w:rPr>
        <w:t xml:space="preserve"> sociocultural con un </w:t>
      </w:r>
      <w:proofErr w:type="spellStart"/>
      <w:r w:rsidRPr="00894457">
        <w:rPr>
          <w:rFonts w:cs="Times New Roman"/>
          <w:kern w:val="2"/>
          <w:lang w:eastAsia="zh-CN"/>
        </w:rPr>
        <w:t>imponerte</w:t>
      </w:r>
      <w:proofErr w:type="spellEnd"/>
      <w:r w:rsidRPr="00894457">
        <w:rPr>
          <w:rFonts w:cs="Times New Roman"/>
          <w:kern w:val="2"/>
          <w:lang w:eastAsia="zh-CN"/>
        </w:rPr>
        <w:t xml:space="preserve"> unitario igua o superior a 100 euros.</w:t>
      </w:r>
    </w:p>
    <w:p w14:paraId="1164E7FA" w14:textId="77777777" w:rsidR="00894457" w:rsidRPr="00894457" w:rsidRDefault="00894457" w:rsidP="00894457">
      <w:pPr>
        <w:suppressAutoHyphens w:val="0"/>
        <w:spacing w:after="240" w:line="276" w:lineRule="auto"/>
        <w:ind w:left="1080"/>
        <w:contextualSpacing/>
        <w:jc w:val="both"/>
        <w:rPr>
          <w:rFonts w:cs="Times New Roman"/>
          <w:kern w:val="2"/>
          <w:lang w:eastAsia="zh-CN"/>
        </w:rPr>
      </w:pPr>
    </w:p>
    <w:p w14:paraId="67242F25" w14:textId="77777777" w:rsidR="00894457" w:rsidRPr="00894457" w:rsidRDefault="00894457" w:rsidP="00894457">
      <w:pPr>
        <w:numPr>
          <w:ilvl w:val="0"/>
          <w:numId w:val="54"/>
        </w:numPr>
        <w:suppressAutoHyphens w:val="0"/>
        <w:spacing w:after="240"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>En ningún caso serán subvencionables:</w:t>
      </w:r>
    </w:p>
    <w:p w14:paraId="723189A9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after="240"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Intereses </w:t>
      </w:r>
      <w:proofErr w:type="spellStart"/>
      <w:r w:rsidRPr="00894457">
        <w:rPr>
          <w:rFonts w:cs="Times New Roman"/>
          <w:kern w:val="2"/>
          <w:lang w:eastAsia="zh-CN"/>
        </w:rPr>
        <w:t>deudores</w:t>
      </w:r>
      <w:proofErr w:type="spellEnd"/>
      <w:r w:rsidRPr="00894457">
        <w:rPr>
          <w:rFonts w:cs="Times New Roman"/>
          <w:kern w:val="2"/>
          <w:lang w:eastAsia="zh-CN"/>
        </w:rPr>
        <w:t xml:space="preserve"> de </w:t>
      </w:r>
      <w:proofErr w:type="spellStart"/>
      <w:r w:rsidRPr="00894457">
        <w:rPr>
          <w:rFonts w:cs="Times New Roman"/>
          <w:kern w:val="2"/>
          <w:lang w:eastAsia="zh-CN"/>
        </w:rPr>
        <w:t>cuentas</w:t>
      </w:r>
      <w:proofErr w:type="spellEnd"/>
      <w:r w:rsidRPr="00894457">
        <w:rPr>
          <w:rFonts w:cs="Times New Roman"/>
          <w:kern w:val="2"/>
          <w:lang w:eastAsia="zh-CN"/>
        </w:rPr>
        <w:t xml:space="preserve"> bancarias.</w:t>
      </w:r>
    </w:p>
    <w:p w14:paraId="717B15D2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after="240"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Sanciones administrativas y </w:t>
      </w:r>
      <w:proofErr w:type="spellStart"/>
      <w:r w:rsidRPr="00894457">
        <w:rPr>
          <w:rFonts w:cs="Times New Roman"/>
          <w:kern w:val="2"/>
          <w:lang w:eastAsia="zh-CN"/>
        </w:rPr>
        <w:t>penitenciarias</w:t>
      </w:r>
      <w:proofErr w:type="spellEnd"/>
      <w:r w:rsidRPr="00894457">
        <w:rPr>
          <w:rFonts w:cs="Times New Roman"/>
          <w:kern w:val="2"/>
          <w:lang w:eastAsia="zh-CN"/>
        </w:rPr>
        <w:t xml:space="preserve">, así como intereses y recargas que se </w:t>
      </w:r>
      <w:proofErr w:type="spellStart"/>
      <w:r w:rsidRPr="00894457">
        <w:rPr>
          <w:rFonts w:cs="Times New Roman"/>
          <w:kern w:val="2"/>
          <w:lang w:eastAsia="zh-CN"/>
        </w:rPr>
        <w:t>puedan</w:t>
      </w:r>
      <w:proofErr w:type="spellEnd"/>
      <w:r w:rsidRPr="00894457">
        <w:rPr>
          <w:rFonts w:cs="Times New Roman"/>
          <w:kern w:val="2"/>
          <w:lang w:eastAsia="zh-CN"/>
        </w:rPr>
        <w:t xml:space="preserve"> derivar de las </w:t>
      </w:r>
      <w:proofErr w:type="spellStart"/>
      <w:r w:rsidRPr="00894457">
        <w:rPr>
          <w:rFonts w:cs="Times New Roman"/>
          <w:kern w:val="2"/>
          <w:lang w:eastAsia="zh-CN"/>
        </w:rPr>
        <w:t>mismas</w:t>
      </w:r>
      <w:proofErr w:type="spellEnd"/>
      <w:r w:rsidRPr="00894457">
        <w:rPr>
          <w:rFonts w:cs="Times New Roman"/>
          <w:kern w:val="2"/>
          <w:lang w:eastAsia="zh-CN"/>
        </w:rPr>
        <w:t xml:space="preserve">. </w:t>
      </w:r>
    </w:p>
    <w:p w14:paraId="1A011C31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after="240"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Gastos de </w:t>
      </w:r>
      <w:proofErr w:type="spellStart"/>
      <w:r w:rsidRPr="00894457">
        <w:rPr>
          <w:rFonts w:cs="Times New Roman"/>
          <w:kern w:val="2"/>
          <w:lang w:eastAsia="zh-CN"/>
        </w:rPr>
        <w:t>procedimientos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judiciales</w:t>
      </w:r>
      <w:proofErr w:type="spellEnd"/>
      <w:r w:rsidRPr="00894457">
        <w:rPr>
          <w:rFonts w:cs="Times New Roman"/>
          <w:kern w:val="2"/>
          <w:lang w:eastAsia="zh-CN"/>
        </w:rPr>
        <w:t xml:space="preserve">. </w:t>
      </w:r>
    </w:p>
    <w:p w14:paraId="37A343DE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after="240"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Gastos derivados de </w:t>
      </w:r>
      <w:proofErr w:type="spellStart"/>
      <w:r w:rsidRPr="00894457">
        <w:rPr>
          <w:rFonts w:cs="Times New Roman"/>
          <w:kern w:val="2"/>
          <w:lang w:eastAsia="zh-CN"/>
        </w:rPr>
        <w:t>celebraciones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gastronómicas particulares de las entidades o </w:t>
      </w:r>
      <w:proofErr w:type="spellStart"/>
      <w:r w:rsidRPr="00894457">
        <w:rPr>
          <w:rFonts w:cs="Times New Roman"/>
          <w:kern w:val="2"/>
          <w:lang w:eastAsia="zh-CN"/>
        </w:rPr>
        <w:t>asociaciones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(</w:t>
      </w:r>
      <w:proofErr w:type="spellStart"/>
      <w:r w:rsidRPr="00894457">
        <w:rPr>
          <w:rFonts w:cs="Times New Roman"/>
          <w:kern w:val="2"/>
          <w:lang w:eastAsia="zh-CN"/>
        </w:rPr>
        <w:t>almuerzos</w:t>
      </w:r>
      <w:proofErr w:type="spellEnd"/>
      <w:r w:rsidRPr="00894457">
        <w:rPr>
          <w:rFonts w:cs="Times New Roman"/>
          <w:kern w:val="2"/>
          <w:lang w:eastAsia="zh-CN"/>
        </w:rPr>
        <w:t>, comidas, pinchos, cenas, etcétera)</w:t>
      </w:r>
    </w:p>
    <w:p w14:paraId="0D6F5ABE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after="240"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Gastos por la adquisición de bebidas </w:t>
      </w:r>
      <w:proofErr w:type="spellStart"/>
      <w:r w:rsidRPr="00894457">
        <w:rPr>
          <w:rFonts w:cs="Times New Roman"/>
          <w:kern w:val="2"/>
          <w:lang w:eastAsia="zh-CN"/>
        </w:rPr>
        <w:t>alcóholicas</w:t>
      </w:r>
      <w:proofErr w:type="spellEnd"/>
      <w:r w:rsidRPr="00894457">
        <w:rPr>
          <w:rFonts w:cs="Times New Roman"/>
          <w:kern w:val="2"/>
          <w:lang w:eastAsia="zh-CN"/>
        </w:rPr>
        <w:t xml:space="preserve"> de </w:t>
      </w:r>
      <w:proofErr w:type="spellStart"/>
      <w:r w:rsidRPr="00894457">
        <w:rPr>
          <w:rFonts w:cs="Times New Roman"/>
          <w:kern w:val="2"/>
          <w:lang w:eastAsia="zh-CN"/>
        </w:rPr>
        <w:t>cualquier</w:t>
      </w:r>
      <w:proofErr w:type="spellEnd"/>
      <w:r w:rsidRPr="00894457">
        <w:rPr>
          <w:rFonts w:cs="Times New Roman"/>
          <w:kern w:val="2"/>
          <w:lang w:eastAsia="zh-CN"/>
        </w:rPr>
        <w:t xml:space="preserve"> tipo, así como tabaco u </w:t>
      </w:r>
      <w:proofErr w:type="spellStart"/>
      <w:r w:rsidRPr="00894457">
        <w:rPr>
          <w:rFonts w:cs="Times New Roman"/>
          <w:kern w:val="2"/>
          <w:lang w:eastAsia="zh-CN"/>
        </w:rPr>
        <w:t>otros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productos</w:t>
      </w:r>
      <w:proofErr w:type="spellEnd"/>
      <w:r w:rsidRPr="00894457">
        <w:rPr>
          <w:rFonts w:cs="Times New Roman"/>
          <w:kern w:val="2"/>
          <w:lang w:eastAsia="zh-CN"/>
        </w:rPr>
        <w:t xml:space="preserve"> considerados lesivos para la </w:t>
      </w:r>
      <w:proofErr w:type="spellStart"/>
      <w:r w:rsidRPr="00894457">
        <w:rPr>
          <w:rFonts w:cs="Times New Roman"/>
          <w:kern w:val="2"/>
          <w:lang w:eastAsia="zh-CN"/>
        </w:rPr>
        <w:t>salud</w:t>
      </w:r>
      <w:proofErr w:type="spellEnd"/>
      <w:r w:rsidRPr="00894457">
        <w:rPr>
          <w:rFonts w:cs="Times New Roman"/>
          <w:kern w:val="2"/>
          <w:lang w:eastAsia="zh-CN"/>
        </w:rPr>
        <w:t xml:space="preserve">. </w:t>
      </w:r>
    </w:p>
    <w:p w14:paraId="03F8DC41" w14:textId="77777777" w:rsidR="00894457" w:rsidRPr="00894457" w:rsidRDefault="00894457" w:rsidP="00894457">
      <w:pPr>
        <w:numPr>
          <w:ilvl w:val="1"/>
          <w:numId w:val="54"/>
        </w:numPr>
        <w:suppressAutoHyphens w:val="0"/>
        <w:spacing w:after="240" w:line="276" w:lineRule="auto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Gastos que </w:t>
      </w:r>
      <w:proofErr w:type="spellStart"/>
      <w:r w:rsidRPr="00894457">
        <w:rPr>
          <w:rFonts w:cs="Times New Roman"/>
          <w:kern w:val="2"/>
          <w:lang w:eastAsia="zh-CN"/>
        </w:rPr>
        <w:t>contravengas</w:t>
      </w:r>
      <w:proofErr w:type="spellEnd"/>
      <w:r w:rsidRPr="00894457">
        <w:rPr>
          <w:rFonts w:cs="Times New Roman"/>
          <w:kern w:val="2"/>
          <w:lang w:eastAsia="zh-CN"/>
        </w:rPr>
        <w:t xml:space="preserve"> el </w:t>
      </w:r>
      <w:proofErr w:type="spellStart"/>
      <w:r w:rsidRPr="00894457">
        <w:rPr>
          <w:rFonts w:cs="Times New Roman"/>
          <w:kern w:val="2"/>
          <w:lang w:eastAsia="zh-CN"/>
        </w:rPr>
        <w:t>dispuesto</w:t>
      </w:r>
      <w:proofErr w:type="spellEnd"/>
      <w:r w:rsidRPr="00894457">
        <w:rPr>
          <w:rFonts w:cs="Times New Roman"/>
          <w:kern w:val="2"/>
          <w:lang w:eastAsia="zh-CN"/>
        </w:rPr>
        <w:t xml:space="preserve"> en el </w:t>
      </w:r>
      <w:proofErr w:type="spellStart"/>
      <w:r w:rsidRPr="00894457">
        <w:rPr>
          <w:rFonts w:cs="Times New Roman"/>
          <w:kern w:val="2"/>
          <w:lang w:eastAsia="zh-CN"/>
        </w:rPr>
        <w:t>artículo</w:t>
      </w:r>
      <w:proofErr w:type="spellEnd"/>
      <w:r w:rsidRPr="00894457">
        <w:rPr>
          <w:rFonts w:cs="Times New Roman"/>
          <w:kern w:val="2"/>
          <w:lang w:eastAsia="zh-CN"/>
        </w:rPr>
        <w:t xml:space="preserve"> 68 del RD 887/2006 y en el </w:t>
      </w:r>
      <w:proofErr w:type="spellStart"/>
      <w:r w:rsidRPr="00894457">
        <w:rPr>
          <w:rFonts w:cs="Times New Roman"/>
          <w:kern w:val="2"/>
          <w:lang w:eastAsia="zh-CN"/>
        </w:rPr>
        <w:t>artículo</w:t>
      </w:r>
      <w:proofErr w:type="spellEnd"/>
      <w:r w:rsidRPr="00894457">
        <w:rPr>
          <w:rFonts w:cs="Times New Roman"/>
          <w:kern w:val="2"/>
          <w:lang w:eastAsia="zh-CN"/>
        </w:rPr>
        <w:t xml:space="preserve"> 29.7-d de la </w:t>
      </w:r>
      <w:proofErr w:type="spellStart"/>
      <w:r w:rsidRPr="00894457">
        <w:rPr>
          <w:rFonts w:cs="Times New Roman"/>
          <w:kern w:val="2"/>
          <w:lang w:eastAsia="zh-CN"/>
        </w:rPr>
        <w:t>Ley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general</w:t>
      </w:r>
      <w:proofErr w:type="spellEnd"/>
      <w:r w:rsidRPr="00894457">
        <w:rPr>
          <w:rFonts w:cs="Times New Roman"/>
          <w:kern w:val="2"/>
          <w:lang w:eastAsia="zh-CN"/>
        </w:rPr>
        <w:t xml:space="preserve"> de subvenciones.</w:t>
      </w:r>
    </w:p>
    <w:p w14:paraId="7D266A0C" w14:textId="77777777" w:rsidR="00894457" w:rsidRPr="00894457" w:rsidRDefault="00894457" w:rsidP="00894457">
      <w:pPr>
        <w:suppressAutoHyphens w:val="0"/>
        <w:spacing w:after="240" w:line="276" w:lineRule="auto"/>
        <w:contextualSpacing/>
        <w:jc w:val="both"/>
        <w:rPr>
          <w:rFonts w:cs="Times New Roman"/>
          <w:kern w:val="2"/>
          <w:lang w:eastAsia="zh-CN"/>
        </w:rPr>
      </w:pPr>
    </w:p>
    <w:p w14:paraId="45BF56A7" w14:textId="77777777" w:rsidR="00894457" w:rsidRPr="00894457" w:rsidRDefault="00894457" w:rsidP="00894457">
      <w:pPr>
        <w:suppressAutoHyphens w:val="0"/>
        <w:spacing w:after="240" w:line="276" w:lineRule="auto"/>
        <w:ind w:left="-284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szCs w:val="21"/>
          <w:lang w:eastAsia="zh-CN"/>
        </w:rPr>
        <w:t xml:space="preserve">No se </w:t>
      </w:r>
      <w:proofErr w:type="spellStart"/>
      <w:r w:rsidRPr="00894457">
        <w:rPr>
          <w:rFonts w:cs="Times New Roman"/>
          <w:kern w:val="2"/>
          <w:szCs w:val="21"/>
          <w:lang w:eastAsia="zh-CN"/>
        </w:rPr>
        <w:t>tendrá</w:t>
      </w:r>
      <w:proofErr w:type="spellEnd"/>
      <w:r w:rsidRPr="00894457">
        <w:rPr>
          <w:rFonts w:cs="Times New Roman"/>
          <w:kern w:val="2"/>
          <w:szCs w:val="21"/>
          <w:lang w:eastAsia="zh-CN"/>
        </w:rPr>
        <w:t xml:space="preserve"> en </w:t>
      </w:r>
      <w:proofErr w:type="spellStart"/>
      <w:r w:rsidRPr="00894457">
        <w:rPr>
          <w:rFonts w:cs="Times New Roman"/>
          <w:kern w:val="2"/>
          <w:szCs w:val="21"/>
          <w:lang w:eastAsia="zh-CN"/>
        </w:rPr>
        <w:t>cuenta</w:t>
      </w:r>
      <w:proofErr w:type="spellEnd"/>
      <w:r w:rsidRPr="00894457">
        <w:rPr>
          <w:rFonts w:cs="Times New Roman"/>
          <w:kern w:val="2"/>
          <w:szCs w:val="21"/>
          <w:lang w:eastAsia="zh-CN"/>
        </w:rPr>
        <w:t xml:space="preserve">, en </w:t>
      </w:r>
      <w:proofErr w:type="spellStart"/>
      <w:r w:rsidRPr="00894457">
        <w:rPr>
          <w:rFonts w:cs="Times New Roman"/>
          <w:kern w:val="2"/>
          <w:szCs w:val="21"/>
          <w:lang w:eastAsia="zh-CN"/>
        </w:rPr>
        <w:t>su</w:t>
      </w:r>
      <w:proofErr w:type="spellEnd"/>
      <w:r w:rsidRPr="00894457">
        <w:rPr>
          <w:rFonts w:cs="Times New Roman"/>
          <w:kern w:val="2"/>
          <w:szCs w:val="21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Cs w:val="21"/>
          <w:lang w:eastAsia="zh-CN"/>
        </w:rPr>
        <w:t>totalidad</w:t>
      </w:r>
      <w:proofErr w:type="spellEnd"/>
      <w:r w:rsidRPr="00894457">
        <w:rPr>
          <w:rFonts w:cs="Times New Roman"/>
          <w:kern w:val="2"/>
          <w:szCs w:val="21"/>
          <w:lang w:eastAsia="zh-CN"/>
        </w:rPr>
        <w:t xml:space="preserve">, la factura o </w:t>
      </w:r>
      <w:proofErr w:type="spellStart"/>
      <w:r w:rsidRPr="00894457">
        <w:rPr>
          <w:rFonts w:cs="Times New Roman"/>
          <w:kern w:val="2"/>
          <w:szCs w:val="21"/>
          <w:lang w:eastAsia="zh-CN"/>
        </w:rPr>
        <w:t>justificante</w:t>
      </w:r>
      <w:proofErr w:type="spellEnd"/>
      <w:r w:rsidRPr="00894457">
        <w:rPr>
          <w:rFonts w:cs="Times New Roman"/>
          <w:kern w:val="2"/>
          <w:szCs w:val="21"/>
          <w:lang w:eastAsia="zh-CN"/>
        </w:rPr>
        <w:t xml:space="preserve"> de gasto que </w:t>
      </w:r>
      <w:proofErr w:type="spellStart"/>
      <w:r w:rsidRPr="00894457">
        <w:rPr>
          <w:rFonts w:cs="Times New Roman"/>
          <w:kern w:val="2"/>
          <w:szCs w:val="21"/>
          <w:lang w:eastAsia="zh-CN"/>
        </w:rPr>
        <w:t>contenga</w:t>
      </w:r>
      <w:proofErr w:type="spellEnd"/>
      <w:r w:rsidRPr="00894457">
        <w:rPr>
          <w:rFonts w:cs="Times New Roman"/>
          <w:kern w:val="2"/>
          <w:szCs w:val="21"/>
          <w:lang w:eastAsia="zh-CN"/>
        </w:rPr>
        <w:t xml:space="preserve"> algún de </w:t>
      </w:r>
      <w:proofErr w:type="spellStart"/>
      <w:r w:rsidRPr="00894457">
        <w:rPr>
          <w:rFonts w:cs="Times New Roman"/>
          <w:kern w:val="2"/>
          <w:szCs w:val="21"/>
          <w:lang w:eastAsia="zh-CN"/>
        </w:rPr>
        <w:t>estos</w:t>
      </w:r>
      <w:proofErr w:type="spellEnd"/>
      <w:r w:rsidRPr="00894457">
        <w:rPr>
          <w:rFonts w:cs="Times New Roman"/>
          <w:kern w:val="2"/>
          <w:szCs w:val="21"/>
          <w:lang w:eastAsia="zh-CN"/>
        </w:rPr>
        <w:t xml:space="preserve"> conceptos.</w:t>
      </w:r>
    </w:p>
    <w:p w14:paraId="586C2E17" w14:textId="77777777" w:rsidR="00894457" w:rsidRPr="00894457" w:rsidRDefault="00894457" w:rsidP="00894457">
      <w:pPr>
        <w:spacing w:after="240" w:line="276" w:lineRule="auto"/>
        <w:ind w:left="-284"/>
        <w:jc w:val="both"/>
        <w:rPr>
          <w:kern w:val="2"/>
          <w:lang w:eastAsia="zh-CN"/>
        </w:rPr>
      </w:pPr>
      <w:proofErr w:type="spellStart"/>
      <w:r w:rsidRPr="00894457">
        <w:rPr>
          <w:rFonts w:cs="Times New Roman"/>
          <w:kern w:val="2"/>
          <w:lang w:eastAsia="zh-CN"/>
        </w:rPr>
        <w:t>Tampoco</w:t>
      </w:r>
      <w:proofErr w:type="spellEnd"/>
      <w:r w:rsidRPr="00894457">
        <w:rPr>
          <w:rFonts w:cs="Times New Roman"/>
          <w:kern w:val="2"/>
          <w:lang w:eastAsia="zh-CN"/>
        </w:rPr>
        <w:t xml:space="preserve"> serán subvencionables </w:t>
      </w:r>
      <w:proofErr w:type="spellStart"/>
      <w:r w:rsidRPr="00894457">
        <w:rPr>
          <w:rFonts w:cs="Times New Roman"/>
          <w:kern w:val="2"/>
          <w:lang w:eastAsia="zh-CN"/>
        </w:rPr>
        <w:t>aquellos</w:t>
      </w:r>
      <w:proofErr w:type="spellEnd"/>
      <w:r w:rsidRPr="00894457">
        <w:rPr>
          <w:rFonts w:cs="Times New Roman"/>
          <w:kern w:val="2"/>
          <w:lang w:eastAsia="zh-CN"/>
        </w:rPr>
        <w:t xml:space="preserve"> programas en los que se </w:t>
      </w:r>
      <w:proofErr w:type="spellStart"/>
      <w:r w:rsidRPr="00894457">
        <w:rPr>
          <w:rFonts w:cs="Times New Roman"/>
          <w:kern w:val="2"/>
          <w:lang w:eastAsia="zh-CN"/>
        </w:rPr>
        <w:t>incluya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alguna</w:t>
      </w:r>
      <w:proofErr w:type="spellEnd"/>
      <w:r w:rsidRPr="00894457">
        <w:rPr>
          <w:rFonts w:cs="Times New Roman"/>
          <w:kern w:val="2"/>
          <w:lang w:eastAsia="zh-CN"/>
        </w:rPr>
        <w:t xml:space="preserve"> de las </w:t>
      </w:r>
      <w:proofErr w:type="spellStart"/>
      <w:r w:rsidRPr="00894457">
        <w:rPr>
          <w:rFonts w:cs="Times New Roman"/>
          <w:kern w:val="2"/>
          <w:lang w:eastAsia="zh-CN"/>
        </w:rPr>
        <w:t>siguientes</w:t>
      </w:r>
      <w:proofErr w:type="spellEnd"/>
      <w:r w:rsidRPr="00894457">
        <w:rPr>
          <w:rFonts w:cs="Times New Roman"/>
          <w:kern w:val="2"/>
          <w:lang w:eastAsia="zh-CN"/>
        </w:rPr>
        <w:t xml:space="preserve"> acciones:</w:t>
      </w:r>
    </w:p>
    <w:p w14:paraId="49311800" w14:textId="77777777" w:rsidR="00894457" w:rsidRPr="00894457" w:rsidRDefault="00894457" w:rsidP="00894457">
      <w:pPr>
        <w:numPr>
          <w:ilvl w:val="0"/>
          <w:numId w:val="55"/>
        </w:numPr>
        <w:spacing w:line="276" w:lineRule="auto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Actividades que </w:t>
      </w:r>
      <w:proofErr w:type="spellStart"/>
      <w:r w:rsidRPr="00894457">
        <w:rPr>
          <w:rFonts w:cs="Times New Roman"/>
          <w:kern w:val="2"/>
          <w:lang w:eastAsia="zh-CN"/>
        </w:rPr>
        <w:t>promuevan</w:t>
      </w:r>
      <w:proofErr w:type="spellEnd"/>
      <w:r w:rsidRPr="00894457">
        <w:rPr>
          <w:rFonts w:cs="Times New Roman"/>
          <w:kern w:val="2"/>
          <w:lang w:eastAsia="zh-CN"/>
        </w:rPr>
        <w:t xml:space="preserve"> o </w:t>
      </w:r>
      <w:proofErr w:type="spellStart"/>
      <w:r w:rsidRPr="00894457">
        <w:rPr>
          <w:rFonts w:cs="Times New Roman"/>
          <w:kern w:val="2"/>
          <w:lang w:eastAsia="zh-CN"/>
        </w:rPr>
        <w:t>justifiquen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cualquier</w:t>
      </w:r>
      <w:proofErr w:type="spellEnd"/>
      <w:r w:rsidRPr="00894457">
        <w:rPr>
          <w:rFonts w:cs="Times New Roman"/>
          <w:kern w:val="2"/>
          <w:lang w:eastAsia="zh-CN"/>
        </w:rPr>
        <w:t xml:space="preserve"> forma de discriminación por razón de raza, sexo, </w:t>
      </w:r>
      <w:proofErr w:type="spellStart"/>
      <w:r w:rsidRPr="00894457">
        <w:rPr>
          <w:rFonts w:cs="Times New Roman"/>
          <w:kern w:val="2"/>
          <w:lang w:eastAsia="zh-CN"/>
        </w:rPr>
        <w:t>religión</w:t>
      </w:r>
      <w:proofErr w:type="spellEnd"/>
      <w:r w:rsidRPr="00894457">
        <w:rPr>
          <w:rFonts w:cs="Times New Roman"/>
          <w:kern w:val="2"/>
          <w:lang w:eastAsia="zh-CN"/>
        </w:rPr>
        <w:t xml:space="preserve">, o </w:t>
      </w:r>
      <w:proofErr w:type="spellStart"/>
      <w:r w:rsidRPr="00894457">
        <w:rPr>
          <w:rFonts w:cs="Times New Roman"/>
          <w:kern w:val="2"/>
          <w:lang w:eastAsia="zh-CN"/>
        </w:rPr>
        <w:t>cualquier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otra</w:t>
      </w:r>
      <w:proofErr w:type="spellEnd"/>
      <w:r w:rsidRPr="00894457">
        <w:rPr>
          <w:rFonts w:cs="Times New Roman"/>
          <w:kern w:val="2"/>
          <w:lang w:eastAsia="zh-CN"/>
        </w:rPr>
        <w:t xml:space="preserve"> que atente contra los </w:t>
      </w:r>
      <w:proofErr w:type="spellStart"/>
      <w:r w:rsidRPr="00894457">
        <w:rPr>
          <w:rFonts w:cs="Times New Roman"/>
          <w:kern w:val="2"/>
          <w:lang w:eastAsia="zh-CN"/>
        </w:rPr>
        <w:t>derechos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fundamentales</w:t>
      </w:r>
      <w:proofErr w:type="spellEnd"/>
      <w:r w:rsidRPr="00894457">
        <w:rPr>
          <w:rFonts w:cs="Times New Roman"/>
          <w:kern w:val="2"/>
          <w:lang w:eastAsia="zh-CN"/>
        </w:rPr>
        <w:t xml:space="preserve"> de las </w:t>
      </w:r>
      <w:proofErr w:type="spellStart"/>
      <w:r w:rsidRPr="00894457">
        <w:rPr>
          <w:rFonts w:cs="Times New Roman"/>
          <w:kern w:val="2"/>
          <w:lang w:eastAsia="zh-CN"/>
        </w:rPr>
        <w:t>personas</w:t>
      </w:r>
      <w:proofErr w:type="spellEnd"/>
      <w:r w:rsidRPr="00894457">
        <w:rPr>
          <w:rFonts w:cs="Times New Roman"/>
          <w:kern w:val="2"/>
          <w:lang w:eastAsia="zh-CN"/>
        </w:rPr>
        <w:t xml:space="preserve">. </w:t>
      </w:r>
    </w:p>
    <w:p w14:paraId="7B728433" w14:textId="77777777" w:rsidR="00894457" w:rsidRPr="00894457" w:rsidRDefault="00894457" w:rsidP="00894457">
      <w:pPr>
        <w:numPr>
          <w:ilvl w:val="0"/>
          <w:numId w:val="55"/>
        </w:numPr>
        <w:spacing w:after="240" w:line="276" w:lineRule="auto"/>
        <w:jc w:val="both"/>
        <w:rPr>
          <w:kern w:val="2"/>
          <w:lang w:eastAsia="zh-CN"/>
        </w:rPr>
      </w:pPr>
      <w:proofErr w:type="spellStart"/>
      <w:r w:rsidRPr="00894457">
        <w:rPr>
          <w:rFonts w:cs="Times New Roman"/>
          <w:kern w:val="2"/>
          <w:lang w:eastAsia="zh-CN"/>
        </w:rPr>
        <w:t>Aquellas</w:t>
      </w:r>
      <w:proofErr w:type="spellEnd"/>
      <w:r w:rsidRPr="00894457">
        <w:rPr>
          <w:rFonts w:cs="Times New Roman"/>
          <w:kern w:val="2"/>
          <w:lang w:eastAsia="zh-CN"/>
        </w:rPr>
        <w:t xml:space="preserve"> que fomenten o </w:t>
      </w:r>
      <w:proofErr w:type="spellStart"/>
      <w:r w:rsidRPr="00894457">
        <w:rPr>
          <w:rFonts w:cs="Times New Roman"/>
          <w:kern w:val="2"/>
          <w:lang w:eastAsia="zh-CN"/>
        </w:rPr>
        <w:t>puedan</w:t>
      </w:r>
      <w:proofErr w:type="spellEnd"/>
      <w:r w:rsidRPr="00894457">
        <w:rPr>
          <w:rFonts w:cs="Times New Roman"/>
          <w:kern w:val="2"/>
          <w:lang w:eastAsia="zh-CN"/>
        </w:rPr>
        <w:t xml:space="preserve"> incitar, directa o indirectamente, </w:t>
      </w:r>
      <w:proofErr w:type="spellStart"/>
      <w:r w:rsidRPr="00894457">
        <w:rPr>
          <w:rFonts w:cs="Times New Roman"/>
          <w:kern w:val="2"/>
          <w:lang w:eastAsia="zh-CN"/>
        </w:rPr>
        <w:t>al</w:t>
      </w:r>
      <w:proofErr w:type="spellEnd"/>
      <w:r w:rsidRPr="00894457">
        <w:rPr>
          <w:rFonts w:cs="Times New Roman"/>
          <w:kern w:val="2"/>
          <w:lang w:eastAsia="zh-CN"/>
        </w:rPr>
        <w:t xml:space="preserve"> uso de drogas, alcohol o tabaco, o que realicen </w:t>
      </w:r>
      <w:proofErr w:type="spellStart"/>
      <w:r w:rsidRPr="00894457">
        <w:rPr>
          <w:rFonts w:cs="Times New Roman"/>
          <w:kern w:val="2"/>
          <w:lang w:eastAsia="zh-CN"/>
        </w:rPr>
        <w:t>apología</w:t>
      </w:r>
      <w:proofErr w:type="spellEnd"/>
      <w:r w:rsidRPr="00894457">
        <w:rPr>
          <w:rFonts w:cs="Times New Roman"/>
          <w:kern w:val="2"/>
          <w:lang w:eastAsia="zh-CN"/>
        </w:rPr>
        <w:t xml:space="preserve"> del consumo de las </w:t>
      </w:r>
      <w:proofErr w:type="spellStart"/>
      <w:r w:rsidRPr="00894457">
        <w:rPr>
          <w:rFonts w:cs="Times New Roman"/>
          <w:kern w:val="2"/>
          <w:lang w:eastAsia="zh-CN"/>
        </w:rPr>
        <w:t>mismas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73468E50" w14:textId="77777777" w:rsidR="00894457" w:rsidRPr="00894457" w:rsidRDefault="00894457" w:rsidP="00894457">
      <w:pPr>
        <w:spacing w:after="240" w:line="276" w:lineRule="auto"/>
        <w:ind w:left="-284"/>
        <w:jc w:val="both"/>
        <w:rPr>
          <w:kern w:val="2"/>
          <w:lang w:eastAsia="zh-CN"/>
        </w:rPr>
      </w:pPr>
      <w:proofErr w:type="spellStart"/>
      <w:r w:rsidRPr="00894457">
        <w:rPr>
          <w:rFonts w:cs="Times New Roman"/>
          <w:b/>
          <w:bCs/>
          <w:kern w:val="2"/>
          <w:lang w:eastAsia="zh-CN"/>
        </w:rPr>
        <w:t>Tercera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. Requisitos de las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personas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 beneficiarias. </w:t>
      </w:r>
      <w:proofErr w:type="spellStart"/>
      <w:r w:rsidRPr="00894457">
        <w:rPr>
          <w:rFonts w:cs="Times New Roman"/>
          <w:kern w:val="2"/>
          <w:lang w:eastAsia="zh-CN"/>
        </w:rPr>
        <w:t>Podrán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solicitar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esta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subvención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todas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las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asociaciones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o entidades </w:t>
      </w:r>
      <w:proofErr w:type="spellStart"/>
      <w:r w:rsidRPr="00894457">
        <w:rPr>
          <w:rFonts w:cs="Times New Roman"/>
          <w:kern w:val="2"/>
          <w:lang w:eastAsia="zh-CN"/>
        </w:rPr>
        <w:t>socioculturales</w:t>
      </w:r>
      <w:proofErr w:type="spellEnd"/>
      <w:r w:rsidRPr="00894457">
        <w:rPr>
          <w:rFonts w:cs="Times New Roman"/>
          <w:kern w:val="2"/>
          <w:lang w:eastAsia="zh-CN"/>
        </w:rPr>
        <w:t xml:space="preserve"> de Cedeira, con </w:t>
      </w:r>
      <w:proofErr w:type="spellStart"/>
      <w:r w:rsidRPr="00894457">
        <w:rPr>
          <w:rFonts w:cs="Times New Roman"/>
          <w:kern w:val="2"/>
          <w:lang w:eastAsia="zh-CN"/>
        </w:rPr>
        <w:t>personalidad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jurídica</w:t>
      </w:r>
      <w:proofErr w:type="spellEnd"/>
      <w:r w:rsidRPr="00894457">
        <w:rPr>
          <w:rFonts w:cs="Times New Roman"/>
          <w:kern w:val="2"/>
          <w:lang w:eastAsia="zh-CN"/>
        </w:rPr>
        <w:t xml:space="preserve"> propia, </w:t>
      </w:r>
      <w:proofErr w:type="spellStart"/>
      <w:r w:rsidRPr="00894457">
        <w:rPr>
          <w:rFonts w:cs="Times New Roman"/>
          <w:kern w:val="2"/>
          <w:lang w:eastAsia="zh-CN"/>
        </w:rPr>
        <w:t>sin</w:t>
      </w:r>
      <w:proofErr w:type="spellEnd"/>
      <w:r w:rsidRPr="00894457">
        <w:rPr>
          <w:rFonts w:cs="Times New Roman"/>
          <w:kern w:val="2"/>
          <w:lang w:eastAsia="zh-CN"/>
        </w:rPr>
        <w:t xml:space="preserve"> ánimo de lucro,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que </w:t>
      </w:r>
      <w:proofErr w:type="spellStart"/>
      <w:r w:rsidRPr="00894457">
        <w:rPr>
          <w:rFonts w:cs="Times New Roman"/>
          <w:kern w:val="2"/>
          <w:lang w:eastAsia="zh-CN"/>
        </w:rPr>
        <w:t>desarrollen</w:t>
      </w:r>
      <w:proofErr w:type="spellEnd"/>
      <w:r w:rsidRPr="00894457">
        <w:rPr>
          <w:rFonts w:cs="Times New Roman"/>
          <w:kern w:val="2"/>
          <w:lang w:eastAsia="zh-CN"/>
        </w:rPr>
        <w:t xml:space="preserve"> programas y actividades vinculadas a la arena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sociocultural que reúnan, en el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momento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presentar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la </w:t>
      </w:r>
      <w:proofErr w:type="spellStart"/>
      <w:r w:rsidRPr="00894457">
        <w:rPr>
          <w:rFonts w:cs="Times New Roman"/>
          <w:kern w:val="2"/>
          <w:lang w:eastAsia="zh-CN"/>
        </w:rPr>
        <w:t>solicitud</w:t>
      </w:r>
      <w:proofErr w:type="spellEnd"/>
      <w:r w:rsidRPr="00894457">
        <w:rPr>
          <w:rFonts w:cs="Times New Roman"/>
          <w:kern w:val="2"/>
          <w:lang w:eastAsia="zh-CN"/>
        </w:rPr>
        <w:t xml:space="preserve"> de subvención,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los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b/>
          <w:kern w:val="2"/>
          <w:u w:val="thick"/>
          <w:lang w:eastAsia="zh-CN"/>
        </w:rPr>
        <w:t>siguientes</w:t>
      </w:r>
      <w:proofErr w:type="spellEnd"/>
      <w:r w:rsidRPr="00894457">
        <w:rPr>
          <w:rFonts w:cs="Times New Roman"/>
          <w:b/>
          <w:spacing w:val="-1"/>
          <w:kern w:val="2"/>
          <w:u w:val="thick"/>
          <w:lang w:eastAsia="zh-CN"/>
        </w:rPr>
        <w:t xml:space="preserve"> </w:t>
      </w:r>
      <w:r w:rsidRPr="00894457">
        <w:rPr>
          <w:rFonts w:cs="Times New Roman"/>
          <w:b/>
          <w:kern w:val="2"/>
          <w:u w:val="thick"/>
          <w:lang w:eastAsia="zh-CN"/>
        </w:rPr>
        <w:t>requisitos</w:t>
      </w:r>
      <w:r w:rsidRPr="00894457">
        <w:rPr>
          <w:rFonts w:cs="Times New Roman"/>
          <w:kern w:val="2"/>
          <w:lang w:eastAsia="zh-CN"/>
        </w:rPr>
        <w:t>:</w:t>
      </w:r>
    </w:p>
    <w:p w14:paraId="74CE8194" w14:textId="77777777" w:rsidR="00894457" w:rsidRPr="00894457" w:rsidRDefault="00894457" w:rsidP="00894457">
      <w:pPr>
        <w:widowControl w:val="0"/>
        <w:numPr>
          <w:ilvl w:val="0"/>
          <w:numId w:val="52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szCs w:val="21"/>
          <w:lang w:eastAsia="zh-CN"/>
        </w:rPr>
        <w:t xml:space="preserve">Estas inscritas en el </w:t>
      </w:r>
      <w:proofErr w:type="spellStart"/>
      <w:r w:rsidRPr="00894457">
        <w:rPr>
          <w:rFonts w:cs="Times New Roman"/>
          <w:kern w:val="2"/>
          <w:lang w:eastAsia="zh-CN"/>
        </w:rPr>
        <w:t>Registro</w:t>
      </w:r>
      <w:proofErr w:type="spellEnd"/>
      <w:r w:rsidRPr="00894457">
        <w:rPr>
          <w:rFonts w:cs="Times New Roman"/>
          <w:kern w:val="2"/>
          <w:lang w:eastAsia="zh-CN"/>
        </w:rPr>
        <w:t xml:space="preserve"> Municipal de </w:t>
      </w:r>
      <w:proofErr w:type="spellStart"/>
      <w:r w:rsidRPr="00894457">
        <w:rPr>
          <w:rFonts w:cs="Times New Roman"/>
          <w:kern w:val="2"/>
          <w:lang w:eastAsia="zh-CN"/>
        </w:rPr>
        <w:t>asociaciones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del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Cedeira, con los datos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actualizados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o presentada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la </w:t>
      </w:r>
      <w:proofErr w:type="spellStart"/>
      <w:r w:rsidRPr="00894457">
        <w:rPr>
          <w:rFonts w:cs="Times New Roman"/>
          <w:kern w:val="2"/>
          <w:lang w:eastAsia="zh-CN"/>
        </w:rPr>
        <w:t>solicitud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actualización.</w:t>
      </w:r>
    </w:p>
    <w:p w14:paraId="314E07F9" w14:textId="77777777" w:rsidR="00894457" w:rsidRPr="00894457" w:rsidRDefault="00894457" w:rsidP="00894457">
      <w:pPr>
        <w:widowControl w:val="0"/>
        <w:numPr>
          <w:ilvl w:val="0"/>
          <w:numId w:val="52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proofErr w:type="spellStart"/>
      <w:r w:rsidRPr="00894457">
        <w:rPr>
          <w:rFonts w:cs="Times New Roman"/>
          <w:kern w:val="2"/>
          <w:lang w:eastAsia="zh-CN"/>
        </w:rPr>
        <w:t>Tener</w:t>
      </w:r>
      <w:proofErr w:type="spellEnd"/>
      <w:r w:rsidRPr="00894457">
        <w:rPr>
          <w:rFonts w:cs="Times New Roman"/>
          <w:kern w:val="2"/>
          <w:lang w:eastAsia="zh-CN"/>
        </w:rPr>
        <w:t xml:space="preserve"> los estatutos adaptados a la </w:t>
      </w:r>
      <w:proofErr w:type="spellStart"/>
      <w:r w:rsidRPr="00894457">
        <w:rPr>
          <w:rFonts w:cs="Times New Roman"/>
          <w:kern w:val="2"/>
          <w:lang w:eastAsia="zh-CN"/>
        </w:rPr>
        <w:t>Ley</w:t>
      </w:r>
      <w:proofErr w:type="spellEnd"/>
      <w:r w:rsidRPr="00894457">
        <w:rPr>
          <w:rFonts w:cs="Times New Roman"/>
          <w:kern w:val="2"/>
          <w:lang w:eastAsia="zh-CN"/>
        </w:rPr>
        <w:t xml:space="preserve"> orgánica 1/2002, de 22 de marzo, reguladora del </w:t>
      </w:r>
      <w:proofErr w:type="spellStart"/>
      <w:r w:rsidRPr="00894457">
        <w:rPr>
          <w:rFonts w:cs="Times New Roman"/>
          <w:kern w:val="2"/>
          <w:lang w:eastAsia="zh-CN"/>
        </w:rPr>
        <w:t>derecho</w:t>
      </w:r>
      <w:proofErr w:type="spellEnd"/>
      <w:r w:rsidRPr="00894457">
        <w:rPr>
          <w:rFonts w:cs="Times New Roman"/>
          <w:kern w:val="2"/>
          <w:lang w:eastAsia="zh-CN"/>
        </w:rPr>
        <w:t xml:space="preserve"> de asociación. </w:t>
      </w:r>
    </w:p>
    <w:p w14:paraId="1994A304" w14:textId="77777777" w:rsidR="00894457" w:rsidRPr="00894457" w:rsidRDefault="00894457" w:rsidP="00894457">
      <w:pPr>
        <w:widowControl w:val="0"/>
        <w:numPr>
          <w:ilvl w:val="0"/>
          <w:numId w:val="52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No </w:t>
      </w:r>
      <w:proofErr w:type="spellStart"/>
      <w:r w:rsidRPr="00894457">
        <w:rPr>
          <w:rFonts w:cs="Times New Roman"/>
          <w:kern w:val="2"/>
          <w:lang w:eastAsia="zh-CN"/>
        </w:rPr>
        <w:t>contravenir</w:t>
      </w:r>
      <w:proofErr w:type="spellEnd"/>
      <w:r w:rsidRPr="00894457">
        <w:rPr>
          <w:rFonts w:cs="Times New Roman"/>
          <w:kern w:val="2"/>
          <w:lang w:eastAsia="zh-CN"/>
        </w:rPr>
        <w:t xml:space="preserve"> el regulado en la </w:t>
      </w:r>
      <w:proofErr w:type="spellStart"/>
      <w:r w:rsidRPr="00894457">
        <w:rPr>
          <w:rFonts w:cs="Times New Roman"/>
          <w:kern w:val="2"/>
          <w:lang w:eastAsia="zh-CN"/>
        </w:rPr>
        <w:t>Ley</w:t>
      </w:r>
      <w:proofErr w:type="spellEnd"/>
      <w:r w:rsidRPr="00894457">
        <w:rPr>
          <w:rFonts w:cs="Times New Roman"/>
          <w:kern w:val="2"/>
          <w:lang w:eastAsia="zh-CN"/>
        </w:rPr>
        <w:t xml:space="preserve"> 38/2003, de 17 de </w:t>
      </w:r>
      <w:proofErr w:type="spellStart"/>
      <w:r w:rsidRPr="00894457">
        <w:rPr>
          <w:rFonts w:cs="Times New Roman"/>
          <w:kern w:val="2"/>
          <w:lang w:eastAsia="zh-CN"/>
        </w:rPr>
        <w:t>noviembre</w:t>
      </w:r>
      <w:proofErr w:type="spellEnd"/>
      <w:r w:rsidRPr="00894457">
        <w:rPr>
          <w:rFonts w:cs="Times New Roman"/>
          <w:kern w:val="2"/>
          <w:lang w:eastAsia="zh-CN"/>
        </w:rPr>
        <w:t xml:space="preserve">, </w:t>
      </w:r>
      <w:proofErr w:type="spellStart"/>
      <w:r w:rsidRPr="00894457">
        <w:rPr>
          <w:rFonts w:cs="Times New Roman"/>
          <w:kern w:val="2"/>
          <w:lang w:eastAsia="zh-CN"/>
        </w:rPr>
        <w:t>general</w:t>
      </w:r>
      <w:proofErr w:type="spellEnd"/>
      <w:r w:rsidRPr="00894457">
        <w:rPr>
          <w:rFonts w:cs="Times New Roman"/>
          <w:kern w:val="2"/>
          <w:lang w:eastAsia="zh-CN"/>
        </w:rPr>
        <w:t xml:space="preserve"> de subvenciones y en la </w:t>
      </w:r>
      <w:proofErr w:type="spellStart"/>
      <w:r w:rsidRPr="00894457">
        <w:rPr>
          <w:rFonts w:cs="Times New Roman"/>
          <w:kern w:val="2"/>
          <w:lang w:eastAsia="zh-CN"/>
        </w:rPr>
        <w:t>Ley</w:t>
      </w:r>
      <w:proofErr w:type="spellEnd"/>
      <w:r w:rsidRPr="00894457">
        <w:rPr>
          <w:rFonts w:cs="Times New Roman"/>
          <w:kern w:val="2"/>
          <w:lang w:eastAsia="zh-CN"/>
        </w:rPr>
        <w:t xml:space="preserve"> 9/2007, de 13 de </w:t>
      </w:r>
      <w:proofErr w:type="spellStart"/>
      <w:r w:rsidRPr="00894457">
        <w:rPr>
          <w:rFonts w:cs="Times New Roman"/>
          <w:kern w:val="2"/>
          <w:lang w:eastAsia="zh-CN"/>
        </w:rPr>
        <w:t>junio</w:t>
      </w:r>
      <w:proofErr w:type="spellEnd"/>
      <w:r w:rsidRPr="00894457">
        <w:rPr>
          <w:rFonts w:cs="Times New Roman"/>
          <w:kern w:val="2"/>
          <w:lang w:eastAsia="zh-CN"/>
        </w:rPr>
        <w:t>, de subvención de Galicia.</w:t>
      </w:r>
    </w:p>
    <w:p w14:paraId="763E95D5" w14:textId="77777777" w:rsidR="00894457" w:rsidRPr="00894457" w:rsidRDefault="00894457" w:rsidP="00894457">
      <w:pPr>
        <w:widowControl w:val="0"/>
        <w:numPr>
          <w:ilvl w:val="0"/>
          <w:numId w:val="52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Estar en posesión de un seguro de </w:t>
      </w:r>
      <w:proofErr w:type="spellStart"/>
      <w:r w:rsidRPr="00894457">
        <w:rPr>
          <w:rFonts w:cs="Times New Roman"/>
          <w:kern w:val="2"/>
          <w:lang w:eastAsia="zh-CN"/>
        </w:rPr>
        <w:t>responsabilidad</w:t>
      </w:r>
      <w:proofErr w:type="spellEnd"/>
      <w:r w:rsidRPr="00894457">
        <w:rPr>
          <w:rFonts w:cs="Times New Roman"/>
          <w:kern w:val="2"/>
          <w:lang w:eastAsia="zh-CN"/>
        </w:rPr>
        <w:t xml:space="preserve"> que cubra los </w:t>
      </w:r>
      <w:proofErr w:type="spellStart"/>
      <w:r w:rsidRPr="00894457">
        <w:rPr>
          <w:rFonts w:cs="Times New Roman"/>
          <w:kern w:val="2"/>
          <w:lang w:eastAsia="zh-CN"/>
        </w:rPr>
        <w:t>daños</w:t>
      </w:r>
      <w:proofErr w:type="spellEnd"/>
      <w:r w:rsidRPr="00894457">
        <w:rPr>
          <w:rFonts w:cs="Times New Roman"/>
          <w:kern w:val="2"/>
          <w:lang w:eastAsia="zh-CN"/>
        </w:rPr>
        <w:t xml:space="preserve"> derivados de la </w:t>
      </w:r>
      <w:proofErr w:type="spellStart"/>
      <w:r w:rsidRPr="00894457">
        <w:rPr>
          <w:rFonts w:cs="Times New Roman"/>
          <w:kern w:val="2"/>
          <w:lang w:eastAsia="zh-CN"/>
        </w:rPr>
        <w:lastRenderedPageBreak/>
        <w:t>actividad</w:t>
      </w:r>
      <w:proofErr w:type="spellEnd"/>
      <w:r w:rsidRPr="00894457">
        <w:rPr>
          <w:rFonts w:cs="Times New Roman"/>
          <w:kern w:val="2"/>
          <w:lang w:eastAsia="zh-CN"/>
        </w:rPr>
        <w:t xml:space="preserve"> de la </w:t>
      </w:r>
      <w:proofErr w:type="spellStart"/>
      <w:r w:rsidRPr="00894457">
        <w:rPr>
          <w:rFonts w:cs="Times New Roman"/>
          <w:kern w:val="2"/>
          <w:lang w:eastAsia="zh-CN"/>
        </w:rPr>
        <w:t>entidad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frente</w:t>
      </w:r>
      <w:proofErr w:type="spellEnd"/>
      <w:r w:rsidRPr="00894457">
        <w:rPr>
          <w:rFonts w:cs="Times New Roman"/>
          <w:kern w:val="2"/>
          <w:lang w:eastAsia="zh-CN"/>
        </w:rPr>
        <w:t xml:space="preserve"> a </w:t>
      </w:r>
      <w:proofErr w:type="spellStart"/>
      <w:r w:rsidRPr="00894457">
        <w:rPr>
          <w:rFonts w:cs="Times New Roman"/>
          <w:kern w:val="2"/>
          <w:lang w:eastAsia="zh-CN"/>
        </w:rPr>
        <w:t>terceros</w:t>
      </w:r>
      <w:proofErr w:type="spellEnd"/>
      <w:r w:rsidRPr="00894457">
        <w:rPr>
          <w:rFonts w:cs="Times New Roman"/>
          <w:kern w:val="2"/>
          <w:lang w:eastAsia="zh-CN"/>
        </w:rPr>
        <w:t xml:space="preserve">. </w:t>
      </w:r>
    </w:p>
    <w:p w14:paraId="5A071439" w14:textId="77777777" w:rsidR="00894457" w:rsidRPr="00894457" w:rsidRDefault="00894457" w:rsidP="00894457">
      <w:pPr>
        <w:widowControl w:val="0"/>
        <w:numPr>
          <w:ilvl w:val="0"/>
          <w:numId w:val="52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Se es  caso, </w:t>
      </w:r>
      <w:proofErr w:type="spellStart"/>
      <w:r w:rsidRPr="00894457">
        <w:rPr>
          <w:rFonts w:cs="Times New Roman"/>
          <w:kern w:val="2"/>
          <w:lang w:eastAsia="zh-CN"/>
        </w:rPr>
        <w:t>tener</w:t>
      </w:r>
      <w:proofErr w:type="spellEnd"/>
      <w:r w:rsidRPr="00894457">
        <w:rPr>
          <w:rFonts w:cs="Times New Roman"/>
          <w:kern w:val="2"/>
          <w:lang w:eastAsia="zh-CN"/>
        </w:rPr>
        <w:t xml:space="preserve"> debidamente </w:t>
      </w:r>
      <w:proofErr w:type="spellStart"/>
      <w:r w:rsidRPr="00894457">
        <w:rPr>
          <w:rFonts w:cs="Times New Roman"/>
          <w:kern w:val="2"/>
          <w:lang w:eastAsia="zh-CN"/>
        </w:rPr>
        <w:t>justificadas</w:t>
      </w:r>
      <w:proofErr w:type="spellEnd"/>
      <w:r w:rsidRPr="00894457">
        <w:rPr>
          <w:rFonts w:cs="Times New Roman"/>
          <w:kern w:val="2"/>
          <w:lang w:eastAsia="zh-CN"/>
        </w:rPr>
        <w:t xml:space="preserve"> las subvenciones concedidas por el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Cedeira en años anteriores.</w:t>
      </w:r>
    </w:p>
    <w:p w14:paraId="5C9FB4AF" w14:textId="77777777" w:rsidR="00894457" w:rsidRPr="00894457" w:rsidRDefault="00894457" w:rsidP="00894457">
      <w:pPr>
        <w:widowControl w:val="0"/>
        <w:numPr>
          <w:ilvl w:val="0"/>
          <w:numId w:val="52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No </w:t>
      </w:r>
      <w:proofErr w:type="spellStart"/>
      <w:r w:rsidRPr="00894457">
        <w:rPr>
          <w:rFonts w:cs="Times New Roman"/>
          <w:kern w:val="2"/>
          <w:lang w:eastAsia="zh-CN"/>
        </w:rPr>
        <w:t>tener</w:t>
      </w:r>
      <w:proofErr w:type="spellEnd"/>
      <w:r w:rsidRPr="00894457">
        <w:rPr>
          <w:rFonts w:cs="Times New Roman"/>
          <w:kern w:val="2"/>
          <w:lang w:eastAsia="zh-CN"/>
        </w:rPr>
        <w:t xml:space="preserve"> deberes tributarios </w:t>
      </w:r>
      <w:proofErr w:type="spellStart"/>
      <w:r w:rsidRPr="00894457">
        <w:rPr>
          <w:rFonts w:cs="Times New Roman"/>
          <w:kern w:val="2"/>
          <w:lang w:eastAsia="zh-CN"/>
        </w:rPr>
        <w:t>pendientes</w:t>
      </w:r>
      <w:proofErr w:type="spellEnd"/>
      <w:r w:rsidRPr="00894457">
        <w:rPr>
          <w:rFonts w:cs="Times New Roman"/>
          <w:kern w:val="2"/>
          <w:lang w:eastAsia="zh-CN"/>
        </w:rPr>
        <w:t xml:space="preserve"> con el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Cedeira, la Administración Tributaria, la Xunta de Galicia (ATRIGA) o la </w:t>
      </w:r>
      <w:proofErr w:type="spellStart"/>
      <w:r w:rsidRPr="00894457">
        <w:rPr>
          <w:rFonts w:cs="Times New Roman"/>
          <w:kern w:val="2"/>
          <w:lang w:eastAsia="zh-CN"/>
        </w:rPr>
        <w:t>Seguridad</w:t>
      </w:r>
      <w:proofErr w:type="spellEnd"/>
      <w:r w:rsidRPr="00894457">
        <w:rPr>
          <w:rFonts w:cs="Times New Roman"/>
          <w:kern w:val="2"/>
          <w:lang w:eastAsia="zh-CN"/>
        </w:rPr>
        <w:t xml:space="preserve"> Social.</w:t>
      </w:r>
    </w:p>
    <w:p w14:paraId="75E37F94" w14:textId="77777777" w:rsidR="00894457" w:rsidRPr="00894457" w:rsidRDefault="00894457" w:rsidP="00894457">
      <w:pPr>
        <w:widowControl w:val="0"/>
        <w:numPr>
          <w:ilvl w:val="0"/>
          <w:numId w:val="52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No estar </w:t>
      </w:r>
      <w:proofErr w:type="spellStart"/>
      <w:r w:rsidRPr="00894457">
        <w:rPr>
          <w:rFonts w:cs="Times New Roman"/>
          <w:kern w:val="2"/>
          <w:lang w:eastAsia="zh-CN"/>
        </w:rPr>
        <w:t>incursa</w:t>
      </w:r>
      <w:proofErr w:type="spellEnd"/>
      <w:r w:rsidRPr="00894457">
        <w:rPr>
          <w:rFonts w:cs="Times New Roman"/>
          <w:kern w:val="2"/>
          <w:lang w:eastAsia="zh-CN"/>
        </w:rPr>
        <w:t xml:space="preserve"> en </w:t>
      </w:r>
      <w:proofErr w:type="spellStart"/>
      <w:r w:rsidRPr="00894457">
        <w:rPr>
          <w:rFonts w:cs="Times New Roman"/>
          <w:kern w:val="2"/>
          <w:lang w:eastAsia="zh-CN"/>
        </w:rPr>
        <w:t>ninguna</w:t>
      </w:r>
      <w:proofErr w:type="spellEnd"/>
      <w:r w:rsidRPr="00894457">
        <w:rPr>
          <w:rFonts w:cs="Times New Roman"/>
          <w:kern w:val="2"/>
          <w:lang w:eastAsia="zh-CN"/>
        </w:rPr>
        <w:t xml:space="preserve"> de las circunstancias a que se </w:t>
      </w:r>
      <w:proofErr w:type="spellStart"/>
      <w:r w:rsidRPr="00894457">
        <w:rPr>
          <w:rFonts w:cs="Times New Roman"/>
          <w:kern w:val="2"/>
          <w:lang w:eastAsia="zh-CN"/>
        </w:rPr>
        <w:t>refieren</w:t>
      </w:r>
      <w:proofErr w:type="spellEnd"/>
      <w:r w:rsidRPr="00894457">
        <w:rPr>
          <w:rFonts w:cs="Times New Roman"/>
          <w:kern w:val="2"/>
          <w:lang w:eastAsia="zh-CN"/>
        </w:rPr>
        <w:t xml:space="preserve"> los </w:t>
      </w:r>
      <w:proofErr w:type="spellStart"/>
      <w:r w:rsidRPr="00894457">
        <w:rPr>
          <w:rFonts w:cs="Times New Roman"/>
          <w:kern w:val="2"/>
          <w:lang w:eastAsia="zh-CN"/>
        </w:rPr>
        <w:t>artículos</w:t>
      </w:r>
      <w:proofErr w:type="spellEnd"/>
      <w:r w:rsidRPr="00894457">
        <w:rPr>
          <w:rFonts w:cs="Times New Roman"/>
          <w:kern w:val="2"/>
          <w:lang w:eastAsia="zh-CN"/>
        </w:rPr>
        <w:t xml:space="preserve"> 13.2 de la </w:t>
      </w:r>
      <w:proofErr w:type="spellStart"/>
      <w:r w:rsidRPr="00894457">
        <w:rPr>
          <w:rFonts w:cs="Times New Roman"/>
          <w:kern w:val="2"/>
          <w:lang w:eastAsia="zh-CN"/>
        </w:rPr>
        <w:t>Ley</w:t>
      </w:r>
      <w:proofErr w:type="spellEnd"/>
      <w:r w:rsidRPr="00894457">
        <w:rPr>
          <w:rFonts w:cs="Times New Roman"/>
          <w:kern w:val="2"/>
          <w:lang w:eastAsia="zh-CN"/>
        </w:rPr>
        <w:t xml:space="preserve"> 38/2003, de 17 de </w:t>
      </w:r>
      <w:proofErr w:type="spellStart"/>
      <w:r w:rsidRPr="00894457">
        <w:rPr>
          <w:rFonts w:cs="Times New Roman"/>
          <w:kern w:val="2"/>
          <w:lang w:eastAsia="zh-CN"/>
        </w:rPr>
        <w:t>noviembre</w:t>
      </w:r>
      <w:proofErr w:type="spellEnd"/>
      <w:r w:rsidRPr="00894457">
        <w:rPr>
          <w:rFonts w:cs="Times New Roman"/>
          <w:kern w:val="2"/>
          <w:lang w:eastAsia="zh-CN"/>
        </w:rPr>
        <w:t xml:space="preserve">, </w:t>
      </w:r>
      <w:proofErr w:type="spellStart"/>
      <w:r w:rsidRPr="00894457">
        <w:rPr>
          <w:rFonts w:cs="Times New Roman"/>
          <w:kern w:val="2"/>
          <w:lang w:eastAsia="zh-CN"/>
        </w:rPr>
        <w:t>general</w:t>
      </w:r>
      <w:proofErr w:type="spellEnd"/>
      <w:r w:rsidRPr="00894457">
        <w:rPr>
          <w:rFonts w:cs="Times New Roman"/>
          <w:kern w:val="2"/>
          <w:lang w:eastAsia="zh-CN"/>
        </w:rPr>
        <w:t xml:space="preserve"> de subvenciones y 10.2 de la </w:t>
      </w:r>
      <w:proofErr w:type="spellStart"/>
      <w:r w:rsidRPr="00894457">
        <w:rPr>
          <w:rFonts w:cs="Times New Roman"/>
          <w:kern w:val="2"/>
          <w:lang w:eastAsia="zh-CN"/>
        </w:rPr>
        <w:t>Ley</w:t>
      </w:r>
      <w:proofErr w:type="spellEnd"/>
      <w:r w:rsidRPr="00894457">
        <w:rPr>
          <w:rFonts w:cs="Times New Roman"/>
          <w:kern w:val="2"/>
          <w:lang w:eastAsia="zh-CN"/>
        </w:rPr>
        <w:t xml:space="preserve"> 9/2007, de 13 de </w:t>
      </w:r>
      <w:proofErr w:type="spellStart"/>
      <w:r w:rsidRPr="00894457">
        <w:rPr>
          <w:rFonts w:cs="Times New Roman"/>
          <w:kern w:val="2"/>
          <w:lang w:eastAsia="zh-CN"/>
        </w:rPr>
        <w:t>junio</w:t>
      </w:r>
      <w:proofErr w:type="spellEnd"/>
      <w:r w:rsidRPr="00894457">
        <w:rPr>
          <w:rFonts w:cs="Times New Roman"/>
          <w:kern w:val="2"/>
          <w:lang w:eastAsia="zh-CN"/>
        </w:rPr>
        <w:t xml:space="preserve">, de subvenciones de Galicia. </w:t>
      </w:r>
    </w:p>
    <w:p w14:paraId="33A24116" w14:textId="77777777" w:rsidR="00894457" w:rsidRPr="00894457" w:rsidRDefault="00894457" w:rsidP="00894457">
      <w:pPr>
        <w:widowControl w:val="0"/>
        <w:tabs>
          <w:tab w:val="left" w:pos="426"/>
          <w:tab w:val="left" w:pos="1418"/>
        </w:tabs>
        <w:suppressAutoHyphens w:val="0"/>
        <w:autoSpaceDE w:val="0"/>
        <w:spacing w:line="276" w:lineRule="auto"/>
        <w:ind w:left="-284"/>
        <w:jc w:val="both"/>
        <w:rPr>
          <w:rFonts w:cs="Times New Roman"/>
          <w:kern w:val="2"/>
          <w:lang w:eastAsia="zh-CN"/>
        </w:rPr>
      </w:pPr>
    </w:p>
    <w:p w14:paraId="72A7A741" w14:textId="77777777" w:rsidR="00894457" w:rsidRPr="00894457" w:rsidRDefault="00894457" w:rsidP="00894457">
      <w:pPr>
        <w:widowControl w:val="0"/>
        <w:tabs>
          <w:tab w:val="left" w:pos="426"/>
          <w:tab w:val="left" w:pos="1418"/>
        </w:tabs>
        <w:suppressAutoHyphens w:val="0"/>
        <w:autoSpaceDE w:val="0"/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b/>
          <w:bCs/>
          <w:kern w:val="2"/>
          <w:lang w:eastAsia="zh-CN"/>
        </w:rPr>
        <w:t xml:space="preserve">Cuarta.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Obligaciones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 de las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personas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 beneficiarias.</w:t>
      </w:r>
      <w:r w:rsidRPr="00894457">
        <w:rPr>
          <w:rFonts w:cs="Times New Roman"/>
          <w:kern w:val="2"/>
          <w:lang w:eastAsia="zh-CN"/>
        </w:rPr>
        <w:t xml:space="preserve"> Son deberes de las </w:t>
      </w:r>
      <w:proofErr w:type="spellStart"/>
      <w:r w:rsidRPr="00894457">
        <w:rPr>
          <w:rFonts w:cs="Times New Roman"/>
          <w:kern w:val="2"/>
          <w:lang w:eastAsia="zh-CN"/>
        </w:rPr>
        <w:t>personas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beneficiales</w:t>
      </w:r>
      <w:proofErr w:type="spellEnd"/>
      <w:r w:rsidRPr="00894457">
        <w:rPr>
          <w:rFonts w:cs="Times New Roman"/>
          <w:kern w:val="2"/>
          <w:lang w:eastAsia="zh-CN"/>
        </w:rPr>
        <w:t xml:space="preserve"> las que se </w:t>
      </w:r>
      <w:proofErr w:type="spellStart"/>
      <w:r w:rsidRPr="00894457">
        <w:rPr>
          <w:rFonts w:cs="Times New Roman"/>
          <w:kern w:val="2"/>
          <w:lang w:eastAsia="zh-CN"/>
        </w:rPr>
        <w:t>señalan</w:t>
      </w:r>
      <w:proofErr w:type="spellEnd"/>
      <w:r w:rsidRPr="00894457">
        <w:rPr>
          <w:rFonts w:cs="Times New Roman"/>
          <w:kern w:val="2"/>
          <w:lang w:eastAsia="zh-CN"/>
        </w:rPr>
        <w:t xml:space="preserve"> en la </w:t>
      </w:r>
      <w:proofErr w:type="spellStart"/>
      <w:r w:rsidRPr="00894457">
        <w:rPr>
          <w:rFonts w:cs="Times New Roman"/>
          <w:kern w:val="2"/>
          <w:lang w:eastAsia="zh-CN"/>
        </w:rPr>
        <w:t>Ley</w:t>
      </w:r>
      <w:proofErr w:type="spellEnd"/>
      <w:r w:rsidRPr="00894457">
        <w:rPr>
          <w:rFonts w:cs="Times New Roman"/>
          <w:kern w:val="2"/>
          <w:lang w:eastAsia="zh-CN"/>
        </w:rPr>
        <w:t xml:space="preserve"> 38/2003, de 17 de </w:t>
      </w:r>
      <w:proofErr w:type="spellStart"/>
      <w:r w:rsidRPr="00894457">
        <w:rPr>
          <w:rFonts w:cs="Times New Roman"/>
          <w:kern w:val="2"/>
          <w:lang w:eastAsia="zh-CN"/>
        </w:rPr>
        <w:t>noviembre</w:t>
      </w:r>
      <w:proofErr w:type="spellEnd"/>
      <w:r w:rsidRPr="00894457">
        <w:rPr>
          <w:rFonts w:cs="Times New Roman"/>
          <w:kern w:val="2"/>
          <w:lang w:eastAsia="zh-CN"/>
        </w:rPr>
        <w:t>, así como:</w:t>
      </w:r>
    </w:p>
    <w:p w14:paraId="24C866A5" w14:textId="77777777" w:rsidR="00894457" w:rsidRPr="00894457" w:rsidRDefault="00894457" w:rsidP="00894457">
      <w:pPr>
        <w:widowControl w:val="0"/>
        <w:numPr>
          <w:ilvl w:val="0"/>
          <w:numId w:val="65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Someterse a las </w:t>
      </w:r>
      <w:proofErr w:type="spellStart"/>
      <w:r w:rsidRPr="00894457">
        <w:rPr>
          <w:rFonts w:cs="Times New Roman"/>
          <w:kern w:val="2"/>
          <w:lang w:eastAsia="zh-CN"/>
        </w:rPr>
        <w:t>actuaciones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de comprobación de </w:t>
      </w:r>
      <w:proofErr w:type="spellStart"/>
      <w:r w:rsidRPr="00894457">
        <w:rPr>
          <w:rFonts w:cs="Times New Roman"/>
          <w:kern w:val="2"/>
          <w:lang w:eastAsia="zh-CN"/>
        </w:rPr>
        <w:t>veracidad</w:t>
      </w:r>
      <w:proofErr w:type="spellEnd"/>
      <w:r w:rsidRPr="00894457">
        <w:rPr>
          <w:rFonts w:cs="Times New Roman"/>
          <w:kern w:val="2"/>
          <w:lang w:eastAsia="zh-CN"/>
        </w:rPr>
        <w:t xml:space="preserve"> de la documentación presentada, a todos los efectos, así como</w:t>
      </w:r>
      <w:r w:rsidRPr="00894457">
        <w:rPr>
          <w:rFonts w:cs="Times New Roman"/>
          <w:spacing w:val="7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 las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inspecciones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y controles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que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se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estimen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necesarios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para</w:t>
      </w:r>
      <w:r w:rsidRPr="00894457">
        <w:rPr>
          <w:rFonts w:cs="Times New Roman"/>
          <w:spacing w:val="5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verificar</w:t>
      </w:r>
      <w:r w:rsidRPr="00894457">
        <w:rPr>
          <w:rFonts w:cs="Times New Roman"/>
          <w:spacing w:val="-5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la correcta aplicación de la subvención concedida, acercando toda la información que le </w:t>
      </w:r>
      <w:proofErr w:type="spellStart"/>
      <w:r w:rsidRPr="00894457">
        <w:rPr>
          <w:rFonts w:cs="Times New Roman"/>
          <w:kern w:val="2"/>
          <w:lang w:eastAsia="zh-CN"/>
        </w:rPr>
        <w:t>sea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requerida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en el </w:t>
      </w:r>
      <w:proofErr w:type="spellStart"/>
      <w:r w:rsidRPr="00894457">
        <w:rPr>
          <w:rFonts w:cs="Times New Roman"/>
          <w:kern w:val="2"/>
          <w:lang w:eastAsia="zh-CN"/>
        </w:rPr>
        <w:t>ejercicio</w:t>
      </w:r>
      <w:proofErr w:type="spellEnd"/>
      <w:r w:rsidRPr="00894457">
        <w:rPr>
          <w:rFonts w:cs="Times New Roman"/>
          <w:kern w:val="2"/>
          <w:lang w:eastAsia="zh-CN"/>
        </w:rPr>
        <w:t xml:space="preserve"> de las dichas </w:t>
      </w:r>
      <w:proofErr w:type="spellStart"/>
      <w:r w:rsidRPr="00894457">
        <w:rPr>
          <w:rFonts w:cs="Times New Roman"/>
          <w:kern w:val="2"/>
          <w:lang w:eastAsia="zh-CN"/>
        </w:rPr>
        <w:t>actuaciones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37168F80" w14:textId="77777777" w:rsidR="00894457" w:rsidRPr="00894457" w:rsidRDefault="00894457" w:rsidP="00894457">
      <w:pPr>
        <w:widowControl w:val="0"/>
        <w:numPr>
          <w:ilvl w:val="0"/>
          <w:numId w:val="65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proofErr w:type="spellStart"/>
      <w:r w:rsidRPr="00894457">
        <w:rPr>
          <w:rFonts w:cs="Times New Roman"/>
          <w:kern w:val="2"/>
          <w:lang w:eastAsia="zh-CN"/>
        </w:rPr>
        <w:t>Justificar</w:t>
      </w:r>
      <w:proofErr w:type="spellEnd"/>
      <w:r w:rsidRPr="00894457">
        <w:rPr>
          <w:rFonts w:cs="Times New Roman"/>
          <w:kern w:val="2"/>
          <w:lang w:eastAsia="zh-CN"/>
        </w:rPr>
        <w:t xml:space="preserve"> la subvención concedida, presentando en la sede electrónica los documentos que se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establecen</w:t>
      </w:r>
      <w:r w:rsidRPr="00894457">
        <w:rPr>
          <w:rFonts w:cs="Times New Roman"/>
          <w:spacing w:val="-4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en las bases.</w:t>
      </w:r>
    </w:p>
    <w:p w14:paraId="778BE6E1" w14:textId="77777777" w:rsidR="00894457" w:rsidRPr="00894457" w:rsidRDefault="00894457" w:rsidP="00894457">
      <w:pPr>
        <w:widowControl w:val="0"/>
        <w:numPr>
          <w:ilvl w:val="0"/>
          <w:numId w:val="65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En toda la </w:t>
      </w:r>
      <w:proofErr w:type="spellStart"/>
      <w:r w:rsidRPr="00894457">
        <w:rPr>
          <w:rFonts w:cs="Times New Roman"/>
          <w:kern w:val="2"/>
          <w:lang w:eastAsia="zh-CN"/>
        </w:rPr>
        <w:t>publicidad</w:t>
      </w:r>
      <w:proofErr w:type="spellEnd"/>
      <w:r w:rsidRPr="00894457">
        <w:rPr>
          <w:rFonts w:cs="Times New Roman"/>
          <w:kern w:val="2"/>
          <w:lang w:eastAsia="zh-CN"/>
        </w:rPr>
        <w:t xml:space="preserve"> relativa </w:t>
      </w:r>
      <w:proofErr w:type="spellStart"/>
      <w:r w:rsidRPr="00894457">
        <w:rPr>
          <w:rFonts w:cs="Times New Roman"/>
          <w:kern w:val="2"/>
          <w:lang w:eastAsia="zh-CN"/>
        </w:rPr>
        <w:t>al</w:t>
      </w:r>
      <w:proofErr w:type="spellEnd"/>
      <w:r w:rsidRPr="00894457">
        <w:rPr>
          <w:rFonts w:cs="Times New Roman"/>
          <w:spacing w:val="18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objeto</w:t>
      </w:r>
      <w:proofErr w:type="spellEnd"/>
      <w:r w:rsidRPr="00894457">
        <w:rPr>
          <w:rFonts w:cs="Times New Roman"/>
          <w:spacing w:val="15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</w:t>
      </w:r>
      <w:r w:rsidRPr="00894457">
        <w:rPr>
          <w:rFonts w:cs="Times New Roman"/>
          <w:spacing w:val="18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subvención</w:t>
      </w:r>
      <w:r w:rsidRPr="00894457">
        <w:rPr>
          <w:rFonts w:cs="Times New Roman"/>
          <w:spacing w:val="18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deberá</w:t>
      </w:r>
      <w:r w:rsidRPr="00894457">
        <w:rPr>
          <w:rFonts w:cs="Times New Roman"/>
          <w:spacing w:val="18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figurar</w:t>
      </w:r>
      <w:r w:rsidRPr="00894457">
        <w:rPr>
          <w:rFonts w:cs="Times New Roman"/>
          <w:spacing w:val="1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que</w:t>
      </w:r>
      <w:r w:rsidRPr="00894457">
        <w:rPr>
          <w:rFonts w:cs="Times New Roman"/>
          <w:spacing w:val="17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dicta</w:t>
      </w:r>
      <w:proofErr w:type="spellEnd"/>
      <w:r w:rsidRPr="00894457">
        <w:rPr>
          <w:rFonts w:cs="Times New Roman"/>
          <w:spacing w:val="16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actividad</w:t>
      </w:r>
      <w:proofErr w:type="spellEnd"/>
      <w:r w:rsidRPr="00894457">
        <w:rPr>
          <w:rFonts w:cs="Times New Roman"/>
          <w:spacing w:val="-5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o inversión está subvencionado por el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Cedeira o </w:t>
      </w:r>
      <w:proofErr w:type="spellStart"/>
      <w:r w:rsidRPr="00894457">
        <w:rPr>
          <w:rFonts w:cs="Times New Roman"/>
          <w:kern w:val="2"/>
          <w:lang w:eastAsia="zh-CN"/>
        </w:rPr>
        <w:t>cuando</w:t>
      </w:r>
      <w:proofErr w:type="spellEnd"/>
      <w:r w:rsidRPr="00894457">
        <w:rPr>
          <w:rFonts w:cs="Times New Roman"/>
          <w:kern w:val="2"/>
          <w:lang w:eastAsia="zh-CN"/>
        </w:rPr>
        <w:t xml:space="preserve"> menos el logotipo del </w:t>
      </w:r>
      <w:r w:rsidRPr="00894457">
        <w:rPr>
          <w:rFonts w:cs="Times New Roman"/>
          <w:spacing w:val="-52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>,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así como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el logotipo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del </w:t>
      </w:r>
      <w:proofErr w:type="spellStart"/>
      <w:r w:rsidRPr="00894457">
        <w:rPr>
          <w:rFonts w:cs="Times New Roman"/>
          <w:kern w:val="2"/>
          <w:lang w:eastAsia="zh-CN"/>
        </w:rPr>
        <w:t>Xeoparque</w:t>
      </w:r>
      <w:proofErr w:type="spellEnd"/>
      <w:r w:rsidRPr="00894457">
        <w:rPr>
          <w:rFonts w:cs="Times New Roman"/>
          <w:kern w:val="2"/>
          <w:lang w:eastAsia="zh-CN"/>
        </w:rPr>
        <w:t xml:space="preserve"> de Cabo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Ortegal</w:t>
      </w:r>
      <w:proofErr w:type="spellEnd"/>
      <w:r w:rsidRPr="00894457">
        <w:rPr>
          <w:rFonts w:cs="Times New Roman"/>
          <w:kern w:val="2"/>
          <w:lang w:eastAsia="zh-CN"/>
        </w:rPr>
        <w:t xml:space="preserve"> y UNESCO.</w:t>
      </w:r>
    </w:p>
    <w:p w14:paraId="4D254D95" w14:textId="77777777" w:rsidR="00894457" w:rsidRPr="00894457" w:rsidRDefault="00894457" w:rsidP="00894457">
      <w:pPr>
        <w:widowControl w:val="0"/>
        <w:numPr>
          <w:ilvl w:val="0"/>
          <w:numId w:val="65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Comunicar </w:t>
      </w:r>
      <w:proofErr w:type="spellStart"/>
      <w:r w:rsidRPr="00894457">
        <w:rPr>
          <w:rFonts w:cs="Times New Roman"/>
          <w:kern w:val="2"/>
          <w:lang w:eastAsia="zh-CN"/>
        </w:rPr>
        <w:t>al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Cedeira la obtención de </w:t>
      </w:r>
      <w:proofErr w:type="spellStart"/>
      <w:r w:rsidRPr="00894457">
        <w:rPr>
          <w:rFonts w:cs="Times New Roman"/>
          <w:kern w:val="2"/>
          <w:lang w:eastAsia="zh-CN"/>
        </w:rPr>
        <w:t>otras</w:t>
      </w:r>
      <w:proofErr w:type="spellEnd"/>
      <w:r w:rsidRPr="00894457">
        <w:rPr>
          <w:rFonts w:cs="Times New Roman"/>
          <w:kern w:val="2"/>
          <w:lang w:eastAsia="zh-CN"/>
        </w:rPr>
        <w:t xml:space="preserve"> subvenciones, </w:t>
      </w:r>
      <w:proofErr w:type="spellStart"/>
      <w:r w:rsidRPr="00894457">
        <w:rPr>
          <w:rFonts w:cs="Times New Roman"/>
          <w:kern w:val="2"/>
          <w:lang w:eastAsia="zh-CN"/>
        </w:rPr>
        <w:t>ayudas</w:t>
      </w:r>
      <w:proofErr w:type="spellEnd"/>
      <w:r w:rsidRPr="00894457">
        <w:rPr>
          <w:rFonts w:cs="Times New Roman"/>
          <w:kern w:val="2"/>
          <w:lang w:eastAsia="zh-CN"/>
        </w:rPr>
        <w:t xml:space="preserve">, ingresos o recursos que financien </w:t>
      </w:r>
      <w:proofErr w:type="spellStart"/>
      <w:r w:rsidRPr="00894457">
        <w:rPr>
          <w:rFonts w:cs="Times New Roman"/>
          <w:kern w:val="2"/>
          <w:lang w:eastAsia="zh-CN"/>
        </w:rPr>
        <w:t>su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actividad</w:t>
      </w:r>
      <w:proofErr w:type="spellEnd"/>
      <w:r w:rsidRPr="00894457">
        <w:rPr>
          <w:rFonts w:cs="Times New Roman"/>
          <w:kern w:val="2"/>
          <w:lang w:eastAsia="zh-CN"/>
        </w:rPr>
        <w:t xml:space="preserve">, concedidas con </w:t>
      </w:r>
      <w:proofErr w:type="spellStart"/>
      <w:r w:rsidRPr="00894457">
        <w:rPr>
          <w:rFonts w:cs="Times New Roman"/>
          <w:kern w:val="2"/>
          <w:lang w:eastAsia="zh-CN"/>
        </w:rPr>
        <w:t>posterioridad</w:t>
      </w:r>
      <w:proofErr w:type="spellEnd"/>
      <w:r w:rsidRPr="00894457">
        <w:rPr>
          <w:rFonts w:cs="Times New Roman"/>
          <w:kern w:val="2"/>
          <w:lang w:eastAsia="zh-CN"/>
        </w:rPr>
        <w:t xml:space="preserve"> a la fecha de presentación de la </w:t>
      </w:r>
      <w:proofErr w:type="spellStart"/>
      <w:r w:rsidRPr="00894457">
        <w:rPr>
          <w:rFonts w:cs="Times New Roman"/>
          <w:kern w:val="2"/>
          <w:lang w:eastAsia="zh-CN"/>
        </w:rPr>
        <w:t>solicitud</w:t>
      </w:r>
      <w:proofErr w:type="spellEnd"/>
      <w:r w:rsidRPr="00894457">
        <w:rPr>
          <w:rFonts w:cs="Times New Roman"/>
          <w:kern w:val="2"/>
          <w:lang w:eastAsia="zh-CN"/>
        </w:rPr>
        <w:t xml:space="preserve"> inicial conforme a la base Quinta. </w:t>
      </w:r>
    </w:p>
    <w:p w14:paraId="2B1E331C" w14:textId="77777777" w:rsidR="00894457" w:rsidRPr="00894457" w:rsidRDefault="00894457" w:rsidP="00894457">
      <w:pPr>
        <w:widowControl w:val="0"/>
        <w:numPr>
          <w:ilvl w:val="0"/>
          <w:numId w:val="65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Facilitar toda la información que le </w:t>
      </w:r>
      <w:proofErr w:type="spellStart"/>
      <w:r w:rsidRPr="00894457">
        <w:rPr>
          <w:rFonts w:cs="Times New Roman"/>
          <w:kern w:val="2"/>
          <w:lang w:eastAsia="zh-CN"/>
        </w:rPr>
        <w:t>sea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requerida</w:t>
      </w:r>
      <w:proofErr w:type="spellEnd"/>
      <w:r w:rsidRPr="00894457">
        <w:rPr>
          <w:rFonts w:cs="Times New Roman"/>
          <w:kern w:val="2"/>
          <w:lang w:eastAsia="zh-CN"/>
        </w:rPr>
        <w:t xml:space="preserve"> por la Intervención </w:t>
      </w:r>
      <w:proofErr w:type="spellStart"/>
      <w:r w:rsidRPr="00894457">
        <w:rPr>
          <w:rFonts w:cs="Times New Roman"/>
          <w:kern w:val="2"/>
          <w:lang w:eastAsia="zh-CN"/>
        </w:rPr>
        <w:t>General</w:t>
      </w:r>
      <w:proofErr w:type="spellEnd"/>
      <w:r w:rsidRPr="00894457">
        <w:rPr>
          <w:rFonts w:cs="Times New Roman"/>
          <w:kern w:val="2"/>
          <w:lang w:eastAsia="zh-CN"/>
        </w:rPr>
        <w:t xml:space="preserve"> de la </w:t>
      </w:r>
      <w:proofErr w:type="spellStart"/>
      <w:r w:rsidRPr="00894457">
        <w:rPr>
          <w:rFonts w:cs="Times New Roman"/>
          <w:kern w:val="2"/>
          <w:lang w:eastAsia="zh-CN"/>
        </w:rPr>
        <w:t>Comunidad</w:t>
      </w:r>
      <w:proofErr w:type="spellEnd"/>
      <w:r w:rsidRPr="00894457">
        <w:rPr>
          <w:rFonts w:cs="Times New Roman"/>
          <w:kern w:val="2"/>
          <w:lang w:eastAsia="zh-CN"/>
        </w:rPr>
        <w:t xml:space="preserve"> de Galicia, Tribunal de </w:t>
      </w:r>
      <w:proofErr w:type="spellStart"/>
      <w:r w:rsidRPr="00894457">
        <w:rPr>
          <w:rFonts w:cs="Times New Roman"/>
          <w:kern w:val="2"/>
          <w:lang w:eastAsia="zh-CN"/>
        </w:rPr>
        <w:t>Cuentas</w:t>
      </w:r>
      <w:proofErr w:type="spellEnd"/>
      <w:r w:rsidRPr="00894457">
        <w:rPr>
          <w:rFonts w:cs="Times New Roman"/>
          <w:kern w:val="2"/>
          <w:lang w:eastAsia="zh-CN"/>
        </w:rPr>
        <w:t xml:space="preserve"> y el </w:t>
      </w:r>
      <w:proofErr w:type="spellStart"/>
      <w:r w:rsidRPr="00894457">
        <w:rPr>
          <w:rFonts w:cs="Times New Roman"/>
          <w:kern w:val="2"/>
          <w:lang w:eastAsia="zh-CN"/>
        </w:rPr>
        <w:t>Consejo</w:t>
      </w:r>
      <w:proofErr w:type="spellEnd"/>
      <w:r w:rsidRPr="00894457">
        <w:rPr>
          <w:rFonts w:cs="Times New Roman"/>
          <w:kern w:val="2"/>
          <w:lang w:eastAsia="zh-CN"/>
        </w:rPr>
        <w:t xml:space="preserve"> de </w:t>
      </w:r>
      <w:proofErr w:type="spellStart"/>
      <w:r w:rsidRPr="00894457">
        <w:rPr>
          <w:rFonts w:cs="Times New Roman"/>
          <w:kern w:val="2"/>
          <w:lang w:eastAsia="zh-CN"/>
        </w:rPr>
        <w:t>Cuentas</w:t>
      </w:r>
      <w:proofErr w:type="spellEnd"/>
      <w:r w:rsidRPr="00894457">
        <w:rPr>
          <w:rFonts w:cs="Times New Roman"/>
          <w:kern w:val="2"/>
          <w:lang w:eastAsia="zh-CN"/>
        </w:rPr>
        <w:t xml:space="preserve"> en el </w:t>
      </w:r>
      <w:proofErr w:type="spellStart"/>
      <w:r w:rsidRPr="00894457">
        <w:rPr>
          <w:rFonts w:cs="Times New Roman"/>
          <w:kern w:val="2"/>
          <w:lang w:eastAsia="zh-CN"/>
        </w:rPr>
        <w:t>ejercicio</w:t>
      </w:r>
      <w:proofErr w:type="spellEnd"/>
      <w:r w:rsidRPr="00894457">
        <w:rPr>
          <w:rFonts w:cs="Times New Roman"/>
          <w:kern w:val="2"/>
          <w:lang w:eastAsia="zh-CN"/>
        </w:rPr>
        <w:t xml:space="preserve"> de </w:t>
      </w:r>
      <w:proofErr w:type="spellStart"/>
      <w:r w:rsidRPr="00894457">
        <w:rPr>
          <w:rFonts w:cs="Times New Roman"/>
          <w:kern w:val="2"/>
          <w:lang w:eastAsia="zh-CN"/>
        </w:rPr>
        <w:t>sus</w:t>
      </w:r>
      <w:proofErr w:type="spellEnd"/>
      <w:r w:rsidRPr="00894457">
        <w:rPr>
          <w:rFonts w:cs="Times New Roman"/>
          <w:kern w:val="2"/>
          <w:lang w:eastAsia="zh-CN"/>
        </w:rPr>
        <w:t xml:space="preserve"> funciones de fiscalización y control del destino de las subvenciones.</w:t>
      </w:r>
    </w:p>
    <w:p w14:paraId="409B74D1" w14:textId="77777777" w:rsidR="00894457" w:rsidRPr="00894457" w:rsidRDefault="00894457" w:rsidP="00894457">
      <w:pPr>
        <w:widowControl w:val="0"/>
        <w:numPr>
          <w:ilvl w:val="0"/>
          <w:numId w:val="65"/>
        </w:numPr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Compromiso de colaborar con la </w:t>
      </w:r>
      <w:proofErr w:type="spellStart"/>
      <w:r w:rsidRPr="00894457">
        <w:rPr>
          <w:rFonts w:cs="Times New Roman"/>
          <w:kern w:val="2"/>
          <w:lang w:eastAsia="zh-CN"/>
        </w:rPr>
        <w:t>Concejalía</w:t>
      </w:r>
      <w:proofErr w:type="spellEnd"/>
      <w:r w:rsidRPr="00894457">
        <w:rPr>
          <w:rFonts w:cs="Times New Roman"/>
          <w:kern w:val="2"/>
          <w:lang w:eastAsia="zh-CN"/>
        </w:rPr>
        <w:t xml:space="preserve"> de Servicios </w:t>
      </w:r>
      <w:proofErr w:type="spellStart"/>
      <w:r w:rsidRPr="00894457">
        <w:rPr>
          <w:rFonts w:cs="Times New Roman"/>
          <w:kern w:val="2"/>
          <w:lang w:eastAsia="zh-CN"/>
        </w:rPr>
        <w:t>Sociales</w:t>
      </w:r>
      <w:proofErr w:type="spellEnd"/>
      <w:r w:rsidRPr="00894457">
        <w:rPr>
          <w:rFonts w:cs="Times New Roman"/>
          <w:kern w:val="2"/>
          <w:lang w:eastAsia="zh-CN"/>
        </w:rPr>
        <w:t xml:space="preserve"> para que </w:t>
      </w:r>
      <w:proofErr w:type="spellStart"/>
      <w:r w:rsidRPr="00894457">
        <w:rPr>
          <w:rFonts w:cs="Times New Roman"/>
          <w:kern w:val="2"/>
          <w:lang w:eastAsia="zh-CN"/>
        </w:rPr>
        <w:t>persona</w:t>
      </w:r>
      <w:proofErr w:type="spellEnd"/>
      <w:r w:rsidRPr="00894457">
        <w:rPr>
          <w:rFonts w:cs="Times New Roman"/>
          <w:kern w:val="2"/>
          <w:lang w:eastAsia="zh-CN"/>
        </w:rPr>
        <w:t xml:space="preserve"> menor de </w:t>
      </w:r>
      <w:proofErr w:type="spellStart"/>
      <w:r w:rsidRPr="00894457">
        <w:rPr>
          <w:rFonts w:cs="Times New Roman"/>
          <w:kern w:val="2"/>
          <w:lang w:eastAsia="zh-CN"/>
        </w:rPr>
        <w:t>edad</w:t>
      </w:r>
      <w:proofErr w:type="spellEnd"/>
      <w:r w:rsidRPr="00894457">
        <w:rPr>
          <w:rFonts w:cs="Times New Roman"/>
          <w:kern w:val="2"/>
          <w:lang w:eastAsia="zh-CN"/>
        </w:rPr>
        <w:t xml:space="preserve"> en </w:t>
      </w:r>
      <w:proofErr w:type="spellStart"/>
      <w:r w:rsidRPr="00894457">
        <w:rPr>
          <w:rFonts w:cs="Times New Roman"/>
          <w:kern w:val="2"/>
          <w:lang w:eastAsia="zh-CN"/>
        </w:rPr>
        <w:t>riesgo</w:t>
      </w:r>
      <w:proofErr w:type="spellEnd"/>
      <w:r w:rsidRPr="00894457">
        <w:rPr>
          <w:rFonts w:cs="Times New Roman"/>
          <w:kern w:val="2"/>
          <w:lang w:eastAsia="zh-CN"/>
        </w:rPr>
        <w:t xml:space="preserve"> de exclusión social quede </w:t>
      </w:r>
      <w:proofErr w:type="spellStart"/>
      <w:r w:rsidRPr="00894457">
        <w:rPr>
          <w:rFonts w:cs="Times New Roman"/>
          <w:kern w:val="2"/>
          <w:lang w:eastAsia="zh-CN"/>
        </w:rPr>
        <w:t>fuera</w:t>
      </w:r>
      <w:proofErr w:type="spellEnd"/>
      <w:r w:rsidRPr="00894457">
        <w:rPr>
          <w:rFonts w:cs="Times New Roman"/>
          <w:kern w:val="2"/>
          <w:lang w:eastAsia="zh-CN"/>
        </w:rPr>
        <w:t xml:space="preserve"> de las </w:t>
      </w:r>
      <w:proofErr w:type="spellStart"/>
      <w:r w:rsidRPr="00894457">
        <w:rPr>
          <w:rFonts w:cs="Times New Roman"/>
          <w:kern w:val="2"/>
          <w:lang w:eastAsia="zh-CN"/>
        </w:rPr>
        <w:t>asociaciones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o entidades </w:t>
      </w:r>
      <w:proofErr w:type="spellStart"/>
      <w:r w:rsidRPr="00894457">
        <w:rPr>
          <w:rFonts w:cs="Times New Roman"/>
          <w:kern w:val="2"/>
          <w:lang w:eastAsia="zh-CN"/>
        </w:rPr>
        <w:t>socioculturales</w:t>
      </w:r>
      <w:proofErr w:type="spellEnd"/>
      <w:r w:rsidRPr="00894457">
        <w:rPr>
          <w:rFonts w:cs="Times New Roman"/>
          <w:kern w:val="2"/>
          <w:lang w:eastAsia="zh-CN"/>
        </w:rPr>
        <w:t xml:space="preserve"> por </w:t>
      </w:r>
      <w:proofErr w:type="spellStart"/>
      <w:r w:rsidRPr="00894457">
        <w:rPr>
          <w:rFonts w:cs="Times New Roman"/>
          <w:kern w:val="2"/>
          <w:lang w:eastAsia="zh-CN"/>
        </w:rPr>
        <w:t>razones</w:t>
      </w:r>
      <w:proofErr w:type="spellEnd"/>
      <w:r w:rsidRPr="00894457">
        <w:rPr>
          <w:rFonts w:cs="Times New Roman"/>
          <w:kern w:val="2"/>
          <w:lang w:eastAsia="zh-CN"/>
        </w:rPr>
        <w:t xml:space="preserve"> económicas. </w:t>
      </w:r>
    </w:p>
    <w:p w14:paraId="26DD3FE2" w14:textId="77777777" w:rsidR="00894457" w:rsidRPr="00894457" w:rsidRDefault="00894457" w:rsidP="00894457">
      <w:pPr>
        <w:widowControl w:val="0"/>
        <w:tabs>
          <w:tab w:val="left" w:pos="426"/>
          <w:tab w:val="left" w:pos="1418"/>
        </w:tabs>
        <w:suppressAutoHyphens w:val="0"/>
        <w:autoSpaceDE w:val="0"/>
        <w:spacing w:line="276" w:lineRule="auto"/>
        <w:jc w:val="both"/>
        <w:rPr>
          <w:rFonts w:cs="Times New Roman"/>
          <w:kern w:val="2"/>
          <w:lang w:eastAsia="zh-CN"/>
        </w:rPr>
      </w:pPr>
    </w:p>
    <w:p w14:paraId="10E87F4C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/>
        <w:jc w:val="both"/>
        <w:rPr>
          <w:kern w:val="2"/>
          <w:lang w:eastAsia="zh-CN"/>
        </w:rPr>
      </w:pPr>
      <w:r w:rsidRPr="00894457">
        <w:rPr>
          <w:rFonts w:cs="Times New Roman"/>
          <w:b/>
          <w:bCs/>
          <w:kern w:val="2"/>
          <w:lang w:eastAsia="zh-CN"/>
        </w:rPr>
        <w:t>Quinta. Solicitudes.</w:t>
      </w:r>
      <w:r w:rsidRPr="00894457">
        <w:rPr>
          <w:rFonts w:cs="Times New Roman"/>
          <w:kern w:val="2"/>
          <w:lang w:eastAsia="zh-CN"/>
        </w:rPr>
        <w:t xml:space="preserve"> El </w:t>
      </w:r>
      <w:proofErr w:type="spellStart"/>
      <w:r w:rsidRPr="00894457">
        <w:rPr>
          <w:rFonts w:cs="Times New Roman"/>
          <w:kern w:val="2"/>
          <w:lang w:eastAsia="zh-CN"/>
        </w:rPr>
        <w:t>plazo</w:t>
      </w:r>
      <w:proofErr w:type="spellEnd"/>
      <w:r w:rsidRPr="00894457">
        <w:rPr>
          <w:rFonts w:cs="Times New Roman"/>
          <w:kern w:val="2"/>
          <w:lang w:eastAsia="zh-CN"/>
        </w:rPr>
        <w:t xml:space="preserve"> de presentación de solicitudes será de 15 </w:t>
      </w:r>
      <w:r w:rsidRPr="00894457">
        <w:rPr>
          <w:rFonts w:cs="Times New Roman"/>
          <w:b/>
          <w:bCs/>
          <w:kern w:val="2"/>
          <w:lang w:eastAsia="zh-CN"/>
        </w:rPr>
        <w:t xml:space="preserve">días hábiles a contar desde el día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siguiente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 de la publicación del extracto de la convocatoria en el Boletín Oficial de la Provincia,</w:t>
      </w:r>
      <w:r w:rsidRPr="00894457">
        <w:rPr>
          <w:rFonts w:cs="Times New Roman"/>
          <w:kern w:val="2"/>
          <w:lang w:eastAsia="zh-CN"/>
        </w:rPr>
        <w:t xml:space="preserve"> una vez publicada la convocatoria en la Base de Datos </w:t>
      </w:r>
      <w:proofErr w:type="spellStart"/>
      <w:r w:rsidRPr="00894457">
        <w:rPr>
          <w:rFonts w:cs="Times New Roman"/>
          <w:kern w:val="2"/>
          <w:lang w:eastAsia="zh-CN"/>
        </w:rPr>
        <w:t>Nacionales</w:t>
      </w:r>
      <w:proofErr w:type="spellEnd"/>
      <w:r w:rsidRPr="00894457">
        <w:rPr>
          <w:rFonts w:cs="Times New Roman"/>
          <w:kern w:val="2"/>
          <w:lang w:eastAsia="zh-CN"/>
        </w:rPr>
        <w:t xml:space="preserve"> de Subvenciones. </w:t>
      </w:r>
    </w:p>
    <w:p w14:paraId="426830F2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Las instancias se presentarán en la sede electrónica del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Cedeira (</w:t>
      </w:r>
      <w:hyperlink r:id="rId7" w:history="1">
        <w:r w:rsidRPr="00894457">
          <w:rPr>
            <w:rFonts w:cs="Times New Roman"/>
            <w:color w:val="0000FF"/>
            <w:kern w:val="2"/>
            <w:u w:val="single"/>
            <w:lang w:eastAsia="zh-CN"/>
          </w:rPr>
          <w:t>https://sede.cedeira.gal</w:t>
        </w:r>
      </w:hyperlink>
      <w:r w:rsidRPr="00894457">
        <w:rPr>
          <w:rFonts w:cs="Times New Roman"/>
          <w:color w:val="0000FF"/>
          <w:kern w:val="2"/>
          <w:u w:val="single"/>
          <w:lang w:eastAsia="zh-CN"/>
        </w:rPr>
        <w:t>)</w:t>
      </w:r>
      <w:r w:rsidRPr="00894457">
        <w:rPr>
          <w:rFonts w:cs="Times New Roman"/>
          <w:color w:val="000000"/>
          <w:kern w:val="2"/>
          <w:lang w:eastAsia="zh-CN"/>
        </w:rPr>
        <w:t xml:space="preserve">, de </w:t>
      </w:r>
      <w:proofErr w:type="spellStart"/>
      <w:r w:rsidRPr="00894457">
        <w:rPr>
          <w:rFonts w:cs="Times New Roman"/>
          <w:color w:val="000000"/>
          <w:kern w:val="2"/>
          <w:lang w:eastAsia="zh-CN"/>
        </w:rPr>
        <w:t>acuerdo</w:t>
      </w:r>
      <w:proofErr w:type="spellEnd"/>
      <w:r w:rsidRPr="00894457">
        <w:rPr>
          <w:rFonts w:cs="Times New Roman"/>
          <w:color w:val="000000"/>
          <w:kern w:val="2"/>
          <w:lang w:eastAsia="zh-CN"/>
        </w:rPr>
        <w:t xml:space="preserve"> con el establecido en los </w:t>
      </w:r>
      <w:proofErr w:type="spellStart"/>
      <w:r w:rsidRPr="00894457">
        <w:rPr>
          <w:rFonts w:cs="Times New Roman"/>
          <w:color w:val="000000"/>
          <w:kern w:val="2"/>
          <w:lang w:eastAsia="zh-CN"/>
        </w:rPr>
        <w:t>artículos</w:t>
      </w:r>
      <w:proofErr w:type="spellEnd"/>
      <w:r w:rsidRPr="00894457">
        <w:rPr>
          <w:rFonts w:cs="Times New Roman"/>
          <w:color w:val="000000"/>
          <w:kern w:val="2"/>
          <w:lang w:eastAsia="zh-CN"/>
        </w:rPr>
        <w:t xml:space="preserve"> 14 y 16 de la </w:t>
      </w:r>
      <w:proofErr w:type="spellStart"/>
      <w:r w:rsidRPr="00894457">
        <w:rPr>
          <w:rFonts w:cs="Times New Roman"/>
          <w:color w:val="000000"/>
          <w:kern w:val="2"/>
          <w:lang w:eastAsia="zh-CN"/>
        </w:rPr>
        <w:t>Ley</w:t>
      </w:r>
      <w:proofErr w:type="spellEnd"/>
      <w:r w:rsidRPr="00894457">
        <w:rPr>
          <w:rFonts w:cs="Times New Roman"/>
          <w:color w:val="000000"/>
          <w:kern w:val="2"/>
          <w:lang w:eastAsia="zh-CN"/>
        </w:rPr>
        <w:t xml:space="preserve"> 39/2015. De 1 de </w:t>
      </w:r>
      <w:proofErr w:type="spellStart"/>
      <w:r w:rsidRPr="00894457">
        <w:rPr>
          <w:rFonts w:cs="Times New Roman"/>
          <w:color w:val="000000"/>
          <w:kern w:val="2"/>
          <w:lang w:eastAsia="zh-CN"/>
        </w:rPr>
        <w:t>octubre</w:t>
      </w:r>
      <w:proofErr w:type="spellEnd"/>
      <w:r w:rsidRPr="00894457">
        <w:rPr>
          <w:rFonts w:cs="Times New Roman"/>
          <w:color w:val="000000"/>
          <w:kern w:val="2"/>
          <w:lang w:eastAsia="zh-CN"/>
        </w:rPr>
        <w:t xml:space="preserve">, del </w:t>
      </w:r>
      <w:proofErr w:type="spellStart"/>
      <w:r w:rsidRPr="00894457">
        <w:rPr>
          <w:rFonts w:cs="Times New Roman"/>
          <w:color w:val="000000"/>
          <w:kern w:val="2"/>
          <w:lang w:eastAsia="zh-CN"/>
        </w:rPr>
        <w:t>procedimiento</w:t>
      </w:r>
      <w:proofErr w:type="spellEnd"/>
      <w:r w:rsidRPr="00894457">
        <w:rPr>
          <w:rFonts w:cs="Times New Roman"/>
          <w:color w:val="000000"/>
          <w:kern w:val="2"/>
          <w:lang w:eastAsia="zh-CN"/>
        </w:rPr>
        <w:t xml:space="preserve"> administrativo común de las </w:t>
      </w:r>
      <w:proofErr w:type="spellStart"/>
      <w:r w:rsidRPr="00894457">
        <w:rPr>
          <w:rFonts w:cs="Times New Roman"/>
          <w:color w:val="000000"/>
          <w:kern w:val="2"/>
          <w:lang w:eastAsia="zh-CN"/>
        </w:rPr>
        <w:t>administraciones</w:t>
      </w:r>
      <w:proofErr w:type="spellEnd"/>
      <w:r w:rsidRPr="00894457">
        <w:rPr>
          <w:rFonts w:cs="Times New Roman"/>
          <w:color w:val="000000"/>
          <w:kern w:val="2"/>
          <w:lang w:eastAsia="zh-CN"/>
        </w:rPr>
        <w:t xml:space="preserve"> públicas y se formalizará mediante una </w:t>
      </w:r>
      <w:proofErr w:type="spellStart"/>
      <w:r w:rsidRPr="00894457">
        <w:rPr>
          <w:rFonts w:cs="Times New Roman"/>
          <w:color w:val="000000"/>
          <w:kern w:val="2"/>
          <w:lang w:eastAsia="zh-CN"/>
        </w:rPr>
        <w:t>solicitud</w:t>
      </w:r>
      <w:proofErr w:type="spellEnd"/>
      <w:r w:rsidRPr="00894457">
        <w:rPr>
          <w:rFonts w:cs="Times New Roman"/>
          <w:color w:val="000000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color w:val="000000"/>
          <w:kern w:val="2"/>
          <w:lang w:eastAsia="zh-CN"/>
        </w:rPr>
        <w:t>general</w:t>
      </w:r>
      <w:proofErr w:type="spellEnd"/>
      <w:r w:rsidRPr="00894457">
        <w:rPr>
          <w:rFonts w:cs="Times New Roman"/>
          <w:color w:val="000000"/>
          <w:kern w:val="2"/>
          <w:lang w:eastAsia="zh-CN"/>
        </w:rPr>
        <w:t xml:space="preserve"> acompañada de la </w:t>
      </w:r>
      <w:proofErr w:type="spellStart"/>
      <w:r w:rsidRPr="00894457">
        <w:rPr>
          <w:rFonts w:cs="Times New Roman"/>
          <w:color w:val="000000"/>
          <w:kern w:val="2"/>
          <w:lang w:eastAsia="zh-CN"/>
        </w:rPr>
        <w:t>siguiente</w:t>
      </w:r>
      <w:proofErr w:type="spellEnd"/>
      <w:r w:rsidRPr="00894457">
        <w:rPr>
          <w:rFonts w:cs="Times New Roman"/>
          <w:color w:val="000000"/>
          <w:kern w:val="2"/>
          <w:lang w:eastAsia="zh-CN"/>
        </w:rPr>
        <w:t xml:space="preserve"> </w:t>
      </w:r>
      <w:r w:rsidRPr="00894457">
        <w:rPr>
          <w:rFonts w:cs="Times New Roman"/>
          <w:color w:val="000000"/>
          <w:kern w:val="2"/>
          <w:lang w:eastAsia="zh-CN"/>
        </w:rPr>
        <w:lastRenderedPageBreak/>
        <w:t xml:space="preserve">documentación: </w:t>
      </w:r>
    </w:p>
    <w:p w14:paraId="322A7F71" w14:textId="77777777" w:rsidR="00894457" w:rsidRPr="00894457" w:rsidRDefault="00894457" w:rsidP="00894457">
      <w:pPr>
        <w:widowControl w:val="0"/>
        <w:numPr>
          <w:ilvl w:val="0"/>
          <w:numId w:val="59"/>
        </w:numPr>
        <w:tabs>
          <w:tab w:val="left" w:pos="426"/>
        </w:tabs>
        <w:suppressAutoHyphens w:val="0"/>
        <w:autoSpaceDE w:val="0"/>
        <w:spacing w:before="1"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szCs w:val="21"/>
          <w:lang/>
        </w:rPr>
        <w:t>Declaración responsable</w:t>
      </w:r>
      <w:r w:rsidRPr="00894457">
        <w:rPr>
          <w:kern w:val="2"/>
          <w:szCs w:val="21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y </w:t>
      </w:r>
      <w:proofErr w:type="spellStart"/>
      <w:r w:rsidRPr="00894457">
        <w:rPr>
          <w:rFonts w:cs="Times New Roman"/>
          <w:kern w:val="2"/>
          <w:lang w:eastAsia="zh-CN"/>
        </w:rPr>
        <w:t>solicitud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subvención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(Modelo</w:t>
      </w:r>
      <w:r w:rsidRPr="00894457">
        <w:rPr>
          <w:rFonts w:cs="Times New Roman"/>
          <w:spacing w:val="-1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Anexo</w:t>
      </w:r>
      <w:r w:rsidRPr="00894457">
        <w:rPr>
          <w:rFonts w:cs="Times New Roman"/>
          <w:spacing w:val="-1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A)</w:t>
      </w:r>
      <w:r w:rsidRPr="00894457">
        <w:rPr>
          <w:rFonts w:cs="Times New Roman"/>
          <w:spacing w:val="-4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debidamente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firmada.</w:t>
      </w:r>
    </w:p>
    <w:p w14:paraId="2367EF7D" w14:textId="77777777" w:rsidR="00894457" w:rsidRPr="00894457" w:rsidRDefault="00894457" w:rsidP="00894457">
      <w:pPr>
        <w:widowControl w:val="0"/>
        <w:numPr>
          <w:ilvl w:val="0"/>
          <w:numId w:val="59"/>
        </w:numPr>
        <w:tabs>
          <w:tab w:val="left" w:pos="426"/>
        </w:tabs>
        <w:suppressAutoHyphens w:val="0"/>
        <w:autoSpaceDE w:val="0"/>
        <w:spacing w:before="1"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Declaración responsable relativa a los criterios de concesión </w:t>
      </w:r>
      <w:proofErr w:type="spellStart"/>
      <w:r w:rsidRPr="00894457">
        <w:rPr>
          <w:rFonts w:cs="Times New Roman"/>
          <w:kern w:val="2"/>
          <w:lang w:eastAsia="zh-CN"/>
        </w:rPr>
        <w:t>expuestos</w:t>
      </w:r>
      <w:proofErr w:type="spellEnd"/>
      <w:r w:rsidRPr="00894457">
        <w:rPr>
          <w:rFonts w:cs="Times New Roman"/>
          <w:kern w:val="2"/>
          <w:lang w:eastAsia="zh-CN"/>
        </w:rPr>
        <w:t xml:space="preserve"> en la base 6ª (Anexo B)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debidamente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firmada.</w:t>
      </w:r>
    </w:p>
    <w:p w14:paraId="655B554A" w14:textId="77777777" w:rsidR="00894457" w:rsidRPr="00894457" w:rsidRDefault="00894457" w:rsidP="00894457">
      <w:pPr>
        <w:widowControl w:val="0"/>
        <w:numPr>
          <w:ilvl w:val="0"/>
          <w:numId w:val="59"/>
        </w:numPr>
        <w:tabs>
          <w:tab w:val="left" w:pos="426"/>
        </w:tabs>
        <w:suppressAutoHyphens w:val="0"/>
        <w:autoSpaceDE w:val="0"/>
        <w:spacing w:before="1"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En </w:t>
      </w:r>
      <w:proofErr w:type="spellStart"/>
      <w:r w:rsidRPr="00894457">
        <w:rPr>
          <w:rFonts w:cs="Times New Roman"/>
          <w:kern w:val="2"/>
          <w:lang w:eastAsia="zh-CN"/>
        </w:rPr>
        <w:t>su</w:t>
      </w:r>
      <w:proofErr w:type="spellEnd"/>
      <w:r w:rsidRPr="00894457">
        <w:rPr>
          <w:rFonts w:cs="Times New Roman"/>
          <w:kern w:val="2"/>
          <w:lang w:eastAsia="zh-CN"/>
        </w:rPr>
        <w:t xml:space="preserve"> caso, presentación de </w:t>
      </w:r>
      <w:proofErr w:type="spellStart"/>
      <w:r w:rsidRPr="00894457">
        <w:rPr>
          <w:rFonts w:cs="Times New Roman"/>
          <w:kern w:val="2"/>
          <w:lang w:eastAsia="zh-CN"/>
        </w:rPr>
        <w:t>carteles</w:t>
      </w:r>
      <w:proofErr w:type="spellEnd"/>
      <w:r w:rsidRPr="00894457">
        <w:rPr>
          <w:rFonts w:cs="Times New Roman"/>
          <w:kern w:val="2"/>
          <w:lang w:eastAsia="zh-CN"/>
        </w:rPr>
        <w:t xml:space="preserve">, circulares a los socios/las, panfletos, folletos, capturas de </w:t>
      </w:r>
      <w:proofErr w:type="spellStart"/>
      <w:r w:rsidRPr="00894457">
        <w:rPr>
          <w:rFonts w:cs="Times New Roman"/>
          <w:kern w:val="2"/>
          <w:lang w:eastAsia="zh-CN"/>
        </w:rPr>
        <w:t>páginas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web</w:t>
      </w:r>
      <w:proofErr w:type="spellEnd"/>
      <w:r w:rsidRPr="00894457">
        <w:rPr>
          <w:rFonts w:cs="Times New Roman"/>
          <w:kern w:val="2"/>
          <w:lang w:eastAsia="zh-CN"/>
        </w:rPr>
        <w:t>,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etc.,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referidos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 las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actividades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declaradas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en el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Anexo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que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acrediten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la utilización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la </w:t>
      </w:r>
      <w:proofErr w:type="spellStart"/>
      <w:r w:rsidRPr="00894457">
        <w:rPr>
          <w:rFonts w:cs="Times New Roman"/>
          <w:kern w:val="2"/>
          <w:lang w:eastAsia="zh-CN"/>
        </w:rPr>
        <w:t>lengua</w:t>
      </w:r>
      <w:proofErr w:type="spellEnd"/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gallega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7BE3F1A3" w14:textId="77777777" w:rsidR="00894457" w:rsidRPr="00894457" w:rsidRDefault="00894457" w:rsidP="00894457">
      <w:pPr>
        <w:widowControl w:val="0"/>
        <w:numPr>
          <w:ilvl w:val="0"/>
          <w:numId w:val="59"/>
        </w:numPr>
        <w:tabs>
          <w:tab w:val="left" w:pos="426"/>
        </w:tabs>
        <w:suppressAutoHyphens w:val="0"/>
        <w:autoSpaceDE w:val="0"/>
        <w:spacing w:before="1"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En </w:t>
      </w:r>
      <w:proofErr w:type="spellStart"/>
      <w:r w:rsidRPr="00894457">
        <w:rPr>
          <w:rFonts w:cs="Times New Roman"/>
          <w:kern w:val="2"/>
          <w:lang w:eastAsia="zh-CN"/>
        </w:rPr>
        <w:t>su</w:t>
      </w:r>
      <w:proofErr w:type="spellEnd"/>
      <w:r w:rsidRPr="00894457">
        <w:rPr>
          <w:rFonts w:cs="Times New Roman"/>
          <w:kern w:val="2"/>
          <w:lang w:eastAsia="zh-CN"/>
        </w:rPr>
        <w:t xml:space="preserve"> caso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,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presentación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del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contrato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cs="Times New Roman"/>
          <w:kern w:val="2"/>
          <w:lang w:eastAsia="zh-CN"/>
        </w:rPr>
        <w:t>alquiler</w:t>
      </w:r>
      <w:proofErr w:type="spellEnd"/>
      <w:r w:rsidRPr="00894457">
        <w:rPr>
          <w:rFonts w:cs="Times New Roman"/>
          <w:spacing w:val="-4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del</w:t>
      </w:r>
      <w:r w:rsidRPr="00894457">
        <w:rPr>
          <w:rFonts w:cs="Times New Roman"/>
          <w:spacing w:val="-4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local de la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asociación.</w:t>
      </w:r>
    </w:p>
    <w:p w14:paraId="72BA00C9" w14:textId="77777777" w:rsidR="00894457" w:rsidRPr="00894457" w:rsidRDefault="00894457" w:rsidP="00894457">
      <w:pPr>
        <w:widowControl w:val="0"/>
        <w:numPr>
          <w:ilvl w:val="0"/>
          <w:numId w:val="59"/>
        </w:numPr>
        <w:tabs>
          <w:tab w:val="left" w:pos="426"/>
        </w:tabs>
        <w:suppressAutoHyphens w:val="0"/>
        <w:autoSpaceDE w:val="0"/>
        <w:spacing w:before="1" w:line="276" w:lineRule="auto"/>
        <w:jc w:val="both"/>
        <w:rPr>
          <w:kern w:val="2"/>
          <w:szCs w:val="21"/>
          <w:lang w:eastAsia="zh-CN"/>
        </w:rPr>
      </w:pPr>
      <w:proofErr w:type="spellStart"/>
      <w:r w:rsidRPr="00894457">
        <w:rPr>
          <w:rFonts w:cs="Times New Roman"/>
          <w:kern w:val="2"/>
          <w:lang w:eastAsia="zh-CN"/>
        </w:rPr>
        <w:t>Proyecto</w:t>
      </w:r>
      <w:proofErr w:type="spellEnd"/>
      <w:r w:rsidRPr="00894457">
        <w:rPr>
          <w:rFonts w:cs="Times New Roman"/>
          <w:spacing w:val="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del</w:t>
      </w:r>
      <w:r w:rsidRPr="00894457">
        <w:rPr>
          <w:rFonts w:cs="Times New Roman"/>
          <w:spacing w:val="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programa</w:t>
      </w:r>
      <w:r w:rsidRPr="00894457">
        <w:rPr>
          <w:rFonts w:cs="Times New Roman"/>
          <w:spacing w:val="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o </w:t>
      </w:r>
      <w:proofErr w:type="spellStart"/>
      <w:r w:rsidRPr="00894457">
        <w:rPr>
          <w:rFonts w:cs="Times New Roman"/>
          <w:kern w:val="2"/>
          <w:lang w:eastAsia="zh-CN"/>
        </w:rPr>
        <w:t>actividad</w:t>
      </w:r>
      <w:proofErr w:type="spellEnd"/>
      <w:r w:rsidRPr="00894457">
        <w:rPr>
          <w:rFonts w:cs="Times New Roman"/>
          <w:spacing w:val="4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que</w:t>
      </w:r>
      <w:r w:rsidRPr="00894457">
        <w:rPr>
          <w:rFonts w:cs="Times New Roman"/>
          <w:spacing w:val="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se</w:t>
      </w:r>
      <w:r w:rsidRPr="00894457">
        <w:rPr>
          <w:rFonts w:cs="Times New Roman"/>
          <w:spacing w:val="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va</w:t>
      </w:r>
      <w:r w:rsidRPr="00894457">
        <w:rPr>
          <w:rFonts w:cs="Times New Roman"/>
          <w:spacing w:val="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 realizar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(Anexo</w:t>
      </w:r>
      <w:r w:rsidRPr="00894457">
        <w:rPr>
          <w:rFonts w:cs="Times New Roman"/>
          <w:spacing w:val="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D)</w:t>
      </w:r>
      <w:r w:rsidRPr="00894457">
        <w:rPr>
          <w:rFonts w:cs="Times New Roman"/>
          <w:spacing w:val="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y/o </w:t>
      </w:r>
      <w:proofErr w:type="spellStart"/>
      <w:r w:rsidRPr="00894457">
        <w:rPr>
          <w:rFonts w:cs="Times New Roman"/>
          <w:kern w:val="2"/>
          <w:lang w:eastAsia="zh-CN"/>
        </w:rPr>
        <w:t>proyecto</w:t>
      </w:r>
      <w:proofErr w:type="spellEnd"/>
      <w:r w:rsidRPr="00894457">
        <w:rPr>
          <w:rFonts w:cs="Times New Roman"/>
          <w:spacing w:val="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las</w:t>
      </w:r>
      <w:r w:rsidRPr="00894457">
        <w:rPr>
          <w:rFonts w:cs="Times New Roman"/>
          <w:spacing w:val="-52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inversiones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que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se van a realizar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(Anexo C)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debidamente firmados.</w:t>
      </w:r>
    </w:p>
    <w:p w14:paraId="64BD018C" w14:textId="77777777" w:rsidR="00894457" w:rsidRPr="00894457" w:rsidRDefault="00894457" w:rsidP="00894457">
      <w:pPr>
        <w:widowControl w:val="0"/>
        <w:numPr>
          <w:ilvl w:val="0"/>
          <w:numId w:val="59"/>
        </w:numPr>
        <w:tabs>
          <w:tab w:val="left" w:pos="426"/>
        </w:tabs>
        <w:suppressAutoHyphens w:val="0"/>
        <w:autoSpaceDE w:val="0"/>
        <w:spacing w:before="1"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>Fotocopia</w:t>
      </w:r>
      <w:r w:rsidRPr="00894457">
        <w:rPr>
          <w:rFonts w:cs="Times New Roman"/>
          <w:spacing w:val="-4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del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DNI/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NIE</w:t>
      </w:r>
      <w:r w:rsidRPr="00894457">
        <w:rPr>
          <w:rFonts w:cs="Times New Roman"/>
          <w:spacing w:val="5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persona</w:t>
      </w:r>
      <w:proofErr w:type="spellEnd"/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solicitante.</w:t>
      </w:r>
    </w:p>
    <w:p w14:paraId="41F152AB" w14:textId="77777777" w:rsidR="00894457" w:rsidRPr="00894457" w:rsidRDefault="00894457" w:rsidP="00894457">
      <w:pPr>
        <w:widowControl w:val="0"/>
        <w:numPr>
          <w:ilvl w:val="0"/>
          <w:numId w:val="59"/>
        </w:numPr>
        <w:tabs>
          <w:tab w:val="left" w:pos="426"/>
        </w:tabs>
        <w:suppressAutoHyphens w:val="0"/>
        <w:autoSpaceDE w:val="0"/>
        <w:spacing w:before="1"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>Fotocopia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del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CIF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la </w:t>
      </w:r>
      <w:proofErr w:type="spellStart"/>
      <w:r w:rsidRPr="00894457">
        <w:rPr>
          <w:rFonts w:cs="Times New Roman"/>
          <w:kern w:val="2"/>
          <w:lang w:eastAsia="zh-CN"/>
        </w:rPr>
        <w:t>entidad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o asociación..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</w:p>
    <w:p w14:paraId="61FD38CB" w14:textId="77777777" w:rsidR="00894457" w:rsidRPr="00894457" w:rsidRDefault="00894457" w:rsidP="00894457">
      <w:pPr>
        <w:widowControl w:val="0"/>
        <w:numPr>
          <w:ilvl w:val="0"/>
          <w:numId w:val="59"/>
        </w:numPr>
        <w:tabs>
          <w:tab w:val="left" w:pos="426"/>
        </w:tabs>
        <w:suppressAutoHyphens w:val="0"/>
        <w:autoSpaceDE w:val="0"/>
        <w:spacing w:before="1"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>Certificado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composición</w:t>
      </w:r>
      <w:r w:rsidRPr="00894457">
        <w:rPr>
          <w:rFonts w:cs="Times New Roman"/>
          <w:spacing w:val="-5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junta</w:t>
      </w:r>
      <w:proofErr w:type="spellEnd"/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directiva.</w:t>
      </w:r>
    </w:p>
    <w:p w14:paraId="4A78B94F" w14:textId="77777777" w:rsidR="00894457" w:rsidRPr="00894457" w:rsidRDefault="00894457" w:rsidP="00894457">
      <w:pPr>
        <w:widowControl w:val="0"/>
        <w:numPr>
          <w:ilvl w:val="0"/>
          <w:numId w:val="59"/>
        </w:numPr>
        <w:tabs>
          <w:tab w:val="left" w:pos="426"/>
        </w:tabs>
        <w:suppressAutoHyphens w:val="0"/>
        <w:autoSpaceDE w:val="0"/>
        <w:spacing w:before="1"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>Copia</w:t>
      </w:r>
      <w:r w:rsidRPr="00894457">
        <w:rPr>
          <w:rFonts w:cs="Times New Roman"/>
          <w:spacing w:val="5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póliza</w:t>
      </w:r>
      <w:r w:rsidRPr="00894457">
        <w:rPr>
          <w:rFonts w:cs="Times New Roman"/>
          <w:spacing w:val="8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cs="Times New Roman"/>
          <w:kern w:val="2"/>
          <w:lang w:eastAsia="zh-CN"/>
        </w:rPr>
        <w:t>responsabilidad</w:t>
      </w:r>
      <w:proofErr w:type="spellEnd"/>
      <w:r w:rsidRPr="00894457">
        <w:rPr>
          <w:rFonts w:cs="Times New Roman"/>
          <w:spacing w:val="5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civil</w:t>
      </w:r>
      <w:r w:rsidRPr="00894457">
        <w:rPr>
          <w:rFonts w:cs="Times New Roman"/>
          <w:spacing w:val="7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en</w:t>
      </w:r>
      <w:r w:rsidRPr="00894457">
        <w:rPr>
          <w:rFonts w:cs="Times New Roman"/>
          <w:spacing w:val="8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vigor</w:t>
      </w:r>
      <w:r w:rsidRPr="00894457">
        <w:rPr>
          <w:rFonts w:cs="Times New Roman"/>
          <w:spacing w:val="5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acompañada</w:t>
      </w:r>
      <w:r w:rsidRPr="00894457">
        <w:rPr>
          <w:rFonts w:cs="Times New Roman"/>
          <w:spacing w:val="8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del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recibo</w:t>
      </w:r>
      <w:r w:rsidRPr="00894457">
        <w:rPr>
          <w:rFonts w:cs="Times New Roman"/>
          <w:spacing w:val="7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pago</w:t>
      </w:r>
      <w:r w:rsidRPr="00894457">
        <w:rPr>
          <w:rFonts w:cs="Times New Roman"/>
          <w:spacing w:val="8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del</w:t>
      </w:r>
      <w:r w:rsidRPr="00894457">
        <w:rPr>
          <w:rFonts w:cs="Times New Roman"/>
          <w:spacing w:val="6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año</w:t>
      </w:r>
      <w:r w:rsidRPr="00894457">
        <w:rPr>
          <w:rFonts w:cs="Times New Roman"/>
          <w:spacing w:val="5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en </w:t>
      </w:r>
      <w:r w:rsidRPr="00894457">
        <w:rPr>
          <w:rFonts w:cs="Times New Roman"/>
          <w:spacing w:val="-5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curso.</w:t>
      </w:r>
    </w:p>
    <w:p w14:paraId="1469E551" w14:textId="77777777" w:rsidR="00894457" w:rsidRPr="00894457" w:rsidRDefault="00894457" w:rsidP="00894457">
      <w:pPr>
        <w:widowControl w:val="0"/>
        <w:numPr>
          <w:ilvl w:val="0"/>
          <w:numId w:val="59"/>
        </w:numPr>
        <w:tabs>
          <w:tab w:val="left" w:pos="426"/>
        </w:tabs>
        <w:suppressAutoHyphens w:val="0"/>
        <w:autoSpaceDE w:val="0"/>
        <w:spacing w:before="1" w:line="276" w:lineRule="auto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>Certificado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bancario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del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número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cs="Times New Roman"/>
          <w:kern w:val="2"/>
          <w:lang w:eastAsia="zh-CN"/>
        </w:rPr>
        <w:t>cuenta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donde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desean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que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se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les ingrese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el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importe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</w:t>
      </w:r>
      <w:r w:rsidRPr="00894457">
        <w:rPr>
          <w:rFonts w:cs="Times New Roman"/>
          <w:spacing w:val="-5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subvención.</w:t>
      </w:r>
    </w:p>
    <w:p w14:paraId="3D8F1131" w14:textId="77777777" w:rsidR="00894457" w:rsidRPr="00894457" w:rsidRDefault="00894457" w:rsidP="00894457">
      <w:pPr>
        <w:widowControl w:val="0"/>
        <w:tabs>
          <w:tab w:val="left" w:pos="426"/>
        </w:tabs>
        <w:suppressAutoHyphens w:val="0"/>
        <w:autoSpaceDE w:val="0"/>
        <w:spacing w:before="1" w:line="276" w:lineRule="auto"/>
        <w:ind w:left="76"/>
        <w:jc w:val="both"/>
        <w:rPr>
          <w:rFonts w:cs="Times New Roman"/>
          <w:kern w:val="2"/>
          <w:lang w:eastAsia="zh-CN"/>
        </w:rPr>
      </w:pPr>
    </w:p>
    <w:p w14:paraId="34936A8E" w14:textId="77777777" w:rsidR="00894457" w:rsidRPr="00894457" w:rsidRDefault="00894457" w:rsidP="00894457">
      <w:pPr>
        <w:widowControl w:val="0"/>
        <w:spacing w:line="276" w:lineRule="auto"/>
        <w:ind w:left="-284"/>
        <w:jc w:val="both"/>
        <w:rPr>
          <w:rFonts w:eastAsia="Times New Roman" w:cs="Times New Roman"/>
          <w:kern w:val="2"/>
          <w:lang w:eastAsia="zh-CN"/>
        </w:rPr>
      </w:pPr>
      <w:proofErr w:type="spellStart"/>
      <w:r w:rsidRPr="00894457">
        <w:rPr>
          <w:rFonts w:eastAsia="Times New Roman" w:cs="Times New Roman"/>
          <w:kern w:val="2"/>
          <w:lang w:eastAsia="zh-CN"/>
        </w:rPr>
        <w:t>Cuando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solicitud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no reúna los requisitos establecidos o no incorpore la documentación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exigida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se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requerirá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 la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entidad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interesada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mediante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cualquier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medio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acreditativo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que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se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realizó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el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requerimiento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para que, en un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plazo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10 días hábiles, emende la falta o acompañe los documentos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preceptivos,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con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indicación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que,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si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así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no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lo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hiciera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se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tendrá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por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desistida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su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petición,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procediéndose</w:t>
      </w:r>
      <w:proofErr w:type="spellEnd"/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en consecuencia</w:t>
      </w:r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su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archivo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sin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más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trámite.</w:t>
      </w:r>
    </w:p>
    <w:p w14:paraId="166B96B1" w14:textId="77777777" w:rsidR="00894457" w:rsidRPr="00894457" w:rsidRDefault="00894457" w:rsidP="00894457">
      <w:pPr>
        <w:widowControl w:val="0"/>
        <w:tabs>
          <w:tab w:val="left" w:pos="1367"/>
        </w:tabs>
        <w:autoSpaceDE w:val="0"/>
        <w:spacing w:line="276" w:lineRule="auto"/>
        <w:ind w:left="-284"/>
        <w:jc w:val="both"/>
        <w:rPr>
          <w:rFonts w:cs="Times New Roman"/>
          <w:kern w:val="2"/>
          <w:lang w:eastAsia="zh-CN"/>
        </w:rPr>
      </w:pPr>
    </w:p>
    <w:p w14:paraId="3880B441" w14:textId="77777777" w:rsidR="00894457" w:rsidRPr="00894457" w:rsidRDefault="00894457" w:rsidP="00894457">
      <w:pPr>
        <w:widowControl w:val="0"/>
        <w:tabs>
          <w:tab w:val="left" w:pos="1367"/>
        </w:tabs>
        <w:autoSpaceDE w:val="0"/>
        <w:spacing w:line="276" w:lineRule="auto"/>
        <w:ind w:left="-284"/>
        <w:jc w:val="both"/>
        <w:rPr>
          <w:kern w:val="2"/>
          <w:lang w:eastAsia="zh-CN"/>
        </w:rPr>
      </w:pPr>
      <w:r w:rsidRPr="00894457">
        <w:rPr>
          <w:rFonts w:cs="Times New Roman"/>
          <w:b/>
          <w:bCs/>
          <w:kern w:val="2"/>
          <w:lang w:eastAsia="zh-CN"/>
        </w:rPr>
        <w:t>Sexta. Criterios para la concesión.</w:t>
      </w:r>
      <w:r w:rsidRPr="00894457">
        <w:rPr>
          <w:rFonts w:cs="Times New Roman"/>
          <w:kern w:val="2"/>
          <w:lang w:eastAsia="zh-CN"/>
        </w:rPr>
        <w:t xml:space="preserve"> El </w:t>
      </w:r>
      <w:proofErr w:type="spellStart"/>
      <w:r w:rsidRPr="00894457">
        <w:rPr>
          <w:rFonts w:cs="Times New Roman"/>
          <w:kern w:val="2"/>
          <w:lang w:eastAsia="zh-CN"/>
        </w:rPr>
        <w:t>procedimiento</w:t>
      </w:r>
      <w:proofErr w:type="spellEnd"/>
      <w:r w:rsidRPr="00894457">
        <w:rPr>
          <w:rFonts w:cs="Times New Roman"/>
          <w:kern w:val="2"/>
          <w:lang w:eastAsia="zh-CN"/>
        </w:rPr>
        <w:t xml:space="preserve"> asignado para a </w:t>
      </w:r>
      <w:proofErr w:type="spellStart"/>
      <w:r w:rsidRPr="00894457">
        <w:rPr>
          <w:rFonts w:cs="Times New Roman"/>
          <w:kern w:val="2"/>
          <w:lang w:eastAsia="zh-CN"/>
        </w:rPr>
        <w:t>concesiones</w:t>
      </w:r>
      <w:proofErr w:type="spellEnd"/>
      <w:r w:rsidRPr="00894457">
        <w:rPr>
          <w:rFonts w:cs="Times New Roman"/>
          <w:kern w:val="2"/>
          <w:lang w:eastAsia="zh-CN"/>
        </w:rPr>
        <w:t xml:space="preserve"> de las distintas solicitudes será en </w:t>
      </w:r>
      <w:proofErr w:type="spellStart"/>
      <w:r w:rsidRPr="00894457">
        <w:rPr>
          <w:rFonts w:cs="Times New Roman"/>
          <w:kern w:val="2"/>
          <w:lang w:eastAsia="zh-CN"/>
        </w:rPr>
        <w:t>régimen</w:t>
      </w:r>
      <w:proofErr w:type="spellEnd"/>
      <w:r w:rsidRPr="00894457">
        <w:rPr>
          <w:rFonts w:cs="Times New Roman"/>
          <w:kern w:val="2"/>
          <w:lang w:eastAsia="zh-CN"/>
        </w:rPr>
        <w:t xml:space="preserve"> de </w:t>
      </w:r>
      <w:proofErr w:type="spellStart"/>
      <w:r w:rsidRPr="00894457">
        <w:rPr>
          <w:rFonts w:cs="Times New Roman"/>
          <w:kern w:val="2"/>
          <w:lang w:eastAsia="zh-CN"/>
        </w:rPr>
        <w:t>concurrencia</w:t>
      </w:r>
      <w:proofErr w:type="spellEnd"/>
      <w:r w:rsidRPr="00894457">
        <w:rPr>
          <w:rFonts w:cs="Times New Roman"/>
          <w:kern w:val="2"/>
          <w:lang w:eastAsia="zh-CN"/>
        </w:rPr>
        <w:t xml:space="preserve"> competitiva, </w:t>
      </w:r>
      <w:proofErr w:type="spellStart"/>
      <w:r w:rsidRPr="00894457">
        <w:rPr>
          <w:rFonts w:cs="Times New Roman"/>
          <w:kern w:val="2"/>
          <w:lang w:eastAsia="zh-CN"/>
        </w:rPr>
        <w:t>bajo</w:t>
      </w:r>
      <w:proofErr w:type="spellEnd"/>
      <w:r w:rsidRPr="00894457">
        <w:rPr>
          <w:rFonts w:cs="Times New Roman"/>
          <w:kern w:val="2"/>
          <w:lang w:eastAsia="zh-CN"/>
        </w:rPr>
        <w:t xml:space="preserve"> los principios de </w:t>
      </w:r>
      <w:proofErr w:type="spellStart"/>
      <w:r w:rsidRPr="00894457">
        <w:rPr>
          <w:rFonts w:cs="Times New Roman"/>
          <w:kern w:val="2"/>
          <w:lang w:eastAsia="zh-CN"/>
        </w:rPr>
        <w:t>publicidad</w:t>
      </w:r>
      <w:proofErr w:type="spellEnd"/>
      <w:r w:rsidRPr="00894457">
        <w:rPr>
          <w:rFonts w:cs="Times New Roman"/>
          <w:kern w:val="2"/>
          <w:lang w:eastAsia="zh-CN"/>
        </w:rPr>
        <w:t xml:space="preserve">, </w:t>
      </w:r>
      <w:proofErr w:type="spellStart"/>
      <w:r w:rsidRPr="00894457">
        <w:rPr>
          <w:rFonts w:cs="Times New Roman"/>
          <w:kern w:val="2"/>
          <w:lang w:eastAsia="zh-CN"/>
        </w:rPr>
        <w:t>objetividad</w:t>
      </w:r>
      <w:proofErr w:type="spellEnd"/>
      <w:r w:rsidRPr="00894457">
        <w:rPr>
          <w:rFonts w:cs="Times New Roman"/>
          <w:kern w:val="2"/>
          <w:lang w:eastAsia="zh-CN"/>
        </w:rPr>
        <w:t xml:space="preserve">, transparencia e </w:t>
      </w:r>
      <w:proofErr w:type="spellStart"/>
      <w:r w:rsidRPr="00894457">
        <w:rPr>
          <w:rFonts w:cs="Times New Roman"/>
          <w:kern w:val="2"/>
          <w:lang w:eastAsia="zh-CN"/>
        </w:rPr>
        <w:t>igualdad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3C90050B" w14:textId="77777777" w:rsidR="00894457" w:rsidRPr="00894457" w:rsidRDefault="00894457" w:rsidP="00894457">
      <w:pPr>
        <w:widowControl w:val="0"/>
        <w:tabs>
          <w:tab w:val="left" w:pos="1367"/>
        </w:tabs>
        <w:autoSpaceDE w:val="0"/>
        <w:spacing w:line="276" w:lineRule="auto"/>
        <w:ind w:left="-284"/>
        <w:jc w:val="both"/>
        <w:rPr>
          <w:rFonts w:cs="Times New Roman"/>
          <w:kern w:val="2"/>
          <w:lang w:eastAsia="zh-CN"/>
        </w:rPr>
      </w:pPr>
    </w:p>
    <w:p w14:paraId="7C1E5241" w14:textId="77777777" w:rsidR="00894457" w:rsidRPr="00894457" w:rsidRDefault="00894457" w:rsidP="00894457">
      <w:pPr>
        <w:widowControl w:val="0"/>
        <w:tabs>
          <w:tab w:val="left" w:pos="1367"/>
        </w:tabs>
        <w:autoSpaceDE w:val="0"/>
        <w:spacing w:line="276" w:lineRule="auto"/>
        <w:ind w:left="-284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La </w:t>
      </w:r>
      <w:proofErr w:type="spellStart"/>
      <w:r w:rsidRPr="00894457">
        <w:rPr>
          <w:rFonts w:cs="Times New Roman"/>
          <w:kern w:val="2"/>
          <w:lang w:eastAsia="zh-CN"/>
        </w:rPr>
        <w:t>cuantía</w:t>
      </w:r>
      <w:proofErr w:type="spellEnd"/>
      <w:r w:rsidRPr="00894457">
        <w:rPr>
          <w:rFonts w:cs="Times New Roman"/>
          <w:kern w:val="2"/>
          <w:lang w:eastAsia="zh-CN"/>
        </w:rPr>
        <w:t xml:space="preserve"> de la subvenciones se concederá </w:t>
      </w:r>
      <w:proofErr w:type="spellStart"/>
      <w:r w:rsidRPr="00894457">
        <w:rPr>
          <w:rFonts w:cs="Times New Roman"/>
          <w:kern w:val="2"/>
          <w:lang w:eastAsia="zh-CN"/>
        </w:rPr>
        <w:t>según</w:t>
      </w:r>
      <w:proofErr w:type="spellEnd"/>
      <w:r w:rsidRPr="00894457">
        <w:rPr>
          <w:rFonts w:cs="Times New Roman"/>
          <w:kern w:val="2"/>
          <w:lang w:eastAsia="zh-CN"/>
        </w:rPr>
        <w:t xml:space="preserve"> los puntos que </w:t>
      </w:r>
      <w:proofErr w:type="spellStart"/>
      <w:r w:rsidRPr="00894457">
        <w:rPr>
          <w:rFonts w:cs="Times New Roman"/>
          <w:kern w:val="2"/>
          <w:lang w:eastAsia="zh-CN"/>
        </w:rPr>
        <w:t>obtuvieran</w:t>
      </w:r>
      <w:proofErr w:type="spellEnd"/>
      <w:r w:rsidRPr="00894457">
        <w:rPr>
          <w:rFonts w:cs="Times New Roman"/>
          <w:kern w:val="2"/>
          <w:lang w:eastAsia="zh-CN"/>
        </w:rPr>
        <w:t xml:space="preserve"> en aplicación de los criterios </w:t>
      </w:r>
      <w:proofErr w:type="spellStart"/>
      <w:r w:rsidRPr="00894457">
        <w:rPr>
          <w:rFonts w:cs="Times New Roman"/>
          <w:kern w:val="2"/>
          <w:lang w:eastAsia="zh-CN"/>
        </w:rPr>
        <w:t>siguientes</w:t>
      </w:r>
      <w:proofErr w:type="spellEnd"/>
      <w:r w:rsidRPr="00894457">
        <w:rPr>
          <w:rFonts w:cs="Times New Roman"/>
          <w:kern w:val="2"/>
          <w:lang w:eastAsia="zh-CN"/>
        </w:rPr>
        <w:t>:</w:t>
      </w:r>
    </w:p>
    <w:p w14:paraId="324690F5" w14:textId="77777777" w:rsidR="00894457" w:rsidRPr="00894457" w:rsidRDefault="00894457" w:rsidP="00894457">
      <w:pPr>
        <w:widowControl w:val="0"/>
        <w:tabs>
          <w:tab w:val="left" w:pos="1367"/>
        </w:tabs>
        <w:autoSpaceDE w:val="0"/>
        <w:spacing w:line="276" w:lineRule="auto"/>
        <w:ind w:left="-284"/>
        <w:jc w:val="both"/>
        <w:rPr>
          <w:rFonts w:cs="Times New Roman"/>
          <w:kern w:val="2"/>
          <w:lang w:eastAsia="zh-CN"/>
        </w:rPr>
      </w:pPr>
    </w:p>
    <w:p w14:paraId="5833DEE5" w14:textId="77777777" w:rsidR="00894457" w:rsidRPr="00894457" w:rsidRDefault="00894457" w:rsidP="00894457">
      <w:pPr>
        <w:widowControl w:val="0"/>
        <w:tabs>
          <w:tab w:val="left" w:pos="1367"/>
        </w:tabs>
        <w:autoSpaceDE w:val="0"/>
        <w:spacing w:line="276" w:lineRule="auto"/>
        <w:ind w:left="-284"/>
        <w:jc w:val="both"/>
        <w:rPr>
          <w:kern w:val="2"/>
          <w:lang w:eastAsia="zh-CN"/>
        </w:rPr>
      </w:pPr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1.-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Desarrollo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de programas y actividades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encaminadas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a la inclusión social.</w:t>
      </w:r>
    </w:p>
    <w:p w14:paraId="58FAD380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i/>
          <w:iCs/>
          <w:kern w:val="2"/>
          <w:sz w:val="22"/>
          <w:szCs w:val="22"/>
          <w:u w:val="single"/>
          <w:lang w:eastAsia="zh-CN"/>
        </w:rPr>
        <w:t>Acreditación: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 Mediante la memoria de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actividad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a desempeñar (Anexo D). </w:t>
      </w:r>
    </w:p>
    <w:p w14:paraId="2990CD50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i/>
          <w:iCs/>
          <w:kern w:val="2"/>
          <w:sz w:val="22"/>
          <w:szCs w:val="22"/>
          <w:u w:val="single"/>
          <w:lang w:eastAsia="zh-CN"/>
        </w:rPr>
        <w:t>Puntuación:</w:t>
      </w:r>
      <w:r w:rsidRPr="00894457">
        <w:rPr>
          <w:rFonts w:cs="Times New Roman"/>
          <w:i/>
          <w:iCs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20 puntos </w:t>
      </w:r>
    </w:p>
    <w:p w14:paraId="33213A8C" w14:textId="77777777" w:rsidR="00894457" w:rsidRPr="00894457" w:rsidRDefault="00894457" w:rsidP="00894457">
      <w:pPr>
        <w:widowControl w:val="0"/>
        <w:tabs>
          <w:tab w:val="left" w:pos="1367"/>
        </w:tabs>
        <w:autoSpaceDE w:val="0"/>
        <w:spacing w:line="276" w:lineRule="auto"/>
        <w:ind w:left="-284"/>
        <w:jc w:val="both"/>
        <w:rPr>
          <w:rFonts w:cs="Times New Roman"/>
          <w:i/>
          <w:iCs/>
          <w:kern w:val="2"/>
          <w:sz w:val="22"/>
          <w:szCs w:val="22"/>
          <w:lang w:eastAsia="zh-CN"/>
        </w:rPr>
      </w:pPr>
    </w:p>
    <w:p w14:paraId="1CCFE773" w14:textId="77777777" w:rsidR="00894457" w:rsidRPr="00894457" w:rsidRDefault="00894457" w:rsidP="00894457">
      <w:pPr>
        <w:widowControl w:val="0"/>
        <w:tabs>
          <w:tab w:val="left" w:pos="1739"/>
        </w:tabs>
        <w:suppressAutoHyphens w:val="0"/>
        <w:autoSpaceDE w:val="0"/>
        <w:spacing w:line="276" w:lineRule="auto"/>
        <w:ind w:left="-284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single"/>
          <w:lang w:eastAsia="zh-CN"/>
        </w:rPr>
        <w:t xml:space="preserve">2.- Fomento de la participación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single"/>
          <w:lang w:eastAsia="zh-CN"/>
        </w:rPr>
        <w:t>femenina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single"/>
          <w:lang w:eastAsia="zh-CN"/>
        </w:rPr>
        <w:t xml:space="preserve"> e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single"/>
          <w:lang w:eastAsia="zh-CN"/>
        </w:rPr>
        <w:t>igualdad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single"/>
          <w:lang w:eastAsia="zh-CN"/>
        </w:rPr>
        <w:t xml:space="preserve"> en la asociación o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single"/>
          <w:lang w:eastAsia="zh-CN"/>
        </w:rPr>
        <w:t>entidad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single"/>
          <w:lang w:eastAsia="zh-CN"/>
        </w:rPr>
        <w:t xml:space="preserve"> sociocultural.</w:t>
      </w:r>
      <w:r w:rsidRPr="00894457">
        <w:rPr>
          <w:rFonts w:cs="Times New Roman"/>
          <w:b/>
          <w:bCs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Se valora</w:t>
      </w:r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la participación</w:t>
      </w:r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femenina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en las distintas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asociaciones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socioculturales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, computando el número de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mujeres</w:t>
      </w:r>
      <w:proofErr w:type="spellEnd"/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asociadas</w:t>
      </w:r>
      <w:r w:rsidRPr="00894457">
        <w:rPr>
          <w:rFonts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sobre</w:t>
      </w:r>
      <w:r w:rsidRPr="00894457">
        <w:rPr>
          <w:rFonts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el total</w:t>
      </w:r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de socios/las</w:t>
      </w:r>
      <w:r w:rsidRPr="00894457">
        <w:rPr>
          <w:rFonts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de la</w:t>
      </w:r>
      <w:r w:rsidRPr="00894457">
        <w:rPr>
          <w:rFonts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solicitante y la realización de actividades de promoción de la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igualdad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(charlas,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festivales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, eventos,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formaciones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, etcétera) </w:t>
      </w:r>
    </w:p>
    <w:p w14:paraId="6EEEF167" w14:textId="77777777" w:rsidR="00894457" w:rsidRPr="00894457" w:rsidRDefault="00894457" w:rsidP="00894457">
      <w:pPr>
        <w:widowControl w:val="0"/>
        <w:tabs>
          <w:tab w:val="left" w:pos="1739"/>
        </w:tabs>
        <w:suppressAutoHyphens w:val="0"/>
        <w:autoSpaceDE w:val="0"/>
        <w:spacing w:line="276" w:lineRule="auto"/>
        <w:ind w:left="-284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i/>
          <w:iCs/>
          <w:kern w:val="2"/>
          <w:sz w:val="22"/>
          <w:szCs w:val="22"/>
          <w:u w:val="single"/>
          <w:lang w:eastAsia="zh-CN"/>
        </w:rPr>
        <w:lastRenderedPageBreak/>
        <w:t>Acreditación: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 Anexo D y Declaración</w:t>
      </w:r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jurada</w:t>
      </w:r>
      <w:proofErr w:type="spellEnd"/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(Anexo</w:t>
      </w:r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B)</w:t>
      </w:r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firmada</w:t>
      </w:r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por la Presidencia</w:t>
      </w:r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o Secretaría de la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solicitante. Será necesario la presentación de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carteles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>,</w:t>
      </w:r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anuncios, folletos, panfletos,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publicidad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en las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páginas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web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en el período de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justificación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y, de lo contrario</w:t>
      </w:r>
      <w:r w:rsidRPr="00894457">
        <w:rPr>
          <w:rFonts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,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podrá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verse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aminorado</w:t>
      </w:r>
      <w:proofErr w:type="spellEnd"/>
      <w:r w:rsidRPr="00894457">
        <w:rPr>
          <w:rFonts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el importe concedido.</w:t>
      </w:r>
    </w:p>
    <w:p w14:paraId="5FAFF952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i/>
          <w:iCs/>
          <w:kern w:val="2"/>
          <w:sz w:val="22"/>
          <w:szCs w:val="22"/>
          <w:u w:val="single"/>
          <w:lang w:eastAsia="zh-CN"/>
        </w:rPr>
        <w:t>Puntuación: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 45 puntos máximo</w:t>
      </w:r>
    </w:p>
    <w:p w14:paraId="7CFCB732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  <w:r w:rsidRPr="00894457">
        <w:rPr>
          <w:kern w:val="2"/>
          <w:szCs w:val="21"/>
          <w:lang w:eastAsia="zh-CN"/>
        </w:rPr>
        <w:pict w14:anchorId="6D0B07B7">
          <v:shapetype id="_x0000_t202" coordsize="21600,21600" o:spt="202" path="m,l,21600r21600,l21600,xe">
            <v:stroke joinstyle="miter"/>
            <v:path gradientshapeok="t" o:connecttype="rect"/>
          </v:shapetype>
          <v:shape id="_x0000_s2058" type="#_x0000_t202" style="position:absolute;left:0;text-align:left;margin-left:0;margin-top:4.25pt;width:227pt;height:114.1pt;z-index:1;mso-wrap-distance-left:7.05pt;mso-wrap-distance-top:0;mso-wrap-distance-right:7.05pt;mso-wrap-distance-bottom:0;mso-position-horizontal:center;mso-position-horizontal-relative:page;mso-position-vertical:absolute;mso-position-vertical-relative:text" stroked="f">
            <v:fill opacity="0" color2="black"/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549"/>
                    <w:gridCol w:w="992"/>
                  </w:tblGrid>
                  <w:tr w:rsidR="00894457" w14:paraId="0436A887" w14:textId="77777777">
                    <w:trPr>
                      <w:trHeight w:val="274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1F7EC6E5" w14:textId="77777777" w:rsidR="00894457" w:rsidRDefault="00894457">
                        <w:pPr>
                          <w:pStyle w:val="TableParagraph"/>
                          <w:autoSpaceDE w:val="0"/>
                          <w:spacing w:before="1" w:line="276" w:lineRule="auto"/>
                          <w:ind w:left="-284" w:right="291"/>
                          <w:jc w:val="both"/>
                        </w:pPr>
                        <w:r>
                          <w:rPr>
                            <w:b/>
                            <w:sz w:val="22"/>
                            <w:szCs w:val="22"/>
                            <w:lang w:val="gl-ES"/>
                          </w:rPr>
                          <w:t>PORCENTAJE</w:t>
                        </w:r>
                        <w:r>
                          <w:rPr>
                            <w:b/>
                            <w:spacing w:val="-1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b/>
                            <w:sz w:val="22"/>
                            <w:szCs w:val="22"/>
                            <w:lang w:val="gl-ES"/>
                          </w:rPr>
                          <w:t>DE MUJERES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5DA0FDD4" w14:textId="77777777" w:rsidR="00894457" w:rsidRDefault="00894457">
                        <w:pPr>
                          <w:pStyle w:val="TableParagraph"/>
                          <w:autoSpaceDE w:val="0"/>
                          <w:spacing w:line="276" w:lineRule="auto"/>
                          <w:ind w:left="-284"/>
                          <w:jc w:val="both"/>
                        </w:pPr>
                        <w:r>
                          <w:rPr>
                            <w:b/>
                            <w:sz w:val="22"/>
                            <w:szCs w:val="22"/>
                            <w:lang w:val="gl-ES"/>
                          </w:rPr>
                          <w:t>PUNTOS</w:t>
                        </w:r>
                      </w:p>
                    </w:tc>
                  </w:tr>
                  <w:tr w:rsidR="00894457" w14:paraId="60DA9348" w14:textId="77777777">
                    <w:trPr>
                      <w:trHeight w:val="302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3FEBF5D8" w14:textId="77777777" w:rsidR="00894457" w:rsidRDefault="00894457">
                        <w:pPr>
                          <w:pStyle w:val="TableParagraph"/>
                          <w:autoSpaceDE w:val="0"/>
                          <w:spacing w:before="25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Entre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5,01%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y el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10,00%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5A433F27" w14:textId="77777777" w:rsidR="00894457" w:rsidRDefault="00894457">
                        <w:pPr>
                          <w:pStyle w:val="TableParagraph"/>
                          <w:autoSpaceDE w:val="0"/>
                          <w:spacing w:before="25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5</w:t>
                        </w:r>
                      </w:p>
                    </w:tc>
                  </w:tr>
                  <w:tr w:rsidR="00894457" w14:paraId="1BA67FFA" w14:textId="77777777">
                    <w:trPr>
                      <w:trHeight w:val="299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3C512260" w14:textId="77777777" w:rsidR="00894457" w:rsidRDefault="00894457">
                        <w:pPr>
                          <w:pStyle w:val="TableParagraph"/>
                          <w:autoSpaceDE w:val="0"/>
                          <w:spacing w:before="22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Entre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10,01%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y 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20,00%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0FA081F6" w14:textId="77777777" w:rsidR="00894457" w:rsidRDefault="00894457">
                        <w:pPr>
                          <w:pStyle w:val="TableParagraph"/>
                          <w:autoSpaceDE w:val="0"/>
                          <w:spacing w:before="22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10</w:t>
                        </w:r>
                      </w:p>
                    </w:tc>
                  </w:tr>
                  <w:tr w:rsidR="00894457" w14:paraId="2D69F1E4" w14:textId="77777777">
                    <w:trPr>
                      <w:trHeight w:val="299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5D8869D8" w14:textId="77777777" w:rsidR="00894457" w:rsidRDefault="00894457">
                        <w:pPr>
                          <w:pStyle w:val="TableParagraph"/>
                          <w:autoSpaceDE w:val="0"/>
                          <w:spacing w:before="22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Entre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20,01%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y 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30,00%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55515D02" w14:textId="77777777" w:rsidR="00894457" w:rsidRDefault="00894457">
                        <w:pPr>
                          <w:pStyle w:val="TableParagraph"/>
                          <w:autoSpaceDE w:val="0"/>
                          <w:spacing w:before="22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15</w:t>
                        </w:r>
                      </w:p>
                    </w:tc>
                  </w:tr>
                  <w:tr w:rsidR="00894457" w14:paraId="2328E7B8" w14:textId="77777777">
                    <w:trPr>
                      <w:trHeight w:val="299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54717B56" w14:textId="77777777" w:rsidR="00894457" w:rsidRDefault="00894457">
                        <w:pPr>
                          <w:pStyle w:val="TableParagraph"/>
                          <w:autoSpaceDE w:val="0"/>
                          <w:spacing w:before="25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Entre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30,01%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y 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40,00%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20958556" w14:textId="77777777" w:rsidR="00894457" w:rsidRDefault="00894457">
                        <w:pPr>
                          <w:pStyle w:val="TableParagraph"/>
                          <w:autoSpaceDE w:val="0"/>
                          <w:spacing w:before="25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20</w:t>
                        </w:r>
                      </w:p>
                    </w:tc>
                  </w:tr>
                  <w:tr w:rsidR="00894457" w14:paraId="17A98246" w14:textId="77777777">
                    <w:trPr>
                      <w:trHeight w:val="300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0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734E4F83" w14:textId="77777777" w:rsidR="00894457" w:rsidRDefault="00894457">
                        <w:pPr>
                          <w:pStyle w:val="TableParagraph"/>
                          <w:autoSpaceDE w:val="0"/>
                          <w:spacing w:before="25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Entre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40,01%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y 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50,00%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0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1E4D5458" w14:textId="77777777" w:rsidR="00894457" w:rsidRDefault="00894457">
                        <w:pPr>
                          <w:pStyle w:val="TableParagraph"/>
                          <w:autoSpaceDE w:val="0"/>
                          <w:spacing w:before="25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25</w:t>
                        </w:r>
                      </w:p>
                    </w:tc>
                  </w:tr>
                  <w:tr w:rsidR="00894457" w14:paraId="5CFB796A" w14:textId="77777777">
                    <w:trPr>
                      <w:trHeight w:val="302"/>
                    </w:trPr>
                    <w:tc>
                      <w:tcPr>
                        <w:tcW w:w="3549" w:type="dxa"/>
                        <w:tcBorders>
                          <w:top w:val="single" w:sz="4" w:space="0" w:color="000000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5CF763C9" w14:textId="77777777" w:rsidR="00894457" w:rsidRDefault="00894457">
                        <w:pPr>
                          <w:pStyle w:val="TableParagraph"/>
                          <w:autoSpaceDE w:val="0"/>
                          <w:spacing w:before="25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Más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del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50,00%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0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19BC043E" w14:textId="77777777" w:rsidR="00894457" w:rsidRDefault="00894457">
                        <w:pPr>
                          <w:pStyle w:val="TableParagraph"/>
                          <w:autoSpaceDE w:val="0"/>
                          <w:spacing w:before="25" w:line="276" w:lineRule="auto"/>
                          <w:ind w:left="-284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30</w:t>
                        </w:r>
                      </w:p>
                    </w:tc>
                  </w:tr>
                </w:tbl>
                <w:p w14:paraId="366DCEDF" w14:textId="77777777" w:rsidR="00894457" w:rsidRDefault="00894457" w:rsidP="00894457">
                  <w:r>
                    <w:t xml:space="preserve"> </w:t>
                  </w:r>
                </w:p>
              </w:txbxContent>
            </v:textbox>
            <w10:wrap type="square"/>
          </v:shape>
        </w:pict>
      </w:r>
    </w:p>
    <w:p w14:paraId="060CF566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3A2F03D3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38B29137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3579C379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1B4CC04B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6A79ADB9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590A800D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02DF5781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4D2CAF1A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sz w:val="22"/>
          <w:szCs w:val="22"/>
          <w:lang w:eastAsia="zh-CN"/>
        </w:rPr>
        <w:t xml:space="preserve">Por cada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actividad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realizada, 5 puntos, hasta un máximo de 15</w:t>
      </w:r>
    </w:p>
    <w:p w14:paraId="46465DFA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14900F06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3.- Número de socios y socias en activo que participen en las actividades de la asociación sociocultural.</w:t>
      </w:r>
      <w:r w:rsidRPr="00894457">
        <w:rPr>
          <w:rFonts w:cs="Times New Roman"/>
          <w:b/>
          <w:bCs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Se valora el número de socios y socias que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desarrollen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las actividades en la asociación o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sociocultural en la fecha de presentación de la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solicitud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de la subvención.</w:t>
      </w:r>
      <w:r w:rsidRPr="00894457">
        <w:rPr>
          <w:rFonts w:cs="Times New Roman"/>
          <w:b/>
          <w:bCs/>
          <w:kern w:val="2"/>
          <w:sz w:val="22"/>
          <w:szCs w:val="22"/>
          <w:lang w:eastAsia="zh-CN"/>
        </w:rPr>
        <w:t xml:space="preserve"> </w:t>
      </w:r>
    </w:p>
    <w:p w14:paraId="759D0C6D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i/>
          <w:iCs/>
          <w:kern w:val="2"/>
          <w:sz w:val="22"/>
          <w:szCs w:val="22"/>
          <w:u w:val="single"/>
          <w:lang w:eastAsia="zh-CN"/>
        </w:rPr>
        <w:t>Acreditación: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 Declaración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jurada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(Anexo B) firmada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por la Presidencia o Secretaría de la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solicitante.</w:t>
      </w:r>
    </w:p>
    <w:p w14:paraId="24F2BB18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i/>
          <w:iCs/>
          <w:kern w:val="2"/>
          <w:sz w:val="22"/>
          <w:szCs w:val="22"/>
          <w:u w:val="single"/>
          <w:lang w:eastAsia="zh-CN"/>
        </w:rPr>
        <w:t>Puntuación:</w:t>
      </w:r>
      <w:r w:rsidRPr="00894457">
        <w:rPr>
          <w:rFonts w:cs="Times New Roman"/>
          <w:i/>
          <w:iCs/>
          <w:kern w:val="2"/>
          <w:sz w:val="22"/>
          <w:szCs w:val="22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20 puntos máximo</w:t>
      </w:r>
    </w:p>
    <w:tbl>
      <w:tblPr>
        <w:tblW w:w="0" w:type="auto"/>
        <w:jc w:val="center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3"/>
        <w:gridCol w:w="1667"/>
      </w:tblGrid>
      <w:tr w:rsidR="00894457" w:rsidRPr="00894457" w14:paraId="59071FA3" w14:textId="77777777" w:rsidTr="00454911">
        <w:trPr>
          <w:trHeight w:val="309"/>
          <w:jc w:val="center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04730" w14:textId="77777777" w:rsidR="00894457" w:rsidRPr="00894457" w:rsidRDefault="00894457" w:rsidP="00894457">
            <w:pPr>
              <w:widowControl w:val="0"/>
              <w:autoSpaceDE w:val="0"/>
              <w:spacing w:before="44" w:line="276" w:lineRule="auto"/>
              <w:ind w:left="-284" w:firstLine="3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lang w:eastAsia="zh-CN"/>
              </w:rPr>
              <w:t>INTEGRANTES</w:t>
            </w:r>
            <w:r w:rsidRPr="00894457">
              <w:rPr>
                <w:rFonts w:eastAsia="Times New Roman" w:cs="Times New Roman"/>
                <w:b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b/>
                <w:spacing w:val="-23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ASOCIACIÓN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7AA26" w14:textId="77777777" w:rsidR="00894457" w:rsidRPr="00894457" w:rsidRDefault="00894457" w:rsidP="00894457">
            <w:pPr>
              <w:widowControl w:val="0"/>
              <w:autoSpaceDE w:val="0"/>
              <w:spacing w:before="44" w:line="276" w:lineRule="auto"/>
              <w:ind w:left="-284" w:right="92" w:firstLine="424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PUNTOS</w:t>
            </w:r>
          </w:p>
        </w:tc>
      </w:tr>
      <w:tr w:rsidR="00894457" w:rsidRPr="00894457" w14:paraId="19F14B54" w14:textId="77777777" w:rsidTr="00454911">
        <w:trPr>
          <w:trHeight w:val="299"/>
          <w:jc w:val="center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59406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firstLine="58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Hasta</w:t>
            </w:r>
            <w:r w:rsidRPr="00894457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C5B8F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right="2131" w:firstLine="424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5</w:t>
            </w:r>
          </w:p>
        </w:tc>
      </w:tr>
      <w:tr w:rsidR="00894457" w:rsidRPr="00894457" w14:paraId="53A917CB" w14:textId="77777777" w:rsidTr="00454911">
        <w:trPr>
          <w:trHeight w:val="299"/>
          <w:jc w:val="center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3944E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3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</w:t>
            </w:r>
            <w:r w:rsidRPr="00894457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11</w:t>
            </w:r>
            <w:r w:rsidRPr="00894457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20.</w:t>
            </w:r>
            <w:r w:rsidRPr="00894457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D566B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right="92" w:firstLine="424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</w:t>
            </w:r>
          </w:p>
        </w:tc>
      </w:tr>
      <w:tr w:rsidR="00894457" w:rsidRPr="00894457" w14:paraId="0F91C707" w14:textId="77777777" w:rsidTr="00454911">
        <w:trPr>
          <w:trHeight w:val="299"/>
          <w:jc w:val="center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2A72E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3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</w:t>
            </w:r>
            <w:r w:rsidRPr="00894457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21</w:t>
            </w:r>
            <w:r w:rsidRPr="00894457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30.</w:t>
            </w:r>
            <w:r w:rsidRPr="00894457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460C9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right="92" w:firstLine="424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15</w:t>
            </w:r>
          </w:p>
        </w:tc>
      </w:tr>
      <w:tr w:rsidR="00894457" w:rsidRPr="00894457" w14:paraId="11D3C7A4" w14:textId="77777777" w:rsidTr="00454911">
        <w:trPr>
          <w:trHeight w:val="301"/>
          <w:jc w:val="center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D205F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849" w:firstLine="907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Más</w:t>
            </w:r>
            <w:r w:rsidRPr="00894457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30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FCBA1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right="92" w:firstLine="424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20</w:t>
            </w:r>
          </w:p>
        </w:tc>
      </w:tr>
    </w:tbl>
    <w:p w14:paraId="049EA47D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551914F1" w14:textId="77777777" w:rsidR="00894457" w:rsidRPr="00894457" w:rsidRDefault="00894457" w:rsidP="00894457">
      <w:pPr>
        <w:widowControl w:val="0"/>
        <w:tabs>
          <w:tab w:val="left" w:pos="1739"/>
        </w:tabs>
        <w:suppressAutoHyphens w:val="0"/>
        <w:autoSpaceDE w:val="0"/>
        <w:spacing w:line="276" w:lineRule="auto"/>
        <w:ind w:left="-284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4.-</w:t>
      </w:r>
      <w:r w:rsidRPr="00894457">
        <w:rPr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Antigüedad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de la asociación o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entidad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sociocultural </w:t>
      </w:r>
      <w:r w:rsidRPr="00894457">
        <w:rPr>
          <w:rFonts w:cs="Times New Roman"/>
          <w:kern w:val="2"/>
          <w:sz w:val="22"/>
          <w:szCs w:val="22"/>
          <w:lang w:eastAsia="zh-CN"/>
        </w:rPr>
        <w:t>(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según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la fecha de constitución de la asociación).</w:t>
      </w:r>
    </w:p>
    <w:p w14:paraId="3E4550F8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i/>
          <w:iCs/>
          <w:kern w:val="2"/>
          <w:sz w:val="22"/>
          <w:szCs w:val="22"/>
          <w:u w:val="single"/>
          <w:lang w:eastAsia="zh-CN"/>
        </w:rPr>
        <w:t>Acreditación: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 Mediante la presentación del CIF,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donde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se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recoge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la fecha de constitución.</w:t>
      </w:r>
    </w:p>
    <w:p w14:paraId="044017C2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i/>
          <w:iCs/>
          <w:kern w:val="2"/>
          <w:sz w:val="22"/>
          <w:szCs w:val="22"/>
          <w:u w:val="single"/>
          <w:lang w:eastAsia="zh-CN"/>
        </w:rPr>
        <w:t>Puntuación:</w:t>
      </w:r>
      <w:r w:rsidRPr="00894457">
        <w:rPr>
          <w:kern w:val="2"/>
          <w:szCs w:val="21"/>
          <w:lang w:eastAsia="zh-CN"/>
        </w:rPr>
        <w:t xml:space="preserve"> 30 puntos máximo</w:t>
      </w:r>
    </w:p>
    <w:tbl>
      <w:tblPr>
        <w:tblW w:w="0" w:type="auto"/>
        <w:jc w:val="center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4"/>
        <w:gridCol w:w="1258"/>
      </w:tblGrid>
      <w:tr w:rsidR="00894457" w:rsidRPr="00894457" w14:paraId="4531519C" w14:textId="77777777" w:rsidTr="00454911">
        <w:trPr>
          <w:trHeight w:val="234"/>
          <w:jc w:val="center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C22E7" w14:textId="77777777" w:rsidR="00894457" w:rsidRPr="00894457" w:rsidRDefault="00894457" w:rsidP="00894457">
            <w:pPr>
              <w:widowControl w:val="0"/>
              <w:autoSpaceDE w:val="0"/>
              <w:spacing w:before="46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ANTIGÜEDAD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3BEF2" w14:textId="77777777" w:rsidR="00894457" w:rsidRPr="00894457" w:rsidRDefault="00894457" w:rsidP="00894457">
            <w:pPr>
              <w:widowControl w:val="0"/>
              <w:autoSpaceDE w:val="0"/>
              <w:spacing w:before="46" w:line="276" w:lineRule="auto"/>
              <w:ind w:left="-284" w:right="92" w:firstLine="407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PUNTOS</w:t>
            </w:r>
          </w:p>
        </w:tc>
      </w:tr>
      <w:tr w:rsidR="00894457" w:rsidRPr="00894457" w14:paraId="68DADC5A" w14:textId="77777777" w:rsidTr="00454911">
        <w:trPr>
          <w:trHeight w:val="299"/>
          <w:jc w:val="center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4A5B7" w14:textId="77777777" w:rsidR="00894457" w:rsidRPr="00894457" w:rsidRDefault="00894457" w:rsidP="00894457">
            <w:pPr>
              <w:widowControl w:val="0"/>
              <w:autoSpaceDE w:val="0"/>
              <w:spacing w:before="39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Hasta</w:t>
            </w:r>
            <w:r w:rsidRPr="00894457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</w:t>
            </w:r>
            <w:r w:rsidRPr="00894457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años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6215F" w14:textId="77777777" w:rsidR="00894457" w:rsidRPr="00894457" w:rsidRDefault="00894457" w:rsidP="00894457">
            <w:pPr>
              <w:widowControl w:val="0"/>
              <w:autoSpaceDE w:val="0"/>
              <w:spacing w:before="39" w:line="276" w:lineRule="auto"/>
              <w:ind w:left="-284" w:firstLine="407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5</w:t>
            </w:r>
          </w:p>
        </w:tc>
      </w:tr>
      <w:tr w:rsidR="00894457" w:rsidRPr="00894457" w14:paraId="43656FD3" w14:textId="77777777" w:rsidTr="00454911">
        <w:trPr>
          <w:trHeight w:val="299"/>
          <w:jc w:val="center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4544C" w14:textId="77777777" w:rsidR="00894457" w:rsidRPr="00894457" w:rsidRDefault="00894457" w:rsidP="00894457">
            <w:pPr>
              <w:widowControl w:val="0"/>
              <w:autoSpaceDE w:val="0"/>
              <w:spacing w:before="39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</w:t>
            </w:r>
            <w:r w:rsidRPr="00894457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3</w:t>
            </w:r>
            <w:r w:rsidRPr="00894457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5</w:t>
            </w:r>
            <w:r w:rsidRPr="00894457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años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2ABCB" w14:textId="77777777" w:rsidR="00894457" w:rsidRPr="00894457" w:rsidRDefault="00894457" w:rsidP="00894457">
            <w:pPr>
              <w:widowControl w:val="0"/>
              <w:autoSpaceDE w:val="0"/>
              <w:spacing w:before="39" w:line="276" w:lineRule="auto"/>
              <w:ind w:left="-284" w:right="92" w:firstLine="407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</w:t>
            </w:r>
          </w:p>
        </w:tc>
      </w:tr>
      <w:tr w:rsidR="00894457" w:rsidRPr="00894457" w14:paraId="2A5CCAD6" w14:textId="77777777" w:rsidTr="00454911">
        <w:trPr>
          <w:trHeight w:val="299"/>
          <w:jc w:val="center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FCCD8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 6</w:t>
            </w:r>
            <w:r w:rsidRPr="00894457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y 15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años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2301E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right="92" w:firstLine="407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15</w:t>
            </w:r>
          </w:p>
        </w:tc>
      </w:tr>
      <w:tr w:rsidR="00894457" w:rsidRPr="00894457" w14:paraId="52F094F8" w14:textId="77777777" w:rsidTr="00454911">
        <w:trPr>
          <w:trHeight w:val="299"/>
          <w:jc w:val="center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E48B6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 16 y 25 años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84736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right="92" w:firstLine="407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20</w:t>
            </w:r>
          </w:p>
        </w:tc>
      </w:tr>
      <w:tr w:rsidR="00894457" w:rsidRPr="00894457" w14:paraId="0E72372E" w14:textId="77777777" w:rsidTr="00454911">
        <w:trPr>
          <w:trHeight w:val="299"/>
          <w:jc w:val="center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FCA54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Más de 25 años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1E95C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right="92" w:firstLine="407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25</w:t>
            </w:r>
          </w:p>
        </w:tc>
      </w:tr>
    </w:tbl>
    <w:p w14:paraId="4EBBA17F" w14:textId="77777777" w:rsidR="00894457" w:rsidRPr="00894457" w:rsidRDefault="00894457" w:rsidP="00894457">
      <w:pPr>
        <w:widowControl w:val="0"/>
        <w:tabs>
          <w:tab w:val="left" w:pos="1367"/>
        </w:tabs>
        <w:autoSpaceDE w:val="0"/>
        <w:spacing w:line="276" w:lineRule="auto"/>
        <w:jc w:val="both"/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</w:pPr>
    </w:p>
    <w:p w14:paraId="0F2F7169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5.-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Instalaciones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de uso o práctica de la asociación o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entidad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sociocultural.</w:t>
      </w:r>
      <w:r w:rsidRPr="00894457">
        <w:rPr>
          <w:rFonts w:cs="Times New Roman"/>
          <w:b/>
          <w:bCs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La determinación de la </w:t>
      </w:r>
      <w:r w:rsidRPr="00894457">
        <w:rPr>
          <w:rFonts w:cs="Times New Roman"/>
          <w:kern w:val="2"/>
          <w:sz w:val="22"/>
          <w:szCs w:val="22"/>
          <w:lang w:eastAsia="zh-CN"/>
        </w:rPr>
        <w:lastRenderedPageBreak/>
        <w:t xml:space="preserve">puntuación se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hará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atendiendo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la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titularidad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y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propiedad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de las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instalaciones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donde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se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llevan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a cabo las actividades de la asociación o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, o se son de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titularidad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municipal y están a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disposiciones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de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otras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entidades o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asociaciones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socioculturales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para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su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uso y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disfrute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de forma exclusiva o no, si no de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propiedad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de la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o en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alquiler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>.</w:t>
      </w:r>
    </w:p>
    <w:p w14:paraId="2A1E8EAE" w14:textId="77777777" w:rsidR="00894457" w:rsidRPr="00894457" w:rsidRDefault="00894457" w:rsidP="00894457">
      <w:pPr>
        <w:widowControl w:val="0"/>
        <w:spacing w:before="1" w:line="276" w:lineRule="auto"/>
        <w:ind w:left="-284" w:right="170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Declaración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B)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firmada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por la Presidencia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o Secretaría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solicitante.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hay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propiedad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con la escritura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o documentación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acreditativa.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En el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caso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alquiler</w:t>
      </w:r>
      <w:proofErr w:type="spellEnd"/>
      <w:r w:rsidRPr="00894457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con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contrato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alquiler</w:t>
      </w:r>
      <w:proofErr w:type="spellEnd"/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y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justificante</w:t>
      </w:r>
      <w:proofErr w:type="spellEnd"/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de pago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actual.</w:t>
      </w:r>
    </w:p>
    <w:p w14:paraId="71547243" w14:textId="77777777" w:rsidR="00894457" w:rsidRPr="00894457" w:rsidRDefault="00894457" w:rsidP="00894457">
      <w:pPr>
        <w:widowControl w:val="0"/>
        <w:spacing w:before="1" w:line="276" w:lineRule="auto"/>
        <w:ind w:left="-284" w:right="170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Puntuación:</w:t>
      </w:r>
      <w:r w:rsidRPr="00894457">
        <w:rPr>
          <w:rFonts w:eastAsia="Times New Roman" w:cs="Times New Roman"/>
          <w:i/>
          <w:spacing w:val="-12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15 puntos máximo</w:t>
      </w:r>
    </w:p>
    <w:tbl>
      <w:tblPr>
        <w:tblW w:w="0" w:type="auto"/>
        <w:tblInd w:w="17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7"/>
        <w:gridCol w:w="1118"/>
      </w:tblGrid>
      <w:tr w:rsidR="00894457" w:rsidRPr="00894457" w14:paraId="502C852D" w14:textId="77777777" w:rsidTr="00454911">
        <w:trPr>
          <w:trHeight w:val="299"/>
        </w:trPr>
        <w:tc>
          <w:tcPr>
            <w:tcW w:w="41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FB0785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276" w:lineRule="auto"/>
              <w:ind w:left="-284" w:firstLine="417"/>
              <w:jc w:val="both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00663B9" w14:textId="77777777" w:rsidR="00894457" w:rsidRPr="00894457" w:rsidRDefault="00894457" w:rsidP="00894457">
            <w:pPr>
              <w:widowControl w:val="0"/>
              <w:autoSpaceDE w:val="0"/>
              <w:spacing w:before="29" w:line="276" w:lineRule="auto"/>
              <w:ind w:left="-284" w:firstLine="403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PUNTOS</w:t>
            </w:r>
          </w:p>
        </w:tc>
      </w:tr>
      <w:tr w:rsidR="00894457" w:rsidRPr="00894457" w14:paraId="3468F0A8" w14:textId="77777777" w:rsidTr="00454911">
        <w:trPr>
          <w:trHeight w:val="301"/>
        </w:trPr>
        <w:tc>
          <w:tcPr>
            <w:tcW w:w="41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6FDE870" w14:textId="77777777" w:rsidR="00894457" w:rsidRPr="00894457" w:rsidRDefault="00894457" w:rsidP="00894457">
            <w:pPr>
              <w:widowControl w:val="0"/>
              <w:autoSpaceDE w:val="0"/>
              <w:spacing w:before="25" w:line="276" w:lineRule="auto"/>
              <w:ind w:left="-284" w:firstLine="417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titularidad</w:t>
            </w:r>
            <w:proofErr w:type="spellEnd"/>
            <w:r w:rsidRPr="00894457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municipal</w:t>
            </w:r>
            <w:r w:rsidRPr="00894457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uso</w:t>
            </w:r>
            <w:r w:rsidRPr="00894457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exclusivo</w:t>
            </w:r>
          </w:p>
        </w:tc>
        <w:tc>
          <w:tcPr>
            <w:tcW w:w="111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5CAE967" w14:textId="77777777" w:rsidR="00894457" w:rsidRPr="00894457" w:rsidRDefault="00894457" w:rsidP="00894457">
            <w:pPr>
              <w:widowControl w:val="0"/>
              <w:autoSpaceDE w:val="0"/>
              <w:spacing w:before="25" w:line="276" w:lineRule="auto"/>
              <w:ind w:left="-284" w:firstLine="403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0</w:t>
            </w:r>
          </w:p>
        </w:tc>
      </w:tr>
      <w:tr w:rsidR="00894457" w:rsidRPr="00894457" w14:paraId="384D7961" w14:textId="77777777" w:rsidTr="00454911">
        <w:trPr>
          <w:trHeight w:val="299"/>
        </w:trPr>
        <w:tc>
          <w:tcPr>
            <w:tcW w:w="41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8E52783" w14:textId="77777777" w:rsidR="00894457" w:rsidRPr="00894457" w:rsidRDefault="00894457" w:rsidP="00894457">
            <w:pPr>
              <w:widowControl w:val="0"/>
              <w:autoSpaceDE w:val="0"/>
              <w:spacing w:before="22" w:line="276" w:lineRule="auto"/>
              <w:ind w:left="-284" w:firstLine="417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titularidad</w:t>
            </w:r>
            <w:proofErr w:type="spellEnd"/>
            <w:r w:rsidRPr="00894457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municipal</w:t>
            </w:r>
            <w:r w:rsidRPr="00894457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uso</w:t>
            </w:r>
            <w:r w:rsidRPr="00894457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compartido</w:t>
            </w:r>
          </w:p>
        </w:tc>
        <w:tc>
          <w:tcPr>
            <w:tcW w:w="111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A299532" w14:textId="77777777" w:rsidR="00894457" w:rsidRPr="00894457" w:rsidRDefault="00894457" w:rsidP="00894457">
            <w:pPr>
              <w:widowControl w:val="0"/>
              <w:autoSpaceDE w:val="0"/>
              <w:spacing w:before="22" w:line="276" w:lineRule="auto"/>
              <w:ind w:left="-284" w:firstLine="403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5</w:t>
            </w:r>
          </w:p>
        </w:tc>
      </w:tr>
      <w:tr w:rsidR="00894457" w:rsidRPr="00894457" w14:paraId="4E89F1A2" w14:textId="77777777" w:rsidTr="00454911">
        <w:trPr>
          <w:trHeight w:val="299"/>
        </w:trPr>
        <w:tc>
          <w:tcPr>
            <w:tcW w:w="41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F364C64" w14:textId="77777777" w:rsidR="00894457" w:rsidRPr="00894457" w:rsidRDefault="00894457" w:rsidP="00894457">
            <w:pPr>
              <w:widowControl w:val="0"/>
              <w:autoSpaceDE w:val="0"/>
              <w:spacing w:before="22" w:line="276" w:lineRule="auto"/>
              <w:ind w:left="-284" w:firstLine="417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propiedad</w:t>
            </w:r>
            <w:proofErr w:type="spellEnd"/>
            <w:r w:rsidRPr="00894457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entidad</w:t>
            </w:r>
            <w:proofErr w:type="spellEnd"/>
          </w:p>
        </w:tc>
        <w:tc>
          <w:tcPr>
            <w:tcW w:w="111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11D5D1D" w14:textId="77777777" w:rsidR="00894457" w:rsidRPr="00894457" w:rsidRDefault="00894457" w:rsidP="00894457">
            <w:pPr>
              <w:widowControl w:val="0"/>
              <w:autoSpaceDE w:val="0"/>
              <w:spacing w:before="22" w:line="276" w:lineRule="auto"/>
              <w:ind w:left="-284" w:firstLine="403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</w:t>
            </w:r>
          </w:p>
        </w:tc>
      </w:tr>
      <w:tr w:rsidR="00894457" w:rsidRPr="00894457" w14:paraId="2EA16A1E" w14:textId="77777777" w:rsidTr="00454911">
        <w:trPr>
          <w:trHeight w:val="300"/>
        </w:trPr>
        <w:tc>
          <w:tcPr>
            <w:tcW w:w="41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D07B45D" w14:textId="77777777" w:rsidR="00894457" w:rsidRPr="00894457" w:rsidRDefault="00894457" w:rsidP="00894457">
            <w:pPr>
              <w:widowControl w:val="0"/>
              <w:autoSpaceDE w:val="0"/>
              <w:spacing w:before="25" w:line="276" w:lineRule="auto"/>
              <w:ind w:left="-284" w:firstLine="417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En </w:t>
            </w:r>
            <w:proofErr w:type="spellStart"/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alquiler</w:t>
            </w:r>
            <w:proofErr w:type="spellEnd"/>
          </w:p>
        </w:tc>
        <w:tc>
          <w:tcPr>
            <w:tcW w:w="111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B9F0576" w14:textId="77777777" w:rsidR="00894457" w:rsidRPr="00894457" w:rsidRDefault="00894457" w:rsidP="00894457">
            <w:pPr>
              <w:widowControl w:val="0"/>
              <w:autoSpaceDE w:val="0"/>
              <w:spacing w:before="25" w:line="276" w:lineRule="auto"/>
              <w:ind w:left="-284" w:firstLine="403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15</w:t>
            </w:r>
          </w:p>
        </w:tc>
      </w:tr>
    </w:tbl>
    <w:p w14:paraId="0170CA1C" w14:textId="77777777" w:rsidR="00894457" w:rsidRPr="00894457" w:rsidRDefault="00894457" w:rsidP="00894457">
      <w:pPr>
        <w:widowControl w:val="0"/>
        <w:spacing w:before="1" w:line="276" w:lineRule="auto"/>
        <w:ind w:left="-284" w:right="170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5F06330A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kern w:val="2"/>
          <w:lang w:eastAsia="zh-CN"/>
        </w:rPr>
      </w:pPr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6. Actividades en las parroquias de ámbito rural del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ayuntamiento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, referido a las actividades/programas para las que se solicita la subvención.</w:t>
      </w:r>
      <w:r w:rsidRPr="00894457">
        <w:rPr>
          <w:rFonts w:cs="Times New Roman"/>
          <w:b/>
          <w:bCs/>
          <w:i/>
          <w:iCs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Puntuarán en este apartado las actividades,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actuaciones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,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exposiciones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, cursos y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publicaciones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que se realicen en las parroquias de ámbito rural en el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tener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municipal  de Cedeira durante el año 2024.</w:t>
      </w:r>
    </w:p>
    <w:p w14:paraId="0BE1008C" w14:textId="77777777" w:rsidR="00894457" w:rsidRPr="00894457" w:rsidRDefault="00894457" w:rsidP="00894457">
      <w:pPr>
        <w:widowControl w:val="0"/>
        <w:tabs>
          <w:tab w:val="left" w:pos="8789"/>
        </w:tabs>
        <w:spacing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Anexo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y Declaración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B)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firmada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por la Presidencia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o Secretaría de la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solicitante. Será necesario la presentación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anuncios, folletos, panfletos,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publicidad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en las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en el período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justificación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y, de lo contrario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,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podrá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verse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aminorado</w:t>
      </w:r>
      <w:proofErr w:type="spellEnd"/>
      <w:r w:rsidRPr="00894457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el importe concedido.</w:t>
      </w:r>
    </w:p>
    <w:p w14:paraId="51DEA7BE" w14:textId="77777777" w:rsidR="00894457" w:rsidRPr="00894457" w:rsidRDefault="00894457" w:rsidP="00894457">
      <w:pPr>
        <w:widowControl w:val="0"/>
        <w:tabs>
          <w:tab w:val="left" w:pos="8789"/>
        </w:tabs>
        <w:spacing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Puntuación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2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puntos</w:t>
      </w:r>
      <w:r w:rsidRPr="00894457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por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hasta</w:t>
      </w:r>
      <w:r w:rsidRPr="00894457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un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máximo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de 10..</w:t>
      </w:r>
      <w:r w:rsidRPr="00894457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</w:p>
    <w:p w14:paraId="65D5F64B" w14:textId="77777777" w:rsidR="00894457" w:rsidRPr="00894457" w:rsidRDefault="00894457" w:rsidP="00894457">
      <w:pPr>
        <w:widowControl w:val="0"/>
        <w:spacing w:line="276" w:lineRule="auto"/>
        <w:ind w:left="-284"/>
        <w:jc w:val="both"/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</w:pPr>
    </w:p>
    <w:p w14:paraId="5C568604" w14:textId="77777777" w:rsidR="00894457" w:rsidRPr="00894457" w:rsidRDefault="00894457" w:rsidP="00894457">
      <w:pPr>
        <w:widowControl w:val="0"/>
        <w:tabs>
          <w:tab w:val="left" w:pos="1739"/>
        </w:tabs>
        <w:suppressAutoHyphens w:val="0"/>
        <w:autoSpaceDE w:val="0"/>
        <w:spacing w:line="276" w:lineRule="auto"/>
        <w:ind w:left="-284"/>
        <w:contextualSpacing/>
        <w:jc w:val="both"/>
        <w:rPr>
          <w:rFonts w:cs="Times New Roman"/>
          <w:b/>
          <w:bCs/>
          <w:i/>
          <w:kern w:val="2"/>
          <w:sz w:val="22"/>
          <w:szCs w:val="22"/>
          <w:u w:val="single"/>
          <w:lang w:eastAsia="zh-CN"/>
        </w:rPr>
      </w:pPr>
    </w:p>
    <w:p w14:paraId="7E60416F" w14:textId="77777777" w:rsidR="00894457" w:rsidRPr="00894457" w:rsidRDefault="00894457" w:rsidP="00894457">
      <w:pPr>
        <w:widowControl w:val="0"/>
        <w:tabs>
          <w:tab w:val="left" w:pos="1739"/>
        </w:tabs>
        <w:suppressAutoHyphens w:val="0"/>
        <w:autoSpaceDE w:val="0"/>
        <w:spacing w:line="276" w:lineRule="auto"/>
        <w:ind w:left="-284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7.- Menor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imponerte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de la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cuota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mensual.</w:t>
      </w:r>
      <w:r w:rsidRPr="00894457">
        <w:rPr>
          <w:rFonts w:cs="Times New Roman"/>
          <w:b/>
          <w:bCs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La determinación de la puntuación se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hará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atendiendo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al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imponerte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anual de ingresos por las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cuotas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emitidas entre el número de socios y socias dividido entre 12 mensualidades.</w:t>
      </w:r>
    </w:p>
    <w:p w14:paraId="4DBB3470" w14:textId="77777777" w:rsidR="00894457" w:rsidRPr="00894457" w:rsidRDefault="00894457" w:rsidP="00894457">
      <w:pPr>
        <w:widowControl w:val="0"/>
        <w:spacing w:line="276" w:lineRule="auto"/>
        <w:ind w:left="-284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94457">
        <w:rPr>
          <w:rFonts w:eastAsia="Times New Roman" w:cs="Times New Roman"/>
          <w:spacing w:val="12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Declaración</w:t>
      </w:r>
      <w:r w:rsidRPr="00894457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94457">
        <w:rPr>
          <w:rFonts w:eastAsia="Times New Roman" w:cs="Times New Roman"/>
          <w:spacing w:val="1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94457">
        <w:rPr>
          <w:rFonts w:eastAsia="Times New Roman" w:cs="Times New Roman"/>
          <w:spacing w:val="1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B)</w:t>
      </w:r>
      <w:r w:rsidRPr="00894457">
        <w:rPr>
          <w:rFonts w:eastAsia="Times New Roman" w:cs="Times New Roman"/>
          <w:spacing w:val="9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firmada</w:t>
      </w:r>
      <w:r w:rsidRPr="00894457">
        <w:rPr>
          <w:rFonts w:eastAsia="Times New Roman" w:cs="Times New Roman"/>
          <w:spacing w:val="1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94457">
        <w:rPr>
          <w:rFonts w:eastAsia="Times New Roman" w:cs="Times New Roman"/>
          <w:spacing w:val="9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por la Presidencia</w:t>
      </w:r>
      <w:r w:rsidRPr="00894457">
        <w:rPr>
          <w:rFonts w:eastAsia="Times New Roman" w:cs="Times New Roman"/>
          <w:spacing w:val="1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o Secretaría</w:t>
      </w:r>
      <w:r w:rsidRPr="00894457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94457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solicitante.</w:t>
      </w:r>
    </w:p>
    <w:p w14:paraId="21D782EF" w14:textId="77777777" w:rsidR="00894457" w:rsidRPr="00894457" w:rsidRDefault="00894457" w:rsidP="00894457">
      <w:pPr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i/>
          <w:kern w:val="2"/>
          <w:sz w:val="22"/>
          <w:szCs w:val="22"/>
          <w:u w:val="single"/>
          <w:lang w:eastAsia="zh-CN"/>
        </w:rPr>
        <w:t>Puntuación:</w:t>
      </w:r>
      <w:r w:rsidRPr="00894457">
        <w:rPr>
          <w:rFonts w:cs="Times New Roman"/>
          <w:i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25 puntos máximo. </w:t>
      </w:r>
    </w:p>
    <w:p w14:paraId="63C6C0EC" w14:textId="77777777" w:rsidR="00894457" w:rsidRPr="00894457" w:rsidRDefault="00894457" w:rsidP="00894457">
      <w:pPr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tbl>
      <w:tblPr>
        <w:tblW w:w="0" w:type="auto"/>
        <w:jc w:val="center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1"/>
        <w:gridCol w:w="1120"/>
      </w:tblGrid>
      <w:tr w:rsidR="00894457" w:rsidRPr="00894457" w14:paraId="76A11233" w14:textId="77777777" w:rsidTr="00454911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3FD1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276" w:lineRule="auto"/>
              <w:ind w:left="-284"/>
              <w:jc w:val="both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24A80" w14:textId="77777777" w:rsidR="00894457" w:rsidRPr="00894457" w:rsidRDefault="00894457" w:rsidP="00894457">
            <w:pPr>
              <w:widowControl w:val="0"/>
              <w:autoSpaceDE w:val="0"/>
              <w:spacing w:before="46" w:line="276" w:lineRule="auto"/>
              <w:ind w:left="-284" w:firstLine="299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PUNTOS</w:t>
            </w:r>
          </w:p>
        </w:tc>
      </w:tr>
      <w:tr w:rsidR="00894457" w:rsidRPr="00894457" w14:paraId="60FABCEE" w14:textId="77777777" w:rsidTr="00454911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4188E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Entre </w:t>
            </w:r>
            <w:r w:rsidRPr="00894457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5 </w:t>
            </w:r>
            <w:r w:rsidRPr="00894457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10,00</w:t>
            </w:r>
            <w:r w:rsidRPr="00894457">
              <w:rPr>
                <w:rFonts w:eastAsia="Times New Roman" w:cs="Times New Roman"/>
                <w:spacing w:val="56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euros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EB3F5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299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25</w:t>
            </w:r>
          </w:p>
        </w:tc>
      </w:tr>
      <w:tr w:rsidR="00894457" w:rsidRPr="00894457" w14:paraId="05D6DAF9" w14:textId="77777777" w:rsidTr="00454911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EEB47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</w:t>
            </w:r>
            <w:r w:rsidRPr="00894457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10,01</w:t>
            </w:r>
            <w:r w:rsidRPr="00894457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20,00</w:t>
            </w:r>
            <w:r w:rsidRPr="00894457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euros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4BD17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299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20</w:t>
            </w:r>
          </w:p>
        </w:tc>
      </w:tr>
      <w:tr w:rsidR="00894457" w:rsidRPr="00894457" w14:paraId="50CF6E9C" w14:textId="77777777" w:rsidTr="00454911">
        <w:trPr>
          <w:trHeight w:val="301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B3E1A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</w:t>
            </w:r>
            <w:r w:rsidRPr="00894457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20,01</w:t>
            </w:r>
            <w:r w:rsidRPr="00894457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35,00</w:t>
            </w:r>
            <w:r w:rsidRPr="00894457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euros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A3566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299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15</w:t>
            </w:r>
          </w:p>
        </w:tc>
      </w:tr>
      <w:tr w:rsidR="00894457" w:rsidRPr="00894457" w14:paraId="59A4E411" w14:textId="77777777" w:rsidTr="00454911">
        <w:trPr>
          <w:trHeight w:val="301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3275F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 35,01 y 50,00 euros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A3309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299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</w:t>
            </w:r>
          </w:p>
        </w:tc>
      </w:tr>
      <w:tr w:rsidR="00894457" w:rsidRPr="00894457" w14:paraId="22149997" w14:textId="77777777" w:rsidTr="00454911">
        <w:trPr>
          <w:trHeight w:val="301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E4D80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Más de 50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FDB7F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299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0</w:t>
            </w:r>
          </w:p>
        </w:tc>
      </w:tr>
    </w:tbl>
    <w:p w14:paraId="0B54F27A" w14:textId="77777777" w:rsidR="00894457" w:rsidRPr="00894457" w:rsidRDefault="00894457" w:rsidP="00894457">
      <w:pPr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54E6E3C6" w14:textId="77777777" w:rsidR="00894457" w:rsidRPr="00894457" w:rsidRDefault="00894457" w:rsidP="00894457">
      <w:pPr>
        <w:widowControl w:val="0"/>
        <w:tabs>
          <w:tab w:val="left" w:pos="1739"/>
        </w:tabs>
        <w:suppressAutoHyphens w:val="0"/>
        <w:autoSpaceDE w:val="0"/>
        <w:spacing w:line="276" w:lineRule="auto"/>
        <w:ind w:left="-284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8.- Organización de actividades,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actuaciones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,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exposiciones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, cursos y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publicaciones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.</w:t>
      </w:r>
      <w:r w:rsidRPr="00894457">
        <w:rPr>
          <w:rFonts w:cs="Times New Roman"/>
          <w:b/>
          <w:bCs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Puntuarán en este apartado los eventos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socioculturales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en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general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que se habían realizado en el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tener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municipal durante el </w:t>
      </w:r>
      <w:r w:rsidRPr="00894457">
        <w:rPr>
          <w:rFonts w:cs="Times New Roman"/>
          <w:kern w:val="2"/>
          <w:sz w:val="22"/>
          <w:szCs w:val="22"/>
          <w:lang w:eastAsia="zh-CN"/>
        </w:rPr>
        <w:lastRenderedPageBreak/>
        <w:t>año 2024.</w:t>
      </w:r>
    </w:p>
    <w:p w14:paraId="38BCF846" w14:textId="77777777" w:rsidR="00894457" w:rsidRPr="00894457" w:rsidRDefault="00894457" w:rsidP="00894457">
      <w:pPr>
        <w:widowControl w:val="0"/>
        <w:spacing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Anexo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y Declaración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B)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firmada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por la Presidencia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o Secretaría de la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solicitante. Será necesario la presentación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anuncios, folletos, panfletos,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publicidad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en las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en el período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justificación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y, de lo contrario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,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podrá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verse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aminorado</w:t>
      </w:r>
      <w:proofErr w:type="spellEnd"/>
      <w:r w:rsidRPr="00894457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el importe concedido.</w:t>
      </w:r>
    </w:p>
    <w:p w14:paraId="448D6AFF" w14:textId="77777777" w:rsidR="00894457" w:rsidRPr="00894457" w:rsidRDefault="00894457" w:rsidP="00894457">
      <w:pPr>
        <w:spacing w:before="1" w:line="276" w:lineRule="auto"/>
        <w:ind w:left="-284" w:right="49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i/>
          <w:kern w:val="2"/>
          <w:sz w:val="22"/>
          <w:szCs w:val="22"/>
          <w:u w:val="single"/>
          <w:lang w:eastAsia="zh-CN"/>
        </w:rPr>
        <w:t>Puntuación:</w:t>
      </w:r>
      <w:r w:rsidRPr="00894457">
        <w:rPr>
          <w:rFonts w:cs="Times New Roman"/>
          <w:i/>
          <w:spacing w:val="-12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20 puntos máximo.</w:t>
      </w:r>
    </w:p>
    <w:p w14:paraId="004EA31D" w14:textId="77777777" w:rsidR="00894457" w:rsidRPr="00894457" w:rsidRDefault="00894457" w:rsidP="00894457">
      <w:pPr>
        <w:spacing w:before="1" w:line="276" w:lineRule="auto"/>
        <w:ind w:left="-284" w:right="49"/>
        <w:jc w:val="both"/>
        <w:rPr>
          <w:rFonts w:cs="Times New Roman"/>
          <w:kern w:val="2"/>
          <w:sz w:val="22"/>
          <w:szCs w:val="22"/>
          <w:lang w:eastAsia="zh-CN"/>
        </w:rPr>
      </w:pPr>
    </w:p>
    <w:tbl>
      <w:tblPr>
        <w:tblW w:w="0" w:type="auto"/>
        <w:jc w:val="center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56"/>
        <w:gridCol w:w="1275"/>
      </w:tblGrid>
      <w:tr w:rsidR="00894457" w:rsidRPr="00894457" w14:paraId="08E10363" w14:textId="77777777" w:rsidTr="00454911">
        <w:trPr>
          <w:trHeight w:val="301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44748" w14:textId="77777777" w:rsidR="00894457" w:rsidRPr="00894457" w:rsidRDefault="00894457" w:rsidP="00894457">
            <w:pPr>
              <w:widowControl w:val="0"/>
              <w:autoSpaceDE w:val="0"/>
              <w:spacing w:before="46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lang w:eastAsia="zh-CN"/>
              </w:rPr>
              <w:t>NÚMERO</w:t>
            </w:r>
            <w:r w:rsidRPr="00894457">
              <w:rPr>
                <w:rFonts w:eastAsia="Times New Roman" w:cs="Times New Roman"/>
                <w:b/>
                <w:spacing w:val="3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lang w:eastAsia="zh-CN"/>
              </w:rPr>
              <w:t>DE ACTIVIDADES.</w:t>
            </w:r>
            <w:r w:rsidRPr="00894457">
              <w:rPr>
                <w:rFonts w:eastAsia="Times New Roman" w:cs="Times New Roman"/>
                <w:b/>
                <w:spacing w:val="-10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F7464" w14:textId="77777777" w:rsidR="00894457" w:rsidRPr="00894457" w:rsidRDefault="00894457" w:rsidP="00894457">
            <w:pPr>
              <w:widowControl w:val="0"/>
              <w:autoSpaceDE w:val="0"/>
              <w:spacing w:before="46" w:line="276" w:lineRule="auto"/>
              <w:ind w:left="-284" w:right="92" w:firstLine="431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PUNTOS</w:t>
            </w:r>
          </w:p>
        </w:tc>
      </w:tr>
      <w:tr w:rsidR="00894457" w:rsidRPr="00894457" w14:paraId="111F3F62" w14:textId="77777777" w:rsidTr="00454911">
        <w:trPr>
          <w:trHeight w:val="299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BA563" w14:textId="77777777" w:rsidR="00894457" w:rsidRPr="00894457" w:rsidRDefault="00894457" w:rsidP="00894457">
            <w:pPr>
              <w:widowControl w:val="0"/>
              <w:autoSpaceDE w:val="0"/>
              <w:spacing w:before="39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</w:t>
            </w:r>
            <w:r w:rsidRPr="00894457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</w:t>
            </w:r>
            <w:r w:rsidRPr="00894457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5.</w:t>
            </w:r>
            <w:r w:rsidRPr="00894457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4982F" w14:textId="77777777" w:rsidR="00894457" w:rsidRPr="00894457" w:rsidRDefault="00894457" w:rsidP="00894457">
            <w:pPr>
              <w:widowControl w:val="0"/>
              <w:autoSpaceDE w:val="0"/>
              <w:spacing w:before="39" w:line="276" w:lineRule="auto"/>
              <w:ind w:left="-284" w:right="92" w:firstLine="431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</w:t>
            </w:r>
          </w:p>
        </w:tc>
      </w:tr>
      <w:tr w:rsidR="00894457" w:rsidRPr="00894457" w14:paraId="345DB985" w14:textId="77777777" w:rsidTr="00454911">
        <w:trPr>
          <w:trHeight w:val="299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F5330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firstLine="42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Más de 5.</w:t>
            </w:r>
            <w:r w:rsidRPr="00894457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7484F" w14:textId="77777777" w:rsidR="00894457" w:rsidRPr="00894457" w:rsidRDefault="00894457" w:rsidP="00894457">
            <w:pPr>
              <w:widowControl w:val="0"/>
              <w:autoSpaceDE w:val="0"/>
              <w:spacing w:before="41" w:line="276" w:lineRule="auto"/>
              <w:ind w:left="-284" w:right="92" w:firstLine="431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20</w:t>
            </w:r>
          </w:p>
        </w:tc>
      </w:tr>
    </w:tbl>
    <w:p w14:paraId="0AA2ED59" w14:textId="77777777" w:rsidR="00894457" w:rsidRPr="00894457" w:rsidRDefault="00894457" w:rsidP="00894457">
      <w:pPr>
        <w:spacing w:before="1"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2778347E" w14:textId="77777777" w:rsidR="00894457" w:rsidRPr="00894457" w:rsidRDefault="00894457" w:rsidP="00894457">
      <w:pPr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4982925A" w14:textId="77777777" w:rsidR="00894457" w:rsidRPr="00894457" w:rsidRDefault="00894457" w:rsidP="00894457">
      <w:pPr>
        <w:widowControl w:val="0"/>
        <w:tabs>
          <w:tab w:val="left" w:pos="1739"/>
        </w:tabs>
        <w:suppressAutoHyphens w:val="0"/>
        <w:autoSpaceDE w:val="0"/>
        <w:spacing w:line="276" w:lineRule="auto"/>
        <w:ind w:left="-284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9.-Organización de actividades,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actuaciones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,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exposiciones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, cursos y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publicaciones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EN COLABORACIÓN con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otras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entidades (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otras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entidades,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asociaciones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socioculturales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, etcétera) y/o que el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Ayuntamiento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de Cedeira.</w:t>
      </w:r>
      <w:r w:rsidRPr="00894457">
        <w:rPr>
          <w:rFonts w:cs="Times New Roman"/>
          <w:b/>
          <w:bCs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 xml:space="preserve">Puntuarán en este apartado eventos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socioculturales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en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general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que se habían realizado en el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tener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municipal durante el año 2024 en colaboración con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otras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 xml:space="preserve">, asociación o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clubes</w:t>
      </w:r>
      <w:proofErr w:type="spellEnd"/>
      <w:r w:rsidRPr="00894457">
        <w:rPr>
          <w:rFonts w:cs="Times New Roman"/>
          <w:kern w:val="2"/>
          <w:sz w:val="22"/>
          <w:szCs w:val="22"/>
          <w:lang w:eastAsia="zh-CN"/>
        </w:rPr>
        <w:t>.</w:t>
      </w:r>
    </w:p>
    <w:p w14:paraId="31355299" w14:textId="77777777" w:rsidR="00894457" w:rsidRPr="00894457" w:rsidRDefault="00894457" w:rsidP="00894457">
      <w:pPr>
        <w:widowControl w:val="0"/>
        <w:tabs>
          <w:tab w:val="left" w:pos="8222"/>
        </w:tabs>
        <w:spacing w:before="1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Anexo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y Declaración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B)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firmada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por la Presidencia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o Secretaría de la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solicitante. Será necesario la presentación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anuncios, folletos, panfletos,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publicidad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en las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en el período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justificación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y, de lo contrario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,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podrá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verse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aminorado</w:t>
      </w:r>
      <w:proofErr w:type="spellEnd"/>
      <w:r w:rsidRPr="00894457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el importe concedido.</w:t>
      </w:r>
    </w:p>
    <w:p w14:paraId="65AE917E" w14:textId="77777777" w:rsidR="00894457" w:rsidRPr="00894457" w:rsidRDefault="00894457" w:rsidP="00894457">
      <w:pPr>
        <w:tabs>
          <w:tab w:val="left" w:pos="8647"/>
        </w:tabs>
        <w:spacing w:line="276" w:lineRule="auto"/>
        <w:ind w:left="-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i/>
          <w:kern w:val="2"/>
          <w:sz w:val="22"/>
          <w:szCs w:val="22"/>
          <w:u w:val="single"/>
          <w:lang w:eastAsia="zh-CN"/>
        </w:rPr>
        <w:t>Puntuación:</w:t>
      </w:r>
      <w:r w:rsidRPr="00894457">
        <w:rPr>
          <w:rFonts w:cs="Times New Roman"/>
          <w:i/>
          <w:spacing w:val="-2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1</w:t>
      </w:r>
      <w:r w:rsidRPr="00894457">
        <w:rPr>
          <w:rFonts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punto por</w:t>
      </w:r>
      <w:r w:rsidRPr="00894457">
        <w:rPr>
          <w:rFonts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sz w:val="22"/>
          <w:szCs w:val="22"/>
          <w:lang w:eastAsia="zh-CN"/>
        </w:rPr>
        <w:t>actividad</w:t>
      </w:r>
      <w:proofErr w:type="spellEnd"/>
      <w:r w:rsidRPr="00894457">
        <w:rPr>
          <w:rFonts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realizada,</w:t>
      </w:r>
      <w:r w:rsidRPr="00894457">
        <w:rPr>
          <w:rFonts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con una</w:t>
      </w:r>
      <w:r w:rsidRPr="00894457">
        <w:rPr>
          <w:rFonts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puntuación</w:t>
      </w:r>
      <w:r w:rsidRPr="00894457">
        <w:rPr>
          <w:rFonts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máxima</w:t>
      </w:r>
      <w:r w:rsidRPr="00894457">
        <w:rPr>
          <w:rFonts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10</w:t>
      </w:r>
      <w:r w:rsidRPr="00894457">
        <w:rPr>
          <w:rFonts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cs="Times New Roman"/>
          <w:kern w:val="2"/>
          <w:sz w:val="22"/>
          <w:szCs w:val="22"/>
          <w:lang w:eastAsia="zh-CN"/>
        </w:rPr>
        <w:t>puntos.</w:t>
      </w:r>
    </w:p>
    <w:p w14:paraId="75108DC6" w14:textId="77777777" w:rsidR="00894457" w:rsidRPr="00894457" w:rsidRDefault="00894457" w:rsidP="00894457">
      <w:pPr>
        <w:spacing w:line="276" w:lineRule="auto"/>
        <w:ind w:left="-284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171BE090" w14:textId="77777777" w:rsidR="00894457" w:rsidRPr="00894457" w:rsidRDefault="00894457" w:rsidP="00894457">
      <w:pPr>
        <w:widowControl w:val="0"/>
        <w:tabs>
          <w:tab w:val="left" w:pos="1739"/>
        </w:tabs>
        <w:suppressAutoHyphens w:val="0"/>
        <w:autoSpaceDE w:val="0"/>
        <w:spacing w:line="276" w:lineRule="auto"/>
        <w:ind w:left="-284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10.-Actividades que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requieran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la contratación de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personal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.</w:t>
      </w:r>
    </w:p>
    <w:p w14:paraId="2382C310" w14:textId="77777777" w:rsidR="00894457" w:rsidRPr="00894457" w:rsidRDefault="00894457" w:rsidP="00894457">
      <w:pPr>
        <w:widowControl w:val="0"/>
        <w:spacing w:before="91" w:line="276" w:lineRule="auto"/>
        <w:ind w:left="-284" w:right="166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Acreditación:</w:t>
      </w:r>
      <w:r w:rsidRPr="00894457">
        <w:rPr>
          <w:rFonts w:eastAsia="Times New Roman" w:cs="Times New Roman"/>
          <w:i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Anexo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y Declaración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B)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firmada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por la Presidencia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o Secretaría de la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solicitante. Será necesario la presentación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anuncios, folletos, panfletos,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publicidad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en las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, así como, los gastos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personal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nóminas,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justificantes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de la cotización a la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Seguridad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Social y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justificantes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bancarios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pago en el período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justificación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y, de lo contrario,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podrá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verse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aminorado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el importe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concedido.</w:t>
      </w:r>
    </w:p>
    <w:p w14:paraId="6A8212FA" w14:textId="77777777" w:rsidR="00894457" w:rsidRPr="00894457" w:rsidRDefault="00894457" w:rsidP="00894457">
      <w:pPr>
        <w:widowControl w:val="0"/>
        <w:spacing w:before="91" w:line="276" w:lineRule="auto"/>
        <w:ind w:left="-284" w:right="166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Puntuación:</w:t>
      </w:r>
      <w:r w:rsidRPr="00894457">
        <w:rPr>
          <w:rFonts w:eastAsia="Times New Roman" w:cs="Times New Roman"/>
          <w:i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5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puntos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por</w:t>
      </w:r>
      <w:r w:rsidRPr="00894457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mes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completo,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máximo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de 20</w:t>
      </w:r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puntos.</w:t>
      </w:r>
    </w:p>
    <w:p w14:paraId="1B1EFCAE" w14:textId="77777777" w:rsidR="00894457" w:rsidRPr="00894457" w:rsidRDefault="00894457" w:rsidP="00894457">
      <w:pPr>
        <w:widowControl w:val="0"/>
        <w:spacing w:before="91" w:line="276" w:lineRule="auto"/>
        <w:ind w:left="-284" w:right="166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0ED05C5B" w14:textId="77777777" w:rsidR="00894457" w:rsidRPr="00894457" w:rsidRDefault="00894457" w:rsidP="00894457">
      <w:pPr>
        <w:widowControl w:val="0"/>
        <w:tabs>
          <w:tab w:val="left" w:pos="1739"/>
        </w:tabs>
        <w:suppressAutoHyphens w:val="0"/>
        <w:autoSpaceDE w:val="0"/>
        <w:spacing w:line="276" w:lineRule="auto"/>
        <w:ind w:left="-284"/>
        <w:contextualSpacing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11.- Actividades que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requieran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desplazamiento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, referidas a las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desarrolladas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o a </w:t>
      </w:r>
      <w:proofErr w:type="spellStart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desarrollar</w:t>
      </w:r>
      <w:proofErr w:type="spellEnd"/>
      <w:r w:rsidRPr="00894457">
        <w:rPr>
          <w:rFonts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para las que sirve la subvención. </w:t>
      </w:r>
    </w:p>
    <w:p w14:paraId="6A73CAED" w14:textId="77777777" w:rsidR="00894457" w:rsidRPr="00894457" w:rsidRDefault="00894457" w:rsidP="00894457">
      <w:pPr>
        <w:widowControl w:val="0"/>
        <w:spacing w:before="91" w:line="276" w:lineRule="auto"/>
        <w:ind w:left="-284" w:right="166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iCs/>
          <w:kern w:val="2"/>
          <w:sz w:val="22"/>
          <w:szCs w:val="22"/>
          <w:u w:val="single"/>
          <w:lang w:eastAsia="zh-CN"/>
        </w:rPr>
        <w:t>Acreditación: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Anexo D y Declaración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(Anexo B) firmada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por la Presidencia o Secretaría de la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solicitante. Será necesario la presentación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, anuncios, folletos, panfletos,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publicidad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en las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en el período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justificación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y, de lo contrario,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podrá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verse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aminorado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el importe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concedido.</w:t>
      </w:r>
    </w:p>
    <w:p w14:paraId="773CC4F4" w14:textId="77777777" w:rsidR="00894457" w:rsidRPr="00894457" w:rsidRDefault="00894457" w:rsidP="00894457">
      <w:pPr>
        <w:widowControl w:val="0"/>
        <w:spacing w:before="91" w:line="276" w:lineRule="auto"/>
        <w:ind w:left="-284" w:right="166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iCs/>
          <w:kern w:val="2"/>
          <w:sz w:val="22"/>
          <w:szCs w:val="22"/>
          <w:u w:val="single"/>
          <w:lang w:eastAsia="zh-CN"/>
        </w:rPr>
        <w:t>Puntuación: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2 puntos por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que implique un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desplazamiento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en territorio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gallego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(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máx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10 puntos) y 5 puntos por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que implique un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desplazamiento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fuera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del territorio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gallego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(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máx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20 puntos)</w:t>
      </w:r>
    </w:p>
    <w:p w14:paraId="715CC331" w14:textId="77777777" w:rsidR="00894457" w:rsidRPr="00894457" w:rsidRDefault="00894457" w:rsidP="00894457">
      <w:pPr>
        <w:widowControl w:val="0"/>
        <w:spacing w:before="91" w:line="276" w:lineRule="auto"/>
        <w:ind w:left="-284" w:right="166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0EB92710" w14:textId="77777777" w:rsidR="00894457" w:rsidRPr="00894457" w:rsidRDefault="00894457" w:rsidP="00894457">
      <w:pPr>
        <w:suppressAutoHyphens w:val="0"/>
        <w:spacing w:before="91" w:line="276" w:lineRule="auto"/>
        <w:ind w:left="-284" w:right="166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lastRenderedPageBreak/>
        <w:t xml:space="preserve">12.- </w:t>
      </w:r>
      <w:proofErr w:type="spellStart"/>
      <w:r w:rsidRPr="00894457">
        <w:rPr>
          <w:rFonts w:eastAsia="Times New Roman"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Empleo</w:t>
      </w:r>
      <w:proofErr w:type="spellEnd"/>
      <w:r w:rsidRPr="00894457">
        <w:rPr>
          <w:rFonts w:eastAsia="Times New Roman"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de la </w:t>
      </w:r>
      <w:proofErr w:type="spellStart"/>
      <w:r w:rsidRPr="00894457">
        <w:rPr>
          <w:rFonts w:eastAsia="Times New Roman"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lengua</w:t>
      </w:r>
      <w:proofErr w:type="spellEnd"/>
      <w:r w:rsidRPr="00894457">
        <w:rPr>
          <w:rFonts w:eastAsia="Times New Roman"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gallega</w:t>
      </w:r>
      <w:proofErr w:type="spellEnd"/>
      <w:r w:rsidRPr="00894457">
        <w:rPr>
          <w:rFonts w:eastAsia="Times New Roman" w:cs="Times New Roman"/>
          <w:b/>
          <w:bCs/>
          <w:i/>
          <w:iCs/>
          <w:kern w:val="2"/>
          <w:sz w:val="22"/>
          <w:szCs w:val="22"/>
          <w:u w:val="thick"/>
          <w:lang w:eastAsia="zh-CN"/>
        </w:rPr>
        <w:t>.</w:t>
      </w:r>
      <w:r w:rsidRPr="00894457">
        <w:rPr>
          <w:rFonts w:eastAsia="Times New Roman" w:cs="Times New Roman"/>
          <w:b/>
          <w:bCs/>
          <w:kern w:val="2"/>
          <w:sz w:val="22"/>
          <w:szCs w:val="22"/>
          <w:u w:val="single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en la difusión</w:t>
      </w:r>
      <w:r w:rsidRPr="00894457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y propaganda</w:t>
      </w:r>
      <w:r w:rsidRPr="00894457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de todas</w:t>
      </w:r>
      <w:r w:rsidRPr="00894457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las</w:t>
      </w:r>
      <w:r w:rsidRPr="00894457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actividades</w:t>
      </w:r>
      <w:r w:rsidRPr="00894457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>objeto</w:t>
      </w:r>
      <w:proofErr w:type="spellEnd"/>
      <w:r w:rsidRPr="00894457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de la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subvención: eventos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socioculturales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en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que se realicen en el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tener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municipal durante el 2024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comprendidos en el anexo D acompañada de la presentación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, anuncios, folletos, panfletos,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publicidad</w:t>
      </w:r>
      <w:proofErr w:type="spellEnd"/>
      <w:r w:rsidRPr="00894457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en las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701C58D1" w14:textId="77777777" w:rsidR="00894457" w:rsidRPr="00894457" w:rsidRDefault="00894457" w:rsidP="00894457">
      <w:pPr>
        <w:widowControl w:val="0"/>
        <w:spacing w:before="91" w:line="276" w:lineRule="auto"/>
        <w:ind w:left="-284" w:right="166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94457">
        <w:rPr>
          <w:rFonts w:eastAsia="Times New Roman" w:cs="Times New Roman"/>
          <w:i/>
          <w:kern w:val="2"/>
          <w:sz w:val="22"/>
          <w:szCs w:val="22"/>
          <w:lang w:eastAsia="zh-CN"/>
        </w:rPr>
        <w:t xml:space="preserve">: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Mediante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la presentación de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, anuncios, folletos,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panfletos,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capturas</w:t>
      </w:r>
      <w:r w:rsidRPr="00894457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, circulares con los socios y socias relativos las actividades realizadas por la asociación</w:t>
      </w:r>
      <w:r w:rsidRPr="00894457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 xml:space="preserve">o </w:t>
      </w:r>
      <w:proofErr w:type="spellStart"/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94457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sz w:val="22"/>
          <w:szCs w:val="22"/>
          <w:lang w:eastAsia="zh-CN"/>
        </w:rPr>
        <w:t>sociocultural.</w:t>
      </w:r>
    </w:p>
    <w:p w14:paraId="0A88391F" w14:textId="77777777" w:rsidR="00894457" w:rsidRPr="00894457" w:rsidRDefault="00894457" w:rsidP="00894457">
      <w:pPr>
        <w:widowControl w:val="0"/>
        <w:spacing w:before="91" w:line="276" w:lineRule="auto"/>
        <w:ind w:left="-284" w:right="166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iCs/>
          <w:kern w:val="2"/>
          <w:sz w:val="22"/>
          <w:szCs w:val="22"/>
          <w:lang w:eastAsia="zh-CN"/>
        </w:rPr>
        <w:t>OBLIGATORIO PARA ACCEDER A SUBVECIÓN</w:t>
      </w:r>
    </w:p>
    <w:p w14:paraId="27042305" w14:textId="77777777" w:rsidR="00894457" w:rsidRPr="00894457" w:rsidRDefault="00894457" w:rsidP="00894457">
      <w:pPr>
        <w:widowControl w:val="0"/>
        <w:spacing w:before="91" w:line="276" w:lineRule="auto"/>
        <w:ind w:left="-284" w:right="166"/>
        <w:jc w:val="both"/>
        <w:rPr>
          <w:rFonts w:eastAsia="Times New Roman" w:cs="Times New Roman"/>
          <w:iCs/>
          <w:kern w:val="2"/>
          <w:sz w:val="22"/>
          <w:szCs w:val="22"/>
          <w:lang w:eastAsia="zh-CN"/>
        </w:rPr>
      </w:pPr>
    </w:p>
    <w:p w14:paraId="64C0389A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/>
        <w:jc w:val="both"/>
        <w:rPr>
          <w:kern w:val="2"/>
          <w:lang w:eastAsia="zh-CN"/>
        </w:rPr>
      </w:pPr>
      <w:r w:rsidRPr="00894457">
        <w:rPr>
          <w:rFonts w:cs="Times New Roman"/>
          <w:b/>
          <w:bCs/>
          <w:kern w:val="2"/>
          <w:lang w:eastAsia="zh-CN"/>
        </w:rPr>
        <w:t xml:space="preserve">Sexta. Comisión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evaluadora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, concesión y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seguimiento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 de las subvenciones. </w:t>
      </w:r>
      <w:r w:rsidRPr="00894457">
        <w:rPr>
          <w:rFonts w:cs="Times New Roman"/>
          <w:kern w:val="2"/>
          <w:lang w:eastAsia="zh-CN"/>
        </w:rPr>
        <w:t xml:space="preserve">Se </w:t>
      </w:r>
      <w:proofErr w:type="spellStart"/>
      <w:r w:rsidRPr="00894457">
        <w:rPr>
          <w:rFonts w:cs="Times New Roman"/>
          <w:kern w:val="2"/>
          <w:lang w:eastAsia="zh-CN"/>
        </w:rPr>
        <w:t>nombrará</w:t>
      </w:r>
      <w:proofErr w:type="spellEnd"/>
      <w:r w:rsidRPr="00894457">
        <w:rPr>
          <w:rFonts w:cs="Times New Roman"/>
          <w:kern w:val="2"/>
          <w:lang w:eastAsia="zh-CN"/>
        </w:rPr>
        <w:t xml:space="preserve"> una Comisión de valoración que impulsará de oficio la realización de </w:t>
      </w:r>
      <w:proofErr w:type="spellStart"/>
      <w:r w:rsidRPr="00894457">
        <w:rPr>
          <w:rFonts w:cs="Times New Roman"/>
          <w:kern w:val="2"/>
          <w:lang w:eastAsia="zh-CN"/>
        </w:rPr>
        <w:t>cuantas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actuaciones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sean</w:t>
      </w:r>
      <w:proofErr w:type="spellEnd"/>
      <w:r w:rsidRPr="00894457">
        <w:rPr>
          <w:rFonts w:cs="Times New Roman"/>
          <w:kern w:val="2"/>
          <w:lang w:eastAsia="zh-CN"/>
        </w:rPr>
        <w:t xml:space="preserve"> necesarias para la determinación, </w:t>
      </w:r>
      <w:proofErr w:type="spellStart"/>
      <w:r w:rsidRPr="00894457">
        <w:rPr>
          <w:rFonts w:cs="Times New Roman"/>
          <w:kern w:val="2"/>
          <w:lang w:eastAsia="zh-CN"/>
        </w:rPr>
        <w:t>conocimiento</w:t>
      </w:r>
      <w:proofErr w:type="spellEnd"/>
      <w:r w:rsidRPr="00894457">
        <w:rPr>
          <w:rFonts w:cs="Times New Roman"/>
          <w:kern w:val="2"/>
          <w:lang w:eastAsia="zh-CN"/>
        </w:rPr>
        <w:t xml:space="preserve"> y comprobación de los datos en </w:t>
      </w:r>
      <w:proofErr w:type="spellStart"/>
      <w:r w:rsidRPr="00894457">
        <w:rPr>
          <w:rFonts w:cs="Times New Roman"/>
          <w:kern w:val="2"/>
          <w:lang w:eastAsia="zh-CN"/>
        </w:rPr>
        <w:t>virtud</w:t>
      </w:r>
      <w:proofErr w:type="spellEnd"/>
      <w:r w:rsidRPr="00894457">
        <w:rPr>
          <w:rFonts w:cs="Times New Roman"/>
          <w:kern w:val="2"/>
          <w:lang w:eastAsia="zh-CN"/>
        </w:rPr>
        <w:t xml:space="preserve"> de las que se formulará a </w:t>
      </w:r>
      <w:proofErr w:type="spellStart"/>
      <w:r w:rsidRPr="00894457">
        <w:rPr>
          <w:rFonts w:cs="Times New Roman"/>
          <w:kern w:val="2"/>
          <w:lang w:eastAsia="zh-CN"/>
        </w:rPr>
        <w:t>propuesta</w:t>
      </w:r>
      <w:proofErr w:type="spellEnd"/>
      <w:r w:rsidRPr="00894457">
        <w:rPr>
          <w:rFonts w:cs="Times New Roman"/>
          <w:kern w:val="2"/>
          <w:lang w:eastAsia="zh-CN"/>
        </w:rPr>
        <w:t xml:space="preserve"> de resolución. </w:t>
      </w:r>
    </w:p>
    <w:p w14:paraId="3D485838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>La comisión de valoración estará comporta por:</w:t>
      </w:r>
    </w:p>
    <w:p w14:paraId="1B6D21E1" w14:textId="77777777" w:rsidR="00894457" w:rsidRPr="00894457" w:rsidRDefault="00894457" w:rsidP="00894457">
      <w:pPr>
        <w:widowControl w:val="0"/>
        <w:numPr>
          <w:ilvl w:val="0"/>
          <w:numId w:val="50"/>
        </w:numPr>
        <w:tabs>
          <w:tab w:val="left" w:pos="1134"/>
        </w:tabs>
        <w:autoSpaceDE w:val="0"/>
        <w:spacing w:line="276" w:lineRule="auto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Presidencia: la </w:t>
      </w:r>
      <w:proofErr w:type="spellStart"/>
      <w:r w:rsidRPr="00894457">
        <w:rPr>
          <w:rFonts w:cs="Times New Roman"/>
          <w:kern w:val="2"/>
          <w:lang w:eastAsia="zh-CN"/>
        </w:rPr>
        <w:t>persona</w:t>
      </w:r>
      <w:proofErr w:type="spellEnd"/>
      <w:r w:rsidRPr="00894457">
        <w:rPr>
          <w:rFonts w:cs="Times New Roman"/>
          <w:kern w:val="2"/>
          <w:lang w:eastAsia="zh-CN"/>
        </w:rPr>
        <w:t xml:space="preserve"> titular de la </w:t>
      </w:r>
      <w:proofErr w:type="spellStart"/>
      <w:r w:rsidRPr="00894457">
        <w:rPr>
          <w:rFonts w:cs="Times New Roman"/>
          <w:kern w:val="2"/>
          <w:lang w:eastAsia="zh-CN"/>
        </w:rPr>
        <w:t>Concejalía</w:t>
      </w:r>
      <w:proofErr w:type="spellEnd"/>
      <w:r w:rsidRPr="00894457">
        <w:rPr>
          <w:rFonts w:cs="Times New Roman"/>
          <w:kern w:val="2"/>
          <w:lang w:eastAsia="zh-CN"/>
        </w:rPr>
        <w:t xml:space="preserve"> de Cultura o </w:t>
      </w:r>
      <w:proofErr w:type="spellStart"/>
      <w:r w:rsidRPr="00894457">
        <w:rPr>
          <w:rFonts w:cs="Times New Roman"/>
          <w:kern w:val="2"/>
          <w:lang w:eastAsia="zh-CN"/>
        </w:rPr>
        <w:t>persona</w:t>
      </w:r>
      <w:proofErr w:type="spellEnd"/>
      <w:r w:rsidRPr="00894457">
        <w:rPr>
          <w:rFonts w:cs="Times New Roman"/>
          <w:kern w:val="2"/>
          <w:lang w:eastAsia="zh-CN"/>
        </w:rPr>
        <w:t xml:space="preserve"> en </w:t>
      </w:r>
      <w:proofErr w:type="spellStart"/>
      <w:r w:rsidRPr="00894457">
        <w:rPr>
          <w:rFonts w:cs="Times New Roman"/>
          <w:kern w:val="2"/>
          <w:lang w:eastAsia="zh-CN"/>
        </w:rPr>
        <w:t>quien</w:t>
      </w:r>
      <w:proofErr w:type="spellEnd"/>
      <w:r w:rsidRPr="00894457">
        <w:rPr>
          <w:rFonts w:cs="Times New Roman"/>
          <w:kern w:val="2"/>
          <w:lang w:eastAsia="zh-CN"/>
        </w:rPr>
        <w:t xml:space="preserve"> delegue.</w:t>
      </w:r>
    </w:p>
    <w:p w14:paraId="44B97DCB" w14:textId="77777777" w:rsidR="00894457" w:rsidRPr="00894457" w:rsidRDefault="00894457" w:rsidP="00894457">
      <w:pPr>
        <w:widowControl w:val="0"/>
        <w:numPr>
          <w:ilvl w:val="0"/>
          <w:numId w:val="50"/>
        </w:numPr>
        <w:tabs>
          <w:tab w:val="left" w:pos="1134"/>
        </w:tabs>
        <w:autoSpaceDE w:val="0"/>
        <w:spacing w:line="276" w:lineRule="auto"/>
        <w:jc w:val="both"/>
        <w:rPr>
          <w:kern w:val="2"/>
          <w:lang w:eastAsia="zh-CN"/>
        </w:rPr>
      </w:pPr>
      <w:proofErr w:type="spellStart"/>
      <w:r w:rsidRPr="00894457">
        <w:rPr>
          <w:rFonts w:cs="Times New Roman"/>
          <w:kern w:val="2"/>
          <w:lang w:eastAsia="zh-CN"/>
        </w:rPr>
        <w:t>Vocales</w:t>
      </w:r>
      <w:proofErr w:type="spellEnd"/>
      <w:r w:rsidRPr="00894457">
        <w:rPr>
          <w:rFonts w:cs="Times New Roman"/>
          <w:kern w:val="2"/>
          <w:lang w:eastAsia="zh-CN"/>
        </w:rPr>
        <w:t>:</w:t>
      </w:r>
    </w:p>
    <w:p w14:paraId="1B1BB269" w14:textId="77777777" w:rsidR="00894457" w:rsidRPr="00894457" w:rsidRDefault="00894457" w:rsidP="00894457">
      <w:pPr>
        <w:widowControl w:val="0"/>
        <w:numPr>
          <w:ilvl w:val="1"/>
          <w:numId w:val="50"/>
        </w:numPr>
        <w:tabs>
          <w:tab w:val="left" w:pos="1134"/>
        </w:tabs>
        <w:autoSpaceDE w:val="0"/>
        <w:spacing w:line="276" w:lineRule="auto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la </w:t>
      </w:r>
      <w:proofErr w:type="spellStart"/>
      <w:r w:rsidRPr="00894457">
        <w:rPr>
          <w:rFonts w:cs="Times New Roman"/>
          <w:kern w:val="2"/>
          <w:lang w:eastAsia="zh-CN"/>
        </w:rPr>
        <w:t>persona</w:t>
      </w:r>
      <w:proofErr w:type="spellEnd"/>
      <w:r w:rsidRPr="00894457">
        <w:rPr>
          <w:rFonts w:cs="Times New Roman"/>
          <w:kern w:val="2"/>
          <w:lang w:eastAsia="zh-CN"/>
        </w:rPr>
        <w:t xml:space="preserve"> titular de la </w:t>
      </w:r>
      <w:proofErr w:type="spellStart"/>
      <w:r w:rsidRPr="00894457">
        <w:rPr>
          <w:rFonts w:cs="Times New Roman"/>
          <w:kern w:val="2"/>
          <w:lang w:eastAsia="zh-CN"/>
        </w:rPr>
        <w:t>Concejalía</w:t>
      </w:r>
      <w:proofErr w:type="spellEnd"/>
      <w:r w:rsidRPr="00894457">
        <w:rPr>
          <w:rFonts w:cs="Times New Roman"/>
          <w:kern w:val="2"/>
          <w:lang w:eastAsia="zh-CN"/>
        </w:rPr>
        <w:t xml:space="preserve"> de </w:t>
      </w:r>
      <w:proofErr w:type="spellStart"/>
      <w:r w:rsidRPr="00894457">
        <w:rPr>
          <w:rFonts w:cs="Times New Roman"/>
          <w:kern w:val="2"/>
          <w:lang w:eastAsia="zh-CN"/>
        </w:rPr>
        <w:t>Hacienda</w:t>
      </w:r>
      <w:proofErr w:type="spellEnd"/>
      <w:r w:rsidRPr="00894457">
        <w:rPr>
          <w:rFonts w:cs="Times New Roman"/>
          <w:kern w:val="2"/>
          <w:lang w:eastAsia="zh-CN"/>
        </w:rPr>
        <w:t xml:space="preserve"> o en </w:t>
      </w:r>
      <w:proofErr w:type="spellStart"/>
      <w:r w:rsidRPr="00894457">
        <w:rPr>
          <w:rFonts w:cs="Times New Roman"/>
          <w:kern w:val="2"/>
          <w:lang w:eastAsia="zh-CN"/>
        </w:rPr>
        <w:t>quien</w:t>
      </w:r>
      <w:proofErr w:type="spellEnd"/>
      <w:r w:rsidRPr="00894457">
        <w:rPr>
          <w:rFonts w:cs="Times New Roman"/>
          <w:kern w:val="2"/>
          <w:lang w:eastAsia="zh-CN"/>
        </w:rPr>
        <w:t xml:space="preserve"> delegue.</w:t>
      </w:r>
    </w:p>
    <w:p w14:paraId="10981B92" w14:textId="77777777" w:rsidR="00894457" w:rsidRPr="00894457" w:rsidRDefault="00894457" w:rsidP="00894457">
      <w:pPr>
        <w:widowControl w:val="0"/>
        <w:numPr>
          <w:ilvl w:val="1"/>
          <w:numId w:val="50"/>
        </w:numPr>
        <w:tabs>
          <w:tab w:val="left" w:pos="1134"/>
        </w:tabs>
        <w:autoSpaceDE w:val="0"/>
        <w:spacing w:line="276" w:lineRule="auto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la </w:t>
      </w:r>
      <w:proofErr w:type="spellStart"/>
      <w:r w:rsidRPr="00894457">
        <w:rPr>
          <w:rFonts w:cs="Times New Roman"/>
          <w:kern w:val="2"/>
          <w:lang w:eastAsia="zh-CN"/>
        </w:rPr>
        <w:t>persona</w:t>
      </w:r>
      <w:proofErr w:type="spellEnd"/>
      <w:r w:rsidRPr="00894457">
        <w:rPr>
          <w:rFonts w:cs="Times New Roman"/>
          <w:kern w:val="2"/>
          <w:lang w:eastAsia="zh-CN"/>
        </w:rPr>
        <w:t xml:space="preserve"> titular de la Intervención Municipal participará en la Comisión de valoración con voz pero </w:t>
      </w:r>
      <w:proofErr w:type="spellStart"/>
      <w:r w:rsidRPr="00894457">
        <w:rPr>
          <w:rFonts w:cs="Times New Roman"/>
          <w:kern w:val="2"/>
          <w:lang w:eastAsia="zh-CN"/>
        </w:rPr>
        <w:t>sin</w:t>
      </w:r>
      <w:proofErr w:type="spellEnd"/>
      <w:r w:rsidRPr="00894457">
        <w:rPr>
          <w:rFonts w:cs="Times New Roman"/>
          <w:kern w:val="2"/>
          <w:lang w:eastAsia="zh-CN"/>
        </w:rPr>
        <w:t xml:space="preserve"> voto.</w:t>
      </w:r>
    </w:p>
    <w:p w14:paraId="36667712" w14:textId="77777777" w:rsidR="00894457" w:rsidRPr="00894457" w:rsidRDefault="00894457" w:rsidP="00894457">
      <w:pPr>
        <w:widowControl w:val="0"/>
        <w:numPr>
          <w:ilvl w:val="0"/>
          <w:numId w:val="50"/>
        </w:numPr>
        <w:tabs>
          <w:tab w:val="left" w:pos="1134"/>
        </w:tabs>
        <w:autoSpaceDE w:val="0"/>
        <w:spacing w:line="276" w:lineRule="auto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Secretaría: una administrativa de Servicios económicos del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Cedeira, en </w:t>
      </w:r>
      <w:proofErr w:type="spellStart"/>
      <w:r w:rsidRPr="00894457">
        <w:rPr>
          <w:rFonts w:cs="Times New Roman"/>
          <w:kern w:val="2"/>
          <w:lang w:eastAsia="zh-CN"/>
        </w:rPr>
        <w:t>primero</w:t>
      </w:r>
      <w:proofErr w:type="spellEnd"/>
      <w:r w:rsidRPr="00894457">
        <w:rPr>
          <w:rFonts w:cs="Times New Roman"/>
          <w:kern w:val="2"/>
          <w:lang w:eastAsia="zh-CN"/>
        </w:rPr>
        <w:t xml:space="preserve"> lugar, a de </w:t>
      </w:r>
      <w:proofErr w:type="spellStart"/>
      <w:r w:rsidRPr="00894457">
        <w:rPr>
          <w:rFonts w:cs="Times New Roman"/>
          <w:kern w:val="2"/>
          <w:lang w:eastAsia="zh-CN"/>
        </w:rPr>
        <w:t>mayor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antigüedad</w:t>
      </w:r>
      <w:proofErr w:type="spellEnd"/>
      <w:r w:rsidRPr="00894457">
        <w:rPr>
          <w:rFonts w:cs="Times New Roman"/>
          <w:kern w:val="2"/>
          <w:lang w:eastAsia="zh-CN"/>
        </w:rPr>
        <w:t xml:space="preserve">, y en caso de </w:t>
      </w:r>
      <w:proofErr w:type="spellStart"/>
      <w:r w:rsidRPr="00894457">
        <w:rPr>
          <w:rFonts w:cs="Times New Roman"/>
          <w:kern w:val="2"/>
          <w:lang w:eastAsia="zh-CN"/>
        </w:rPr>
        <w:t>imposibilidad</w:t>
      </w:r>
      <w:proofErr w:type="spellEnd"/>
      <w:r w:rsidRPr="00894457">
        <w:rPr>
          <w:rFonts w:cs="Times New Roman"/>
          <w:kern w:val="2"/>
          <w:lang w:eastAsia="zh-CN"/>
        </w:rPr>
        <w:t xml:space="preserve"> o </w:t>
      </w:r>
      <w:proofErr w:type="spellStart"/>
      <w:r w:rsidRPr="00894457">
        <w:rPr>
          <w:rFonts w:cs="Times New Roman"/>
          <w:kern w:val="2"/>
          <w:lang w:eastAsia="zh-CN"/>
        </w:rPr>
        <w:t>incompatibilidad</w:t>
      </w:r>
      <w:proofErr w:type="spellEnd"/>
      <w:r w:rsidRPr="00894457">
        <w:rPr>
          <w:rFonts w:cs="Times New Roman"/>
          <w:kern w:val="2"/>
          <w:lang w:eastAsia="zh-CN"/>
        </w:rPr>
        <w:t xml:space="preserve">, a </w:t>
      </w:r>
      <w:proofErr w:type="spellStart"/>
      <w:r w:rsidRPr="00894457">
        <w:rPr>
          <w:rFonts w:cs="Times New Roman"/>
          <w:kern w:val="2"/>
          <w:lang w:eastAsia="zh-CN"/>
        </w:rPr>
        <w:t>siguiente</w:t>
      </w:r>
      <w:proofErr w:type="spellEnd"/>
      <w:r w:rsidRPr="00894457">
        <w:rPr>
          <w:rFonts w:cs="Times New Roman"/>
          <w:kern w:val="2"/>
          <w:lang w:eastAsia="zh-CN"/>
        </w:rPr>
        <w:t xml:space="preserve"> por el </w:t>
      </w:r>
      <w:proofErr w:type="spellStart"/>
      <w:r w:rsidRPr="00894457">
        <w:rPr>
          <w:rFonts w:cs="Times New Roman"/>
          <w:kern w:val="2"/>
          <w:lang w:eastAsia="zh-CN"/>
        </w:rPr>
        <w:t>mismo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orden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13F2CEE0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line="276" w:lineRule="auto"/>
        <w:ind w:left="-284"/>
        <w:jc w:val="both"/>
        <w:rPr>
          <w:rFonts w:cs="Times New Roman"/>
          <w:kern w:val="2"/>
          <w:lang w:eastAsia="zh-CN"/>
        </w:rPr>
      </w:pPr>
    </w:p>
    <w:p w14:paraId="64F718FA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>A vista de la documentación que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consta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en el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expediente,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y </w:t>
      </w:r>
      <w:proofErr w:type="spellStart"/>
      <w:r w:rsidRPr="00894457">
        <w:rPr>
          <w:rFonts w:cs="Times New Roman"/>
          <w:kern w:val="2"/>
          <w:lang w:eastAsia="zh-CN"/>
        </w:rPr>
        <w:t>luego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valoración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solicitudes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cs="Times New Roman"/>
          <w:kern w:val="2"/>
          <w:lang w:eastAsia="zh-CN"/>
        </w:rPr>
        <w:t>conformidad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con los criterios establecidos, la Comisión de valoración formulará un informe </w:t>
      </w:r>
      <w:proofErr w:type="spellStart"/>
      <w:r w:rsidRPr="00894457">
        <w:rPr>
          <w:rFonts w:cs="Times New Roman"/>
          <w:kern w:val="2"/>
          <w:lang w:eastAsia="zh-CN"/>
        </w:rPr>
        <w:t>propuesta</w:t>
      </w:r>
      <w:proofErr w:type="spellEnd"/>
      <w:r w:rsidRPr="00894457">
        <w:rPr>
          <w:rFonts w:cs="Times New Roman"/>
          <w:kern w:val="2"/>
          <w:lang w:eastAsia="zh-CN"/>
        </w:rPr>
        <w:t xml:space="preserve"> de resolución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concesión provisional, debidamente motivado, que deberá expresar el/a solicitante o la relación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solicitantes que </w:t>
      </w:r>
      <w:proofErr w:type="spellStart"/>
      <w:r w:rsidRPr="00894457">
        <w:rPr>
          <w:rFonts w:cs="Times New Roman"/>
          <w:kern w:val="2"/>
          <w:lang w:eastAsia="zh-CN"/>
        </w:rPr>
        <w:t>cumplan</w:t>
      </w:r>
      <w:proofErr w:type="spellEnd"/>
      <w:r w:rsidRPr="00894457">
        <w:rPr>
          <w:rFonts w:cs="Times New Roman"/>
          <w:kern w:val="2"/>
          <w:lang w:eastAsia="zh-CN"/>
        </w:rPr>
        <w:t xml:space="preserve"> los requisitos de la convocatoria para los/las que </w:t>
      </w:r>
      <w:proofErr w:type="spellStart"/>
      <w:r w:rsidRPr="00894457">
        <w:rPr>
          <w:rFonts w:cs="Times New Roman"/>
          <w:kern w:val="2"/>
          <w:lang w:eastAsia="zh-CN"/>
        </w:rPr>
        <w:t>propone</w:t>
      </w:r>
      <w:proofErr w:type="spellEnd"/>
      <w:r w:rsidRPr="00894457">
        <w:rPr>
          <w:rFonts w:cs="Times New Roman"/>
          <w:kern w:val="2"/>
          <w:lang w:eastAsia="zh-CN"/>
        </w:rPr>
        <w:t xml:space="preserve"> la concesión</w:t>
      </w:r>
      <w:r w:rsidRPr="00894457">
        <w:rPr>
          <w:rFonts w:cs="Times New Roman"/>
          <w:spacing w:val="-5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la subvención y </w:t>
      </w:r>
      <w:proofErr w:type="spellStart"/>
      <w:r w:rsidRPr="00894457">
        <w:rPr>
          <w:rFonts w:cs="Times New Roman"/>
          <w:kern w:val="2"/>
          <w:lang w:eastAsia="zh-CN"/>
        </w:rPr>
        <w:t>su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cuantía</w:t>
      </w:r>
      <w:proofErr w:type="spellEnd"/>
      <w:r w:rsidRPr="00894457">
        <w:rPr>
          <w:rFonts w:cs="Times New Roman"/>
          <w:kern w:val="2"/>
          <w:lang w:eastAsia="zh-CN"/>
        </w:rPr>
        <w:t>, así como las solicitudes desestimadas, las desistidas y las no admitidas a trámite.</w:t>
      </w:r>
    </w:p>
    <w:p w14:paraId="76861219" w14:textId="77777777" w:rsidR="00894457" w:rsidRPr="00894457" w:rsidRDefault="00894457" w:rsidP="00894457">
      <w:pPr>
        <w:widowControl w:val="0"/>
        <w:spacing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 xml:space="preserve">La Xunta 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Gobierno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Local acordará la concesión o denegación de las subvenciones, 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propuesta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la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Comisión de Valoración y previo informe de fiscalización por la Intervención municipal. La concesión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deberá será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ser notificada</w:t>
      </w:r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a las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personas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beneficiarias.</w:t>
      </w:r>
    </w:p>
    <w:p w14:paraId="10713CC6" w14:textId="77777777" w:rsidR="00894457" w:rsidRPr="00894457" w:rsidRDefault="00894457" w:rsidP="00894457">
      <w:pPr>
        <w:widowControl w:val="0"/>
        <w:spacing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 xml:space="preserve">Se si renunciara a la subvención por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alguna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las entidades beneficiarias o quedara crédito sobrante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 consecuencia de la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justificación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insuficiente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presentada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por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alguna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entidad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el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órgano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concedente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acordará,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sin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necesidad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una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nueva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convocatoria, la concesión del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lastRenderedPageBreak/>
        <w:t>imponerte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sobrante de la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subvención</w:t>
      </w:r>
      <w:r w:rsidRPr="00894457">
        <w:rPr>
          <w:rFonts w:eastAsia="Times New Roman" w:cs="Times New Roman"/>
          <w:spacing w:val="-4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al</w:t>
      </w:r>
      <w:proofErr w:type="spellEnd"/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resto de entidades</w:t>
      </w:r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beneficiarias</w:t>
      </w:r>
    </w:p>
    <w:p w14:paraId="63353CC9" w14:textId="77777777" w:rsidR="00894457" w:rsidRPr="00894457" w:rsidRDefault="00894457" w:rsidP="00894457">
      <w:pPr>
        <w:widowControl w:val="0"/>
        <w:spacing w:before="146"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 xml:space="preserve">Para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estos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efectos,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podrán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realizarse sucesivas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propuestas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resolución conforme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señalado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en este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artículo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.</w:t>
      </w:r>
    </w:p>
    <w:p w14:paraId="0C69E874" w14:textId="77777777" w:rsidR="00894457" w:rsidRPr="00894457" w:rsidRDefault="00894457" w:rsidP="00894457">
      <w:pPr>
        <w:widowControl w:val="0"/>
        <w:tabs>
          <w:tab w:val="left" w:pos="1582"/>
          <w:tab w:val="left" w:pos="2954"/>
          <w:tab w:val="left" w:pos="4715"/>
          <w:tab w:val="left" w:pos="5684"/>
          <w:tab w:val="left" w:pos="7452"/>
          <w:tab w:val="left" w:pos="9244"/>
        </w:tabs>
        <w:spacing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 xml:space="preserve">El órgano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concedente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la subvención comunicará </w:t>
      </w:r>
      <w:r w:rsidRPr="00894457">
        <w:rPr>
          <w:rFonts w:eastAsia="Times New Roman" w:cs="Times New Roman"/>
          <w:spacing w:val="-1"/>
          <w:kern w:val="2"/>
          <w:lang w:eastAsia="zh-CN"/>
        </w:rPr>
        <w:t>esta</w:t>
      </w:r>
      <w:r w:rsidRPr="00894457">
        <w:rPr>
          <w:rFonts w:eastAsia="Times New Roman" w:cs="Times New Roman"/>
          <w:spacing w:val="-53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opción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 las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entidades   interesadas   a fin de que            accedan   a la  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propuesta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  de subvención      en el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plazo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improrrogable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diez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días.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Una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vez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aceptada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propuesta</w:t>
      </w:r>
      <w:proofErr w:type="spellEnd"/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por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parte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la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entidad</w:t>
      </w:r>
      <w:proofErr w:type="spellEnd"/>
      <w:r w:rsidRPr="00894457">
        <w:rPr>
          <w:rFonts w:eastAsia="Times New Roman" w:cs="Times New Roman"/>
          <w:spacing w:val="-52"/>
          <w:kern w:val="2"/>
          <w:lang w:eastAsia="zh-CN"/>
        </w:rPr>
        <w:t xml:space="preserve">  </w:t>
      </w:r>
      <w:r w:rsidRPr="00894457">
        <w:rPr>
          <w:rFonts w:eastAsia="Times New Roman" w:cs="Times New Roman"/>
          <w:kern w:val="2"/>
          <w:lang w:eastAsia="zh-CN"/>
        </w:rPr>
        <w:t>solicitante,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el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órgano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administrativo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dictará</w:t>
      </w:r>
      <w:proofErr w:type="spellEnd"/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el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acto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concesión</w:t>
      </w:r>
      <w:r w:rsidRPr="00894457">
        <w:rPr>
          <w:rFonts w:eastAsia="Times New Roman" w:cs="Times New Roman"/>
          <w:spacing w:val="56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  y procederá     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su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  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notificación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en los</w:t>
      </w:r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tener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establecidos en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ley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..</w:t>
      </w:r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</w:p>
    <w:p w14:paraId="5607602A" w14:textId="77777777" w:rsidR="00894457" w:rsidRPr="00894457" w:rsidRDefault="00894457" w:rsidP="00894457">
      <w:pPr>
        <w:widowControl w:val="0"/>
        <w:spacing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 xml:space="preserve">Contra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acuerdo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que se adopte cabe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interponer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recurso de reposición en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plazo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un mes ante la Xunta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Gobierno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Local,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o ser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impugnado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directamente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ante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el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Orden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Jurisdiccional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Contencioso-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administrativa en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plazo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dos meses a contar desde el día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siguiente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la recepción de la notificación de la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resolución.</w:t>
      </w:r>
    </w:p>
    <w:p w14:paraId="740103AC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 w:right="49"/>
        <w:jc w:val="both"/>
        <w:rPr>
          <w:kern w:val="2"/>
          <w:lang w:eastAsia="zh-CN"/>
        </w:rPr>
      </w:pPr>
      <w:proofErr w:type="spellStart"/>
      <w:r w:rsidRPr="00894457">
        <w:rPr>
          <w:rFonts w:cs="Times New Roman"/>
          <w:b/>
          <w:bCs/>
          <w:kern w:val="2"/>
          <w:lang w:eastAsia="zh-CN"/>
        </w:rPr>
        <w:t>Séptima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. Crédito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presupuestario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 e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imponerte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 de las bolsas. </w:t>
      </w:r>
      <w:r w:rsidRPr="00894457">
        <w:rPr>
          <w:rFonts w:cs="Times New Roman"/>
          <w:kern w:val="2"/>
          <w:lang w:eastAsia="zh-CN"/>
        </w:rPr>
        <w:t xml:space="preserve">Las subvenciones se </w:t>
      </w:r>
      <w:proofErr w:type="spellStart"/>
      <w:r w:rsidRPr="00894457">
        <w:rPr>
          <w:rFonts w:cs="Times New Roman"/>
          <w:kern w:val="2"/>
          <w:lang w:eastAsia="zh-CN"/>
        </w:rPr>
        <w:t>harán</w:t>
      </w:r>
      <w:proofErr w:type="spellEnd"/>
      <w:r w:rsidRPr="00894457">
        <w:rPr>
          <w:rFonts w:cs="Times New Roman"/>
          <w:kern w:val="2"/>
          <w:lang w:eastAsia="zh-CN"/>
        </w:rPr>
        <w:t xml:space="preserve"> efectivas con cargo las </w:t>
      </w:r>
      <w:proofErr w:type="spellStart"/>
      <w:r w:rsidRPr="00894457">
        <w:rPr>
          <w:rFonts w:cs="Times New Roman"/>
          <w:kern w:val="2"/>
          <w:lang w:eastAsia="zh-CN"/>
        </w:rPr>
        <w:t>siguientes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aplicaciones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del </w:t>
      </w:r>
      <w:proofErr w:type="spellStart"/>
      <w:r w:rsidRPr="00894457">
        <w:rPr>
          <w:rFonts w:cs="Times New Roman"/>
          <w:kern w:val="2"/>
          <w:lang w:eastAsia="zh-CN"/>
        </w:rPr>
        <w:t>presupuesto</w:t>
      </w:r>
      <w:proofErr w:type="spellEnd"/>
      <w:r w:rsidRPr="00894457">
        <w:rPr>
          <w:rFonts w:cs="Times New Roman"/>
          <w:kern w:val="2"/>
          <w:lang w:eastAsia="zh-CN"/>
        </w:rPr>
        <w:t xml:space="preserve"> municipal del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Cedeira para el </w:t>
      </w:r>
      <w:proofErr w:type="spellStart"/>
      <w:r w:rsidRPr="00894457">
        <w:rPr>
          <w:rFonts w:cs="Times New Roman"/>
          <w:kern w:val="2"/>
          <w:lang w:eastAsia="zh-CN"/>
        </w:rPr>
        <w:t>ejercicio</w:t>
      </w:r>
      <w:proofErr w:type="spellEnd"/>
      <w:r w:rsidRPr="00894457">
        <w:rPr>
          <w:rFonts w:cs="Times New Roman"/>
          <w:kern w:val="2"/>
          <w:lang w:eastAsia="zh-CN"/>
        </w:rPr>
        <w:t xml:space="preserve"> 2025:</w:t>
      </w:r>
    </w:p>
    <w:p w14:paraId="65F6C436" w14:textId="77777777" w:rsidR="00894457" w:rsidRPr="00894457" w:rsidRDefault="00894457" w:rsidP="00894457">
      <w:pPr>
        <w:widowControl w:val="0"/>
        <w:numPr>
          <w:ilvl w:val="0"/>
          <w:numId w:val="50"/>
        </w:numPr>
        <w:tabs>
          <w:tab w:val="left" w:pos="1134"/>
        </w:tabs>
        <w:autoSpaceDE w:val="0"/>
        <w:spacing w:line="276" w:lineRule="auto"/>
        <w:ind w:right="49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334.489.00 por </w:t>
      </w:r>
      <w:proofErr w:type="spellStart"/>
      <w:r w:rsidRPr="00894457">
        <w:rPr>
          <w:rFonts w:cs="Times New Roman"/>
          <w:kern w:val="2"/>
          <w:lang w:eastAsia="zh-CN"/>
        </w:rPr>
        <w:t>imponerte</w:t>
      </w:r>
      <w:proofErr w:type="spellEnd"/>
      <w:r w:rsidRPr="00894457">
        <w:rPr>
          <w:rFonts w:cs="Times New Roman"/>
          <w:kern w:val="2"/>
          <w:lang w:eastAsia="zh-CN"/>
        </w:rPr>
        <w:t xml:space="preserve"> de 45.000,00 euros para actividades </w:t>
      </w:r>
      <w:proofErr w:type="spellStart"/>
      <w:r w:rsidRPr="00894457">
        <w:rPr>
          <w:rFonts w:cs="Times New Roman"/>
          <w:kern w:val="2"/>
          <w:lang w:eastAsia="zh-CN"/>
        </w:rPr>
        <w:t>culturales</w:t>
      </w:r>
      <w:proofErr w:type="spellEnd"/>
    </w:p>
    <w:p w14:paraId="46D226A8" w14:textId="77777777" w:rsidR="00894457" w:rsidRPr="00894457" w:rsidRDefault="00894457" w:rsidP="00894457">
      <w:pPr>
        <w:widowControl w:val="0"/>
        <w:numPr>
          <w:ilvl w:val="0"/>
          <w:numId w:val="50"/>
        </w:numPr>
        <w:tabs>
          <w:tab w:val="left" w:pos="1134"/>
        </w:tabs>
        <w:autoSpaceDE w:val="0"/>
        <w:spacing w:after="240" w:line="276" w:lineRule="auto"/>
        <w:ind w:right="49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344.789.00 por </w:t>
      </w:r>
      <w:proofErr w:type="spellStart"/>
      <w:r w:rsidRPr="00894457">
        <w:rPr>
          <w:rFonts w:cs="Times New Roman"/>
          <w:kern w:val="2"/>
          <w:lang w:eastAsia="zh-CN"/>
        </w:rPr>
        <w:t>imponerte</w:t>
      </w:r>
      <w:proofErr w:type="spellEnd"/>
      <w:r w:rsidRPr="00894457">
        <w:rPr>
          <w:rFonts w:cs="Times New Roman"/>
          <w:kern w:val="2"/>
          <w:lang w:eastAsia="zh-CN"/>
        </w:rPr>
        <w:t xml:space="preserve"> de 15.000,00 euros para inversión que realicen las </w:t>
      </w:r>
      <w:proofErr w:type="spellStart"/>
      <w:r w:rsidRPr="00894457">
        <w:rPr>
          <w:rFonts w:cs="Times New Roman"/>
          <w:kern w:val="2"/>
          <w:lang w:eastAsia="zh-CN"/>
        </w:rPr>
        <w:t>entidad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0721C91C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 w:right="49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La subvención será </w:t>
      </w:r>
      <w:proofErr w:type="spellStart"/>
      <w:r w:rsidRPr="00894457">
        <w:rPr>
          <w:rFonts w:cs="Times New Roman"/>
          <w:kern w:val="2"/>
          <w:lang w:eastAsia="zh-CN"/>
        </w:rPr>
        <w:t>otorgada</w:t>
      </w:r>
      <w:proofErr w:type="spellEnd"/>
      <w:r w:rsidRPr="00894457">
        <w:rPr>
          <w:rFonts w:cs="Times New Roman"/>
          <w:kern w:val="2"/>
          <w:lang w:eastAsia="zh-CN"/>
        </w:rPr>
        <w:t xml:space="preserve"> a todas las </w:t>
      </w:r>
      <w:proofErr w:type="spellStart"/>
      <w:r w:rsidRPr="00894457">
        <w:rPr>
          <w:rFonts w:cs="Times New Roman"/>
          <w:kern w:val="2"/>
          <w:lang w:eastAsia="zh-CN"/>
        </w:rPr>
        <w:t>personas</w:t>
      </w:r>
      <w:proofErr w:type="spellEnd"/>
      <w:r w:rsidRPr="00894457">
        <w:rPr>
          <w:rFonts w:cs="Times New Roman"/>
          <w:kern w:val="2"/>
          <w:lang w:eastAsia="zh-CN"/>
        </w:rPr>
        <w:t xml:space="preserve"> beneficiarias, que reúnan los requisitos, rateándose la </w:t>
      </w:r>
      <w:proofErr w:type="spellStart"/>
      <w:r w:rsidRPr="00894457">
        <w:rPr>
          <w:rFonts w:cs="Times New Roman"/>
          <w:kern w:val="2"/>
          <w:lang w:eastAsia="zh-CN"/>
        </w:rPr>
        <w:t>cuantía</w:t>
      </w:r>
      <w:proofErr w:type="spellEnd"/>
      <w:r w:rsidRPr="00894457">
        <w:rPr>
          <w:rFonts w:cs="Times New Roman"/>
          <w:kern w:val="2"/>
          <w:lang w:eastAsia="zh-CN"/>
        </w:rPr>
        <w:t xml:space="preserve"> total máxima </w:t>
      </w:r>
      <w:proofErr w:type="spellStart"/>
      <w:r w:rsidRPr="00894457">
        <w:rPr>
          <w:rFonts w:cs="Times New Roman"/>
          <w:kern w:val="2"/>
          <w:lang w:eastAsia="zh-CN"/>
        </w:rPr>
        <w:t>fijada</w:t>
      </w:r>
      <w:proofErr w:type="spellEnd"/>
      <w:r w:rsidRPr="00894457">
        <w:rPr>
          <w:rFonts w:cs="Times New Roman"/>
          <w:kern w:val="2"/>
          <w:lang w:eastAsia="zh-CN"/>
        </w:rPr>
        <w:t xml:space="preserve"> en la convocatoria dentro del crédito </w:t>
      </w:r>
      <w:proofErr w:type="spellStart"/>
      <w:r w:rsidRPr="00894457">
        <w:rPr>
          <w:rFonts w:cs="Times New Roman"/>
          <w:kern w:val="2"/>
          <w:lang w:eastAsia="zh-CN"/>
        </w:rPr>
        <w:t>disponibles</w:t>
      </w:r>
      <w:proofErr w:type="spellEnd"/>
      <w:r w:rsidRPr="00894457">
        <w:rPr>
          <w:rFonts w:cs="Times New Roman"/>
          <w:kern w:val="2"/>
          <w:lang w:eastAsia="zh-CN"/>
        </w:rPr>
        <w:t xml:space="preserve">, por </w:t>
      </w:r>
      <w:proofErr w:type="spellStart"/>
      <w:r w:rsidRPr="00894457">
        <w:rPr>
          <w:rFonts w:cs="Times New Roman"/>
          <w:kern w:val="2"/>
          <w:lang w:eastAsia="zh-CN"/>
        </w:rPr>
        <w:t>orden</w:t>
      </w:r>
      <w:proofErr w:type="spellEnd"/>
      <w:r w:rsidRPr="00894457">
        <w:rPr>
          <w:rFonts w:cs="Times New Roman"/>
          <w:kern w:val="2"/>
          <w:lang w:eastAsia="zh-CN"/>
        </w:rPr>
        <w:t xml:space="preserve"> de puntuación.</w:t>
      </w:r>
    </w:p>
    <w:p w14:paraId="362CF4FD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 w:right="49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En caso de que el importe asignado a </w:t>
      </w:r>
      <w:proofErr w:type="spellStart"/>
      <w:r w:rsidRPr="00894457">
        <w:rPr>
          <w:rFonts w:cs="Times New Roman"/>
          <w:kern w:val="2"/>
          <w:lang w:eastAsia="zh-CN"/>
        </w:rPr>
        <w:t>alguna</w:t>
      </w:r>
      <w:proofErr w:type="spellEnd"/>
      <w:r w:rsidRPr="00894457">
        <w:rPr>
          <w:rFonts w:cs="Times New Roman"/>
          <w:kern w:val="2"/>
          <w:lang w:eastAsia="zh-CN"/>
        </w:rPr>
        <w:t xml:space="preserve"> de las </w:t>
      </w:r>
      <w:proofErr w:type="spellStart"/>
      <w:r w:rsidRPr="00894457">
        <w:rPr>
          <w:rFonts w:cs="Times New Roman"/>
          <w:kern w:val="2"/>
          <w:lang w:eastAsia="zh-CN"/>
        </w:rPr>
        <w:t>asociaciones</w:t>
      </w:r>
      <w:proofErr w:type="spellEnd"/>
      <w:r w:rsidRPr="00894457">
        <w:rPr>
          <w:rFonts w:cs="Times New Roman"/>
          <w:kern w:val="2"/>
          <w:lang w:eastAsia="zh-CN"/>
        </w:rPr>
        <w:t xml:space="preserve">, </w:t>
      </w:r>
      <w:proofErr w:type="spellStart"/>
      <w:r w:rsidRPr="00894457">
        <w:rPr>
          <w:rFonts w:cs="Times New Roman"/>
          <w:kern w:val="2"/>
          <w:lang w:eastAsia="zh-CN"/>
        </w:rPr>
        <w:t>según</w:t>
      </w:r>
      <w:proofErr w:type="spellEnd"/>
      <w:r w:rsidRPr="00894457">
        <w:rPr>
          <w:rFonts w:cs="Times New Roman"/>
          <w:kern w:val="2"/>
          <w:lang w:eastAsia="zh-CN"/>
        </w:rPr>
        <w:t xml:space="preserve"> los criterios de valoración, supere el total solicitado por la </w:t>
      </w:r>
      <w:proofErr w:type="spellStart"/>
      <w:r w:rsidRPr="00894457">
        <w:rPr>
          <w:rFonts w:cs="Times New Roman"/>
          <w:kern w:val="2"/>
          <w:lang w:eastAsia="zh-CN"/>
        </w:rPr>
        <w:t>misma</w:t>
      </w:r>
      <w:proofErr w:type="spellEnd"/>
      <w:r w:rsidRPr="00894457">
        <w:rPr>
          <w:rFonts w:cs="Times New Roman"/>
          <w:kern w:val="2"/>
          <w:lang w:eastAsia="zh-CN"/>
        </w:rPr>
        <w:t xml:space="preserve">, se </w:t>
      </w:r>
      <w:proofErr w:type="spellStart"/>
      <w:r w:rsidRPr="00894457">
        <w:rPr>
          <w:rFonts w:cs="Times New Roman"/>
          <w:kern w:val="2"/>
          <w:lang w:eastAsia="zh-CN"/>
        </w:rPr>
        <w:t>adjudicará</w:t>
      </w:r>
      <w:proofErr w:type="spellEnd"/>
      <w:r w:rsidRPr="00894457">
        <w:rPr>
          <w:rFonts w:cs="Times New Roman"/>
          <w:kern w:val="2"/>
          <w:lang w:eastAsia="zh-CN"/>
        </w:rPr>
        <w:t xml:space="preserve"> el importe solicitado, y el exceso, se volverá a repartir entre las </w:t>
      </w:r>
      <w:proofErr w:type="spellStart"/>
      <w:r w:rsidRPr="00894457">
        <w:rPr>
          <w:rFonts w:cs="Times New Roman"/>
          <w:kern w:val="2"/>
          <w:lang w:eastAsia="zh-CN"/>
        </w:rPr>
        <w:t>demás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asociaciones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concurrentes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teniendo</w:t>
      </w:r>
      <w:proofErr w:type="spellEnd"/>
      <w:r w:rsidRPr="00894457">
        <w:rPr>
          <w:rFonts w:cs="Times New Roman"/>
          <w:kern w:val="2"/>
          <w:lang w:eastAsia="zh-CN"/>
        </w:rPr>
        <w:t xml:space="preserve"> en </w:t>
      </w:r>
      <w:proofErr w:type="spellStart"/>
      <w:r w:rsidRPr="00894457">
        <w:rPr>
          <w:rFonts w:cs="Times New Roman"/>
          <w:kern w:val="2"/>
          <w:lang w:eastAsia="zh-CN"/>
        </w:rPr>
        <w:t>cuenta</w:t>
      </w:r>
      <w:proofErr w:type="spellEnd"/>
      <w:r w:rsidRPr="00894457">
        <w:rPr>
          <w:rFonts w:cs="Times New Roman"/>
          <w:kern w:val="2"/>
          <w:lang w:eastAsia="zh-CN"/>
        </w:rPr>
        <w:t xml:space="preserve"> las </w:t>
      </w:r>
      <w:proofErr w:type="spellStart"/>
      <w:r w:rsidRPr="00894457">
        <w:rPr>
          <w:rFonts w:cs="Times New Roman"/>
          <w:kern w:val="2"/>
          <w:lang w:eastAsia="zh-CN"/>
        </w:rPr>
        <w:t>puntuaciones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obtenidas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75BF6220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 w:right="49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Para </w:t>
      </w:r>
      <w:proofErr w:type="spellStart"/>
      <w:r w:rsidRPr="00894457">
        <w:rPr>
          <w:rFonts w:cs="Times New Roman"/>
          <w:kern w:val="2"/>
          <w:lang w:eastAsia="zh-CN"/>
        </w:rPr>
        <w:t>obtener</w:t>
      </w:r>
      <w:proofErr w:type="spellEnd"/>
      <w:r w:rsidRPr="00894457">
        <w:rPr>
          <w:rFonts w:cs="Times New Roman"/>
          <w:kern w:val="2"/>
          <w:lang w:eastAsia="zh-CN"/>
        </w:rPr>
        <w:t xml:space="preserve"> la subvención deberá alcanzarse un mínimo de 60 puntos (25% de la </w:t>
      </w:r>
      <w:proofErr w:type="spellStart"/>
      <w:r w:rsidRPr="00894457">
        <w:rPr>
          <w:rFonts w:cs="Times New Roman"/>
          <w:kern w:val="2"/>
          <w:lang w:eastAsia="zh-CN"/>
        </w:rPr>
        <w:t>totalidad</w:t>
      </w:r>
      <w:proofErr w:type="spellEnd"/>
      <w:r w:rsidRPr="00894457">
        <w:rPr>
          <w:rFonts w:cs="Times New Roman"/>
          <w:kern w:val="2"/>
          <w:lang w:eastAsia="zh-CN"/>
        </w:rPr>
        <w:t xml:space="preserve"> de los puntos </w:t>
      </w:r>
      <w:proofErr w:type="spellStart"/>
      <w:r w:rsidRPr="00894457">
        <w:rPr>
          <w:rFonts w:cs="Times New Roman"/>
          <w:kern w:val="2"/>
          <w:lang w:eastAsia="zh-CN"/>
        </w:rPr>
        <w:t>totales</w:t>
      </w:r>
      <w:proofErr w:type="spellEnd"/>
      <w:r w:rsidRPr="00894457">
        <w:rPr>
          <w:rFonts w:cs="Times New Roman"/>
          <w:kern w:val="2"/>
          <w:lang w:eastAsia="zh-CN"/>
        </w:rPr>
        <w:t xml:space="preserve">) entre los criterios de </w:t>
      </w:r>
      <w:proofErr w:type="spellStart"/>
      <w:r w:rsidRPr="00894457">
        <w:rPr>
          <w:rFonts w:cs="Times New Roman"/>
          <w:kern w:val="2"/>
          <w:lang w:eastAsia="zh-CN"/>
        </w:rPr>
        <w:t>evaluación</w:t>
      </w:r>
      <w:proofErr w:type="spellEnd"/>
      <w:r w:rsidRPr="00894457">
        <w:rPr>
          <w:rFonts w:cs="Times New Roman"/>
          <w:kern w:val="2"/>
          <w:lang w:eastAsia="zh-CN"/>
        </w:rPr>
        <w:t xml:space="preserve"> de la base sexta.</w:t>
      </w:r>
    </w:p>
    <w:p w14:paraId="4A246C1F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 w:right="49"/>
        <w:jc w:val="both"/>
        <w:rPr>
          <w:kern w:val="2"/>
          <w:lang w:eastAsia="zh-CN"/>
        </w:rPr>
      </w:pPr>
      <w:r w:rsidRPr="00894457">
        <w:rPr>
          <w:rFonts w:cs="Times New Roman"/>
          <w:b/>
          <w:bCs/>
          <w:kern w:val="2"/>
          <w:lang w:eastAsia="zh-CN"/>
        </w:rPr>
        <w:t>Octava. Abono de la subvención.</w:t>
      </w:r>
      <w:r w:rsidRPr="00894457">
        <w:rPr>
          <w:rFonts w:cs="Times New Roman"/>
          <w:kern w:val="2"/>
          <w:lang w:eastAsia="zh-CN"/>
        </w:rPr>
        <w:t xml:space="preserve"> El abono de la subvención se </w:t>
      </w:r>
      <w:proofErr w:type="spellStart"/>
      <w:r w:rsidRPr="00894457">
        <w:rPr>
          <w:rFonts w:cs="Times New Roman"/>
          <w:kern w:val="2"/>
          <w:lang w:eastAsia="zh-CN"/>
        </w:rPr>
        <w:t>hará</w:t>
      </w:r>
      <w:proofErr w:type="spellEnd"/>
      <w:r w:rsidRPr="00894457">
        <w:rPr>
          <w:rFonts w:cs="Times New Roman"/>
          <w:kern w:val="2"/>
          <w:lang w:eastAsia="zh-CN"/>
        </w:rPr>
        <w:t xml:space="preserve"> de la </w:t>
      </w:r>
      <w:proofErr w:type="spellStart"/>
      <w:r w:rsidRPr="00894457">
        <w:rPr>
          <w:rFonts w:cs="Times New Roman"/>
          <w:kern w:val="2"/>
          <w:lang w:eastAsia="zh-CN"/>
        </w:rPr>
        <w:t>siguiente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manera</w:t>
      </w:r>
      <w:proofErr w:type="spellEnd"/>
      <w:r w:rsidRPr="00894457">
        <w:rPr>
          <w:rFonts w:cs="Times New Roman"/>
          <w:kern w:val="2"/>
          <w:lang w:eastAsia="zh-CN"/>
        </w:rPr>
        <w:t>:</w:t>
      </w:r>
    </w:p>
    <w:p w14:paraId="7254BCE5" w14:textId="77777777" w:rsidR="00894457" w:rsidRPr="00894457" w:rsidRDefault="00894457" w:rsidP="00894457">
      <w:pPr>
        <w:widowControl w:val="0"/>
        <w:spacing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 xml:space="preserve">En aplicación del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del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artículo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34.3 de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Ley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38/2003, de 17 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noviembre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,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general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subvenciones que establece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posibilidad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que se realicen pagos anticipados como financiación necesaria para poder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llevar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a cabo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las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actuaciones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inherentes a la subvención,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Ayuntamiento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abonará, una vez aprobada en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Junta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Gobierno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Local la concesión de las </w:t>
      </w:r>
      <w:r w:rsidRPr="00894457">
        <w:rPr>
          <w:rFonts w:eastAsia="Times New Roman" w:cs="Times New Roman"/>
          <w:kern w:val="2"/>
          <w:lang w:eastAsia="zh-CN"/>
        </w:rPr>
        <w:lastRenderedPageBreak/>
        <w:t xml:space="preserve">subvenciones, el 100% del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imponerte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subvencionado, previa acreditación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la situación 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cumplimiento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con los deberes tributarios y con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seguridad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social,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reteniéndose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el 30% en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concepto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garantía.</w:t>
      </w:r>
    </w:p>
    <w:p w14:paraId="37DFA304" w14:textId="77777777" w:rsidR="00894457" w:rsidRPr="00894457" w:rsidRDefault="00894457" w:rsidP="00894457">
      <w:pPr>
        <w:widowControl w:val="0"/>
        <w:spacing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 xml:space="preserve">El importe restante se abonará una vez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justificado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objeto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del convenio, mediante la presentación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los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documentos de gasto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y pago</w:t>
      </w:r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justificados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y el</w:t>
      </w:r>
      <w:r w:rsidRPr="00894457">
        <w:rPr>
          <w:rFonts w:eastAsia="Times New Roman" w:cs="Times New Roman"/>
          <w:spacing w:val="-3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resto</w:t>
      </w:r>
      <w:r w:rsidRPr="00894457">
        <w:rPr>
          <w:rFonts w:eastAsia="Times New Roman" w:cs="Times New Roman"/>
          <w:spacing w:val="-3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la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documentación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señalada</w:t>
      </w:r>
      <w:proofErr w:type="spellEnd"/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en la base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décima.</w:t>
      </w:r>
    </w:p>
    <w:p w14:paraId="197D93D1" w14:textId="77777777" w:rsidR="00894457" w:rsidRPr="00894457" w:rsidRDefault="00894457" w:rsidP="00894457">
      <w:pPr>
        <w:widowControl w:val="0"/>
        <w:spacing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 xml:space="preserve">El pago se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hará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mediante transferencia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al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número IBAN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allegado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, una vez presentada y comprobada</w:t>
      </w:r>
      <w:r w:rsidRPr="00894457">
        <w:rPr>
          <w:rFonts w:eastAsia="Times New Roman" w:cs="Times New Roman"/>
          <w:spacing w:val="-5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la documentación</w:t>
      </w:r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señalada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.</w:t>
      </w:r>
    </w:p>
    <w:p w14:paraId="019C77B8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 w:right="49"/>
        <w:jc w:val="both"/>
        <w:rPr>
          <w:kern w:val="2"/>
          <w:lang w:eastAsia="zh-CN"/>
        </w:rPr>
      </w:pPr>
      <w:r w:rsidRPr="00894457">
        <w:rPr>
          <w:rFonts w:cs="Times New Roman"/>
          <w:b/>
          <w:bCs/>
          <w:kern w:val="2"/>
          <w:lang w:eastAsia="zh-CN"/>
        </w:rPr>
        <w:t xml:space="preserve">Novena.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Régimen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 de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incompatibilidad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>.</w:t>
      </w:r>
      <w:r w:rsidRPr="00894457">
        <w:rPr>
          <w:rFonts w:cs="Times New Roman"/>
          <w:kern w:val="2"/>
          <w:lang w:eastAsia="zh-CN"/>
        </w:rPr>
        <w:t xml:space="preserve"> Las subvenciones concedidas serán compatibles con </w:t>
      </w:r>
      <w:proofErr w:type="spellStart"/>
      <w:r w:rsidRPr="00894457">
        <w:rPr>
          <w:rFonts w:cs="Times New Roman"/>
          <w:kern w:val="2"/>
          <w:lang w:eastAsia="zh-CN"/>
        </w:rPr>
        <w:t>otras</w:t>
      </w:r>
      <w:proofErr w:type="spellEnd"/>
      <w:r w:rsidRPr="00894457">
        <w:rPr>
          <w:rFonts w:cs="Times New Roman"/>
          <w:kern w:val="2"/>
          <w:lang w:eastAsia="zh-CN"/>
        </w:rPr>
        <w:t xml:space="preserve"> subvenciones, </w:t>
      </w:r>
      <w:proofErr w:type="spellStart"/>
      <w:r w:rsidRPr="00894457">
        <w:rPr>
          <w:rFonts w:cs="Times New Roman"/>
          <w:kern w:val="2"/>
          <w:lang w:eastAsia="zh-CN"/>
        </w:rPr>
        <w:t>ayudas</w:t>
      </w:r>
      <w:proofErr w:type="spellEnd"/>
      <w:r w:rsidRPr="00894457">
        <w:rPr>
          <w:rFonts w:cs="Times New Roman"/>
          <w:kern w:val="2"/>
          <w:lang w:eastAsia="zh-CN"/>
        </w:rPr>
        <w:t xml:space="preserve"> o ingresos procedentes de </w:t>
      </w:r>
      <w:proofErr w:type="spellStart"/>
      <w:r w:rsidRPr="00894457">
        <w:rPr>
          <w:rFonts w:cs="Times New Roman"/>
          <w:kern w:val="2"/>
          <w:lang w:eastAsia="zh-CN"/>
        </w:rPr>
        <w:t>cualquier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otra</w:t>
      </w:r>
      <w:proofErr w:type="spellEnd"/>
      <w:r w:rsidRPr="00894457">
        <w:rPr>
          <w:rFonts w:cs="Times New Roman"/>
          <w:kern w:val="2"/>
          <w:lang w:eastAsia="zh-CN"/>
        </w:rPr>
        <w:t xml:space="preserve"> administración y que </w:t>
      </w:r>
      <w:proofErr w:type="spellStart"/>
      <w:r w:rsidRPr="00894457">
        <w:rPr>
          <w:rFonts w:cs="Times New Roman"/>
          <w:kern w:val="2"/>
          <w:lang w:eastAsia="zh-CN"/>
        </w:rPr>
        <w:t>tengan</w:t>
      </w:r>
      <w:proofErr w:type="spellEnd"/>
      <w:r w:rsidRPr="00894457">
        <w:rPr>
          <w:rFonts w:cs="Times New Roman"/>
          <w:kern w:val="2"/>
          <w:lang w:eastAsia="zh-CN"/>
        </w:rPr>
        <w:t xml:space="preserve"> la </w:t>
      </w:r>
      <w:proofErr w:type="spellStart"/>
      <w:r w:rsidRPr="00894457">
        <w:rPr>
          <w:rFonts w:cs="Times New Roman"/>
          <w:kern w:val="2"/>
          <w:lang w:eastAsia="zh-CN"/>
        </w:rPr>
        <w:t>misma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finalidad</w:t>
      </w:r>
      <w:proofErr w:type="spellEnd"/>
      <w:r w:rsidRPr="00894457">
        <w:rPr>
          <w:rFonts w:cs="Times New Roman"/>
          <w:kern w:val="2"/>
          <w:lang w:eastAsia="zh-CN"/>
        </w:rPr>
        <w:t xml:space="preserve">, </w:t>
      </w:r>
      <w:proofErr w:type="spellStart"/>
      <w:r w:rsidRPr="00894457">
        <w:rPr>
          <w:rFonts w:cs="Times New Roman"/>
          <w:kern w:val="2"/>
          <w:lang w:eastAsia="zh-CN"/>
        </w:rPr>
        <w:t>siempre</w:t>
      </w:r>
      <w:proofErr w:type="spellEnd"/>
      <w:r w:rsidRPr="00894457">
        <w:rPr>
          <w:rFonts w:cs="Times New Roman"/>
          <w:kern w:val="2"/>
          <w:lang w:eastAsia="zh-CN"/>
        </w:rPr>
        <w:t xml:space="preserve"> que la </w:t>
      </w:r>
      <w:proofErr w:type="spellStart"/>
      <w:r w:rsidRPr="00894457">
        <w:rPr>
          <w:rFonts w:cs="Times New Roman"/>
          <w:kern w:val="2"/>
          <w:lang w:eastAsia="zh-CN"/>
        </w:rPr>
        <w:t>totalidad</w:t>
      </w:r>
      <w:proofErr w:type="spellEnd"/>
      <w:r w:rsidRPr="00894457">
        <w:rPr>
          <w:rFonts w:cs="Times New Roman"/>
          <w:kern w:val="2"/>
          <w:lang w:eastAsia="zh-CN"/>
        </w:rPr>
        <w:t xml:space="preserve"> de las </w:t>
      </w:r>
      <w:proofErr w:type="spellStart"/>
      <w:r w:rsidRPr="00894457">
        <w:rPr>
          <w:rFonts w:cs="Times New Roman"/>
          <w:kern w:val="2"/>
          <w:lang w:eastAsia="zh-CN"/>
        </w:rPr>
        <w:t>ayudas</w:t>
      </w:r>
      <w:proofErr w:type="spellEnd"/>
      <w:r w:rsidRPr="00894457">
        <w:rPr>
          <w:rFonts w:cs="Times New Roman"/>
          <w:kern w:val="2"/>
          <w:lang w:eastAsia="zh-CN"/>
        </w:rPr>
        <w:t xml:space="preserve"> no supere el coste de las actividades.</w:t>
      </w:r>
    </w:p>
    <w:p w14:paraId="6AA9898F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 w:right="49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Las entidades o </w:t>
      </w:r>
      <w:proofErr w:type="spellStart"/>
      <w:r w:rsidRPr="00894457">
        <w:rPr>
          <w:rFonts w:cs="Times New Roman"/>
          <w:kern w:val="2"/>
          <w:lang w:eastAsia="zh-CN"/>
        </w:rPr>
        <w:t>asociaciones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que </w:t>
      </w:r>
      <w:proofErr w:type="spellStart"/>
      <w:r w:rsidRPr="00894457">
        <w:rPr>
          <w:rFonts w:cs="Times New Roman"/>
          <w:kern w:val="2"/>
          <w:lang w:eastAsia="zh-CN"/>
        </w:rPr>
        <w:t>tengan</w:t>
      </w:r>
      <w:proofErr w:type="spellEnd"/>
      <w:r w:rsidRPr="00894457">
        <w:rPr>
          <w:rFonts w:cs="Times New Roman"/>
          <w:kern w:val="2"/>
          <w:lang w:eastAsia="zh-CN"/>
        </w:rPr>
        <w:t xml:space="preserve"> un convenio con el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o una subvención nominativa del </w:t>
      </w:r>
      <w:proofErr w:type="spellStart"/>
      <w:r w:rsidRPr="00894457">
        <w:rPr>
          <w:rFonts w:cs="Times New Roman"/>
          <w:kern w:val="2"/>
          <w:lang w:eastAsia="zh-CN"/>
        </w:rPr>
        <w:t>mismo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, así como las comisiones de </w:t>
      </w:r>
      <w:proofErr w:type="spellStart"/>
      <w:r w:rsidRPr="00894457">
        <w:rPr>
          <w:rFonts w:cs="Times New Roman"/>
          <w:kern w:val="2"/>
          <w:lang w:eastAsia="zh-CN"/>
        </w:rPr>
        <w:t>fiestas</w:t>
      </w:r>
      <w:proofErr w:type="spellEnd"/>
      <w:r w:rsidRPr="00894457">
        <w:rPr>
          <w:rFonts w:cs="Times New Roman"/>
          <w:kern w:val="2"/>
          <w:lang w:eastAsia="zh-CN"/>
        </w:rPr>
        <w:t xml:space="preserve"> y las entidades, </w:t>
      </w:r>
      <w:proofErr w:type="spellStart"/>
      <w:r w:rsidRPr="00894457">
        <w:rPr>
          <w:rFonts w:cs="Times New Roman"/>
          <w:kern w:val="2"/>
          <w:lang w:eastAsia="zh-CN"/>
        </w:rPr>
        <w:t>clubes</w:t>
      </w:r>
      <w:proofErr w:type="spellEnd"/>
      <w:r w:rsidRPr="00894457">
        <w:rPr>
          <w:rFonts w:cs="Times New Roman"/>
          <w:kern w:val="2"/>
          <w:lang w:eastAsia="zh-CN"/>
        </w:rPr>
        <w:t xml:space="preserve"> o </w:t>
      </w:r>
      <w:proofErr w:type="spellStart"/>
      <w:r w:rsidRPr="00894457">
        <w:rPr>
          <w:rFonts w:cs="Times New Roman"/>
          <w:kern w:val="2"/>
          <w:lang w:eastAsia="zh-CN"/>
        </w:rPr>
        <w:t>asociaciones</w:t>
      </w:r>
      <w:proofErr w:type="spellEnd"/>
      <w:r w:rsidRPr="00894457">
        <w:rPr>
          <w:rFonts w:cs="Times New Roman"/>
          <w:kern w:val="2"/>
          <w:lang w:eastAsia="zh-CN"/>
        </w:rPr>
        <w:t xml:space="preserve"> deportivas no </w:t>
      </w:r>
      <w:proofErr w:type="spellStart"/>
      <w:r w:rsidRPr="00894457">
        <w:rPr>
          <w:rFonts w:cs="Times New Roman"/>
          <w:kern w:val="2"/>
          <w:lang w:eastAsia="zh-CN"/>
        </w:rPr>
        <w:t>podrán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participar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en esta convocatoria.</w:t>
      </w:r>
    </w:p>
    <w:p w14:paraId="050F2A3D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 w:right="49"/>
        <w:jc w:val="both"/>
        <w:rPr>
          <w:kern w:val="2"/>
          <w:lang w:eastAsia="zh-CN"/>
        </w:rPr>
      </w:pPr>
      <w:r w:rsidRPr="00894457">
        <w:rPr>
          <w:rFonts w:cs="Times New Roman"/>
          <w:b/>
          <w:bCs/>
          <w:kern w:val="2"/>
          <w:lang w:eastAsia="zh-CN"/>
        </w:rPr>
        <w:t xml:space="preserve">Décima.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Plazo</w:t>
      </w:r>
      <w:proofErr w:type="spellEnd"/>
      <w:r w:rsidRPr="00894457">
        <w:rPr>
          <w:rFonts w:cs="Times New Roman"/>
          <w:b/>
          <w:bCs/>
          <w:kern w:val="2"/>
          <w:lang w:eastAsia="zh-CN"/>
        </w:rPr>
        <w:t xml:space="preserve"> y forma de </w:t>
      </w:r>
      <w:proofErr w:type="spellStart"/>
      <w:r w:rsidRPr="00894457">
        <w:rPr>
          <w:rFonts w:cs="Times New Roman"/>
          <w:b/>
          <w:bCs/>
          <w:kern w:val="2"/>
          <w:lang w:eastAsia="zh-CN"/>
        </w:rPr>
        <w:t>justificación</w:t>
      </w:r>
      <w:proofErr w:type="spellEnd"/>
      <w:r w:rsidRPr="00894457">
        <w:rPr>
          <w:rFonts w:cs="Times New Roman"/>
          <w:kern w:val="2"/>
          <w:lang w:eastAsia="zh-CN"/>
        </w:rPr>
        <w:t xml:space="preserve">. El </w:t>
      </w:r>
      <w:proofErr w:type="spellStart"/>
      <w:r w:rsidRPr="00894457">
        <w:rPr>
          <w:rFonts w:cs="Times New Roman"/>
          <w:kern w:val="2"/>
          <w:lang w:eastAsia="zh-CN"/>
        </w:rPr>
        <w:t>presupuesto</w:t>
      </w:r>
      <w:proofErr w:type="spellEnd"/>
      <w:r w:rsidRPr="00894457">
        <w:rPr>
          <w:rFonts w:cs="Times New Roman"/>
          <w:kern w:val="2"/>
          <w:lang w:eastAsia="zh-CN"/>
        </w:rPr>
        <w:t xml:space="preserve"> a </w:t>
      </w:r>
      <w:proofErr w:type="spellStart"/>
      <w:r w:rsidRPr="00894457">
        <w:rPr>
          <w:rFonts w:cs="Times New Roman"/>
          <w:kern w:val="2"/>
          <w:lang w:eastAsia="zh-CN"/>
        </w:rPr>
        <w:t>justificar</w:t>
      </w:r>
      <w:proofErr w:type="spellEnd"/>
      <w:r w:rsidRPr="00894457">
        <w:rPr>
          <w:rFonts w:cs="Times New Roman"/>
          <w:kern w:val="2"/>
          <w:lang w:eastAsia="zh-CN"/>
        </w:rPr>
        <w:t xml:space="preserve"> será el importe total de la subvención concedida. La fecha límite para </w:t>
      </w:r>
      <w:proofErr w:type="spellStart"/>
      <w:r w:rsidRPr="00894457">
        <w:rPr>
          <w:rFonts w:cs="Times New Roman"/>
          <w:kern w:val="2"/>
          <w:lang w:eastAsia="zh-CN"/>
        </w:rPr>
        <w:t>ejecutar</w:t>
      </w:r>
      <w:proofErr w:type="spellEnd"/>
      <w:r w:rsidRPr="00894457">
        <w:rPr>
          <w:rFonts w:cs="Times New Roman"/>
          <w:kern w:val="2"/>
          <w:lang w:eastAsia="zh-CN"/>
        </w:rPr>
        <w:t xml:space="preserve"> la subvención </w:t>
      </w:r>
      <w:proofErr w:type="spellStart"/>
      <w:r w:rsidRPr="00894457">
        <w:rPr>
          <w:rFonts w:cs="Times New Roman"/>
          <w:kern w:val="2"/>
          <w:lang w:eastAsia="zh-CN"/>
        </w:rPr>
        <w:t>otorgada</w:t>
      </w:r>
      <w:proofErr w:type="spellEnd"/>
      <w:r w:rsidRPr="00894457">
        <w:rPr>
          <w:rFonts w:cs="Times New Roman"/>
          <w:kern w:val="2"/>
          <w:lang w:eastAsia="zh-CN"/>
        </w:rPr>
        <w:t xml:space="preserve"> será el 31 de </w:t>
      </w:r>
      <w:proofErr w:type="spellStart"/>
      <w:r w:rsidRPr="00894457">
        <w:rPr>
          <w:rFonts w:cs="Times New Roman"/>
          <w:kern w:val="2"/>
          <w:lang w:eastAsia="zh-CN"/>
        </w:rPr>
        <w:t>diciembre</w:t>
      </w:r>
      <w:proofErr w:type="spellEnd"/>
      <w:r w:rsidRPr="00894457">
        <w:rPr>
          <w:rFonts w:cs="Times New Roman"/>
          <w:kern w:val="2"/>
          <w:lang w:eastAsia="zh-CN"/>
        </w:rPr>
        <w:t xml:space="preserve"> de 2025. El lapso temporal a lo que deben referirse los gastos </w:t>
      </w:r>
      <w:proofErr w:type="spellStart"/>
      <w:r w:rsidRPr="00894457">
        <w:rPr>
          <w:rFonts w:cs="Times New Roman"/>
          <w:kern w:val="2"/>
          <w:lang w:eastAsia="zh-CN"/>
        </w:rPr>
        <w:t>justificados</w:t>
      </w:r>
      <w:proofErr w:type="spellEnd"/>
      <w:r w:rsidRPr="00894457">
        <w:rPr>
          <w:rFonts w:cs="Times New Roman"/>
          <w:kern w:val="2"/>
          <w:lang w:eastAsia="zh-CN"/>
        </w:rPr>
        <w:t xml:space="preserve">, </w:t>
      </w:r>
      <w:proofErr w:type="spellStart"/>
      <w:r w:rsidRPr="00894457">
        <w:rPr>
          <w:rFonts w:cs="Times New Roman"/>
          <w:kern w:val="2"/>
          <w:lang w:eastAsia="zh-CN"/>
        </w:rPr>
        <w:t>incluyendo</w:t>
      </w:r>
      <w:proofErr w:type="spellEnd"/>
      <w:r w:rsidRPr="00894457">
        <w:rPr>
          <w:rFonts w:cs="Times New Roman"/>
          <w:kern w:val="2"/>
          <w:lang w:eastAsia="zh-CN"/>
        </w:rPr>
        <w:t xml:space="preserve"> el pago, es el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comprendido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entre 1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cs="Times New Roman"/>
          <w:kern w:val="2"/>
          <w:lang w:eastAsia="zh-CN"/>
        </w:rPr>
        <w:t>enero</w:t>
      </w:r>
      <w:proofErr w:type="spellEnd"/>
      <w:r w:rsidRPr="00894457">
        <w:rPr>
          <w:rFonts w:cs="Times New Roman"/>
          <w:kern w:val="2"/>
          <w:lang w:eastAsia="zh-CN"/>
        </w:rPr>
        <w:t xml:space="preserve"> y el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31 de </w:t>
      </w:r>
      <w:proofErr w:type="spellStart"/>
      <w:r w:rsidRPr="00894457">
        <w:rPr>
          <w:rFonts w:cs="Times New Roman"/>
          <w:kern w:val="2"/>
          <w:lang w:eastAsia="zh-CN"/>
        </w:rPr>
        <w:t>diciembre</w:t>
      </w:r>
      <w:proofErr w:type="spellEnd"/>
      <w:r w:rsidRPr="00894457">
        <w:rPr>
          <w:rFonts w:cs="Times New Roman"/>
          <w:kern w:val="2"/>
          <w:lang w:eastAsia="zh-CN"/>
        </w:rPr>
        <w:t xml:space="preserve"> de 2025.</w:t>
      </w:r>
    </w:p>
    <w:p w14:paraId="31D42BB2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 w:right="49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El </w:t>
      </w:r>
      <w:proofErr w:type="spellStart"/>
      <w:r w:rsidRPr="00894457">
        <w:rPr>
          <w:rFonts w:cs="Times New Roman"/>
          <w:kern w:val="2"/>
          <w:lang w:eastAsia="zh-CN"/>
        </w:rPr>
        <w:t>plazo</w:t>
      </w:r>
      <w:proofErr w:type="spellEnd"/>
      <w:r w:rsidRPr="00894457">
        <w:rPr>
          <w:rFonts w:cs="Times New Roman"/>
          <w:kern w:val="2"/>
          <w:lang w:eastAsia="zh-CN"/>
        </w:rPr>
        <w:t xml:space="preserve"> de </w:t>
      </w:r>
      <w:proofErr w:type="spellStart"/>
      <w:r w:rsidRPr="00894457">
        <w:rPr>
          <w:rFonts w:cs="Times New Roman"/>
          <w:kern w:val="2"/>
          <w:lang w:eastAsia="zh-CN"/>
        </w:rPr>
        <w:t>justificación</w:t>
      </w:r>
      <w:proofErr w:type="spellEnd"/>
      <w:r w:rsidRPr="00894457">
        <w:rPr>
          <w:rFonts w:cs="Times New Roman"/>
          <w:kern w:val="2"/>
          <w:lang w:eastAsia="zh-CN"/>
        </w:rPr>
        <w:t xml:space="preserve"> finalizará el 31 de </w:t>
      </w:r>
      <w:proofErr w:type="spellStart"/>
      <w:r w:rsidRPr="00894457">
        <w:rPr>
          <w:rFonts w:cs="Times New Roman"/>
          <w:kern w:val="2"/>
          <w:lang w:eastAsia="zh-CN"/>
        </w:rPr>
        <w:t>diciembre</w:t>
      </w:r>
      <w:proofErr w:type="spellEnd"/>
      <w:r w:rsidRPr="00894457">
        <w:rPr>
          <w:rFonts w:cs="Times New Roman"/>
          <w:kern w:val="2"/>
          <w:lang w:eastAsia="zh-CN"/>
        </w:rPr>
        <w:t xml:space="preserve"> de 2025 y </w:t>
      </w:r>
      <w:proofErr w:type="spellStart"/>
      <w:r w:rsidRPr="00894457">
        <w:rPr>
          <w:rFonts w:cs="Times New Roman"/>
          <w:kern w:val="2"/>
          <w:lang w:eastAsia="zh-CN"/>
        </w:rPr>
        <w:t>dicta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justificación</w:t>
      </w:r>
      <w:proofErr w:type="spellEnd"/>
      <w:r w:rsidRPr="00894457">
        <w:rPr>
          <w:rFonts w:cs="Times New Roman"/>
          <w:kern w:val="2"/>
          <w:lang w:eastAsia="zh-CN"/>
        </w:rPr>
        <w:t xml:space="preserve"> se realizará mediante la presentación en la sede electrónica (</w:t>
      </w:r>
      <w:hyperlink r:id="rId8" w:history="1">
        <w:r w:rsidRPr="00894457">
          <w:rPr>
            <w:rFonts w:cs="Times New Roman"/>
            <w:color w:val="0000FF"/>
            <w:kern w:val="2"/>
            <w:u w:val="single" w:color="0000FF"/>
            <w:lang w:eastAsia="zh-CN"/>
          </w:rPr>
          <w:t>https://sede.cedeira.gal</w:t>
        </w:r>
      </w:hyperlink>
      <w:r w:rsidRPr="00894457">
        <w:rPr>
          <w:rFonts w:cs="Times New Roman"/>
          <w:kern w:val="2"/>
          <w:lang w:eastAsia="zh-CN"/>
        </w:rPr>
        <w:t xml:space="preserve">) mediante una </w:t>
      </w:r>
      <w:proofErr w:type="spellStart"/>
      <w:r w:rsidRPr="00894457">
        <w:rPr>
          <w:rFonts w:cs="Times New Roman"/>
          <w:kern w:val="2"/>
          <w:lang w:eastAsia="zh-CN"/>
        </w:rPr>
        <w:t>solicitud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general</w:t>
      </w:r>
      <w:proofErr w:type="spellEnd"/>
      <w:r w:rsidRPr="00894457">
        <w:rPr>
          <w:rFonts w:cs="Times New Roman"/>
          <w:kern w:val="2"/>
          <w:lang w:eastAsia="zh-CN"/>
        </w:rPr>
        <w:t xml:space="preserve"> acompañada de la </w:t>
      </w:r>
      <w:proofErr w:type="spellStart"/>
      <w:r w:rsidRPr="00894457">
        <w:rPr>
          <w:rFonts w:cs="Times New Roman"/>
          <w:kern w:val="2"/>
          <w:lang w:eastAsia="zh-CN"/>
        </w:rPr>
        <w:t>siguiente</w:t>
      </w:r>
      <w:proofErr w:type="spellEnd"/>
      <w:r w:rsidRPr="00894457">
        <w:rPr>
          <w:rFonts w:cs="Times New Roman"/>
          <w:kern w:val="2"/>
          <w:lang w:eastAsia="zh-CN"/>
        </w:rPr>
        <w:t xml:space="preserve"> documentación: </w:t>
      </w:r>
    </w:p>
    <w:p w14:paraId="339D14B8" w14:textId="77777777" w:rsidR="00894457" w:rsidRPr="00894457" w:rsidRDefault="00894457" w:rsidP="00894457">
      <w:pPr>
        <w:widowControl w:val="0"/>
        <w:numPr>
          <w:ilvl w:val="0"/>
          <w:numId w:val="48"/>
        </w:numPr>
        <w:tabs>
          <w:tab w:val="left" w:pos="142"/>
        </w:tabs>
        <w:autoSpaceDE w:val="0"/>
        <w:spacing w:line="276" w:lineRule="auto"/>
        <w:ind w:left="142" w:right="49" w:hanging="232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Memoria de la realización del programa o </w:t>
      </w:r>
      <w:proofErr w:type="spellStart"/>
      <w:r w:rsidRPr="00894457">
        <w:rPr>
          <w:rFonts w:cs="Times New Roman"/>
          <w:kern w:val="2"/>
          <w:lang w:eastAsia="zh-CN"/>
        </w:rPr>
        <w:t>actividad</w:t>
      </w:r>
      <w:proofErr w:type="spellEnd"/>
      <w:r w:rsidRPr="00894457">
        <w:rPr>
          <w:rFonts w:cs="Times New Roman"/>
          <w:kern w:val="2"/>
          <w:lang w:eastAsia="zh-CN"/>
        </w:rPr>
        <w:t xml:space="preserve"> (Anexo D) y/o memoria de la realización de las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inversiones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(Anexo C).</w:t>
      </w:r>
    </w:p>
    <w:p w14:paraId="2C30B481" w14:textId="77777777" w:rsidR="00894457" w:rsidRPr="00894457" w:rsidRDefault="00894457" w:rsidP="00894457">
      <w:pPr>
        <w:widowControl w:val="0"/>
        <w:numPr>
          <w:ilvl w:val="0"/>
          <w:numId w:val="48"/>
        </w:numPr>
        <w:tabs>
          <w:tab w:val="left" w:pos="142"/>
        </w:tabs>
        <w:autoSpaceDE w:val="0"/>
        <w:spacing w:line="276" w:lineRule="auto"/>
        <w:ind w:left="426" w:right="49" w:hanging="516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>Relación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los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gastos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subvencionados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y los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ingresos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obtenidos</w:t>
      </w:r>
      <w:proofErr w:type="spellEnd"/>
      <w:r w:rsidRPr="00894457">
        <w:rPr>
          <w:rFonts w:cs="Times New Roman"/>
          <w:kern w:val="2"/>
          <w:lang w:eastAsia="zh-CN"/>
        </w:rPr>
        <w:t xml:space="preserve"> para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financiarlos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(Anexo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Y).</w:t>
      </w:r>
    </w:p>
    <w:p w14:paraId="638994A6" w14:textId="77777777" w:rsidR="00894457" w:rsidRPr="00894457" w:rsidRDefault="00894457" w:rsidP="00894457">
      <w:pPr>
        <w:widowControl w:val="0"/>
        <w:numPr>
          <w:ilvl w:val="0"/>
          <w:numId w:val="48"/>
        </w:numPr>
        <w:tabs>
          <w:tab w:val="left" w:pos="142"/>
        </w:tabs>
        <w:autoSpaceDE w:val="0"/>
        <w:spacing w:line="276" w:lineRule="auto"/>
        <w:ind w:left="426" w:right="49" w:hanging="516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>Facturas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originales</w:t>
      </w:r>
      <w:proofErr w:type="spellEnd"/>
      <w:r w:rsidRPr="00894457">
        <w:rPr>
          <w:rFonts w:cs="Times New Roman"/>
          <w:spacing w:val="-4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o copias,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que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deberán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cumplir</w:t>
      </w:r>
      <w:proofErr w:type="spellEnd"/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los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siguientes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requisitos:</w:t>
      </w:r>
    </w:p>
    <w:p w14:paraId="301891B4" w14:textId="77777777" w:rsidR="00894457" w:rsidRPr="00894457" w:rsidRDefault="00894457" w:rsidP="00894457">
      <w:pPr>
        <w:widowControl w:val="0"/>
        <w:numPr>
          <w:ilvl w:val="1"/>
          <w:numId w:val="48"/>
        </w:numPr>
        <w:tabs>
          <w:tab w:val="left" w:pos="426"/>
        </w:tabs>
        <w:autoSpaceDE w:val="0"/>
        <w:spacing w:line="276" w:lineRule="auto"/>
        <w:ind w:left="1418" w:right="49" w:hanging="425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>Los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conceptos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expresados</w:t>
      </w:r>
      <w:r w:rsidRPr="00894457">
        <w:rPr>
          <w:rFonts w:cs="Times New Roman"/>
          <w:spacing w:val="8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en los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justificantes</w:t>
      </w:r>
      <w:proofErr w:type="spellEnd"/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gasto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deberán</w:t>
      </w:r>
      <w:r w:rsidRPr="00894457">
        <w:rPr>
          <w:rFonts w:cs="Times New Roman"/>
          <w:spacing w:val="7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ser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obligatoriamente</w:t>
      </w:r>
      <w:proofErr w:type="spellEnd"/>
      <w:r w:rsidRPr="00894457">
        <w:rPr>
          <w:rFonts w:cs="Times New Roman"/>
          <w:spacing w:val="7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los</w:t>
      </w:r>
      <w:r w:rsidRPr="00894457">
        <w:rPr>
          <w:rFonts w:cs="Times New Roman"/>
          <w:spacing w:val="-5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que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fueron</w:t>
      </w:r>
      <w:proofErr w:type="spellEnd"/>
      <w:r w:rsidRPr="00894457">
        <w:rPr>
          <w:rFonts w:cs="Times New Roman"/>
          <w:kern w:val="2"/>
          <w:lang w:eastAsia="zh-CN"/>
        </w:rPr>
        <w:t xml:space="preserve"> motivo de subvención.</w:t>
      </w:r>
    </w:p>
    <w:p w14:paraId="399A615C" w14:textId="77777777" w:rsidR="00894457" w:rsidRPr="00894457" w:rsidRDefault="00894457" w:rsidP="00894457">
      <w:pPr>
        <w:widowControl w:val="0"/>
        <w:numPr>
          <w:ilvl w:val="1"/>
          <w:numId w:val="48"/>
        </w:numPr>
        <w:tabs>
          <w:tab w:val="left" w:pos="426"/>
        </w:tabs>
        <w:autoSpaceDE w:val="0"/>
        <w:spacing w:line="276" w:lineRule="auto"/>
        <w:ind w:left="993" w:right="49" w:firstLine="0"/>
        <w:jc w:val="both"/>
        <w:rPr>
          <w:kern w:val="2"/>
          <w:lang w:eastAsia="zh-CN"/>
        </w:rPr>
      </w:pPr>
      <w:r w:rsidRPr="00894457">
        <w:rPr>
          <w:rFonts w:cs="Times New Roman"/>
          <w:kern w:val="2"/>
          <w:lang w:eastAsia="zh-CN"/>
        </w:rPr>
        <w:t>La forma</w:t>
      </w:r>
      <w:r w:rsidRPr="00894457">
        <w:rPr>
          <w:rFonts w:cs="Times New Roman"/>
          <w:spacing w:val="-14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y el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contenido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deberán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respetar</w:t>
      </w:r>
      <w:proofErr w:type="spellEnd"/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la normativa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vigente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7295DE63" w14:textId="77777777" w:rsidR="00894457" w:rsidRPr="00894457" w:rsidRDefault="00894457" w:rsidP="00894457">
      <w:pPr>
        <w:widowControl w:val="0"/>
        <w:numPr>
          <w:ilvl w:val="1"/>
          <w:numId w:val="48"/>
        </w:numPr>
        <w:tabs>
          <w:tab w:val="left" w:pos="426"/>
        </w:tabs>
        <w:suppressAutoHyphens w:val="0"/>
        <w:autoSpaceDE w:val="0"/>
        <w:spacing w:line="276" w:lineRule="auto"/>
        <w:ind w:left="993" w:right="49" w:firstLine="0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spacing w:val="-1"/>
          <w:kern w:val="2"/>
          <w:lang w:eastAsia="zh-CN"/>
        </w:rPr>
        <w:t xml:space="preserve">La </w:t>
      </w:r>
      <w:proofErr w:type="spellStart"/>
      <w:r w:rsidRPr="00894457">
        <w:rPr>
          <w:rFonts w:cs="Times New Roman"/>
          <w:spacing w:val="-1"/>
          <w:kern w:val="2"/>
          <w:lang w:eastAsia="zh-CN"/>
        </w:rPr>
        <w:t>entidad</w:t>
      </w:r>
      <w:proofErr w:type="spellEnd"/>
      <w:r w:rsidRPr="00894457">
        <w:rPr>
          <w:rFonts w:cs="Times New Roman"/>
          <w:spacing w:val="-13"/>
          <w:kern w:val="2"/>
          <w:lang w:eastAsia="zh-CN"/>
        </w:rPr>
        <w:t xml:space="preserve"> </w:t>
      </w:r>
      <w:r w:rsidRPr="00894457">
        <w:rPr>
          <w:rFonts w:cs="Times New Roman"/>
          <w:spacing w:val="-1"/>
          <w:kern w:val="2"/>
          <w:lang w:eastAsia="zh-CN"/>
        </w:rPr>
        <w:t>beneficiaria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deberá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figurar </w:t>
      </w:r>
      <w:proofErr w:type="spellStart"/>
      <w:r w:rsidRPr="00894457">
        <w:rPr>
          <w:rFonts w:cs="Times New Roman"/>
          <w:kern w:val="2"/>
          <w:lang w:eastAsia="zh-CN"/>
        </w:rPr>
        <w:t>cómo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destinataria de la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factura.</w:t>
      </w:r>
    </w:p>
    <w:p w14:paraId="7A815F3E" w14:textId="77777777" w:rsidR="00894457" w:rsidRPr="00894457" w:rsidRDefault="00894457" w:rsidP="00894457">
      <w:pPr>
        <w:widowControl w:val="0"/>
        <w:numPr>
          <w:ilvl w:val="0"/>
          <w:numId w:val="48"/>
        </w:numPr>
        <w:tabs>
          <w:tab w:val="left" w:pos="142"/>
        </w:tabs>
        <w:suppressAutoHyphens w:val="0"/>
        <w:autoSpaceDE w:val="0"/>
        <w:spacing w:line="276" w:lineRule="auto"/>
        <w:ind w:left="142" w:right="49" w:hanging="233"/>
        <w:jc w:val="both"/>
        <w:rPr>
          <w:kern w:val="2"/>
          <w:szCs w:val="21"/>
          <w:lang w:eastAsia="zh-CN"/>
        </w:rPr>
      </w:pPr>
      <w:proofErr w:type="spellStart"/>
      <w:r w:rsidRPr="00894457">
        <w:rPr>
          <w:rFonts w:cs="Times New Roman"/>
          <w:kern w:val="2"/>
          <w:lang w:eastAsia="zh-CN"/>
        </w:rPr>
        <w:t>Justificantes</w:t>
      </w:r>
      <w:proofErr w:type="spellEnd"/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bancarios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del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pago</w:t>
      </w:r>
      <w:r w:rsidRPr="00894457">
        <w:rPr>
          <w:rFonts w:cs="Times New Roman"/>
          <w:spacing w:val="9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las</w:t>
      </w:r>
      <w:r w:rsidRPr="00894457">
        <w:rPr>
          <w:rFonts w:cs="Times New Roman"/>
          <w:spacing w:val="1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facturas.</w:t>
      </w:r>
      <w:r w:rsidRPr="00894457">
        <w:rPr>
          <w:rFonts w:cs="Times New Roman"/>
          <w:spacing w:val="8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Solo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se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admitirán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pagos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en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efectivo</w:t>
      </w:r>
      <w:r w:rsidRPr="00894457">
        <w:rPr>
          <w:rFonts w:cs="Times New Roman"/>
          <w:spacing w:val="10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cuando</w:t>
      </w:r>
      <w:proofErr w:type="spellEnd"/>
      <w:r w:rsidRPr="00894457">
        <w:rPr>
          <w:rFonts w:cs="Times New Roman"/>
          <w:spacing w:val="-53"/>
          <w:kern w:val="2"/>
          <w:lang w:eastAsia="zh-CN"/>
        </w:rPr>
        <w:t xml:space="preserve">  </w:t>
      </w:r>
      <w:r w:rsidRPr="00894457">
        <w:rPr>
          <w:rFonts w:cs="Times New Roman"/>
          <w:kern w:val="2"/>
          <w:lang w:eastAsia="zh-CN"/>
        </w:rPr>
        <w:t>el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importe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factura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sea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inferior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 100,00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euros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y </w:t>
      </w:r>
      <w:proofErr w:type="spellStart"/>
      <w:r w:rsidRPr="00894457">
        <w:rPr>
          <w:rFonts w:cs="Times New Roman"/>
          <w:kern w:val="2"/>
          <w:lang w:eastAsia="zh-CN"/>
        </w:rPr>
        <w:t>sin</w:t>
      </w:r>
      <w:proofErr w:type="spellEnd"/>
      <w:r w:rsidRPr="00894457">
        <w:rPr>
          <w:rFonts w:cs="Times New Roman"/>
          <w:kern w:val="2"/>
          <w:lang w:eastAsia="zh-CN"/>
        </w:rPr>
        <w:t xml:space="preserve"> que</w:t>
      </w:r>
      <w:r w:rsidRPr="00894457">
        <w:rPr>
          <w:rFonts w:cs="Times New Roman"/>
          <w:spacing w:val="-4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pueda</w:t>
      </w:r>
      <w:proofErr w:type="spellEnd"/>
      <w:r w:rsidRPr="00894457">
        <w:rPr>
          <w:rFonts w:cs="Times New Roman"/>
          <w:kern w:val="2"/>
          <w:lang w:eastAsia="zh-CN"/>
        </w:rPr>
        <w:t xml:space="preserve"> ser </w:t>
      </w:r>
      <w:proofErr w:type="spellStart"/>
      <w:r w:rsidRPr="00894457">
        <w:rPr>
          <w:rFonts w:cs="Times New Roman"/>
          <w:kern w:val="2"/>
          <w:lang w:eastAsia="zh-CN"/>
        </w:rPr>
        <w:t>objeto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cs="Times New Roman"/>
          <w:kern w:val="2"/>
          <w:lang w:eastAsia="zh-CN"/>
        </w:rPr>
        <w:t>fraccionamiento</w:t>
      </w:r>
      <w:proofErr w:type="spellEnd"/>
      <w:r w:rsidRPr="00894457">
        <w:rPr>
          <w:rFonts w:cs="Times New Roman"/>
          <w:kern w:val="2"/>
          <w:lang w:eastAsia="zh-CN"/>
        </w:rPr>
        <w:t>.</w:t>
      </w:r>
    </w:p>
    <w:p w14:paraId="502FC149" w14:textId="77777777" w:rsidR="00894457" w:rsidRPr="00894457" w:rsidRDefault="00894457" w:rsidP="00894457">
      <w:pPr>
        <w:widowControl w:val="0"/>
        <w:numPr>
          <w:ilvl w:val="0"/>
          <w:numId w:val="48"/>
        </w:numPr>
        <w:tabs>
          <w:tab w:val="left" w:pos="142"/>
        </w:tabs>
        <w:suppressAutoHyphens w:val="0"/>
        <w:autoSpaceDE w:val="0"/>
        <w:spacing w:line="276" w:lineRule="auto"/>
        <w:ind w:left="142" w:right="49" w:hanging="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lastRenderedPageBreak/>
        <w:t>En el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caso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gastos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cs="Times New Roman"/>
          <w:kern w:val="2"/>
          <w:lang w:eastAsia="zh-CN"/>
        </w:rPr>
        <w:t>personal</w:t>
      </w:r>
      <w:proofErr w:type="spellEnd"/>
      <w:r w:rsidRPr="00894457">
        <w:rPr>
          <w:rFonts w:cs="Times New Roman"/>
          <w:kern w:val="2"/>
          <w:lang w:eastAsia="zh-CN"/>
        </w:rPr>
        <w:t>,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nóminas,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justificantes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cotización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 la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Seguridad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Social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y </w:t>
      </w:r>
      <w:proofErr w:type="spellStart"/>
      <w:r w:rsidRPr="00894457">
        <w:rPr>
          <w:rFonts w:cs="Times New Roman"/>
          <w:kern w:val="2"/>
          <w:lang w:eastAsia="zh-CN"/>
        </w:rPr>
        <w:t>justificantes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bancarios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cs="Times New Roman"/>
          <w:kern w:val="2"/>
          <w:lang w:eastAsia="zh-CN"/>
        </w:rPr>
        <w:t>su</w:t>
      </w:r>
      <w:proofErr w:type="spellEnd"/>
      <w:r w:rsidRPr="00894457">
        <w:rPr>
          <w:rFonts w:cs="Times New Roman"/>
          <w:kern w:val="2"/>
          <w:lang w:eastAsia="zh-CN"/>
        </w:rPr>
        <w:t xml:space="preserve"> pago.</w:t>
      </w:r>
    </w:p>
    <w:p w14:paraId="5316FFC9" w14:textId="77777777" w:rsidR="00894457" w:rsidRPr="00894457" w:rsidRDefault="00894457" w:rsidP="00894457">
      <w:pPr>
        <w:widowControl w:val="0"/>
        <w:numPr>
          <w:ilvl w:val="0"/>
          <w:numId w:val="48"/>
        </w:numPr>
        <w:tabs>
          <w:tab w:val="left" w:pos="142"/>
        </w:tabs>
        <w:suppressAutoHyphens w:val="0"/>
        <w:autoSpaceDE w:val="0"/>
        <w:spacing w:line="276" w:lineRule="auto"/>
        <w:ind w:left="142" w:right="49" w:hanging="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Declaración de </w:t>
      </w:r>
      <w:proofErr w:type="spellStart"/>
      <w:r w:rsidRPr="00894457">
        <w:rPr>
          <w:rFonts w:cs="Times New Roman"/>
          <w:kern w:val="2"/>
          <w:lang w:eastAsia="zh-CN"/>
        </w:rPr>
        <w:t>otras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ayudas</w:t>
      </w:r>
      <w:proofErr w:type="spellEnd"/>
      <w:r w:rsidRPr="00894457">
        <w:rPr>
          <w:rFonts w:cs="Times New Roman"/>
          <w:kern w:val="2"/>
          <w:lang w:eastAsia="zh-CN"/>
        </w:rPr>
        <w:t xml:space="preserve"> o subvenciones públicas para financiar las </w:t>
      </w:r>
      <w:proofErr w:type="spellStart"/>
      <w:r w:rsidRPr="00894457">
        <w:rPr>
          <w:rFonts w:cs="Times New Roman"/>
          <w:kern w:val="2"/>
          <w:lang w:eastAsia="zh-CN"/>
        </w:rPr>
        <w:t>mismas</w:t>
      </w:r>
      <w:proofErr w:type="spellEnd"/>
      <w:r w:rsidRPr="00894457">
        <w:rPr>
          <w:rFonts w:cs="Times New Roman"/>
          <w:kern w:val="2"/>
          <w:lang w:eastAsia="zh-CN"/>
        </w:rPr>
        <w:t xml:space="preserve"> actividades con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indicación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cs="Times New Roman"/>
          <w:kern w:val="2"/>
          <w:lang w:eastAsia="zh-CN"/>
        </w:rPr>
        <w:t>imponerte</w:t>
      </w:r>
      <w:proofErr w:type="spellEnd"/>
      <w:r w:rsidRPr="00894457">
        <w:rPr>
          <w:rFonts w:cs="Times New Roman"/>
          <w:kern w:val="2"/>
          <w:lang w:eastAsia="zh-CN"/>
        </w:rPr>
        <w:t xml:space="preserve"> (Anexo Y).</w:t>
      </w:r>
    </w:p>
    <w:p w14:paraId="345F9BEF" w14:textId="77777777" w:rsidR="00894457" w:rsidRPr="00894457" w:rsidRDefault="00894457" w:rsidP="00894457">
      <w:pPr>
        <w:widowControl w:val="0"/>
        <w:numPr>
          <w:ilvl w:val="0"/>
          <w:numId w:val="48"/>
        </w:numPr>
        <w:tabs>
          <w:tab w:val="left" w:pos="142"/>
        </w:tabs>
        <w:suppressAutoHyphens w:val="0"/>
        <w:autoSpaceDE w:val="0"/>
        <w:spacing w:line="276" w:lineRule="auto"/>
        <w:ind w:left="142" w:right="49" w:hanging="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Declaración firmada por el responsable de la </w:t>
      </w:r>
      <w:proofErr w:type="spellStart"/>
      <w:r w:rsidRPr="00894457">
        <w:rPr>
          <w:rFonts w:cs="Times New Roman"/>
          <w:kern w:val="2"/>
          <w:lang w:eastAsia="zh-CN"/>
        </w:rPr>
        <w:t>entidad</w:t>
      </w:r>
      <w:proofErr w:type="spellEnd"/>
      <w:r w:rsidRPr="00894457">
        <w:rPr>
          <w:rFonts w:cs="Times New Roman"/>
          <w:kern w:val="2"/>
          <w:lang w:eastAsia="zh-CN"/>
        </w:rPr>
        <w:t xml:space="preserve"> beneficiaria de que la subvención se </w:t>
      </w:r>
      <w:proofErr w:type="spellStart"/>
      <w:r w:rsidRPr="00894457">
        <w:rPr>
          <w:rFonts w:cs="Times New Roman"/>
          <w:kern w:val="2"/>
          <w:lang w:eastAsia="zh-CN"/>
        </w:rPr>
        <w:t>destinó</w:t>
      </w:r>
      <w:proofErr w:type="spellEnd"/>
      <w:r w:rsidRPr="00894457">
        <w:rPr>
          <w:rFonts w:cs="Times New Roman"/>
          <w:kern w:val="2"/>
          <w:lang w:eastAsia="zh-CN"/>
        </w:rPr>
        <w:t xml:space="preserve"> a los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mismos</w:t>
      </w:r>
      <w:proofErr w:type="spellEnd"/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fines para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los que </w:t>
      </w:r>
      <w:proofErr w:type="spellStart"/>
      <w:r w:rsidRPr="00894457">
        <w:rPr>
          <w:rFonts w:cs="Times New Roman"/>
          <w:kern w:val="2"/>
          <w:lang w:eastAsia="zh-CN"/>
        </w:rPr>
        <w:t>fue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solicitada</w:t>
      </w:r>
      <w:r w:rsidRPr="00894457">
        <w:rPr>
          <w:rFonts w:cs="Times New Roman"/>
          <w:spacing w:val="-2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y concedida</w:t>
      </w:r>
      <w:r w:rsidRPr="00894457">
        <w:rPr>
          <w:rFonts w:cs="Times New Roman"/>
          <w:spacing w:val="-3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(Anexo Y).</w:t>
      </w:r>
    </w:p>
    <w:p w14:paraId="52EDF877" w14:textId="77777777" w:rsidR="00894457" w:rsidRPr="00894457" w:rsidRDefault="00894457" w:rsidP="00894457">
      <w:pPr>
        <w:widowControl w:val="0"/>
        <w:numPr>
          <w:ilvl w:val="0"/>
          <w:numId w:val="48"/>
        </w:numPr>
        <w:tabs>
          <w:tab w:val="left" w:pos="142"/>
          <w:tab w:val="left" w:pos="567"/>
        </w:tabs>
        <w:suppressAutoHyphens w:val="0"/>
        <w:autoSpaceDE w:val="0"/>
        <w:spacing w:line="276" w:lineRule="auto"/>
        <w:ind w:left="142" w:right="49" w:hanging="284"/>
        <w:jc w:val="both"/>
        <w:rPr>
          <w:kern w:val="2"/>
          <w:szCs w:val="21"/>
          <w:lang w:eastAsia="zh-CN"/>
        </w:rPr>
      </w:pPr>
      <w:r w:rsidRPr="00894457">
        <w:rPr>
          <w:kern w:val="2"/>
          <w:szCs w:val="21"/>
          <w:lang w:eastAsia="zh-CN"/>
        </w:rPr>
        <w:t>Declaración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responsable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de estar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proofErr w:type="spellStart"/>
      <w:r w:rsidRPr="00894457">
        <w:rPr>
          <w:kern w:val="2"/>
          <w:szCs w:val="21"/>
          <w:lang w:eastAsia="zh-CN"/>
        </w:rPr>
        <w:t>al</w:t>
      </w:r>
      <w:proofErr w:type="spellEnd"/>
      <w:r w:rsidRPr="00894457">
        <w:rPr>
          <w:spacing w:val="1"/>
          <w:kern w:val="2"/>
          <w:szCs w:val="21"/>
          <w:lang w:eastAsia="zh-CN"/>
        </w:rPr>
        <w:t xml:space="preserve"> </w:t>
      </w:r>
      <w:proofErr w:type="spellStart"/>
      <w:r w:rsidRPr="00894457">
        <w:rPr>
          <w:kern w:val="2"/>
          <w:szCs w:val="21"/>
          <w:lang w:eastAsia="zh-CN"/>
        </w:rPr>
        <w:t>corriente</w:t>
      </w:r>
      <w:proofErr w:type="spellEnd"/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en el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proofErr w:type="spellStart"/>
      <w:r w:rsidRPr="00894457">
        <w:rPr>
          <w:kern w:val="2"/>
          <w:szCs w:val="21"/>
          <w:lang w:eastAsia="zh-CN"/>
        </w:rPr>
        <w:t>cumplimiento</w:t>
      </w:r>
      <w:proofErr w:type="spellEnd"/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de los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deberes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tributarios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y con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 xml:space="preserve">la </w:t>
      </w:r>
      <w:proofErr w:type="spellStart"/>
      <w:r w:rsidRPr="00894457">
        <w:rPr>
          <w:kern w:val="2"/>
          <w:szCs w:val="21"/>
          <w:lang w:eastAsia="zh-CN"/>
        </w:rPr>
        <w:t>seguridad</w:t>
      </w:r>
      <w:proofErr w:type="spellEnd"/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social,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autorizando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la comprobación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por el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proofErr w:type="spellStart"/>
      <w:r w:rsidRPr="00894457">
        <w:rPr>
          <w:kern w:val="2"/>
          <w:szCs w:val="21"/>
          <w:lang w:eastAsia="zh-CN"/>
        </w:rPr>
        <w:t>Ayuntamiento</w:t>
      </w:r>
      <w:proofErr w:type="spellEnd"/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de la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circunstancia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de encontrarse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proofErr w:type="spellStart"/>
      <w:r w:rsidRPr="00894457">
        <w:rPr>
          <w:kern w:val="2"/>
          <w:szCs w:val="21"/>
          <w:lang w:eastAsia="zh-CN"/>
        </w:rPr>
        <w:t>al</w:t>
      </w:r>
      <w:proofErr w:type="spellEnd"/>
      <w:r w:rsidRPr="00894457">
        <w:rPr>
          <w:spacing w:val="1"/>
          <w:kern w:val="2"/>
          <w:szCs w:val="21"/>
          <w:lang w:eastAsia="zh-CN"/>
        </w:rPr>
        <w:t xml:space="preserve"> </w:t>
      </w:r>
      <w:proofErr w:type="spellStart"/>
      <w:r w:rsidRPr="00894457">
        <w:rPr>
          <w:kern w:val="2"/>
          <w:szCs w:val="21"/>
          <w:lang w:eastAsia="zh-CN"/>
        </w:rPr>
        <w:t>corriente</w:t>
      </w:r>
      <w:proofErr w:type="spellEnd"/>
      <w:r w:rsidRPr="00894457">
        <w:rPr>
          <w:kern w:val="2"/>
          <w:szCs w:val="21"/>
          <w:lang w:eastAsia="zh-CN"/>
        </w:rPr>
        <w:t xml:space="preserve"> de los deberes tributarios y con la </w:t>
      </w:r>
      <w:proofErr w:type="spellStart"/>
      <w:r w:rsidRPr="00894457">
        <w:rPr>
          <w:kern w:val="2"/>
          <w:szCs w:val="21"/>
          <w:lang w:eastAsia="zh-CN"/>
        </w:rPr>
        <w:t>Seguridad</w:t>
      </w:r>
      <w:proofErr w:type="spellEnd"/>
      <w:r w:rsidRPr="00894457">
        <w:rPr>
          <w:kern w:val="2"/>
          <w:szCs w:val="21"/>
          <w:lang w:eastAsia="zh-CN"/>
        </w:rPr>
        <w:t xml:space="preserve"> Social (Anexo Y). En el caso de no autorizar la comprobación</w:t>
      </w:r>
      <w:r w:rsidRPr="00894457">
        <w:rPr>
          <w:spacing w:val="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por el</w:t>
      </w:r>
      <w:r w:rsidRPr="00894457">
        <w:rPr>
          <w:spacing w:val="-1"/>
          <w:kern w:val="2"/>
          <w:szCs w:val="21"/>
          <w:lang w:eastAsia="zh-CN"/>
        </w:rPr>
        <w:t xml:space="preserve"> </w:t>
      </w:r>
      <w:proofErr w:type="spellStart"/>
      <w:r w:rsidRPr="00894457">
        <w:rPr>
          <w:kern w:val="2"/>
          <w:szCs w:val="21"/>
          <w:lang w:eastAsia="zh-CN"/>
        </w:rPr>
        <w:t>Ayuntamiento</w:t>
      </w:r>
      <w:proofErr w:type="spellEnd"/>
      <w:r w:rsidRPr="00894457">
        <w:rPr>
          <w:kern w:val="2"/>
          <w:szCs w:val="21"/>
          <w:lang w:eastAsia="zh-CN"/>
        </w:rPr>
        <w:t>,</w:t>
      </w:r>
      <w:r w:rsidRPr="00894457">
        <w:rPr>
          <w:spacing w:val="-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deberá</w:t>
      </w:r>
      <w:r w:rsidRPr="00894457">
        <w:rPr>
          <w:spacing w:val="-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acercar los</w:t>
      </w:r>
      <w:r w:rsidRPr="00894457">
        <w:rPr>
          <w:spacing w:val="-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certificados</w:t>
      </w:r>
      <w:r w:rsidRPr="00894457">
        <w:rPr>
          <w:spacing w:val="-3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acreditativos</w:t>
      </w:r>
      <w:r w:rsidRPr="00894457">
        <w:rPr>
          <w:spacing w:val="-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de tal</w:t>
      </w:r>
      <w:r w:rsidRPr="00894457">
        <w:rPr>
          <w:spacing w:val="-1"/>
          <w:kern w:val="2"/>
          <w:szCs w:val="21"/>
          <w:lang w:eastAsia="zh-CN"/>
        </w:rPr>
        <w:t xml:space="preserve"> </w:t>
      </w:r>
      <w:r w:rsidRPr="00894457">
        <w:rPr>
          <w:kern w:val="2"/>
          <w:szCs w:val="21"/>
          <w:lang w:eastAsia="zh-CN"/>
        </w:rPr>
        <w:t>circunstancia.</w:t>
      </w:r>
    </w:p>
    <w:p w14:paraId="0E61C281" w14:textId="77777777" w:rsidR="00894457" w:rsidRPr="00894457" w:rsidRDefault="00894457" w:rsidP="00894457">
      <w:pPr>
        <w:widowControl w:val="0"/>
        <w:numPr>
          <w:ilvl w:val="0"/>
          <w:numId w:val="48"/>
        </w:numPr>
        <w:tabs>
          <w:tab w:val="left" w:pos="142"/>
          <w:tab w:val="left" w:pos="567"/>
        </w:tabs>
        <w:suppressAutoHyphens w:val="0"/>
        <w:autoSpaceDE w:val="0"/>
        <w:spacing w:line="276" w:lineRule="auto"/>
        <w:ind w:left="142" w:right="49" w:hanging="284"/>
        <w:jc w:val="both"/>
        <w:rPr>
          <w:kern w:val="2"/>
          <w:szCs w:val="21"/>
          <w:lang w:eastAsia="zh-CN"/>
        </w:rPr>
      </w:pPr>
      <w:r w:rsidRPr="00894457">
        <w:rPr>
          <w:rFonts w:cs="Times New Roman"/>
          <w:kern w:val="2"/>
          <w:lang w:eastAsia="zh-CN"/>
        </w:rPr>
        <w:t xml:space="preserve">Documentación gráfica de la </w:t>
      </w:r>
      <w:proofErr w:type="spellStart"/>
      <w:r w:rsidRPr="00894457">
        <w:rPr>
          <w:rFonts w:cs="Times New Roman"/>
          <w:kern w:val="2"/>
          <w:lang w:eastAsia="zh-CN"/>
        </w:rPr>
        <w:t>actividad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donde</w:t>
      </w:r>
      <w:proofErr w:type="spellEnd"/>
      <w:r w:rsidRPr="00894457">
        <w:rPr>
          <w:rFonts w:cs="Times New Roman"/>
          <w:kern w:val="2"/>
          <w:lang w:eastAsia="zh-CN"/>
        </w:rPr>
        <w:t xml:space="preserve"> conste la colaboración del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Cedeira. En caso de que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 xml:space="preserve">los eventos subvencionados </w:t>
      </w:r>
      <w:proofErr w:type="spellStart"/>
      <w:r w:rsidRPr="00894457">
        <w:rPr>
          <w:rFonts w:cs="Times New Roman"/>
          <w:kern w:val="2"/>
          <w:lang w:eastAsia="zh-CN"/>
        </w:rPr>
        <w:t>fueran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ejecutados</w:t>
      </w:r>
      <w:proofErr w:type="spellEnd"/>
      <w:r w:rsidRPr="00894457">
        <w:rPr>
          <w:rFonts w:cs="Times New Roman"/>
          <w:kern w:val="2"/>
          <w:lang w:eastAsia="zh-CN"/>
        </w:rPr>
        <w:t xml:space="preserve"> con </w:t>
      </w:r>
      <w:proofErr w:type="spellStart"/>
      <w:r w:rsidRPr="00894457">
        <w:rPr>
          <w:rFonts w:cs="Times New Roman"/>
          <w:kern w:val="2"/>
          <w:lang w:eastAsia="zh-CN"/>
        </w:rPr>
        <w:t>anterioridad</w:t>
      </w:r>
      <w:proofErr w:type="spellEnd"/>
      <w:r w:rsidRPr="00894457">
        <w:rPr>
          <w:rFonts w:cs="Times New Roman"/>
          <w:kern w:val="2"/>
          <w:lang w:eastAsia="zh-CN"/>
        </w:rPr>
        <w:t xml:space="preserve"> a la publicación de estas bases, el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cumplimiento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del deber de difusión pública considerara </w:t>
      </w:r>
      <w:proofErr w:type="spellStart"/>
      <w:r w:rsidRPr="00894457">
        <w:rPr>
          <w:rFonts w:cs="Times New Roman"/>
          <w:kern w:val="2"/>
          <w:lang w:eastAsia="zh-CN"/>
        </w:rPr>
        <w:t>cumplida</w:t>
      </w:r>
      <w:proofErr w:type="spellEnd"/>
      <w:r w:rsidRPr="00894457">
        <w:rPr>
          <w:rFonts w:cs="Times New Roman"/>
          <w:kern w:val="2"/>
          <w:lang w:eastAsia="zh-CN"/>
        </w:rPr>
        <w:t xml:space="preserve"> mediante anuncio en un diario o periódico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en el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que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se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informe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públicamente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 la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subvención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del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y de las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actividades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subvencionadas.</w:t>
      </w:r>
    </w:p>
    <w:p w14:paraId="576F7719" w14:textId="77777777" w:rsidR="00894457" w:rsidRPr="00894457" w:rsidRDefault="00894457" w:rsidP="00894457">
      <w:pPr>
        <w:widowControl w:val="0"/>
        <w:numPr>
          <w:ilvl w:val="0"/>
          <w:numId w:val="48"/>
        </w:numPr>
        <w:tabs>
          <w:tab w:val="left" w:pos="142"/>
          <w:tab w:val="left" w:pos="567"/>
        </w:tabs>
        <w:suppressAutoHyphens w:val="0"/>
        <w:autoSpaceDE w:val="0"/>
        <w:spacing w:after="240" w:line="276" w:lineRule="auto"/>
        <w:ind w:left="142" w:right="49" w:hanging="284"/>
        <w:jc w:val="both"/>
        <w:rPr>
          <w:kern w:val="2"/>
          <w:szCs w:val="21"/>
          <w:lang w:eastAsia="zh-CN"/>
        </w:rPr>
      </w:pPr>
      <w:proofErr w:type="spellStart"/>
      <w:r w:rsidRPr="00894457">
        <w:rPr>
          <w:rFonts w:cs="Times New Roman"/>
          <w:kern w:val="2"/>
          <w:lang w:eastAsia="zh-CN"/>
        </w:rPr>
        <w:t>Carteles</w:t>
      </w:r>
      <w:proofErr w:type="spellEnd"/>
      <w:r w:rsidRPr="00894457">
        <w:rPr>
          <w:rFonts w:cs="Times New Roman"/>
          <w:kern w:val="2"/>
          <w:lang w:eastAsia="zh-CN"/>
        </w:rPr>
        <w:t xml:space="preserve">, anuncios, folletos, panfletos, </w:t>
      </w:r>
      <w:proofErr w:type="spellStart"/>
      <w:r w:rsidRPr="00894457">
        <w:rPr>
          <w:rFonts w:cs="Times New Roman"/>
          <w:kern w:val="2"/>
          <w:lang w:eastAsia="zh-CN"/>
        </w:rPr>
        <w:t>publicidad</w:t>
      </w:r>
      <w:proofErr w:type="spellEnd"/>
      <w:r w:rsidRPr="00894457">
        <w:rPr>
          <w:rFonts w:cs="Times New Roman"/>
          <w:kern w:val="2"/>
          <w:lang w:eastAsia="zh-CN"/>
        </w:rPr>
        <w:t xml:space="preserve"> en las </w:t>
      </w:r>
      <w:proofErr w:type="spellStart"/>
      <w:r w:rsidRPr="00894457">
        <w:rPr>
          <w:rFonts w:cs="Times New Roman"/>
          <w:kern w:val="2"/>
          <w:lang w:eastAsia="zh-CN"/>
        </w:rPr>
        <w:t>páginas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web</w:t>
      </w:r>
      <w:proofErr w:type="spellEnd"/>
      <w:r w:rsidRPr="00894457">
        <w:rPr>
          <w:rFonts w:cs="Times New Roman"/>
          <w:kern w:val="2"/>
          <w:lang w:eastAsia="zh-CN"/>
        </w:rPr>
        <w:t xml:space="preserve"> de las actividades realizadas en</w:t>
      </w:r>
      <w:r w:rsidRPr="00894457">
        <w:rPr>
          <w:rFonts w:cs="Times New Roman"/>
          <w:spacing w:val="1"/>
          <w:kern w:val="2"/>
          <w:lang w:eastAsia="zh-CN"/>
        </w:rPr>
        <w:t xml:space="preserve"> </w:t>
      </w:r>
      <w:r w:rsidRPr="00894457">
        <w:rPr>
          <w:rFonts w:cs="Times New Roman"/>
          <w:kern w:val="2"/>
          <w:lang w:eastAsia="zh-CN"/>
        </w:rPr>
        <w:t>2025</w:t>
      </w:r>
      <w:r w:rsidRPr="00894457">
        <w:rPr>
          <w:rFonts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objeto</w:t>
      </w:r>
      <w:proofErr w:type="spellEnd"/>
      <w:r w:rsidRPr="00894457">
        <w:rPr>
          <w:rFonts w:cs="Times New Roman"/>
          <w:kern w:val="2"/>
          <w:lang w:eastAsia="zh-CN"/>
        </w:rPr>
        <w:t xml:space="preserve"> de la subvención.</w:t>
      </w:r>
    </w:p>
    <w:p w14:paraId="6A38E8AD" w14:textId="77777777" w:rsidR="00894457" w:rsidRPr="00894457" w:rsidRDefault="00894457" w:rsidP="00894457">
      <w:pPr>
        <w:widowControl w:val="0"/>
        <w:tabs>
          <w:tab w:val="left" w:pos="1739"/>
        </w:tabs>
        <w:autoSpaceDE w:val="0"/>
        <w:spacing w:after="240" w:line="276" w:lineRule="auto"/>
        <w:ind w:left="-284" w:right="49"/>
        <w:jc w:val="both"/>
        <w:rPr>
          <w:kern w:val="2"/>
          <w:lang w:eastAsia="zh-CN"/>
        </w:rPr>
      </w:pPr>
      <w:r w:rsidRPr="00894457">
        <w:rPr>
          <w:rFonts w:cs="Times New Roman"/>
          <w:b/>
          <w:bCs/>
          <w:kern w:val="2"/>
          <w:lang w:eastAsia="zh-CN"/>
        </w:rPr>
        <w:t>Undécima. Fiscalización.</w:t>
      </w:r>
      <w:r w:rsidRPr="00894457">
        <w:rPr>
          <w:rFonts w:cs="Times New Roman"/>
          <w:kern w:val="2"/>
          <w:lang w:eastAsia="zh-CN"/>
        </w:rPr>
        <w:t xml:space="preserve"> El </w:t>
      </w:r>
      <w:proofErr w:type="spellStart"/>
      <w:r w:rsidRPr="00894457">
        <w:rPr>
          <w:rFonts w:cs="Times New Roman"/>
          <w:kern w:val="2"/>
          <w:lang w:eastAsia="zh-CN"/>
        </w:rPr>
        <w:t>Ayuntamiento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Cedeira se reserva el </w:t>
      </w:r>
      <w:proofErr w:type="spellStart"/>
      <w:r w:rsidRPr="00894457">
        <w:rPr>
          <w:rFonts w:cs="Times New Roman"/>
          <w:kern w:val="2"/>
          <w:lang w:eastAsia="zh-CN"/>
        </w:rPr>
        <w:t>derecho</w:t>
      </w:r>
      <w:proofErr w:type="spellEnd"/>
      <w:r w:rsidRPr="00894457">
        <w:rPr>
          <w:rFonts w:cs="Times New Roman"/>
          <w:kern w:val="2"/>
          <w:lang w:eastAsia="zh-CN"/>
        </w:rPr>
        <w:t xml:space="preserve"> de realizar un </w:t>
      </w:r>
      <w:proofErr w:type="spellStart"/>
      <w:r w:rsidRPr="00894457">
        <w:rPr>
          <w:rFonts w:cs="Times New Roman"/>
          <w:kern w:val="2"/>
          <w:lang w:eastAsia="zh-CN"/>
        </w:rPr>
        <w:t>seguimiento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las actividades subvencionadas con estas </w:t>
      </w:r>
      <w:proofErr w:type="spellStart"/>
      <w:r w:rsidRPr="00894457">
        <w:rPr>
          <w:rFonts w:cs="Times New Roman"/>
          <w:kern w:val="2"/>
          <w:lang w:eastAsia="zh-CN"/>
        </w:rPr>
        <w:t>ayudas</w:t>
      </w:r>
      <w:proofErr w:type="spellEnd"/>
      <w:r w:rsidRPr="00894457">
        <w:rPr>
          <w:rFonts w:cs="Times New Roman"/>
          <w:kern w:val="2"/>
          <w:lang w:eastAsia="zh-CN"/>
        </w:rPr>
        <w:t xml:space="preserve">, </w:t>
      </w:r>
      <w:proofErr w:type="spellStart"/>
      <w:r w:rsidRPr="00894457">
        <w:rPr>
          <w:rFonts w:cs="Times New Roman"/>
          <w:kern w:val="2"/>
          <w:lang w:eastAsia="zh-CN"/>
        </w:rPr>
        <w:t>pudiendo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exigir</w:t>
      </w:r>
      <w:proofErr w:type="spellEnd"/>
      <w:r w:rsidRPr="00894457">
        <w:rPr>
          <w:rFonts w:cs="Times New Roman"/>
          <w:kern w:val="2"/>
          <w:lang w:eastAsia="zh-CN"/>
        </w:rPr>
        <w:t xml:space="preserve"> a la </w:t>
      </w:r>
      <w:proofErr w:type="spellStart"/>
      <w:r w:rsidRPr="00894457">
        <w:rPr>
          <w:rFonts w:cs="Times New Roman"/>
          <w:kern w:val="2"/>
          <w:lang w:eastAsia="zh-CN"/>
        </w:rPr>
        <w:t>entidad</w:t>
      </w:r>
      <w:proofErr w:type="spellEnd"/>
      <w:r w:rsidRPr="00894457">
        <w:rPr>
          <w:rFonts w:cs="Times New Roman"/>
          <w:kern w:val="2"/>
          <w:lang w:eastAsia="zh-CN"/>
        </w:rPr>
        <w:t xml:space="preserve"> sociocultural una explicación detallada y documental de los gastos presentados. </w:t>
      </w:r>
      <w:proofErr w:type="spellStart"/>
      <w:r w:rsidRPr="00894457">
        <w:rPr>
          <w:rFonts w:cs="Times New Roman"/>
          <w:kern w:val="2"/>
          <w:lang w:eastAsia="zh-CN"/>
        </w:rPr>
        <w:t>También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podrá</w:t>
      </w:r>
      <w:proofErr w:type="spellEnd"/>
      <w:r w:rsidRPr="00894457">
        <w:rPr>
          <w:rFonts w:cs="Times New Roman"/>
          <w:kern w:val="2"/>
          <w:lang w:eastAsia="zh-CN"/>
        </w:rPr>
        <w:t xml:space="preserve"> anular </w:t>
      </w:r>
      <w:proofErr w:type="spellStart"/>
      <w:r w:rsidRPr="00894457">
        <w:rPr>
          <w:rFonts w:cs="Times New Roman"/>
          <w:kern w:val="2"/>
          <w:lang w:eastAsia="zh-CN"/>
        </w:rPr>
        <w:t>cualquier</w:t>
      </w:r>
      <w:proofErr w:type="spellEnd"/>
      <w:r w:rsidRPr="00894457">
        <w:rPr>
          <w:rFonts w:cs="Times New Roman"/>
          <w:kern w:val="2"/>
          <w:lang w:eastAsia="zh-CN"/>
        </w:rPr>
        <w:t xml:space="preserve"> subvención </w:t>
      </w:r>
      <w:proofErr w:type="spellStart"/>
      <w:r w:rsidRPr="00894457">
        <w:rPr>
          <w:rFonts w:cs="Times New Roman"/>
          <w:kern w:val="2"/>
          <w:lang w:eastAsia="zh-CN"/>
        </w:rPr>
        <w:t>cuando</w:t>
      </w:r>
      <w:proofErr w:type="spellEnd"/>
      <w:r w:rsidRPr="00894457">
        <w:rPr>
          <w:rFonts w:cs="Times New Roman"/>
          <w:kern w:val="2"/>
          <w:lang w:eastAsia="zh-CN"/>
        </w:rPr>
        <w:t xml:space="preserve"> a </w:t>
      </w:r>
      <w:proofErr w:type="spellStart"/>
      <w:r w:rsidRPr="00894457">
        <w:rPr>
          <w:rFonts w:cs="Times New Roman"/>
          <w:kern w:val="2"/>
          <w:lang w:eastAsia="zh-CN"/>
        </w:rPr>
        <w:t>su</w:t>
      </w:r>
      <w:proofErr w:type="spellEnd"/>
      <w:r w:rsidRPr="00894457">
        <w:rPr>
          <w:rFonts w:cs="Times New Roman"/>
          <w:kern w:val="2"/>
          <w:lang w:eastAsia="zh-CN"/>
        </w:rPr>
        <w:t xml:space="preserve"> </w:t>
      </w:r>
      <w:proofErr w:type="spellStart"/>
      <w:r w:rsidRPr="00894457">
        <w:rPr>
          <w:rFonts w:cs="Times New Roman"/>
          <w:kern w:val="2"/>
          <w:lang w:eastAsia="zh-CN"/>
        </w:rPr>
        <w:t>juicio</w:t>
      </w:r>
      <w:proofErr w:type="spellEnd"/>
      <w:r w:rsidRPr="00894457">
        <w:rPr>
          <w:rFonts w:cs="Times New Roman"/>
          <w:kern w:val="2"/>
          <w:lang w:eastAsia="zh-CN"/>
        </w:rPr>
        <w:t xml:space="preserve">, exista </w:t>
      </w:r>
      <w:proofErr w:type="spellStart"/>
      <w:r w:rsidRPr="00894457">
        <w:rPr>
          <w:rFonts w:cs="Times New Roman"/>
          <w:kern w:val="2"/>
          <w:lang w:eastAsia="zh-CN"/>
        </w:rPr>
        <w:t>incumplimiento</w:t>
      </w:r>
      <w:proofErr w:type="spellEnd"/>
      <w:r w:rsidRPr="00894457">
        <w:rPr>
          <w:rFonts w:cs="Times New Roman"/>
          <w:kern w:val="2"/>
          <w:lang w:eastAsia="zh-CN"/>
        </w:rPr>
        <w:t xml:space="preserve"> de los requisitos necesarios para la obtención de la subvención. </w:t>
      </w:r>
    </w:p>
    <w:p w14:paraId="24431296" w14:textId="77777777" w:rsidR="00894457" w:rsidRPr="00894457" w:rsidRDefault="00894457" w:rsidP="00894457">
      <w:pPr>
        <w:widowControl w:val="0"/>
        <w:spacing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b/>
          <w:bCs/>
          <w:kern w:val="2"/>
          <w:lang w:eastAsia="zh-CN"/>
        </w:rPr>
        <w:t xml:space="preserve">Duodécima. </w:t>
      </w:r>
      <w:proofErr w:type="spellStart"/>
      <w:r w:rsidRPr="00894457">
        <w:rPr>
          <w:rFonts w:eastAsia="Times New Roman" w:cs="Times New Roman"/>
          <w:b/>
          <w:bCs/>
          <w:kern w:val="2"/>
          <w:lang w:eastAsia="zh-CN"/>
        </w:rPr>
        <w:t>Infracciones</w:t>
      </w:r>
      <w:proofErr w:type="spellEnd"/>
      <w:r w:rsidRPr="00894457">
        <w:rPr>
          <w:rFonts w:eastAsia="Times New Roman" w:cs="Times New Roman"/>
          <w:b/>
          <w:bCs/>
          <w:kern w:val="2"/>
          <w:lang w:eastAsia="zh-CN"/>
        </w:rPr>
        <w:t>, sanciones y reintegro.</w:t>
      </w:r>
      <w:r w:rsidRPr="00894457">
        <w:rPr>
          <w:rFonts w:eastAsia="Times New Roman" w:cs="Times New Roman"/>
          <w:kern w:val="2"/>
          <w:lang w:eastAsia="zh-CN"/>
        </w:rPr>
        <w:t xml:space="preserve">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incumplimiento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alguna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las bases previstas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podrá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implicar el deber del reintegro parcial o total de los fondos percibidos, así como el pago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los intereses de mora que se perciban desde el día en el que se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realizó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el pago hasta el</w:t>
      </w:r>
      <w:r w:rsidRPr="00894457">
        <w:rPr>
          <w:rFonts w:eastAsia="Times New Roman" w:cs="Times New Roman"/>
          <w:spacing w:val="55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momento en el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que se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acuerde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origen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reintegro.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procedimiento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reintegro se realizará de oficio y en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su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tramitación se seguirá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dispuesto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en los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artículos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41 y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siguientes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Ley</w:t>
      </w:r>
      <w:proofErr w:type="spellEnd"/>
      <w:r w:rsidRPr="00894457">
        <w:rPr>
          <w:rFonts w:eastAsia="Times New Roman" w:cs="Times New Roman"/>
          <w:spacing w:val="55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38/2003 de 17 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noviembre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,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General</w:t>
      </w:r>
      <w:proofErr w:type="spellEnd"/>
      <w:r w:rsidRPr="00894457">
        <w:rPr>
          <w:rFonts w:eastAsia="Times New Roman" w:cs="Times New Roman"/>
          <w:spacing w:val="1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subvenciones</w:t>
      </w:r>
      <w:r w:rsidRPr="00894457">
        <w:rPr>
          <w:rFonts w:eastAsia="Times New Roman" w:cs="Times New Roman"/>
          <w:spacing w:val="13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y en</w:t>
      </w:r>
      <w:r w:rsidRPr="00894457">
        <w:rPr>
          <w:rFonts w:eastAsia="Times New Roman" w:cs="Times New Roman"/>
          <w:spacing w:val="13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los</w:t>
      </w:r>
      <w:r w:rsidRPr="00894457">
        <w:rPr>
          <w:rFonts w:eastAsia="Times New Roman" w:cs="Times New Roman"/>
          <w:spacing w:val="14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artículos</w:t>
      </w:r>
      <w:proofErr w:type="spellEnd"/>
      <w:r w:rsidRPr="00894457">
        <w:rPr>
          <w:rFonts w:eastAsia="Times New Roman" w:cs="Times New Roman"/>
          <w:spacing w:val="15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91</w:t>
      </w:r>
      <w:r w:rsidRPr="00894457">
        <w:rPr>
          <w:rFonts w:eastAsia="Times New Roman" w:cs="Times New Roman"/>
          <w:spacing w:val="10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y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siguientes</w:t>
      </w:r>
      <w:proofErr w:type="spellEnd"/>
      <w:r w:rsidRPr="00894457">
        <w:rPr>
          <w:rFonts w:eastAsia="Times New Roman" w:cs="Times New Roman"/>
          <w:spacing w:val="13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su</w:t>
      </w:r>
      <w:proofErr w:type="spellEnd"/>
      <w:r w:rsidRPr="00894457">
        <w:rPr>
          <w:rFonts w:eastAsia="Times New Roman" w:cs="Times New Roman"/>
          <w:spacing w:val="10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Reglamento</w:t>
      </w:r>
      <w:proofErr w:type="spellEnd"/>
      <w:r w:rsidRPr="00894457">
        <w:rPr>
          <w:rFonts w:eastAsia="Times New Roman" w:cs="Times New Roman"/>
          <w:spacing w:val="10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(Real Decreto</w:t>
      </w:r>
      <w:r w:rsidRPr="00894457">
        <w:rPr>
          <w:rFonts w:eastAsia="Times New Roman" w:cs="Times New Roman"/>
          <w:spacing w:val="14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887/2006,</w:t>
      </w:r>
      <w:r w:rsidRPr="00894457">
        <w:rPr>
          <w:rFonts w:eastAsia="Times New Roman" w:cs="Times New Roman"/>
          <w:spacing w:val="13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21</w:t>
      </w:r>
      <w:r w:rsidRPr="00894457">
        <w:rPr>
          <w:rFonts w:eastAsia="Times New Roman" w:cs="Times New Roman"/>
          <w:spacing w:val="-5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julio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),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para lo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cual</w:t>
      </w:r>
      <w:proofErr w:type="spellEnd"/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se</w:t>
      </w:r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le dará</w:t>
      </w:r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en todo caso audiencia</w:t>
      </w:r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al</w:t>
      </w:r>
      <w:proofErr w:type="spellEnd"/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interesado.</w:t>
      </w:r>
    </w:p>
    <w:p w14:paraId="3C2CC0E3" w14:textId="77777777" w:rsidR="00894457" w:rsidRPr="00894457" w:rsidRDefault="00894457" w:rsidP="00894457">
      <w:pPr>
        <w:widowControl w:val="0"/>
        <w:spacing w:before="1"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 xml:space="preserve">En todo caso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incumplimiento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los deberes de colaboración con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Concejalía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Servicios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Sociales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considerara</w:t>
      </w:r>
      <w:r w:rsidRPr="00894457">
        <w:rPr>
          <w:rFonts w:eastAsia="Times New Roman" w:cs="Times New Roman"/>
          <w:spacing w:val="-3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infracción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grave,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según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el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dispuesto</w:t>
      </w:r>
      <w:proofErr w:type="spellEnd"/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en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artículo</w:t>
      </w:r>
      <w:proofErr w:type="spellEnd"/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57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Ley</w:t>
      </w:r>
      <w:proofErr w:type="spellEnd"/>
      <w:r w:rsidRPr="00894457">
        <w:rPr>
          <w:rFonts w:eastAsia="Times New Roman" w:cs="Times New Roman"/>
          <w:spacing w:val="-3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General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Subvenciones.</w:t>
      </w:r>
    </w:p>
    <w:p w14:paraId="1BF08761" w14:textId="77777777" w:rsidR="00894457" w:rsidRPr="00894457" w:rsidRDefault="00894457" w:rsidP="00894457">
      <w:pPr>
        <w:widowControl w:val="0"/>
        <w:spacing w:before="1"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t xml:space="preserve">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procedimiento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reintegro se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ajustará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al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establecido en los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artículos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41 y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siguientes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Ley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38/2003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General</w:t>
      </w:r>
      <w:proofErr w:type="spellEnd"/>
      <w:r w:rsidRPr="00894457">
        <w:rPr>
          <w:rFonts w:eastAsia="Times New Roman" w:cs="Times New Roman"/>
          <w:spacing w:val="-2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Subvenciones.</w:t>
      </w:r>
    </w:p>
    <w:p w14:paraId="75864F94" w14:textId="77777777" w:rsidR="00894457" w:rsidRPr="00894457" w:rsidRDefault="00894457" w:rsidP="00894457">
      <w:pPr>
        <w:widowControl w:val="0"/>
        <w:spacing w:after="240" w:line="276" w:lineRule="auto"/>
        <w:ind w:left="-284" w:right="49"/>
        <w:jc w:val="both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b/>
          <w:bCs/>
          <w:kern w:val="2"/>
          <w:lang w:eastAsia="zh-CN"/>
        </w:rPr>
        <w:lastRenderedPageBreak/>
        <w:t>Disposición final</w:t>
      </w:r>
      <w:r w:rsidRPr="00894457">
        <w:rPr>
          <w:rFonts w:eastAsia="Times New Roman" w:cs="Times New Roman"/>
          <w:kern w:val="2"/>
          <w:lang w:eastAsia="zh-CN"/>
        </w:rPr>
        <w:t xml:space="preserve">. En el que no ven previsto en la presente Convocatoria será de aplicación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dispuesto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en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Ley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38/2003,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17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noviembre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General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Subvenciones,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Ley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9/2007,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13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junio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subvenciones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Galicia, R.D. 887/2006 de 21 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julio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por lo que se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aprueba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el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Reglamento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de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Ley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38/2003,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17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noviembre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General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Subvenciones,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Ley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39/2015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1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de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octubre</w:t>
      </w:r>
      <w:proofErr w:type="spellEnd"/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55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del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procedimiento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administrativo común de las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Administraciones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Públicas, así como la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ley</w:t>
      </w:r>
      <w:proofErr w:type="spellEnd"/>
      <w:r w:rsidRPr="00894457">
        <w:rPr>
          <w:rFonts w:eastAsia="Times New Roman" w:cs="Times New Roman"/>
          <w:kern w:val="2"/>
          <w:lang w:eastAsia="zh-CN"/>
        </w:rPr>
        <w:t xml:space="preserve"> 19/2003 de 9</w:t>
      </w:r>
      <w:r w:rsidRPr="00894457">
        <w:rPr>
          <w:rFonts w:eastAsia="Times New Roman" w:cs="Times New Roman"/>
          <w:spacing w:val="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diciembre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de Transparencia</w:t>
      </w:r>
      <w:r w:rsidRPr="00894457">
        <w:rPr>
          <w:rFonts w:eastAsia="Times New Roman" w:cs="Times New Roman"/>
          <w:spacing w:val="-7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,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acceso</w:t>
      </w:r>
      <w:r w:rsidRPr="00894457">
        <w:rPr>
          <w:rFonts w:eastAsia="Times New Roman" w:cs="Times New Roman"/>
          <w:spacing w:val="-3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>la información</w:t>
      </w:r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r w:rsidRPr="00894457">
        <w:rPr>
          <w:rFonts w:eastAsia="Times New Roman" w:cs="Times New Roman"/>
          <w:kern w:val="2"/>
          <w:lang w:eastAsia="zh-CN"/>
        </w:rPr>
        <w:t xml:space="preserve">pública y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buen</w:t>
      </w:r>
      <w:proofErr w:type="spellEnd"/>
      <w:r w:rsidRPr="00894457">
        <w:rPr>
          <w:rFonts w:eastAsia="Times New Roman" w:cs="Times New Roman"/>
          <w:spacing w:val="-1"/>
          <w:kern w:val="2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lang w:eastAsia="zh-CN"/>
        </w:rPr>
        <w:t>gobierno</w:t>
      </w:r>
      <w:proofErr w:type="spellEnd"/>
      <w:r w:rsidRPr="00894457">
        <w:rPr>
          <w:rFonts w:eastAsia="Times New Roman" w:cs="Times New Roman"/>
          <w:kern w:val="2"/>
          <w:lang w:eastAsia="zh-CN"/>
        </w:rPr>
        <w:t>.</w:t>
      </w:r>
    </w:p>
    <w:p w14:paraId="3CA7DB93" w14:textId="77777777" w:rsidR="00894457" w:rsidRPr="00894457" w:rsidRDefault="00894457" w:rsidP="00894457">
      <w:pPr>
        <w:spacing w:line="276" w:lineRule="auto"/>
        <w:ind w:left="-284"/>
        <w:jc w:val="both"/>
        <w:rPr>
          <w:rFonts w:cs="Times New Roman"/>
          <w:kern w:val="2"/>
          <w:szCs w:val="21"/>
          <w:lang w:eastAsia="zh-CN"/>
        </w:rPr>
      </w:pPr>
    </w:p>
    <w:p w14:paraId="0E9F6528" w14:textId="77777777" w:rsidR="00894457" w:rsidRPr="00894457" w:rsidRDefault="00894457" w:rsidP="00894457">
      <w:pPr>
        <w:spacing w:line="276" w:lineRule="auto"/>
        <w:ind w:left="-284"/>
        <w:jc w:val="both"/>
        <w:rPr>
          <w:rFonts w:cs="Times New Roman"/>
          <w:kern w:val="2"/>
          <w:szCs w:val="21"/>
          <w:lang w:eastAsia="zh-CN"/>
        </w:rPr>
      </w:pPr>
    </w:p>
    <w:p w14:paraId="13F85F57" w14:textId="77777777" w:rsidR="00894457" w:rsidRPr="00894457" w:rsidRDefault="00894457" w:rsidP="00894457">
      <w:pPr>
        <w:spacing w:line="276" w:lineRule="auto"/>
        <w:ind w:left="-284"/>
        <w:jc w:val="both"/>
        <w:rPr>
          <w:rFonts w:cs="Times New Roman"/>
          <w:kern w:val="2"/>
          <w:szCs w:val="21"/>
          <w:lang w:eastAsia="zh-CN"/>
        </w:rPr>
      </w:pPr>
    </w:p>
    <w:p w14:paraId="3A6E3BBC" w14:textId="77777777" w:rsidR="00894457" w:rsidRPr="00894457" w:rsidRDefault="00894457" w:rsidP="00894457">
      <w:pPr>
        <w:spacing w:line="276" w:lineRule="auto"/>
        <w:ind w:left="-284"/>
        <w:jc w:val="both"/>
        <w:rPr>
          <w:rFonts w:cs="Times New Roman"/>
          <w:kern w:val="2"/>
          <w:szCs w:val="21"/>
          <w:lang w:eastAsia="zh-CN"/>
        </w:rPr>
      </w:pPr>
    </w:p>
    <w:p w14:paraId="31F67ECE" w14:textId="77777777" w:rsidR="00894457" w:rsidRPr="00894457" w:rsidRDefault="00894457" w:rsidP="00894457">
      <w:pPr>
        <w:spacing w:line="276" w:lineRule="auto"/>
        <w:ind w:left="-284"/>
        <w:jc w:val="both"/>
        <w:rPr>
          <w:rFonts w:cs="Times New Roman"/>
          <w:kern w:val="2"/>
          <w:szCs w:val="21"/>
          <w:lang w:eastAsia="zh-CN"/>
        </w:rPr>
      </w:pPr>
    </w:p>
    <w:p w14:paraId="586B60B4" w14:textId="77777777" w:rsidR="00894457" w:rsidRPr="00894457" w:rsidRDefault="00894457" w:rsidP="00894457">
      <w:pPr>
        <w:spacing w:before="149"/>
        <w:rPr>
          <w:kern w:val="2"/>
          <w:lang w:eastAsia="zh-CN"/>
        </w:rPr>
      </w:pPr>
      <w:r w:rsidRPr="00894457">
        <w:rPr>
          <w:b/>
          <w:spacing w:val="-1"/>
          <w:kern w:val="2"/>
          <w:sz w:val="16"/>
          <w:lang w:eastAsia="zh-CN"/>
        </w:rPr>
        <w:t>ANEXO</w:t>
      </w:r>
      <w:r w:rsidRPr="00894457">
        <w:rPr>
          <w:b/>
          <w:spacing w:val="-10"/>
          <w:kern w:val="2"/>
          <w:sz w:val="16"/>
          <w:lang w:eastAsia="zh-CN"/>
        </w:rPr>
        <w:t xml:space="preserve"> </w:t>
      </w:r>
      <w:r w:rsidRPr="00894457">
        <w:rPr>
          <w:b/>
          <w:spacing w:val="-1"/>
          <w:kern w:val="2"/>
          <w:sz w:val="16"/>
          <w:lang w:eastAsia="zh-CN"/>
        </w:rPr>
        <w:t>La -</w:t>
      </w:r>
      <w:r w:rsidRPr="00894457">
        <w:rPr>
          <w:b/>
          <w:spacing w:val="-10"/>
          <w:kern w:val="2"/>
          <w:sz w:val="16"/>
          <w:lang w:eastAsia="zh-CN"/>
        </w:rPr>
        <w:t xml:space="preserve"> </w:t>
      </w:r>
      <w:r w:rsidRPr="00894457">
        <w:rPr>
          <w:b/>
          <w:spacing w:val="-1"/>
          <w:kern w:val="2"/>
          <w:sz w:val="16"/>
          <w:lang w:eastAsia="zh-CN"/>
        </w:rPr>
        <w:t>SOLICITUD</w:t>
      </w:r>
      <w:r w:rsidRPr="00894457">
        <w:rPr>
          <w:b/>
          <w:spacing w:val="1"/>
          <w:kern w:val="2"/>
          <w:sz w:val="16"/>
          <w:lang w:eastAsia="zh-CN"/>
        </w:rPr>
        <w:t xml:space="preserve"> </w:t>
      </w:r>
      <w:r w:rsidRPr="00894457">
        <w:rPr>
          <w:b/>
          <w:spacing w:val="-1"/>
          <w:kern w:val="2"/>
          <w:sz w:val="16"/>
          <w:lang w:eastAsia="zh-CN"/>
        </w:rPr>
        <w:t>PARA</w:t>
      </w:r>
      <w:r w:rsidRPr="00894457">
        <w:rPr>
          <w:b/>
          <w:spacing w:val="-10"/>
          <w:kern w:val="2"/>
          <w:sz w:val="16"/>
          <w:lang w:eastAsia="zh-CN"/>
        </w:rPr>
        <w:t xml:space="preserve"> </w:t>
      </w:r>
      <w:r w:rsidRPr="00894457">
        <w:rPr>
          <w:b/>
          <w:spacing w:val="-1"/>
          <w:kern w:val="2"/>
          <w:sz w:val="16"/>
          <w:lang w:eastAsia="zh-CN"/>
        </w:rPr>
        <w:t>PARTICIPAR EN La SUBVENCION</w:t>
      </w:r>
      <w:r w:rsidRPr="00894457">
        <w:rPr>
          <w:b/>
          <w:spacing w:val="-10"/>
          <w:kern w:val="2"/>
          <w:sz w:val="16"/>
          <w:lang w:eastAsia="zh-CN"/>
        </w:rPr>
        <w:t xml:space="preserve"> </w:t>
      </w:r>
      <w:r w:rsidRPr="00894457">
        <w:rPr>
          <w:b/>
          <w:spacing w:val="-1"/>
          <w:kern w:val="2"/>
          <w:sz w:val="16"/>
          <w:lang w:eastAsia="zh-CN"/>
        </w:rPr>
        <w:t>PARA</w:t>
      </w:r>
      <w:r w:rsidRPr="00894457">
        <w:rPr>
          <w:b/>
          <w:spacing w:val="-10"/>
          <w:kern w:val="2"/>
          <w:sz w:val="16"/>
          <w:lang w:eastAsia="zh-CN"/>
        </w:rPr>
        <w:t xml:space="preserve"> </w:t>
      </w:r>
      <w:r w:rsidRPr="00894457">
        <w:rPr>
          <w:b/>
          <w:spacing w:val="-1"/>
          <w:kern w:val="2"/>
          <w:sz w:val="16"/>
          <w:lang w:eastAsia="zh-CN"/>
        </w:rPr>
        <w:t>ENTIDADES</w:t>
      </w:r>
      <w:r w:rsidRPr="00894457">
        <w:rPr>
          <w:b/>
          <w:spacing w:val="1"/>
          <w:kern w:val="2"/>
          <w:sz w:val="16"/>
          <w:lang w:eastAsia="zh-CN"/>
        </w:rPr>
        <w:t xml:space="preserve"> </w:t>
      </w:r>
      <w:r w:rsidRPr="00894457">
        <w:rPr>
          <w:b/>
          <w:spacing w:val="-1"/>
          <w:kern w:val="2"/>
          <w:sz w:val="16"/>
          <w:lang w:eastAsia="zh-CN"/>
        </w:rPr>
        <w:t>Y ASOCIACIONES</w:t>
      </w:r>
      <w:r w:rsidRPr="00894457">
        <w:rPr>
          <w:b/>
          <w:spacing w:val="-9"/>
          <w:kern w:val="2"/>
          <w:sz w:val="16"/>
          <w:lang w:eastAsia="zh-CN"/>
        </w:rPr>
        <w:t xml:space="preserve"> </w:t>
      </w:r>
      <w:r w:rsidRPr="00894457">
        <w:rPr>
          <w:b/>
          <w:spacing w:val="-1"/>
          <w:kern w:val="2"/>
          <w:sz w:val="16"/>
          <w:lang w:eastAsia="zh-CN"/>
        </w:rPr>
        <w:t>SOCIOCULTURALES</w:t>
      </w:r>
      <w:r w:rsidRPr="00894457">
        <w:rPr>
          <w:b/>
          <w:spacing w:val="-37"/>
          <w:kern w:val="2"/>
          <w:sz w:val="16"/>
          <w:lang w:eastAsia="zh-CN"/>
        </w:rPr>
        <w:t xml:space="preserve"> </w:t>
      </w:r>
      <w:r w:rsidRPr="00894457">
        <w:rPr>
          <w:b/>
          <w:kern w:val="2"/>
          <w:sz w:val="16"/>
          <w:lang w:eastAsia="zh-CN"/>
        </w:rPr>
        <w:t>DE CEDEIRA.</w:t>
      </w:r>
      <w:r w:rsidRPr="00894457">
        <w:rPr>
          <w:b/>
          <w:spacing w:val="-9"/>
          <w:kern w:val="2"/>
          <w:sz w:val="16"/>
          <w:lang w:eastAsia="zh-CN"/>
        </w:rPr>
        <w:t xml:space="preserve"> </w:t>
      </w:r>
      <w:r w:rsidRPr="00894457">
        <w:rPr>
          <w:b/>
          <w:kern w:val="2"/>
          <w:sz w:val="16"/>
          <w:lang w:eastAsia="zh-CN"/>
        </w:rPr>
        <w:t>AÑO 2025.</w:t>
      </w:r>
    </w:p>
    <w:p w14:paraId="2A69B840" w14:textId="77777777" w:rsidR="00894457" w:rsidRPr="00894457" w:rsidRDefault="00894457" w:rsidP="00894457">
      <w:pPr>
        <w:widowControl w:val="0"/>
        <w:spacing w:before="3" w:line="100" w:lineRule="atLeast"/>
        <w:rPr>
          <w:rFonts w:eastAsia="Times New Roman" w:cs="Times New Roman"/>
          <w:b/>
          <w:kern w:val="2"/>
          <w:sz w:val="16"/>
          <w:lang w:eastAsia="zh-CN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1135"/>
        <w:gridCol w:w="992"/>
        <w:gridCol w:w="569"/>
        <w:gridCol w:w="1699"/>
        <w:gridCol w:w="3435"/>
      </w:tblGrid>
      <w:tr w:rsidR="00894457" w:rsidRPr="00894457" w14:paraId="68978BDF" w14:textId="77777777" w:rsidTr="00454911">
        <w:trPr>
          <w:trHeight w:val="184"/>
        </w:trPr>
        <w:tc>
          <w:tcPr>
            <w:tcW w:w="86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E4771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right="1605"/>
              <w:jc w:val="center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spacing w:val="-2"/>
                <w:kern w:val="2"/>
                <w:sz w:val="16"/>
                <w:szCs w:val="22"/>
                <w:shd w:val="clear" w:color="auto" w:fill="C0C0C0"/>
                <w:lang w:eastAsia="zh-CN"/>
              </w:rPr>
              <w:t>DATOS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shd w:val="clear" w:color="auto" w:fill="C0C0C0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shd w:val="clear" w:color="auto" w:fill="C0C0C0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b/>
                <w:spacing w:val="-20"/>
                <w:kern w:val="2"/>
                <w:sz w:val="16"/>
                <w:szCs w:val="22"/>
                <w:shd w:val="clear" w:color="auto" w:fill="C0C0C0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shd w:val="clear" w:color="auto" w:fill="C0C0C0"/>
                <w:lang w:eastAsia="zh-CN"/>
              </w:rPr>
              <w:t>ASOCIACIÓN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shd w:val="clear" w:color="auto" w:fill="C0C0C0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shd w:val="clear" w:color="auto" w:fill="C0C0C0"/>
                <w:lang w:eastAsia="zh-CN"/>
              </w:rPr>
              <w:t>SOLICITANTE</w:t>
            </w:r>
          </w:p>
        </w:tc>
      </w:tr>
      <w:tr w:rsidR="00894457" w:rsidRPr="00894457" w14:paraId="00B3B95D" w14:textId="77777777" w:rsidTr="00454911">
        <w:trPr>
          <w:trHeight w:val="182"/>
        </w:trPr>
        <w:tc>
          <w:tcPr>
            <w:tcW w:w="1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DD157" w14:textId="77777777" w:rsidR="00894457" w:rsidRPr="00894457" w:rsidRDefault="00894457" w:rsidP="00894457">
            <w:pPr>
              <w:widowControl w:val="0"/>
              <w:autoSpaceDE w:val="0"/>
              <w:spacing w:line="162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Nombre</w:t>
            </w:r>
            <w:proofErr w:type="spellEnd"/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o razón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Social</w:t>
            </w:r>
          </w:p>
        </w:tc>
        <w:tc>
          <w:tcPr>
            <w:tcW w:w="6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4BC9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10CF98AB" w14:textId="77777777" w:rsidTr="00454911">
        <w:trPr>
          <w:trHeight w:val="184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AC35C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CIF</w:t>
            </w:r>
          </w:p>
        </w:tc>
        <w:tc>
          <w:tcPr>
            <w:tcW w:w="26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5581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1747D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Correo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electrónico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EA07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72390B8C" w14:textId="77777777" w:rsidTr="00454911">
        <w:trPr>
          <w:trHeight w:val="184"/>
        </w:trPr>
        <w:tc>
          <w:tcPr>
            <w:tcW w:w="29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08B3A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Dirección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 efectos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notificación.</w:t>
            </w:r>
            <w:r w:rsidRPr="00894457">
              <w:rPr>
                <w:rFonts w:eastAsia="Times New Roman" w:cs="Times New Roman"/>
                <w:spacing w:val="-7"/>
                <w:kern w:val="2"/>
                <w:sz w:val="16"/>
                <w:szCs w:val="22"/>
                <w:lang w:eastAsia="zh-CN"/>
              </w:rPr>
              <w:t xml:space="preserve"> </w:t>
            </w:r>
          </w:p>
        </w:tc>
        <w:tc>
          <w:tcPr>
            <w:tcW w:w="5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9DEE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542DD30B" w14:textId="77777777" w:rsidTr="00454911">
        <w:trPr>
          <w:trHeight w:val="184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CEC94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CP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CA0D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31EFD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Localidad</w:t>
            </w:r>
            <w:proofErr w:type="spellEnd"/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8A34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738AA931" w14:textId="77777777" w:rsidTr="00454911">
        <w:trPr>
          <w:trHeight w:val="184"/>
        </w:trPr>
        <w:tc>
          <w:tcPr>
            <w:tcW w:w="8646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D063E2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21BD7CCA" w14:textId="77777777" w:rsidTr="00454911">
        <w:trPr>
          <w:trHeight w:val="181"/>
        </w:trPr>
        <w:tc>
          <w:tcPr>
            <w:tcW w:w="86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9ACF8" w14:textId="77777777" w:rsidR="00894457" w:rsidRPr="00894457" w:rsidRDefault="00894457" w:rsidP="00894457">
            <w:pPr>
              <w:widowControl w:val="0"/>
              <w:autoSpaceDE w:val="0"/>
              <w:spacing w:line="162" w:lineRule="exact"/>
              <w:ind w:right="1607"/>
              <w:jc w:val="center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shd w:val="clear" w:color="auto" w:fill="C0C0C0"/>
                <w:lang w:eastAsia="zh-CN"/>
              </w:rPr>
              <w:t>DATOS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shd w:val="clear" w:color="auto" w:fill="C0C0C0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shd w:val="clear" w:color="auto" w:fill="C0C0C0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b/>
                <w:spacing w:val="-9"/>
                <w:kern w:val="2"/>
                <w:sz w:val="16"/>
                <w:szCs w:val="22"/>
                <w:shd w:val="clear" w:color="auto" w:fill="C0C0C0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shd w:val="clear" w:color="auto" w:fill="C0C0C0"/>
                <w:lang w:eastAsia="zh-CN"/>
              </w:rPr>
              <w:t>PERSONA</w:t>
            </w:r>
            <w:r w:rsidRPr="00894457">
              <w:rPr>
                <w:rFonts w:eastAsia="Times New Roman" w:cs="Times New Roman"/>
                <w:b/>
                <w:spacing w:val="-9"/>
                <w:kern w:val="2"/>
                <w:sz w:val="16"/>
                <w:szCs w:val="22"/>
                <w:shd w:val="clear" w:color="auto" w:fill="C0C0C0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shd w:val="clear" w:color="auto" w:fill="C0C0C0"/>
                <w:lang w:eastAsia="zh-CN"/>
              </w:rPr>
              <w:t>REPRESENTANTE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shd w:val="clear" w:color="auto" w:fill="C0C0C0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shd w:val="clear" w:color="auto" w:fill="C0C0C0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b/>
                <w:spacing w:val="-19"/>
                <w:kern w:val="2"/>
                <w:sz w:val="16"/>
                <w:szCs w:val="22"/>
                <w:shd w:val="clear" w:color="auto" w:fill="C0C0C0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shd w:val="clear" w:color="auto" w:fill="C0C0C0"/>
                <w:lang w:eastAsia="zh-CN"/>
              </w:rPr>
              <w:t>ASOCIACIÓN</w:t>
            </w:r>
            <w:r w:rsidRPr="00894457">
              <w:rPr>
                <w:rFonts w:eastAsia="Times New Roman" w:cs="Times New Roman"/>
                <w:b/>
                <w:spacing w:val="1"/>
                <w:kern w:val="2"/>
                <w:sz w:val="16"/>
                <w:szCs w:val="22"/>
                <w:shd w:val="clear" w:color="auto" w:fill="C0C0C0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shd w:val="clear" w:color="auto" w:fill="C0C0C0"/>
                <w:lang w:eastAsia="zh-CN"/>
              </w:rPr>
              <w:t>SOLICITANTE</w:t>
            </w:r>
          </w:p>
        </w:tc>
      </w:tr>
      <w:tr w:rsidR="00894457" w:rsidRPr="00894457" w14:paraId="264B4AD4" w14:textId="77777777" w:rsidTr="00454911">
        <w:trPr>
          <w:trHeight w:val="184"/>
        </w:trPr>
        <w:tc>
          <w:tcPr>
            <w:tcW w:w="1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90AED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>Nombre</w:t>
            </w:r>
            <w:proofErr w:type="spellEnd"/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y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Apellidos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.</w:t>
            </w:r>
            <w:r w:rsidRPr="00894457">
              <w:rPr>
                <w:rFonts w:eastAsia="Times New Roman" w:cs="Times New Roman"/>
                <w:spacing w:val="-10"/>
                <w:kern w:val="2"/>
                <w:sz w:val="16"/>
                <w:szCs w:val="22"/>
                <w:lang w:eastAsia="zh-CN"/>
              </w:rPr>
              <w:t xml:space="preserve"> </w:t>
            </w:r>
          </w:p>
        </w:tc>
        <w:tc>
          <w:tcPr>
            <w:tcW w:w="6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5131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3E697122" w14:textId="77777777" w:rsidTr="00454911">
        <w:trPr>
          <w:trHeight w:val="184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27431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DNI</w:t>
            </w:r>
          </w:p>
        </w:tc>
        <w:tc>
          <w:tcPr>
            <w:tcW w:w="26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0591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6804D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Correo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electrónico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4E59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228F2C5E" w14:textId="77777777" w:rsidTr="00454911">
        <w:trPr>
          <w:trHeight w:val="184"/>
        </w:trPr>
        <w:tc>
          <w:tcPr>
            <w:tcW w:w="29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5E88F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Dirección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 efectos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notificación.</w:t>
            </w:r>
            <w:r w:rsidRPr="00894457">
              <w:rPr>
                <w:rFonts w:eastAsia="Times New Roman" w:cs="Times New Roman"/>
                <w:spacing w:val="-7"/>
                <w:kern w:val="2"/>
                <w:sz w:val="16"/>
                <w:szCs w:val="22"/>
                <w:lang w:eastAsia="zh-CN"/>
              </w:rPr>
              <w:t xml:space="preserve"> </w:t>
            </w:r>
          </w:p>
        </w:tc>
        <w:tc>
          <w:tcPr>
            <w:tcW w:w="5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7B38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01D03CA7" w14:textId="77777777" w:rsidTr="00454911">
        <w:trPr>
          <w:trHeight w:val="182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9A5E252" w14:textId="77777777" w:rsidR="00894457" w:rsidRPr="00894457" w:rsidRDefault="00894457" w:rsidP="00894457">
            <w:pPr>
              <w:widowControl w:val="0"/>
              <w:autoSpaceDE w:val="0"/>
              <w:spacing w:line="162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CP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BE84B4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99C43A0" w14:textId="77777777" w:rsidR="00894457" w:rsidRPr="00894457" w:rsidRDefault="00894457" w:rsidP="00894457">
            <w:pPr>
              <w:widowControl w:val="0"/>
              <w:autoSpaceDE w:val="0"/>
              <w:spacing w:line="162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Localidad</w:t>
            </w:r>
            <w:proofErr w:type="spellEnd"/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ADB156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68F99015" w14:textId="77777777" w:rsidTr="00454911">
        <w:trPr>
          <w:trHeight w:val="182"/>
        </w:trPr>
        <w:tc>
          <w:tcPr>
            <w:tcW w:w="2943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3834C" w14:textId="77777777" w:rsidR="00894457" w:rsidRPr="00894457" w:rsidRDefault="00894457" w:rsidP="00894457">
            <w:pPr>
              <w:widowControl w:val="0"/>
              <w:autoSpaceDE w:val="0"/>
              <w:spacing w:line="162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Cargo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representa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en 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entidad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.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</w:p>
        </w:tc>
        <w:tc>
          <w:tcPr>
            <w:tcW w:w="5703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0D00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</w:tbl>
    <w:p w14:paraId="49195310" w14:textId="77777777" w:rsidR="00894457" w:rsidRPr="00894457" w:rsidRDefault="00894457" w:rsidP="00894457">
      <w:pPr>
        <w:widowControl w:val="0"/>
        <w:spacing w:before="6" w:line="100" w:lineRule="atLeast"/>
        <w:rPr>
          <w:rFonts w:eastAsia="Times New Roman" w:cs="Times New Roman"/>
          <w:b/>
          <w:kern w:val="2"/>
          <w:sz w:val="15"/>
          <w:lang w:eastAsia="zh-CN"/>
        </w:rPr>
      </w:pPr>
    </w:p>
    <w:p w14:paraId="6B947A0E" w14:textId="77777777" w:rsidR="00894457" w:rsidRPr="00894457" w:rsidRDefault="00894457" w:rsidP="00894457">
      <w:pPr>
        <w:spacing w:before="1" w:after="4"/>
        <w:rPr>
          <w:kern w:val="2"/>
          <w:lang w:eastAsia="zh-CN"/>
        </w:rPr>
      </w:pPr>
      <w:r w:rsidRPr="00894457">
        <w:rPr>
          <w:b/>
          <w:spacing w:val="-2"/>
          <w:kern w:val="2"/>
          <w:sz w:val="16"/>
          <w:shd w:val="clear" w:color="auto" w:fill="C0C0C0"/>
          <w:lang w:eastAsia="zh-CN"/>
        </w:rPr>
        <w:t>DOCUMENTACIÓN</w:t>
      </w:r>
      <w:r w:rsidRPr="00894457">
        <w:rPr>
          <w:b/>
          <w:spacing w:val="-7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spacing w:val="-1"/>
          <w:kern w:val="2"/>
          <w:sz w:val="16"/>
          <w:shd w:val="clear" w:color="auto" w:fill="C0C0C0"/>
          <w:lang w:eastAsia="zh-CN"/>
        </w:rPr>
        <w:t>APORTADA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6"/>
      </w:tblGrid>
      <w:tr w:rsidR="00894457" w:rsidRPr="00894457" w14:paraId="47F892C0" w14:textId="77777777" w:rsidTr="00454911">
        <w:trPr>
          <w:trHeight w:val="194"/>
        </w:trPr>
        <w:tc>
          <w:tcPr>
            <w:tcW w:w="8616" w:type="dxa"/>
            <w:tcBorders>
              <w:top w:val="single" w:sz="4" w:space="0" w:color="000009"/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3A1B64D8" w14:textId="77777777" w:rsidR="00894457" w:rsidRPr="00894457" w:rsidRDefault="00894457" w:rsidP="00894457">
            <w:pPr>
              <w:widowControl w:val="0"/>
              <w:numPr>
                <w:ilvl w:val="0"/>
                <w:numId w:val="56"/>
              </w:numPr>
              <w:tabs>
                <w:tab w:val="left" w:pos="294"/>
              </w:tabs>
              <w:suppressAutoHyphens w:val="0"/>
              <w:autoSpaceDE w:val="0"/>
              <w:spacing w:line="175" w:lineRule="exact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Fotocopia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del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CIF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entidad</w:t>
            </w:r>
            <w:proofErr w:type="spellEnd"/>
          </w:p>
        </w:tc>
      </w:tr>
      <w:tr w:rsidR="00894457" w:rsidRPr="00894457" w14:paraId="1D299C80" w14:textId="77777777" w:rsidTr="00454911">
        <w:trPr>
          <w:trHeight w:val="211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2622B940" w14:textId="77777777" w:rsidR="00894457" w:rsidRPr="00894457" w:rsidRDefault="00894457" w:rsidP="00894457">
            <w:pPr>
              <w:widowControl w:val="0"/>
              <w:numPr>
                <w:ilvl w:val="0"/>
                <w:numId w:val="64"/>
              </w:numPr>
              <w:tabs>
                <w:tab w:val="left" w:pos="253"/>
              </w:tabs>
              <w:suppressAutoHyphens w:val="0"/>
              <w:autoSpaceDE w:val="0"/>
              <w:spacing w:before="11" w:line="180" w:lineRule="exact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Certificado</w:t>
            </w:r>
            <w:r w:rsidRPr="00894457">
              <w:rPr>
                <w:rFonts w:eastAsia="Times New Roman" w:cs="Times New Roman"/>
                <w:spacing w:val="-6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composición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actual</w:t>
            </w:r>
            <w:r w:rsidRPr="00894457">
              <w:rPr>
                <w:rFonts w:eastAsia="Times New Roman" w:cs="Times New Roman"/>
                <w:spacing w:val="-6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junta</w:t>
            </w:r>
            <w:proofErr w:type="spellEnd"/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directiva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indicación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datos</w:t>
            </w:r>
            <w:r w:rsidRPr="00894457">
              <w:rPr>
                <w:rFonts w:eastAsia="Times New Roman" w:cs="Times New Roman"/>
                <w:spacing w:val="-6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y cargo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ocupan</w:t>
            </w:r>
          </w:p>
        </w:tc>
      </w:tr>
      <w:tr w:rsidR="00894457" w:rsidRPr="00894457" w14:paraId="361AFDEE" w14:textId="77777777" w:rsidTr="00454911">
        <w:trPr>
          <w:trHeight w:val="211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6065A294" w14:textId="77777777" w:rsidR="00894457" w:rsidRPr="00894457" w:rsidRDefault="00894457" w:rsidP="00894457">
            <w:pPr>
              <w:widowControl w:val="0"/>
              <w:numPr>
                <w:ilvl w:val="0"/>
                <w:numId w:val="58"/>
              </w:numPr>
              <w:tabs>
                <w:tab w:val="left" w:pos="253"/>
              </w:tabs>
              <w:suppressAutoHyphens w:val="0"/>
              <w:autoSpaceDE w:val="0"/>
              <w:spacing w:before="11" w:line="180" w:lineRule="exact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Fotocopia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del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DNI</w:t>
            </w:r>
            <w:r w:rsidRPr="00894457">
              <w:rPr>
                <w:rFonts w:eastAsia="Times New Roman" w:cs="Times New Roman"/>
                <w:spacing w:val="-7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del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firmante</w:t>
            </w:r>
            <w:proofErr w:type="spellEnd"/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las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declaraciones</w:t>
            </w:r>
            <w:proofErr w:type="spellEnd"/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(Presidente/a o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Secretario/a)</w:t>
            </w:r>
          </w:p>
        </w:tc>
      </w:tr>
      <w:tr w:rsidR="00894457" w:rsidRPr="00894457" w14:paraId="571C793E" w14:textId="77777777" w:rsidTr="00454911">
        <w:trPr>
          <w:trHeight w:val="215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448C5818" w14:textId="77777777" w:rsidR="00894457" w:rsidRPr="00894457" w:rsidRDefault="00894457" w:rsidP="00894457">
            <w:pPr>
              <w:widowControl w:val="0"/>
              <w:numPr>
                <w:ilvl w:val="0"/>
                <w:numId w:val="63"/>
              </w:numPr>
              <w:tabs>
                <w:tab w:val="left" w:pos="253"/>
              </w:tabs>
              <w:suppressAutoHyphens w:val="0"/>
              <w:autoSpaceDE w:val="0"/>
              <w:spacing w:before="11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>Memoria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descriptiva</w:t>
            </w:r>
            <w:proofErr w:type="spellEnd"/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(Modelo</w:t>
            </w:r>
            <w:r w:rsidRPr="00894457">
              <w:rPr>
                <w:rFonts w:eastAsia="Times New Roman" w:cs="Times New Roman"/>
                <w:spacing w:val="-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Anexo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 y/o D).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</w:p>
        </w:tc>
      </w:tr>
      <w:tr w:rsidR="00894457" w:rsidRPr="00894457" w14:paraId="6F69DCB8" w14:textId="77777777" w:rsidTr="00454911">
        <w:trPr>
          <w:trHeight w:val="214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7A642845" w14:textId="77777777" w:rsidR="00894457" w:rsidRPr="00894457" w:rsidRDefault="00894457" w:rsidP="00894457">
            <w:pPr>
              <w:widowControl w:val="0"/>
              <w:numPr>
                <w:ilvl w:val="0"/>
                <w:numId w:val="49"/>
              </w:numPr>
              <w:tabs>
                <w:tab w:val="left" w:pos="253"/>
              </w:tabs>
              <w:suppressAutoHyphens w:val="0"/>
              <w:autoSpaceDE w:val="0"/>
              <w:spacing w:before="16" w:line="179" w:lineRule="exact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Copia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póliza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Responsabilidad</w:t>
            </w:r>
            <w:proofErr w:type="spellEnd"/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Civil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vigor,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y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justificante</w:t>
            </w:r>
            <w:proofErr w:type="spellEnd"/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pago</w:t>
            </w:r>
            <w:r w:rsidRPr="00894457">
              <w:rPr>
                <w:rFonts w:eastAsia="Times New Roman" w:cs="Times New Roman"/>
                <w:spacing w:val="-6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ejercicio</w:t>
            </w:r>
            <w:proofErr w:type="spellEnd"/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actual</w:t>
            </w:r>
          </w:p>
        </w:tc>
      </w:tr>
      <w:tr w:rsidR="00894457" w:rsidRPr="00894457" w14:paraId="79B222D0" w14:textId="77777777" w:rsidTr="00454911">
        <w:trPr>
          <w:trHeight w:val="862"/>
        </w:trPr>
        <w:tc>
          <w:tcPr>
            <w:tcW w:w="8616" w:type="dxa"/>
            <w:tcBorders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B457036" w14:textId="77777777" w:rsidR="00894457" w:rsidRPr="00894457" w:rsidRDefault="00894457" w:rsidP="00894457">
            <w:pPr>
              <w:widowControl w:val="0"/>
              <w:autoSpaceDE w:val="0"/>
              <w:spacing w:before="15" w:line="252" w:lineRule="auto"/>
              <w:ind w:right="98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ascii="Symbol" w:eastAsia="Times New Roman" w:hAnsi="Symbol" w:cs="Symbol"/>
                <w:kern w:val="2"/>
                <w:sz w:val="16"/>
                <w:szCs w:val="22"/>
                <w:lang w:eastAsia="zh-CN"/>
              </w:rPr>
              <w:t>□</w:t>
            </w:r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Certificados</w:t>
            </w:r>
            <w:r w:rsidRPr="00894457">
              <w:rPr>
                <w:rFonts w:eastAsia="Times New Roman" w:cs="Times New Roman"/>
                <w:spacing w:val="1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acreditativos</w:t>
            </w:r>
            <w:r w:rsidRPr="00894457">
              <w:rPr>
                <w:rFonts w:eastAsia="Times New Roman" w:cs="Times New Roman"/>
                <w:spacing w:val="1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estar</w:t>
            </w:r>
            <w:r w:rsidRPr="00894457">
              <w:rPr>
                <w:rFonts w:eastAsia="Times New Roman" w:cs="Times New Roman"/>
                <w:spacing w:val="17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al</w:t>
            </w:r>
            <w:proofErr w:type="spellEnd"/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corriente</w:t>
            </w:r>
            <w:proofErr w:type="spellEnd"/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 los</w:t>
            </w:r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deberes</w:t>
            </w:r>
            <w:r w:rsidRPr="00894457">
              <w:rPr>
                <w:rFonts w:eastAsia="Times New Roman" w:cs="Times New Roman"/>
                <w:spacing w:val="1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tributarios</w:t>
            </w:r>
            <w:r w:rsidRPr="00894457">
              <w:rPr>
                <w:rFonts w:eastAsia="Times New Roman" w:cs="Times New Roman"/>
                <w:spacing w:val="1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y con</w:t>
            </w:r>
            <w:r w:rsidRPr="00894457">
              <w:rPr>
                <w:rFonts w:eastAsia="Times New Roman" w:cs="Times New Roman"/>
                <w:spacing w:val="17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la Seguridades</w:t>
            </w:r>
            <w:r w:rsidRPr="00894457">
              <w:rPr>
                <w:rFonts w:eastAsia="Times New Roman" w:cs="Times New Roman"/>
                <w:spacing w:val="20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Social</w:t>
            </w:r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(en el</w:t>
            </w:r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caso</w:t>
            </w:r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no</w:t>
            </w:r>
            <w:r w:rsidRPr="00894457">
              <w:rPr>
                <w:rFonts w:eastAsia="Times New Roman" w:cs="Times New Roman"/>
                <w:spacing w:val="17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autorizar</w:t>
            </w:r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la comprobación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por el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Ayuntamiento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)</w:t>
            </w:r>
          </w:p>
          <w:p w14:paraId="41EE9AB6" w14:textId="77777777" w:rsidR="00894457" w:rsidRPr="00894457" w:rsidRDefault="00894457" w:rsidP="00894457">
            <w:pPr>
              <w:widowControl w:val="0"/>
              <w:numPr>
                <w:ilvl w:val="0"/>
                <w:numId w:val="53"/>
              </w:numPr>
              <w:tabs>
                <w:tab w:val="left" w:pos="253"/>
              </w:tabs>
              <w:suppressAutoHyphens w:val="0"/>
              <w:autoSpaceDE w:val="0"/>
              <w:spacing w:before="4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Certificado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bancario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del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número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cuenta</w:t>
            </w:r>
            <w:proofErr w:type="spellEnd"/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donde</w:t>
            </w:r>
            <w:proofErr w:type="spellEnd"/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desean</w:t>
            </w:r>
            <w:proofErr w:type="spellEnd"/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se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les ingrese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el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importe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subvención</w:t>
            </w:r>
          </w:p>
        </w:tc>
      </w:tr>
    </w:tbl>
    <w:p w14:paraId="41EE7894" w14:textId="77777777" w:rsidR="00894457" w:rsidRPr="00894457" w:rsidRDefault="00894457" w:rsidP="00894457">
      <w:pPr>
        <w:widowControl w:val="0"/>
        <w:spacing w:before="9" w:line="100" w:lineRule="atLeast"/>
        <w:rPr>
          <w:rFonts w:eastAsia="Times New Roman" w:cs="Times New Roman"/>
          <w:b/>
          <w:kern w:val="2"/>
          <w:sz w:val="15"/>
          <w:lang w:eastAsia="zh-CN"/>
        </w:rPr>
      </w:pPr>
    </w:p>
    <w:p w14:paraId="749498B5" w14:textId="77777777" w:rsidR="00894457" w:rsidRPr="00894457" w:rsidRDefault="00894457" w:rsidP="00894457">
      <w:pPr>
        <w:rPr>
          <w:kern w:val="2"/>
          <w:lang w:eastAsia="zh-CN"/>
        </w:rPr>
      </w:pPr>
      <w:r w:rsidRPr="00894457">
        <w:rPr>
          <w:b/>
          <w:kern w:val="2"/>
          <w:sz w:val="16"/>
          <w:shd w:val="clear" w:color="auto" w:fill="C0C0C0"/>
          <w:lang w:eastAsia="zh-CN"/>
        </w:rPr>
        <w:t>DECLARACION</w:t>
      </w:r>
      <w:r w:rsidRPr="00894457">
        <w:rPr>
          <w:b/>
          <w:spacing w:val="-4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RESPONSABLE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6"/>
      </w:tblGrid>
      <w:tr w:rsidR="00894457" w:rsidRPr="00894457" w14:paraId="12B23EC9" w14:textId="77777777" w:rsidTr="00454911">
        <w:trPr>
          <w:trHeight w:val="648"/>
        </w:trPr>
        <w:tc>
          <w:tcPr>
            <w:tcW w:w="8616" w:type="dxa"/>
            <w:tcBorders>
              <w:top w:val="single" w:sz="4" w:space="0" w:color="000009"/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03B35AE2" w14:textId="77777777" w:rsidR="00894457" w:rsidRPr="00894457" w:rsidRDefault="00894457" w:rsidP="00894457">
            <w:pPr>
              <w:widowControl w:val="0"/>
              <w:autoSpaceDE w:val="0"/>
              <w:spacing w:line="100" w:lineRule="atLeast"/>
              <w:ind w:right="98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En relación con las bases reguladoras de las subvención para actividades destinadas a entidades y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asociaciones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socioculturales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inscritas en el</w:t>
            </w:r>
            <w:r w:rsidRPr="00894457">
              <w:rPr>
                <w:rFonts w:eastAsia="Times New Roman" w:cs="Times New Roman"/>
                <w:spacing w:val="-37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registro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municipal 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asociaciones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del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Ayuntamiento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de Cedeira, año 2025, declaro responsablemente que 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entidad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que represento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cumple</w:t>
            </w:r>
            <w:proofErr w:type="spellEnd"/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 los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requisitos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establecidos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 las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bases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reguladoras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presente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convocatoria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subvenciones,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y en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particular</w:t>
            </w:r>
          </w:p>
        </w:tc>
      </w:tr>
      <w:tr w:rsidR="00894457" w:rsidRPr="00894457" w14:paraId="5D816713" w14:textId="77777777" w:rsidTr="00454911">
        <w:trPr>
          <w:trHeight w:val="484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5B1F5EB7" w14:textId="77777777" w:rsidR="00894457" w:rsidRPr="00894457" w:rsidRDefault="00894457" w:rsidP="00894457">
            <w:pPr>
              <w:widowControl w:val="0"/>
              <w:numPr>
                <w:ilvl w:val="0"/>
                <w:numId w:val="57"/>
              </w:numPr>
              <w:tabs>
                <w:tab w:val="left" w:pos="253"/>
              </w:tabs>
              <w:suppressAutoHyphens w:val="0"/>
              <w:autoSpaceDE w:val="0"/>
              <w:spacing w:before="85" w:line="190" w:lineRule="atLeast"/>
              <w:ind w:left="0" w:right="96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no</w:t>
            </w:r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está</w:t>
            </w:r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sancionado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mediante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resolución</w:t>
            </w:r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firme</w:t>
            </w:r>
            <w:r w:rsidRPr="00894457">
              <w:rPr>
                <w:rFonts w:eastAsia="Times New Roman" w:cs="Times New Roman"/>
                <w:spacing w:val="3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con 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pérdida</w:t>
            </w:r>
            <w:proofErr w:type="spellEnd"/>
            <w:r w:rsidRPr="00894457">
              <w:rPr>
                <w:rFonts w:eastAsia="Times New Roman" w:cs="Times New Roman"/>
                <w:spacing w:val="3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de la</w:t>
            </w:r>
            <w:r w:rsidRPr="00894457">
              <w:rPr>
                <w:rFonts w:eastAsia="Times New Roman" w:cs="Times New Roman"/>
                <w:spacing w:val="39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posibilidad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obtener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subvenciones</w:t>
            </w:r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según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Ley</w:t>
            </w:r>
            <w:proofErr w:type="spellEnd"/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Subvención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o 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Ley</w:t>
            </w:r>
            <w:proofErr w:type="spellEnd"/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General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Tributaria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.</w:t>
            </w:r>
          </w:p>
        </w:tc>
      </w:tr>
      <w:tr w:rsidR="00894457" w:rsidRPr="00894457" w14:paraId="7F0C7B01" w14:textId="77777777" w:rsidTr="00454911">
        <w:trPr>
          <w:trHeight w:val="391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485C2083" w14:textId="77777777" w:rsidR="00894457" w:rsidRPr="00894457" w:rsidRDefault="00894457" w:rsidP="00894457">
            <w:pPr>
              <w:widowControl w:val="0"/>
              <w:numPr>
                <w:ilvl w:val="0"/>
                <w:numId w:val="42"/>
              </w:numPr>
              <w:tabs>
                <w:tab w:val="clear" w:pos="928"/>
                <w:tab w:val="num" w:pos="0"/>
                <w:tab w:val="left" w:pos="253"/>
              </w:tabs>
              <w:suppressAutoHyphens w:val="0"/>
              <w:autoSpaceDE w:val="0"/>
              <w:spacing w:before="4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no</w:t>
            </w:r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está</w:t>
            </w:r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incursa</w:t>
            </w:r>
            <w:proofErr w:type="spellEnd"/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</w:t>
            </w:r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ninguna</w:t>
            </w:r>
            <w:proofErr w:type="spellEnd"/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las</w:t>
            </w:r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circunstancias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 que</w:t>
            </w:r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se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refieren</w:t>
            </w:r>
            <w:proofErr w:type="spellEnd"/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los</w:t>
            </w:r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artículos</w:t>
            </w:r>
            <w:proofErr w:type="spellEnd"/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13.2</w:t>
            </w:r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Ley</w:t>
            </w:r>
            <w:proofErr w:type="spellEnd"/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38/2003,</w:t>
            </w:r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17</w:t>
            </w:r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noviembre</w:t>
            </w:r>
            <w:proofErr w:type="spellEnd"/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,</w:t>
            </w:r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general</w:t>
            </w:r>
            <w:proofErr w:type="spellEnd"/>
          </w:p>
          <w:p w14:paraId="11582EEA" w14:textId="77777777" w:rsidR="00894457" w:rsidRPr="00894457" w:rsidRDefault="00894457" w:rsidP="00894457">
            <w:pPr>
              <w:widowControl w:val="0"/>
              <w:autoSpaceDE w:val="0"/>
              <w:spacing w:before="10" w:line="173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subvenciones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y 10.2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Ley</w:t>
            </w:r>
            <w:proofErr w:type="spellEnd"/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9/2007,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13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junio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,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subvenciones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Galicia..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</w:p>
        </w:tc>
      </w:tr>
      <w:tr w:rsidR="00894457" w:rsidRPr="00894457" w14:paraId="6C69914F" w14:textId="77777777" w:rsidTr="00454911">
        <w:trPr>
          <w:trHeight w:val="393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1CD7D7D1" w14:textId="77777777" w:rsidR="00894457" w:rsidRPr="00894457" w:rsidRDefault="00894457" w:rsidP="00894457">
            <w:pPr>
              <w:widowControl w:val="0"/>
              <w:numPr>
                <w:ilvl w:val="0"/>
                <w:numId w:val="43"/>
              </w:numPr>
              <w:tabs>
                <w:tab w:val="left" w:pos="253"/>
              </w:tabs>
              <w:suppressAutoHyphens w:val="0"/>
              <w:autoSpaceDE w:val="0"/>
              <w:spacing w:before="4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está</w:t>
            </w:r>
            <w:r w:rsidRPr="00894457">
              <w:rPr>
                <w:rFonts w:eastAsia="Times New Roman" w:cs="Times New Roman"/>
                <w:spacing w:val="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</w:t>
            </w:r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posesión</w:t>
            </w:r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un</w:t>
            </w:r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seguro</w:t>
            </w:r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responsabilidad</w:t>
            </w:r>
            <w:proofErr w:type="spellEnd"/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civil</w:t>
            </w:r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cubra</w:t>
            </w:r>
            <w:r w:rsidRPr="00894457">
              <w:rPr>
                <w:rFonts w:eastAsia="Times New Roman" w:cs="Times New Roman"/>
                <w:spacing w:val="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los</w:t>
            </w:r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daños</w:t>
            </w:r>
            <w:proofErr w:type="spellEnd"/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derivados</w:t>
            </w:r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6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actividad</w:t>
            </w:r>
            <w:proofErr w:type="spellEnd"/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asociación</w:t>
            </w:r>
            <w:r w:rsidRPr="00894457">
              <w:rPr>
                <w:rFonts w:eastAsia="Times New Roman" w:cs="Times New Roman"/>
                <w:spacing w:val="7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frente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a .</w:t>
            </w:r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</w:p>
          <w:p w14:paraId="1F7F298C" w14:textId="77777777" w:rsidR="00894457" w:rsidRPr="00894457" w:rsidRDefault="00894457" w:rsidP="00894457">
            <w:pPr>
              <w:widowControl w:val="0"/>
              <w:autoSpaceDE w:val="0"/>
              <w:spacing w:before="12" w:line="173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terceros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.</w:t>
            </w:r>
          </w:p>
        </w:tc>
      </w:tr>
      <w:tr w:rsidR="00894457" w:rsidRPr="00894457" w14:paraId="603C8E6C" w14:textId="77777777" w:rsidTr="00454911">
        <w:trPr>
          <w:trHeight w:val="208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28F87F68" w14:textId="77777777" w:rsidR="00894457" w:rsidRPr="00894457" w:rsidRDefault="00894457" w:rsidP="00894457">
            <w:pPr>
              <w:widowControl w:val="0"/>
              <w:numPr>
                <w:ilvl w:val="0"/>
                <w:numId w:val="62"/>
              </w:numPr>
              <w:tabs>
                <w:tab w:val="left" w:pos="253"/>
              </w:tabs>
              <w:suppressAutoHyphens w:val="0"/>
              <w:autoSpaceDE w:val="0"/>
              <w:spacing w:before="4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>se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>encuentra</w:t>
            </w:r>
            <w:proofErr w:type="spellEnd"/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>inscrita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>en el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Registro</w:t>
            </w:r>
            <w:proofErr w:type="spellEnd"/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Asociaciones</w:t>
            </w:r>
            <w:proofErr w:type="spellEnd"/>
            <w:r w:rsidRPr="00894457">
              <w:rPr>
                <w:rFonts w:eastAsia="Times New Roman" w:cs="Times New Roman"/>
                <w:spacing w:val="-1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CCAA</w:t>
            </w:r>
            <w:r w:rsidRPr="00894457">
              <w:rPr>
                <w:rFonts w:eastAsia="Times New Roman" w:cs="Times New Roman"/>
                <w:spacing w:val="-1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Galicia.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El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número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registro</w:t>
            </w:r>
            <w:proofErr w:type="spellEnd"/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es: ___________________________</w:t>
            </w:r>
          </w:p>
        </w:tc>
      </w:tr>
      <w:tr w:rsidR="00894457" w:rsidRPr="00894457" w14:paraId="7DDCE4D5" w14:textId="77777777" w:rsidTr="00454911">
        <w:trPr>
          <w:trHeight w:val="156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0E30B6AE" w14:textId="77777777" w:rsidR="00894457" w:rsidRPr="00894457" w:rsidRDefault="00894457" w:rsidP="00894457">
            <w:pPr>
              <w:widowControl w:val="0"/>
              <w:numPr>
                <w:ilvl w:val="0"/>
                <w:numId w:val="47"/>
              </w:numPr>
              <w:tabs>
                <w:tab w:val="left" w:pos="294"/>
              </w:tabs>
              <w:suppressAutoHyphens w:val="0"/>
              <w:autoSpaceDE w:val="0"/>
              <w:spacing w:line="136" w:lineRule="exact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-7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acepto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las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actuaciones</w:t>
            </w:r>
            <w:proofErr w:type="spellEnd"/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comprobación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y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seguimiento</w:t>
            </w:r>
            <w:proofErr w:type="spellEnd"/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-6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pueda</w:t>
            </w:r>
            <w:proofErr w:type="spellEnd"/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llevar</w:t>
            </w:r>
            <w:proofErr w:type="spellEnd"/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 cabo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el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ayuntamiento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.</w:t>
            </w:r>
          </w:p>
        </w:tc>
      </w:tr>
      <w:tr w:rsidR="00894457" w:rsidRPr="00894457" w14:paraId="21CFD372" w14:textId="77777777" w:rsidTr="00454911">
        <w:trPr>
          <w:trHeight w:val="982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1E43C55A" w14:textId="77777777" w:rsidR="00894457" w:rsidRPr="00894457" w:rsidRDefault="00894457" w:rsidP="00894457">
            <w:pPr>
              <w:widowControl w:val="0"/>
              <w:numPr>
                <w:ilvl w:val="0"/>
                <w:numId w:val="46"/>
              </w:numPr>
              <w:tabs>
                <w:tab w:val="left" w:pos="315"/>
              </w:tabs>
              <w:suppressAutoHyphens w:val="0"/>
              <w:autoSpaceDE w:val="0"/>
              <w:spacing w:before="4" w:line="254" w:lineRule="auto"/>
              <w:ind w:left="0" w:right="99" w:firstLine="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lastRenderedPageBreak/>
              <w:t xml:space="preserve">Autorizo a los efectos de 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Ley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orgánica 15/1999, de protección de datos de carácter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personal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,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al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Ayuntamiento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de Cedeira a incorporar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estos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datos,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o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aquellos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otros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los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tuviere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conocimiento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 consecuencia de la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relación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iniciada,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 un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fichero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automatizado que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tiene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por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finalidad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dar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cumplimiento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a las funciones que debe realizar dentro del proceso de trámite,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gestión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,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concesión</w:t>
            </w:r>
            <w:r w:rsidRPr="00894457">
              <w:rPr>
                <w:rFonts w:eastAsia="Times New Roman" w:cs="Times New Roman"/>
                <w:spacing w:val="30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y pago</w:t>
            </w:r>
            <w:r w:rsidRPr="00894457">
              <w:rPr>
                <w:rFonts w:eastAsia="Times New Roman" w:cs="Times New Roman"/>
                <w:spacing w:val="27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encomendadas</w:t>
            </w:r>
            <w:r w:rsidRPr="00894457">
              <w:rPr>
                <w:rFonts w:eastAsia="Times New Roman" w:cs="Times New Roman"/>
                <w:spacing w:val="2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por 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Ley</w:t>
            </w:r>
            <w:proofErr w:type="spellEnd"/>
            <w:r w:rsidRPr="00894457">
              <w:rPr>
                <w:rFonts w:eastAsia="Times New Roman" w:cs="Times New Roman"/>
                <w:spacing w:val="3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38/2003,</w:t>
            </w:r>
            <w:r w:rsidRPr="00894457">
              <w:rPr>
                <w:rFonts w:eastAsia="Times New Roman" w:cs="Times New Roman"/>
                <w:spacing w:val="29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general</w:t>
            </w:r>
            <w:proofErr w:type="spellEnd"/>
            <w:r w:rsidRPr="00894457">
              <w:rPr>
                <w:rFonts w:eastAsia="Times New Roman" w:cs="Times New Roman"/>
                <w:spacing w:val="30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subvención,</w:t>
            </w:r>
            <w:r w:rsidRPr="00894457">
              <w:rPr>
                <w:rFonts w:eastAsia="Times New Roman" w:cs="Times New Roman"/>
                <w:spacing w:val="2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así como</w:t>
            </w:r>
            <w:r w:rsidRPr="00894457">
              <w:rPr>
                <w:rFonts w:eastAsia="Times New Roman" w:cs="Times New Roman"/>
                <w:spacing w:val="30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para</w:t>
            </w:r>
            <w:r w:rsidRPr="00894457">
              <w:rPr>
                <w:rFonts w:eastAsia="Times New Roman" w:cs="Times New Roman"/>
                <w:spacing w:val="30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gestión</w:t>
            </w:r>
            <w:proofErr w:type="spellEnd"/>
            <w:r w:rsidRPr="00894457">
              <w:rPr>
                <w:rFonts w:eastAsia="Times New Roman" w:cs="Times New Roman"/>
                <w:spacing w:val="2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otros</w:t>
            </w:r>
            <w:proofErr w:type="spellEnd"/>
            <w:r w:rsidRPr="00894457">
              <w:rPr>
                <w:rFonts w:eastAsia="Times New Roman" w:cs="Times New Roman"/>
                <w:spacing w:val="3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servicios</w:t>
            </w:r>
            <w:r w:rsidRPr="00894457">
              <w:rPr>
                <w:rFonts w:eastAsia="Times New Roman" w:cs="Times New Roman"/>
                <w:spacing w:val="3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o</w:t>
            </w:r>
          </w:p>
          <w:p w14:paraId="28F6DED8" w14:textId="77777777" w:rsidR="00894457" w:rsidRPr="00894457" w:rsidRDefault="00894457" w:rsidP="00894457">
            <w:pPr>
              <w:widowControl w:val="0"/>
              <w:autoSpaceDE w:val="0"/>
              <w:spacing w:line="171" w:lineRule="exact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programas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iniciativa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municipal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su</w:t>
            </w:r>
            <w:proofErr w:type="spellEnd"/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posible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interés</w:t>
            </w:r>
            <w:proofErr w:type="spellEnd"/>
          </w:p>
        </w:tc>
      </w:tr>
      <w:tr w:rsidR="00894457" w:rsidRPr="00894457" w14:paraId="75CDDDBD" w14:textId="77777777" w:rsidTr="00454911">
        <w:trPr>
          <w:trHeight w:val="393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3CEF8120" w14:textId="77777777" w:rsidR="00894457" w:rsidRPr="00894457" w:rsidRDefault="00894457" w:rsidP="00894457">
            <w:pPr>
              <w:widowControl w:val="0"/>
              <w:numPr>
                <w:ilvl w:val="0"/>
                <w:numId w:val="61"/>
              </w:numPr>
              <w:tabs>
                <w:tab w:val="left" w:pos="253"/>
              </w:tabs>
              <w:suppressAutoHyphens w:val="0"/>
              <w:autoSpaceDE w:val="0"/>
              <w:spacing w:before="4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Manifiesto</w:t>
            </w:r>
            <w:proofErr w:type="spellEnd"/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mi</w:t>
            </w:r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conocimiento</w:t>
            </w:r>
            <w:proofErr w:type="spellEnd"/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que</w:t>
            </w:r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los</w:t>
            </w:r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datos</w:t>
            </w:r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proporcionados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pueden</w:t>
            </w:r>
            <w:proofErr w:type="spellEnd"/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resultar</w:t>
            </w:r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obligatorios</w:t>
            </w:r>
            <w:proofErr w:type="spellEnd"/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para</w:t>
            </w:r>
            <w:r w:rsidRPr="00894457">
              <w:rPr>
                <w:rFonts w:eastAsia="Times New Roman" w:cs="Times New Roman"/>
                <w:spacing w:val="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gestión</w:t>
            </w:r>
            <w:proofErr w:type="spellEnd"/>
            <w:r w:rsidRPr="00894457">
              <w:rPr>
                <w:rFonts w:eastAsia="Times New Roman" w:cs="Times New Roman"/>
                <w:spacing w:val="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del</w:t>
            </w:r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expediente</w:t>
            </w:r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y que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</w:t>
            </w:r>
          </w:p>
          <w:p w14:paraId="4B3971C1" w14:textId="77777777" w:rsidR="00894457" w:rsidRPr="00894457" w:rsidRDefault="00894457" w:rsidP="00894457">
            <w:pPr>
              <w:widowControl w:val="0"/>
              <w:autoSpaceDE w:val="0"/>
              <w:spacing w:before="12" w:line="173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unidad</w:t>
            </w:r>
            <w:proofErr w:type="spellEnd"/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tramitadora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,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 tanto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no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comunique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el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contrario,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entenderá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son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exactos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y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actuales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..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</w:p>
        </w:tc>
      </w:tr>
      <w:tr w:rsidR="00894457" w:rsidRPr="00894457" w14:paraId="1A0FD762" w14:textId="77777777" w:rsidTr="00454911">
        <w:trPr>
          <w:trHeight w:val="391"/>
        </w:trPr>
        <w:tc>
          <w:tcPr>
            <w:tcW w:w="8616" w:type="dxa"/>
            <w:tcBorders>
              <w:left w:val="single" w:sz="4" w:space="0" w:color="000009"/>
              <w:right w:val="single" w:sz="4" w:space="0" w:color="000009"/>
            </w:tcBorders>
            <w:shd w:val="clear" w:color="auto" w:fill="auto"/>
          </w:tcPr>
          <w:p w14:paraId="75C099B0" w14:textId="77777777" w:rsidR="00894457" w:rsidRPr="00894457" w:rsidRDefault="00894457" w:rsidP="00894457">
            <w:pPr>
              <w:widowControl w:val="0"/>
              <w:numPr>
                <w:ilvl w:val="0"/>
                <w:numId w:val="44"/>
              </w:numPr>
              <w:tabs>
                <w:tab w:val="left" w:pos="253"/>
              </w:tabs>
              <w:suppressAutoHyphens w:val="0"/>
              <w:autoSpaceDE w:val="0"/>
              <w:spacing w:before="4"/>
              <w:ind w:left="0" w:firstLine="0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Me comprometo</w:t>
            </w:r>
            <w:r w:rsidRPr="00894457">
              <w:rPr>
                <w:rFonts w:eastAsia="Times New Roman" w:cs="Times New Roman"/>
                <w:spacing w:val="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 comunicar</w:t>
            </w:r>
            <w:r w:rsidRPr="00894457">
              <w:rPr>
                <w:rFonts w:eastAsia="Times New Roman" w:cs="Times New Roman"/>
                <w:spacing w:val="43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al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Ayuntamiento</w:t>
            </w:r>
            <w:proofErr w:type="spellEnd"/>
            <w:r w:rsidRPr="00894457">
              <w:rPr>
                <w:rFonts w:eastAsia="Times New Roman" w:cs="Times New Roman"/>
                <w:spacing w:val="4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Cedeira,</w:t>
            </w:r>
            <w:r w:rsidRPr="00894457">
              <w:rPr>
                <w:rFonts w:eastAsia="Times New Roman" w:cs="Times New Roman"/>
                <w:spacing w:val="4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 el</w:t>
            </w:r>
            <w:r w:rsidRPr="00894457">
              <w:rPr>
                <w:rFonts w:eastAsia="Times New Roman" w:cs="Times New Roman"/>
                <w:spacing w:val="4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menor 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plazo</w:t>
            </w:r>
            <w:proofErr w:type="spellEnd"/>
            <w:r w:rsidRPr="00894457">
              <w:rPr>
                <w:rFonts w:eastAsia="Times New Roman" w:cs="Times New Roman"/>
                <w:spacing w:val="4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tiempo</w:t>
            </w:r>
            <w:proofErr w:type="spellEnd"/>
            <w:r w:rsidRPr="00894457">
              <w:rPr>
                <w:rFonts w:eastAsia="Times New Roman" w:cs="Times New Roman"/>
                <w:spacing w:val="4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posible,</w:t>
            </w:r>
            <w:r w:rsidRPr="00894457">
              <w:rPr>
                <w:rFonts w:eastAsia="Times New Roman" w:cs="Times New Roman"/>
                <w:spacing w:val="44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cualquier</w:t>
            </w:r>
            <w:proofErr w:type="spellEnd"/>
            <w:r w:rsidRPr="00894457">
              <w:rPr>
                <w:rFonts w:eastAsia="Times New Roman" w:cs="Times New Roman"/>
                <w:spacing w:val="4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variación</w:t>
            </w:r>
            <w:r w:rsidRPr="00894457">
              <w:rPr>
                <w:rFonts w:eastAsia="Times New Roman" w:cs="Times New Roman"/>
                <w:spacing w:val="4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los</w:t>
            </w:r>
            <w:r w:rsidRPr="00894457">
              <w:rPr>
                <w:rFonts w:eastAsia="Times New Roman" w:cs="Times New Roman"/>
                <w:spacing w:val="4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datos</w:t>
            </w:r>
          </w:p>
          <w:p w14:paraId="78D4E2DB" w14:textId="77777777" w:rsidR="00894457" w:rsidRPr="00894457" w:rsidRDefault="00894457" w:rsidP="00894457">
            <w:pPr>
              <w:widowControl w:val="0"/>
              <w:autoSpaceDE w:val="0"/>
              <w:spacing w:before="10" w:line="173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proporcionados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 el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fin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proceder</w:t>
            </w:r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su</w:t>
            </w:r>
            <w:proofErr w:type="spellEnd"/>
            <w:r w:rsidRPr="00894457">
              <w:rPr>
                <w:rFonts w:eastAsia="Times New Roman" w:cs="Times New Roman"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actualización</w:t>
            </w:r>
          </w:p>
        </w:tc>
      </w:tr>
      <w:tr w:rsidR="00894457" w:rsidRPr="00894457" w14:paraId="2B97614C" w14:textId="77777777" w:rsidTr="00454911">
        <w:trPr>
          <w:trHeight w:val="599"/>
        </w:trPr>
        <w:tc>
          <w:tcPr>
            <w:tcW w:w="8616" w:type="dxa"/>
            <w:tcBorders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CC68CC3" w14:textId="77777777" w:rsidR="00894457" w:rsidRPr="00894457" w:rsidRDefault="00894457" w:rsidP="00894457">
            <w:pPr>
              <w:widowControl w:val="0"/>
              <w:numPr>
                <w:ilvl w:val="0"/>
                <w:numId w:val="60"/>
              </w:numPr>
              <w:tabs>
                <w:tab w:val="left" w:pos="253"/>
              </w:tabs>
              <w:suppressAutoHyphens w:val="0"/>
              <w:autoSpaceDE w:val="0"/>
              <w:spacing w:before="4" w:line="254" w:lineRule="auto"/>
              <w:ind w:left="0" w:right="101" w:firstLine="0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Conozco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las responsabilidades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legales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que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pueden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derivarse 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incurrir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en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falsedad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en documentos administrativos y, en particular,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exigencia</w:t>
            </w:r>
            <w:proofErr w:type="spellEnd"/>
            <w:r w:rsidRPr="00894457">
              <w:rPr>
                <w:rFonts w:eastAsia="Times New Roman" w:cs="Times New Roman"/>
                <w:spacing w:val="16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del</w:t>
            </w:r>
            <w:r w:rsidRPr="00894457">
              <w:rPr>
                <w:rFonts w:eastAsia="Times New Roman" w:cs="Times New Roman"/>
                <w:spacing w:val="1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reintegro</w:t>
            </w:r>
            <w:r w:rsidRPr="00894457">
              <w:rPr>
                <w:rFonts w:eastAsia="Times New Roman" w:cs="Times New Roman"/>
                <w:spacing w:val="1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1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subvención,</w:t>
            </w:r>
            <w:r w:rsidRPr="00894457">
              <w:rPr>
                <w:rFonts w:eastAsia="Times New Roman" w:cs="Times New Roman"/>
                <w:spacing w:val="1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mas</w:t>
            </w:r>
            <w:r w:rsidRPr="00894457">
              <w:rPr>
                <w:rFonts w:eastAsia="Times New Roman" w:cs="Times New Roman"/>
                <w:spacing w:val="1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los</w:t>
            </w:r>
            <w:r w:rsidRPr="00894457">
              <w:rPr>
                <w:rFonts w:eastAsia="Times New Roman" w:cs="Times New Roman"/>
                <w:spacing w:val="1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intereses</w:t>
            </w:r>
            <w:r w:rsidRPr="00894457">
              <w:rPr>
                <w:rFonts w:eastAsia="Times New Roman" w:cs="Times New Roman"/>
                <w:spacing w:val="16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demora</w:t>
            </w:r>
            <w:r w:rsidRPr="00894457">
              <w:rPr>
                <w:rFonts w:eastAsia="Times New Roman" w:cs="Times New Roman"/>
                <w:spacing w:val="14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correspondientes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,</w:t>
            </w:r>
            <w:r w:rsidRPr="00894457">
              <w:rPr>
                <w:rFonts w:eastAsia="Times New Roman" w:cs="Times New Roman"/>
                <w:spacing w:val="14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sin</w:t>
            </w:r>
            <w:proofErr w:type="spellEnd"/>
            <w:r w:rsidRPr="00894457">
              <w:rPr>
                <w:rFonts w:eastAsia="Times New Roman" w:cs="Times New Roman"/>
                <w:spacing w:val="12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perjuicio</w:t>
            </w:r>
            <w:proofErr w:type="spellEnd"/>
            <w:r w:rsidRPr="00894457">
              <w:rPr>
                <w:rFonts w:eastAsia="Times New Roman" w:cs="Times New Roman"/>
                <w:spacing w:val="1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1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tramitación</w:t>
            </w:r>
            <w:r w:rsidRPr="00894457">
              <w:rPr>
                <w:rFonts w:eastAsia="Times New Roman" w:cs="Times New Roman"/>
                <w:spacing w:val="1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del</w:t>
            </w:r>
          </w:p>
          <w:p w14:paraId="1812FD98" w14:textId="77777777" w:rsidR="00894457" w:rsidRPr="00894457" w:rsidRDefault="00894457" w:rsidP="00894457">
            <w:pPr>
              <w:widowControl w:val="0"/>
              <w:autoSpaceDE w:val="0"/>
              <w:spacing w:line="182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correspondiente</w:t>
            </w:r>
            <w:proofErr w:type="spellEnd"/>
            <w:r w:rsidRPr="00894457">
              <w:rPr>
                <w:rFonts w:eastAsia="Times New Roman" w:cs="Times New Roman"/>
                <w:spacing w:val="-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expediente.</w:t>
            </w:r>
          </w:p>
        </w:tc>
      </w:tr>
    </w:tbl>
    <w:p w14:paraId="697C7979" w14:textId="77777777" w:rsidR="00894457" w:rsidRPr="00894457" w:rsidRDefault="00894457" w:rsidP="00894457">
      <w:pPr>
        <w:widowControl w:val="0"/>
        <w:spacing w:before="6" w:line="100" w:lineRule="atLeast"/>
        <w:rPr>
          <w:rFonts w:eastAsia="Times New Roman" w:cs="Times New Roman"/>
          <w:b/>
          <w:kern w:val="2"/>
          <w:sz w:val="15"/>
          <w:lang w:eastAsia="zh-CN"/>
        </w:rPr>
      </w:pPr>
    </w:p>
    <w:tbl>
      <w:tblPr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23"/>
      </w:tblGrid>
      <w:tr w:rsidR="00894457" w:rsidRPr="00894457" w14:paraId="10313797" w14:textId="77777777" w:rsidTr="00454911">
        <w:trPr>
          <w:trHeight w:val="720"/>
        </w:trPr>
        <w:tc>
          <w:tcPr>
            <w:tcW w:w="8723" w:type="dxa"/>
            <w:shd w:val="clear" w:color="auto" w:fill="auto"/>
          </w:tcPr>
          <w:p w14:paraId="674D0121" w14:textId="77777777" w:rsidR="00894457" w:rsidRPr="00894457" w:rsidRDefault="00894457" w:rsidP="00894457">
            <w:pPr>
              <w:widowControl w:val="0"/>
              <w:tabs>
                <w:tab w:val="left" w:pos="2769"/>
                <w:tab w:val="left" w:pos="8242"/>
              </w:tabs>
              <w:autoSpaceDE w:val="0"/>
              <w:spacing w:before="1" w:line="252" w:lineRule="auto"/>
              <w:ind w:right="198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Tiene</w:t>
            </w:r>
            <w:proofErr w:type="spellEnd"/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solicitada/</w:t>
            </w:r>
            <w:r w:rsidRPr="00894457">
              <w:rPr>
                <w:rFonts w:eastAsia="Times New Roman" w:cs="Times New Roman"/>
                <w:spacing w:val="16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concedida</w:t>
            </w:r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otra</w:t>
            </w:r>
            <w:proofErr w:type="spellEnd"/>
            <w:r w:rsidRPr="00894457">
              <w:rPr>
                <w:rFonts w:eastAsia="Times New Roman" w:cs="Times New Roman"/>
                <w:b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subvención</w:t>
            </w:r>
            <w:r w:rsidRPr="00894457">
              <w:rPr>
                <w:rFonts w:eastAsia="Times New Roman" w:cs="Times New Roman"/>
                <w:b/>
                <w:spacing w:val="1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para</w:t>
            </w:r>
            <w:r w:rsidRPr="00894457">
              <w:rPr>
                <w:rFonts w:eastAsia="Times New Roman" w:cs="Times New Roman"/>
                <w:spacing w:val="16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misma</w:t>
            </w:r>
            <w:proofErr w:type="spellEnd"/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finalidad</w:t>
            </w:r>
            <w:proofErr w:type="spellEnd"/>
            <w:r w:rsidRPr="00894457">
              <w:rPr>
                <w:rFonts w:eastAsia="Times New Roman" w:cs="Times New Roman"/>
                <w:spacing w:val="1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(</w:t>
            </w:r>
            <w:r w:rsidRPr="00894457">
              <w:rPr>
                <w:rFonts w:ascii="Wingdings" w:eastAsia="Times New Roman" w:hAnsi="Wingdings" w:cs="Wingdings"/>
                <w:kern w:val="2"/>
                <w:sz w:val="16"/>
                <w:szCs w:val="22"/>
                <w:lang w:eastAsia="zh-CN"/>
              </w:rPr>
              <w:t></w:t>
            </w:r>
            <w:r w:rsidRPr="00894457">
              <w:rPr>
                <w:rFonts w:eastAsia="Times New Roman" w:cs="Times New Roman"/>
                <w:spacing w:val="1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SÍ/</w:t>
            </w:r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ascii="Symbol" w:eastAsia="Times New Roman" w:hAnsi="Symbol" w:cs="Symbol"/>
                <w:kern w:val="2"/>
                <w:sz w:val="16"/>
                <w:szCs w:val="22"/>
                <w:lang w:eastAsia="zh-CN"/>
              </w:rPr>
              <w:t>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NO)</w:t>
            </w:r>
            <w:r w:rsidRPr="00894457">
              <w:rPr>
                <w:rFonts w:eastAsia="Times New Roman" w:cs="Times New Roman"/>
                <w:spacing w:val="17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.</w:t>
            </w:r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Por</w:t>
            </w:r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un</w:t>
            </w:r>
            <w:r w:rsidRPr="00894457">
              <w:rPr>
                <w:rFonts w:eastAsia="Times New Roman" w:cs="Times New Roman"/>
                <w:spacing w:val="18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importe</w:t>
            </w:r>
            <w:r w:rsidRPr="00894457">
              <w:rPr>
                <w:rFonts w:eastAsia="Times New Roman" w:cs="Times New Roman"/>
                <w:spacing w:val="16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€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u w:val="single"/>
                <w:lang w:eastAsia="zh-CN"/>
              </w:rPr>
              <w:tab/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 la</w:t>
            </w:r>
            <w:r w:rsidRPr="00894457">
              <w:rPr>
                <w:rFonts w:eastAsia="Times New Roman" w:cs="Times New Roman"/>
                <w:spacing w:val="-37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entidad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u w:val="single"/>
                <w:lang w:eastAsia="zh-CN"/>
              </w:rPr>
              <w:tab/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y el importe de la subvención recibida por el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Ayuntamiento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,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junto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con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otras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percibidas no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superará</w:t>
            </w:r>
            <w:r w:rsidRPr="00894457">
              <w:rPr>
                <w:rFonts w:eastAsia="Times New Roman" w:cs="Times New Roman"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el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importe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total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gastos..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</w:p>
        </w:tc>
      </w:tr>
      <w:tr w:rsidR="00894457" w:rsidRPr="00894457" w14:paraId="4DED9BC9" w14:textId="77777777" w:rsidTr="00454911">
        <w:trPr>
          <w:trHeight w:val="705"/>
        </w:trPr>
        <w:tc>
          <w:tcPr>
            <w:tcW w:w="8723" w:type="dxa"/>
            <w:shd w:val="clear" w:color="auto" w:fill="auto"/>
          </w:tcPr>
          <w:p w14:paraId="4B2E6536" w14:textId="77777777" w:rsidR="00894457" w:rsidRPr="00894457" w:rsidRDefault="00894457" w:rsidP="00894457">
            <w:pPr>
              <w:widowControl w:val="0"/>
              <w:numPr>
                <w:ilvl w:val="0"/>
                <w:numId w:val="51"/>
              </w:numPr>
              <w:tabs>
                <w:tab w:val="left" w:pos="345"/>
              </w:tabs>
              <w:suppressAutoHyphens w:val="0"/>
              <w:autoSpaceDE w:val="0"/>
              <w:spacing w:before="115" w:line="190" w:lineRule="atLeast"/>
              <w:ind w:left="0" w:right="529" w:firstLine="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AUTORIZO</w:t>
            </w:r>
            <w:r w:rsidRPr="00894457">
              <w:rPr>
                <w:rFonts w:eastAsia="Times New Roman" w:cs="Times New Roman"/>
                <w:b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la comprobación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por el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Ayuntamiento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circunstancia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 encontrarse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al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corriente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sus</w:t>
            </w:r>
            <w:proofErr w:type="spellEnd"/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deberes</w:t>
            </w:r>
            <w:r w:rsidRPr="00894457">
              <w:rPr>
                <w:rFonts w:eastAsia="Times New Roman" w:cs="Times New Roman"/>
                <w:spacing w:val="40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tributarios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(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Hacienda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pública y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Atriga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) y con 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Seguridad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Social. ( De no autorizar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al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Ayuntamiento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se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tienen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que presentar certificados de estar</w:t>
            </w:r>
            <w:r w:rsidRPr="00894457">
              <w:rPr>
                <w:rFonts w:eastAsia="Times New Roman" w:cs="Times New Roman"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al</w:t>
            </w:r>
            <w:proofErr w:type="spellEnd"/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corriente</w:t>
            </w:r>
            <w:proofErr w:type="spellEnd"/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dichas</w:t>
            </w:r>
            <w:r w:rsidRPr="00894457">
              <w:rPr>
                <w:rFonts w:eastAsia="Times New Roman" w:cs="Times New Roman"/>
                <w:spacing w:val="-9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Administraciones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).</w:t>
            </w:r>
          </w:p>
        </w:tc>
      </w:tr>
    </w:tbl>
    <w:p w14:paraId="2F7E5FB0" w14:textId="77777777" w:rsidR="00894457" w:rsidRPr="00894457" w:rsidRDefault="00894457" w:rsidP="00894457">
      <w:pPr>
        <w:widowControl w:val="0"/>
        <w:spacing w:line="100" w:lineRule="atLeast"/>
        <w:rPr>
          <w:rFonts w:eastAsia="Times New Roman" w:cs="Times New Roman"/>
          <w:b/>
          <w:kern w:val="2"/>
          <w:sz w:val="18"/>
          <w:lang w:eastAsia="zh-CN"/>
        </w:rPr>
      </w:pPr>
    </w:p>
    <w:p w14:paraId="1E29AB78" w14:textId="77777777" w:rsidR="00894457" w:rsidRPr="00894457" w:rsidRDefault="00894457" w:rsidP="00894457">
      <w:pPr>
        <w:spacing w:before="148"/>
        <w:rPr>
          <w:kern w:val="2"/>
          <w:lang w:eastAsia="zh-CN"/>
        </w:rPr>
      </w:pPr>
      <w:r w:rsidRPr="00894457">
        <w:rPr>
          <w:spacing w:val="-1"/>
          <w:kern w:val="2"/>
          <w:sz w:val="16"/>
          <w:lang w:eastAsia="zh-CN"/>
        </w:rPr>
        <w:t>FIRMADO</w:t>
      </w:r>
      <w:r w:rsidRPr="00894457">
        <w:rPr>
          <w:spacing w:val="-8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DIGITALMENTE</w:t>
      </w:r>
    </w:p>
    <w:p w14:paraId="3FA3EDD7" w14:textId="77777777" w:rsidR="00894457" w:rsidRPr="00894457" w:rsidRDefault="00894457" w:rsidP="00894457">
      <w:pPr>
        <w:spacing w:before="149"/>
        <w:rPr>
          <w:kern w:val="2"/>
          <w:sz w:val="16"/>
          <w:lang w:eastAsia="zh-CN"/>
        </w:rPr>
      </w:pPr>
    </w:p>
    <w:p w14:paraId="0EE82361" w14:textId="77777777" w:rsidR="00894457" w:rsidRPr="00894457" w:rsidRDefault="00894457" w:rsidP="00894457">
      <w:pPr>
        <w:spacing w:before="149"/>
        <w:rPr>
          <w:kern w:val="2"/>
          <w:lang w:eastAsia="zh-CN"/>
        </w:rPr>
      </w:pPr>
      <w:r w:rsidRPr="00894457">
        <w:rPr>
          <w:b/>
          <w:kern w:val="2"/>
          <w:sz w:val="16"/>
          <w:lang w:eastAsia="zh-CN"/>
        </w:rPr>
        <w:t>ANEXO</w:t>
      </w:r>
      <w:r w:rsidRPr="00894457">
        <w:rPr>
          <w:b/>
          <w:spacing w:val="-1"/>
          <w:kern w:val="2"/>
          <w:sz w:val="16"/>
          <w:lang w:eastAsia="zh-CN"/>
        </w:rPr>
        <w:t xml:space="preserve"> </w:t>
      </w:r>
      <w:r w:rsidRPr="00894457">
        <w:rPr>
          <w:b/>
          <w:kern w:val="2"/>
          <w:sz w:val="16"/>
          <w:lang w:eastAsia="zh-CN"/>
        </w:rPr>
        <w:t>B-</w:t>
      </w:r>
    </w:p>
    <w:p w14:paraId="7AA204A5" w14:textId="77777777" w:rsidR="00894457" w:rsidRPr="00894457" w:rsidRDefault="00894457" w:rsidP="00894457">
      <w:pPr>
        <w:widowControl w:val="0"/>
        <w:spacing w:before="2" w:line="100" w:lineRule="atLeast"/>
        <w:ind w:left="1985" w:hanging="1985"/>
        <w:rPr>
          <w:rFonts w:eastAsia="Times New Roman" w:cs="Times New Roman"/>
          <w:b/>
          <w:kern w:val="2"/>
          <w:sz w:val="16"/>
          <w:lang w:eastAsia="zh-CN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1843"/>
      </w:tblGrid>
      <w:tr w:rsidR="00894457" w:rsidRPr="00894457" w14:paraId="1EF1C400" w14:textId="77777777" w:rsidTr="00454911">
        <w:trPr>
          <w:trHeight w:val="249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927ED" w14:textId="77777777" w:rsidR="00894457" w:rsidRPr="00894457" w:rsidRDefault="00894457" w:rsidP="00894457">
            <w:pPr>
              <w:widowControl w:val="0"/>
              <w:autoSpaceDE w:val="0"/>
              <w:spacing w:line="178" w:lineRule="exact"/>
              <w:ind w:left="1985" w:hanging="1985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>IMPONERTE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>SOLICITADO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>PARA</w:t>
            </w:r>
            <w:r w:rsidRPr="00894457">
              <w:rPr>
                <w:rFonts w:eastAsia="Times New Roman" w:cs="Times New Roman"/>
                <w:spacing w:val="-1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>ACTIVIDADES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D7DD8" w14:textId="77777777" w:rsidR="00894457" w:rsidRPr="00894457" w:rsidRDefault="00894457" w:rsidP="00894457">
            <w:pPr>
              <w:widowControl w:val="0"/>
              <w:autoSpaceDE w:val="0"/>
              <w:spacing w:line="178" w:lineRule="exact"/>
              <w:ind w:left="1985" w:right="95" w:hanging="1985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€</w:t>
            </w:r>
          </w:p>
        </w:tc>
      </w:tr>
      <w:tr w:rsidR="00894457" w:rsidRPr="00894457" w14:paraId="3299FBCE" w14:textId="77777777" w:rsidTr="00454911">
        <w:trPr>
          <w:trHeight w:val="251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909A5" w14:textId="77777777" w:rsidR="00894457" w:rsidRPr="00894457" w:rsidRDefault="00894457" w:rsidP="00894457">
            <w:pPr>
              <w:widowControl w:val="0"/>
              <w:autoSpaceDE w:val="0"/>
              <w:spacing w:line="181" w:lineRule="exact"/>
              <w:ind w:left="1985" w:hanging="1985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>IMPONERTE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>SOLICITADO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>PARA</w:t>
            </w:r>
            <w:r w:rsidRPr="00894457">
              <w:rPr>
                <w:rFonts w:eastAsia="Times New Roman" w:cs="Times New Roman"/>
                <w:spacing w:val="-9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>INVERSIONES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3CA05" w14:textId="77777777" w:rsidR="00894457" w:rsidRPr="00894457" w:rsidRDefault="00894457" w:rsidP="00894457">
            <w:pPr>
              <w:widowControl w:val="0"/>
              <w:autoSpaceDE w:val="0"/>
              <w:spacing w:line="181" w:lineRule="exact"/>
              <w:ind w:left="1985" w:right="95" w:hanging="1985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€</w:t>
            </w:r>
          </w:p>
        </w:tc>
      </w:tr>
      <w:tr w:rsidR="00894457" w:rsidRPr="00894457" w14:paraId="71DB0649" w14:textId="77777777" w:rsidTr="00454911">
        <w:trPr>
          <w:trHeight w:val="249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DED71" w14:textId="77777777" w:rsidR="00894457" w:rsidRPr="00894457" w:rsidRDefault="00894457" w:rsidP="00894457">
            <w:pPr>
              <w:widowControl w:val="0"/>
              <w:autoSpaceDE w:val="0"/>
              <w:spacing w:line="178" w:lineRule="exact"/>
              <w:ind w:left="1985" w:hanging="1985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>TOTAL</w:t>
            </w:r>
            <w:r w:rsidRPr="00894457">
              <w:rPr>
                <w:rFonts w:eastAsia="Times New Roman" w:cs="Times New Roman"/>
                <w:spacing w:val="-7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>IMPONERTE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>SOLICITADO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>PARA</w:t>
            </w:r>
            <w:r w:rsidRPr="00894457">
              <w:rPr>
                <w:rFonts w:eastAsia="Times New Roman" w:cs="Times New Roman"/>
                <w:spacing w:val="-1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1"/>
                <w:kern w:val="2"/>
                <w:sz w:val="16"/>
                <w:szCs w:val="22"/>
                <w:lang w:eastAsia="zh-CN"/>
              </w:rPr>
              <w:t>SUBVENCIONS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AFF90" w14:textId="77777777" w:rsidR="00894457" w:rsidRPr="00894457" w:rsidRDefault="00894457" w:rsidP="00894457">
            <w:pPr>
              <w:widowControl w:val="0"/>
              <w:autoSpaceDE w:val="0"/>
              <w:spacing w:line="178" w:lineRule="exact"/>
              <w:ind w:left="1985" w:right="95" w:hanging="1985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€</w:t>
            </w:r>
          </w:p>
        </w:tc>
      </w:tr>
    </w:tbl>
    <w:p w14:paraId="7A8D0997" w14:textId="77777777" w:rsidR="00894457" w:rsidRPr="00894457" w:rsidRDefault="00894457" w:rsidP="00894457">
      <w:pPr>
        <w:widowControl w:val="0"/>
        <w:spacing w:before="6" w:line="100" w:lineRule="atLeast"/>
        <w:ind w:left="381"/>
        <w:rPr>
          <w:rFonts w:eastAsia="Times New Roman" w:cs="Times New Roman"/>
          <w:b/>
          <w:kern w:val="2"/>
          <w:sz w:val="15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30"/>
        <w:gridCol w:w="284"/>
      </w:tblGrid>
      <w:tr w:rsidR="00894457" w:rsidRPr="00894457" w14:paraId="4DC97BE8" w14:textId="77777777" w:rsidTr="00454911">
        <w:trPr>
          <w:trHeight w:val="249"/>
        </w:trPr>
        <w:tc>
          <w:tcPr>
            <w:tcW w:w="9214" w:type="dxa"/>
            <w:gridSpan w:val="2"/>
            <w:shd w:val="clear" w:color="auto" w:fill="auto"/>
          </w:tcPr>
          <w:p w14:paraId="0FB5D56D" w14:textId="77777777" w:rsidR="00894457" w:rsidRPr="00894457" w:rsidRDefault="00894457" w:rsidP="00894457">
            <w:pPr>
              <w:widowControl w:val="0"/>
              <w:autoSpaceDE w:val="0"/>
              <w:spacing w:line="178" w:lineRule="exact"/>
              <w:ind w:right="856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D./Dª______________________ en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calidad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de _________________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la asociación/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entidad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_______________________________________ declaro responsablemente, en relación a los criterios 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evaluación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expuestos</w:t>
            </w:r>
            <w:proofErr w:type="spellEnd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 xml:space="preserve"> en la base cuarta (solo riscar en caso afirmativo):</w:t>
            </w:r>
          </w:p>
        </w:tc>
      </w:tr>
      <w:tr w:rsidR="00894457" w:rsidRPr="00894457" w14:paraId="1896B63B" w14:textId="77777777" w:rsidTr="00454911">
        <w:trPr>
          <w:trHeight w:val="249"/>
        </w:trPr>
        <w:tc>
          <w:tcPr>
            <w:tcW w:w="8930" w:type="dxa"/>
            <w:shd w:val="clear" w:color="auto" w:fill="auto"/>
          </w:tcPr>
          <w:p w14:paraId="45A34DCB" w14:textId="77777777" w:rsidR="00894457" w:rsidRPr="00894457" w:rsidRDefault="00894457" w:rsidP="00894457">
            <w:pPr>
              <w:widowControl w:val="0"/>
              <w:tabs>
                <w:tab w:val="left" w:pos="804"/>
              </w:tabs>
              <w:suppressAutoHyphens w:val="0"/>
              <w:autoSpaceDE w:val="0"/>
              <w:spacing w:line="183" w:lineRule="exact"/>
              <w:ind w:right="-142"/>
              <w:jc w:val="both"/>
              <w:rPr>
                <w:kern w:val="2"/>
                <w:szCs w:val="21"/>
                <w:lang w:eastAsia="zh-CN"/>
              </w:rPr>
            </w:pPr>
            <w:r w:rsidRPr="00894457">
              <w:rPr>
                <w:rFonts w:ascii="Segoe UI Symbol" w:hAnsi="Segoe UI Symbol" w:cs="Segoe UI Symbol"/>
                <w:kern w:val="2"/>
                <w:sz w:val="16"/>
                <w:szCs w:val="16"/>
                <w:lang w:eastAsia="zh-CN"/>
              </w:rPr>
              <w:t>✓</w:t>
            </w:r>
            <w:r w:rsidRPr="00894457">
              <w:rPr>
                <w:rFonts w:ascii="Segoe UI Symbol" w:eastAsia="Segoe UI Symbol" w:hAnsi="Segoe UI Symbol" w:cs="Segoe UI Symbol"/>
                <w:kern w:val="2"/>
                <w:sz w:val="16"/>
                <w:szCs w:val="16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Que</w:t>
            </w:r>
            <w:r w:rsidRPr="00894457">
              <w:rPr>
                <w:spacing w:val="-5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me</w:t>
            </w:r>
            <w:r w:rsidRPr="00894457">
              <w:rPr>
                <w:spacing w:val="-4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comprometo</w:t>
            </w:r>
            <w:r w:rsidRPr="00894457">
              <w:rPr>
                <w:spacing w:val="-4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a colaborar</w:t>
            </w:r>
            <w:r w:rsidRPr="00894457">
              <w:rPr>
                <w:spacing w:val="-1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con las</w:t>
            </w:r>
            <w:r w:rsidRPr="00894457">
              <w:rPr>
                <w:spacing w:val="-2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actividades</w:t>
            </w:r>
            <w:r w:rsidRPr="00894457">
              <w:rPr>
                <w:spacing w:val="-3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y eventos</w:t>
            </w:r>
            <w:r w:rsidRPr="00894457">
              <w:rPr>
                <w:spacing w:val="-3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que</w:t>
            </w:r>
            <w:r w:rsidRPr="00894457">
              <w:rPr>
                <w:spacing w:val="-4"/>
                <w:kern w:val="2"/>
                <w:sz w:val="16"/>
                <w:szCs w:val="21"/>
                <w:lang w:eastAsia="zh-CN"/>
              </w:rPr>
              <w:t xml:space="preserve"> </w:t>
            </w:r>
            <w:proofErr w:type="spellStart"/>
            <w:r w:rsidRPr="00894457">
              <w:rPr>
                <w:kern w:val="2"/>
                <w:sz w:val="16"/>
                <w:szCs w:val="21"/>
                <w:lang w:eastAsia="zh-CN"/>
              </w:rPr>
              <w:t>desarrolle</w:t>
            </w:r>
            <w:proofErr w:type="spellEnd"/>
            <w:r w:rsidRPr="00894457">
              <w:rPr>
                <w:spacing w:val="-2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el</w:t>
            </w:r>
            <w:r w:rsidRPr="00894457">
              <w:rPr>
                <w:spacing w:val="-4"/>
                <w:kern w:val="2"/>
                <w:sz w:val="16"/>
                <w:szCs w:val="21"/>
                <w:lang w:eastAsia="zh-CN"/>
              </w:rPr>
              <w:t xml:space="preserve"> </w:t>
            </w:r>
            <w:proofErr w:type="spellStart"/>
            <w:r w:rsidRPr="00894457">
              <w:rPr>
                <w:kern w:val="2"/>
                <w:sz w:val="16"/>
                <w:szCs w:val="21"/>
                <w:lang w:eastAsia="zh-CN"/>
              </w:rPr>
              <w:t>Ayuntamiento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24EC4EC6" w14:textId="77777777" w:rsidR="00894457" w:rsidRPr="00894457" w:rsidRDefault="00894457" w:rsidP="00894457">
            <w:pPr>
              <w:snapToGrid w:val="0"/>
              <w:rPr>
                <w:kern w:val="2"/>
                <w:sz w:val="16"/>
                <w:lang w:eastAsia="zh-CN"/>
              </w:rPr>
            </w:pPr>
          </w:p>
        </w:tc>
      </w:tr>
      <w:tr w:rsidR="00894457" w:rsidRPr="00894457" w14:paraId="17D778DD" w14:textId="77777777" w:rsidTr="00454911">
        <w:trPr>
          <w:trHeight w:val="249"/>
        </w:trPr>
        <w:tc>
          <w:tcPr>
            <w:tcW w:w="8930" w:type="dxa"/>
            <w:shd w:val="clear" w:color="auto" w:fill="auto"/>
          </w:tcPr>
          <w:p w14:paraId="68D9C707" w14:textId="77777777" w:rsidR="00894457" w:rsidRPr="00894457" w:rsidRDefault="00894457" w:rsidP="00894457">
            <w:pPr>
              <w:widowControl w:val="0"/>
              <w:tabs>
                <w:tab w:val="left" w:pos="804"/>
                <w:tab w:val="left" w:pos="5185"/>
              </w:tabs>
              <w:suppressAutoHyphens w:val="0"/>
              <w:autoSpaceDE w:val="0"/>
              <w:ind w:right="568"/>
              <w:jc w:val="both"/>
              <w:rPr>
                <w:kern w:val="2"/>
                <w:szCs w:val="21"/>
                <w:lang w:eastAsia="zh-CN"/>
              </w:rPr>
            </w:pPr>
            <w:r w:rsidRPr="00894457">
              <w:rPr>
                <w:rFonts w:ascii="Segoe UI Symbol" w:hAnsi="Segoe UI Symbol" w:cs="Segoe UI Symbol"/>
                <w:kern w:val="2"/>
                <w:sz w:val="16"/>
                <w:szCs w:val="16"/>
                <w:lang w:eastAsia="zh-CN"/>
              </w:rPr>
              <w:t>✓</w:t>
            </w:r>
            <w:r w:rsidRPr="00894457">
              <w:rPr>
                <w:rFonts w:ascii="Segoe UI Symbol" w:eastAsia="Segoe UI Symbol" w:hAnsi="Segoe UI Symbol" w:cs="Segoe UI Symbol"/>
                <w:kern w:val="2"/>
                <w:sz w:val="16"/>
                <w:szCs w:val="16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 xml:space="preserve">Que </w:t>
            </w:r>
            <w:proofErr w:type="spellStart"/>
            <w:r w:rsidRPr="00894457">
              <w:rPr>
                <w:kern w:val="2"/>
                <w:sz w:val="16"/>
                <w:szCs w:val="21"/>
                <w:lang w:eastAsia="zh-CN"/>
              </w:rPr>
              <w:t>emplea</w:t>
            </w:r>
            <w:proofErr w:type="spellEnd"/>
            <w:r w:rsidRPr="00894457">
              <w:rPr>
                <w:kern w:val="2"/>
                <w:sz w:val="16"/>
                <w:szCs w:val="21"/>
                <w:lang w:eastAsia="zh-CN"/>
              </w:rPr>
              <w:t xml:space="preserve"> el uso de la </w:t>
            </w:r>
            <w:proofErr w:type="spellStart"/>
            <w:r w:rsidRPr="00894457">
              <w:rPr>
                <w:kern w:val="2"/>
                <w:sz w:val="16"/>
                <w:szCs w:val="21"/>
                <w:lang w:eastAsia="zh-CN"/>
              </w:rPr>
              <w:t>lengua</w:t>
            </w:r>
            <w:proofErr w:type="spellEnd"/>
            <w:r w:rsidRPr="00894457">
              <w:rPr>
                <w:kern w:val="2"/>
                <w:sz w:val="16"/>
                <w:szCs w:val="21"/>
                <w:lang w:eastAsia="zh-CN"/>
              </w:rPr>
              <w:t xml:space="preserve"> </w:t>
            </w:r>
            <w:proofErr w:type="spellStart"/>
            <w:r w:rsidRPr="00894457">
              <w:rPr>
                <w:kern w:val="2"/>
                <w:sz w:val="16"/>
                <w:szCs w:val="21"/>
                <w:lang w:eastAsia="zh-CN"/>
              </w:rPr>
              <w:t>gallega</w:t>
            </w:r>
            <w:proofErr w:type="spellEnd"/>
            <w:r w:rsidRPr="00894457">
              <w:rPr>
                <w:kern w:val="2"/>
                <w:sz w:val="16"/>
                <w:szCs w:val="21"/>
                <w:lang w:eastAsia="zh-CN"/>
              </w:rPr>
              <w:t xml:space="preserve"> en el </w:t>
            </w:r>
            <w:proofErr w:type="spellStart"/>
            <w:r w:rsidRPr="00894457">
              <w:rPr>
                <w:kern w:val="2"/>
                <w:sz w:val="16"/>
                <w:szCs w:val="21"/>
                <w:lang w:eastAsia="zh-CN"/>
              </w:rPr>
              <w:t>desarrollo</w:t>
            </w:r>
            <w:proofErr w:type="spellEnd"/>
            <w:r w:rsidRPr="00894457">
              <w:rPr>
                <w:kern w:val="2"/>
                <w:sz w:val="16"/>
                <w:szCs w:val="21"/>
                <w:lang w:eastAsia="zh-CN"/>
              </w:rPr>
              <w:t xml:space="preserve"> de las actividades para las que va a servir la subvención solicitada y a los efectos</w:t>
            </w:r>
            <w:r w:rsidRPr="00894457">
              <w:rPr>
                <w:spacing w:val="-37"/>
                <w:kern w:val="2"/>
                <w:sz w:val="16"/>
                <w:szCs w:val="21"/>
                <w:lang w:eastAsia="zh-CN"/>
              </w:rPr>
              <w:t xml:space="preserve">     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acompaño</w:t>
            </w:r>
            <w:r w:rsidRPr="00894457">
              <w:rPr>
                <w:spacing w:val="-9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documentación</w:t>
            </w:r>
            <w:r w:rsidRPr="00894457">
              <w:rPr>
                <w:spacing w:val="-5"/>
                <w:kern w:val="2"/>
                <w:sz w:val="16"/>
                <w:szCs w:val="21"/>
                <w:lang w:eastAsia="zh-CN"/>
              </w:rPr>
              <w:t xml:space="preserve"> </w:t>
            </w:r>
            <w:proofErr w:type="spellStart"/>
            <w:r w:rsidRPr="00894457">
              <w:rPr>
                <w:kern w:val="2"/>
                <w:sz w:val="16"/>
                <w:szCs w:val="21"/>
                <w:lang w:eastAsia="zh-CN"/>
              </w:rPr>
              <w:t>justificativa</w:t>
            </w:r>
            <w:proofErr w:type="spellEnd"/>
            <w:r w:rsidRPr="00894457">
              <w:rPr>
                <w:spacing w:val="-5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consistente</w:t>
            </w:r>
            <w:r w:rsidRPr="00894457">
              <w:rPr>
                <w:spacing w:val="-8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en:</w:t>
            </w:r>
            <w:r w:rsidRPr="00894457">
              <w:rPr>
                <w:spacing w:val="-1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u w:val="single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u w:val="single"/>
                <w:lang w:eastAsia="zh-CN"/>
              </w:rPr>
              <w:tab/>
              <w:t>_______</w:t>
            </w:r>
          </w:p>
        </w:tc>
        <w:tc>
          <w:tcPr>
            <w:tcW w:w="284" w:type="dxa"/>
            <w:shd w:val="clear" w:color="auto" w:fill="auto"/>
          </w:tcPr>
          <w:p w14:paraId="05B55055" w14:textId="77777777" w:rsidR="00894457" w:rsidRPr="00894457" w:rsidRDefault="00894457" w:rsidP="00894457">
            <w:pPr>
              <w:snapToGrid w:val="0"/>
              <w:rPr>
                <w:kern w:val="2"/>
                <w:sz w:val="16"/>
                <w:lang w:eastAsia="zh-CN"/>
              </w:rPr>
            </w:pPr>
          </w:p>
        </w:tc>
      </w:tr>
      <w:tr w:rsidR="00894457" w:rsidRPr="00894457" w14:paraId="6EDB8119" w14:textId="77777777" w:rsidTr="00454911">
        <w:trPr>
          <w:trHeight w:val="249"/>
        </w:trPr>
        <w:tc>
          <w:tcPr>
            <w:tcW w:w="8930" w:type="dxa"/>
            <w:shd w:val="clear" w:color="auto" w:fill="auto"/>
          </w:tcPr>
          <w:p w14:paraId="404481AA" w14:textId="77777777" w:rsidR="00894457" w:rsidRPr="00894457" w:rsidRDefault="00894457" w:rsidP="00894457">
            <w:pPr>
              <w:widowControl w:val="0"/>
              <w:tabs>
                <w:tab w:val="left" w:pos="844"/>
              </w:tabs>
              <w:suppressAutoHyphens w:val="0"/>
              <w:autoSpaceDE w:val="0"/>
              <w:spacing w:line="183" w:lineRule="exact"/>
              <w:ind w:right="-142"/>
              <w:rPr>
                <w:kern w:val="2"/>
                <w:szCs w:val="21"/>
                <w:lang w:eastAsia="zh-CN"/>
              </w:rPr>
            </w:pPr>
            <w:r w:rsidRPr="00894457">
              <w:rPr>
                <w:rFonts w:ascii="Segoe UI Symbol" w:hAnsi="Segoe UI Symbol" w:cs="Segoe UI Symbol"/>
                <w:kern w:val="2"/>
                <w:sz w:val="16"/>
                <w:szCs w:val="16"/>
                <w:lang w:eastAsia="zh-CN"/>
              </w:rPr>
              <w:t>✓</w:t>
            </w:r>
            <w:r w:rsidRPr="00894457">
              <w:rPr>
                <w:rFonts w:ascii="Segoe UI Symbol" w:eastAsia="Segoe UI Symbol" w:hAnsi="Segoe UI Symbol" w:cs="Segoe UI Symbol"/>
                <w:kern w:val="2"/>
                <w:sz w:val="16"/>
                <w:szCs w:val="16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Declaro</w:t>
            </w:r>
            <w:r w:rsidRPr="00894457">
              <w:rPr>
                <w:spacing w:val="-5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responsablemente</w:t>
            </w:r>
            <w:r w:rsidRPr="00894457">
              <w:rPr>
                <w:spacing w:val="-5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 xml:space="preserve">la </w:t>
            </w:r>
            <w:proofErr w:type="spellStart"/>
            <w:r w:rsidRPr="00894457">
              <w:rPr>
                <w:kern w:val="2"/>
                <w:sz w:val="16"/>
                <w:szCs w:val="21"/>
                <w:lang w:eastAsia="zh-CN"/>
              </w:rPr>
              <w:t>veracidad</w:t>
            </w:r>
            <w:proofErr w:type="spellEnd"/>
            <w:r w:rsidRPr="00894457">
              <w:rPr>
                <w:spacing w:val="-3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de los</w:t>
            </w:r>
            <w:r w:rsidRPr="00894457">
              <w:rPr>
                <w:spacing w:val="-3"/>
                <w:kern w:val="2"/>
                <w:sz w:val="16"/>
                <w:szCs w:val="21"/>
                <w:lang w:eastAsia="zh-CN"/>
              </w:rPr>
              <w:t xml:space="preserve"> </w:t>
            </w:r>
            <w:proofErr w:type="spellStart"/>
            <w:r w:rsidRPr="00894457">
              <w:rPr>
                <w:kern w:val="2"/>
                <w:sz w:val="16"/>
                <w:szCs w:val="21"/>
                <w:lang w:eastAsia="zh-CN"/>
              </w:rPr>
              <w:t>siguientes</w:t>
            </w:r>
            <w:proofErr w:type="spellEnd"/>
            <w:r w:rsidRPr="00894457">
              <w:rPr>
                <w:spacing w:val="-4"/>
                <w:kern w:val="2"/>
                <w:sz w:val="16"/>
                <w:szCs w:val="21"/>
                <w:lang w:eastAsia="zh-CN"/>
              </w:rPr>
              <w:t xml:space="preserve"> </w:t>
            </w:r>
            <w:r w:rsidRPr="00894457">
              <w:rPr>
                <w:kern w:val="2"/>
                <w:sz w:val="16"/>
                <w:szCs w:val="21"/>
                <w:lang w:eastAsia="zh-CN"/>
              </w:rPr>
              <w:t>datos:</w:t>
            </w:r>
          </w:p>
        </w:tc>
        <w:tc>
          <w:tcPr>
            <w:tcW w:w="284" w:type="dxa"/>
            <w:shd w:val="clear" w:color="auto" w:fill="auto"/>
          </w:tcPr>
          <w:p w14:paraId="1F2F2642" w14:textId="77777777" w:rsidR="00894457" w:rsidRPr="00894457" w:rsidRDefault="00894457" w:rsidP="00894457">
            <w:pPr>
              <w:snapToGrid w:val="0"/>
              <w:rPr>
                <w:kern w:val="2"/>
                <w:sz w:val="16"/>
                <w:lang w:eastAsia="zh-CN"/>
              </w:rPr>
            </w:pPr>
          </w:p>
        </w:tc>
      </w:tr>
    </w:tbl>
    <w:p w14:paraId="75F49517" w14:textId="77777777" w:rsidR="00894457" w:rsidRPr="00894457" w:rsidRDefault="00894457" w:rsidP="00894457">
      <w:pPr>
        <w:tabs>
          <w:tab w:val="left" w:pos="1985"/>
          <w:tab w:val="left" w:pos="3858"/>
        </w:tabs>
        <w:spacing w:before="1"/>
        <w:ind w:right="379"/>
        <w:rPr>
          <w:kern w:val="2"/>
          <w:sz w:val="16"/>
          <w:lang w:eastAsia="zh-CN"/>
        </w:rPr>
      </w:pPr>
      <w:r w:rsidRPr="00894457">
        <w:rPr>
          <w:kern w:val="2"/>
          <w:lang w:eastAsia="zh-CN"/>
        </w:rPr>
        <w:pict w14:anchorId="5B33E1A7">
          <v:shape id="_x0000_s2060" type="#_x0000_t202" style="position:absolute;margin-left:65.3pt;margin-top:9.35pt;width:230.75pt;height:39.35pt;z-index:3;mso-wrap-distance-left:9.05pt;mso-wrap-distance-top:0;mso-wrap-distance-right:9.05pt;mso-wrap-distance-bottom:0;mso-position-horizontal:absolute;mso-position-horizontal-relative:page;mso-position-vertical:absolute;mso-position-vertical-relative:text" stroked="f">
            <v:fill opacity="0" color2="black"/>
            <v:textbox inset=".05pt,.05pt,.05pt,.05pt">
              <w:txbxContent>
                <w:tbl>
                  <w:tblPr>
                    <w:tblW w:w="0" w:type="auto"/>
                    <w:tblInd w:w="438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835"/>
                    <w:gridCol w:w="1961"/>
                  </w:tblGrid>
                  <w:tr w:rsidR="00894457" w14:paraId="54A979AC" w14:textId="77777777">
                    <w:trPr>
                      <w:trHeight w:val="185"/>
                    </w:trPr>
                    <w:tc>
                      <w:tcPr>
                        <w:tcW w:w="3796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DA6020D" w14:textId="77777777" w:rsidR="00894457" w:rsidRDefault="00894457">
                        <w:pPr>
                          <w:pStyle w:val="TableParagraph"/>
                          <w:autoSpaceDE w:val="0"/>
                          <w:spacing w:line="165" w:lineRule="exact"/>
                          <w:ind w:left="108"/>
                        </w:pPr>
                        <w:r>
                          <w:rPr>
                            <w:b/>
                            <w:spacing w:val="-1"/>
                            <w:sz w:val="16"/>
                            <w:szCs w:val="22"/>
                            <w:shd w:val="clear" w:color="auto" w:fill="C0C0C0"/>
                          </w:rPr>
                          <w:t>FOMENTO</w:t>
                        </w:r>
                        <w:r>
                          <w:rPr>
                            <w:b/>
                            <w:spacing w:val="-7"/>
                            <w:sz w:val="16"/>
                            <w:szCs w:val="22"/>
                            <w:shd w:val="clear" w:color="auto" w:fill="C0C0C0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16"/>
                            <w:szCs w:val="22"/>
                            <w:shd w:val="clear" w:color="auto" w:fill="C0C0C0"/>
                          </w:rPr>
                          <w:t>PARTICIPACION</w:t>
                        </w:r>
                        <w:r>
                          <w:rPr>
                            <w:b/>
                            <w:spacing w:val="-7"/>
                            <w:sz w:val="16"/>
                            <w:szCs w:val="22"/>
                            <w:shd w:val="clear" w:color="auto" w:fill="C0C0C0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  <w:szCs w:val="22"/>
                            <w:shd w:val="clear" w:color="auto" w:fill="C0C0C0"/>
                          </w:rPr>
                          <w:t>FEMENINA</w:t>
                        </w:r>
                      </w:p>
                    </w:tc>
                  </w:tr>
                  <w:tr w:rsidR="00894457" w14:paraId="60077989" w14:textId="77777777">
                    <w:trPr>
                      <w:trHeight w:val="184"/>
                    </w:trPr>
                    <w:tc>
                      <w:tcPr>
                        <w:tcW w:w="183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4ADAA3B" w14:textId="77777777" w:rsidR="00894457" w:rsidRDefault="00894457">
                        <w:pPr>
                          <w:pStyle w:val="TableParagraph"/>
                          <w:autoSpaceDE w:val="0"/>
                          <w:spacing w:line="164" w:lineRule="exact"/>
                          <w:ind w:left="108"/>
                        </w:pPr>
                        <w:r>
                          <w:rPr>
                            <w:sz w:val="16"/>
                            <w:szCs w:val="22"/>
                          </w:rPr>
                          <w:t>Nº</w:t>
                        </w:r>
                        <w:r>
                          <w:rPr>
                            <w:spacing w:val="-1"/>
                            <w:sz w:val="16"/>
                            <w:szCs w:val="22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22"/>
                          </w:rPr>
                          <w:t xml:space="preserve">de </w:t>
                        </w: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socios</w:t>
                        </w:r>
                        <w:proofErr w:type="spellEnd"/>
                        <w:r>
                          <w:rPr>
                            <w:sz w:val="16"/>
                            <w:szCs w:val="22"/>
                          </w:rPr>
                          <w:t>/las.</w:t>
                        </w:r>
                        <w:r>
                          <w:rPr>
                            <w:spacing w:val="-2"/>
                            <w:sz w:val="16"/>
                            <w:szCs w:val="22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96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5685EBF" w14:textId="77777777" w:rsidR="00894457" w:rsidRDefault="00894457">
                        <w:pPr>
                          <w:pStyle w:val="TableParagraph"/>
                          <w:autoSpaceDE w:val="0"/>
                          <w:snapToGrid w:val="0"/>
                          <w:rPr>
                            <w:sz w:val="12"/>
                            <w:szCs w:val="22"/>
                          </w:rPr>
                        </w:pPr>
                      </w:p>
                    </w:tc>
                  </w:tr>
                  <w:tr w:rsidR="00894457" w14:paraId="249511BE" w14:textId="77777777">
                    <w:trPr>
                      <w:trHeight w:val="184"/>
                    </w:trPr>
                    <w:tc>
                      <w:tcPr>
                        <w:tcW w:w="183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9CE66CC" w14:textId="77777777" w:rsidR="00894457" w:rsidRDefault="00894457">
                        <w:pPr>
                          <w:pStyle w:val="TableParagraph"/>
                          <w:autoSpaceDE w:val="0"/>
                          <w:spacing w:line="164" w:lineRule="exact"/>
                          <w:ind w:left="108"/>
                        </w:pPr>
                        <w:r>
                          <w:rPr>
                            <w:sz w:val="16"/>
                            <w:szCs w:val="22"/>
                          </w:rPr>
                          <w:t>Nº</w:t>
                        </w:r>
                        <w:r>
                          <w:rPr>
                            <w:spacing w:val="-1"/>
                            <w:sz w:val="16"/>
                            <w:szCs w:val="22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22"/>
                          </w:rPr>
                          <w:t xml:space="preserve">de </w:t>
                        </w: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mujeres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asociadas</w:t>
                        </w:r>
                        <w:proofErr w:type="spellEnd"/>
                      </w:p>
                    </w:tc>
                    <w:tc>
                      <w:tcPr>
                        <w:tcW w:w="196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E4A5469" w14:textId="77777777" w:rsidR="00894457" w:rsidRDefault="00894457">
                        <w:pPr>
                          <w:pStyle w:val="TableParagraph"/>
                          <w:autoSpaceDE w:val="0"/>
                          <w:snapToGrid w:val="0"/>
                          <w:rPr>
                            <w:sz w:val="12"/>
                            <w:szCs w:val="22"/>
                          </w:rPr>
                        </w:pPr>
                      </w:p>
                    </w:tc>
                  </w:tr>
                  <w:tr w:rsidR="00894457" w14:paraId="594D2737" w14:textId="77777777">
                    <w:trPr>
                      <w:trHeight w:val="184"/>
                    </w:trPr>
                    <w:tc>
                      <w:tcPr>
                        <w:tcW w:w="183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5D67873" w14:textId="77777777" w:rsidR="00894457" w:rsidRDefault="00894457">
                        <w:pPr>
                          <w:pStyle w:val="TableParagraph"/>
                          <w:autoSpaceDE w:val="0"/>
                          <w:spacing w:line="164" w:lineRule="exact"/>
                          <w:ind w:left="108"/>
                        </w:pPr>
                        <w:r>
                          <w:rPr>
                            <w:sz w:val="16"/>
                            <w:szCs w:val="22"/>
                          </w:rPr>
                          <w:t>Nº</w:t>
                        </w:r>
                        <w:r>
                          <w:rPr>
                            <w:spacing w:val="-2"/>
                            <w:sz w:val="16"/>
                            <w:szCs w:val="22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22"/>
                          </w:rPr>
                          <w:t>hombres</w:t>
                        </w:r>
                        <w:r>
                          <w:rPr>
                            <w:spacing w:val="-2"/>
                            <w:sz w:val="16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asociados</w:t>
                        </w:r>
                        <w:proofErr w:type="spellEnd"/>
                      </w:p>
                    </w:tc>
                    <w:tc>
                      <w:tcPr>
                        <w:tcW w:w="196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FD77FC3" w14:textId="77777777" w:rsidR="00894457" w:rsidRDefault="00894457">
                        <w:pPr>
                          <w:pStyle w:val="TableParagraph"/>
                          <w:autoSpaceDE w:val="0"/>
                          <w:snapToGrid w:val="0"/>
                          <w:rPr>
                            <w:sz w:val="12"/>
                            <w:szCs w:val="22"/>
                          </w:rPr>
                        </w:pPr>
                      </w:p>
                    </w:tc>
                  </w:tr>
                </w:tbl>
                <w:p w14:paraId="7FE65ED7" w14:textId="77777777" w:rsidR="00894457" w:rsidRDefault="00894457" w:rsidP="00894457">
                  <w:pPr>
                    <w:pStyle w:val="Textoindependiente"/>
                  </w:pPr>
                </w:p>
              </w:txbxContent>
            </v:textbox>
          </v:shape>
        </w:pict>
      </w:r>
      <w:r w:rsidRPr="00894457">
        <w:rPr>
          <w:kern w:val="2"/>
          <w:lang w:eastAsia="zh-CN"/>
        </w:rPr>
        <w:pict w14:anchorId="7064AC57">
          <v:shape id="_x0000_s2061" type="#_x0000_t202" style="position:absolute;margin-left:269.2pt;margin-top:18.6pt;width:229.1pt;height:49.1pt;z-index:4;mso-wrap-distance-left:9.05pt;mso-wrap-distance-top:0;mso-wrap-distance-right:9.05pt;mso-wrap-distance-bottom:0;mso-position-horizontal:absolute;mso-position-horizontal-relative:page;mso-position-vertical:absolute;mso-position-vertical-relative:text" stroked="f">
            <v:fill opacity="0" color2="black"/>
            <v:textbox inset=".05pt,.05pt,.05pt,.05pt">
              <w:txbxContent>
                <w:p w14:paraId="43D15398" w14:textId="77777777" w:rsidR="00894457" w:rsidRDefault="00894457" w:rsidP="00894457">
                  <w:pPr>
                    <w:pStyle w:val="Textoindependiente"/>
                  </w:pPr>
                </w:p>
              </w:txbxContent>
            </v:textbox>
          </v:shape>
        </w:pict>
      </w:r>
    </w:p>
    <w:p w14:paraId="43087AAF" w14:textId="77777777" w:rsidR="00894457" w:rsidRPr="00894457" w:rsidRDefault="00894457" w:rsidP="00894457">
      <w:pPr>
        <w:widowControl w:val="0"/>
        <w:spacing w:line="100" w:lineRule="atLeast"/>
        <w:ind w:left="381"/>
        <w:rPr>
          <w:rFonts w:eastAsia="Times New Roman" w:cs="Times New Roman"/>
          <w:kern w:val="2"/>
          <w:sz w:val="18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pict w14:anchorId="61347C4A">
          <v:shape id="_x0000_s2059" type="#_x0000_t202" style="position:absolute;left:0;text-align:left;margin-left:311.45pt;margin-top:-1.3pt;width:185.8pt;height:46.5pt;z-index:2;mso-wrap-distance-left:7.05pt;mso-wrap-distance-top:0;mso-wrap-distance-right:7.05pt;mso-wrap-distance-bottom:0;mso-position-horizontal:absolute;mso-position-horizontal-relative:page;mso-position-vertical:absolute;mso-position-vertical-relative:text" stroked="f">
            <v:fill opacity="0" color2="black"/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550"/>
                    <w:gridCol w:w="1167"/>
                  </w:tblGrid>
                  <w:tr w:rsidR="00894457" w14:paraId="7673C589" w14:textId="77777777">
                    <w:trPr>
                      <w:trHeight w:val="185"/>
                    </w:trPr>
                    <w:tc>
                      <w:tcPr>
                        <w:tcW w:w="3717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5080C0DD" w14:textId="77777777" w:rsidR="00894457" w:rsidRDefault="00894457">
                        <w:pPr>
                          <w:pStyle w:val="TableParagraph"/>
                          <w:autoSpaceDE w:val="0"/>
                          <w:spacing w:line="165" w:lineRule="exact"/>
                          <w:ind w:left="107"/>
                        </w:pPr>
                        <w:r>
                          <w:rPr>
                            <w:b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>INSTALACIONES</w:t>
                        </w:r>
                        <w:r>
                          <w:rPr>
                            <w:b/>
                            <w:spacing w:val="-4"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>DE USO</w:t>
                        </w:r>
                        <w:r>
                          <w:rPr>
                            <w:b/>
                            <w:spacing w:val="-2"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>O PRACTICA.</w:t>
                        </w:r>
                        <w:r>
                          <w:rPr>
                            <w:b/>
                            <w:spacing w:val="-4"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 xml:space="preserve"> </w:t>
                        </w:r>
                      </w:p>
                    </w:tc>
                  </w:tr>
                  <w:tr w:rsidR="00894457" w14:paraId="1F07C865" w14:textId="77777777">
                    <w:trPr>
                      <w:trHeight w:val="184"/>
                    </w:trPr>
                    <w:tc>
                      <w:tcPr>
                        <w:tcW w:w="2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526DFE26" w14:textId="77777777" w:rsidR="00894457" w:rsidRDefault="00894457">
                        <w:pPr>
                          <w:pStyle w:val="TableParagraph"/>
                          <w:autoSpaceDE w:val="0"/>
                          <w:spacing w:line="164" w:lineRule="exact"/>
                          <w:ind w:left="107"/>
                        </w:pPr>
                        <w:r>
                          <w:rPr>
                            <w:sz w:val="16"/>
                            <w:szCs w:val="22"/>
                          </w:rPr>
                          <w:t>Municipal</w:t>
                        </w:r>
                        <w:r>
                          <w:rPr>
                            <w:spacing w:val="-5"/>
                            <w:sz w:val="16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uso</w:t>
                        </w:r>
                        <w:proofErr w:type="spellEnd"/>
                        <w:r>
                          <w:rPr>
                            <w:spacing w:val="-3"/>
                            <w:sz w:val="16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exclusivo</w:t>
                        </w:r>
                        <w:proofErr w:type="spellEnd"/>
                      </w:p>
                    </w:tc>
                    <w:tc>
                      <w:tcPr>
                        <w:tcW w:w="11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0BBC880" w14:textId="77777777" w:rsidR="00894457" w:rsidRDefault="00894457">
                        <w:pPr>
                          <w:pStyle w:val="TableParagraph"/>
                          <w:autoSpaceDE w:val="0"/>
                          <w:snapToGrid w:val="0"/>
                          <w:rPr>
                            <w:sz w:val="12"/>
                            <w:szCs w:val="22"/>
                          </w:rPr>
                        </w:pPr>
                      </w:p>
                    </w:tc>
                  </w:tr>
                  <w:tr w:rsidR="00894457" w14:paraId="017D3664" w14:textId="77777777">
                    <w:trPr>
                      <w:trHeight w:val="184"/>
                    </w:trPr>
                    <w:tc>
                      <w:tcPr>
                        <w:tcW w:w="2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89F81C4" w14:textId="77777777" w:rsidR="00894457" w:rsidRDefault="00894457">
                        <w:pPr>
                          <w:pStyle w:val="TableParagraph"/>
                          <w:autoSpaceDE w:val="0"/>
                          <w:spacing w:line="164" w:lineRule="exact"/>
                          <w:ind w:left="107"/>
                        </w:pPr>
                        <w:r>
                          <w:rPr>
                            <w:sz w:val="16"/>
                            <w:szCs w:val="22"/>
                          </w:rPr>
                          <w:t>Municipal</w:t>
                        </w:r>
                        <w:r>
                          <w:rPr>
                            <w:spacing w:val="-4"/>
                            <w:sz w:val="16"/>
                            <w:szCs w:val="22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22"/>
                          </w:rPr>
                          <w:t xml:space="preserve">de </w:t>
                        </w: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uso</w:t>
                        </w:r>
                        <w:proofErr w:type="spellEnd"/>
                        <w:r>
                          <w:rPr>
                            <w:spacing w:val="-3"/>
                            <w:sz w:val="16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compartido</w:t>
                        </w:r>
                        <w:proofErr w:type="spellEnd"/>
                      </w:p>
                    </w:tc>
                    <w:tc>
                      <w:tcPr>
                        <w:tcW w:w="11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A420315" w14:textId="77777777" w:rsidR="00894457" w:rsidRDefault="00894457">
                        <w:pPr>
                          <w:pStyle w:val="TableParagraph"/>
                          <w:autoSpaceDE w:val="0"/>
                          <w:snapToGrid w:val="0"/>
                          <w:rPr>
                            <w:sz w:val="12"/>
                            <w:szCs w:val="22"/>
                          </w:rPr>
                        </w:pPr>
                      </w:p>
                    </w:tc>
                  </w:tr>
                  <w:tr w:rsidR="00894457" w14:paraId="3911EDCA" w14:textId="77777777">
                    <w:trPr>
                      <w:trHeight w:val="184"/>
                    </w:trPr>
                    <w:tc>
                      <w:tcPr>
                        <w:tcW w:w="2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3B9C542C" w14:textId="77777777" w:rsidR="00894457" w:rsidRDefault="00894457">
                        <w:pPr>
                          <w:pStyle w:val="TableParagraph"/>
                          <w:autoSpaceDE w:val="0"/>
                          <w:spacing w:line="164" w:lineRule="exact"/>
                          <w:ind w:left="107"/>
                        </w:pP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Propiedad</w:t>
                        </w:r>
                        <w:proofErr w:type="spellEnd"/>
                        <w:r>
                          <w:rPr>
                            <w:spacing w:val="-5"/>
                            <w:sz w:val="16"/>
                            <w:szCs w:val="22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22"/>
                          </w:rPr>
                          <w:t>de la</w:t>
                        </w:r>
                        <w:r>
                          <w:rPr>
                            <w:spacing w:val="-5"/>
                            <w:sz w:val="16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entidad</w:t>
                        </w:r>
                        <w:proofErr w:type="spellEnd"/>
                      </w:p>
                    </w:tc>
                    <w:tc>
                      <w:tcPr>
                        <w:tcW w:w="11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7755FE83" w14:textId="77777777" w:rsidR="00894457" w:rsidRDefault="00894457">
                        <w:pPr>
                          <w:pStyle w:val="TableParagraph"/>
                          <w:autoSpaceDE w:val="0"/>
                          <w:snapToGrid w:val="0"/>
                          <w:rPr>
                            <w:sz w:val="12"/>
                            <w:szCs w:val="22"/>
                          </w:rPr>
                        </w:pPr>
                      </w:p>
                    </w:tc>
                  </w:tr>
                  <w:tr w:rsidR="00894457" w14:paraId="770DD4D3" w14:textId="77777777">
                    <w:trPr>
                      <w:trHeight w:val="184"/>
                    </w:trPr>
                    <w:tc>
                      <w:tcPr>
                        <w:tcW w:w="2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7FDC1E25" w14:textId="77777777" w:rsidR="00894457" w:rsidRDefault="00894457">
                        <w:pPr>
                          <w:pStyle w:val="TableParagraph"/>
                          <w:autoSpaceDE w:val="0"/>
                          <w:spacing w:line="164" w:lineRule="exact"/>
                          <w:ind w:left="107"/>
                        </w:pPr>
                        <w:r>
                          <w:rPr>
                            <w:sz w:val="16"/>
                            <w:szCs w:val="22"/>
                          </w:rPr>
                          <w:t>En</w:t>
                        </w:r>
                        <w:r>
                          <w:rPr>
                            <w:spacing w:val="-3"/>
                            <w:sz w:val="16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alquiler</w:t>
                        </w:r>
                        <w:proofErr w:type="spellEnd"/>
                      </w:p>
                    </w:tc>
                    <w:tc>
                      <w:tcPr>
                        <w:tcW w:w="11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3A7D6163" w14:textId="77777777" w:rsidR="00894457" w:rsidRDefault="00894457">
                        <w:pPr>
                          <w:pStyle w:val="TableParagraph"/>
                          <w:autoSpaceDE w:val="0"/>
                          <w:snapToGrid w:val="0"/>
                          <w:rPr>
                            <w:sz w:val="12"/>
                            <w:szCs w:val="22"/>
                          </w:rPr>
                        </w:pPr>
                      </w:p>
                    </w:tc>
                  </w:tr>
                </w:tbl>
                <w:p w14:paraId="68AA95E4" w14:textId="77777777" w:rsidR="00894457" w:rsidRDefault="00894457" w:rsidP="00894457">
                  <w:r>
                    <w:t xml:space="preserve"> </w:t>
                  </w:r>
                </w:p>
              </w:txbxContent>
            </v:textbox>
            <w10:wrap type="square"/>
          </v:shape>
        </w:pict>
      </w:r>
    </w:p>
    <w:p w14:paraId="375751A2" w14:textId="77777777" w:rsidR="00894457" w:rsidRPr="00894457" w:rsidRDefault="00894457" w:rsidP="00894457">
      <w:pPr>
        <w:widowControl w:val="0"/>
        <w:spacing w:line="100" w:lineRule="atLeast"/>
        <w:ind w:left="381"/>
        <w:rPr>
          <w:rFonts w:eastAsia="Times New Roman" w:cs="Times New Roman"/>
          <w:kern w:val="2"/>
          <w:sz w:val="18"/>
          <w:lang w:eastAsia="zh-CN"/>
        </w:rPr>
      </w:pPr>
    </w:p>
    <w:p w14:paraId="2BE38753" w14:textId="77777777" w:rsidR="00894457" w:rsidRPr="00894457" w:rsidRDefault="00894457" w:rsidP="00894457">
      <w:pPr>
        <w:widowControl w:val="0"/>
        <w:spacing w:line="100" w:lineRule="atLeast"/>
        <w:ind w:left="381"/>
        <w:rPr>
          <w:rFonts w:eastAsia="Times New Roman" w:cs="Times New Roman"/>
          <w:kern w:val="2"/>
          <w:sz w:val="18"/>
          <w:lang w:eastAsia="zh-CN"/>
        </w:rPr>
      </w:pPr>
    </w:p>
    <w:p w14:paraId="52CB3BF7" w14:textId="77777777" w:rsidR="00894457" w:rsidRPr="00894457" w:rsidRDefault="00894457" w:rsidP="00894457">
      <w:pPr>
        <w:widowControl w:val="0"/>
        <w:spacing w:line="100" w:lineRule="atLeast"/>
        <w:ind w:left="381"/>
        <w:rPr>
          <w:rFonts w:eastAsia="Times New Roman" w:cs="Times New Roman"/>
          <w:kern w:val="2"/>
          <w:sz w:val="18"/>
          <w:lang w:eastAsia="zh-CN"/>
        </w:rPr>
      </w:pPr>
    </w:p>
    <w:p w14:paraId="59C85124" w14:textId="77777777" w:rsidR="00894457" w:rsidRPr="00894457" w:rsidRDefault="00894457" w:rsidP="00894457">
      <w:pPr>
        <w:widowControl w:val="0"/>
        <w:spacing w:line="100" w:lineRule="atLeast"/>
        <w:ind w:left="381"/>
        <w:rPr>
          <w:rFonts w:eastAsia="Times New Roman" w:cs="Times New Roman"/>
          <w:kern w:val="2"/>
          <w:sz w:val="18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pict w14:anchorId="3591184C">
          <v:shape id="_x0000_s2062" type="#_x0000_t202" style="position:absolute;left:0;text-align:left;margin-left:85.45pt;margin-top:6.75pt;width:212.25pt;height:19.75pt;z-index:5;mso-wrap-distance-left:9.05pt;mso-wrap-distance-top:0;mso-wrap-distance-right:9.05pt;mso-wrap-distance-bottom:0;mso-position-horizontal:absolute;mso-position-horizontal-relative:page;mso-position-vertical:absolute;mso-position-vertical-relative:text" stroked="f">
            <v:fill opacity="0" color2="black"/>
            <v:textbox inset=".05pt,.05pt,.05pt,.05pt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795"/>
                  </w:tblGrid>
                  <w:tr w:rsidR="00894457" w14:paraId="40DF4A7B" w14:textId="77777777">
                    <w:trPr>
                      <w:trHeight w:val="182"/>
                    </w:trPr>
                    <w:tc>
                      <w:tcPr>
                        <w:tcW w:w="37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734533C0" w14:textId="77777777" w:rsidR="00894457" w:rsidRDefault="00894457">
                        <w:pPr>
                          <w:pStyle w:val="TableParagraph"/>
                          <w:autoSpaceDE w:val="0"/>
                          <w:spacing w:line="162" w:lineRule="exact"/>
                          <w:ind w:left="108"/>
                        </w:pPr>
                        <w:r>
                          <w:rPr>
                            <w:b/>
                            <w:spacing w:val="-1"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>AÑO</w:t>
                        </w:r>
                        <w:r>
                          <w:rPr>
                            <w:b/>
                            <w:spacing w:val="1"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>DE CONSTITUCIÓN</w:t>
                        </w:r>
                        <w:r>
                          <w:rPr>
                            <w:b/>
                            <w:spacing w:val="4"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>DE La</w:t>
                        </w:r>
                        <w:r>
                          <w:rPr>
                            <w:b/>
                            <w:spacing w:val="-8"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>ENTIDAD</w:t>
                        </w:r>
                      </w:p>
                    </w:tc>
                  </w:tr>
                  <w:tr w:rsidR="00894457" w14:paraId="17F635CE" w14:textId="77777777">
                    <w:trPr>
                      <w:trHeight w:val="184"/>
                    </w:trPr>
                    <w:tc>
                      <w:tcPr>
                        <w:tcW w:w="37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513922BB" w14:textId="77777777" w:rsidR="00894457" w:rsidRDefault="00894457">
                        <w:pPr>
                          <w:pStyle w:val="TableParagraph"/>
                          <w:autoSpaceDE w:val="0"/>
                          <w:snapToGrid w:val="0"/>
                          <w:rPr>
                            <w:b/>
                            <w:sz w:val="12"/>
                            <w:szCs w:val="22"/>
                            <w:lang w:val="es-ES"/>
                          </w:rPr>
                        </w:pPr>
                      </w:p>
                    </w:tc>
                  </w:tr>
                </w:tbl>
                <w:p w14:paraId="5B7AD974" w14:textId="77777777" w:rsidR="00894457" w:rsidRDefault="00894457" w:rsidP="00894457">
                  <w:pPr>
                    <w:pStyle w:val="Textoindependiente"/>
                  </w:pPr>
                </w:p>
              </w:txbxContent>
            </v:textbox>
          </v:shape>
        </w:pict>
      </w:r>
    </w:p>
    <w:p w14:paraId="74DDA6D2" w14:textId="77777777" w:rsidR="00894457" w:rsidRPr="00894457" w:rsidRDefault="00894457" w:rsidP="00894457">
      <w:pPr>
        <w:widowControl w:val="0"/>
        <w:spacing w:line="100" w:lineRule="atLeast"/>
        <w:ind w:left="381"/>
        <w:rPr>
          <w:rFonts w:eastAsia="Times New Roman" w:cs="Times New Roman"/>
          <w:kern w:val="2"/>
          <w:sz w:val="18"/>
          <w:lang w:eastAsia="zh-CN"/>
        </w:rPr>
      </w:pPr>
      <w:r w:rsidRPr="00894457">
        <w:rPr>
          <w:rFonts w:eastAsia="Times New Roman" w:cs="Times New Roman"/>
          <w:kern w:val="2"/>
          <w:lang w:eastAsia="zh-CN"/>
        </w:rPr>
        <w:pict w14:anchorId="1A5DE74A">
          <v:shape id="_x0000_s2063" type="#_x0000_t202" style="position:absolute;left:0;text-align:left;margin-left:269.2pt;margin-top:5.45pt;width:307.45pt;height:19.9pt;z-index:6;mso-wrap-distance-left:9.05pt;mso-wrap-distance-top:0;mso-wrap-distance-right:9.05pt;mso-wrap-distance-bottom:0;mso-position-horizontal:absolute;mso-position-horizontal-relative:page;mso-position-vertical:absolute;mso-position-vertical-relative:text" stroked="f">
            <v:fill opacity="0" color2="black"/>
            <v:textbox inset=".05pt,.05pt,.05pt,.05pt">
              <w:txbxContent>
                <w:tbl>
                  <w:tblPr>
                    <w:tblW w:w="0" w:type="auto"/>
                    <w:tblInd w:w="87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815"/>
                    <w:gridCol w:w="850"/>
                  </w:tblGrid>
                  <w:tr w:rsidR="00894457" w14:paraId="6C24FF44" w14:textId="77777777">
                    <w:trPr>
                      <w:trHeight w:val="184"/>
                    </w:trPr>
                    <w:tc>
                      <w:tcPr>
                        <w:tcW w:w="28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28471B8" w14:textId="77777777" w:rsidR="00894457" w:rsidRDefault="00894457">
                        <w:pPr>
                          <w:pStyle w:val="TableParagraph"/>
                          <w:autoSpaceDE w:val="0"/>
                          <w:spacing w:line="164" w:lineRule="exact"/>
                          <w:ind w:left="107"/>
                        </w:pPr>
                        <w:r>
                          <w:rPr>
                            <w:sz w:val="16"/>
                            <w:szCs w:val="22"/>
                            <w:lang w:val="es-ES"/>
                          </w:rPr>
                          <w:t>Importe</w:t>
                        </w:r>
                        <w:r>
                          <w:rPr>
                            <w:spacing w:val="-7"/>
                            <w:sz w:val="16"/>
                            <w:szCs w:val="22"/>
                            <w:lang w:val="es-ES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22"/>
                            <w:lang w:val="es-ES"/>
                          </w:rPr>
                          <w:t>anual</w:t>
                        </w:r>
                        <w:r>
                          <w:rPr>
                            <w:spacing w:val="-7"/>
                            <w:sz w:val="16"/>
                            <w:szCs w:val="22"/>
                            <w:lang w:val="es-ES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22"/>
                            <w:lang w:val="es-ES"/>
                          </w:rPr>
                          <w:t>de Ingresos</w:t>
                        </w:r>
                        <w:r>
                          <w:rPr>
                            <w:spacing w:val="-3"/>
                            <w:sz w:val="16"/>
                            <w:szCs w:val="22"/>
                            <w:lang w:val="es-ES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22"/>
                            <w:lang w:val="es-ES"/>
                          </w:rPr>
                          <w:t>por</w:t>
                        </w:r>
                        <w:r>
                          <w:rPr>
                            <w:spacing w:val="-3"/>
                            <w:sz w:val="16"/>
                            <w:szCs w:val="22"/>
                            <w:lang w:val="es-ES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22"/>
                            <w:shd w:val="clear" w:color="auto" w:fill="C0C0C0"/>
                            <w:lang w:val="es-ES"/>
                          </w:rPr>
                          <w:t>CUOTAS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E0B8CCB" w14:textId="77777777" w:rsidR="00894457" w:rsidRDefault="00894457">
                        <w:pPr>
                          <w:pStyle w:val="TableParagraph"/>
                          <w:autoSpaceDE w:val="0"/>
                          <w:snapToGrid w:val="0"/>
                          <w:rPr>
                            <w:sz w:val="12"/>
                            <w:szCs w:val="22"/>
                            <w:lang w:val="es-ES"/>
                          </w:rPr>
                        </w:pPr>
                      </w:p>
                    </w:tc>
                  </w:tr>
                  <w:tr w:rsidR="00894457" w14:paraId="453E96AA" w14:textId="77777777">
                    <w:trPr>
                      <w:trHeight w:val="184"/>
                    </w:trPr>
                    <w:tc>
                      <w:tcPr>
                        <w:tcW w:w="28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261C465" w14:textId="77777777" w:rsidR="00894457" w:rsidRDefault="00894457">
                        <w:pPr>
                          <w:pStyle w:val="TableParagraph"/>
                          <w:autoSpaceDE w:val="0"/>
                          <w:spacing w:line="164" w:lineRule="exact"/>
                          <w:ind w:left="107"/>
                        </w:pPr>
                        <w:r>
                          <w:rPr>
                            <w:sz w:val="16"/>
                            <w:szCs w:val="22"/>
                          </w:rPr>
                          <w:t>Nº</w:t>
                        </w:r>
                        <w:r>
                          <w:rPr>
                            <w:spacing w:val="-1"/>
                            <w:sz w:val="16"/>
                            <w:szCs w:val="22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22"/>
                          </w:rPr>
                          <w:t xml:space="preserve">de </w:t>
                        </w:r>
                        <w:proofErr w:type="spellStart"/>
                        <w:r>
                          <w:rPr>
                            <w:sz w:val="16"/>
                            <w:szCs w:val="22"/>
                          </w:rPr>
                          <w:t>Socios</w:t>
                        </w:r>
                        <w:proofErr w:type="spellEnd"/>
                        <w:r>
                          <w:rPr>
                            <w:sz w:val="16"/>
                            <w:szCs w:val="22"/>
                          </w:rPr>
                          <w:t>/las.</w:t>
                        </w:r>
                        <w:r>
                          <w:rPr>
                            <w:spacing w:val="-2"/>
                            <w:sz w:val="16"/>
                            <w:szCs w:val="22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5BB837B9" w14:textId="77777777" w:rsidR="00894457" w:rsidRDefault="00894457">
                        <w:pPr>
                          <w:pStyle w:val="TableParagraph"/>
                          <w:autoSpaceDE w:val="0"/>
                          <w:snapToGrid w:val="0"/>
                          <w:rPr>
                            <w:sz w:val="12"/>
                            <w:szCs w:val="22"/>
                          </w:rPr>
                        </w:pPr>
                      </w:p>
                    </w:tc>
                  </w:tr>
                </w:tbl>
                <w:p w14:paraId="0D26C52A" w14:textId="77777777" w:rsidR="00894457" w:rsidRDefault="00894457" w:rsidP="00894457">
                  <w:pPr>
                    <w:pStyle w:val="Textoindependiente"/>
                  </w:pPr>
                </w:p>
              </w:txbxContent>
            </v:textbox>
          </v:shape>
        </w:pict>
      </w:r>
    </w:p>
    <w:p w14:paraId="7655B0D6" w14:textId="77777777" w:rsidR="00894457" w:rsidRPr="00894457" w:rsidRDefault="00894457" w:rsidP="00894457">
      <w:pPr>
        <w:widowControl w:val="0"/>
        <w:spacing w:before="1" w:line="100" w:lineRule="atLeast"/>
        <w:ind w:left="381"/>
        <w:rPr>
          <w:rFonts w:eastAsia="Times New Roman" w:cs="Times New Roman"/>
          <w:kern w:val="2"/>
          <w:sz w:val="26"/>
          <w:lang w:eastAsia="zh-CN"/>
        </w:rPr>
      </w:pPr>
    </w:p>
    <w:p w14:paraId="506DE6F8" w14:textId="77777777" w:rsidR="00894457" w:rsidRPr="00894457" w:rsidRDefault="00894457" w:rsidP="00894457">
      <w:pPr>
        <w:spacing w:after="4"/>
        <w:ind w:left="658"/>
        <w:rPr>
          <w:kern w:val="2"/>
          <w:lang w:eastAsia="zh-CN"/>
        </w:rPr>
      </w:pPr>
      <w:r w:rsidRPr="00894457">
        <w:rPr>
          <w:b/>
          <w:kern w:val="2"/>
          <w:sz w:val="16"/>
          <w:shd w:val="clear" w:color="auto" w:fill="C0C0C0"/>
          <w:lang w:eastAsia="zh-CN"/>
        </w:rPr>
        <w:t>ACTIVIDADES</w:t>
      </w:r>
      <w:r w:rsidRPr="00894457">
        <w:rPr>
          <w:b/>
          <w:spacing w:val="-2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DE INCLUSION</w:t>
      </w:r>
      <w:r w:rsidRPr="00894457">
        <w:rPr>
          <w:b/>
          <w:spacing w:val="-1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SOCIAL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3118"/>
        <w:gridCol w:w="1276"/>
      </w:tblGrid>
      <w:tr w:rsidR="00894457" w:rsidRPr="00894457" w14:paraId="2549B6A2" w14:textId="77777777" w:rsidTr="00454911">
        <w:trPr>
          <w:trHeight w:val="184"/>
        </w:trPr>
        <w:tc>
          <w:tcPr>
            <w:tcW w:w="382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342A138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8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Actividad</w:t>
            </w:r>
            <w:proofErr w:type="spellEnd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,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evento,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etc.</w:t>
            </w:r>
          </w:p>
        </w:tc>
        <w:tc>
          <w:tcPr>
            <w:tcW w:w="311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E2FB51D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5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Data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celebración</w:t>
            </w:r>
          </w:p>
        </w:tc>
        <w:tc>
          <w:tcPr>
            <w:tcW w:w="127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743F639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8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Lugar</w:t>
            </w:r>
          </w:p>
        </w:tc>
      </w:tr>
      <w:tr w:rsidR="00894457" w:rsidRPr="00894457" w14:paraId="586CB366" w14:textId="77777777" w:rsidTr="00454911">
        <w:trPr>
          <w:trHeight w:val="184"/>
        </w:trPr>
        <w:tc>
          <w:tcPr>
            <w:tcW w:w="382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7F03B1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b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617E42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D99981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192E5BFD" w14:textId="77777777" w:rsidTr="00454911">
        <w:trPr>
          <w:trHeight w:val="181"/>
        </w:trPr>
        <w:tc>
          <w:tcPr>
            <w:tcW w:w="382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D2B325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D37D93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296405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</w:tbl>
    <w:p w14:paraId="228BB65A" w14:textId="77777777" w:rsidR="00894457" w:rsidRPr="00894457" w:rsidRDefault="00894457" w:rsidP="00894457">
      <w:pPr>
        <w:ind w:left="658"/>
        <w:rPr>
          <w:b/>
          <w:kern w:val="2"/>
          <w:sz w:val="16"/>
          <w:shd w:val="clear" w:color="auto" w:fill="C0C0C0"/>
          <w:lang w:eastAsia="zh-CN"/>
        </w:rPr>
      </w:pPr>
    </w:p>
    <w:p w14:paraId="64DF726F" w14:textId="77777777" w:rsidR="00894457" w:rsidRPr="00894457" w:rsidRDefault="00894457" w:rsidP="00894457">
      <w:pPr>
        <w:ind w:left="658"/>
        <w:rPr>
          <w:kern w:val="2"/>
          <w:lang w:eastAsia="zh-CN"/>
        </w:rPr>
      </w:pPr>
      <w:r w:rsidRPr="00894457">
        <w:rPr>
          <w:kern w:val="2"/>
          <w:lang w:eastAsia="zh-CN"/>
        </w:rPr>
        <w:t>ACTIVIDADES DE PROMOCIÓN DE La IGUALDAD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3118"/>
        <w:gridCol w:w="1276"/>
      </w:tblGrid>
      <w:tr w:rsidR="00894457" w:rsidRPr="00894457" w14:paraId="56B0E315" w14:textId="77777777" w:rsidTr="00454911">
        <w:trPr>
          <w:trHeight w:val="184"/>
        </w:trPr>
        <w:tc>
          <w:tcPr>
            <w:tcW w:w="382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B36010F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8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Actividad</w:t>
            </w:r>
            <w:proofErr w:type="spellEnd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,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evento,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etc.</w:t>
            </w:r>
          </w:p>
        </w:tc>
        <w:tc>
          <w:tcPr>
            <w:tcW w:w="311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1D39C81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5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Data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celebración</w:t>
            </w:r>
          </w:p>
        </w:tc>
        <w:tc>
          <w:tcPr>
            <w:tcW w:w="127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E27C4AB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8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Lugar</w:t>
            </w:r>
          </w:p>
        </w:tc>
      </w:tr>
      <w:tr w:rsidR="00894457" w:rsidRPr="00894457" w14:paraId="21C4C727" w14:textId="77777777" w:rsidTr="00454911">
        <w:trPr>
          <w:trHeight w:val="184"/>
        </w:trPr>
        <w:tc>
          <w:tcPr>
            <w:tcW w:w="382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B048C5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b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889058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BA4F12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43BE2ADF" w14:textId="77777777" w:rsidTr="00454911">
        <w:trPr>
          <w:trHeight w:val="181"/>
        </w:trPr>
        <w:tc>
          <w:tcPr>
            <w:tcW w:w="382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518F66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9B212C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F87471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</w:tbl>
    <w:p w14:paraId="717F82BA" w14:textId="77777777" w:rsidR="00894457" w:rsidRPr="00894457" w:rsidRDefault="00894457" w:rsidP="00894457">
      <w:pPr>
        <w:ind w:left="658"/>
        <w:rPr>
          <w:b/>
          <w:kern w:val="2"/>
          <w:sz w:val="16"/>
          <w:shd w:val="clear" w:color="auto" w:fill="C0C0C0"/>
          <w:lang w:eastAsia="zh-CN"/>
        </w:rPr>
      </w:pPr>
    </w:p>
    <w:p w14:paraId="43C711FB" w14:textId="77777777" w:rsidR="00894457" w:rsidRPr="00894457" w:rsidRDefault="00894457" w:rsidP="00894457">
      <w:pPr>
        <w:ind w:left="658"/>
        <w:rPr>
          <w:kern w:val="2"/>
          <w:lang w:eastAsia="zh-CN"/>
        </w:rPr>
      </w:pPr>
      <w:r w:rsidRPr="00894457">
        <w:rPr>
          <w:b/>
          <w:kern w:val="2"/>
          <w:sz w:val="16"/>
          <w:shd w:val="clear" w:color="auto" w:fill="C0C0C0"/>
          <w:lang w:eastAsia="zh-CN"/>
        </w:rPr>
        <w:t>ACTIVIDADES</w:t>
      </w:r>
      <w:r w:rsidRPr="00894457">
        <w:rPr>
          <w:b/>
          <w:spacing w:val="-7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QUE</w:t>
      </w:r>
      <w:r w:rsidRPr="00894457">
        <w:rPr>
          <w:b/>
          <w:spacing w:val="-6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REQUIERAN</w:t>
      </w:r>
      <w:r w:rsidRPr="00894457">
        <w:rPr>
          <w:b/>
          <w:spacing w:val="-8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CONTRATACION</w:t>
      </w:r>
      <w:r w:rsidRPr="00894457">
        <w:rPr>
          <w:b/>
          <w:spacing w:val="-7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PERSONAL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992"/>
        <w:gridCol w:w="2126"/>
        <w:gridCol w:w="1843"/>
      </w:tblGrid>
      <w:tr w:rsidR="00894457" w:rsidRPr="00894457" w14:paraId="3B45E269" w14:textId="77777777" w:rsidTr="00454911">
        <w:trPr>
          <w:trHeight w:val="18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9A020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8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lang w:eastAsia="zh-CN"/>
              </w:rPr>
              <w:t>Nombre</w:t>
            </w:r>
            <w:proofErr w:type="spellEnd"/>
            <w:r w:rsidRPr="00894457">
              <w:rPr>
                <w:rFonts w:eastAsia="Times New Roman" w:cs="Times New Roman"/>
                <w:b/>
                <w:spacing w:val="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lang w:eastAsia="zh-CN"/>
              </w:rPr>
              <w:t xml:space="preserve">y </w:t>
            </w:r>
            <w:proofErr w:type="spellStart"/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lang w:eastAsia="zh-CN"/>
              </w:rPr>
              <w:t>Apellidos</w:t>
            </w:r>
            <w:proofErr w:type="spellEnd"/>
            <w:r w:rsidRPr="00894457">
              <w:rPr>
                <w:rFonts w:eastAsia="Times New Roman" w:cs="Times New Roman"/>
                <w:b/>
                <w:spacing w:val="-9"/>
                <w:kern w:val="2"/>
                <w:sz w:val="16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lang w:eastAsia="zh-CN"/>
              </w:rPr>
              <w:t>persona</w:t>
            </w:r>
            <w:proofErr w:type="spellEnd"/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contratada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0D293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7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CIF/NIF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B4145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7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Fecha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inicio</w:t>
            </w:r>
            <w:r w:rsidRPr="00894457">
              <w:rPr>
                <w:rFonts w:eastAsia="Times New Roman" w:cs="Times New Roman"/>
                <w:b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Contrato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3D52D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7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Fecha</w:t>
            </w:r>
            <w:r w:rsidRPr="00894457">
              <w:rPr>
                <w:rFonts w:eastAsia="Times New Roman" w:cs="Times New Roman"/>
                <w:b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fin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contrato</w:t>
            </w:r>
          </w:p>
        </w:tc>
      </w:tr>
      <w:tr w:rsidR="00894457" w:rsidRPr="00894457" w14:paraId="38C8CB0D" w14:textId="77777777" w:rsidTr="00454911">
        <w:trPr>
          <w:trHeight w:val="18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B9F6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b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FE4C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95BE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765C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645F6D19" w14:textId="77777777" w:rsidTr="00454911">
        <w:trPr>
          <w:trHeight w:val="18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2954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6942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F36B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32FD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1CFE4D13" w14:textId="77777777" w:rsidTr="00454911">
        <w:trPr>
          <w:trHeight w:val="18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94D3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34D5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A8B6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19F0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</w:tbl>
    <w:p w14:paraId="62DF859A" w14:textId="77777777" w:rsidR="00894457" w:rsidRPr="00894457" w:rsidRDefault="00894457" w:rsidP="00894457">
      <w:pPr>
        <w:ind w:left="658"/>
        <w:rPr>
          <w:b/>
          <w:kern w:val="2"/>
          <w:sz w:val="16"/>
          <w:shd w:val="clear" w:color="auto" w:fill="C0C0C0"/>
          <w:lang w:eastAsia="zh-CN"/>
        </w:rPr>
      </w:pPr>
    </w:p>
    <w:p w14:paraId="34154B86" w14:textId="77777777" w:rsidR="00894457" w:rsidRPr="00894457" w:rsidRDefault="00894457" w:rsidP="00894457">
      <w:pPr>
        <w:ind w:left="658"/>
        <w:rPr>
          <w:kern w:val="2"/>
          <w:lang w:eastAsia="zh-CN"/>
        </w:rPr>
      </w:pPr>
      <w:r w:rsidRPr="00894457">
        <w:rPr>
          <w:b/>
          <w:kern w:val="2"/>
          <w:sz w:val="16"/>
          <w:shd w:val="clear" w:color="auto" w:fill="C0C0C0"/>
          <w:lang w:eastAsia="zh-CN"/>
        </w:rPr>
        <w:t>Organización</w:t>
      </w:r>
      <w:r w:rsidRPr="00894457">
        <w:rPr>
          <w:b/>
          <w:spacing w:val="-4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de actividades,</w:t>
      </w:r>
      <w:r w:rsidRPr="00894457">
        <w:rPr>
          <w:b/>
          <w:spacing w:val="-5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eventos,</w:t>
      </w:r>
      <w:r w:rsidRPr="00894457">
        <w:rPr>
          <w:b/>
          <w:spacing w:val="-1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cursos,</w:t>
      </w:r>
      <w:r w:rsidRPr="00894457">
        <w:rPr>
          <w:b/>
          <w:spacing w:val="-2"/>
          <w:kern w:val="2"/>
          <w:sz w:val="16"/>
          <w:shd w:val="clear" w:color="auto" w:fill="C0C0C0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hd w:val="clear" w:color="auto" w:fill="C0C0C0"/>
          <w:lang w:eastAsia="zh-CN"/>
        </w:rPr>
        <w:t>exposiciones</w:t>
      </w:r>
      <w:proofErr w:type="spellEnd"/>
      <w:r w:rsidRPr="00894457">
        <w:rPr>
          <w:b/>
          <w:spacing w:val="-4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etc.</w:t>
      </w:r>
      <w:r w:rsidRPr="00894457">
        <w:rPr>
          <w:b/>
          <w:spacing w:val="-3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en las</w:t>
      </w:r>
      <w:r w:rsidRPr="00894457">
        <w:rPr>
          <w:b/>
          <w:spacing w:val="-3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parroquias</w:t>
      </w:r>
      <w:r w:rsidRPr="00894457">
        <w:rPr>
          <w:b/>
          <w:spacing w:val="-6"/>
          <w:kern w:val="2"/>
          <w:sz w:val="16"/>
          <w:shd w:val="clear" w:color="auto" w:fill="C0C0C0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hd w:val="clear" w:color="auto" w:fill="C0C0C0"/>
          <w:lang w:eastAsia="zh-CN"/>
        </w:rPr>
        <w:t>rurales</w:t>
      </w:r>
      <w:proofErr w:type="spellEnd"/>
      <w:r w:rsidRPr="00894457">
        <w:rPr>
          <w:b/>
          <w:spacing w:val="-5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del</w:t>
      </w:r>
      <w:r w:rsidRPr="00894457">
        <w:rPr>
          <w:b/>
          <w:spacing w:val="-4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municipio</w:t>
      </w:r>
      <w:r w:rsidRPr="00894457">
        <w:rPr>
          <w:kern w:val="2"/>
          <w:lang w:eastAsia="zh-CN"/>
        </w:rPr>
        <w:t>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2552"/>
        <w:gridCol w:w="1701"/>
      </w:tblGrid>
      <w:tr w:rsidR="00894457" w:rsidRPr="00894457" w14:paraId="2E5E7487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F20B5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8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Actividad</w:t>
            </w:r>
            <w:proofErr w:type="spellEnd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,</w:t>
            </w:r>
            <w:r w:rsidRPr="00894457">
              <w:rPr>
                <w:rFonts w:eastAsia="Times New Roman" w:cs="Times New Roman"/>
                <w:b/>
                <w:spacing w:val="3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evento,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etc.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68F1A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7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Data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celebración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CBFFF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7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Parroquia</w:t>
            </w:r>
          </w:p>
        </w:tc>
      </w:tr>
      <w:tr w:rsidR="00894457" w:rsidRPr="00894457" w14:paraId="74F55255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91F2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b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E142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72FE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400BA91F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4878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0419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1789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29B3D11B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3DE8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DD4B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53B6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</w:tbl>
    <w:p w14:paraId="7269BC9E" w14:textId="77777777" w:rsidR="00894457" w:rsidRPr="00894457" w:rsidRDefault="00894457" w:rsidP="00894457">
      <w:pPr>
        <w:ind w:left="658"/>
        <w:rPr>
          <w:b/>
          <w:kern w:val="2"/>
          <w:sz w:val="16"/>
          <w:shd w:val="clear" w:color="auto" w:fill="C0C0C0"/>
          <w:lang w:eastAsia="zh-CN"/>
        </w:rPr>
      </w:pPr>
    </w:p>
    <w:p w14:paraId="5D75E1FF" w14:textId="77777777" w:rsidR="00894457" w:rsidRPr="00894457" w:rsidRDefault="00894457" w:rsidP="00894457">
      <w:pPr>
        <w:ind w:left="658"/>
        <w:rPr>
          <w:kern w:val="2"/>
          <w:lang w:eastAsia="zh-CN"/>
        </w:rPr>
      </w:pPr>
      <w:r w:rsidRPr="00894457">
        <w:rPr>
          <w:b/>
          <w:kern w:val="2"/>
          <w:sz w:val="16"/>
          <w:shd w:val="clear" w:color="auto" w:fill="C0C0C0"/>
          <w:lang w:eastAsia="zh-CN"/>
        </w:rPr>
        <w:t>Organización</w:t>
      </w:r>
      <w:r w:rsidRPr="00894457">
        <w:rPr>
          <w:b/>
          <w:spacing w:val="-4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de actividades,</w:t>
      </w:r>
      <w:r w:rsidRPr="00894457">
        <w:rPr>
          <w:b/>
          <w:spacing w:val="-5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cursos,</w:t>
      </w:r>
      <w:r w:rsidRPr="00894457">
        <w:rPr>
          <w:b/>
          <w:spacing w:val="-1"/>
          <w:kern w:val="2"/>
          <w:sz w:val="16"/>
          <w:shd w:val="clear" w:color="auto" w:fill="C0C0C0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hd w:val="clear" w:color="auto" w:fill="C0C0C0"/>
          <w:lang w:eastAsia="zh-CN"/>
        </w:rPr>
        <w:t>exposiciones</w:t>
      </w:r>
      <w:proofErr w:type="spellEnd"/>
      <w:r w:rsidRPr="00894457">
        <w:rPr>
          <w:b/>
          <w:kern w:val="2"/>
          <w:sz w:val="16"/>
          <w:shd w:val="clear" w:color="auto" w:fill="C0C0C0"/>
          <w:lang w:eastAsia="zh-CN"/>
        </w:rPr>
        <w:t>,</w:t>
      </w:r>
      <w:r w:rsidRPr="00894457">
        <w:rPr>
          <w:b/>
          <w:spacing w:val="-2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eventos,</w:t>
      </w:r>
      <w:r w:rsidRPr="00894457">
        <w:rPr>
          <w:b/>
          <w:spacing w:val="-5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etc.</w:t>
      </w:r>
      <w:r w:rsidRPr="00894457">
        <w:rPr>
          <w:b/>
          <w:spacing w:val="-3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en el</w:t>
      </w:r>
      <w:r w:rsidRPr="00894457">
        <w:rPr>
          <w:b/>
          <w:spacing w:val="-4"/>
          <w:kern w:val="2"/>
          <w:sz w:val="16"/>
          <w:shd w:val="clear" w:color="auto" w:fill="C0C0C0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hd w:val="clear" w:color="auto" w:fill="C0C0C0"/>
          <w:lang w:eastAsia="zh-CN"/>
        </w:rPr>
        <w:t>tener</w:t>
      </w:r>
      <w:proofErr w:type="spellEnd"/>
      <w:r w:rsidRPr="00894457">
        <w:rPr>
          <w:b/>
          <w:spacing w:val="-4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municipa</w:t>
      </w:r>
      <w:r w:rsidRPr="00894457">
        <w:rPr>
          <w:b/>
          <w:kern w:val="2"/>
          <w:sz w:val="16"/>
          <w:lang w:eastAsia="zh-CN"/>
        </w:rPr>
        <w:t>l</w:t>
      </w:r>
      <w:r w:rsidRPr="00894457">
        <w:rPr>
          <w:kern w:val="2"/>
          <w:lang w:eastAsia="zh-CN"/>
        </w:rPr>
        <w:t>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2977"/>
        <w:gridCol w:w="1276"/>
      </w:tblGrid>
      <w:tr w:rsidR="00894457" w:rsidRPr="00894457" w14:paraId="2D690A31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BE35C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8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Actividad</w:t>
            </w:r>
            <w:proofErr w:type="spellEnd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,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evento,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etc.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DED3A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7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Data</w:t>
            </w:r>
            <w:r w:rsidRPr="00894457">
              <w:rPr>
                <w:rFonts w:eastAsia="Times New Roman" w:cs="Times New Roman"/>
                <w:b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celebración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2BBBD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7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Lugar</w:t>
            </w:r>
          </w:p>
        </w:tc>
      </w:tr>
      <w:tr w:rsidR="00894457" w:rsidRPr="00894457" w14:paraId="3211EBF6" w14:textId="77777777" w:rsidTr="00454911">
        <w:trPr>
          <w:trHeight w:val="182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8CD0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b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F17A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A664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400B745E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60B1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5541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6E5D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7E56E7F2" w14:textId="77777777" w:rsidTr="00454911">
        <w:trPr>
          <w:trHeight w:val="18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C142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D625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1DB4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</w:tbl>
    <w:p w14:paraId="670D19FC" w14:textId="77777777" w:rsidR="00894457" w:rsidRPr="00894457" w:rsidRDefault="00894457" w:rsidP="00894457">
      <w:pPr>
        <w:ind w:left="658"/>
        <w:rPr>
          <w:b/>
          <w:kern w:val="2"/>
          <w:sz w:val="16"/>
          <w:shd w:val="clear" w:color="auto" w:fill="C0C0C0"/>
          <w:lang w:eastAsia="zh-CN"/>
        </w:rPr>
      </w:pPr>
    </w:p>
    <w:p w14:paraId="7CAAC81D" w14:textId="77777777" w:rsidR="00894457" w:rsidRPr="00894457" w:rsidRDefault="00894457" w:rsidP="00894457">
      <w:pPr>
        <w:ind w:left="658"/>
        <w:rPr>
          <w:kern w:val="2"/>
          <w:lang w:eastAsia="zh-CN"/>
        </w:rPr>
      </w:pPr>
      <w:r w:rsidRPr="00894457">
        <w:rPr>
          <w:b/>
          <w:kern w:val="2"/>
          <w:sz w:val="16"/>
          <w:shd w:val="clear" w:color="auto" w:fill="C0C0C0"/>
          <w:lang w:eastAsia="zh-CN"/>
        </w:rPr>
        <w:t>Organización</w:t>
      </w:r>
      <w:r w:rsidRPr="00894457">
        <w:rPr>
          <w:b/>
          <w:spacing w:val="-3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de actividades,</w:t>
      </w:r>
      <w:r w:rsidRPr="00894457">
        <w:rPr>
          <w:b/>
          <w:spacing w:val="-5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cursos,</w:t>
      </w:r>
      <w:r w:rsidRPr="00894457">
        <w:rPr>
          <w:b/>
          <w:spacing w:val="-2"/>
          <w:kern w:val="2"/>
          <w:sz w:val="16"/>
          <w:shd w:val="clear" w:color="auto" w:fill="C0C0C0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hd w:val="clear" w:color="auto" w:fill="C0C0C0"/>
          <w:lang w:eastAsia="zh-CN"/>
        </w:rPr>
        <w:t>exposiciones</w:t>
      </w:r>
      <w:proofErr w:type="spellEnd"/>
      <w:r w:rsidRPr="00894457">
        <w:rPr>
          <w:b/>
          <w:kern w:val="2"/>
          <w:sz w:val="16"/>
          <w:shd w:val="clear" w:color="auto" w:fill="C0C0C0"/>
          <w:lang w:eastAsia="zh-CN"/>
        </w:rPr>
        <w:t>,</w:t>
      </w:r>
      <w:r w:rsidRPr="00894457">
        <w:rPr>
          <w:b/>
          <w:spacing w:val="-1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eventos,</w:t>
      </w:r>
      <w:r w:rsidRPr="00894457">
        <w:rPr>
          <w:b/>
          <w:spacing w:val="-5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etc.</w:t>
      </w:r>
      <w:r w:rsidRPr="00894457">
        <w:rPr>
          <w:b/>
          <w:spacing w:val="-2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en</w:t>
      </w:r>
      <w:r w:rsidRPr="00894457">
        <w:rPr>
          <w:b/>
          <w:spacing w:val="-5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COLABORACIÓN</w:t>
      </w:r>
      <w:r w:rsidRPr="00894457">
        <w:rPr>
          <w:b/>
          <w:spacing w:val="-4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con</w:t>
      </w:r>
      <w:r w:rsidRPr="00894457">
        <w:rPr>
          <w:b/>
          <w:spacing w:val="-3"/>
          <w:kern w:val="2"/>
          <w:sz w:val="16"/>
          <w:shd w:val="clear" w:color="auto" w:fill="C0C0C0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hd w:val="clear" w:color="auto" w:fill="C0C0C0"/>
          <w:lang w:eastAsia="zh-CN"/>
        </w:rPr>
        <w:t>otras</w:t>
      </w:r>
      <w:proofErr w:type="spellEnd"/>
      <w:r w:rsidRPr="00894457">
        <w:rPr>
          <w:b/>
          <w:spacing w:val="-4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entidades</w:t>
      </w:r>
      <w:r w:rsidRPr="00894457">
        <w:rPr>
          <w:kern w:val="2"/>
          <w:lang w:eastAsia="zh-CN"/>
        </w:rPr>
        <w:t>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2410"/>
        <w:gridCol w:w="1843"/>
      </w:tblGrid>
      <w:tr w:rsidR="00894457" w:rsidRPr="00894457" w14:paraId="5D89BF88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BEC22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8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Actividad</w:t>
            </w:r>
            <w:proofErr w:type="spellEnd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,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evento,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etc.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EA7E6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8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Entidad</w:t>
            </w:r>
            <w:proofErr w:type="spellEnd"/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Colaboradora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BEA57" w14:textId="77777777" w:rsidR="00894457" w:rsidRPr="00894457" w:rsidRDefault="00894457" w:rsidP="00894457">
            <w:pPr>
              <w:widowControl w:val="0"/>
              <w:autoSpaceDE w:val="0"/>
              <w:spacing w:line="164" w:lineRule="exact"/>
              <w:ind w:left="108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Data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celebración</w:t>
            </w:r>
          </w:p>
        </w:tc>
      </w:tr>
      <w:tr w:rsidR="00894457" w:rsidRPr="00894457" w14:paraId="768FCE0E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5998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b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F90B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F403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06600B6C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0D8E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D423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262A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12ECAC79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2E4C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FAF7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C184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</w:tbl>
    <w:p w14:paraId="1CA14C6A" w14:textId="77777777" w:rsidR="00894457" w:rsidRPr="00894457" w:rsidRDefault="00894457" w:rsidP="00894457">
      <w:pPr>
        <w:ind w:left="658"/>
        <w:rPr>
          <w:b/>
          <w:kern w:val="2"/>
          <w:sz w:val="16"/>
          <w:shd w:val="clear" w:color="auto" w:fill="C0C0C0"/>
          <w:lang w:eastAsia="zh-CN"/>
        </w:rPr>
      </w:pPr>
    </w:p>
    <w:p w14:paraId="72FD49A8" w14:textId="77777777" w:rsidR="00894457" w:rsidRPr="00894457" w:rsidRDefault="00894457" w:rsidP="00894457">
      <w:pPr>
        <w:ind w:left="658"/>
        <w:rPr>
          <w:kern w:val="2"/>
          <w:lang w:eastAsia="zh-CN"/>
        </w:rPr>
      </w:pPr>
      <w:r w:rsidRPr="00894457">
        <w:rPr>
          <w:b/>
          <w:kern w:val="2"/>
          <w:sz w:val="16"/>
          <w:shd w:val="clear" w:color="auto" w:fill="C0C0C0"/>
          <w:lang w:eastAsia="zh-CN"/>
        </w:rPr>
        <w:t>Actividades</w:t>
      </w:r>
      <w:r w:rsidRPr="00894457">
        <w:rPr>
          <w:b/>
          <w:spacing w:val="-4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que</w:t>
      </w:r>
      <w:r w:rsidRPr="00894457">
        <w:rPr>
          <w:b/>
          <w:spacing w:val="-6"/>
          <w:kern w:val="2"/>
          <w:sz w:val="16"/>
          <w:shd w:val="clear" w:color="auto" w:fill="C0C0C0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hd w:val="clear" w:color="auto" w:fill="C0C0C0"/>
          <w:lang w:eastAsia="zh-CN"/>
        </w:rPr>
        <w:t>requieran</w:t>
      </w:r>
      <w:proofErr w:type="spellEnd"/>
      <w:r w:rsidRPr="00894457">
        <w:rPr>
          <w:b/>
          <w:spacing w:val="-3"/>
          <w:kern w:val="2"/>
          <w:sz w:val="16"/>
          <w:shd w:val="clear" w:color="auto" w:fill="C0C0C0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hd w:val="clear" w:color="auto" w:fill="C0C0C0"/>
          <w:lang w:eastAsia="zh-CN"/>
        </w:rPr>
        <w:t>desplazamiento</w:t>
      </w:r>
      <w:proofErr w:type="spellEnd"/>
      <w:r w:rsidRPr="00894457">
        <w:rPr>
          <w:b/>
          <w:spacing w:val="-3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había sido</w:t>
      </w:r>
      <w:r w:rsidRPr="00894457">
        <w:rPr>
          <w:b/>
          <w:spacing w:val="-3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del</w:t>
      </w:r>
      <w:r w:rsidRPr="00894457">
        <w:rPr>
          <w:b/>
          <w:spacing w:val="-3"/>
          <w:kern w:val="2"/>
          <w:sz w:val="16"/>
          <w:shd w:val="clear" w:color="auto" w:fill="C0C0C0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hd w:val="clear" w:color="auto" w:fill="C0C0C0"/>
          <w:lang w:eastAsia="zh-CN"/>
        </w:rPr>
        <w:t>tener</w:t>
      </w:r>
      <w:proofErr w:type="spellEnd"/>
      <w:r w:rsidRPr="00894457">
        <w:rPr>
          <w:b/>
          <w:spacing w:val="-3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municipa</w:t>
      </w:r>
      <w:r w:rsidRPr="00894457">
        <w:rPr>
          <w:b/>
          <w:kern w:val="2"/>
          <w:sz w:val="16"/>
          <w:lang w:eastAsia="zh-CN"/>
        </w:rPr>
        <w:t>l</w:t>
      </w:r>
      <w:r w:rsidRPr="00894457">
        <w:rPr>
          <w:kern w:val="2"/>
          <w:lang w:eastAsia="zh-CN"/>
        </w:rPr>
        <w:t>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2410"/>
        <w:gridCol w:w="1843"/>
      </w:tblGrid>
      <w:tr w:rsidR="00894457" w:rsidRPr="00894457" w14:paraId="0AD9EC30" w14:textId="77777777" w:rsidTr="00454911">
        <w:trPr>
          <w:trHeight w:val="369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FB959" w14:textId="77777777" w:rsidR="00894457" w:rsidRPr="00894457" w:rsidRDefault="00894457" w:rsidP="00894457">
            <w:pPr>
              <w:widowControl w:val="0"/>
              <w:autoSpaceDE w:val="0"/>
              <w:spacing w:line="177" w:lineRule="exact"/>
              <w:ind w:left="108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Actividad</w:t>
            </w:r>
            <w:proofErr w:type="spellEnd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,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evento,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etc.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68D55" w14:textId="77777777" w:rsidR="00894457" w:rsidRPr="00894457" w:rsidRDefault="00894457" w:rsidP="00894457">
            <w:pPr>
              <w:widowControl w:val="0"/>
              <w:autoSpaceDE w:val="0"/>
              <w:spacing w:line="177" w:lineRule="exact"/>
              <w:ind w:left="107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Data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celebración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8D569" w14:textId="77777777" w:rsidR="00894457" w:rsidRPr="00894457" w:rsidRDefault="00894457" w:rsidP="00894457">
            <w:pPr>
              <w:widowControl w:val="0"/>
              <w:autoSpaceDE w:val="0"/>
              <w:spacing w:line="177" w:lineRule="exact"/>
              <w:ind w:left="107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Lugar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de</w:t>
            </w:r>
          </w:p>
          <w:p w14:paraId="48C00DB0" w14:textId="77777777" w:rsidR="00894457" w:rsidRPr="00894457" w:rsidRDefault="00894457" w:rsidP="00894457">
            <w:pPr>
              <w:widowControl w:val="0"/>
              <w:autoSpaceDE w:val="0"/>
              <w:spacing w:before="1" w:line="172" w:lineRule="exact"/>
              <w:ind w:left="107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Desplazamiento</w:t>
            </w:r>
            <w:proofErr w:type="spellEnd"/>
          </w:p>
        </w:tc>
      </w:tr>
      <w:tr w:rsidR="00894457" w:rsidRPr="00894457" w14:paraId="4A078BB1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6995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b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5AFB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3DFA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46345D5E" w14:textId="77777777" w:rsidTr="00454911">
        <w:trPr>
          <w:trHeight w:val="182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6DB7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E601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90F7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7528CE54" w14:textId="77777777" w:rsidTr="00454911">
        <w:trPr>
          <w:trHeight w:val="1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EBE1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F0AC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DB51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</w:tbl>
    <w:p w14:paraId="39805557" w14:textId="77777777" w:rsidR="00894457" w:rsidRPr="00894457" w:rsidRDefault="00894457" w:rsidP="00894457">
      <w:pPr>
        <w:widowControl w:val="0"/>
        <w:spacing w:line="100" w:lineRule="atLeast"/>
        <w:ind w:left="381"/>
        <w:rPr>
          <w:rFonts w:eastAsia="Times New Roman" w:cs="Times New Roman"/>
          <w:kern w:val="2"/>
          <w:sz w:val="18"/>
          <w:lang w:eastAsia="zh-CN"/>
        </w:rPr>
      </w:pPr>
    </w:p>
    <w:p w14:paraId="0B56C8F2" w14:textId="77777777" w:rsidR="00894457" w:rsidRPr="00894457" w:rsidRDefault="00894457" w:rsidP="00894457">
      <w:pPr>
        <w:spacing w:before="106"/>
        <w:ind w:left="658"/>
        <w:rPr>
          <w:kern w:val="2"/>
          <w:lang w:eastAsia="zh-CN"/>
        </w:rPr>
      </w:pPr>
      <w:r w:rsidRPr="00894457">
        <w:rPr>
          <w:kern w:val="2"/>
          <w:sz w:val="16"/>
          <w:lang w:eastAsia="zh-CN"/>
        </w:rPr>
        <w:t>Firmado</w:t>
      </w:r>
      <w:r w:rsidRPr="00894457">
        <w:rPr>
          <w:spacing w:val="-6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digitalmente</w:t>
      </w:r>
      <w:proofErr w:type="spellEnd"/>
    </w:p>
    <w:p w14:paraId="1B679354" w14:textId="77777777" w:rsidR="00894457" w:rsidRPr="00894457" w:rsidRDefault="00894457" w:rsidP="00894457">
      <w:pPr>
        <w:spacing w:before="148"/>
        <w:rPr>
          <w:kern w:val="2"/>
          <w:sz w:val="16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5387"/>
      </w:tblGrid>
      <w:tr w:rsidR="00894457" w:rsidRPr="00894457" w14:paraId="502707E8" w14:textId="77777777" w:rsidTr="0045491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BC5D2" w14:textId="77777777" w:rsidR="00894457" w:rsidRPr="00894457" w:rsidRDefault="00894457" w:rsidP="00894457">
            <w:pPr>
              <w:widowControl w:val="0"/>
              <w:spacing w:line="100" w:lineRule="atLeast"/>
              <w:ind w:left="381" w:right="-142"/>
              <w:rPr>
                <w:rFonts w:eastAsia="Times New Roman" w:cs="Times New Roman"/>
                <w:kern w:val="2"/>
                <w:lang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bCs/>
                <w:kern w:val="2"/>
                <w:sz w:val="20"/>
                <w:lang w:eastAsia="zh-CN"/>
              </w:rPr>
              <w:t>Nombre</w:t>
            </w:r>
            <w:proofErr w:type="spellEnd"/>
            <w:r w:rsidRPr="00894457">
              <w:rPr>
                <w:rFonts w:eastAsia="Times New Roman" w:cs="Times New Roman"/>
                <w:b/>
                <w:bCs/>
                <w:kern w:val="2"/>
                <w:sz w:val="20"/>
                <w:lang w:eastAsia="zh-CN"/>
              </w:rPr>
              <w:t xml:space="preserve"> de la asociación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0EDFE" w14:textId="77777777" w:rsidR="00894457" w:rsidRPr="00894457" w:rsidRDefault="00894457" w:rsidP="00894457">
            <w:pPr>
              <w:widowControl w:val="0"/>
              <w:snapToGrid w:val="0"/>
              <w:spacing w:line="100" w:lineRule="atLeast"/>
              <w:ind w:left="381" w:right="-142"/>
              <w:rPr>
                <w:rFonts w:eastAsia="Times New Roman" w:cs="Times New Roman"/>
                <w:b/>
                <w:bCs/>
                <w:kern w:val="2"/>
                <w:sz w:val="20"/>
                <w:lang w:eastAsia="zh-CN"/>
              </w:rPr>
            </w:pPr>
          </w:p>
        </w:tc>
      </w:tr>
      <w:tr w:rsidR="00894457" w:rsidRPr="00894457" w14:paraId="215A0025" w14:textId="77777777" w:rsidTr="0045491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738EF" w14:textId="77777777" w:rsidR="00894457" w:rsidRPr="00894457" w:rsidRDefault="00894457" w:rsidP="00894457">
            <w:pPr>
              <w:widowControl w:val="0"/>
              <w:spacing w:line="100" w:lineRule="atLeast"/>
              <w:ind w:left="381" w:right="-142"/>
              <w:rPr>
                <w:rFonts w:eastAsia="Times New Roman" w:cs="Times New Roman"/>
                <w:kern w:val="2"/>
                <w:lang w:eastAsia="zh-CN"/>
              </w:rPr>
            </w:pPr>
            <w:r w:rsidRPr="00894457">
              <w:rPr>
                <w:rFonts w:eastAsia="Times New Roman" w:cs="Times New Roman"/>
                <w:b/>
                <w:bCs/>
                <w:kern w:val="2"/>
                <w:sz w:val="20"/>
                <w:lang w:eastAsia="zh-CN"/>
              </w:rPr>
              <w:t>CIF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FE0A6" w14:textId="77777777" w:rsidR="00894457" w:rsidRPr="00894457" w:rsidRDefault="00894457" w:rsidP="00894457">
            <w:pPr>
              <w:widowControl w:val="0"/>
              <w:snapToGrid w:val="0"/>
              <w:spacing w:line="100" w:lineRule="atLeast"/>
              <w:ind w:left="381" w:right="-142"/>
              <w:rPr>
                <w:rFonts w:eastAsia="Times New Roman" w:cs="Times New Roman"/>
                <w:b/>
                <w:bCs/>
                <w:kern w:val="2"/>
                <w:sz w:val="20"/>
                <w:lang w:eastAsia="zh-CN"/>
              </w:rPr>
            </w:pPr>
          </w:p>
        </w:tc>
      </w:tr>
    </w:tbl>
    <w:p w14:paraId="14C45BFE" w14:textId="77777777" w:rsidR="00894457" w:rsidRPr="00894457" w:rsidRDefault="00894457" w:rsidP="00894457">
      <w:pPr>
        <w:widowControl w:val="0"/>
        <w:spacing w:line="100" w:lineRule="atLeast"/>
        <w:rPr>
          <w:rFonts w:eastAsia="Times New Roman" w:cs="Times New Roman"/>
          <w:kern w:val="2"/>
          <w:sz w:val="20"/>
          <w:lang w:eastAsia="zh-CN"/>
        </w:rPr>
      </w:pPr>
    </w:p>
    <w:p w14:paraId="4C09DCDD" w14:textId="77777777" w:rsidR="00894457" w:rsidRPr="00894457" w:rsidRDefault="00894457" w:rsidP="00894457">
      <w:pPr>
        <w:widowControl w:val="0"/>
        <w:spacing w:before="1" w:line="100" w:lineRule="atLeast"/>
        <w:rPr>
          <w:rFonts w:eastAsia="Times New Roman" w:cs="Times New Roman"/>
          <w:kern w:val="2"/>
          <w:sz w:val="13"/>
          <w:lang w:eastAsia="zh-CN"/>
        </w:rPr>
      </w:pPr>
    </w:p>
    <w:p w14:paraId="316AEFF7" w14:textId="77777777" w:rsidR="00894457" w:rsidRPr="00894457" w:rsidRDefault="00894457" w:rsidP="00894457">
      <w:pPr>
        <w:spacing w:before="91" w:after="3"/>
        <w:rPr>
          <w:kern w:val="2"/>
          <w:lang w:eastAsia="zh-CN"/>
        </w:rPr>
      </w:pPr>
      <w:r w:rsidRPr="00894457">
        <w:rPr>
          <w:b/>
          <w:w w:val="95"/>
          <w:kern w:val="2"/>
          <w:sz w:val="20"/>
          <w:lang w:eastAsia="zh-CN"/>
        </w:rPr>
        <w:t>ANEXO</w:t>
      </w:r>
      <w:r w:rsidRPr="00894457">
        <w:rPr>
          <w:b/>
          <w:spacing w:val="35"/>
          <w:w w:val="95"/>
          <w:kern w:val="2"/>
          <w:sz w:val="20"/>
          <w:lang w:eastAsia="zh-CN"/>
        </w:rPr>
        <w:t xml:space="preserve"> </w:t>
      </w:r>
      <w:r w:rsidRPr="00894457">
        <w:rPr>
          <w:b/>
          <w:w w:val="95"/>
          <w:kern w:val="2"/>
          <w:sz w:val="20"/>
          <w:lang w:eastAsia="zh-CN"/>
        </w:rPr>
        <w:t>C-</w:t>
      </w:r>
      <w:r w:rsidRPr="00894457">
        <w:rPr>
          <w:b/>
          <w:spacing w:val="37"/>
          <w:w w:val="95"/>
          <w:kern w:val="2"/>
          <w:sz w:val="20"/>
          <w:lang w:eastAsia="zh-CN"/>
        </w:rPr>
        <w:t xml:space="preserve"> </w:t>
      </w:r>
      <w:r w:rsidRPr="00894457">
        <w:rPr>
          <w:b/>
          <w:w w:val="95"/>
          <w:kern w:val="2"/>
          <w:sz w:val="20"/>
          <w:lang w:eastAsia="zh-CN"/>
        </w:rPr>
        <w:t>(PARA</w:t>
      </w:r>
      <w:r w:rsidRPr="00894457">
        <w:rPr>
          <w:b/>
          <w:spacing w:val="16"/>
          <w:w w:val="95"/>
          <w:kern w:val="2"/>
          <w:sz w:val="20"/>
          <w:lang w:eastAsia="zh-CN"/>
        </w:rPr>
        <w:t xml:space="preserve"> </w:t>
      </w:r>
      <w:r w:rsidRPr="00894457">
        <w:rPr>
          <w:b/>
          <w:w w:val="95"/>
          <w:kern w:val="2"/>
          <w:sz w:val="20"/>
          <w:lang w:eastAsia="zh-CN"/>
        </w:rPr>
        <w:t>INVERSIONES)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5"/>
        <w:gridCol w:w="5579"/>
      </w:tblGrid>
      <w:tr w:rsidR="00894457" w:rsidRPr="00894457" w14:paraId="5EF63056" w14:textId="77777777" w:rsidTr="00454911">
        <w:trPr>
          <w:trHeight w:val="220"/>
        </w:trPr>
        <w:tc>
          <w:tcPr>
            <w:tcW w:w="278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E849CDC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Denominación</w:t>
            </w:r>
            <w:r w:rsidRPr="00894457">
              <w:rPr>
                <w:rFonts w:eastAsia="Times New Roman" w:cs="Times New Roman"/>
                <w:spacing w:val="-3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del</w:t>
            </w:r>
            <w:r w:rsidRPr="00894457">
              <w:rPr>
                <w:rFonts w:eastAsia="Times New Roman" w:cs="Times New Roman"/>
                <w:spacing w:val="-2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proyecto</w:t>
            </w:r>
            <w:proofErr w:type="spellEnd"/>
          </w:p>
        </w:tc>
        <w:tc>
          <w:tcPr>
            <w:tcW w:w="557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082A4B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</w:tbl>
    <w:p w14:paraId="25A93912" w14:textId="77777777" w:rsidR="00894457" w:rsidRPr="00894457" w:rsidRDefault="00894457" w:rsidP="00894457">
      <w:pPr>
        <w:widowControl w:val="0"/>
        <w:spacing w:before="2" w:line="100" w:lineRule="atLeast"/>
        <w:rPr>
          <w:rFonts w:eastAsia="Times New Roman" w:cs="Times New Roman"/>
          <w:b/>
          <w:kern w:val="2"/>
          <w:sz w:val="19"/>
          <w:lang w:eastAsia="zh-CN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22"/>
      </w:tblGrid>
      <w:tr w:rsidR="00894457" w:rsidRPr="00894457" w14:paraId="71B4A573" w14:textId="77777777" w:rsidTr="00454911">
        <w:trPr>
          <w:trHeight w:val="446"/>
        </w:trPr>
        <w:tc>
          <w:tcPr>
            <w:tcW w:w="832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7FF3B9B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DESCRIPCIÓN</w:t>
            </w:r>
            <w:r w:rsidRPr="00894457">
              <w:rPr>
                <w:rFonts w:eastAsia="Times New Roman" w:cs="Times New Roman"/>
                <w:b/>
                <w:spacing w:val="1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b/>
                <w:spacing w:val="1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INVERSIÓN</w:t>
            </w:r>
            <w:r w:rsidRPr="00894457">
              <w:rPr>
                <w:rFonts w:eastAsia="Times New Roman" w:cs="Times New Roman"/>
                <w:b/>
                <w:spacing w:val="17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(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*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sin</w:t>
            </w:r>
            <w:proofErr w:type="spellEnd"/>
            <w:r w:rsidRPr="00894457">
              <w:rPr>
                <w:rFonts w:eastAsia="Times New Roman" w:cs="Times New Roman"/>
                <w:spacing w:val="16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perjuicio</w:t>
            </w:r>
            <w:proofErr w:type="spellEnd"/>
            <w:r w:rsidRPr="00894457">
              <w:rPr>
                <w:rFonts w:eastAsia="Times New Roman" w:cs="Times New Roman"/>
                <w:spacing w:val="17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de que</w:t>
            </w:r>
            <w:r w:rsidRPr="00894457">
              <w:rPr>
                <w:rFonts w:eastAsia="Times New Roman" w:cs="Times New Roman"/>
                <w:spacing w:val="12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para</w:t>
            </w:r>
            <w:r w:rsidRPr="00894457">
              <w:rPr>
                <w:rFonts w:eastAsia="Times New Roman" w:cs="Times New Roman"/>
                <w:spacing w:val="1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 xml:space="preserve">la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justificación</w:t>
            </w:r>
            <w:proofErr w:type="spellEnd"/>
            <w:r w:rsidRPr="00894457">
              <w:rPr>
                <w:rFonts w:eastAsia="Times New Roman" w:cs="Times New Roman"/>
                <w:spacing w:val="15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puedan</w:t>
            </w:r>
            <w:proofErr w:type="spellEnd"/>
            <w:r w:rsidRPr="00894457">
              <w:rPr>
                <w:rFonts w:eastAsia="Times New Roman" w:cs="Times New Roman"/>
                <w:spacing w:val="14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añadirse</w:t>
            </w:r>
            <w:proofErr w:type="spellEnd"/>
            <w:r w:rsidRPr="00894457">
              <w:rPr>
                <w:rFonts w:eastAsia="Times New Roman" w:cs="Times New Roman"/>
                <w:spacing w:val="15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otros</w:t>
            </w:r>
            <w:proofErr w:type="spellEnd"/>
            <w:r w:rsidRPr="00894457">
              <w:rPr>
                <w:rFonts w:eastAsia="Times New Roman" w:cs="Times New Roman"/>
                <w:spacing w:val="12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a</w:t>
            </w:r>
          </w:p>
          <w:p w14:paraId="459EA1DE" w14:textId="77777777" w:rsidR="00894457" w:rsidRPr="00894457" w:rsidRDefault="00894457" w:rsidP="00894457">
            <w:pPr>
              <w:widowControl w:val="0"/>
              <w:autoSpaceDE w:val="0"/>
              <w:spacing w:before="14" w:line="100" w:lineRule="atLeas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mayores</w:t>
            </w:r>
            <w:proofErr w:type="spellEnd"/>
            <w:r w:rsidRPr="00894457">
              <w:rPr>
                <w:rFonts w:eastAsia="Times New Roman" w:cs="Times New Roman"/>
                <w:spacing w:val="-1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spacing w:val="-2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cumplan</w:t>
            </w:r>
            <w:proofErr w:type="spellEnd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 xml:space="preserve"> con los</w:t>
            </w:r>
            <w:r w:rsidRPr="00894457">
              <w:rPr>
                <w:rFonts w:eastAsia="Times New Roman" w:cs="Times New Roman"/>
                <w:spacing w:val="-1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 xml:space="preserve">requisitos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señalados</w:t>
            </w:r>
            <w:proofErr w:type="spellEnd"/>
            <w:r w:rsidRPr="00894457">
              <w:rPr>
                <w:rFonts w:eastAsia="Times New Roman" w:cs="Times New Roman"/>
                <w:spacing w:val="-1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en las</w:t>
            </w:r>
            <w:r w:rsidRPr="00894457">
              <w:rPr>
                <w:rFonts w:eastAsia="Times New Roman" w:cs="Times New Roman"/>
                <w:spacing w:val="-1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presentes</w:t>
            </w:r>
            <w:r w:rsidRPr="00894457">
              <w:rPr>
                <w:rFonts w:eastAsia="Times New Roman" w:cs="Times New Roman"/>
                <w:spacing w:val="-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bases)</w:t>
            </w:r>
          </w:p>
        </w:tc>
      </w:tr>
      <w:tr w:rsidR="00894457" w:rsidRPr="00894457" w14:paraId="3145EE8D" w14:textId="77777777" w:rsidTr="00454911">
        <w:trPr>
          <w:trHeight w:val="222"/>
        </w:trPr>
        <w:tc>
          <w:tcPr>
            <w:tcW w:w="832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A3C2AE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  <w:tr w:rsidR="00894457" w:rsidRPr="00894457" w14:paraId="654CD8B7" w14:textId="77777777" w:rsidTr="00454911">
        <w:trPr>
          <w:trHeight w:val="220"/>
        </w:trPr>
        <w:tc>
          <w:tcPr>
            <w:tcW w:w="832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2DD77E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  <w:tr w:rsidR="00894457" w:rsidRPr="00894457" w14:paraId="6125735D" w14:textId="77777777" w:rsidTr="00454911">
        <w:trPr>
          <w:trHeight w:val="220"/>
        </w:trPr>
        <w:tc>
          <w:tcPr>
            <w:tcW w:w="832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022C67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</w:tbl>
    <w:p w14:paraId="74C79B56" w14:textId="77777777" w:rsidR="00894457" w:rsidRPr="00894457" w:rsidRDefault="00894457" w:rsidP="00894457">
      <w:pPr>
        <w:widowControl w:val="0"/>
        <w:spacing w:before="9" w:line="100" w:lineRule="atLeast"/>
        <w:rPr>
          <w:rFonts w:eastAsia="Times New Roman" w:cs="Times New Roman"/>
          <w:b/>
          <w:kern w:val="2"/>
          <w:sz w:val="19"/>
          <w:lang w:eastAsia="zh-CN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22"/>
      </w:tblGrid>
      <w:tr w:rsidR="00894457" w:rsidRPr="00894457" w14:paraId="7D0060EF" w14:textId="77777777" w:rsidTr="00454911">
        <w:trPr>
          <w:trHeight w:val="417"/>
        </w:trPr>
        <w:tc>
          <w:tcPr>
            <w:tcW w:w="832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89F294E" w14:textId="77777777" w:rsidR="00894457" w:rsidRPr="00894457" w:rsidRDefault="00894457" w:rsidP="00894457">
            <w:pPr>
              <w:widowControl w:val="0"/>
              <w:autoSpaceDE w:val="0"/>
              <w:spacing w:line="207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Finalidad</w:t>
            </w:r>
            <w:proofErr w:type="spellEnd"/>
            <w:r w:rsidRPr="00894457">
              <w:rPr>
                <w:rFonts w:eastAsia="Times New Roman" w:cs="Times New Roman"/>
                <w:b/>
                <w:spacing w:val="-5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b/>
                <w:spacing w:val="-2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atiende</w:t>
            </w:r>
            <w:proofErr w:type="spellEnd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/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utilidad</w:t>
            </w:r>
            <w:proofErr w:type="spellEnd"/>
            <w:r w:rsidRPr="00894457">
              <w:rPr>
                <w:rFonts w:eastAsia="Times New Roman" w:cs="Times New Roman"/>
                <w:b/>
                <w:spacing w:val="-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inversión/</w:t>
            </w:r>
            <w:r w:rsidRPr="00894457">
              <w:rPr>
                <w:rFonts w:eastAsia="Times New Roman" w:cs="Times New Roman"/>
                <w:b/>
                <w:spacing w:val="-3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rendimiento</w:t>
            </w:r>
            <w:proofErr w:type="spellEnd"/>
            <w:r w:rsidRPr="00894457">
              <w:rPr>
                <w:rFonts w:eastAsia="Times New Roman" w:cs="Times New Roman"/>
                <w:b/>
                <w:spacing w:val="-3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se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pretende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obtener</w:t>
            </w:r>
            <w:proofErr w:type="spellEnd"/>
            <w:r w:rsidRPr="00894457">
              <w:rPr>
                <w:rFonts w:eastAsia="Times New Roman" w:cs="Times New Roman"/>
                <w:b/>
                <w:spacing w:val="-6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con la inversión.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8"/>
                <w:szCs w:val="22"/>
                <w:lang w:eastAsia="zh-CN"/>
              </w:rPr>
              <w:t xml:space="preserve"> </w:t>
            </w:r>
          </w:p>
        </w:tc>
      </w:tr>
      <w:tr w:rsidR="00894457" w:rsidRPr="00894457" w14:paraId="489078FB" w14:textId="77777777" w:rsidTr="00454911">
        <w:trPr>
          <w:trHeight w:val="424"/>
        </w:trPr>
        <w:tc>
          <w:tcPr>
            <w:tcW w:w="832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293BB98" w14:textId="77777777" w:rsidR="00894457" w:rsidRPr="00894457" w:rsidRDefault="00894457" w:rsidP="00894457">
            <w:pPr>
              <w:widowControl w:val="0"/>
              <w:autoSpaceDE w:val="0"/>
              <w:spacing w:line="20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Beneficiarios/las</w:t>
            </w:r>
            <w:r w:rsidRPr="00894457">
              <w:rPr>
                <w:rFonts w:eastAsia="Times New Roman" w:cs="Times New Roman"/>
                <w:b/>
                <w:spacing w:val="-2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inversión</w:t>
            </w:r>
          </w:p>
        </w:tc>
      </w:tr>
      <w:tr w:rsidR="00894457" w:rsidRPr="00894457" w14:paraId="232A5554" w14:textId="77777777" w:rsidTr="00454911">
        <w:trPr>
          <w:trHeight w:val="402"/>
        </w:trPr>
        <w:tc>
          <w:tcPr>
            <w:tcW w:w="832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97E08F4" w14:textId="77777777" w:rsidR="00894457" w:rsidRPr="00894457" w:rsidRDefault="00894457" w:rsidP="00894457">
            <w:pPr>
              <w:widowControl w:val="0"/>
              <w:autoSpaceDE w:val="0"/>
              <w:spacing w:before="2" w:line="100" w:lineRule="atLeas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Desarrollo</w:t>
            </w:r>
            <w:proofErr w:type="spellEnd"/>
            <w:r w:rsidRPr="00894457">
              <w:rPr>
                <w:rFonts w:eastAsia="Times New Roman" w:cs="Times New Roman"/>
                <w:b/>
                <w:spacing w:val="-3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 programas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y actividades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encaminadas</w:t>
            </w:r>
            <w:proofErr w:type="spellEnd"/>
            <w:r w:rsidRPr="00894457">
              <w:rPr>
                <w:rFonts w:eastAsia="Times New Roman" w:cs="Times New Roman"/>
                <w:b/>
                <w:spacing w:val="-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a la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inclusión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social</w:t>
            </w:r>
          </w:p>
        </w:tc>
      </w:tr>
      <w:tr w:rsidR="00894457" w:rsidRPr="00894457" w14:paraId="002CD64C" w14:textId="77777777" w:rsidTr="00454911">
        <w:trPr>
          <w:trHeight w:val="705"/>
        </w:trPr>
        <w:tc>
          <w:tcPr>
            <w:tcW w:w="832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A184571" w14:textId="77777777" w:rsidR="00894457" w:rsidRPr="00894457" w:rsidRDefault="00894457" w:rsidP="00894457">
            <w:pPr>
              <w:widowControl w:val="0"/>
              <w:autoSpaceDE w:val="0"/>
              <w:spacing w:line="276" w:lineRule="auto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Otros</w:t>
            </w:r>
            <w:proofErr w:type="spellEnd"/>
            <w:r w:rsidRPr="00894457">
              <w:rPr>
                <w:rFonts w:eastAsia="Times New Roman" w:cs="Times New Roman"/>
                <w:b/>
                <w:spacing w:val="35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detalles</w:t>
            </w:r>
            <w:r w:rsidRPr="00894457">
              <w:rPr>
                <w:rFonts w:eastAsia="Times New Roman" w:cs="Times New Roman"/>
                <w:b/>
                <w:spacing w:val="35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necesarios</w:t>
            </w:r>
            <w:r w:rsidRPr="00894457">
              <w:rPr>
                <w:rFonts w:eastAsia="Times New Roman" w:cs="Times New Roman"/>
                <w:b/>
                <w:spacing w:val="35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para</w:t>
            </w:r>
            <w:r w:rsidRPr="00894457">
              <w:rPr>
                <w:rFonts w:eastAsia="Times New Roman" w:cs="Times New Roman"/>
                <w:b/>
                <w:spacing w:val="35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conocer</w:t>
            </w:r>
            <w:proofErr w:type="spellEnd"/>
            <w:r w:rsidRPr="00894457">
              <w:rPr>
                <w:rFonts w:eastAsia="Times New Roman" w:cs="Times New Roman"/>
                <w:b/>
                <w:spacing w:val="32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el</w:t>
            </w:r>
            <w:r w:rsidRPr="00894457">
              <w:rPr>
                <w:rFonts w:eastAsia="Times New Roman" w:cs="Times New Roman"/>
                <w:b/>
                <w:spacing w:val="3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alcance</w:t>
            </w:r>
            <w:r w:rsidRPr="00894457">
              <w:rPr>
                <w:rFonts w:eastAsia="Times New Roman" w:cs="Times New Roman"/>
                <w:b/>
                <w:spacing w:val="36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b/>
                <w:spacing w:val="3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inversión</w:t>
            </w:r>
            <w:r w:rsidRPr="00894457">
              <w:rPr>
                <w:rFonts w:eastAsia="Times New Roman" w:cs="Times New Roman"/>
                <w:b/>
                <w:spacing w:val="34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 xml:space="preserve">y la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justificación</w:t>
            </w:r>
            <w:proofErr w:type="spellEnd"/>
            <w:r w:rsidRPr="00894457">
              <w:rPr>
                <w:rFonts w:eastAsia="Times New Roman" w:cs="Times New Roman"/>
                <w:b/>
                <w:spacing w:val="36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 xml:space="preserve">de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su</w:t>
            </w:r>
            <w:proofErr w:type="spellEnd"/>
            <w:r w:rsidRPr="00894457">
              <w:rPr>
                <w:rFonts w:eastAsia="Times New Roman" w:cs="Times New Roman"/>
                <w:b/>
                <w:spacing w:val="35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utilidad</w:t>
            </w:r>
            <w:proofErr w:type="spellEnd"/>
            <w:r w:rsidRPr="00894457">
              <w:rPr>
                <w:rFonts w:eastAsia="Times New Roman" w:cs="Times New Roman"/>
                <w:b/>
                <w:spacing w:val="-42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pública</w:t>
            </w:r>
            <w:r w:rsidRPr="00894457">
              <w:rPr>
                <w:rFonts w:eastAsia="Times New Roman" w:cs="Times New Roman"/>
                <w:b/>
                <w:spacing w:val="-2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y de la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relación</w:t>
            </w:r>
            <w:r w:rsidRPr="00894457">
              <w:rPr>
                <w:rFonts w:eastAsia="Times New Roman" w:cs="Times New Roman"/>
                <w:b/>
                <w:spacing w:val="-3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 xml:space="preserve">con la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actividad</w:t>
            </w:r>
            <w:proofErr w:type="spellEnd"/>
            <w:r w:rsidRPr="00894457">
              <w:rPr>
                <w:rFonts w:eastAsia="Times New Roman" w:cs="Times New Roman"/>
                <w:b/>
                <w:spacing w:val="1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b/>
                <w:spacing w:val="2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asociación</w:t>
            </w:r>
            <w:r w:rsidRPr="00894457">
              <w:rPr>
                <w:rFonts w:eastAsia="Times New Roman" w:cs="Times New Roman"/>
                <w:b/>
                <w:spacing w:val="-3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 xml:space="preserve">o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entidad</w:t>
            </w:r>
            <w:proofErr w:type="spellEnd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..</w:t>
            </w:r>
            <w:r w:rsidRPr="00894457">
              <w:rPr>
                <w:rFonts w:eastAsia="Times New Roman" w:cs="Times New Roman"/>
                <w:b/>
                <w:spacing w:val="-1"/>
                <w:kern w:val="2"/>
                <w:sz w:val="18"/>
                <w:szCs w:val="22"/>
                <w:lang w:eastAsia="zh-CN"/>
              </w:rPr>
              <w:t xml:space="preserve"> </w:t>
            </w:r>
          </w:p>
        </w:tc>
      </w:tr>
    </w:tbl>
    <w:p w14:paraId="5325D7B5" w14:textId="77777777" w:rsidR="00894457" w:rsidRPr="00894457" w:rsidRDefault="00894457" w:rsidP="00894457">
      <w:pPr>
        <w:widowControl w:val="0"/>
        <w:spacing w:before="11" w:line="100" w:lineRule="atLeast"/>
        <w:rPr>
          <w:rFonts w:eastAsia="Times New Roman" w:cs="Times New Roman"/>
          <w:b/>
          <w:kern w:val="2"/>
          <w:sz w:val="18"/>
          <w:lang w:eastAsia="zh-CN"/>
        </w:rPr>
      </w:pPr>
    </w:p>
    <w:p w14:paraId="6DD11A23" w14:textId="77777777" w:rsidR="00894457" w:rsidRPr="00894457" w:rsidRDefault="00894457" w:rsidP="00894457">
      <w:pPr>
        <w:spacing w:after="17"/>
        <w:rPr>
          <w:kern w:val="2"/>
          <w:lang w:eastAsia="zh-CN"/>
        </w:rPr>
      </w:pPr>
      <w:proofErr w:type="spellStart"/>
      <w:r w:rsidRPr="00894457">
        <w:rPr>
          <w:b/>
          <w:kern w:val="2"/>
          <w:sz w:val="18"/>
          <w:lang w:eastAsia="zh-CN"/>
        </w:rPr>
        <w:t>Presupuesto</w:t>
      </w:r>
      <w:proofErr w:type="spellEnd"/>
      <w:r w:rsidRPr="00894457">
        <w:rPr>
          <w:b/>
          <w:spacing w:val="-3"/>
          <w:kern w:val="2"/>
          <w:sz w:val="18"/>
          <w:lang w:eastAsia="zh-CN"/>
        </w:rPr>
        <w:t xml:space="preserve"> </w:t>
      </w:r>
      <w:r w:rsidRPr="00894457">
        <w:rPr>
          <w:b/>
          <w:kern w:val="2"/>
          <w:sz w:val="18"/>
          <w:lang w:eastAsia="zh-CN"/>
        </w:rPr>
        <w:t>de las</w:t>
      </w:r>
      <w:r w:rsidRPr="00894457">
        <w:rPr>
          <w:b/>
          <w:spacing w:val="-3"/>
          <w:kern w:val="2"/>
          <w:sz w:val="18"/>
          <w:lang w:eastAsia="zh-CN"/>
        </w:rPr>
        <w:t xml:space="preserve"> </w:t>
      </w:r>
      <w:proofErr w:type="spellStart"/>
      <w:r w:rsidRPr="00894457">
        <w:rPr>
          <w:kern w:val="2"/>
          <w:lang w:eastAsia="zh-CN"/>
        </w:rPr>
        <w:t>inversiones</w:t>
      </w:r>
      <w:proofErr w:type="spellEnd"/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7"/>
        <w:gridCol w:w="2129"/>
        <w:gridCol w:w="1843"/>
        <w:gridCol w:w="1701"/>
      </w:tblGrid>
      <w:tr w:rsidR="00894457" w:rsidRPr="00894457" w14:paraId="79A3448D" w14:textId="77777777" w:rsidTr="00454911">
        <w:trPr>
          <w:trHeight w:val="441"/>
        </w:trPr>
        <w:tc>
          <w:tcPr>
            <w:tcW w:w="26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9E4A1B6" w14:textId="77777777" w:rsidR="00894457" w:rsidRPr="00894457" w:rsidRDefault="00894457" w:rsidP="00894457">
            <w:pPr>
              <w:widowControl w:val="0"/>
              <w:autoSpaceDE w:val="0"/>
              <w:spacing w:line="20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Denominación</w:t>
            </w:r>
          </w:p>
        </w:tc>
        <w:tc>
          <w:tcPr>
            <w:tcW w:w="212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31C734C" w14:textId="77777777" w:rsidR="00894457" w:rsidRPr="00894457" w:rsidRDefault="00894457" w:rsidP="00894457">
            <w:pPr>
              <w:widowControl w:val="0"/>
              <w:autoSpaceDE w:val="0"/>
              <w:spacing w:line="20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Coste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previsto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57FFC95" w14:textId="77777777" w:rsidR="00894457" w:rsidRPr="00894457" w:rsidRDefault="00894457" w:rsidP="00894457">
            <w:pPr>
              <w:widowControl w:val="0"/>
              <w:autoSpaceDE w:val="0"/>
              <w:spacing w:line="20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Ingreso</w:t>
            </w:r>
            <w:r w:rsidRPr="00894457">
              <w:rPr>
                <w:rFonts w:eastAsia="Times New Roman" w:cs="Times New Roman"/>
                <w:b/>
                <w:spacing w:val="-6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previsto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A09AF07" w14:textId="77777777" w:rsidR="00894457" w:rsidRPr="00894457" w:rsidRDefault="00894457" w:rsidP="00894457">
            <w:pPr>
              <w:widowControl w:val="0"/>
              <w:tabs>
                <w:tab w:val="left" w:pos="1401"/>
              </w:tabs>
              <w:autoSpaceDE w:val="0"/>
              <w:spacing w:line="20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Origen</w:t>
            </w:r>
            <w:proofErr w:type="spellEnd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ab/>
              <w:t>del</w:t>
            </w:r>
          </w:p>
          <w:p w14:paraId="108C83A6" w14:textId="77777777" w:rsidR="00894457" w:rsidRPr="00894457" w:rsidRDefault="00894457" w:rsidP="00894457">
            <w:pPr>
              <w:widowControl w:val="0"/>
              <w:autoSpaceDE w:val="0"/>
              <w:spacing w:before="14" w:line="203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ingreso</w:t>
            </w:r>
          </w:p>
        </w:tc>
      </w:tr>
      <w:tr w:rsidR="00894457" w:rsidRPr="00894457" w14:paraId="78C7F861" w14:textId="77777777" w:rsidTr="00454911">
        <w:trPr>
          <w:trHeight w:val="220"/>
        </w:trPr>
        <w:tc>
          <w:tcPr>
            <w:tcW w:w="26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789DFD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b/>
                <w:kern w:val="2"/>
                <w:sz w:val="14"/>
                <w:szCs w:val="22"/>
                <w:lang w:eastAsia="zh-CN"/>
              </w:rPr>
            </w:pPr>
          </w:p>
        </w:tc>
        <w:tc>
          <w:tcPr>
            <w:tcW w:w="212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F5D1671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ind w:right="7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132D700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ind w:right="96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66EEEB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  <w:tr w:rsidR="00894457" w:rsidRPr="00894457" w14:paraId="61F164C7" w14:textId="77777777" w:rsidTr="00454911">
        <w:trPr>
          <w:trHeight w:val="222"/>
        </w:trPr>
        <w:tc>
          <w:tcPr>
            <w:tcW w:w="26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A9099A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  <w:tc>
          <w:tcPr>
            <w:tcW w:w="212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8634B40" w14:textId="77777777" w:rsidR="00894457" w:rsidRPr="00894457" w:rsidRDefault="00894457" w:rsidP="00894457">
            <w:pPr>
              <w:widowControl w:val="0"/>
              <w:autoSpaceDE w:val="0"/>
              <w:spacing w:line="202" w:lineRule="exact"/>
              <w:ind w:right="7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44A96D6" w14:textId="77777777" w:rsidR="00894457" w:rsidRPr="00894457" w:rsidRDefault="00894457" w:rsidP="00894457">
            <w:pPr>
              <w:widowControl w:val="0"/>
              <w:autoSpaceDE w:val="0"/>
              <w:spacing w:line="202" w:lineRule="exact"/>
              <w:ind w:right="96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C897F9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  <w:tr w:rsidR="00894457" w:rsidRPr="00894457" w14:paraId="0B451536" w14:textId="77777777" w:rsidTr="00454911">
        <w:trPr>
          <w:trHeight w:val="227"/>
        </w:trPr>
        <w:tc>
          <w:tcPr>
            <w:tcW w:w="26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4B40FB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</w:pPr>
          </w:p>
        </w:tc>
        <w:tc>
          <w:tcPr>
            <w:tcW w:w="212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ACBCF21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ind w:right="7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7D5CAD4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ind w:right="96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FD2F67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</w:pPr>
          </w:p>
        </w:tc>
      </w:tr>
      <w:tr w:rsidR="00894457" w:rsidRPr="00894457" w14:paraId="0CD06351" w14:textId="77777777" w:rsidTr="00454911">
        <w:trPr>
          <w:trHeight w:val="222"/>
        </w:trPr>
        <w:tc>
          <w:tcPr>
            <w:tcW w:w="265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44B691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  <w:tc>
          <w:tcPr>
            <w:tcW w:w="212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C0BAB91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ind w:right="7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6C1983E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ind w:right="96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BFA4FB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</w:tbl>
    <w:p w14:paraId="317ED35F" w14:textId="77777777" w:rsidR="00894457" w:rsidRPr="00894457" w:rsidRDefault="00894457" w:rsidP="00894457">
      <w:pPr>
        <w:widowControl w:val="0"/>
        <w:spacing w:before="9" w:line="100" w:lineRule="atLeast"/>
        <w:rPr>
          <w:rFonts w:eastAsia="Times New Roman" w:cs="Times New Roman"/>
          <w:b/>
          <w:kern w:val="2"/>
          <w:sz w:val="23"/>
          <w:lang w:eastAsia="zh-CN"/>
        </w:rPr>
      </w:pPr>
    </w:p>
    <w:p w14:paraId="697FBF26" w14:textId="77777777" w:rsidR="00894457" w:rsidRPr="00894457" w:rsidRDefault="00894457" w:rsidP="00894457">
      <w:pPr>
        <w:rPr>
          <w:kern w:val="2"/>
          <w:lang w:eastAsia="zh-CN"/>
        </w:rPr>
      </w:pPr>
      <w:r w:rsidRPr="00894457">
        <w:rPr>
          <w:b/>
          <w:w w:val="95"/>
          <w:kern w:val="2"/>
          <w:sz w:val="20"/>
          <w:lang w:eastAsia="zh-CN"/>
        </w:rPr>
        <w:t>ANEXO</w:t>
      </w:r>
      <w:r w:rsidRPr="00894457">
        <w:rPr>
          <w:b/>
          <w:spacing w:val="35"/>
          <w:w w:val="95"/>
          <w:kern w:val="2"/>
          <w:sz w:val="20"/>
          <w:lang w:eastAsia="zh-CN"/>
        </w:rPr>
        <w:t xml:space="preserve"> </w:t>
      </w:r>
      <w:r w:rsidRPr="00894457">
        <w:rPr>
          <w:b/>
          <w:w w:val="95"/>
          <w:kern w:val="2"/>
          <w:sz w:val="20"/>
          <w:lang w:eastAsia="zh-CN"/>
        </w:rPr>
        <w:t>D-</w:t>
      </w:r>
      <w:r w:rsidRPr="00894457">
        <w:rPr>
          <w:b/>
          <w:spacing w:val="36"/>
          <w:w w:val="95"/>
          <w:kern w:val="2"/>
          <w:sz w:val="20"/>
          <w:lang w:eastAsia="zh-CN"/>
        </w:rPr>
        <w:t xml:space="preserve"> </w:t>
      </w:r>
      <w:r w:rsidRPr="00894457">
        <w:rPr>
          <w:b/>
          <w:w w:val="95"/>
          <w:kern w:val="2"/>
          <w:sz w:val="20"/>
          <w:lang w:eastAsia="zh-CN"/>
        </w:rPr>
        <w:t>(PARA</w:t>
      </w:r>
      <w:r w:rsidRPr="00894457">
        <w:rPr>
          <w:b/>
          <w:spacing w:val="-4"/>
          <w:w w:val="95"/>
          <w:kern w:val="2"/>
          <w:sz w:val="20"/>
          <w:lang w:eastAsia="zh-CN"/>
        </w:rPr>
        <w:t xml:space="preserve"> </w:t>
      </w:r>
      <w:r w:rsidRPr="00894457">
        <w:rPr>
          <w:b/>
          <w:w w:val="95"/>
          <w:kern w:val="2"/>
          <w:sz w:val="20"/>
          <w:lang w:eastAsia="zh-CN"/>
        </w:rPr>
        <w:t>ACTIVIDADES)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9"/>
        <w:gridCol w:w="286"/>
        <w:gridCol w:w="1843"/>
        <w:gridCol w:w="1843"/>
        <w:gridCol w:w="1843"/>
      </w:tblGrid>
      <w:tr w:rsidR="00894457" w:rsidRPr="00894457" w14:paraId="49EFC339" w14:textId="77777777" w:rsidTr="00454911">
        <w:trPr>
          <w:trHeight w:val="223"/>
        </w:trPr>
        <w:tc>
          <w:tcPr>
            <w:tcW w:w="2835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4D4F443" w14:textId="77777777" w:rsidR="00894457" w:rsidRPr="00894457" w:rsidRDefault="00894457" w:rsidP="00894457">
            <w:pPr>
              <w:widowControl w:val="0"/>
              <w:autoSpaceDE w:val="0"/>
              <w:spacing w:line="203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Denominación</w:t>
            </w:r>
            <w:r w:rsidRPr="00894457">
              <w:rPr>
                <w:rFonts w:eastAsia="Times New Roman" w:cs="Times New Roman"/>
                <w:spacing w:val="-3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del</w:t>
            </w:r>
            <w:r w:rsidRPr="00894457">
              <w:rPr>
                <w:rFonts w:eastAsia="Times New Roman" w:cs="Times New Roman"/>
                <w:spacing w:val="-2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proyecto</w:t>
            </w:r>
            <w:proofErr w:type="spellEnd"/>
          </w:p>
        </w:tc>
        <w:tc>
          <w:tcPr>
            <w:tcW w:w="5529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8AB97EA" w14:textId="77777777" w:rsidR="00894457" w:rsidRPr="00894457" w:rsidRDefault="00894457" w:rsidP="00894457">
            <w:pPr>
              <w:widowControl w:val="0"/>
              <w:autoSpaceDE w:val="0"/>
              <w:spacing w:line="203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spacing w:val="-1"/>
                <w:kern w:val="2"/>
                <w:sz w:val="18"/>
                <w:szCs w:val="22"/>
                <w:lang w:eastAsia="zh-CN"/>
              </w:rPr>
              <w:t>PRÁCTICA</w:t>
            </w:r>
            <w:r w:rsidRPr="00894457">
              <w:rPr>
                <w:rFonts w:eastAsia="Times New Roman" w:cs="Times New Roman"/>
                <w:spacing w:val="-12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1"/>
                <w:kern w:val="2"/>
                <w:sz w:val="18"/>
                <w:szCs w:val="22"/>
                <w:lang w:eastAsia="zh-CN"/>
              </w:rPr>
              <w:t>Y ENSEÑANZA</w:t>
            </w:r>
            <w:r w:rsidRPr="00894457">
              <w:rPr>
                <w:rFonts w:eastAsia="Times New Roman" w:cs="Times New Roman"/>
                <w:spacing w:val="2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spacing w:val="-1"/>
                <w:kern w:val="2"/>
                <w:sz w:val="18"/>
                <w:szCs w:val="22"/>
                <w:lang w:eastAsia="zh-CN"/>
              </w:rPr>
              <w:t>SOCIOCULTURAL</w:t>
            </w:r>
            <w:r w:rsidRPr="00894457">
              <w:rPr>
                <w:rFonts w:eastAsia="Times New Roman" w:cs="Times New Roman"/>
                <w:spacing w:val="-7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DE</w:t>
            </w:r>
          </w:p>
        </w:tc>
      </w:tr>
      <w:tr w:rsidR="00894457" w:rsidRPr="00894457" w14:paraId="64D9A9BD" w14:textId="77777777" w:rsidTr="00454911">
        <w:trPr>
          <w:trHeight w:val="220"/>
        </w:trPr>
        <w:tc>
          <w:tcPr>
            <w:tcW w:w="2835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E214C09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Objetivo</w:t>
            </w:r>
            <w:proofErr w:type="spellEnd"/>
            <w:r w:rsidRPr="00894457">
              <w:rPr>
                <w:rFonts w:eastAsia="Times New Roman" w:cs="Times New Roman"/>
                <w:spacing w:val="-2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de la</w:t>
            </w:r>
            <w:r w:rsidRPr="00894457">
              <w:rPr>
                <w:rFonts w:eastAsia="Times New Roman" w:cs="Times New Roman"/>
                <w:spacing w:val="-3"/>
                <w:kern w:val="2"/>
                <w:sz w:val="18"/>
                <w:szCs w:val="22"/>
                <w:lang w:eastAsia="zh-CN"/>
              </w:rPr>
              <w:t xml:space="preserve">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actividad</w:t>
            </w:r>
            <w:proofErr w:type="spellEnd"/>
          </w:p>
        </w:tc>
        <w:tc>
          <w:tcPr>
            <w:tcW w:w="5529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E6E9F1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  <w:tr w:rsidR="00894457" w:rsidRPr="00894457" w14:paraId="1224552D" w14:textId="77777777" w:rsidTr="00454911">
        <w:trPr>
          <w:trHeight w:val="220"/>
        </w:trPr>
        <w:tc>
          <w:tcPr>
            <w:tcW w:w="8364" w:type="dxa"/>
            <w:gridSpan w:val="5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D51B1F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  <w:tr w:rsidR="00894457" w:rsidRPr="00894457" w14:paraId="72B0D2FE" w14:textId="77777777" w:rsidTr="00454911">
        <w:trPr>
          <w:trHeight w:val="441"/>
        </w:trPr>
        <w:tc>
          <w:tcPr>
            <w:tcW w:w="2835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6E46509" w14:textId="77777777" w:rsidR="00894457" w:rsidRPr="00894457" w:rsidRDefault="00894457" w:rsidP="00894457">
            <w:pPr>
              <w:widowControl w:val="0"/>
              <w:tabs>
                <w:tab w:val="left" w:pos="961"/>
                <w:tab w:val="left" w:pos="1750"/>
                <w:tab w:val="left" w:pos="2187"/>
              </w:tabs>
              <w:autoSpaceDE w:val="0"/>
              <w:spacing w:line="200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Número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ab/>
              <w:t>posible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ab/>
              <w:t xml:space="preserve">de </w:t>
            </w:r>
            <w:proofErr w:type="spellStart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personas</w:t>
            </w:r>
            <w:proofErr w:type="spellEnd"/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.</w:t>
            </w: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ab/>
            </w:r>
          </w:p>
          <w:p w14:paraId="5304BAE6" w14:textId="77777777" w:rsidR="00894457" w:rsidRPr="00894457" w:rsidRDefault="00894457" w:rsidP="00894457">
            <w:pPr>
              <w:widowControl w:val="0"/>
              <w:autoSpaceDE w:val="0"/>
              <w:spacing w:before="14" w:line="100" w:lineRule="atLeas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beneficiarias</w:t>
            </w:r>
          </w:p>
        </w:tc>
        <w:tc>
          <w:tcPr>
            <w:tcW w:w="5529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782DEF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</w:pPr>
          </w:p>
        </w:tc>
      </w:tr>
      <w:tr w:rsidR="00894457" w:rsidRPr="00894457" w14:paraId="530DF88E" w14:textId="77777777" w:rsidTr="00454911">
        <w:trPr>
          <w:trHeight w:val="220"/>
        </w:trPr>
        <w:tc>
          <w:tcPr>
            <w:tcW w:w="8364" w:type="dxa"/>
            <w:gridSpan w:val="5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49B40B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  <w:tr w:rsidR="00894457" w:rsidRPr="00894457" w14:paraId="7BFB2B90" w14:textId="77777777" w:rsidTr="00454911">
        <w:trPr>
          <w:trHeight w:val="441"/>
        </w:trPr>
        <w:tc>
          <w:tcPr>
            <w:tcW w:w="8364" w:type="dxa"/>
            <w:gridSpan w:val="5"/>
            <w:tcBorders>
              <w:top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A053E2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before="11" w:line="100" w:lineRule="atLeast"/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</w:pPr>
          </w:p>
          <w:p w14:paraId="162DF420" w14:textId="77777777" w:rsidR="00894457" w:rsidRPr="00894457" w:rsidRDefault="00894457" w:rsidP="00894457">
            <w:pPr>
              <w:widowControl w:val="0"/>
              <w:autoSpaceDE w:val="0"/>
              <w:spacing w:line="203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Presupuesto</w:t>
            </w:r>
            <w:proofErr w:type="spellEnd"/>
            <w:r w:rsidRPr="00894457">
              <w:rPr>
                <w:rFonts w:eastAsia="Times New Roman" w:cs="Times New Roman"/>
                <w:b/>
                <w:spacing w:val="-3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 las</w:t>
            </w:r>
            <w:r w:rsidRPr="00894457">
              <w:rPr>
                <w:rFonts w:eastAsia="Times New Roman" w:cs="Times New Roman"/>
                <w:b/>
                <w:spacing w:val="-3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actividades</w:t>
            </w:r>
          </w:p>
        </w:tc>
      </w:tr>
      <w:tr w:rsidR="00894457" w:rsidRPr="00894457" w14:paraId="14BCF8B4" w14:textId="77777777" w:rsidTr="00454911">
        <w:trPr>
          <w:trHeight w:val="441"/>
        </w:trPr>
        <w:tc>
          <w:tcPr>
            <w:tcW w:w="254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DC33F80" w14:textId="77777777" w:rsidR="00894457" w:rsidRPr="00894457" w:rsidRDefault="00894457" w:rsidP="00894457">
            <w:pPr>
              <w:widowControl w:val="0"/>
              <w:autoSpaceDE w:val="0"/>
              <w:spacing w:line="20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Denominación</w:t>
            </w:r>
          </w:p>
        </w:tc>
        <w:tc>
          <w:tcPr>
            <w:tcW w:w="2129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6680C01" w14:textId="77777777" w:rsidR="00894457" w:rsidRPr="00894457" w:rsidRDefault="00894457" w:rsidP="00894457">
            <w:pPr>
              <w:widowControl w:val="0"/>
              <w:autoSpaceDE w:val="0"/>
              <w:spacing w:line="20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Coste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previsto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0A181F8" w14:textId="77777777" w:rsidR="00894457" w:rsidRPr="00894457" w:rsidRDefault="00894457" w:rsidP="00894457">
            <w:pPr>
              <w:widowControl w:val="0"/>
              <w:autoSpaceDE w:val="0"/>
              <w:spacing w:line="20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Ingreso</w:t>
            </w:r>
            <w:r w:rsidRPr="00894457">
              <w:rPr>
                <w:rFonts w:eastAsia="Times New Roman" w:cs="Times New Roman"/>
                <w:b/>
                <w:spacing w:val="-6"/>
                <w:kern w:val="2"/>
                <w:sz w:val="18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previsto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F03C776" w14:textId="77777777" w:rsidR="00894457" w:rsidRPr="00894457" w:rsidRDefault="00894457" w:rsidP="00894457">
            <w:pPr>
              <w:widowControl w:val="0"/>
              <w:tabs>
                <w:tab w:val="left" w:pos="1401"/>
              </w:tabs>
              <w:autoSpaceDE w:val="0"/>
              <w:spacing w:line="204" w:lineRule="exact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Origen</w:t>
            </w:r>
            <w:proofErr w:type="spellEnd"/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ab/>
              <w:t>del</w:t>
            </w:r>
          </w:p>
          <w:p w14:paraId="6F07AE77" w14:textId="77777777" w:rsidR="00894457" w:rsidRPr="00894457" w:rsidRDefault="00894457" w:rsidP="00894457">
            <w:pPr>
              <w:widowControl w:val="0"/>
              <w:autoSpaceDE w:val="0"/>
              <w:spacing w:before="14" w:line="203" w:lineRule="exac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8"/>
                <w:szCs w:val="22"/>
                <w:lang w:eastAsia="zh-CN"/>
              </w:rPr>
              <w:t>ingreso</w:t>
            </w:r>
          </w:p>
        </w:tc>
      </w:tr>
      <w:tr w:rsidR="00894457" w:rsidRPr="00894457" w14:paraId="2BFA8F87" w14:textId="77777777" w:rsidTr="00454911">
        <w:trPr>
          <w:trHeight w:val="222"/>
        </w:trPr>
        <w:tc>
          <w:tcPr>
            <w:tcW w:w="254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09DD36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b/>
                <w:kern w:val="2"/>
                <w:sz w:val="14"/>
                <w:szCs w:val="22"/>
                <w:lang w:eastAsia="zh-CN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1C3F13B" w14:textId="77777777" w:rsidR="00894457" w:rsidRPr="00894457" w:rsidRDefault="00894457" w:rsidP="00894457">
            <w:pPr>
              <w:widowControl w:val="0"/>
              <w:autoSpaceDE w:val="0"/>
              <w:spacing w:line="202" w:lineRule="exact"/>
              <w:ind w:right="73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50A43F8" w14:textId="77777777" w:rsidR="00894457" w:rsidRPr="00894457" w:rsidRDefault="00894457" w:rsidP="00894457">
            <w:pPr>
              <w:widowControl w:val="0"/>
              <w:autoSpaceDE w:val="0"/>
              <w:spacing w:line="202" w:lineRule="exact"/>
              <w:ind w:right="96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5DE4B4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  <w:tr w:rsidR="00894457" w:rsidRPr="00894457" w14:paraId="4EA6394E" w14:textId="77777777" w:rsidTr="00454911">
        <w:trPr>
          <w:trHeight w:val="220"/>
        </w:trPr>
        <w:tc>
          <w:tcPr>
            <w:tcW w:w="254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660F26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03F3FE5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ind w:right="73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582E0B2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ind w:right="96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8F308D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  <w:tr w:rsidR="00894457" w:rsidRPr="00894457" w14:paraId="06F92197" w14:textId="77777777" w:rsidTr="00454911">
        <w:trPr>
          <w:trHeight w:val="220"/>
        </w:trPr>
        <w:tc>
          <w:tcPr>
            <w:tcW w:w="254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9F1371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5DB00FD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ind w:right="73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DC1B405" w14:textId="77777777" w:rsidR="00894457" w:rsidRPr="00894457" w:rsidRDefault="00894457" w:rsidP="00894457">
            <w:pPr>
              <w:widowControl w:val="0"/>
              <w:autoSpaceDE w:val="0"/>
              <w:spacing w:line="200" w:lineRule="exact"/>
              <w:ind w:right="96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8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B23C99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rPr>
                <w:rFonts w:eastAsia="Times New Roman" w:cs="Times New Roman"/>
                <w:kern w:val="2"/>
                <w:sz w:val="14"/>
                <w:szCs w:val="22"/>
                <w:lang w:eastAsia="zh-CN"/>
              </w:rPr>
            </w:pPr>
          </w:p>
        </w:tc>
      </w:tr>
    </w:tbl>
    <w:p w14:paraId="1E8A43C6" w14:textId="77777777" w:rsidR="00894457" w:rsidRPr="00894457" w:rsidRDefault="00894457" w:rsidP="00894457">
      <w:pPr>
        <w:widowControl w:val="0"/>
        <w:spacing w:before="7" w:line="100" w:lineRule="atLeast"/>
        <w:rPr>
          <w:rFonts w:eastAsia="Times New Roman" w:cs="Times New Roman"/>
          <w:kern w:val="2"/>
          <w:sz w:val="18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364"/>
      </w:tblGrid>
      <w:tr w:rsidR="00894457" w:rsidRPr="00894457" w14:paraId="2E858590" w14:textId="77777777" w:rsidTr="00454911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6B2F6" w14:textId="77777777" w:rsidR="00894457" w:rsidRPr="00894457" w:rsidRDefault="00894457" w:rsidP="00894457">
            <w:pPr>
              <w:spacing w:before="2"/>
              <w:ind w:left="103" w:right="-142"/>
              <w:rPr>
                <w:kern w:val="2"/>
                <w:lang w:eastAsia="zh-CN"/>
              </w:rPr>
            </w:pPr>
            <w:r w:rsidRPr="00894457">
              <w:rPr>
                <w:b/>
                <w:kern w:val="2"/>
                <w:sz w:val="18"/>
                <w:lang w:eastAsia="zh-CN"/>
              </w:rPr>
              <w:t>Actividades</w:t>
            </w:r>
            <w:r w:rsidRPr="00894457">
              <w:rPr>
                <w:b/>
                <w:spacing w:val="-3"/>
                <w:kern w:val="2"/>
                <w:sz w:val="18"/>
                <w:lang w:eastAsia="zh-CN"/>
              </w:rPr>
              <w:t xml:space="preserve"> </w:t>
            </w:r>
            <w:r w:rsidRPr="00894457">
              <w:rPr>
                <w:b/>
                <w:kern w:val="2"/>
                <w:sz w:val="18"/>
                <w:lang w:eastAsia="zh-CN"/>
              </w:rPr>
              <w:t>de inclusión</w:t>
            </w:r>
            <w:r w:rsidRPr="00894457">
              <w:rPr>
                <w:b/>
                <w:spacing w:val="-4"/>
                <w:kern w:val="2"/>
                <w:sz w:val="18"/>
                <w:lang w:eastAsia="zh-CN"/>
              </w:rPr>
              <w:t xml:space="preserve"> </w:t>
            </w:r>
            <w:r w:rsidRPr="00894457">
              <w:rPr>
                <w:b/>
                <w:kern w:val="2"/>
                <w:sz w:val="18"/>
                <w:lang w:eastAsia="zh-CN"/>
              </w:rPr>
              <w:t>social:</w:t>
            </w:r>
          </w:p>
          <w:p w14:paraId="4E1C4B67" w14:textId="77777777" w:rsidR="00894457" w:rsidRPr="00894457" w:rsidRDefault="00894457" w:rsidP="00894457">
            <w:pPr>
              <w:widowControl w:val="0"/>
              <w:spacing w:before="7" w:line="100" w:lineRule="atLeast"/>
              <w:ind w:right="-142"/>
              <w:rPr>
                <w:rFonts w:eastAsia="Times New Roman" w:cs="Times New Roman"/>
                <w:b/>
                <w:kern w:val="2"/>
                <w:sz w:val="20"/>
                <w:lang w:eastAsia="zh-CN"/>
              </w:rPr>
            </w:pPr>
          </w:p>
        </w:tc>
      </w:tr>
      <w:tr w:rsidR="00894457" w:rsidRPr="00894457" w14:paraId="00E72D98" w14:textId="77777777" w:rsidTr="00454911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1A24E" w14:textId="77777777" w:rsidR="00894457" w:rsidRPr="00894457" w:rsidRDefault="00894457" w:rsidP="00894457">
            <w:pPr>
              <w:spacing w:before="2"/>
              <w:ind w:left="103" w:right="-142"/>
              <w:rPr>
                <w:kern w:val="2"/>
                <w:lang w:eastAsia="zh-CN"/>
              </w:rPr>
            </w:pPr>
            <w:r w:rsidRPr="00894457">
              <w:rPr>
                <w:b/>
                <w:kern w:val="2"/>
                <w:sz w:val="18"/>
                <w:lang w:eastAsia="zh-CN"/>
              </w:rPr>
              <w:t>Actividades</w:t>
            </w:r>
            <w:r w:rsidRPr="00894457">
              <w:rPr>
                <w:b/>
                <w:spacing w:val="-3"/>
                <w:kern w:val="2"/>
                <w:sz w:val="18"/>
                <w:lang w:eastAsia="zh-CN"/>
              </w:rPr>
              <w:t xml:space="preserve"> </w:t>
            </w:r>
            <w:r w:rsidRPr="00894457">
              <w:rPr>
                <w:b/>
                <w:kern w:val="2"/>
                <w:sz w:val="18"/>
                <w:lang w:eastAsia="zh-CN"/>
              </w:rPr>
              <w:t xml:space="preserve">de promoción de la </w:t>
            </w:r>
            <w:proofErr w:type="spellStart"/>
            <w:r w:rsidRPr="00894457">
              <w:rPr>
                <w:b/>
                <w:kern w:val="2"/>
                <w:sz w:val="18"/>
                <w:lang w:eastAsia="zh-CN"/>
              </w:rPr>
              <w:t>igualdad</w:t>
            </w:r>
            <w:proofErr w:type="spellEnd"/>
            <w:r w:rsidRPr="00894457">
              <w:rPr>
                <w:b/>
                <w:kern w:val="2"/>
                <w:sz w:val="18"/>
                <w:lang w:eastAsia="zh-CN"/>
              </w:rPr>
              <w:t>:</w:t>
            </w:r>
          </w:p>
          <w:p w14:paraId="639C5EA1" w14:textId="77777777" w:rsidR="00894457" w:rsidRPr="00894457" w:rsidRDefault="00894457" w:rsidP="00894457">
            <w:pPr>
              <w:widowControl w:val="0"/>
              <w:spacing w:before="7" w:line="100" w:lineRule="atLeast"/>
              <w:ind w:right="-142"/>
              <w:rPr>
                <w:rFonts w:eastAsia="Times New Roman" w:cs="Times New Roman"/>
                <w:b/>
                <w:kern w:val="2"/>
                <w:sz w:val="20"/>
                <w:lang w:eastAsia="zh-CN"/>
              </w:rPr>
            </w:pPr>
          </w:p>
        </w:tc>
      </w:tr>
    </w:tbl>
    <w:p w14:paraId="3FCCD14C" w14:textId="77777777" w:rsidR="00894457" w:rsidRPr="00894457" w:rsidRDefault="00894457" w:rsidP="00894457">
      <w:pPr>
        <w:widowControl w:val="0"/>
        <w:spacing w:before="7" w:line="100" w:lineRule="atLeast"/>
        <w:rPr>
          <w:rFonts w:eastAsia="Times New Roman" w:cs="Times New Roman"/>
          <w:kern w:val="2"/>
          <w:sz w:val="18"/>
          <w:lang w:eastAsia="zh-CN"/>
        </w:rPr>
      </w:pPr>
    </w:p>
    <w:p w14:paraId="2F86297A" w14:textId="77777777" w:rsidR="00894457" w:rsidRPr="00894457" w:rsidRDefault="00894457" w:rsidP="00894457">
      <w:pPr>
        <w:widowControl w:val="0"/>
        <w:spacing w:before="7" w:line="100" w:lineRule="atLeast"/>
        <w:rPr>
          <w:rFonts w:eastAsia="Times New Roman" w:cs="Times New Roman"/>
          <w:kern w:val="2"/>
          <w:sz w:val="18"/>
          <w:lang w:eastAsia="zh-CN"/>
        </w:rPr>
      </w:pPr>
    </w:p>
    <w:p w14:paraId="48F1FC98" w14:textId="77777777" w:rsidR="00894457" w:rsidRPr="00894457" w:rsidRDefault="00894457" w:rsidP="00894457">
      <w:pPr>
        <w:widowControl w:val="0"/>
        <w:spacing w:before="7" w:line="100" w:lineRule="atLeast"/>
        <w:rPr>
          <w:rFonts w:eastAsia="Times New Roman" w:cs="Times New Roman"/>
          <w:kern w:val="2"/>
          <w:lang w:eastAsia="zh-CN"/>
        </w:rPr>
      </w:pPr>
      <w:r w:rsidRPr="00894457">
        <w:rPr>
          <w:rFonts w:eastAsia="Times New Roman" w:cs="Times New Roman"/>
          <w:kern w:val="2"/>
          <w:sz w:val="18"/>
          <w:lang w:eastAsia="zh-CN"/>
        </w:rPr>
        <w:t>Firmado</w:t>
      </w:r>
      <w:r w:rsidRPr="00894457">
        <w:rPr>
          <w:rFonts w:eastAsia="Times New Roman" w:cs="Times New Roman"/>
          <w:spacing w:val="-3"/>
          <w:kern w:val="2"/>
          <w:sz w:val="18"/>
          <w:lang w:eastAsia="zh-CN"/>
        </w:rPr>
        <w:t xml:space="preserve"> </w:t>
      </w:r>
      <w:proofErr w:type="spellStart"/>
      <w:r w:rsidRPr="00894457">
        <w:rPr>
          <w:rFonts w:eastAsia="Times New Roman" w:cs="Times New Roman"/>
          <w:kern w:val="2"/>
          <w:sz w:val="18"/>
          <w:lang w:eastAsia="zh-CN"/>
        </w:rPr>
        <w:t>digitalmente</w:t>
      </w:r>
      <w:proofErr w:type="spellEnd"/>
    </w:p>
    <w:p w14:paraId="067433CE" w14:textId="77777777" w:rsidR="00894457" w:rsidRPr="00894457" w:rsidRDefault="00894457" w:rsidP="00894457">
      <w:pPr>
        <w:widowControl w:val="0"/>
        <w:spacing w:before="7" w:line="100" w:lineRule="atLeast"/>
        <w:rPr>
          <w:rFonts w:eastAsia="Times New Roman" w:cs="Times New Roman"/>
          <w:kern w:val="2"/>
          <w:sz w:val="18"/>
          <w:lang w:eastAsia="zh-CN"/>
        </w:rPr>
      </w:pPr>
    </w:p>
    <w:p w14:paraId="32F41E7C" w14:textId="77777777" w:rsidR="00894457" w:rsidRPr="00894457" w:rsidRDefault="00894457" w:rsidP="00894457">
      <w:pPr>
        <w:spacing w:before="149"/>
        <w:ind w:left="-142" w:right="-142"/>
        <w:rPr>
          <w:kern w:val="2"/>
          <w:lang w:eastAsia="zh-CN"/>
        </w:rPr>
      </w:pPr>
      <w:r w:rsidRPr="00894457">
        <w:rPr>
          <w:b/>
          <w:spacing w:val="-1"/>
          <w:kern w:val="2"/>
          <w:sz w:val="20"/>
          <w:szCs w:val="20"/>
          <w:lang w:eastAsia="zh-CN"/>
        </w:rPr>
        <w:t>ANEXO Y-</w:t>
      </w:r>
      <w:r w:rsidRPr="00894457">
        <w:rPr>
          <w:b/>
          <w:kern w:val="2"/>
          <w:sz w:val="20"/>
          <w:szCs w:val="20"/>
          <w:lang w:eastAsia="zh-CN"/>
        </w:rPr>
        <w:t xml:space="preserve"> </w:t>
      </w:r>
      <w:r w:rsidRPr="00894457">
        <w:rPr>
          <w:b/>
          <w:spacing w:val="-1"/>
          <w:kern w:val="2"/>
          <w:sz w:val="20"/>
          <w:szCs w:val="20"/>
          <w:lang w:eastAsia="zh-CN"/>
        </w:rPr>
        <w:t>DOCUMENTACIÓN</w:t>
      </w:r>
      <w:r w:rsidRPr="00894457">
        <w:rPr>
          <w:b/>
          <w:spacing w:val="-2"/>
          <w:kern w:val="2"/>
          <w:sz w:val="20"/>
          <w:szCs w:val="20"/>
          <w:lang w:eastAsia="zh-CN"/>
        </w:rPr>
        <w:t xml:space="preserve"> </w:t>
      </w:r>
      <w:r w:rsidRPr="00894457">
        <w:rPr>
          <w:b/>
          <w:spacing w:val="-1"/>
          <w:kern w:val="2"/>
          <w:sz w:val="20"/>
          <w:szCs w:val="20"/>
          <w:lang w:eastAsia="zh-CN"/>
        </w:rPr>
        <w:t>PARA</w:t>
      </w:r>
      <w:r w:rsidRPr="00894457">
        <w:rPr>
          <w:b/>
          <w:spacing w:val="-8"/>
          <w:kern w:val="2"/>
          <w:sz w:val="20"/>
          <w:szCs w:val="20"/>
          <w:lang w:eastAsia="zh-CN"/>
        </w:rPr>
        <w:t xml:space="preserve"> </w:t>
      </w:r>
      <w:r w:rsidRPr="00894457">
        <w:rPr>
          <w:b/>
          <w:spacing w:val="-1"/>
          <w:kern w:val="2"/>
          <w:sz w:val="20"/>
          <w:szCs w:val="20"/>
          <w:lang w:eastAsia="zh-CN"/>
        </w:rPr>
        <w:t>XUSTIFICACION</w:t>
      </w:r>
      <w:r w:rsidRPr="00894457">
        <w:rPr>
          <w:b/>
          <w:spacing w:val="-2"/>
          <w:kern w:val="2"/>
          <w:sz w:val="20"/>
          <w:szCs w:val="20"/>
          <w:lang w:eastAsia="zh-CN"/>
        </w:rPr>
        <w:t xml:space="preserve"> </w:t>
      </w:r>
      <w:r w:rsidRPr="00894457">
        <w:rPr>
          <w:b/>
          <w:kern w:val="2"/>
          <w:sz w:val="20"/>
          <w:szCs w:val="20"/>
          <w:lang w:eastAsia="zh-CN"/>
        </w:rPr>
        <w:t>DEL IMPONERTE</w:t>
      </w:r>
      <w:r w:rsidRPr="00894457">
        <w:rPr>
          <w:b/>
          <w:spacing w:val="-2"/>
          <w:kern w:val="2"/>
          <w:sz w:val="20"/>
          <w:szCs w:val="20"/>
          <w:lang w:eastAsia="zh-CN"/>
        </w:rPr>
        <w:t xml:space="preserve"> </w:t>
      </w:r>
      <w:r w:rsidRPr="00894457">
        <w:rPr>
          <w:b/>
          <w:kern w:val="2"/>
          <w:sz w:val="20"/>
          <w:szCs w:val="20"/>
          <w:lang w:eastAsia="zh-CN"/>
        </w:rPr>
        <w:t>SUBVENCIONADO</w:t>
      </w:r>
    </w:p>
    <w:p w14:paraId="5A423ACF" w14:textId="77777777" w:rsidR="00894457" w:rsidRPr="00894457" w:rsidRDefault="00894457" w:rsidP="00894457">
      <w:pPr>
        <w:widowControl w:val="0"/>
        <w:spacing w:before="3" w:line="100" w:lineRule="atLeast"/>
        <w:ind w:left="381" w:right="-142"/>
        <w:rPr>
          <w:rFonts w:eastAsia="Times New Roman" w:cs="Times New Roman"/>
          <w:b/>
          <w:kern w:val="2"/>
          <w:sz w:val="12"/>
          <w:szCs w:val="20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1"/>
        <w:gridCol w:w="5204"/>
      </w:tblGrid>
      <w:tr w:rsidR="00894457" w:rsidRPr="00894457" w14:paraId="0939D828" w14:textId="77777777" w:rsidTr="00454911">
        <w:trPr>
          <w:trHeight w:val="196"/>
        </w:trPr>
        <w:tc>
          <w:tcPr>
            <w:tcW w:w="9485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9D70725" w14:textId="77777777" w:rsidR="00894457" w:rsidRPr="00894457" w:rsidRDefault="00894457" w:rsidP="00894457">
            <w:pPr>
              <w:widowControl w:val="0"/>
              <w:autoSpaceDE w:val="0"/>
              <w:spacing w:line="176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D. /Dª</w:t>
            </w:r>
          </w:p>
        </w:tc>
      </w:tr>
      <w:tr w:rsidR="00894457" w:rsidRPr="00894457" w14:paraId="0D624BB8" w14:textId="77777777" w:rsidTr="00454911">
        <w:trPr>
          <w:trHeight w:val="196"/>
        </w:trPr>
        <w:tc>
          <w:tcPr>
            <w:tcW w:w="428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B263579" w14:textId="77777777" w:rsidR="00894457" w:rsidRPr="00894457" w:rsidRDefault="00894457" w:rsidP="00894457">
            <w:pPr>
              <w:widowControl w:val="0"/>
              <w:autoSpaceDE w:val="0"/>
              <w:spacing w:line="176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Cargo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que</w:t>
            </w:r>
            <w:r w:rsidRPr="00894457">
              <w:rPr>
                <w:rFonts w:eastAsia="Times New Roman" w:cs="Times New Roman"/>
                <w:b/>
                <w:spacing w:val="-5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representa</w:t>
            </w:r>
            <w:r w:rsidRPr="00894457">
              <w:rPr>
                <w:rFonts w:eastAsia="Times New Roman" w:cs="Times New Roman"/>
                <w:b/>
                <w:spacing w:val="-3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 xml:space="preserve">en la </w:t>
            </w:r>
            <w:proofErr w:type="spellStart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entidad</w:t>
            </w:r>
            <w:proofErr w:type="spellEnd"/>
            <w:r w:rsidRPr="00894457">
              <w:rPr>
                <w:rFonts w:eastAsia="Times New Roman" w:cs="Times New Roman"/>
                <w:b/>
                <w:kern w:val="2"/>
                <w:sz w:val="16"/>
                <w:szCs w:val="22"/>
                <w:lang w:eastAsia="zh-CN"/>
              </w:rPr>
              <w:t>.</w:t>
            </w:r>
            <w:r w:rsidRPr="00894457">
              <w:rPr>
                <w:rFonts w:eastAsia="Times New Roman" w:cs="Times New Roman"/>
                <w:b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</w:p>
        </w:tc>
        <w:tc>
          <w:tcPr>
            <w:tcW w:w="520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3DE2C9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b/>
                <w:kern w:val="2"/>
                <w:sz w:val="12"/>
                <w:szCs w:val="22"/>
                <w:lang w:eastAsia="zh-CN"/>
              </w:rPr>
            </w:pPr>
          </w:p>
        </w:tc>
      </w:tr>
    </w:tbl>
    <w:p w14:paraId="0EFF8CAA" w14:textId="77777777" w:rsidR="00894457" w:rsidRPr="00894457" w:rsidRDefault="00894457" w:rsidP="00894457">
      <w:pPr>
        <w:widowControl w:val="0"/>
        <w:spacing w:before="9" w:line="100" w:lineRule="atLeast"/>
        <w:ind w:left="381" w:right="-142"/>
        <w:rPr>
          <w:rFonts w:eastAsia="Times New Roman" w:cs="Times New Roman"/>
          <w:b/>
          <w:kern w:val="2"/>
          <w:sz w:val="16"/>
          <w:lang w:eastAsia="zh-CN"/>
        </w:rPr>
      </w:pPr>
    </w:p>
    <w:p w14:paraId="7CC41FC9" w14:textId="77777777" w:rsidR="00894457" w:rsidRPr="00894457" w:rsidRDefault="00894457" w:rsidP="00894457">
      <w:pPr>
        <w:widowControl w:val="0"/>
        <w:numPr>
          <w:ilvl w:val="0"/>
          <w:numId w:val="45"/>
        </w:numPr>
        <w:tabs>
          <w:tab w:val="left" w:pos="416"/>
        </w:tabs>
        <w:suppressAutoHyphens w:val="0"/>
        <w:autoSpaceDE w:val="0"/>
        <w:spacing w:before="1" w:line="252" w:lineRule="auto"/>
        <w:ind w:right="-142" w:firstLine="0"/>
        <w:rPr>
          <w:kern w:val="2"/>
          <w:szCs w:val="21"/>
          <w:lang w:eastAsia="zh-CN"/>
        </w:rPr>
      </w:pPr>
      <w:r w:rsidRPr="00894457">
        <w:rPr>
          <w:b/>
          <w:kern w:val="2"/>
          <w:sz w:val="16"/>
          <w:szCs w:val="21"/>
          <w:lang w:eastAsia="zh-CN"/>
        </w:rPr>
        <w:t>Declaro</w:t>
      </w:r>
      <w:r w:rsidRPr="00894457">
        <w:rPr>
          <w:b/>
          <w:spacing w:val="-2"/>
          <w:kern w:val="2"/>
          <w:sz w:val="16"/>
          <w:szCs w:val="21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bajo</w:t>
      </w:r>
      <w:proofErr w:type="spellEnd"/>
      <w:r w:rsidRPr="00894457">
        <w:rPr>
          <w:b/>
          <w:spacing w:val="-4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mi</w:t>
      </w:r>
      <w:r w:rsidRPr="00894457">
        <w:rPr>
          <w:b/>
          <w:spacing w:val="-2"/>
          <w:kern w:val="2"/>
          <w:sz w:val="16"/>
          <w:szCs w:val="21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responsabilidad</w:t>
      </w:r>
      <w:proofErr w:type="spellEnd"/>
      <w:r w:rsidRPr="00894457">
        <w:rPr>
          <w:b/>
          <w:spacing w:val="-5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que</w:t>
      </w:r>
      <w:r w:rsidRPr="00894457">
        <w:rPr>
          <w:b/>
          <w:spacing w:val="-5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los</w:t>
      </w:r>
      <w:r w:rsidRPr="00894457">
        <w:rPr>
          <w:b/>
          <w:spacing w:val="-5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gastos</w:t>
      </w:r>
      <w:r w:rsidRPr="00894457">
        <w:rPr>
          <w:b/>
          <w:spacing w:val="-5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efectuados</w:t>
      </w:r>
      <w:r w:rsidRPr="00894457">
        <w:rPr>
          <w:b/>
          <w:spacing w:val="-3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por la asociación</w:t>
      </w:r>
      <w:r w:rsidRPr="00894457">
        <w:rPr>
          <w:b/>
          <w:spacing w:val="-5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y que</w:t>
      </w:r>
      <w:r w:rsidRPr="00894457">
        <w:rPr>
          <w:b/>
          <w:spacing w:val="-2"/>
          <w:kern w:val="2"/>
          <w:sz w:val="16"/>
          <w:szCs w:val="21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sirven</w:t>
      </w:r>
      <w:proofErr w:type="spellEnd"/>
      <w:r w:rsidRPr="00894457">
        <w:rPr>
          <w:b/>
          <w:spacing w:val="-4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 xml:space="preserve">de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justificación</w:t>
      </w:r>
      <w:proofErr w:type="spellEnd"/>
      <w:r w:rsidRPr="00894457">
        <w:rPr>
          <w:b/>
          <w:spacing w:val="-2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para</w:t>
      </w:r>
      <w:r w:rsidRPr="00894457">
        <w:rPr>
          <w:b/>
          <w:spacing w:val="-4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la subvención</w:t>
      </w:r>
      <w:r w:rsidRPr="00894457">
        <w:rPr>
          <w:b/>
          <w:spacing w:val="-4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concedida por el</w:t>
      </w:r>
      <w:r w:rsidRPr="00894457">
        <w:rPr>
          <w:b/>
          <w:spacing w:val="1"/>
          <w:kern w:val="2"/>
          <w:sz w:val="16"/>
          <w:szCs w:val="21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Ayuntamiento</w:t>
      </w:r>
      <w:proofErr w:type="spellEnd"/>
      <w:r w:rsidRPr="00894457">
        <w:rPr>
          <w:b/>
          <w:spacing w:val="1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de Cedeira</w:t>
      </w:r>
      <w:r w:rsidRPr="00894457">
        <w:rPr>
          <w:b/>
          <w:spacing w:val="1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son</w:t>
      </w:r>
      <w:r w:rsidRPr="00894457">
        <w:rPr>
          <w:b/>
          <w:spacing w:val="-4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 xml:space="preserve">los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siguientes</w:t>
      </w:r>
      <w:proofErr w:type="spellEnd"/>
      <w:r w:rsidRPr="00894457">
        <w:rPr>
          <w:b/>
          <w:kern w:val="2"/>
          <w:sz w:val="16"/>
          <w:szCs w:val="21"/>
          <w:lang w:eastAsia="zh-CN"/>
        </w:rPr>
        <w:t>:</w:t>
      </w:r>
    </w:p>
    <w:p w14:paraId="0B044D8C" w14:textId="77777777" w:rsidR="00894457" w:rsidRPr="00894457" w:rsidRDefault="00894457" w:rsidP="00894457">
      <w:pPr>
        <w:widowControl w:val="0"/>
        <w:spacing w:before="5" w:line="100" w:lineRule="atLeast"/>
        <w:ind w:left="381" w:right="-142"/>
        <w:rPr>
          <w:rFonts w:eastAsia="Times New Roman" w:cs="Times New Roman"/>
          <w:b/>
          <w:kern w:val="2"/>
          <w:sz w:val="17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4"/>
        <w:gridCol w:w="1646"/>
        <w:gridCol w:w="2403"/>
        <w:gridCol w:w="1275"/>
        <w:gridCol w:w="1272"/>
        <w:gridCol w:w="1515"/>
      </w:tblGrid>
      <w:tr w:rsidR="00894457" w:rsidRPr="00894457" w14:paraId="674D0467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F1F9A26" w14:textId="77777777" w:rsidR="00894457" w:rsidRPr="00894457" w:rsidRDefault="00894457" w:rsidP="00894457">
            <w:pPr>
              <w:widowControl w:val="0"/>
              <w:autoSpaceDE w:val="0"/>
              <w:spacing w:line="176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Fecha</w:t>
            </w: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A6976AD" w14:textId="77777777" w:rsidR="00894457" w:rsidRPr="00894457" w:rsidRDefault="00894457" w:rsidP="00894457">
            <w:pPr>
              <w:widowControl w:val="0"/>
              <w:autoSpaceDE w:val="0"/>
              <w:spacing w:line="176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Nº</w:t>
            </w:r>
            <w:r w:rsidRPr="00894457">
              <w:rPr>
                <w:rFonts w:eastAsia="Times New Roman" w:cs="Times New Roman"/>
                <w:spacing w:val="-2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Factura</w:t>
            </w: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AFAA0A3" w14:textId="77777777" w:rsidR="00894457" w:rsidRPr="00894457" w:rsidRDefault="00894457" w:rsidP="00894457">
            <w:pPr>
              <w:widowControl w:val="0"/>
              <w:autoSpaceDE w:val="0"/>
              <w:spacing w:line="176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Proveedor</w:t>
            </w:r>
            <w:proofErr w:type="spellEnd"/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BF18C97" w14:textId="77777777" w:rsidR="00894457" w:rsidRPr="00894457" w:rsidRDefault="00894457" w:rsidP="00894457">
            <w:pPr>
              <w:widowControl w:val="0"/>
              <w:autoSpaceDE w:val="0"/>
              <w:spacing w:line="176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CIF</w:t>
            </w: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CAB74F6" w14:textId="77777777" w:rsidR="00894457" w:rsidRPr="00894457" w:rsidRDefault="00894457" w:rsidP="00894457">
            <w:pPr>
              <w:widowControl w:val="0"/>
              <w:autoSpaceDE w:val="0"/>
              <w:spacing w:line="176" w:lineRule="exact"/>
              <w:ind w:left="105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Concepto</w:t>
            </w: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8B30829" w14:textId="77777777" w:rsidR="00894457" w:rsidRPr="00894457" w:rsidRDefault="00894457" w:rsidP="00894457">
            <w:pPr>
              <w:widowControl w:val="0"/>
              <w:autoSpaceDE w:val="0"/>
              <w:spacing w:line="176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Importe</w:t>
            </w:r>
          </w:p>
        </w:tc>
      </w:tr>
      <w:tr w:rsidR="00894457" w:rsidRPr="00894457" w14:paraId="24B85C1F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0AED8C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EBE4F3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5F0AD9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D3F784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6F7200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1938DE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10975E76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FB2CC6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9578B2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E81BF1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28DAFF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0A4C7A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C8B8C6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55C8DC8C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A0F8A2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133668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BF17F5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AAF2A2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CF2376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344143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7DE7FD85" w14:textId="77777777" w:rsidTr="00454911">
        <w:trPr>
          <w:trHeight w:val="197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5C1BAC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4274EE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30B530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47E171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4482FB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05A291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6BBD5A9B" w14:textId="77777777" w:rsidTr="00454911">
        <w:trPr>
          <w:trHeight w:val="193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7F5DC2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E0C130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0437A6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7BB2FA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3203E7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708129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19FA2691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A49D7E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DECB2D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C9536C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3640A6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FEFC02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BAC3F0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7CD7E81E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CA63F7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0DCF02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6F5C5A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DADA94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A442B3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43B953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2CBA6B63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1F0CD4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DFEB79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FD5DD3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A93A0A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C8615D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F0061F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6BC59B76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6B6931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5351F2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1F8566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F16D12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963BAE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2066E6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1DDE2D62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6E9F35C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829BCB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4392CA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07274F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1FDABA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BAE040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320BD446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F7FC71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405A9E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854CA9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7EC75A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56AFC2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4587EF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3B72204A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ADB55A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B71A17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14B213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A476CB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1237C6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96965C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7256D1A2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44D9C0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067E75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D23389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B3FE5D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D60ED7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A82432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04019D4F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7B522F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B0B6C5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04752A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B3B2B8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801F03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D68AEA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122154BC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CFC823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E1D544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635D8E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ACF75A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3E1700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A9430D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05B71563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3BC7A7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0B36D6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E79663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252CBE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D65562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3A6EBF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2FA2EC9A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BBC225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B7E90B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181A06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4F381E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CCB901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86401B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7AA54014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85B940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C4BBB3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0594C6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CD4B9B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7E5D1C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6ADF53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1C067E27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0983E3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B96D29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41AB1B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F1FB94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F13BAC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2F2146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0C7B09E1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0226ED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4041D2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CE0421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253E75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7DEA19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2E8EA8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0F976193" w14:textId="77777777" w:rsidTr="00454911">
        <w:trPr>
          <w:trHeight w:val="193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736AA5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732C9B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2723F9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3FE34D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A3EADD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19F193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3E47327F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D86EAE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BEEFAC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A17BA74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B58A7E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32EA98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02B757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5304B8DE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C69162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68435E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914C74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D2E632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79DF5DB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1ED989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17A345F3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73503D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7E0941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D9CFE8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ADE782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3B3956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B78781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3E1E6D27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DBF34F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B60090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E48146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E43CE1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A455EC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251FB3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5F7A8504" w14:textId="77777777" w:rsidTr="00454911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04E4FA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7529561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63990A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96FAF36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CA18235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B0D120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</w:tbl>
    <w:p w14:paraId="7A4DD3CD" w14:textId="77777777" w:rsidR="00894457" w:rsidRPr="00894457" w:rsidRDefault="00894457" w:rsidP="00894457">
      <w:pPr>
        <w:widowControl w:val="0"/>
        <w:spacing w:before="9" w:line="100" w:lineRule="atLeast"/>
        <w:ind w:left="381" w:right="-142"/>
        <w:rPr>
          <w:rFonts w:eastAsia="Times New Roman" w:cs="Times New Roman"/>
          <w:b/>
          <w:kern w:val="2"/>
          <w:sz w:val="15"/>
          <w:lang w:eastAsia="zh-CN"/>
        </w:rPr>
      </w:pPr>
    </w:p>
    <w:p w14:paraId="16C34826" w14:textId="77777777" w:rsidR="00894457" w:rsidRPr="00894457" w:rsidRDefault="00894457" w:rsidP="00894457">
      <w:pPr>
        <w:widowControl w:val="0"/>
        <w:numPr>
          <w:ilvl w:val="0"/>
          <w:numId w:val="45"/>
        </w:numPr>
        <w:tabs>
          <w:tab w:val="left" w:pos="416"/>
        </w:tabs>
        <w:suppressAutoHyphens w:val="0"/>
        <w:autoSpaceDE w:val="0"/>
        <w:spacing w:line="254" w:lineRule="auto"/>
        <w:ind w:right="-142" w:firstLine="0"/>
        <w:rPr>
          <w:kern w:val="2"/>
          <w:szCs w:val="21"/>
          <w:lang w:eastAsia="zh-CN"/>
        </w:rPr>
      </w:pPr>
      <w:r w:rsidRPr="00894457">
        <w:rPr>
          <w:b/>
          <w:kern w:val="2"/>
          <w:sz w:val="16"/>
          <w:szCs w:val="21"/>
          <w:lang w:eastAsia="zh-CN"/>
        </w:rPr>
        <w:t>Declaro</w:t>
      </w:r>
      <w:r w:rsidRPr="00894457">
        <w:rPr>
          <w:b/>
          <w:spacing w:val="-3"/>
          <w:kern w:val="2"/>
          <w:sz w:val="16"/>
          <w:szCs w:val="21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bajo</w:t>
      </w:r>
      <w:proofErr w:type="spellEnd"/>
      <w:r w:rsidRPr="00894457">
        <w:rPr>
          <w:b/>
          <w:spacing w:val="-4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mi</w:t>
      </w:r>
      <w:r w:rsidRPr="00894457">
        <w:rPr>
          <w:b/>
          <w:spacing w:val="-2"/>
          <w:kern w:val="2"/>
          <w:sz w:val="16"/>
          <w:szCs w:val="21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responsabilidad</w:t>
      </w:r>
      <w:proofErr w:type="spellEnd"/>
      <w:r w:rsidRPr="00894457">
        <w:rPr>
          <w:b/>
          <w:spacing w:val="-5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que</w:t>
      </w:r>
      <w:r w:rsidRPr="00894457">
        <w:rPr>
          <w:b/>
          <w:spacing w:val="-5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los</w:t>
      </w:r>
      <w:r w:rsidRPr="00894457">
        <w:rPr>
          <w:b/>
          <w:spacing w:val="-5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ingresos</w:t>
      </w:r>
      <w:r w:rsidRPr="00894457">
        <w:rPr>
          <w:b/>
          <w:spacing w:val="-5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efectuados</w:t>
      </w:r>
      <w:r w:rsidRPr="00894457">
        <w:rPr>
          <w:b/>
          <w:spacing w:val="-3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por la asociación</w:t>
      </w:r>
      <w:r w:rsidRPr="00894457">
        <w:rPr>
          <w:b/>
          <w:spacing w:val="-4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y que</w:t>
      </w:r>
      <w:r w:rsidRPr="00894457">
        <w:rPr>
          <w:b/>
          <w:spacing w:val="-2"/>
          <w:kern w:val="2"/>
          <w:sz w:val="16"/>
          <w:szCs w:val="21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sirven</w:t>
      </w:r>
      <w:proofErr w:type="spellEnd"/>
      <w:r w:rsidRPr="00894457">
        <w:rPr>
          <w:b/>
          <w:spacing w:val="-3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 xml:space="preserve">de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justificación</w:t>
      </w:r>
      <w:proofErr w:type="spellEnd"/>
      <w:r w:rsidRPr="00894457">
        <w:rPr>
          <w:b/>
          <w:spacing w:val="-2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para</w:t>
      </w:r>
      <w:r w:rsidRPr="00894457">
        <w:rPr>
          <w:b/>
          <w:spacing w:val="-4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la subvención</w:t>
      </w:r>
      <w:r w:rsidRPr="00894457">
        <w:rPr>
          <w:b/>
          <w:spacing w:val="1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concedida</w:t>
      </w:r>
      <w:r w:rsidRPr="00894457">
        <w:rPr>
          <w:b/>
          <w:spacing w:val="-1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por el</w:t>
      </w:r>
      <w:r w:rsidRPr="00894457">
        <w:rPr>
          <w:b/>
          <w:spacing w:val="1"/>
          <w:kern w:val="2"/>
          <w:sz w:val="16"/>
          <w:szCs w:val="21"/>
          <w:lang w:eastAsia="zh-CN"/>
        </w:rPr>
        <w:t xml:space="preserve">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Ayuntamiento</w:t>
      </w:r>
      <w:proofErr w:type="spellEnd"/>
      <w:r w:rsidRPr="00894457">
        <w:rPr>
          <w:b/>
          <w:spacing w:val="1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de Cedeira</w:t>
      </w:r>
      <w:r w:rsidRPr="00894457">
        <w:rPr>
          <w:b/>
          <w:spacing w:val="-3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>son</w:t>
      </w:r>
      <w:r w:rsidRPr="00894457">
        <w:rPr>
          <w:b/>
          <w:spacing w:val="-3"/>
          <w:kern w:val="2"/>
          <w:sz w:val="16"/>
          <w:szCs w:val="21"/>
          <w:lang w:eastAsia="zh-CN"/>
        </w:rPr>
        <w:t xml:space="preserve"> </w:t>
      </w:r>
      <w:r w:rsidRPr="00894457">
        <w:rPr>
          <w:b/>
          <w:kern w:val="2"/>
          <w:sz w:val="16"/>
          <w:szCs w:val="21"/>
          <w:lang w:eastAsia="zh-CN"/>
        </w:rPr>
        <w:t xml:space="preserve">los </w:t>
      </w:r>
      <w:proofErr w:type="spellStart"/>
      <w:r w:rsidRPr="00894457">
        <w:rPr>
          <w:b/>
          <w:kern w:val="2"/>
          <w:sz w:val="16"/>
          <w:szCs w:val="21"/>
          <w:lang w:eastAsia="zh-CN"/>
        </w:rPr>
        <w:t>siguientes</w:t>
      </w:r>
      <w:proofErr w:type="spellEnd"/>
      <w:r w:rsidRPr="00894457">
        <w:rPr>
          <w:b/>
          <w:kern w:val="2"/>
          <w:sz w:val="16"/>
          <w:szCs w:val="21"/>
          <w:lang w:eastAsia="zh-CN"/>
        </w:rPr>
        <w:t>:</w:t>
      </w:r>
    </w:p>
    <w:p w14:paraId="5CB3AA34" w14:textId="77777777" w:rsidR="00894457" w:rsidRPr="00894457" w:rsidRDefault="00894457" w:rsidP="00894457">
      <w:pPr>
        <w:widowControl w:val="0"/>
        <w:spacing w:before="2" w:line="100" w:lineRule="atLeast"/>
        <w:ind w:left="381" w:right="-142"/>
        <w:rPr>
          <w:rFonts w:eastAsia="Times New Roman" w:cs="Times New Roman"/>
          <w:b/>
          <w:kern w:val="2"/>
          <w:sz w:val="17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7"/>
        <w:gridCol w:w="6603"/>
        <w:gridCol w:w="1515"/>
      </w:tblGrid>
      <w:tr w:rsidR="00894457" w:rsidRPr="00894457" w14:paraId="184A3AC9" w14:textId="77777777" w:rsidTr="00454911">
        <w:trPr>
          <w:trHeight w:val="197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39562E8" w14:textId="77777777" w:rsidR="00894457" w:rsidRPr="00894457" w:rsidRDefault="00894457" w:rsidP="00894457">
            <w:pPr>
              <w:widowControl w:val="0"/>
              <w:autoSpaceDE w:val="0"/>
              <w:spacing w:line="177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Fecha</w:t>
            </w: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5004C33" w14:textId="77777777" w:rsidR="00894457" w:rsidRPr="00894457" w:rsidRDefault="00894457" w:rsidP="00894457">
            <w:pPr>
              <w:widowControl w:val="0"/>
              <w:autoSpaceDE w:val="0"/>
              <w:spacing w:line="177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Concepto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del</w:t>
            </w:r>
            <w:r w:rsidRPr="00894457">
              <w:rPr>
                <w:rFonts w:eastAsia="Times New Roman" w:cs="Times New Roman"/>
                <w:spacing w:val="-4"/>
                <w:kern w:val="2"/>
                <w:sz w:val="16"/>
                <w:szCs w:val="22"/>
                <w:lang w:eastAsia="zh-CN"/>
              </w:rPr>
              <w:t xml:space="preserve"> </w:t>
            </w: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ingreso</w:t>
            </w: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7782C5A" w14:textId="77777777" w:rsidR="00894457" w:rsidRPr="00894457" w:rsidRDefault="00894457" w:rsidP="00894457">
            <w:pPr>
              <w:widowControl w:val="0"/>
              <w:autoSpaceDE w:val="0"/>
              <w:spacing w:line="177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94457">
              <w:rPr>
                <w:rFonts w:eastAsia="Times New Roman" w:cs="Times New Roman"/>
                <w:kern w:val="2"/>
                <w:sz w:val="16"/>
                <w:szCs w:val="22"/>
                <w:lang w:eastAsia="zh-CN"/>
              </w:rPr>
              <w:t>Importe</w:t>
            </w:r>
          </w:p>
        </w:tc>
      </w:tr>
      <w:tr w:rsidR="00894457" w:rsidRPr="00894457" w14:paraId="14AC1FA7" w14:textId="77777777" w:rsidTr="00454911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2BDEC6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B246019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D87900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0EA58E0C" w14:textId="77777777" w:rsidTr="00454911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A47005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0E5E08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DE4693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0F458D9C" w14:textId="77777777" w:rsidTr="00454911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0471547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207F56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65D95B8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02DD8C34" w14:textId="77777777" w:rsidTr="00454911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A56645F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F55946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12A67D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1CD95E61" w14:textId="77777777" w:rsidTr="00454911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8586143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1980DED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15B0B9E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  <w:tr w:rsidR="00894457" w:rsidRPr="00894457" w14:paraId="2A07CF59" w14:textId="77777777" w:rsidTr="00454911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A0668A2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2E8F970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EB6131A" w14:textId="77777777" w:rsidR="00894457" w:rsidRPr="00894457" w:rsidRDefault="00894457" w:rsidP="00894457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12"/>
                <w:szCs w:val="22"/>
                <w:lang w:eastAsia="zh-CN"/>
              </w:rPr>
            </w:pPr>
          </w:p>
        </w:tc>
      </w:tr>
    </w:tbl>
    <w:p w14:paraId="08AA4966" w14:textId="77777777" w:rsidR="00894457" w:rsidRPr="00894457" w:rsidRDefault="00894457" w:rsidP="00894457">
      <w:pPr>
        <w:spacing w:line="182" w:lineRule="exact"/>
        <w:ind w:right="-284"/>
        <w:rPr>
          <w:b/>
          <w:spacing w:val="-2"/>
          <w:kern w:val="2"/>
          <w:sz w:val="16"/>
          <w:shd w:val="clear" w:color="auto" w:fill="C0C0C0"/>
          <w:lang w:eastAsia="zh-CN"/>
        </w:rPr>
      </w:pPr>
    </w:p>
    <w:p w14:paraId="07CE8D26" w14:textId="77777777" w:rsidR="00894457" w:rsidRPr="00894457" w:rsidRDefault="00894457" w:rsidP="00894457">
      <w:pPr>
        <w:spacing w:line="182" w:lineRule="exact"/>
        <w:ind w:right="-284"/>
        <w:rPr>
          <w:b/>
          <w:spacing w:val="-2"/>
          <w:kern w:val="2"/>
          <w:sz w:val="16"/>
          <w:shd w:val="clear" w:color="auto" w:fill="C0C0C0"/>
          <w:lang w:eastAsia="zh-CN"/>
        </w:rPr>
      </w:pPr>
    </w:p>
    <w:p w14:paraId="1A099C09" w14:textId="77777777" w:rsidR="00894457" w:rsidRPr="00894457" w:rsidRDefault="00894457" w:rsidP="00894457">
      <w:pPr>
        <w:spacing w:line="182" w:lineRule="exact"/>
        <w:ind w:left="-142" w:right="-284"/>
        <w:rPr>
          <w:kern w:val="2"/>
          <w:lang w:eastAsia="zh-CN"/>
        </w:rPr>
      </w:pPr>
      <w:r w:rsidRPr="00894457">
        <w:rPr>
          <w:b/>
          <w:spacing w:val="-2"/>
          <w:kern w:val="2"/>
          <w:sz w:val="16"/>
          <w:shd w:val="clear" w:color="auto" w:fill="C0C0C0"/>
          <w:lang w:eastAsia="zh-CN"/>
        </w:rPr>
        <w:t>DOCUMENTACIÓN</w:t>
      </w:r>
      <w:r w:rsidRPr="00894457">
        <w:rPr>
          <w:b/>
          <w:spacing w:val="-10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spacing w:val="-1"/>
          <w:kern w:val="2"/>
          <w:sz w:val="16"/>
          <w:shd w:val="clear" w:color="auto" w:fill="C0C0C0"/>
          <w:lang w:eastAsia="zh-CN"/>
        </w:rPr>
        <w:t>APORTADA:</w:t>
      </w:r>
    </w:p>
    <w:p w14:paraId="7DB3C5B4" w14:textId="77777777" w:rsidR="00894457" w:rsidRPr="00894457" w:rsidRDefault="00894457" w:rsidP="00894457">
      <w:pPr>
        <w:spacing w:line="182" w:lineRule="exact"/>
        <w:ind w:left="-142" w:right="-284"/>
        <w:rPr>
          <w:kern w:val="2"/>
          <w:lang w:eastAsia="zh-CN"/>
        </w:rPr>
      </w:pPr>
      <w:r w:rsidRPr="00894457">
        <w:rPr>
          <w:rFonts w:ascii="Segoe UI Symbol" w:hAnsi="Segoe UI Symbol" w:cs="Segoe UI Symbol"/>
          <w:kern w:val="2"/>
          <w:sz w:val="16"/>
          <w:szCs w:val="16"/>
          <w:lang w:eastAsia="zh-CN"/>
        </w:rPr>
        <w:t>✓</w:t>
      </w:r>
      <w:r w:rsidRPr="00894457">
        <w:rPr>
          <w:rFonts w:ascii="Segoe UI Symbol" w:eastAsia="Segoe UI Symbol" w:hAnsi="Segoe UI Symbol" w:cs="Segoe UI Symbol"/>
          <w:kern w:val="2"/>
          <w:sz w:val="16"/>
          <w:szCs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Memoria</w:t>
      </w:r>
      <w:r w:rsidRPr="00894457">
        <w:rPr>
          <w:spacing w:val="-2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de la</w:t>
      </w:r>
      <w:r w:rsidRPr="00894457">
        <w:rPr>
          <w:spacing w:val="-2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realización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del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programa</w:t>
      </w:r>
      <w:r w:rsidRPr="00894457">
        <w:rPr>
          <w:spacing w:val="-1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 xml:space="preserve">o </w:t>
      </w:r>
      <w:proofErr w:type="spellStart"/>
      <w:r w:rsidRPr="00894457">
        <w:rPr>
          <w:kern w:val="2"/>
          <w:sz w:val="16"/>
          <w:lang w:eastAsia="zh-CN"/>
        </w:rPr>
        <w:t>actividad</w:t>
      </w:r>
      <w:proofErr w:type="spellEnd"/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o de la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inversión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realizada.</w:t>
      </w:r>
    </w:p>
    <w:p w14:paraId="74B492AF" w14:textId="77777777" w:rsidR="00894457" w:rsidRPr="00894457" w:rsidRDefault="00894457" w:rsidP="00894457">
      <w:pPr>
        <w:spacing w:line="182" w:lineRule="exact"/>
        <w:ind w:left="-142" w:right="-284"/>
        <w:rPr>
          <w:kern w:val="2"/>
          <w:lang w:eastAsia="zh-CN"/>
        </w:rPr>
      </w:pPr>
      <w:r w:rsidRPr="00894457">
        <w:rPr>
          <w:rFonts w:ascii="Segoe UI Symbol" w:hAnsi="Segoe UI Symbol" w:cs="Segoe UI Symbol"/>
          <w:kern w:val="2"/>
          <w:sz w:val="16"/>
          <w:szCs w:val="16"/>
          <w:lang w:eastAsia="zh-CN"/>
        </w:rPr>
        <w:t>✓</w:t>
      </w:r>
      <w:r w:rsidRPr="00894457">
        <w:rPr>
          <w:rFonts w:ascii="Segoe UI Symbol" w:eastAsia="Segoe UI Symbol" w:hAnsi="Segoe UI Symbol" w:cs="Segoe UI Symbol"/>
          <w:kern w:val="2"/>
          <w:sz w:val="16"/>
          <w:szCs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Facturas</w:t>
      </w:r>
      <w:r w:rsidRPr="00894457">
        <w:rPr>
          <w:spacing w:val="-5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originales</w:t>
      </w:r>
      <w:proofErr w:type="spellEnd"/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o copias</w:t>
      </w:r>
      <w:r w:rsidRPr="00894457">
        <w:rPr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compulsadas.</w:t>
      </w:r>
    </w:p>
    <w:p w14:paraId="4E6C2CFF" w14:textId="77777777" w:rsidR="00894457" w:rsidRPr="00894457" w:rsidRDefault="00894457" w:rsidP="00894457">
      <w:pPr>
        <w:spacing w:line="182" w:lineRule="exact"/>
        <w:ind w:left="-142" w:right="-284"/>
        <w:rPr>
          <w:kern w:val="2"/>
          <w:lang w:eastAsia="zh-CN"/>
        </w:rPr>
      </w:pPr>
      <w:r w:rsidRPr="00894457">
        <w:rPr>
          <w:rFonts w:ascii="Segoe UI Symbol" w:hAnsi="Segoe UI Symbol" w:cs="Segoe UI Symbol"/>
          <w:kern w:val="2"/>
          <w:sz w:val="16"/>
          <w:szCs w:val="16"/>
          <w:lang w:eastAsia="zh-CN"/>
        </w:rPr>
        <w:t>✓</w:t>
      </w:r>
      <w:r w:rsidRPr="00894457">
        <w:rPr>
          <w:rFonts w:ascii="Segoe UI Symbol" w:eastAsia="Segoe UI Symbol" w:hAnsi="Segoe UI Symbol" w:cs="Segoe UI Symbol"/>
          <w:kern w:val="2"/>
          <w:sz w:val="16"/>
          <w:szCs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Justificantes</w:t>
      </w:r>
      <w:proofErr w:type="spellEnd"/>
      <w:r w:rsidRPr="00894457">
        <w:rPr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bancarios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del</w:t>
      </w:r>
      <w:r w:rsidRPr="00894457">
        <w:rPr>
          <w:spacing w:val="-5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pago</w:t>
      </w:r>
      <w:r w:rsidRPr="00894457">
        <w:rPr>
          <w:spacing w:val="-5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de las</w:t>
      </w:r>
      <w:r w:rsidRPr="00894457">
        <w:rPr>
          <w:spacing w:val="-5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facturas.</w:t>
      </w:r>
      <w:r w:rsidRPr="00894457">
        <w:rPr>
          <w:spacing w:val="-1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Solo</w:t>
      </w:r>
      <w:r w:rsidRPr="00894457">
        <w:rPr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se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admitirán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pagos</w:t>
      </w:r>
      <w:r w:rsidRPr="00894457">
        <w:rPr>
          <w:spacing w:val="-2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en</w:t>
      </w:r>
      <w:r w:rsidRPr="00894457">
        <w:rPr>
          <w:spacing w:val="-1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efectivo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cuando</w:t>
      </w:r>
      <w:proofErr w:type="spellEnd"/>
      <w:r w:rsidRPr="00894457">
        <w:rPr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el</w:t>
      </w:r>
      <w:r w:rsidRPr="00894457">
        <w:rPr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importe</w:t>
      </w:r>
      <w:r w:rsidRPr="00894457">
        <w:rPr>
          <w:spacing w:val="-6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de la</w:t>
      </w:r>
      <w:r w:rsidRPr="00894457">
        <w:rPr>
          <w:spacing w:val="-2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factura</w:t>
      </w:r>
      <w:r w:rsidRPr="00894457">
        <w:rPr>
          <w:spacing w:val="-1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sea</w:t>
      </w:r>
      <w:proofErr w:type="spellEnd"/>
      <w:r w:rsidRPr="00894457">
        <w:rPr>
          <w:spacing w:val="-1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inferior</w:t>
      </w:r>
      <w:r w:rsidRPr="00894457">
        <w:rPr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a 100,00€</w:t>
      </w:r>
      <w:r w:rsidRPr="00894457">
        <w:rPr>
          <w:spacing w:val="1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 xml:space="preserve">y </w:t>
      </w:r>
      <w:proofErr w:type="spellStart"/>
      <w:r w:rsidRPr="00894457">
        <w:rPr>
          <w:kern w:val="2"/>
          <w:sz w:val="16"/>
          <w:lang w:eastAsia="zh-CN"/>
        </w:rPr>
        <w:t>sin</w:t>
      </w:r>
      <w:proofErr w:type="spellEnd"/>
      <w:r w:rsidRPr="00894457">
        <w:rPr>
          <w:spacing w:val="-2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que</w:t>
      </w:r>
      <w:r w:rsidRPr="00894457">
        <w:rPr>
          <w:spacing w:val="-1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pueda</w:t>
      </w:r>
      <w:proofErr w:type="spellEnd"/>
      <w:r w:rsidRPr="00894457">
        <w:rPr>
          <w:spacing w:val="1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ser</w:t>
      </w:r>
      <w:r w:rsidRPr="00894457">
        <w:rPr>
          <w:spacing w:val="-1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objeto</w:t>
      </w:r>
      <w:proofErr w:type="spellEnd"/>
      <w:r w:rsidRPr="00894457">
        <w:rPr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 xml:space="preserve">de </w:t>
      </w:r>
      <w:proofErr w:type="spellStart"/>
      <w:r w:rsidRPr="00894457">
        <w:rPr>
          <w:kern w:val="2"/>
          <w:sz w:val="16"/>
          <w:lang w:eastAsia="zh-CN"/>
        </w:rPr>
        <w:t>fraccionamiento</w:t>
      </w:r>
      <w:proofErr w:type="spellEnd"/>
      <w:r w:rsidRPr="00894457">
        <w:rPr>
          <w:kern w:val="2"/>
          <w:sz w:val="16"/>
          <w:lang w:eastAsia="zh-CN"/>
        </w:rPr>
        <w:t>..</w:t>
      </w:r>
      <w:r w:rsidRPr="00894457">
        <w:rPr>
          <w:spacing w:val="-3"/>
          <w:kern w:val="2"/>
          <w:sz w:val="16"/>
          <w:lang w:eastAsia="zh-CN"/>
        </w:rPr>
        <w:t xml:space="preserve"> </w:t>
      </w:r>
    </w:p>
    <w:p w14:paraId="2707225B" w14:textId="77777777" w:rsidR="00894457" w:rsidRPr="00894457" w:rsidRDefault="00894457" w:rsidP="00894457">
      <w:pPr>
        <w:spacing w:line="182" w:lineRule="exact"/>
        <w:ind w:left="-142" w:right="-284"/>
        <w:rPr>
          <w:kern w:val="2"/>
          <w:lang w:eastAsia="zh-CN"/>
        </w:rPr>
      </w:pPr>
      <w:r w:rsidRPr="00894457">
        <w:rPr>
          <w:rFonts w:ascii="Segoe UI Symbol" w:hAnsi="Segoe UI Symbol" w:cs="Segoe UI Symbol"/>
          <w:kern w:val="2"/>
          <w:sz w:val="16"/>
          <w:szCs w:val="16"/>
          <w:lang w:eastAsia="zh-CN"/>
        </w:rPr>
        <w:t>✓</w:t>
      </w:r>
      <w:r w:rsidRPr="00894457">
        <w:rPr>
          <w:rFonts w:ascii="Segoe UI Symbol" w:eastAsia="Segoe UI Symbol" w:hAnsi="Segoe UI Symbol" w:cs="Segoe UI Symbol"/>
          <w:kern w:val="2"/>
          <w:sz w:val="16"/>
          <w:szCs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Documentación</w:t>
      </w:r>
      <w:r w:rsidRPr="00894457">
        <w:rPr>
          <w:spacing w:val="-2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gráfica</w:t>
      </w:r>
      <w:r w:rsidRPr="00894457">
        <w:rPr>
          <w:spacing w:val="-5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de la</w:t>
      </w:r>
      <w:r w:rsidRPr="00894457">
        <w:rPr>
          <w:spacing w:val="-5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actividad</w:t>
      </w:r>
      <w:proofErr w:type="spellEnd"/>
      <w:r w:rsidRPr="00894457">
        <w:rPr>
          <w:spacing w:val="-4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donde</w:t>
      </w:r>
      <w:proofErr w:type="spellEnd"/>
      <w:r w:rsidRPr="00894457">
        <w:rPr>
          <w:spacing w:val="-7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conste</w:t>
      </w:r>
      <w:r w:rsidRPr="00894457">
        <w:rPr>
          <w:spacing w:val="-6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la colaboración</w:t>
      </w:r>
      <w:r w:rsidRPr="00894457">
        <w:rPr>
          <w:spacing w:val="-2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del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Ayuntamiento</w:t>
      </w:r>
      <w:proofErr w:type="spellEnd"/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de Cedeira..</w:t>
      </w:r>
      <w:r w:rsidRPr="00894457">
        <w:rPr>
          <w:spacing w:val="-4"/>
          <w:kern w:val="2"/>
          <w:sz w:val="16"/>
          <w:lang w:eastAsia="zh-CN"/>
        </w:rPr>
        <w:t xml:space="preserve"> </w:t>
      </w:r>
    </w:p>
    <w:p w14:paraId="57BDD03A" w14:textId="77777777" w:rsidR="00894457" w:rsidRPr="00894457" w:rsidRDefault="00894457" w:rsidP="00894457">
      <w:pPr>
        <w:spacing w:line="183" w:lineRule="exact"/>
        <w:ind w:right="-284"/>
        <w:rPr>
          <w:b/>
          <w:kern w:val="2"/>
          <w:sz w:val="16"/>
          <w:shd w:val="clear" w:color="auto" w:fill="C0C0C0"/>
          <w:lang w:eastAsia="zh-CN"/>
        </w:rPr>
      </w:pPr>
    </w:p>
    <w:p w14:paraId="27EA32BD" w14:textId="77777777" w:rsidR="00894457" w:rsidRPr="00894457" w:rsidRDefault="00894457" w:rsidP="00894457">
      <w:pPr>
        <w:spacing w:line="183" w:lineRule="exact"/>
        <w:ind w:left="-142" w:right="-284"/>
        <w:rPr>
          <w:kern w:val="2"/>
          <w:lang w:eastAsia="zh-CN"/>
        </w:rPr>
      </w:pPr>
      <w:r w:rsidRPr="00894457">
        <w:rPr>
          <w:b/>
          <w:kern w:val="2"/>
          <w:sz w:val="16"/>
          <w:shd w:val="clear" w:color="auto" w:fill="C0C0C0"/>
          <w:lang w:eastAsia="zh-CN"/>
        </w:rPr>
        <w:t>DECLARO</w:t>
      </w:r>
      <w:r w:rsidRPr="00894457">
        <w:rPr>
          <w:b/>
          <w:spacing w:val="-4"/>
          <w:kern w:val="2"/>
          <w:sz w:val="16"/>
          <w:shd w:val="clear" w:color="auto" w:fill="C0C0C0"/>
          <w:lang w:eastAsia="zh-CN"/>
        </w:rPr>
        <w:t xml:space="preserve"> </w:t>
      </w:r>
      <w:r w:rsidRPr="00894457">
        <w:rPr>
          <w:b/>
          <w:kern w:val="2"/>
          <w:sz w:val="16"/>
          <w:shd w:val="clear" w:color="auto" w:fill="C0C0C0"/>
          <w:lang w:eastAsia="zh-CN"/>
        </w:rPr>
        <w:t>RESPONSABLEMENTE:</w:t>
      </w:r>
    </w:p>
    <w:p w14:paraId="5EA94530" w14:textId="77777777" w:rsidR="00894457" w:rsidRPr="00894457" w:rsidRDefault="00894457" w:rsidP="00894457">
      <w:pPr>
        <w:spacing w:line="183" w:lineRule="exact"/>
        <w:ind w:left="-142" w:right="-284"/>
        <w:rPr>
          <w:kern w:val="2"/>
          <w:lang w:eastAsia="zh-CN"/>
        </w:rPr>
      </w:pPr>
      <w:r w:rsidRPr="00894457">
        <w:rPr>
          <w:rFonts w:ascii="Segoe UI Symbol" w:hAnsi="Segoe UI Symbol" w:cs="Segoe UI Symbol"/>
          <w:kern w:val="2"/>
          <w:sz w:val="16"/>
          <w:szCs w:val="16"/>
          <w:lang w:eastAsia="zh-CN"/>
        </w:rPr>
        <w:t>✓</w:t>
      </w:r>
      <w:r w:rsidRPr="00894457">
        <w:rPr>
          <w:rFonts w:ascii="Segoe UI Symbol" w:eastAsia="Segoe UI Symbol" w:hAnsi="Segoe UI Symbol" w:cs="Segoe UI Symbol"/>
          <w:kern w:val="2"/>
          <w:sz w:val="16"/>
          <w:szCs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Que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la subvención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se</w:t>
      </w:r>
      <w:r w:rsidRPr="00894457">
        <w:rPr>
          <w:spacing w:val="-6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destinó</w:t>
      </w:r>
      <w:proofErr w:type="spellEnd"/>
      <w:r w:rsidRPr="00894457">
        <w:rPr>
          <w:spacing w:val="-1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a los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mismos</w:t>
      </w:r>
      <w:proofErr w:type="spellEnd"/>
      <w:r w:rsidRPr="00894457">
        <w:rPr>
          <w:spacing w:val="-2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fallezcas</w:t>
      </w:r>
      <w:proofErr w:type="spellEnd"/>
      <w:r w:rsidRPr="00894457">
        <w:rPr>
          <w:spacing w:val="-2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para</w:t>
      </w:r>
      <w:r w:rsidRPr="00894457">
        <w:rPr>
          <w:spacing w:val="-1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los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que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fue</w:t>
      </w:r>
      <w:proofErr w:type="spellEnd"/>
      <w:r w:rsidRPr="00894457">
        <w:rPr>
          <w:spacing w:val="-1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solicitada</w:t>
      </w:r>
      <w:r w:rsidRPr="00894457">
        <w:rPr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y concedida.</w:t>
      </w:r>
    </w:p>
    <w:p w14:paraId="1ED03C0C" w14:textId="77777777" w:rsidR="00894457" w:rsidRPr="00894457" w:rsidRDefault="00894457" w:rsidP="00894457">
      <w:pPr>
        <w:spacing w:line="183" w:lineRule="exact"/>
        <w:ind w:left="-142" w:right="-284"/>
        <w:rPr>
          <w:b/>
          <w:kern w:val="2"/>
          <w:sz w:val="16"/>
          <w:lang w:eastAsia="zh-CN"/>
        </w:rPr>
      </w:pPr>
    </w:p>
    <w:p w14:paraId="359C6AA2" w14:textId="77777777" w:rsidR="00894457" w:rsidRPr="00894457" w:rsidRDefault="00894457" w:rsidP="00894457">
      <w:pPr>
        <w:spacing w:line="183" w:lineRule="exact"/>
        <w:ind w:left="-142" w:right="-284"/>
        <w:rPr>
          <w:kern w:val="2"/>
          <w:lang w:eastAsia="zh-CN"/>
        </w:rPr>
      </w:pPr>
      <w:r w:rsidRPr="00894457">
        <w:rPr>
          <w:rFonts w:ascii="Segoe UI Symbol" w:hAnsi="Segoe UI Symbol" w:cs="Segoe UI Symbol"/>
          <w:kern w:val="2"/>
          <w:sz w:val="16"/>
          <w:szCs w:val="16"/>
          <w:lang w:eastAsia="zh-CN"/>
        </w:rPr>
        <w:t>✓</w:t>
      </w:r>
      <w:r w:rsidRPr="00894457">
        <w:rPr>
          <w:rFonts w:ascii="Segoe UI Symbol" w:eastAsia="Segoe UI Symbol" w:hAnsi="Segoe UI Symbol" w:cs="Segoe UI Symbol"/>
          <w:kern w:val="2"/>
          <w:sz w:val="16"/>
          <w:szCs w:val="16"/>
          <w:lang w:eastAsia="zh-CN"/>
        </w:rPr>
        <w:t xml:space="preserve"> </w:t>
      </w:r>
      <w:r w:rsidRPr="00894457">
        <w:rPr>
          <w:b/>
          <w:kern w:val="2"/>
          <w:sz w:val="16"/>
          <w:lang w:eastAsia="zh-CN"/>
        </w:rPr>
        <w:t>AUTORIZO</w:t>
      </w:r>
      <w:r w:rsidRPr="00894457">
        <w:rPr>
          <w:b/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la comprobación</w:t>
      </w:r>
      <w:r w:rsidRPr="00894457">
        <w:rPr>
          <w:spacing w:val="-5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por el</w:t>
      </w:r>
      <w:r w:rsidRPr="00894457">
        <w:rPr>
          <w:spacing w:val="-6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Ayuntamiento</w:t>
      </w:r>
      <w:proofErr w:type="spellEnd"/>
      <w:r w:rsidRPr="00894457">
        <w:rPr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de la</w:t>
      </w:r>
      <w:r w:rsidRPr="00894457">
        <w:rPr>
          <w:spacing w:val="-2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circunstancia</w:t>
      </w:r>
      <w:r w:rsidRPr="00894457">
        <w:rPr>
          <w:spacing w:val="-5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de encontrarse</w:t>
      </w:r>
      <w:r w:rsidRPr="00894457">
        <w:rPr>
          <w:spacing w:val="-5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al</w:t>
      </w:r>
      <w:proofErr w:type="spellEnd"/>
      <w:r w:rsidRPr="00894457">
        <w:rPr>
          <w:spacing w:val="-3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corriente</w:t>
      </w:r>
      <w:proofErr w:type="spellEnd"/>
      <w:r w:rsidRPr="00894457">
        <w:rPr>
          <w:spacing w:val="-5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 xml:space="preserve">de </w:t>
      </w:r>
      <w:proofErr w:type="spellStart"/>
      <w:r w:rsidRPr="00894457">
        <w:rPr>
          <w:kern w:val="2"/>
          <w:sz w:val="16"/>
          <w:lang w:eastAsia="zh-CN"/>
        </w:rPr>
        <w:t>sus</w:t>
      </w:r>
      <w:proofErr w:type="spellEnd"/>
      <w:r w:rsidRPr="00894457">
        <w:rPr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deberes</w:t>
      </w:r>
      <w:r w:rsidRPr="00894457">
        <w:rPr>
          <w:spacing w:val="-4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tributarios</w:t>
      </w:r>
      <w:r w:rsidRPr="00894457">
        <w:rPr>
          <w:spacing w:val="-3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(</w:t>
      </w:r>
      <w:proofErr w:type="spellStart"/>
      <w:r w:rsidRPr="00894457">
        <w:rPr>
          <w:kern w:val="2"/>
          <w:sz w:val="16"/>
          <w:lang w:eastAsia="zh-CN"/>
        </w:rPr>
        <w:t>Hacienda</w:t>
      </w:r>
      <w:proofErr w:type="spellEnd"/>
      <w:r w:rsidRPr="00894457">
        <w:rPr>
          <w:spacing w:val="-5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pública</w:t>
      </w:r>
      <w:r w:rsidRPr="00894457">
        <w:rPr>
          <w:spacing w:val="-2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 xml:space="preserve">y </w:t>
      </w:r>
      <w:proofErr w:type="spellStart"/>
      <w:r w:rsidRPr="00894457">
        <w:rPr>
          <w:kern w:val="2"/>
          <w:sz w:val="16"/>
          <w:lang w:eastAsia="zh-CN"/>
        </w:rPr>
        <w:t>Atriga</w:t>
      </w:r>
      <w:proofErr w:type="spellEnd"/>
      <w:r w:rsidRPr="00894457">
        <w:rPr>
          <w:kern w:val="2"/>
          <w:sz w:val="16"/>
          <w:lang w:eastAsia="zh-CN"/>
        </w:rPr>
        <w:t>)</w:t>
      </w:r>
      <w:r w:rsidRPr="00894457">
        <w:rPr>
          <w:spacing w:val="1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 xml:space="preserve">y con la </w:t>
      </w:r>
      <w:proofErr w:type="spellStart"/>
      <w:r w:rsidRPr="00894457">
        <w:rPr>
          <w:kern w:val="2"/>
          <w:sz w:val="16"/>
          <w:lang w:eastAsia="zh-CN"/>
        </w:rPr>
        <w:t>Seguridad</w:t>
      </w:r>
      <w:proofErr w:type="spellEnd"/>
      <w:r w:rsidRPr="00894457">
        <w:rPr>
          <w:kern w:val="2"/>
          <w:sz w:val="16"/>
          <w:lang w:eastAsia="zh-CN"/>
        </w:rPr>
        <w:t xml:space="preserve"> Social. ( De no autorizar </w:t>
      </w:r>
      <w:proofErr w:type="spellStart"/>
      <w:r w:rsidRPr="00894457">
        <w:rPr>
          <w:kern w:val="2"/>
          <w:sz w:val="16"/>
          <w:lang w:eastAsia="zh-CN"/>
        </w:rPr>
        <w:t>al</w:t>
      </w:r>
      <w:proofErr w:type="spellEnd"/>
      <w:r w:rsidRPr="00894457">
        <w:rPr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Ayuntamiento</w:t>
      </w:r>
      <w:proofErr w:type="spellEnd"/>
      <w:r w:rsidRPr="00894457">
        <w:rPr>
          <w:kern w:val="2"/>
          <w:sz w:val="16"/>
          <w:lang w:eastAsia="zh-CN"/>
        </w:rPr>
        <w:t xml:space="preserve"> se </w:t>
      </w:r>
      <w:proofErr w:type="spellStart"/>
      <w:r w:rsidRPr="00894457">
        <w:rPr>
          <w:kern w:val="2"/>
          <w:sz w:val="16"/>
          <w:lang w:eastAsia="zh-CN"/>
        </w:rPr>
        <w:t>tienen</w:t>
      </w:r>
      <w:proofErr w:type="spellEnd"/>
      <w:r w:rsidRPr="00894457">
        <w:rPr>
          <w:kern w:val="2"/>
          <w:sz w:val="16"/>
          <w:lang w:eastAsia="zh-CN"/>
        </w:rPr>
        <w:t xml:space="preserve"> que presentar certificados de estar </w:t>
      </w:r>
      <w:proofErr w:type="spellStart"/>
      <w:r w:rsidRPr="00894457">
        <w:rPr>
          <w:kern w:val="2"/>
          <w:sz w:val="16"/>
          <w:lang w:eastAsia="zh-CN"/>
        </w:rPr>
        <w:t>al</w:t>
      </w:r>
      <w:proofErr w:type="spellEnd"/>
      <w:r w:rsidRPr="00894457">
        <w:rPr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corriente</w:t>
      </w:r>
      <w:proofErr w:type="spellEnd"/>
      <w:r w:rsidRPr="00894457">
        <w:rPr>
          <w:kern w:val="2"/>
          <w:sz w:val="16"/>
          <w:lang w:eastAsia="zh-CN"/>
        </w:rPr>
        <w:t xml:space="preserve"> con dichas</w:t>
      </w:r>
      <w:r w:rsidRPr="00894457">
        <w:rPr>
          <w:spacing w:val="1"/>
          <w:kern w:val="2"/>
          <w:sz w:val="16"/>
          <w:lang w:eastAsia="zh-CN"/>
        </w:rPr>
        <w:t xml:space="preserve"> </w:t>
      </w:r>
      <w:proofErr w:type="spellStart"/>
      <w:r w:rsidRPr="00894457">
        <w:rPr>
          <w:kern w:val="2"/>
          <w:sz w:val="16"/>
          <w:lang w:eastAsia="zh-CN"/>
        </w:rPr>
        <w:t>Administraciones</w:t>
      </w:r>
      <w:proofErr w:type="spellEnd"/>
      <w:r w:rsidRPr="00894457">
        <w:rPr>
          <w:kern w:val="2"/>
          <w:sz w:val="16"/>
          <w:lang w:eastAsia="zh-CN"/>
        </w:rPr>
        <w:t>).</w:t>
      </w:r>
    </w:p>
    <w:p w14:paraId="4CB38D43" w14:textId="77777777" w:rsidR="00894457" w:rsidRPr="00894457" w:rsidRDefault="00894457" w:rsidP="00894457">
      <w:pPr>
        <w:spacing w:line="183" w:lineRule="exact"/>
        <w:ind w:right="-284"/>
        <w:rPr>
          <w:b/>
          <w:kern w:val="2"/>
          <w:sz w:val="16"/>
          <w:lang w:eastAsia="zh-CN"/>
        </w:rPr>
      </w:pPr>
    </w:p>
    <w:p w14:paraId="1F3F16F6" w14:textId="77777777" w:rsidR="00894457" w:rsidRPr="00894457" w:rsidRDefault="00894457" w:rsidP="00894457">
      <w:pPr>
        <w:ind w:left="-567" w:right="-142"/>
        <w:jc w:val="both"/>
        <w:rPr>
          <w:b/>
          <w:kern w:val="2"/>
          <w:sz w:val="16"/>
          <w:lang w:eastAsia="zh-CN"/>
        </w:rPr>
      </w:pPr>
    </w:p>
    <w:p w14:paraId="5260AA1E" w14:textId="77777777" w:rsidR="00894457" w:rsidRPr="00894457" w:rsidRDefault="00894457" w:rsidP="00894457">
      <w:pPr>
        <w:spacing w:before="1"/>
        <w:ind w:left="-142" w:right="-142"/>
        <w:rPr>
          <w:kern w:val="2"/>
          <w:lang w:eastAsia="zh-CN"/>
        </w:rPr>
      </w:pPr>
      <w:r w:rsidRPr="00894457">
        <w:rPr>
          <w:spacing w:val="-1"/>
          <w:kern w:val="2"/>
          <w:sz w:val="16"/>
          <w:lang w:eastAsia="zh-CN"/>
        </w:rPr>
        <w:t>FIRMADO</w:t>
      </w:r>
      <w:r w:rsidRPr="00894457">
        <w:rPr>
          <w:spacing w:val="-8"/>
          <w:kern w:val="2"/>
          <w:sz w:val="16"/>
          <w:lang w:eastAsia="zh-CN"/>
        </w:rPr>
        <w:t xml:space="preserve"> </w:t>
      </w:r>
      <w:r w:rsidRPr="00894457">
        <w:rPr>
          <w:kern w:val="2"/>
          <w:sz w:val="16"/>
          <w:lang w:eastAsia="zh-CN"/>
        </w:rPr>
        <w:t>DIGITALMENTE</w:t>
      </w:r>
    </w:p>
    <w:p w14:paraId="468E7C15" w14:textId="270DA22C" w:rsidR="00B30C91" w:rsidRPr="00894457" w:rsidRDefault="00B30C91" w:rsidP="00894457"/>
    <w:sectPr w:rsidR="00B30C91" w:rsidRPr="00894457" w:rsidSect="00517155">
      <w:headerReference w:type="default" r:id="rId9"/>
      <w:footerReference w:type="default" r:id="rId10"/>
      <w:pgSz w:w="12240" w:h="15840"/>
      <w:pgMar w:top="1417" w:right="1701" w:bottom="1417" w:left="1701" w:header="703" w:footer="454" w:gutter="0"/>
      <w:cols w:space="720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0501C" w14:textId="77777777" w:rsidR="006E52F9" w:rsidRDefault="006E52F9">
      <w:r>
        <w:separator/>
      </w:r>
    </w:p>
  </w:endnote>
  <w:endnote w:type="continuationSeparator" w:id="0">
    <w:p w14:paraId="7CDA2D57" w14:textId="77777777" w:rsidR="006E52F9" w:rsidRDefault="006E5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lbany AMT">
    <w:altName w:val="Arial"/>
    <w:charset w:val="00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54A45" w14:textId="77777777" w:rsidR="00ED7E94" w:rsidRDefault="00ED7E94">
    <w:pPr>
      <w:rPr>
        <w:lang w:val="es-ES"/>
      </w:rPr>
    </w:pPr>
  </w:p>
  <w:p w14:paraId="4AFEF828" w14:textId="77777777" w:rsidR="00ED7E94" w:rsidRDefault="00ED7E94">
    <w:pPr>
      <w:jc w:val="right"/>
      <w:rPr>
        <w:lang w:val="es-ES"/>
      </w:rPr>
    </w:pPr>
    <w:r>
      <w:rPr>
        <w:sz w:val="20"/>
        <w:szCs w:val="20"/>
        <w:lang w:val="es-ES"/>
      </w:rPr>
      <w:fldChar w:fldCharType="begin"/>
    </w:r>
    <w:r>
      <w:rPr>
        <w:sz w:val="20"/>
        <w:szCs w:val="20"/>
        <w:lang w:val="es-ES"/>
      </w:rPr>
      <w:instrText xml:space="preserve"> PAGE </w:instrText>
    </w:r>
    <w:r>
      <w:rPr>
        <w:sz w:val="20"/>
        <w:szCs w:val="20"/>
        <w:lang w:val="es-ES"/>
      </w:rPr>
      <w:fldChar w:fldCharType="separate"/>
    </w:r>
    <w:r>
      <w:rPr>
        <w:sz w:val="20"/>
        <w:szCs w:val="20"/>
        <w:lang w:val="es-ES" w:eastAsia="es-ES"/>
      </w:rPr>
      <w:t>1</w:t>
    </w:r>
    <w:r>
      <w:rPr>
        <w:sz w:val="20"/>
        <w:szCs w:val="20"/>
        <w:lang w:val="es-ES"/>
      </w:rPr>
      <w:fldChar w:fldCharType="end"/>
    </w:r>
    <w:r>
      <w:rPr>
        <w:sz w:val="20"/>
        <w:szCs w:val="20"/>
        <w:lang w:val="es-ES"/>
      </w:rPr>
      <w:t xml:space="preserve">/ </w:t>
    </w:r>
    <w:r>
      <w:rPr>
        <w:sz w:val="20"/>
        <w:szCs w:val="20"/>
        <w:lang w:val="es-ES"/>
      </w:rPr>
      <w:fldChar w:fldCharType="begin"/>
    </w:r>
    <w:r>
      <w:rPr>
        <w:sz w:val="20"/>
        <w:szCs w:val="20"/>
        <w:lang w:val="es-ES"/>
      </w:rPr>
      <w:instrText xml:space="preserve"> NUMPAGES  </w:instrText>
    </w:r>
    <w:r>
      <w:rPr>
        <w:sz w:val="20"/>
        <w:szCs w:val="20"/>
        <w:lang w:val="es-ES"/>
      </w:rPr>
      <w:fldChar w:fldCharType="separate"/>
    </w:r>
    <w:r>
      <w:rPr>
        <w:sz w:val="20"/>
        <w:szCs w:val="20"/>
        <w:lang w:val="es-ES" w:eastAsia="es-ES"/>
      </w:rPr>
      <w:t>1</w:t>
    </w:r>
    <w:r>
      <w:rPr>
        <w:sz w:val="20"/>
        <w:szCs w:val="20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74263" w14:textId="77777777" w:rsidR="006E52F9" w:rsidRDefault="006E52F9">
      <w:r>
        <w:separator/>
      </w:r>
    </w:p>
  </w:footnote>
  <w:footnote w:type="continuationSeparator" w:id="0">
    <w:p w14:paraId="51181EE0" w14:textId="77777777" w:rsidR="006E52F9" w:rsidRDefault="006E5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36239" w14:textId="77777777" w:rsidR="00ED7E94" w:rsidRDefault="00ED7E94">
    <w:pPr>
      <w:pStyle w:val="Encabezado"/>
      <w:rPr>
        <w:b/>
        <w:color w:val="808080"/>
        <w:sz w:val="16"/>
        <w:szCs w:val="16"/>
      </w:rPr>
    </w:pPr>
    <w:r>
      <w:rPr>
        <w:lang w:val="es-ES" w:eastAsia="es-ES"/>
      </w:rPr>
      <w:pict w14:anchorId="6FBA01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s1028" type="#_x0000_t75" style="position:absolute;margin-left:-16.5pt;margin-top:-23.45pt;width:39.75pt;height:61.5pt;z-index:1;mso-width-relative:margin;mso-height-relative:margin">
          <v:imagedata r:id="rId1" o:title=""/>
          <w10:wrap type="square"/>
        </v:shape>
      </w:pict>
    </w:r>
    <w:r>
      <w:rPr>
        <w:lang w:val="es-ES" w:eastAsia="es-ES"/>
      </w:rPr>
      <w:pict w14:anchorId="4DE1BF5F">
        <v:shapetype id="_x0000_t202" coordsize="21600,21600" o:spt="202" path="m,l,21600r21600,l21600,xe">
          <v:stroke joinstyle="miter"/>
          <v:path gradientshapeok="t" o:connecttype="rect"/>
        </v:shapetype>
        <v:shape id="Cuadro de texto 1" o:spid="_x0000_s1027" type="#_x0000_t202" style="position:absolute;margin-left:22.5pt;margin-top:-2.25pt;width:438.45pt;height:36.75pt;z-index:2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" stroked="f" strokeweight=".5pt">
          <v:textbox>
            <w:txbxContent>
              <w:p w14:paraId="295EB27B" w14:textId="77777777" w:rsidR="00ED7E94" w:rsidRDefault="00ED7E94">
                <w:pPr>
                  <w:pBdr>
                    <w:bottom w:val="single" w:sz="6" w:space="4" w:color="auto"/>
                  </w:pBdr>
                  <w:ind w:left="-142"/>
                  <w:rPr>
                    <w:sz w:val="20"/>
                    <w:szCs w:val="20"/>
                  </w:rPr>
                </w:pPr>
                <w:r>
                  <w:rPr>
                    <w:b/>
                  </w:rPr>
                  <w:t xml:space="preserve"> Concello de Cedeira</w:t>
                </w:r>
                <w:r>
                  <w:tab/>
                </w:r>
                <w:r>
                  <w:tab/>
                  <w:t xml:space="preserve">               </w:t>
                </w:r>
                <w:r>
                  <w:rPr>
                    <w:sz w:val="20"/>
                    <w:szCs w:val="20"/>
                  </w:rPr>
                  <w:t>Tel.: 981 480 000- Fax: 981 482 506 │ correo@cedeira.gal</w:t>
                </w:r>
              </w:p>
              <w:p w14:paraId="30F1EEDA" w14:textId="77777777" w:rsidR="00ED7E94" w:rsidRDefault="00ED7E94">
                <w:pPr>
                  <w:ind w:left="-142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                                                                                                     Rúa Real, 15│ 15350 Cedeira – A Coruña</w:t>
                </w:r>
              </w:p>
              <w:p w14:paraId="4C64F6B0" w14:textId="77777777" w:rsidR="00ED7E94" w:rsidRDefault="00ED7E94">
                <w:pPr>
                  <w:spacing w:after="200"/>
                </w:pPr>
              </w:p>
              <w:p w14:paraId="5858A171" w14:textId="77777777" w:rsidR="00ED7E94" w:rsidRDefault="00ED7E94"/>
            </w:txbxContent>
          </v:textbox>
          <w10:wrap anchorx="margin"/>
        </v:shape>
      </w:pict>
    </w:r>
  </w:p>
  <w:p w14:paraId="4BFBF9E6" w14:textId="77777777" w:rsidR="00ED7E94" w:rsidRDefault="00ED7E94">
    <w:pPr>
      <w:spacing w:before="113"/>
      <w:rPr>
        <w:rFonts w:eastAsia="Times New Roman"/>
        <w:b/>
        <w:color w:val="FF0000"/>
        <w:sz w:val="16"/>
        <w:szCs w:val="16"/>
      </w:rPr>
    </w:pPr>
  </w:p>
  <w:p w14:paraId="1CAEDA8D" w14:textId="77777777" w:rsidR="00ED7E94" w:rsidRDefault="00ED7E94">
    <w:pPr>
      <w:spacing w:before="113"/>
      <w:rPr>
        <w:rFonts w:eastAsia="Times New Roman"/>
        <w:b/>
        <w:color w:val="FF0000"/>
        <w:sz w:val="16"/>
        <w:szCs w:val="16"/>
      </w:rPr>
    </w:pPr>
  </w:p>
  <w:p w14:paraId="7B031F92" w14:textId="77777777" w:rsidR="00ED7E94" w:rsidRDefault="00ED7E94">
    <w:pPr>
      <w:spacing w:after="60"/>
      <w:ind w:left="42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2"/>
      <w:lvlJc w:val="left"/>
      <w:pPr>
        <w:tabs>
          <w:tab w:val="num" w:pos="936"/>
        </w:tabs>
        <w:ind w:left="936" w:hanging="576"/>
      </w:pPr>
    </w:lvl>
    <w:lvl w:ilvl="2">
      <w:start w:val="1"/>
      <w:numFmt w:val="decimal"/>
      <w:lvlText w:val="...........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...........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lvlText w:val="............%2.%3.%4.%5"/>
      <w:lvlJc w:val="left"/>
      <w:pPr>
        <w:tabs>
          <w:tab w:val="num" w:pos="1368"/>
        </w:tabs>
        <w:ind w:left="1368" w:hanging="1008"/>
      </w:pPr>
    </w:lvl>
    <w:lvl w:ilvl="5">
      <w:start w:val="1"/>
      <w:numFmt w:val="decimal"/>
      <w:lvlText w:val="...........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lvlText w:val="...........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lvlText w:val="...........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...........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lowerRoman"/>
      <w:lvlText w:val="%2.%3."/>
      <w:lvlJc w:val="lef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2.%3.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2.%3.%4.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2.%3.%4.%5.%6."/>
      <w:lvlJc w:val="lef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2.%3.%4.%5.%6.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8"/>
        </w:tabs>
        <w:ind w:left="6688" w:hanging="18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"/>
      <w:lvlJc w:val="left"/>
      <w:pPr>
        <w:tabs>
          <w:tab w:val="num" w:pos="0"/>
        </w:tabs>
        <w:ind w:left="252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3" w15:restartNumberingAfterBreak="0">
    <w:nsid w:val="00000004"/>
    <w:multiLevelType w:val="singleLevel"/>
    <w:tmpl w:val="00000004"/>
    <w:name w:val="WW8Num10"/>
    <w:lvl w:ilvl="0">
      <w:start w:val="1"/>
      <w:numFmt w:val="bullet"/>
      <w:lvlText w:val=""/>
      <w:lvlJc w:val="left"/>
      <w:pPr>
        <w:tabs>
          <w:tab w:val="num" w:pos="0"/>
        </w:tabs>
        <w:ind w:left="252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bullet"/>
      <w:lvlText w:val=""/>
      <w:lvlJc w:val="left"/>
      <w:pPr>
        <w:tabs>
          <w:tab w:val="num" w:pos="709"/>
        </w:tabs>
        <w:ind w:left="231" w:hanging="185"/>
      </w:pPr>
      <w:rPr>
        <w:rFonts w:ascii="Wingdings" w:hAnsi="Wingdings" w:cs="Wingdings"/>
        <w:w w:val="100"/>
        <w:sz w:val="16"/>
        <w:szCs w:val="16"/>
        <w:lang w:val="es-ES" w:bidi="ar-SA"/>
      </w:rPr>
    </w:lvl>
  </w:abstractNum>
  <w:abstractNum w:abstractNumId="5" w15:restartNumberingAfterBreak="0">
    <w:nsid w:val="00000006"/>
    <w:multiLevelType w:val="singleLevel"/>
    <w:tmpl w:val="00000006"/>
    <w:name w:val="WW8Num14"/>
    <w:lvl w:ilvl="0">
      <w:start w:val="1"/>
      <w:numFmt w:val="bullet"/>
      <w:lvlText w:val=""/>
      <w:lvlJc w:val="left"/>
      <w:pPr>
        <w:tabs>
          <w:tab w:val="num" w:pos="0"/>
        </w:tabs>
        <w:ind w:left="108" w:hanging="207"/>
      </w:pPr>
      <w:rPr>
        <w:rFonts w:ascii="Wingdings" w:hAnsi="Wingdings" w:cs="Wingdings"/>
        <w:w w:val="100"/>
        <w:sz w:val="16"/>
        <w:szCs w:val="16"/>
        <w:lang w:val="es-ES" w:bidi="ar-SA"/>
      </w:rPr>
    </w:lvl>
  </w:abstractNum>
  <w:abstractNum w:abstractNumId="6" w15:restartNumberingAfterBreak="0">
    <w:nsid w:val="00000007"/>
    <w:multiLevelType w:val="singleLevel"/>
    <w:tmpl w:val="00000007"/>
    <w:name w:val="WW8Num15"/>
    <w:lvl w:ilvl="0">
      <w:start w:val="1"/>
      <w:numFmt w:val="bullet"/>
      <w:lvlText w:val=""/>
      <w:lvlJc w:val="left"/>
      <w:pPr>
        <w:tabs>
          <w:tab w:val="num" w:pos="0"/>
        </w:tabs>
        <w:ind w:left="293" w:hanging="185"/>
      </w:pPr>
      <w:rPr>
        <w:rFonts w:ascii="Wingdings" w:hAnsi="Wingdings" w:cs="Wingdings"/>
        <w:w w:val="100"/>
        <w:sz w:val="16"/>
        <w:szCs w:val="16"/>
        <w:lang w:val="es-ES" w:bidi="ar-SA"/>
      </w:rPr>
    </w:lvl>
  </w:abstractNum>
  <w:abstractNum w:abstractNumId="7" w15:restartNumberingAfterBreak="0">
    <w:nsid w:val="00000008"/>
    <w:multiLevelType w:val="multilevel"/>
    <w:tmpl w:val="00000008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658" w:hanging="154"/>
      </w:pPr>
      <w:rPr>
        <w:rFonts w:ascii="Times New Roman" w:hAnsi="Times New Roman" w:cs="Times New Roman"/>
        <w:w w:val="100"/>
        <w:sz w:val="22"/>
        <w:szCs w:val="22"/>
        <w:lang w:val="es-E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98" w:hanging="339"/>
      </w:pPr>
      <w:rPr>
        <w:rFonts w:ascii="Courier New" w:hAnsi="Courier New" w:cs="Courier New"/>
        <w:w w:val="100"/>
        <w:sz w:val="22"/>
        <w:szCs w:val="22"/>
        <w:lang w:val="es-ES" w:bidi="ar-SA"/>
      </w:rPr>
    </w:lvl>
    <w:lvl w:ilvl="2">
      <w:start w:val="1"/>
      <w:numFmt w:val="bullet"/>
      <w:lvlText w:val="•"/>
      <w:lvlJc w:val="left"/>
      <w:pPr>
        <w:tabs>
          <w:tab w:val="num" w:pos="0"/>
        </w:tabs>
        <w:ind w:left="2951" w:hanging="339"/>
      </w:pPr>
      <w:rPr>
        <w:rFonts w:ascii="Liberation Serif" w:hAnsi="Liberation Serif"/>
        <w:lang w:val="es-ES" w:bidi="ar-SA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802" w:hanging="339"/>
      </w:pPr>
      <w:rPr>
        <w:rFonts w:ascii="Liberation Serif" w:hAnsi="Liberation Serif"/>
        <w:lang w:val="es-ES" w:bidi="ar-SA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4653" w:hanging="339"/>
      </w:pPr>
      <w:rPr>
        <w:rFonts w:ascii="Liberation Serif" w:hAnsi="Liberation Serif"/>
        <w:lang w:val="es-ES" w:bidi="ar-SA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5504" w:hanging="339"/>
      </w:pPr>
      <w:rPr>
        <w:rFonts w:ascii="Liberation Serif" w:hAnsi="Liberation Serif"/>
        <w:lang w:val="es-ES" w:bidi="ar-SA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6355" w:hanging="339"/>
      </w:pPr>
      <w:rPr>
        <w:rFonts w:ascii="Liberation Serif" w:hAnsi="Liberation Serif"/>
        <w:lang w:val="es-ES" w:bidi="ar-SA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7206" w:hanging="339"/>
      </w:pPr>
      <w:rPr>
        <w:rFonts w:ascii="Liberation Serif" w:hAnsi="Liberation Serif"/>
        <w:lang w:val="es-ES" w:bidi="ar-SA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8057" w:hanging="339"/>
      </w:pPr>
      <w:rPr>
        <w:rFonts w:ascii="Liberation Serif" w:hAnsi="Liberation Serif"/>
        <w:lang w:val="es-ES" w:bidi="ar-SA"/>
      </w:rPr>
    </w:lvl>
  </w:abstractNum>
  <w:abstractNum w:abstractNumId="8" w15:restartNumberingAfterBreak="0">
    <w:nsid w:val="00000009"/>
    <w:multiLevelType w:val="singleLevel"/>
    <w:tmpl w:val="00000009"/>
    <w:name w:val="WW8Num18"/>
    <w:lvl w:ilvl="0">
      <w:start w:val="1"/>
      <w:numFmt w:val="bullet"/>
      <w:lvlText w:val=""/>
      <w:lvlJc w:val="left"/>
      <w:pPr>
        <w:tabs>
          <w:tab w:val="num" w:pos="0"/>
        </w:tabs>
        <w:ind w:left="252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9" w15:restartNumberingAfterBreak="0">
    <w:nsid w:val="0000000A"/>
    <w:multiLevelType w:val="multilevel"/>
    <w:tmpl w:val="0000000A"/>
    <w:name w:val="WW8Num19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Sylfaen" w:hAnsi="Sylfaen" w:cs="Sylfaen"/>
        <w:w w:val="100"/>
        <w:sz w:val="22"/>
        <w:szCs w:val="22"/>
        <w:lang w:val="es-E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10" w15:restartNumberingAfterBreak="0">
    <w:nsid w:val="0000000B"/>
    <w:multiLevelType w:val="singleLevel"/>
    <w:tmpl w:val="0000000B"/>
    <w:name w:val="WW8Num20"/>
    <w:lvl w:ilvl="0">
      <w:start w:val="1"/>
      <w:numFmt w:val="bullet"/>
      <w:lvlText w:val=""/>
      <w:lvlJc w:val="left"/>
      <w:pPr>
        <w:tabs>
          <w:tab w:val="num" w:pos="0"/>
        </w:tabs>
        <w:ind w:left="200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11" w15:restartNumberingAfterBreak="0">
    <w:nsid w:val="0000000C"/>
    <w:multiLevelType w:val="singleLevel"/>
    <w:tmpl w:val="0000000C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 w15:restartNumberingAfterBreak="0">
    <w:nsid w:val="0000000D"/>
    <w:multiLevelType w:val="singleLevel"/>
    <w:tmpl w:val="0000000D"/>
    <w:name w:val="WW8Num23"/>
    <w:lvl w:ilvl="0">
      <w:start w:val="1"/>
      <w:numFmt w:val="bullet"/>
      <w:lvlText w:val=""/>
      <w:lvlJc w:val="left"/>
      <w:pPr>
        <w:tabs>
          <w:tab w:val="num" w:pos="0"/>
        </w:tabs>
        <w:ind w:left="252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13" w15:restartNumberingAfterBreak="0">
    <w:nsid w:val="0000000E"/>
    <w:multiLevelType w:val="multilevel"/>
    <w:tmpl w:val="0000000E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b w:val="0"/>
        <w:bCs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0000000F"/>
    <w:multiLevelType w:val="singleLevel"/>
    <w:tmpl w:val="0000000F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5" w15:restartNumberingAfterBreak="0">
    <w:nsid w:val="00000010"/>
    <w:multiLevelType w:val="singleLevel"/>
    <w:tmpl w:val="00000010"/>
    <w:name w:val="WW8Num28"/>
    <w:lvl w:ilvl="0">
      <w:start w:val="1"/>
      <w:numFmt w:val="bullet"/>
      <w:lvlText w:val=""/>
      <w:lvlJc w:val="left"/>
      <w:pPr>
        <w:tabs>
          <w:tab w:val="num" w:pos="0"/>
        </w:tabs>
        <w:ind w:left="293" w:hanging="185"/>
      </w:pPr>
      <w:rPr>
        <w:rFonts w:ascii="Wingdings" w:hAnsi="Wingdings" w:cs="Wingdings"/>
        <w:w w:val="100"/>
        <w:sz w:val="16"/>
        <w:szCs w:val="16"/>
        <w:lang w:val="es-ES" w:bidi="ar-SA"/>
      </w:rPr>
    </w:lvl>
  </w:abstractNum>
  <w:abstractNum w:abstractNumId="16" w15:restartNumberingAfterBreak="0">
    <w:nsid w:val="00000011"/>
    <w:multiLevelType w:val="singleLevel"/>
    <w:tmpl w:val="00000011"/>
    <w:name w:val="WW8Num29"/>
    <w:lvl w:ilvl="0">
      <w:start w:val="1"/>
      <w:numFmt w:val="bullet"/>
      <w:lvlText w:val=""/>
      <w:lvlJc w:val="left"/>
      <w:pPr>
        <w:tabs>
          <w:tab w:val="num" w:pos="0"/>
        </w:tabs>
        <w:ind w:left="108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17" w15:restartNumberingAfterBreak="0">
    <w:nsid w:val="00000012"/>
    <w:multiLevelType w:val="singleLevel"/>
    <w:tmpl w:val="00000012"/>
    <w:name w:val="WW8Num32"/>
    <w:lvl w:ilvl="0">
      <w:start w:val="1"/>
      <w:numFmt w:val="bullet"/>
      <w:lvlText w:val=""/>
      <w:lvlJc w:val="left"/>
      <w:pPr>
        <w:tabs>
          <w:tab w:val="num" w:pos="0"/>
        </w:tabs>
        <w:ind w:left="252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18" w15:restartNumberingAfterBreak="0">
    <w:nsid w:val="00000013"/>
    <w:multiLevelType w:val="singleLevel"/>
    <w:tmpl w:val="00000013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436" w:hanging="360"/>
      </w:pPr>
    </w:lvl>
  </w:abstractNum>
  <w:abstractNum w:abstractNumId="19" w15:restartNumberingAfterBreak="0">
    <w:nsid w:val="00000014"/>
    <w:multiLevelType w:val="singleLevel"/>
    <w:tmpl w:val="00000014"/>
    <w:name w:val="WW8Num35"/>
    <w:lvl w:ilvl="0">
      <w:start w:val="1"/>
      <w:numFmt w:val="bullet"/>
      <w:lvlText w:val=""/>
      <w:lvlJc w:val="left"/>
      <w:pPr>
        <w:tabs>
          <w:tab w:val="num" w:pos="0"/>
        </w:tabs>
        <w:ind w:left="108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20" w15:restartNumberingAfterBreak="0">
    <w:nsid w:val="00000015"/>
    <w:multiLevelType w:val="singleLevel"/>
    <w:tmpl w:val="00000015"/>
    <w:name w:val="WW8Num36"/>
    <w:lvl w:ilvl="0">
      <w:start w:val="1"/>
      <w:numFmt w:val="bullet"/>
      <w:lvlText w:val=""/>
      <w:lvlJc w:val="left"/>
      <w:pPr>
        <w:tabs>
          <w:tab w:val="num" w:pos="0"/>
        </w:tabs>
        <w:ind w:left="252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21" w15:restartNumberingAfterBreak="0">
    <w:nsid w:val="00000016"/>
    <w:multiLevelType w:val="singleLevel"/>
    <w:tmpl w:val="00000016"/>
    <w:name w:val="WW8Num37"/>
    <w:lvl w:ilvl="0">
      <w:start w:val="1"/>
      <w:numFmt w:val="bullet"/>
      <w:lvlText w:val=""/>
      <w:lvlJc w:val="left"/>
      <w:pPr>
        <w:tabs>
          <w:tab w:val="num" w:pos="0"/>
        </w:tabs>
        <w:ind w:left="252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22" w15:restartNumberingAfterBreak="0">
    <w:nsid w:val="00000017"/>
    <w:multiLevelType w:val="singleLevel"/>
    <w:tmpl w:val="00000017"/>
    <w:name w:val="WW8Num38"/>
    <w:lvl w:ilvl="0">
      <w:start w:val="1"/>
      <w:numFmt w:val="bullet"/>
      <w:lvlText w:val=""/>
      <w:lvlJc w:val="left"/>
      <w:pPr>
        <w:tabs>
          <w:tab w:val="num" w:pos="0"/>
        </w:tabs>
        <w:ind w:left="252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23" w15:restartNumberingAfterBreak="0">
    <w:nsid w:val="00000018"/>
    <w:multiLevelType w:val="singleLevel"/>
    <w:tmpl w:val="00000018"/>
    <w:name w:val="WW8Num39"/>
    <w:lvl w:ilvl="0">
      <w:start w:val="1"/>
      <w:numFmt w:val="bullet"/>
      <w:lvlText w:val=""/>
      <w:lvlJc w:val="left"/>
      <w:pPr>
        <w:tabs>
          <w:tab w:val="num" w:pos="0"/>
        </w:tabs>
        <w:ind w:left="252" w:hanging="145"/>
      </w:pPr>
      <w:rPr>
        <w:rFonts w:ascii="Wingdings" w:hAnsi="Wingdings" w:cs="Wingdings"/>
        <w:w w:val="100"/>
        <w:sz w:val="14"/>
        <w:szCs w:val="14"/>
        <w:lang w:val="es-ES" w:bidi="ar-SA"/>
      </w:rPr>
    </w:lvl>
  </w:abstractNum>
  <w:abstractNum w:abstractNumId="24" w15:restartNumberingAfterBreak="0">
    <w:nsid w:val="00000019"/>
    <w:multiLevelType w:val="singleLevel"/>
    <w:tmpl w:val="00000019"/>
    <w:name w:val="WW8Num40"/>
    <w:lvl w:ilvl="0">
      <w:start w:val="1"/>
      <w:numFmt w:val="lowerLetter"/>
      <w:lvlText w:val="%1."/>
      <w:lvlJc w:val="left"/>
      <w:pPr>
        <w:tabs>
          <w:tab w:val="num" w:pos="0"/>
        </w:tabs>
        <w:ind w:left="436" w:hanging="360"/>
      </w:pPr>
    </w:lvl>
  </w:abstractNum>
  <w:abstractNum w:abstractNumId="25" w15:restartNumberingAfterBreak="0">
    <w:nsid w:val="04735B42"/>
    <w:multiLevelType w:val="hybridMultilevel"/>
    <w:tmpl w:val="9A3EE4C2"/>
    <w:lvl w:ilvl="0" w:tplc="FD5200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0687220D"/>
    <w:multiLevelType w:val="hybridMultilevel"/>
    <w:tmpl w:val="F1D6405E"/>
    <w:lvl w:ilvl="0" w:tplc="0C0A0019">
      <w:start w:val="1"/>
      <w:numFmt w:val="lowerLetter"/>
      <w:lvlText w:val="%1."/>
      <w:lvlJc w:val="left"/>
      <w:pPr>
        <w:ind w:left="1738" w:hanging="360"/>
      </w:pPr>
      <w:rPr>
        <w:rFonts w:hint="default"/>
        <w:w w:val="100"/>
        <w:sz w:val="22"/>
        <w:szCs w:val="22"/>
        <w:lang w:val="es-ES" w:eastAsia="en-US" w:bidi="ar-SA"/>
      </w:rPr>
    </w:lvl>
    <w:lvl w:ilvl="1" w:tplc="E56C1294">
      <w:numFmt w:val="bullet"/>
      <w:lvlText w:val="•"/>
      <w:lvlJc w:val="left"/>
      <w:pPr>
        <w:ind w:left="2542" w:hanging="360"/>
      </w:pPr>
      <w:rPr>
        <w:rFonts w:hint="default"/>
        <w:lang w:val="es-ES" w:eastAsia="en-US" w:bidi="ar-SA"/>
      </w:rPr>
    </w:lvl>
    <w:lvl w:ilvl="2" w:tplc="083C4D20">
      <w:numFmt w:val="bullet"/>
      <w:lvlText w:val="•"/>
      <w:lvlJc w:val="left"/>
      <w:pPr>
        <w:ind w:left="3344" w:hanging="360"/>
      </w:pPr>
      <w:rPr>
        <w:rFonts w:hint="default"/>
        <w:lang w:val="es-ES" w:eastAsia="en-US" w:bidi="ar-SA"/>
      </w:rPr>
    </w:lvl>
    <w:lvl w:ilvl="3" w:tplc="5C40635A">
      <w:numFmt w:val="bullet"/>
      <w:lvlText w:val="•"/>
      <w:lvlJc w:val="left"/>
      <w:pPr>
        <w:ind w:left="4146" w:hanging="360"/>
      </w:pPr>
      <w:rPr>
        <w:rFonts w:hint="default"/>
        <w:lang w:val="es-ES" w:eastAsia="en-US" w:bidi="ar-SA"/>
      </w:rPr>
    </w:lvl>
    <w:lvl w:ilvl="4" w:tplc="E8942882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97C9106">
      <w:numFmt w:val="bullet"/>
      <w:lvlText w:val="•"/>
      <w:lvlJc w:val="left"/>
      <w:pPr>
        <w:ind w:left="5750" w:hanging="360"/>
      </w:pPr>
      <w:rPr>
        <w:rFonts w:hint="default"/>
        <w:lang w:val="es-ES" w:eastAsia="en-US" w:bidi="ar-SA"/>
      </w:rPr>
    </w:lvl>
    <w:lvl w:ilvl="6" w:tplc="06483DA4">
      <w:numFmt w:val="bullet"/>
      <w:lvlText w:val="•"/>
      <w:lvlJc w:val="left"/>
      <w:pPr>
        <w:ind w:left="6552" w:hanging="360"/>
      </w:pPr>
      <w:rPr>
        <w:rFonts w:hint="default"/>
        <w:lang w:val="es-ES" w:eastAsia="en-US" w:bidi="ar-SA"/>
      </w:rPr>
    </w:lvl>
    <w:lvl w:ilvl="7" w:tplc="14D810EC">
      <w:numFmt w:val="bullet"/>
      <w:lvlText w:val="•"/>
      <w:lvlJc w:val="left"/>
      <w:pPr>
        <w:ind w:left="7354" w:hanging="360"/>
      </w:pPr>
      <w:rPr>
        <w:rFonts w:hint="default"/>
        <w:lang w:val="es-ES" w:eastAsia="en-US" w:bidi="ar-SA"/>
      </w:rPr>
    </w:lvl>
    <w:lvl w:ilvl="8" w:tplc="6FEC0C2C">
      <w:numFmt w:val="bullet"/>
      <w:lvlText w:val="•"/>
      <w:lvlJc w:val="left"/>
      <w:pPr>
        <w:ind w:left="815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0AE363F8"/>
    <w:multiLevelType w:val="hybridMultilevel"/>
    <w:tmpl w:val="C8DE8DE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65D109C"/>
    <w:multiLevelType w:val="hybridMultilevel"/>
    <w:tmpl w:val="AC8CF292"/>
    <w:lvl w:ilvl="0" w:tplc="61B02554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79F42310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A39894F6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477CE53A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95D49012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831C3622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2B14223A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73A4C700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FAC61640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29" w15:restartNumberingAfterBreak="0">
    <w:nsid w:val="19A7573E"/>
    <w:multiLevelType w:val="hybridMultilevel"/>
    <w:tmpl w:val="3F6C71BE"/>
    <w:lvl w:ilvl="0" w:tplc="275AEB42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E46A7754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613CB022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7BAC0428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F320A506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6720D7FC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88046D7A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478A0C1E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23A86D5A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30" w15:restartNumberingAfterBreak="0">
    <w:nsid w:val="19F04402"/>
    <w:multiLevelType w:val="hybridMultilevel"/>
    <w:tmpl w:val="6F1CF74E"/>
    <w:lvl w:ilvl="0" w:tplc="0C0A000F">
      <w:start w:val="1"/>
      <w:numFmt w:val="decimal"/>
      <w:lvlText w:val="%1."/>
      <w:lvlJc w:val="left"/>
      <w:pPr>
        <w:ind w:left="436" w:hanging="360"/>
      </w:p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1" w15:restartNumberingAfterBreak="0">
    <w:nsid w:val="1AEA32B9"/>
    <w:multiLevelType w:val="hybridMultilevel"/>
    <w:tmpl w:val="26806E4C"/>
    <w:lvl w:ilvl="0" w:tplc="B7B04B36">
      <w:numFmt w:val="bullet"/>
      <w:lvlText w:val=""/>
      <w:lvlJc w:val="left"/>
      <w:pPr>
        <w:ind w:left="658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D0B2E1CE">
      <w:numFmt w:val="bullet"/>
      <w:lvlText w:val="•"/>
      <w:lvlJc w:val="left"/>
      <w:pPr>
        <w:ind w:left="1570" w:hanging="145"/>
      </w:pPr>
      <w:rPr>
        <w:rFonts w:hint="default"/>
        <w:lang w:val="es-ES" w:eastAsia="en-US" w:bidi="ar-SA"/>
      </w:rPr>
    </w:lvl>
    <w:lvl w:ilvl="2" w:tplc="43740B14">
      <w:numFmt w:val="bullet"/>
      <w:lvlText w:val="•"/>
      <w:lvlJc w:val="left"/>
      <w:pPr>
        <w:ind w:left="2480" w:hanging="145"/>
      </w:pPr>
      <w:rPr>
        <w:rFonts w:hint="default"/>
        <w:lang w:val="es-ES" w:eastAsia="en-US" w:bidi="ar-SA"/>
      </w:rPr>
    </w:lvl>
    <w:lvl w:ilvl="3" w:tplc="4976B050">
      <w:numFmt w:val="bullet"/>
      <w:lvlText w:val="•"/>
      <w:lvlJc w:val="left"/>
      <w:pPr>
        <w:ind w:left="3390" w:hanging="145"/>
      </w:pPr>
      <w:rPr>
        <w:rFonts w:hint="default"/>
        <w:lang w:val="es-ES" w:eastAsia="en-US" w:bidi="ar-SA"/>
      </w:rPr>
    </w:lvl>
    <w:lvl w:ilvl="4" w:tplc="6D6C6468">
      <w:numFmt w:val="bullet"/>
      <w:lvlText w:val="•"/>
      <w:lvlJc w:val="left"/>
      <w:pPr>
        <w:ind w:left="4300" w:hanging="145"/>
      </w:pPr>
      <w:rPr>
        <w:rFonts w:hint="default"/>
        <w:lang w:val="es-ES" w:eastAsia="en-US" w:bidi="ar-SA"/>
      </w:rPr>
    </w:lvl>
    <w:lvl w:ilvl="5" w:tplc="4E64AA02">
      <w:numFmt w:val="bullet"/>
      <w:lvlText w:val="•"/>
      <w:lvlJc w:val="left"/>
      <w:pPr>
        <w:ind w:left="5210" w:hanging="145"/>
      </w:pPr>
      <w:rPr>
        <w:rFonts w:hint="default"/>
        <w:lang w:val="es-ES" w:eastAsia="en-US" w:bidi="ar-SA"/>
      </w:rPr>
    </w:lvl>
    <w:lvl w:ilvl="6" w:tplc="C20CD9E6">
      <w:numFmt w:val="bullet"/>
      <w:lvlText w:val="•"/>
      <w:lvlJc w:val="left"/>
      <w:pPr>
        <w:ind w:left="6120" w:hanging="145"/>
      </w:pPr>
      <w:rPr>
        <w:rFonts w:hint="default"/>
        <w:lang w:val="es-ES" w:eastAsia="en-US" w:bidi="ar-SA"/>
      </w:rPr>
    </w:lvl>
    <w:lvl w:ilvl="7" w:tplc="FFECA18A">
      <w:numFmt w:val="bullet"/>
      <w:lvlText w:val="•"/>
      <w:lvlJc w:val="left"/>
      <w:pPr>
        <w:ind w:left="7030" w:hanging="145"/>
      </w:pPr>
      <w:rPr>
        <w:rFonts w:hint="default"/>
        <w:lang w:val="es-ES" w:eastAsia="en-US" w:bidi="ar-SA"/>
      </w:rPr>
    </w:lvl>
    <w:lvl w:ilvl="8" w:tplc="992C999C">
      <w:numFmt w:val="bullet"/>
      <w:lvlText w:val="•"/>
      <w:lvlJc w:val="left"/>
      <w:pPr>
        <w:ind w:left="7940" w:hanging="145"/>
      </w:pPr>
      <w:rPr>
        <w:rFonts w:hint="default"/>
        <w:lang w:val="es-ES" w:eastAsia="en-US" w:bidi="ar-SA"/>
      </w:rPr>
    </w:lvl>
  </w:abstractNum>
  <w:abstractNum w:abstractNumId="32" w15:restartNumberingAfterBreak="0">
    <w:nsid w:val="20243747"/>
    <w:multiLevelType w:val="hybridMultilevel"/>
    <w:tmpl w:val="A9548A72"/>
    <w:lvl w:ilvl="0" w:tplc="9826601E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D15C7692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229ACAA0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E304D2FA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6EB455BA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3564AF68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A98A9D08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B47A52F2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826A91CA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33" w15:restartNumberingAfterBreak="0">
    <w:nsid w:val="26280FCC"/>
    <w:multiLevelType w:val="hybridMultilevel"/>
    <w:tmpl w:val="790A07F4"/>
    <w:lvl w:ilvl="0" w:tplc="71902990">
      <w:numFmt w:val="bullet"/>
      <w:lvlText w:val=""/>
      <w:lvlJc w:val="left"/>
      <w:pPr>
        <w:ind w:left="231" w:hanging="185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087A7B06">
      <w:numFmt w:val="bullet"/>
      <w:lvlText w:val=""/>
      <w:lvlJc w:val="left"/>
      <w:pPr>
        <w:ind w:left="658" w:hanging="183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2" w:tplc="1274608A">
      <w:numFmt w:val="bullet"/>
      <w:lvlText w:val="•"/>
      <w:lvlJc w:val="left"/>
      <w:pPr>
        <w:ind w:left="1671" w:hanging="183"/>
      </w:pPr>
      <w:rPr>
        <w:rFonts w:hint="default"/>
        <w:lang w:val="es-ES" w:eastAsia="en-US" w:bidi="ar-SA"/>
      </w:rPr>
    </w:lvl>
    <w:lvl w:ilvl="3" w:tplc="25988818">
      <w:numFmt w:val="bullet"/>
      <w:lvlText w:val="•"/>
      <w:lvlJc w:val="left"/>
      <w:pPr>
        <w:ind w:left="2682" w:hanging="183"/>
      </w:pPr>
      <w:rPr>
        <w:rFonts w:hint="default"/>
        <w:lang w:val="es-ES" w:eastAsia="en-US" w:bidi="ar-SA"/>
      </w:rPr>
    </w:lvl>
    <w:lvl w:ilvl="4" w:tplc="9AE25702">
      <w:numFmt w:val="bullet"/>
      <w:lvlText w:val="•"/>
      <w:lvlJc w:val="left"/>
      <w:pPr>
        <w:ind w:left="3693" w:hanging="183"/>
      </w:pPr>
      <w:rPr>
        <w:rFonts w:hint="default"/>
        <w:lang w:val="es-ES" w:eastAsia="en-US" w:bidi="ar-SA"/>
      </w:rPr>
    </w:lvl>
    <w:lvl w:ilvl="5" w:tplc="4D8C7C08">
      <w:numFmt w:val="bullet"/>
      <w:lvlText w:val="•"/>
      <w:lvlJc w:val="left"/>
      <w:pPr>
        <w:ind w:left="4704" w:hanging="183"/>
      </w:pPr>
      <w:rPr>
        <w:rFonts w:hint="default"/>
        <w:lang w:val="es-ES" w:eastAsia="en-US" w:bidi="ar-SA"/>
      </w:rPr>
    </w:lvl>
    <w:lvl w:ilvl="6" w:tplc="9C4CB0F8">
      <w:numFmt w:val="bullet"/>
      <w:lvlText w:val="•"/>
      <w:lvlJc w:val="left"/>
      <w:pPr>
        <w:ind w:left="5715" w:hanging="183"/>
      </w:pPr>
      <w:rPr>
        <w:rFonts w:hint="default"/>
        <w:lang w:val="es-ES" w:eastAsia="en-US" w:bidi="ar-SA"/>
      </w:rPr>
    </w:lvl>
    <w:lvl w:ilvl="7" w:tplc="A0521C38">
      <w:numFmt w:val="bullet"/>
      <w:lvlText w:val="•"/>
      <w:lvlJc w:val="left"/>
      <w:pPr>
        <w:ind w:left="6726" w:hanging="183"/>
      </w:pPr>
      <w:rPr>
        <w:rFonts w:hint="default"/>
        <w:lang w:val="es-ES" w:eastAsia="en-US" w:bidi="ar-SA"/>
      </w:rPr>
    </w:lvl>
    <w:lvl w:ilvl="8" w:tplc="F70079BC">
      <w:numFmt w:val="bullet"/>
      <w:lvlText w:val="•"/>
      <w:lvlJc w:val="left"/>
      <w:pPr>
        <w:ind w:left="7737" w:hanging="183"/>
      </w:pPr>
      <w:rPr>
        <w:rFonts w:hint="default"/>
        <w:lang w:val="es-ES" w:eastAsia="en-US" w:bidi="ar-SA"/>
      </w:rPr>
    </w:lvl>
  </w:abstractNum>
  <w:abstractNum w:abstractNumId="34" w15:restartNumberingAfterBreak="0">
    <w:nsid w:val="2DA97044"/>
    <w:multiLevelType w:val="hybridMultilevel"/>
    <w:tmpl w:val="5C1C1376"/>
    <w:lvl w:ilvl="0" w:tplc="9BDE296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5" w15:restartNumberingAfterBreak="0">
    <w:nsid w:val="30DB08D5"/>
    <w:multiLevelType w:val="hybridMultilevel"/>
    <w:tmpl w:val="1C98379A"/>
    <w:lvl w:ilvl="0" w:tplc="57FA86A2">
      <w:start w:val="1"/>
      <w:numFmt w:val="decimal"/>
      <w:lvlText w:val="%1."/>
      <w:lvlJc w:val="left"/>
      <w:pPr>
        <w:ind w:left="1069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9D4AA0E2">
      <w:numFmt w:val="bullet"/>
      <w:lvlText w:val="•"/>
      <w:lvlJc w:val="left"/>
      <w:pPr>
        <w:ind w:left="1903" w:hanging="348"/>
      </w:pPr>
      <w:rPr>
        <w:rFonts w:hint="default"/>
        <w:lang w:val="es-ES" w:eastAsia="en-US" w:bidi="ar-SA"/>
      </w:rPr>
    </w:lvl>
    <w:lvl w:ilvl="2" w:tplc="89783630">
      <w:numFmt w:val="bullet"/>
      <w:lvlText w:val="•"/>
      <w:lvlJc w:val="left"/>
      <w:pPr>
        <w:ind w:left="2743" w:hanging="348"/>
      </w:pPr>
      <w:rPr>
        <w:rFonts w:hint="default"/>
        <w:lang w:val="es-ES" w:eastAsia="en-US" w:bidi="ar-SA"/>
      </w:rPr>
    </w:lvl>
    <w:lvl w:ilvl="3" w:tplc="2F7AB832">
      <w:numFmt w:val="bullet"/>
      <w:lvlText w:val="•"/>
      <w:lvlJc w:val="left"/>
      <w:pPr>
        <w:ind w:left="3583" w:hanging="348"/>
      </w:pPr>
      <w:rPr>
        <w:rFonts w:hint="default"/>
        <w:lang w:val="es-ES" w:eastAsia="en-US" w:bidi="ar-SA"/>
      </w:rPr>
    </w:lvl>
    <w:lvl w:ilvl="4" w:tplc="EA10F536">
      <w:numFmt w:val="bullet"/>
      <w:lvlText w:val="•"/>
      <w:lvlJc w:val="left"/>
      <w:pPr>
        <w:ind w:left="4423" w:hanging="348"/>
      </w:pPr>
      <w:rPr>
        <w:rFonts w:hint="default"/>
        <w:lang w:val="es-ES" w:eastAsia="en-US" w:bidi="ar-SA"/>
      </w:rPr>
    </w:lvl>
    <w:lvl w:ilvl="5" w:tplc="D2FED2CC">
      <w:numFmt w:val="bullet"/>
      <w:lvlText w:val="•"/>
      <w:lvlJc w:val="left"/>
      <w:pPr>
        <w:ind w:left="5263" w:hanging="348"/>
      </w:pPr>
      <w:rPr>
        <w:rFonts w:hint="default"/>
        <w:lang w:val="es-ES" w:eastAsia="en-US" w:bidi="ar-SA"/>
      </w:rPr>
    </w:lvl>
    <w:lvl w:ilvl="6" w:tplc="75580B2C">
      <w:numFmt w:val="bullet"/>
      <w:lvlText w:val="•"/>
      <w:lvlJc w:val="left"/>
      <w:pPr>
        <w:ind w:left="6103" w:hanging="348"/>
      </w:pPr>
      <w:rPr>
        <w:rFonts w:hint="default"/>
        <w:lang w:val="es-ES" w:eastAsia="en-US" w:bidi="ar-SA"/>
      </w:rPr>
    </w:lvl>
    <w:lvl w:ilvl="7" w:tplc="083E9EEA">
      <w:numFmt w:val="bullet"/>
      <w:lvlText w:val="•"/>
      <w:lvlJc w:val="left"/>
      <w:pPr>
        <w:ind w:left="6943" w:hanging="348"/>
      </w:pPr>
      <w:rPr>
        <w:rFonts w:hint="default"/>
        <w:lang w:val="es-ES" w:eastAsia="en-US" w:bidi="ar-SA"/>
      </w:rPr>
    </w:lvl>
    <w:lvl w:ilvl="8" w:tplc="FC1ED24C">
      <w:numFmt w:val="bullet"/>
      <w:lvlText w:val="•"/>
      <w:lvlJc w:val="left"/>
      <w:pPr>
        <w:ind w:left="7783" w:hanging="348"/>
      </w:pPr>
      <w:rPr>
        <w:rFonts w:hint="default"/>
        <w:lang w:val="es-ES" w:eastAsia="en-US" w:bidi="ar-SA"/>
      </w:rPr>
    </w:lvl>
  </w:abstractNum>
  <w:abstractNum w:abstractNumId="36" w15:restartNumberingAfterBreak="0">
    <w:nsid w:val="315A0FAC"/>
    <w:multiLevelType w:val="hybridMultilevel"/>
    <w:tmpl w:val="C4604C66"/>
    <w:lvl w:ilvl="0" w:tplc="72D26792">
      <w:numFmt w:val="bullet"/>
      <w:lvlText w:val=""/>
      <w:lvlJc w:val="left"/>
      <w:pPr>
        <w:ind w:left="108" w:hanging="207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CA1C22FA">
      <w:numFmt w:val="bullet"/>
      <w:lvlText w:val="•"/>
      <w:lvlJc w:val="left"/>
      <w:pPr>
        <w:ind w:left="950" w:hanging="207"/>
      </w:pPr>
      <w:rPr>
        <w:rFonts w:hint="default"/>
        <w:lang w:val="es-ES" w:eastAsia="en-US" w:bidi="ar-SA"/>
      </w:rPr>
    </w:lvl>
    <w:lvl w:ilvl="2" w:tplc="5386B036">
      <w:numFmt w:val="bullet"/>
      <w:lvlText w:val="•"/>
      <w:lvlJc w:val="left"/>
      <w:pPr>
        <w:ind w:left="1801" w:hanging="207"/>
      </w:pPr>
      <w:rPr>
        <w:rFonts w:hint="default"/>
        <w:lang w:val="es-ES" w:eastAsia="en-US" w:bidi="ar-SA"/>
      </w:rPr>
    </w:lvl>
    <w:lvl w:ilvl="3" w:tplc="7CF43D20">
      <w:numFmt w:val="bullet"/>
      <w:lvlText w:val="•"/>
      <w:lvlJc w:val="left"/>
      <w:pPr>
        <w:ind w:left="2651" w:hanging="207"/>
      </w:pPr>
      <w:rPr>
        <w:rFonts w:hint="default"/>
        <w:lang w:val="es-ES" w:eastAsia="en-US" w:bidi="ar-SA"/>
      </w:rPr>
    </w:lvl>
    <w:lvl w:ilvl="4" w:tplc="654ED42E">
      <w:numFmt w:val="bullet"/>
      <w:lvlText w:val="•"/>
      <w:lvlJc w:val="left"/>
      <w:pPr>
        <w:ind w:left="3502" w:hanging="207"/>
      </w:pPr>
      <w:rPr>
        <w:rFonts w:hint="default"/>
        <w:lang w:val="es-ES" w:eastAsia="en-US" w:bidi="ar-SA"/>
      </w:rPr>
    </w:lvl>
    <w:lvl w:ilvl="5" w:tplc="7D70B42A">
      <w:numFmt w:val="bullet"/>
      <w:lvlText w:val="•"/>
      <w:lvlJc w:val="left"/>
      <w:pPr>
        <w:ind w:left="4353" w:hanging="207"/>
      </w:pPr>
      <w:rPr>
        <w:rFonts w:hint="default"/>
        <w:lang w:val="es-ES" w:eastAsia="en-US" w:bidi="ar-SA"/>
      </w:rPr>
    </w:lvl>
    <w:lvl w:ilvl="6" w:tplc="29981216">
      <w:numFmt w:val="bullet"/>
      <w:lvlText w:val="•"/>
      <w:lvlJc w:val="left"/>
      <w:pPr>
        <w:ind w:left="5203" w:hanging="207"/>
      </w:pPr>
      <w:rPr>
        <w:rFonts w:hint="default"/>
        <w:lang w:val="es-ES" w:eastAsia="en-US" w:bidi="ar-SA"/>
      </w:rPr>
    </w:lvl>
    <w:lvl w:ilvl="7" w:tplc="416E6648">
      <w:numFmt w:val="bullet"/>
      <w:lvlText w:val="•"/>
      <w:lvlJc w:val="left"/>
      <w:pPr>
        <w:ind w:left="6054" w:hanging="207"/>
      </w:pPr>
      <w:rPr>
        <w:rFonts w:hint="default"/>
        <w:lang w:val="es-ES" w:eastAsia="en-US" w:bidi="ar-SA"/>
      </w:rPr>
    </w:lvl>
    <w:lvl w:ilvl="8" w:tplc="325A0486">
      <w:numFmt w:val="bullet"/>
      <w:lvlText w:val="•"/>
      <w:lvlJc w:val="left"/>
      <w:pPr>
        <w:ind w:left="6904" w:hanging="207"/>
      </w:pPr>
      <w:rPr>
        <w:rFonts w:hint="default"/>
        <w:lang w:val="es-ES" w:eastAsia="en-US" w:bidi="ar-SA"/>
      </w:rPr>
    </w:lvl>
  </w:abstractNum>
  <w:abstractNum w:abstractNumId="37" w15:restartNumberingAfterBreak="0">
    <w:nsid w:val="31EC6014"/>
    <w:multiLevelType w:val="hybridMultilevel"/>
    <w:tmpl w:val="3EF4878A"/>
    <w:lvl w:ilvl="0" w:tplc="3D9E205C">
      <w:numFmt w:val="bullet"/>
      <w:lvlText w:val=""/>
      <w:lvlJc w:val="left"/>
      <w:pPr>
        <w:ind w:left="293" w:hanging="185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A9800F48">
      <w:numFmt w:val="bullet"/>
      <w:lvlText w:val="•"/>
      <w:lvlJc w:val="left"/>
      <w:pPr>
        <w:ind w:left="1130" w:hanging="185"/>
      </w:pPr>
      <w:rPr>
        <w:rFonts w:hint="default"/>
        <w:lang w:val="es-ES" w:eastAsia="en-US" w:bidi="ar-SA"/>
      </w:rPr>
    </w:lvl>
    <w:lvl w:ilvl="2" w:tplc="9F5053B8">
      <w:numFmt w:val="bullet"/>
      <w:lvlText w:val="•"/>
      <w:lvlJc w:val="left"/>
      <w:pPr>
        <w:ind w:left="1961" w:hanging="185"/>
      </w:pPr>
      <w:rPr>
        <w:rFonts w:hint="default"/>
        <w:lang w:val="es-ES" w:eastAsia="en-US" w:bidi="ar-SA"/>
      </w:rPr>
    </w:lvl>
    <w:lvl w:ilvl="3" w:tplc="3C54C6B0">
      <w:numFmt w:val="bullet"/>
      <w:lvlText w:val="•"/>
      <w:lvlJc w:val="left"/>
      <w:pPr>
        <w:ind w:left="2791" w:hanging="185"/>
      </w:pPr>
      <w:rPr>
        <w:rFonts w:hint="default"/>
        <w:lang w:val="es-ES" w:eastAsia="en-US" w:bidi="ar-SA"/>
      </w:rPr>
    </w:lvl>
    <w:lvl w:ilvl="4" w:tplc="0240C6F6">
      <w:numFmt w:val="bullet"/>
      <w:lvlText w:val="•"/>
      <w:lvlJc w:val="left"/>
      <w:pPr>
        <w:ind w:left="3622" w:hanging="185"/>
      </w:pPr>
      <w:rPr>
        <w:rFonts w:hint="default"/>
        <w:lang w:val="es-ES" w:eastAsia="en-US" w:bidi="ar-SA"/>
      </w:rPr>
    </w:lvl>
    <w:lvl w:ilvl="5" w:tplc="7C6814C0">
      <w:numFmt w:val="bullet"/>
      <w:lvlText w:val="•"/>
      <w:lvlJc w:val="left"/>
      <w:pPr>
        <w:ind w:left="4453" w:hanging="185"/>
      </w:pPr>
      <w:rPr>
        <w:rFonts w:hint="default"/>
        <w:lang w:val="es-ES" w:eastAsia="en-US" w:bidi="ar-SA"/>
      </w:rPr>
    </w:lvl>
    <w:lvl w:ilvl="6" w:tplc="71CC1916">
      <w:numFmt w:val="bullet"/>
      <w:lvlText w:val="•"/>
      <w:lvlJc w:val="left"/>
      <w:pPr>
        <w:ind w:left="5283" w:hanging="185"/>
      </w:pPr>
      <w:rPr>
        <w:rFonts w:hint="default"/>
        <w:lang w:val="es-ES" w:eastAsia="en-US" w:bidi="ar-SA"/>
      </w:rPr>
    </w:lvl>
    <w:lvl w:ilvl="7" w:tplc="C11E4C5E">
      <w:numFmt w:val="bullet"/>
      <w:lvlText w:val="•"/>
      <w:lvlJc w:val="left"/>
      <w:pPr>
        <w:ind w:left="6114" w:hanging="185"/>
      </w:pPr>
      <w:rPr>
        <w:rFonts w:hint="default"/>
        <w:lang w:val="es-ES" w:eastAsia="en-US" w:bidi="ar-SA"/>
      </w:rPr>
    </w:lvl>
    <w:lvl w:ilvl="8" w:tplc="46B604F0">
      <w:numFmt w:val="bullet"/>
      <w:lvlText w:val="•"/>
      <w:lvlJc w:val="left"/>
      <w:pPr>
        <w:ind w:left="6944" w:hanging="185"/>
      </w:pPr>
      <w:rPr>
        <w:rFonts w:hint="default"/>
        <w:lang w:val="es-ES" w:eastAsia="en-US" w:bidi="ar-SA"/>
      </w:rPr>
    </w:lvl>
  </w:abstractNum>
  <w:abstractNum w:abstractNumId="38" w15:restartNumberingAfterBreak="0">
    <w:nsid w:val="33B7407E"/>
    <w:multiLevelType w:val="hybridMultilevel"/>
    <w:tmpl w:val="CF6E415A"/>
    <w:lvl w:ilvl="0" w:tplc="880A63EC">
      <w:numFmt w:val="bullet"/>
      <w:lvlText w:val="-"/>
      <w:lvlJc w:val="left"/>
      <w:pPr>
        <w:ind w:left="658" w:hanging="15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5245084">
      <w:numFmt w:val="bullet"/>
      <w:lvlText w:val="o"/>
      <w:lvlJc w:val="left"/>
      <w:pPr>
        <w:ind w:left="2098" w:hanging="339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5308EB6C">
      <w:numFmt w:val="bullet"/>
      <w:lvlText w:val="•"/>
      <w:lvlJc w:val="left"/>
      <w:pPr>
        <w:ind w:left="2951" w:hanging="339"/>
      </w:pPr>
      <w:rPr>
        <w:rFonts w:hint="default"/>
        <w:lang w:val="es-ES" w:eastAsia="en-US" w:bidi="ar-SA"/>
      </w:rPr>
    </w:lvl>
    <w:lvl w:ilvl="3" w:tplc="408486CA">
      <w:numFmt w:val="bullet"/>
      <w:lvlText w:val="•"/>
      <w:lvlJc w:val="left"/>
      <w:pPr>
        <w:ind w:left="3802" w:hanging="339"/>
      </w:pPr>
      <w:rPr>
        <w:rFonts w:hint="default"/>
        <w:lang w:val="es-ES" w:eastAsia="en-US" w:bidi="ar-SA"/>
      </w:rPr>
    </w:lvl>
    <w:lvl w:ilvl="4" w:tplc="6F0A3188">
      <w:numFmt w:val="bullet"/>
      <w:lvlText w:val="•"/>
      <w:lvlJc w:val="left"/>
      <w:pPr>
        <w:ind w:left="4653" w:hanging="339"/>
      </w:pPr>
      <w:rPr>
        <w:rFonts w:hint="default"/>
        <w:lang w:val="es-ES" w:eastAsia="en-US" w:bidi="ar-SA"/>
      </w:rPr>
    </w:lvl>
    <w:lvl w:ilvl="5" w:tplc="7A46638E">
      <w:numFmt w:val="bullet"/>
      <w:lvlText w:val="•"/>
      <w:lvlJc w:val="left"/>
      <w:pPr>
        <w:ind w:left="5504" w:hanging="339"/>
      </w:pPr>
      <w:rPr>
        <w:rFonts w:hint="default"/>
        <w:lang w:val="es-ES" w:eastAsia="en-US" w:bidi="ar-SA"/>
      </w:rPr>
    </w:lvl>
    <w:lvl w:ilvl="6" w:tplc="AE34810C">
      <w:numFmt w:val="bullet"/>
      <w:lvlText w:val="•"/>
      <w:lvlJc w:val="left"/>
      <w:pPr>
        <w:ind w:left="6355" w:hanging="339"/>
      </w:pPr>
      <w:rPr>
        <w:rFonts w:hint="default"/>
        <w:lang w:val="es-ES" w:eastAsia="en-US" w:bidi="ar-SA"/>
      </w:rPr>
    </w:lvl>
    <w:lvl w:ilvl="7" w:tplc="1C680D88">
      <w:numFmt w:val="bullet"/>
      <w:lvlText w:val="•"/>
      <w:lvlJc w:val="left"/>
      <w:pPr>
        <w:ind w:left="7206" w:hanging="339"/>
      </w:pPr>
      <w:rPr>
        <w:rFonts w:hint="default"/>
        <w:lang w:val="es-ES" w:eastAsia="en-US" w:bidi="ar-SA"/>
      </w:rPr>
    </w:lvl>
    <w:lvl w:ilvl="8" w:tplc="9E18657E">
      <w:numFmt w:val="bullet"/>
      <w:lvlText w:val="•"/>
      <w:lvlJc w:val="left"/>
      <w:pPr>
        <w:ind w:left="8057" w:hanging="339"/>
      </w:pPr>
      <w:rPr>
        <w:rFonts w:hint="default"/>
        <w:lang w:val="es-ES" w:eastAsia="en-US" w:bidi="ar-SA"/>
      </w:rPr>
    </w:lvl>
  </w:abstractNum>
  <w:abstractNum w:abstractNumId="39" w15:restartNumberingAfterBreak="0">
    <w:nsid w:val="35F817C4"/>
    <w:multiLevelType w:val="hybridMultilevel"/>
    <w:tmpl w:val="A238EDC8"/>
    <w:lvl w:ilvl="0" w:tplc="9BDE296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0" w15:restartNumberingAfterBreak="0">
    <w:nsid w:val="36BB67F6"/>
    <w:multiLevelType w:val="hybridMultilevel"/>
    <w:tmpl w:val="2F369656"/>
    <w:lvl w:ilvl="0" w:tplc="FF9CB74E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E06E6598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08D64B7C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38E4E818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971224FE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A5DC81C2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94D05DCC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DE364870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472E07AA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41" w15:restartNumberingAfterBreak="0">
    <w:nsid w:val="3C815898"/>
    <w:multiLevelType w:val="hybridMultilevel"/>
    <w:tmpl w:val="C05AE9FA"/>
    <w:lvl w:ilvl="0" w:tplc="607A8114">
      <w:numFmt w:val="bullet"/>
      <w:lvlText w:val="-"/>
      <w:lvlJc w:val="left"/>
      <w:pPr>
        <w:ind w:left="1080" w:hanging="360"/>
      </w:pPr>
      <w:rPr>
        <w:rFonts w:ascii="Sylfaen" w:eastAsia="Sylfaen" w:hAnsi="Sylfaen" w:cs="Sylfaen" w:hint="default"/>
        <w:w w:val="100"/>
        <w:sz w:val="22"/>
        <w:szCs w:val="22"/>
        <w:lang w:val="es-ES" w:eastAsia="en-US" w:bidi="ar-SA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3DEE1E9A"/>
    <w:multiLevelType w:val="hybridMultilevel"/>
    <w:tmpl w:val="5C1AE7FE"/>
    <w:lvl w:ilvl="0" w:tplc="80B87C04">
      <w:numFmt w:val="bullet"/>
      <w:lvlText w:val=""/>
      <w:lvlJc w:val="left"/>
      <w:pPr>
        <w:ind w:left="200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324869F8">
      <w:numFmt w:val="bullet"/>
      <w:lvlText w:val="•"/>
      <w:lvlJc w:val="left"/>
      <w:pPr>
        <w:ind w:left="1052" w:hanging="145"/>
      </w:pPr>
      <w:rPr>
        <w:rFonts w:hint="default"/>
        <w:lang w:val="es-ES" w:eastAsia="en-US" w:bidi="ar-SA"/>
      </w:rPr>
    </w:lvl>
    <w:lvl w:ilvl="2" w:tplc="ADE6CFF2">
      <w:numFmt w:val="bullet"/>
      <w:lvlText w:val="•"/>
      <w:lvlJc w:val="left"/>
      <w:pPr>
        <w:ind w:left="1904" w:hanging="145"/>
      </w:pPr>
      <w:rPr>
        <w:rFonts w:hint="default"/>
        <w:lang w:val="es-ES" w:eastAsia="en-US" w:bidi="ar-SA"/>
      </w:rPr>
    </w:lvl>
    <w:lvl w:ilvl="3" w:tplc="F25402AE">
      <w:numFmt w:val="bullet"/>
      <w:lvlText w:val="•"/>
      <w:lvlJc w:val="left"/>
      <w:pPr>
        <w:ind w:left="2756" w:hanging="145"/>
      </w:pPr>
      <w:rPr>
        <w:rFonts w:hint="default"/>
        <w:lang w:val="es-ES" w:eastAsia="en-US" w:bidi="ar-SA"/>
      </w:rPr>
    </w:lvl>
    <w:lvl w:ilvl="4" w:tplc="4FBEA396">
      <w:numFmt w:val="bullet"/>
      <w:lvlText w:val="•"/>
      <w:lvlJc w:val="left"/>
      <w:pPr>
        <w:ind w:left="3609" w:hanging="145"/>
      </w:pPr>
      <w:rPr>
        <w:rFonts w:hint="default"/>
        <w:lang w:val="es-ES" w:eastAsia="en-US" w:bidi="ar-SA"/>
      </w:rPr>
    </w:lvl>
    <w:lvl w:ilvl="5" w:tplc="58FC0DD2">
      <w:numFmt w:val="bullet"/>
      <w:lvlText w:val="•"/>
      <w:lvlJc w:val="left"/>
      <w:pPr>
        <w:ind w:left="4461" w:hanging="145"/>
      </w:pPr>
      <w:rPr>
        <w:rFonts w:hint="default"/>
        <w:lang w:val="es-ES" w:eastAsia="en-US" w:bidi="ar-SA"/>
      </w:rPr>
    </w:lvl>
    <w:lvl w:ilvl="6" w:tplc="9CC248D2">
      <w:numFmt w:val="bullet"/>
      <w:lvlText w:val="•"/>
      <w:lvlJc w:val="left"/>
      <w:pPr>
        <w:ind w:left="5313" w:hanging="145"/>
      </w:pPr>
      <w:rPr>
        <w:rFonts w:hint="default"/>
        <w:lang w:val="es-ES" w:eastAsia="en-US" w:bidi="ar-SA"/>
      </w:rPr>
    </w:lvl>
    <w:lvl w:ilvl="7" w:tplc="31F8551A">
      <w:numFmt w:val="bullet"/>
      <w:lvlText w:val="•"/>
      <w:lvlJc w:val="left"/>
      <w:pPr>
        <w:ind w:left="6166" w:hanging="145"/>
      </w:pPr>
      <w:rPr>
        <w:rFonts w:hint="default"/>
        <w:lang w:val="es-ES" w:eastAsia="en-US" w:bidi="ar-SA"/>
      </w:rPr>
    </w:lvl>
    <w:lvl w:ilvl="8" w:tplc="50C861F6">
      <w:numFmt w:val="bullet"/>
      <w:lvlText w:val="•"/>
      <w:lvlJc w:val="left"/>
      <w:pPr>
        <w:ind w:left="7018" w:hanging="145"/>
      </w:pPr>
      <w:rPr>
        <w:rFonts w:hint="default"/>
        <w:lang w:val="es-ES" w:eastAsia="en-US" w:bidi="ar-SA"/>
      </w:rPr>
    </w:lvl>
  </w:abstractNum>
  <w:abstractNum w:abstractNumId="43" w15:restartNumberingAfterBreak="0">
    <w:nsid w:val="3DF478C5"/>
    <w:multiLevelType w:val="hybridMultilevel"/>
    <w:tmpl w:val="BDD2C854"/>
    <w:lvl w:ilvl="0" w:tplc="0C0A0019">
      <w:start w:val="1"/>
      <w:numFmt w:val="lowerLetter"/>
      <w:lvlText w:val="%1."/>
      <w:lvlJc w:val="left"/>
      <w:pPr>
        <w:ind w:left="436" w:hanging="360"/>
      </w:p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4" w15:restartNumberingAfterBreak="0">
    <w:nsid w:val="3F247B5D"/>
    <w:multiLevelType w:val="hybridMultilevel"/>
    <w:tmpl w:val="EF9A99B4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F530C5A"/>
    <w:multiLevelType w:val="hybridMultilevel"/>
    <w:tmpl w:val="23F26294"/>
    <w:lvl w:ilvl="0" w:tplc="23EEB792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F93610B0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B6CAF874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2A22A738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88580C06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96AE03A0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49C8E36E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9D463498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064AC2B8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46" w15:restartNumberingAfterBreak="0">
    <w:nsid w:val="42D11090"/>
    <w:multiLevelType w:val="hybridMultilevel"/>
    <w:tmpl w:val="8D20AF96"/>
    <w:lvl w:ilvl="0" w:tplc="4BE64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B6566E7A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5522BEF"/>
    <w:multiLevelType w:val="hybridMultilevel"/>
    <w:tmpl w:val="48CAE71A"/>
    <w:lvl w:ilvl="0" w:tplc="9BDE29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6045B54"/>
    <w:multiLevelType w:val="hybridMultilevel"/>
    <w:tmpl w:val="04E66B74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66F5CE1"/>
    <w:multiLevelType w:val="hybridMultilevel"/>
    <w:tmpl w:val="5710563A"/>
    <w:lvl w:ilvl="0" w:tplc="9BDE29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E26479"/>
    <w:multiLevelType w:val="hybridMultilevel"/>
    <w:tmpl w:val="9184F568"/>
    <w:lvl w:ilvl="0" w:tplc="5F6AC36E">
      <w:numFmt w:val="bullet"/>
      <w:lvlText w:val=""/>
      <w:lvlJc w:val="left"/>
      <w:pPr>
        <w:ind w:left="293" w:hanging="185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DB7CC284">
      <w:numFmt w:val="bullet"/>
      <w:lvlText w:val="•"/>
      <w:lvlJc w:val="left"/>
      <w:pPr>
        <w:ind w:left="1130" w:hanging="185"/>
      </w:pPr>
      <w:rPr>
        <w:rFonts w:hint="default"/>
        <w:lang w:val="es-ES" w:eastAsia="en-US" w:bidi="ar-SA"/>
      </w:rPr>
    </w:lvl>
    <w:lvl w:ilvl="2" w:tplc="F5D2F93A">
      <w:numFmt w:val="bullet"/>
      <w:lvlText w:val="•"/>
      <w:lvlJc w:val="left"/>
      <w:pPr>
        <w:ind w:left="1961" w:hanging="185"/>
      </w:pPr>
      <w:rPr>
        <w:rFonts w:hint="default"/>
        <w:lang w:val="es-ES" w:eastAsia="en-US" w:bidi="ar-SA"/>
      </w:rPr>
    </w:lvl>
    <w:lvl w:ilvl="3" w:tplc="B2CCCAFE">
      <w:numFmt w:val="bullet"/>
      <w:lvlText w:val="•"/>
      <w:lvlJc w:val="left"/>
      <w:pPr>
        <w:ind w:left="2791" w:hanging="185"/>
      </w:pPr>
      <w:rPr>
        <w:rFonts w:hint="default"/>
        <w:lang w:val="es-ES" w:eastAsia="en-US" w:bidi="ar-SA"/>
      </w:rPr>
    </w:lvl>
    <w:lvl w:ilvl="4" w:tplc="30EAF6D2">
      <w:numFmt w:val="bullet"/>
      <w:lvlText w:val="•"/>
      <w:lvlJc w:val="left"/>
      <w:pPr>
        <w:ind w:left="3622" w:hanging="185"/>
      </w:pPr>
      <w:rPr>
        <w:rFonts w:hint="default"/>
        <w:lang w:val="es-ES" w:eastAsia="en-US" w:bidi="ar-SA"/>
      </w:rPr>
    </w:lvl>
    <w:lvl w:ilvl="5" w:tplc="5F9659EA">
      <w:numFmt w:val="bullet"/>
      <w:lvlText w:val="•"/>
      <w:lvlJc w:val="left"/>
      <w:pPr>
        <w:ind w:left="4453" w:hanging="185"/>
      </w:pPr>
      <w:rPr>
        <w:rFonts w:hint="default"/>
        <w:lang w:val="es-ES" w:eastAsia="en-US" w:bidi="ar-SA"/>
      </w:rPr>
    </w:lvl>
    <w:lvl w:ilvl="6" w:tplc="C296B018">
      <w:numFmt w:val="bullet"/>
      <w:lvlText w:val="•"/>
      <w:lvlJc w:val="left"/>
      <w:pPr>
        <w:ind w:left="5283" w:hanging="185"/>
      </w:pPr>
      <w:rPr>
        <w:rFonts w:hint="default"/>
        <w:lang w:val="es-ES" w:eastAsia="en-US" w:bidi="ar-SA"/>
      </w:rPr>
    </w:lvl>
    <w:lvl w:ilvl="7" w:tplc="F51CCF92">
      <w:numFmt w:val="bullet"/>
      <w:lvlText w:val="•"/>
      <w:lvlJc w:val="left"/>
      <w:pPr>
        <w:ind w:left="6114" w:hanging="185"/>
      </w:pPr>
      <w:rPr>
        <w:rFonts w:hint="default"/>
        <w:lang w:val="es-ES" w:eastAsia="en-US" w:bidi="ar-SA"/>
      </w:rPr>
    </w:lvl>
    <w:lvl w:ilvl="8" w:tplc="D004A60A">
      <w:numFmt w:val="bullet"/>
      <w:lvlText w:val="•"/>
      <w:lvlJc w:val="left"/>
      <w:pPr>
        <w:ind w:left="6944" w:hanging="185"/>
      </w:pPr>
      <w:rPr>
        <w:rFonts w:hint="default"/>
        <w:lang w:val="es-ES" w:eastAsia="en-US" w:bidi="ar-SA"/>
      </w:rPr>
    </w:lvl>
  </w:abstractNum>
  <w:abstractNum w:abstractNumId="51" w15:restartNumberingAfterBreak="0">
    <w:nsid w:val="4A282454"/>
    <w:multiLevelType w:val="hybridMultilevel"/>
    <w:tmpl w:val="DAE07334"/>
    <w:lvl w:ilvl="0" w:tplc="32A68208">
      <w:numFmt w:val="bullet"/>
      <w:lvlText w:val=""/>
      <w:lvlJc w:val="left"/>
      <w:pPr>
        <w:ind w:left="108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0A768ACC">
      <w:numFmt w:val="bullet"/>
      <w:lvlText w:val="•"/>
      <w:lvlJc w:val="left"/>
      <w:pPr>
        <w:ind w:left="950" w:hanging="145"/>
      </w:pPr>
      <w:rPr>
        <w:rFonts w:hint="default"/>
        <w:lang w:val="es-ES" w:eastAsia="en-US" w:bidi="ar-SA"/>
      </w:rPr>
    </w:lvl>
    <w:lvl w:ilvl="2" w:tplc="422E4FFA">
      <w:numFmt w:val="bullet"/>
      <w:lvlText w:val="•"/>
      <w:lvlJc w:val="left"/>
      <w:pPr>
        <w:ind w:left="1801" w:hanging="145"/>
      </w:pPr>
      <w:rPr>
        <w:rFonts w:hint="default"/>
        <w:lang w:val="es-ES" w:eastAsia="en-US" w:bidi="ar-SA"/>
      </w:rPr>
    </w:lvl>
    <w:lvl w:ilvl="3" w:tplc="8C007494">
      <w:numFmt w:val="bullet"/>
      <w:lvlText w:val="•"/>
      <w:lvlJc w:val="left"/>
      <w:pPr>
        <w:ind w:left="2651" w:hanging="145"/>
      </w:pPr>
      <w:rPr>
        <w:rFonts w:hint="default"/>
        <w:lang w:val="es-ES" w:eastAsia="en-US" w:bidi="ar-SA"/>
      </w:rPr>
    </w:lvl>
    <w:lvl w:ilvl="4" w:tplc="DADEF59A">
      <w:numFmt w:val="bullet"/>
      <w:lvlText w:val="•"/>
      <w:lvlJc w:val="left"/>
      <w:pPr>
        <w:ind w:left="3502" w:hanging="145"/>
      </w:pPr>
      <w:rPr>
        <w:rFonts w:hint="default"/>
        <w:lang w:val="es-ES" w:eastAsia="en-US" w:bidi="ar-SA"/>
      </w:rPr>
    </w:lvl>
    <w:lvl w:ilvl="5" w:tplc="BE183442">
      <w:numFmt w:val="bullet"/>
      <w:lvlText w:val="•"/>
      <w:lvlJc w:val="left"/>
      <w:pPr>
        <w:ind w:left="4353" w:hanging="145"/>
      </w:pPr>
      <w:rPr>
        <w:rFonts w:hint="default"/>
        <w:lang w:val="es-ES" w:eastAsia="en-US" w:bidi="ar-SA"/>
      </w:rPr>
    </w:lvl>
    <w:lvl w:ilvl="6" w:tplc="214E0E86">
      <w:numFmt w:val="bullet"/>
      <w:lvlText w:val="•"/>
      <w:lvlJc w:val="left"/>
      <w:pPr>
        <w:ind w:left="5203" w:hanging="145"/>
      </w:pPr>
      <w:rPr>
        <w:rFonts w:hint="default"/>
        <w:lang w:val="es-ES" w:eastAsia="en-US" w:bidi="ar-SA"/>
      </w:rPr>
    </w:lvl>
    <w:lvl w:ilvl="7" w:tplc="7466CDE8">
      <w:numFmt w:val="bullet"/>
      <w:lvlText w:val="•"/>
      <w:lvlJc w:val="left"/>
      <w:pPr>
        <w:ind w:left="6054" w:hanging="145"/>
      </w:pPr>
      <w:rPr>
        <w:rFonts w:hint="default"/>
        <w:lang w:val="es-ES" w:eastAsia="en-US" w:bidi="ar-SA"/>
      </w:rPr>
    </w:lvl>
    <w:lvl w:ilvl="8" w:tplc="EA6E16E8">
      <w:numFmt w:val="bullet"/>
      <w:lvlText w:val="•"/>
      <w:lvlJc w:val="left"/>
      <w:pPr>
        <w:ind w:left="6904" w:hanging="145"/>
      </w:pPr>
      <w:rPr>
        <w:rFonts w:hint="default"/>
        <w:lang w:val="es-ES" w:eastAsia="en-US" w:bidi="ar-SA"/>
      </w:rPr>
    </w:lvl>
  </w:abstractNum>
  <w:abstractNum w:abstractNumId="52" w15:restartNumberingAfterBreak="0">
    <w:nsid w:val="501927D1"/>
    <w:multiLevelType w:val="hybridMultilevel"/>
    <w:tmpl w:val="78282682"/>
    <w:lvl w:ilvl="0" w:tplc="0C0A0019">
      <w:start w:val="1"/>
      <w:numFmt w:val="lowerLetter"/>
      <w:lvlText w:val="%1."/>
      <w:lvlJc w:val="left"/>
      <w:pPr>
        <w:ind w:left="436" w:hanging="360"/>
      </w:p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3" w15:restartNumberingAfterBreak="0">
    <w:nsid w:val="530F25BD"/>
    <w:multiLevelType w:val="hybridMultilevel"/>
    <w:tmpl w:val="97120BEC"/>
    <w:lvl w:ilvl="0" w:tplc="E0E43008">
      <w:start w:val="1"/>
      <w:numFmt w:val="decimal"/>
      <w:lvlText w:val="%1."/>
      <w:lvlJc w:val="left"/>
      <w:pPr>
        <w:ind w:left="76" w:hanging="360"/>
      </w:pPr>
      <w:rPr>
        <w:rFonts w:hint="default"/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4230052"/>
    <w:multiLevelType w:val="hybridMultilevel"/>
    <w:tmpl w:val="01021692"/>
    <w:lvl w:ilvl="0" w:tplc="626EA2D6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5CEAE546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7320F216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C7721438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1F741F32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2D22C97E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8EBEAFBC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3EE2AF80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5B14A900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55" w15:restartNumberingAfterBreak="0">
    <w:nsid w:val="566C235C"/>
    <w:multiLevelType w:val="hybridMultilevel"/>
    <w:tmpl w:val="C51C6A98"/>
    <w:lvl w:ilvl="0" w:tplc="A8F0946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5847737F"/>
    <w:multiLevelType w:val="hybridMultilevel"/>
    <w:tmpl w:val="4F641A76"/>
    <w:lvl w:ilvl="0" w:tplc="9BDE296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7" w15:restartNumberingAfterBreak="0">
    <w:nsid w:val="5FDC3FE0"/>
    <w:multiLevelType w:val="hybridMultilevel"/>
    <w:tmpl w:val="8D543F38"/>
    <w:lvl w:ilvl="0" w:tplc="A52045B6">
      <w:numFmt w:val="bullet"/>
      <w:lvlText w:val=""/>
      <w:lvlJc w:val="left"/>
      <w:pPr>
        <w:ind w:left="108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C04C985A">
      <w:numFmt w:val="bullet"/>
      <w:lvlText w:val="•"/>
      <w:lvlJc w:val="left"/>
      <w:pPr>
        <w:ind w:left="950" w:hanging="145"/>
      </w:pPr>
      <w:rPr>
        <w:rFonts w:hint="default"/>
        <w:lang w:val="es-ES" w:eastAsia="en-US" w:bidi="ar-SA"/>
      </w:rPr>
    </w:lvl>
    <w:lvl w:ilvl="2" w:tplc="1C6018C2">
      <w:numFmt w:val="bullet"/>
      <w:lvlText w:val="•"/>
      <w:lvlJc w:val="left"/>
      <w:pPr>
        <w:ind w:left="1801" w:hanging="145"/>
      </w:pPr>
      <w:rPr>
        <w:rFonts w:hint="default"/>
        <w:lang w:val="es-ES" w:eastAsia="en-US" w:bidi="ar-SA"/>
      </w:rPr>
    </w:lvl>
    <w:lvl w:ilvl="3" w:tplc="18805FCC">
      <w:numFmt w:val="bullet"/>
      <w:lvlText w:val="•"/>
      <w:lvlJc w:val="left"/>
      <w:pPr>
        <w:ind w:left="2651" w:hanging="145"/>
      </w:pPr>
      <w:rPr>
        <w:rFonts w:hint="default"/>
        <w:lang w:val="es-ES" w:eastAsia="en-US" w:bidi="ar-SA"/>
      </w:rPr>
    </w:lvl>
    <w:lvl w:ilvl="4" w:tplc="7982128C">
      <w:numFmt w:val="bullet"/>
      <w:lvlText w:val="•"/>
      <w:lvlJc w:val="left"/>
      <w:pPr>
        <w:ind w:left="3502" w:hanging="145"/>
      </w:pPr>
      <w:rPr>
        <w:rFonts w:hint="default"/>
        <w:lang w:val="es-ES" w:eastAsia="en-US" w:bidi="ar-SA"/>
      </w:rPr>
    </w:lvl>
    <w:lvl w:ilvl="5" w:tplc="C8C60BAE">
      <w:numFmt w:val="bullet"/>
      <w:lvlText w:val="•"/>
      <w:lvlJc w:val="left"/>
      <w:pPr>
        <w:ind w:left="4353" w:hanging="145"/>
      </w:pPr>
      <w:rPr>
        <w:rFonts w:hint="default"/>
        <w:lang w:val="es-ES" w:eastAsia="en-US" w:bidi="ar-SA"/>
      </w:rPr>
    </w:lvl>
    <w:lvl w:ilvl="6" w:tplc="52CA9AA0">
      <w:numFmt w:val="bullet"/>
      <w:lvlText w:val="•"/>
      <w:lvlJc w:val="left"/>
      <w:pPr>
        <w:ind w:left="5203" w:hanging="145"/>
      </w:pPr>
      <w:rPr>
        <w:rFonts w:hint="default"/>
        <w:lang w:val="es-ES" w:eastAsia="en-US" w:bidi="ar-SA"/>
      </w:rPr>
    </w:lvl>
    <w:lvl w:ilvl="7" w:tplc="66565234">
      <w:numFmt w:val="bullet"/>
      <w:lvlText w:val="•"/>
      <w:lvlJc w:val="left"/>
      <w:pPr>
        <w:ind w:left="6054" w:hanging="145"/>
      </w:pPr>
      <w:rPr>
        <w:rFonts w:hint="default"/>
        <w:lang w:val="es-ES" w:eastAsia="en-US" w:bidi="ar-SA"/>
      </w:rPr>
    </w:lvl>
    <w:lvl w:ilvl="8" w:tplc="11B0DCE6">
      <w:numFmt w:val="bullet"/>
      <w:lvlText w:val="•"/>
      <w:lvlJc w:val="left"/>
      <w:pPr>
        <w:ind w:left="6904" w:hanging="145"/>
      </w:pPr>
      <w:rPr>
        <w:rFonts w:hint="default"/>
        <w:lang w:val="es-ES" w:eastAsia="en-US" w:bidi="ar-SA"/>
      </w:rPr>
    </w:lvl>
  </w:abstractNum>
  <w:abstractNum w:abstractNumId="58" w15:restartNumberingAfterBreak="0">
    <w:nsid w:val="63895B4B"/>
    <w:multiLevelType w:val="hybridMultilevel"/>
    <w:tmpl w:val="4616348C"/>
    <w:lvl w:ilvl="0" w:tplc="395E3AA0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63844406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ECB0B104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902EDAF2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EDF67C86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9E90A184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BE1227E0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2B0E0700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CC58CCC4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59" w15:restartNumberingAfterBreak="0">
    <w:nsid w:val="6EE16CFC"/>
    <w:multiLevelType w:val="hybridMultilevel"/>
    <w:tmpl w:val="9536B244"/>
    <w:lvl w:ilvl="0" w:tplc="8C66C4CA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0512F38A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BD80581C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8BD03272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A964CF30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03FE887C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A8C40A9C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5FD87446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16D06B78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60" w15:restartNumberingAfterBreak="0">
    <w:nsid w:val="6F5030D0"/>
    <w:multiLevelType w:val="hybridMultilevel"/>
    <w:tmpl w:val="A6407CD2"/>
    <w:lvl w:ilvl="0" w:tplc="244A7AEA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DF242ADE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13203AF0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9836FF98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0750C936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A4ACED8C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B9A21080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59B88054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B1F21D46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61" w15:restartNumberingAfterBreak="0">
    <w:nsid w:val="775A7E93"/>
    <w:multiLevelType w:val="hybridMultilevel"/>
    <w:tmpl w:val="2EA25670"/>
    <w:lvl w:ilvl="0" w:tplc="66E86406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D6BC7750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D4320E30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8B6E9EAC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B53C6164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D85A9C60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A052E5EE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93FA4DEC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DAF8F724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62" w15:restartNumberingAfterBreak="0">
    <w:nsid w:val="7A2D52B8"/>
    <w:multiLevelType w:val="hybridMultilevel"/>
    <w:tmpl w:val="37A2CE7E"/>
    <w:lvl w:ilvl="0" w:tplc="0C0A0019">
      <w:start w:val="1"/>
      <w:numFmt w:val="lowerLetter"/>
      <w:lvlText w:val="%1."/>
      <w:lvlJc w:val="left"/>
      <w:pPr>
        <w:ind w:left="436" w:hanging="360"/>
      </w:p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3" w15:restartNumberingAfterBreak="0">
    <w:nsid w:val="7A322B12"/>
    <w:multiLevelType w:val="hybridMultilevel"/>
    <w:tmpl w:val="A426EF2C"/>
    <w:lvl w:ilvl="0" w:tplc="FD5200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13598937">
    <w:abstractNumId w:val="0"/>
  </w:num>
  <w:num w:numId="2" w16cid:durableId="556821751">
    <w:abstractNumId w:val="1"/>
    <w:lvlOverride w:ilvl="0">
      <w:startOverride w:val="1"/>
    </w:lvlOverride>
  </w:num>
  <w:num w:numId="3" w16cid:durableId="36246993">
    <w:abstractNumId w:val="63"/>
  </w:num>
  <w:num w:numId="4" w16cid:durableId="942611048">
    <w:abstractNumId w:val="25"/>
  </w:num>
  <w:num w:numId="5" w16cid:durableId="1019351329">
    <w:abstractNumId w:val="46"/>
  </w:num>
  <w:num w:numId="6" w16cid:durableId="1372728967">
    <w:abstractNumId w:val="49"/>
  </w:num>
  <w:num w:numId="7" w16cid:durableId="798377024">
    <w:abstractNumId w:val="48"/>
  </w:num>
  <w:num w:numId="8" w16cid:durableId="194857547">
    <w:abstractNumId w:val="43"/>
  </w:num>
  <w:num w:numId="9" w16cid:durableId="1493909368">
    <w:abstractNumId w:val="26"/>
  </w:num>
  <w:num w:numId="10" w16cid:durableId="498349773">
    <w:abstractNumId w:val="44"/>
  </w:num>
  <w:num w:numId="11" w16cid:durableId="438718969">
    <w:abstractNumId w:val="62"/>
  </w:num>
  <w:num w:numId="12" w16cid:durableId="239294978">
    <w:abstractNumId w:val="27"/>
  </w:num>
  <w:num w:numId="13" w16cid:durableId="1438790273">
    <w:abstractNumId w:val="52"/>
  </w:num>
  <w:num w:numId="14" w16cid:durableId="972830023">
    <w:abstractNumId w:val="39"/>
  </w:num>
  <w:num w:numId="15" w16cid:durableId="593317778">
    <w:abstractNumId w:val="47"/>
  </w:num>
  <w:num w:numId="16" w16cid:durableId="1767842698">
    <w:abstractNumId w:val="30"/>
  </w:num>
  <w:num w:numId="17" w16cid:durableId="491604157">
    <w:abstractNumId w:val="34"/>
  </w:num>
  <w:num w:numId="18" w16cid:durableId="1227690448">
    <w:abstractNumId w:val="35"/>
  </w:num>
  <w:num w:numId="19" w16cid:durableId="153424039">
    <w:abstractNumId w:val="56"/>
  </w:num>
  <w:num w:numId="20" w16cid:durableId="2071804760">
    <w:abstractNumId w:val="53"/>
  </w:num>
  <w:num w:numId="21" w16cid:durableId="1761219391">
    <w:abstractNumId w:val="55"/>
  </w:num>
  <w:num w:numId="22" w16cid:durableId="787294">
    <w:abstractNumId w:val="41"/>
  </w:num>
  <w:num w:numId="23" w16cid:durableId="1317300517">
    <w:abstractNumId w:val="38"/>
  </w:num>
  <w:num w:numId="24" w16cid:durableId="126778009">
    <w:abstractNumId w:val="42"/>
  </w:num>
  <w:num w:numId="25" w16cid:durableId="177936394">
    <w:abstractNumId w:val="57"/>
  </w:num>
  <w:num w:numId="26" w16cid:durableId="2075153367">
    <w:abstractNumId w:val="32"/>
  </w:num>
  <w:num w:numId="27" w16cid:durableId="920026468">
    <w:abstractNumId w:val="58"/>
  </w:num>
  <w:num w:numId="28" w16cid:durableId="1277371949">
    <w:abstractNumId w:val="36"/>
  </w:num>
  <w:num w:numId="29" w16cid:durableId="971134290">
    <w:abstractNumId w:val="37"/>
  </w:num>
  <w:num w:numId="30" w16cid:durableId="31852247">
    <w:abstractNumId w:val="59"/>
  </w:num>
  <w:num w:numId="31" w16cid:durableId="189614063">
    <w:abstractNumId w:val="29"/>
  </w:num>
  <w:num w:numId="32" w16cid:durableId="1758596467">
    <w:abstractNumId w:val="28"/>
  </w:num>
  <w:num w:numId="33" w16cid:durableId="819200595">
    <w:abstractNumId w:val="51"/>
  </w:num>
  <w:num w:numId="34" w16cid:durableId="1172794744">
    <w:abstractNumId w:val="45"/>
  </w:num>
  <w:num w:numId="35" w16cid:durableId="1885217338">
    <w:abstractNumId w:val="40"/>
  </w:num>
  <w:num w:numId="36" w16cid:durableId="1071392835">
    <w:abstractNumId w:val="60"/>
  </w:num>
  <w:num w:numId="37" w16cid:durableId="1255170110">
    <w:abstractNumId w:val="54"/>
  </w:num>
  <w:num w:numId="38" w16cid:durableId="90199882">
    <w:abstractNumId w:val="61"/>
  </w:num>
  <w:num w:numId="39" w16cid:durableId="1969627390">
    <w:abstractNumId w:val="50"/>
  </w:num>
  <w:num w:numId="40" w16cid:durableId="1638875515">
    <w:abstractNumId w:val="31"/>
  </w:num>
  <w:num w:numId="41" w16cid:durableId="1204974748">
    <w:abstractNumId w:val="33"/>
  </w:num>
  <w:num w:numId="42" w16cid:durableId="141434745">
    <w:abstractNumId w:val="1"/>
  </w:num>
  <w:num w:numId="43" w16cid:durableId="549415061">
    <w:abstractNumId w:val="2"/>
  </w:num>
  <w:num w:numId="44" w16cid:durableId="1752432971">
    <w:abstractNumId w:val="3"/>
  </w:num>
  <w:num w:numId="45" w16cid:durableId="1427573730">
    <w:abstractNumId w:val="4"/>
  </w:num>
  <w:num w:numId="46" w16cid:durableId="374040373">
    <w:abstractNumId w:val="5"/>
  </w:num>
  <w:num w:numId="47" w16cid:durableId="544099393">
    <w:abstractNumId w:val="6"/>
  </w:num>
  <w:num w:numId="48" w16cid:durableId="535972688">
    <w:abstractNumId w:val="7"/>
  </w:num>
  <w:num w:numId="49" w16cid:durableId="102001998">
    <w:abstractNumId w:val="8"/>
  </w:num>
  <w:num w:numId="50" w16cid:durableId="538737329">
    <w:abstractNumId w:val="9"/>
  </w:num>
  <w:num w:numId="51" w16cid:durableId="601688864">
    <w:abstractNumId w:val="10"/>
  </w:num>
  <w:num w:numId="52" w16cid:durableId="1961523298">
    <w:abstractNumId w:val="11"/>
  </w:num>
  <w:num w:numId="53" w16cid:durableId="354426963">
    <w:abstractNumId w:val="12"/>
  </w:num>
  <w:num w:numId="54" w16cid:durableId="1476874767">
    <w:abstractNumId w:val="13"/>
  </w:num>
  <w:num w:numId="55" w16cid:durableId="1205100640">
    <w:abstractNumId w:val="14"/>
  </w:num>
  <w:num w:numId="56" w16cid:durableId="353579189">
    <w:abstractNumId w:val="15"/>
  </w:num>
  <w:num w:numId="57" w16cid:durableId="1128207727">
    <w:abstractNumId w:val="16"/>
  </w:num>
  <w:num w:numId="58" w16cid:durableId="1849253192">
    <w:abstractNumId w:val="17"/>
  </w:num>
  <w:num w:numId="59" w16cid:durableId="1854298735">
    <w:abstractNumId w:val="18"/>
  </w:num>
  <w:num w:numId="60" w16cid:durableId="190075198">
    <w:abstractNumId w:val="19"/>
  </w:num>
  <w:num w:numId="61" w16cid:durableId="151871401">
    <w:abstractNumId w:val="20"/>
  </w:num>
  <w:num w:numId="62" w16cid:durableId="754785726">
    <w:abstractNumId w:val="21"/>
  </w:num>
  <w:num w:numId="63" w16cid:durableId="1112826457">
    <w:abstractNumId w:val="22"/>
  </w:num>
  <w:num w:numId="64" w16cid:durableId="886527097">
    <w:abstractNumId w:val="23"/>
  </w:num>
  <w:num w:numId="65" w16cid:durableId="16090724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6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66D2"/>
    <w:rsid w:val="000039D8"/>
    <w:rsid w:val="00011D0D"/>
    <w:rsid w:val="00024F88"/>
    <w:rsid w:val="00030224"/>
    <w:rsid w:val="000346DD"/>
    <w:rsid w:val="00035519"/>
    <w:rsid w:val="00036010"/>
    <w:rsid w:val="000363C0"/>
    <w:rsid w:val="0004088F"/>
    <w:rsid w:val="00044AB6"/>
    <w:rsid w:val="000455A3"/>
    <w:rsid w:val="00046E1F"/>
    <w:rsid w:val="00047B36"/>
    <w:rsid w:val="00050B19"/>
    <w:rsid w:val="00050E57"/>
    <w:rsid w:val="00053CC8"/>
    <w:rsid w:val="0006133B"/>
    <w:rsid w:val="000625BA"/>
    <w:rsid w:val="00063590"/>
    <w:rsid w:val="000767D8"/>
    <w:rsid w:val="0008223E"/>
    <w:rsid w:val="00094735"/>
    <w:rsid w:val="0009570C"/>
    <w:rsid w:val="00095FCD"/>
    <w:rsid w:val="000A18FE"/>
    <w:rsid w:val="000A1971"/>
    <w:rsid w:val="000A42CD"/>
    <w:rsid w:val="000B02EA"/>
    <w:rsid w:val="000B046D"/>
    <w:rsid w:val="000C47E3"/>
    <w:rsid w:val="000C5057"/>
    <w:rsid w:val="000D0D60"/>
    <w:rsid w:val="000E0C5D"/>
    <w:rsid w:val="000E15B6"/>
    <w:rsid w:val="000E5A20"/>
    <w:rsid w:val="000E77F4"/>
    <w:rsid w:val="000F166E"/>
    <w:rsid w:val="000F6BDF"/>
    <w:rsid w:val="000F7CAD"/>
    <w:rsid w:val="0010363B"/>
    <w:rsid w:val="00104477"/>
    <w:rsid w:val="00106430"/>
    <w:rsid w:val="0011518B"/>
    <w:rsid w:val="0013117C"/>
    <w:rsid w:val="00133123"/>
    <w:rsid w:val="00136B04"/>
    <w:rsid w:val="00144F19"/>
    <w:rsid w:val="001516FA"/>
    <w:rsid w:val="001527FB"/>
    <w:rsid w:val="00157623"/>
    <w:rsid w:val="00157955"/>
    <w:rsid w:val="00157F2F"/>
    <w:rsid w:val="00163552"/>
    <w:rsid w:val="001663F7"/>
    <w:rsid w:val="0017073B"/>
    <w:rsid w:val="00170BE0"/>
    <w:rsid w:val="0017586F"/>
    <w:rsid w:val="0017673E"/>
    <w:rsid w:val="001768F7"/>
    <w:rsid w:val="001776D2"/>
    <w:rsid w:val="00185A8E"/>
    <w:rsid w:val="00191668"/>
    <w:rsid w:val="00193F76"/>
    <w:rsid w:val="001A0D2B"/>
    <w:rsid w:val="001A1E9B"/>
    <w:rsid w:val="001A4A03"/>
    <w:rsid w:val="001B3981"/>
    <w:rsid w:val="001B621B"/>
    <w:rsid w:val="001B78B6"/>
    <w:rsid w:val="001D2280"/>
    <w:rsid w:val="001D27B5"/>
    <w:rsid w:val="001D3024"/>
    <w:rsid w:val="001E4C2E"/>
    <w:rsid w:val="001E50D5"/>
    <w:rsid w:val="001E7D2C"/>
    <w:rsid w:val="001F189E"/>
    <w:rsid w:val="001F36DE"/>
    <w:rsid w:val="001F5308"/>
    <w:rsid w:val="002032F3"/>
    <w:rsid w:val="002037F5"/>
    <w:rsid w:val="00205CB6"/>
    <w:rsid w:val="00207A71"/>
    <w:rsid w:val="00210FA2"/>
    <w:rsid w:val="002131FD"/>
    <w:rsid w:val="0021370D"/>
    <w:rsid w:val="002178E4"/>
    <w:rsid w:val="002218B1"/>
    <w:rsid w:val="00222565"/>
    <w:rsid w:val="00225B63"/>
    <w:rsid w:val="0022687D"/>
    <w:rsid w:val="002332D5"/>
    <w:rsid w:val="00243E0D"/>
    <w:rsid w:val="00253D9D"/>
    <w:rsid w:val="00263029"/>
    <w:rsid w:val="0026416B"/>
    <w:rsid w:val="002644A7"/>
    <w:rsid w:val="00264FDB"/>
    <w:rsid w:val="00266B6F"/>
    <w:rsid w:val="002677CE"/>
    <w:rsid w:val="002720DA"/>
    <w:rsid w:val="00272DB9"/>
    <w:rsid w:val="00272F9F"/>
    <w:rsid w:val="00280A92"/>
    <w:rsid w:val="00281F29"/>
    <w:rsid w:val="002837EF"/>
    <w:rsid w:val="00286DCA"/>
    <w:rsid w:val="0028700C"/>
    <w:rsid w:val="00290C2F"/>
    <w:rsid w:val="0029193F"/>
    <w:rsid w:val="00291CEC"/>
    <w:rsid w:val="00297C9A"/>
    <w:rsid w:val="002A1961"/>
    <w:rsid w:val="002A4833"/>
    <w:rsid w:val="002A7A45"/>
    <w:rsid w:val="002B13B8"/>
    <w:rsid w:val="002B3281"/>
    <w:rsid w:val="002D0BF9"/>
    <w:rsid w:val="002D0E73"/>
    <w:rsid w:val="002D45DF"/>
    <w:rsid w:val="002E0DF5"/>
    <w:rsid w:val="002E1327"/>
    <w:rsid w:val="002E1E65"/>
    <w:rsid w:val="002E2695"/>
    <w:rsid w:val="002E4ACA"/>
    <w:rsid w:val="002F018F"/>
    <w:rsid w:val="002F1317"/>
    <w:rsid w:val="002F2223"/>
    <w:rsid w:val="002F310C"/>
    <w:rsid w:val="002F6FDC"/>
    <w:rsid w:val="00303A28"/>
    <w:rsid w:val="00304BD3"/>
    <w:rsid w:val="0030743D"/>
    <w:rsid w:val="00320D53"/>
    <w:rsid w:val="00321CCA"/>
    <w:rsid w:val="00323646"/>
    <w:rsid w:val="00344779"/>
    <w:rsid w:val="003479DE"/>
    <w:rsid w:val="00347D26"/>
    <w:rsid w:val="003523A5"/>
    <w:rsid w:val="00352FC2"/>
    <w:rsid w:val="00365E58"/>
    <w:rsid w:val="003802C7"/>
    <w:rsid w:val="00381B59"/>
    <w:rsid w:val="00385CA8"/>
    <w:rsid w:val="00393953"/>
    <w:rsid w:val="003A5B5C"/>
    <w:rsid w:val="003A5FA0"/>
    <w:rsid w:val="003B1B9C"/>
    <w:rsid w:val="003B1F81"/>
    <w:rsid w:val="003B2D68"/>
    <w:rsid w:val="003B70EE"/>
    <w:rsid w:val="003C6542"/>
    <w:rsid w:val="003C7CC6"/>
    <w:rsid w:val="003D2662"/>
    <w:rsid w:val="003D33C1"/>
    <w:rsid w:val="003E0B8A"/>
    <w:rsid w:val="003E4C84"/>
    <w:rsid w:val="003E4D83"/>
    <w:rsid w:val="003F3869"/>
    <w:rsid w:val="003F4735"/>
    <w:rsid w:val="003F77F1"/>
    <w:rsid w:val="00400EED"/>
    <w:rsid w:val="004032C5"/>
    <w:rsid w:val="00415684"/>
    <w:rsid w:val="0042017F"/>
    <w:rsid w:val="00420754"/>
    <w:rsid w:val="0042227F"/>
    <w:rsid w:val="004243E9"/>
    <w:rsid w:val="00425784"/>
    <w:rsid w:val="00431800"/>
    <w:rsid w:val="004368A5"/>
    <w:rsid w:val="00440C46"/>
    <w:rsid w:val="00441D36"/>
    <w:rsid w:val="00445D16"/>
    <w:rsid w:val="00450DEC"/>
    <w:rsid w:val="004514D4"/>
    <w:rsid w:val="004778A9"/>
    <w:rsid w:val="00480168"/>
    <w:rsid w:val="00487FAE"/>
    <w:rsid w:val="0049240E"/>
    <w:rsid w:val="0049461F"/>
    <w:rsid w:val="0049543E"/>
    <w:rsid w:val="004A0656"/>
    <w:rsid w:val="004A0875"/>
    <w:rsid w:val="004A2AB6"/>
    <w:rsid w:val="004A67FF"/>
    <w:rsid w:val="004B4F9A"/>
    <w:rsid w:val="004B7033"/>
    <w:rsid w:val="004C06D2"/>
    <w:rsid w:val="004C3A15"/>
    <w:rsid w:val="004C6AB0"/>
    <w:rsid w:val="004C6F2C"/>
    <w:rsid w:val="004D6739"/>
    <w:rsid w:val="004E0418"/>
    <w:rsid w:val="004E0F34"/>
    <w:rsid w:val="004E355E"/>
    <w:rsid w:val="004E5A98"/>
    <w:rsid w:val="004F12F0"/>
    <w:rsid w:val="004F2F71"/>
    <w:rsid w:val="004F6E12"/>
    <w:rsid w:val="00510DFB"/>
    <w:rsid w:val="00517155"/>
    <w:rsid w:val="005243A8"/>
    <w:rsid w:val="005253F5"/>
    <w:rsid w:val="00531AD5"/>
    <w:rsid w:val="00532F98"/>
    <w:rsid w:val="00537210"/>
    <w:rsid w:val="00545F16"/>
    <w:rsid w:val="00553C7B"/>
    <w:rsid w:val="00555E87"/>
    <w:rsid w:val="00556FF3"/>
    <w:rsid w:val="00557956"/>
    <w:rsid w:val="00570425"/>
    <w:rsid w:val="00570772"/>
    <w:rsid w:val="005752BF"/>
    <w:rsid w:val="00577671"/>
    <w:rsid w:val="00577DE2"/>
    <w:rsid w:val="005809BF"/>
    <w:rsid w:val="0059160D"/>
    <w:rsid w:val="005926CF"/>
    <w:rsid w:val="00593AD2"/>
    <w:rsid w:val="00595C19"/>
    <w:rsid w:val="005A699E"/>
    <w:rsid w:val="005B1E0E"/>
    <w:rsid w:val="005B26B0"/>
    <w:rsid w:val="005B2B74"/>
    <w:rsid w:val="005B3E83"/>
    <w:rsid w:val="005C0AFD"/>
    <w:rsid w:val="005C2601"/>
    <w:rsid w:val="005C5D8E"/>
    <w:rsid w:val="005D1C32"/>
    <w:rsid w:val="005D24E0"/>
    <w:rsid w:val="005D4724"/>
    <w:rsid w:val="005D5C31"/>
    <w:rsid w:val="005E2309"/>
    <w:rsid w:val="005E28D9"/>
    <w:rsid w:val="005E3796"/>
    <w:rsid w:val="005F2EC9"/>
    <w:rsid w:val="005F3FCF"/>
    <w:rsid w:val="006152ED"/>
    <w:rsid w:val="00615D57"/>
    <w:rsid w:val="00623B52"/>
    <w:rsid w:val="00625367"/>
    <w:rsid w:val="0062727A"/>
    <w:rsid w:val="0063088F"/>
    <w:rsid w:val="0063268A"/>
    <w:rsid w:val="006417A4"/>
    <w:rsid w:val="00643C11"/>
    <w:rsid w:val="00652B0F"/>
    <w:rsid w:val="006647F1"/>
    <w:rsid w:val="0066569C"/>
    <w:rsid w:val="006671E4"/>
    <w:rsid w:val="006758D8"/>
    <w:rsid w:val="00676867"/>
    <w:rsid w:val="00686C6D"/>
    <w:rsid w:val="00687F81"/>
    <w:rsid w:val="0069101A"/>
    <w:rsid w:val="00691393"/>
    <w:rsid w:val="00695FA2"/>
    <w:rsid w:val="006961A8"/>
    <w:rsid w:val="006966D2"/>
    <w:rsid w:val="00696750"/>
    <w:rsid w:val="00697124"/>
    <w:rsid w:val="006A5231"/>
    <w:rsid w:val="006A77BB"/>
    <w:rsid w:val="006A7E64"/>
    <w:rsid w:val="006B6F7B"/>
    <w:rsid w:val="006C0128"/>
    <w:rsid w:val="006C117D"/>
    <w:rsid w:val="006C3B1F"/>
    <w:rsid w:val="006C7129"/>
    <w:rsid w:val="006D2FA1"/>
    <w:rsid w:val="006D35A7"/>
    <w:rsid w:val="006D7B1A"/>
    <w:rsid w:val="006E28E9"/>
    <w:rsid w:val="006E52F9"/>
    <w:rsid w:val="006E5D39"/>
    <w:rsid w:val="006E5DDA"/>
    <w:rsid w:val="006F16F1"/>
    <w:rsid w:val="006F1ACE"/>
    <w:rsid w:val="0070229A"/>
    <w:rsid w:val="0071050B"/>
    <w:rsid w:val="00710B11"/>
    <w:rsid w:val="0071622E"/>
    <w:rsid w:val="007318CD"/>
    <w:rsid w:val="007342D8"/>
    <w:rsid w:val="00743E4A"/>
    <w:rsid w:val="007531FD"/>
    <w:rsid w:val="00756E79"/>
    <w:rsid w:val="00762FC3"/>
    <w:rsid w:val="007679B7"/>
    <w:rsid w:val="00771A61"/>
    <w:rsid w:val="007722B2"/>
    <w:rsid w:val="00776E84"/>
    <w:rsid w:val="00781683"/>
    <w:rsid w:val="00785FF1"/>
    <w:rsid w:val="007877B4"/>
    <w:rsid w:val="007937DF"/>
    <w:rsid w:val="00796088"/>
    <w:rsid w:val="007A34F2"/>
    <w:rsid w:val="007A5858"/>
    <w:rsid w:val="007A62F8"/>
    <w:rsid w:val="007B0363"/>
    <w:rsid w:val="007C3A94"/>
    <w:rsid w:val="007C77DC"/>
    <w:rsid w:val="007D6795"/>
    <w:rsid w:val="007E001A"/>
    <w:rsid w:val="007E1A06"/>
    <w:rsid w:val="007E2E89"/>
    <w:rsid w:val="007E39F1"/>
    <w:rsid w:val="007E4534"/>
    <w:rsid w:val="007E65DC"/>
    <w:rsid w:val="007F4739"/>
    <w:rsid w:val="007F51CF"/>
    <w:rsid w:val="007F766C"/>
    <w:rsid w:val="00802610"/>
    <w:rsid w:val="00803141"/>
    <w:rsid w:val="008038FA"/>
    <w:rsid w:val="0081697E"/>
    <w:rsid w:val="00816EC2"/>
    <w:rsid w:val="00825C31"/>
    <w:rsid w:val="0083041E"/>
    <w:rsid w:val="00834444"/>
    <w:rsid w:val="008444D7"/>
    <w:rsid w:val="00846431"/>
    <w:rsid w:val="0084736B"/>
    <w:rsid w:val="008513CF"/>
    <w:rsid w:val="008518AC"/>
    <w:rsid w:val="0085201B"/>
    <w:rsid w:val="008532ED"/>
    <w:rsid w:val="008537A7"/>
    <w:rsid w:val="00853C8C"/>
    <w:rsid w:val="00857218"/>
    <w:rsid w:val="00860D4D"/>
    <w:rsid w:val="00863374"/>
    <w:rsid w:val="00874741"/>
    <w:rsid w:val="00877214"/>
    <w:rsid w:val="00885BFD"/>
    <w:rsid w:val="008902E7"/>
    <w:rsid w:val="00894457"/>
    <w:rsid w:val="00894B48"/>
    <w:rsid w:val="00894BFA"/>
    <w:rsid w:val="008A21E1"/>
    <w:rsid w:val="008A63D5"/>
    <w:rsid w:val="008C3683"/>
    <w:rsid w:val="008C402A"/>
    <w:rsid w:val="008C57CE"/>
    <w:rsid w:val="008D377B"/>
    <w:rsid w:val="008E0895"/>
    <w:rsid w:val="008E1E74"/>
    <w:rsid w:val="008E2F71"/>
    <w:rsid w:val="008E437E"/>
    <w:rsid w:val="008E5334"/>
    <w:rsid w:val="008F2667"/>
    <w:rsid w:val="008F3E9A"/>
    <w:rsid w:val="00900635"/>
    <w:rsid w:val="0090199A"/>
    <w:rsid w:val="0090749B"/>
    <w:rsid w:val="00912530"/>
    <w:rsid w:val="00920CA9"/>
    <w:rsid w:val="00922524"/>
    <w:rsid w:val="00922FAD"/>
    <w:rsid w:val="00923937"/>
    <w:rsid w:val="00926143"/>
    <w:rsid w:val="0092633C"/>
    <w:rsid w:val="00926B9C"/>
    <w:rsid w:val="00951705"/>
    <w:rsid w:val="00951BAA"/>
    <w:rsid w:val="00953962"/>
    <w:rsid w:val="0096247D"/>
    <w:rsid w:val="0096392A"/>
    <w:rsid w:val="00965B60"/>
    <w:rsid w:val="00966EC4"/>
    <w:rsid w:val="00966F41"/>
    <w:rsid w:val="00975B24"/>
    <w:rsid w:val="00976797"/>
    <w:rsid w:val="00977C07"/>
    <w:rsid w:val="00981C5F"/>
    <w:rsid w:val="009822F6"/>
    <w:rsid w:val="00982FA2"/>
    <w:rsid w:val="009863A0"/>
    <w:rsid w:val="00992A5A"/>
    <w:rsid w:val="00994BAE"/>
    <w:rsid w:val="00997A8A"/>
    <w:rsid w:val="009A6A34"/>
    <w:rsid w:val="009B226D"/>
    <w:rsid w:val="009B4C79"/>
    <w:rsid w:val="009B786E"/>
    <w:rsid w:val="009C0993"/>
    <w:rsid w:val="009C14EB"/>
    <w:rsid w:val="009C29CC"/>
    <w:rsid w:val="009C2E4C"/>
    <w:rsid w:val="009E240E"/>
    <w:rsid w:val="009E457C"/>
    <w:rsid w:val="009E70F1"/>
    <w:rsid w:val="009F310E"/>
    <w:rsid w:val="009F595B"/>
    <w:rsid w:val="00A1583D"/>
    <w:rsid w:val="00A2005F"/>
    <w:rsid w:val="00A322B8"/>
    <w:rsid w:val="00A3365D"/>
    <w:rsid w:val="00A349BA"/>
    <w:rsid w:val="00A37436"/>
    <w:rsid w:val="00A41D88"/>
    <w:rsid w:val="00A43942"/>
    <w:rsid w:val="00A4596C"/>
    <w:rsid w:val="00A47A9A"/>
    <w:rsid w:val="00A52D0B"/>
    <w:rsid w:val="00A55C17"/>
    <w:rsid w:val="00A56E29"/>
    <w:rsid w:val="00A570BC"/>
    <w:rsid w:val="00A6148F"/>
    <w:rsid w:val="00A65461"/>
    <w:rsid w:val="00A66FCC"/>
    <w:rsid w:val="00A71216"/>
    <w:rsid w:val="00A7157D"/>
    <w:rsid w:val="00A729EC"/>
    <w:rsid w:val="00A72EA8"/>
    <w:rsid w:val="00A80D33"/>
    <w:rsid w:val="00A81AF1"/>
    <w:rsid w:val="00A820F4"/>
    <w:rsid w:val="00A8491A"/>
    <w:rsid w:val="00A85B15"/>
    <w:rsid w:val="00A906EE"/>
    <w:rsid w:val="00A91C66"/>
    <w:rsid w:val="00A92CBD"/>
    <w:rsid w:val="00A942E8"/>
    <w:rsid w:val="00AA2244"/>
    <w:rsid w:val="00AA2358"/>
    <w:rsid w:val="00AA7E46"/>
    <w:rsid w:val="00AB40BF"/>
    <w:rsid w:val="00AB43E2"/>
    <w:rsid w:val="00AB5A54"/>
    <w:rsid w:val="00AC1F6C"/>
    <w:rsid w:val="00AC3E7B"/>
    <w:rsid w:val="00AD047D"/>
    <w:rsid w:val="00AD1AA1"/>
    <w:rsid w:val="00AD4318"/>
    <w:rsid w:val="00AD6995"/>
    <w:rsid w:val="00AD6A2A"/>
    <w:rsid w:val="00AD7470"/>
    <w:rsid w:val="00AE1091"/>
    <w:rsid w:val="00AE16E4"/>
    <w:rsid w:val="00AE6983"/>
    <w:rsid w:val="00AE767A"/>
    <w:rsid w:val="00AE78B5"/>
    <w:rsid w:val="00AE7C06"/>
    <w:rsid w:val="00AF6F29"/>
    <w:rsid w:val="00B0141F"/>
    <w:rsid w:val="00B01546"/>
    <w:rsid w:val="00B02959"/>
    <w:rsid w:val="00B05437"/>
    <w:rsid w:val="00B100FE"/>
    <w:rsid w:val="00B1051E"/>
    <w:rsid w:val="00B11C55"/>
    <w:rsid w:val="00B20FDB"/>
    <w:rsid w:val="00B21B4C"/>
    <w:rsid w:val="00B25DB1"/>
    <w:rsid w:val="00B27B0D"/>
    <w:rsid w:val="00B300F4"/>
    <w:rsid w:val="00B30C91"/>
    <w:rsid w:val="00B31E17"/>
    <w:rsid w:val="00B4083E"/>
    <w:rsid w:val="00B43979"/>
    <w:rsid w:val="00B47517"/>
    <w:rsid w:val="00B525DD"/>
    <w:rsid w:val="00B5357B"/>
    <w:rsid w:val="00B55623"/>
    <w:rsid w:val="00B62CAB"/>
    <w:rsid w:val="00B62CD4"/>
    <w:rsid w:val="00B71A12"/>
    <w:rsid w:val="00B71FC0"/>
    <w:rsid w:val="00B738FE"/>
    <w:rsid w:val="00B75789"/>
    <w:rsid w:val="00B83824"/>
    <w:rsid w:val="00B909B3"/>
    <w:rsid w:val="00B91EB9"/>
    <w:rsid w:val="00B94DE5"/>
    <w:rsid w:val="00B958D0"/>
    <w:rsid w:val="00BB5933"/>
    <w:rsid w:val="00BB59F8"/>
    <w:rsid w:val="00BC1F86"/>
    <w:rsid w:val="00BC27D4"/>
    <w:rsid w:val="00BC70D2"/>
    <w:rsid w:val="00BD3930"/>
    <w:rsid w:val="00BE212D"/>
    <w:rsid w:val="00BE2831"/>
    <w:rsid w:val="00BE3DB9"/>
    <w:rsid w:val="00BE5E5C"/>
    <w:rsid w:val="00BF7D43"/>
    <w:rsid w:val="00C003D6"/>
    <w:rsid w:val="00C0155B"/>
    <w:rsid w:val="00C16EAF"/>
    <w:rsid w:val="00C26D81"/>
    <w:rsid w:val="00C27F9A"/>
    <w:rsid w:val="00C30CDD"/>
    <w:rsid w:val="00C3293B"/>
    <w:rsid w:val="00C34A62"/>
    <w:rsid w:val="00C56CC4"/>
    <w:rsid w:val="00C74E2B"/>
    <w:rsid w:val="00C90BA0"/>
    <w:rsid w:val="00C93D90"/>
    <w:rsid w:val="00C95B92"/>
    <w:rsid w:val="00CB038F"/>
    <w:rsid w:val="00CB0D0F"/>
    <w:rsid w:val="00CB2C57"/>
    <w:rsid w:val="00CB67D0"/>
    <w:rsid w:val="00CB720C"/>
    <w:rsid w:val="00CC3169"/>
    <w:rsid w:val="00CC44CE"/>
    <w:rsid w:val="00CC4DDB"/>
    <w:rsid w:val="00CD169B"/>
    <w:rsid w:val="00CE1ECF"/>
    <w:rsid w:val="00CE6068"/>
    <w:rsid w:val="00CE7E56"/>
    <w:rsid w:val="00CF1655"/>
    <w:rsid w:val="00CF4C65"/>
    <w:rsid w:val="00D07A8A"/>
    <w:rsid w:val="00D1375F"/>
    <w:rsid w:val="00D16E25"/>
    <w:rsid w:val="00D22EAC"/>
    <w:rsid w:val="00D2418E"/>
    <w:rsid w:val="00D363A1"/>
    <w:rsid w:val="00D425C5"/>
    <w:rsid w:val="00D44077"/>
    <w:rsid w:val="00D47C96"/>
    <w:rsid w:val="00D53B68"/>
    <w:rsid w:val="00D64037"/>
    <w:rsid w:val="00D76064"/>
    <w:rsid w:val="00D80F09"/>
    <w:rsid w:val="00D90803"/>
    <w:rsid w:val="00D93D48"/>
    <w:rsid w:val="00D97D4A"/>
    <w:rsid w:val="00DA4EE3"/>
    <w:rsid w:val="00DB403F"/>
    <w:rsid w:val="00DB7FDF"/>
    <w:rsid w:val="00DC5848"/>
    <w:rsid w:val="00DC6D57"/>
    <w:rsid w:val="00DD013C"/>
    <w:rsid w:val="00DD374F"/>
    <w:rsid w:val="00DD629B"/>
    <w:rsid w:val="00DD6367"/>
    <w:rsid w:val="00DD6FDE"/>
    <w:rsid w:val="00DE0077"/>
    <w:rsid w:val="00E040D5"/>
    <w:rsid w:val="00E07B33"/>
    <w:rsid w:val="00E1433A"/>
    <w:rsid w:val="00E15C46"/>
    <w:rsid w:val="00E20275"/>
    <w:rsid w:val="00E2068D"/>
    <w:rsid w:val="00E21E90"/>
    <w:rsid w:val="00E22C0F"/>
    <w:rsid w:val="00E25003"/>
    <w:rsid w:val="00E25CE3"/>
    <w:rsid w:val="00E30C75"/>
    <w:rsid w:val="00E34C69"/>
    <w:rsid w:val="00E3602E"/>
    <w:rsid w:val="00E409D0"/>
    <w:rsid w:val="00E42DB0"/>
    <w:rsid w:val="00E43379"/>
    <w:rsid w:val="00E5183C"/>
    <w:rsid w:val="00E5272B"/>
    <w:rsid w:val="00E5593C"/>
    <w:rsid w:val="00E56629"/>
    <w:rsid w:val="00E60E72"/>
    <w:rsid w:val="00E613E4"/>
    <w:rsid w:val="00E64C6A"/>
    <w:rsid w:val="00E65B2D"/>
    <w:rsid w:val="00E66499"/>
    <w:rsid w:val="00E73A03"/>
    <w:rsid w:val="00E76FCD"/>
    <w:rsid w:val="00E81493"/>
    <w:rsid w:val="00E844C0"/>
    <w:rsid w:val="00E90A79"/>
    <w:rsid w:val="00EA2967"/>
    <w:rsid w:val="00EA4BBA"/>
    <w:rsid w:val="00EB04A7"/>
    <w:rsid w:val="00EB471F"/>
    <w:rsid w:val="00EC0888"/>
    <w:rsid w:val="00EC0AF8"/>
    <w:rsid w:val="00EC47B6"/>
    <w:rsid w:val="00EC643C"/>
    <w:rsid w:val="00EC7090"/>
    <w:rsid w:val="00ED437A"/>
    <w:rsid w:val="00ED7E94"/>
    <w:rsid w:val="00EE069F"/>
    <w:rsid w:val="00EE2C86"/>
    <w:rsid w:val="00EF04A2"/>
    <w:rsid w:val="00EF1228"/>
    <w:rsid w:val="00EF64F1"/>
    <w:rsid w:val="00EF77D2"/>
    <w:rsid w:val="00EF7954"/>
    <w:rsid w:val="00F01F03"/>
    <w:rsid w:val="00F05918"/>
    <w:rsid w:val="00F40E3B"/>
    <w:rsid w:val="00F47894"/>
    <w:rsid w:val="00F51D82"/>
    <w:rsid w:val="00F64F8A"/>
    <w:rsid w:val="00F776DB"/>
    <w:rsid w:val="00F85B8C"/>
    <w:rsid w:val="00F8640C"/>
    <w:rsid w:val="00F91B34"/>
    <w:rsid w:val="00F938A6"/>
    <w:rsid w:val="00F958B3"/>
    <w:rsid w:val="00F97CD5"/>
    <w:rsid w:val="00FA1468"/>
    <w:rsid w:val="00FA2166"/>
    <w:rsid w:val="00FA29A4"/>
    <w:rsid w:val="00FA4CE1"/>
    <w:rsid w:val="00FB0D34"/>
    <w:rsid w:val="00FB437E"/>
    <w:rsid w:val="00FB7971"/>
    <w:rsid w:val="00FC127D"/>
    <w:rsid w:val="00FC1FF6"/>
    <w:rsid w:val="00FD4261"/>
    <w:rsid w:val="00FD7210"/>
    <w:rsid w:val="00FE5E95"/>
    <w:rsid w:val="00FF377F"/>
    <w:rsid w:val="00FF7703"/>
    <w:rsid w:val="00FF7C7E"/>
    <w:rsid w:val="297C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</o:shapelayout>
  </w:shapeDefaults>
  <w:doNotEmbedSmartTags/>
  <w:decimalSymbol w:val=","/>
  <w:listSeparator w:val=";"/>
  <w14:docId w14:val="4125CFC3"/>
  <w15:chartTrackingRefBased/>
  <w15:docId w15:val="{0A69F6D6-5601-4617-8603-13A16FDF5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0"/>
    <w:lsdException w:name="endnote text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SimSun" w:cs="Mangal"/>
      <w:kern w:val="1"/>
      <w:sz w:val="24"/>
      <w:szCs w:val="24"/>
      <w:lang w:val="gl-ES" w:eastAsia="hi-IN" w:bidi="hi-IN"/>
    </w:rPr>
  </w:style>
  <w:style w:type="paragraph" w:styleId="Ttulo1">
    <w:name w:val="heading 1"/>
    <w:basedOn w:val="Normal"/>
    <w:next w:val="Textoindependiente"/>
    <w:qFormat/>
    <w:pPr>
      <w:keepNext/>
      <w:spacing w:before="240" w:after="60" w:line="100" w:lineRule="atLeast"/>
      <w:outlineLvl w:val="0"/>
    </w:pPr>
    <w:rPr>
      <w:rFonts w:ascii="Arial" w:eastAsia="Times New Roman" w:hAnsi="Arial" w:cs="Arial"/>
      <w:b/>
      <w:bCs/>
      <w:sz w:val="32"/>
      <w:szCs w:val="32"/>
    </w:rPr>
  </w:style>
  <w:style w:type="paragraph" w:styleId="Ttulo2">
    <w:name w:val="heading 2"/>
    <w:basedOn w:val="Normal"/>
    <w:next w:val="Textoindependiente"/>
    <w:qFormat/>
    <w:pPr>
      <w:keepNext/>
      <w:numPr>
        <w:ilvl w:val="1"/>
        <w:numId w:val="1"/>
      </w:numPr>
      <w:tabs>
        <w:tab w:val="left" w:pos="936"/>
      </w:tabs>
      <w:spacing w:before="240" w:after="60" w:line="100" w:lineRule="atLeast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Textoindependiente"/>
    <w:qFormat/>
    <w:pPr>
      <w:keepNext/>
      <w:numPr>
        <w:ilvl w:val="2"/>
        <w:numId w:val="1"/>
      </w:numPr>
      <w:tabs>
        <w:tab w:val="left" w:pos="1080"/>
      </w:tabs>
      <w:spacing w:before="240" w:after="60" w:line="100" w:lineRule="atLeas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Textoindependiente"/>
    <w:qFormat/>
    <w:pPr>
      <w:keepNext/>
      <w:numPr>
        <w:ilvl w:val="3"/>
        <w:numId w:val="1"/>
      </w:numPr>
      <w:tabs>
        <w:tab w:val="left" w:pos="1224"/>
      </w:tabs>
      <w:spacing w:before="240" w:after="60" w:line="100" w:lineRule="atLeast"/>
      <w:outlineLvl w:val="3"/>
    </w:pPr>
    <w:rPr>
      <w:rFonts w:eastAsia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Textoindependiente"/>
    <w:qFormat/>
    <w:pPr>
      <w:numPr>
        <w:ilvl w:val="4"/>
        <w:numId w:val="1"/>
      </w:numPr>
      <w:tabs>
        <w:tab w:val="left" w:pos="1368"/>
      </w:tabs>
      <w:spacing w:before="240" w:after="60" w:line="100" w:lineRule="atLeast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Textoindependiente"/>
    <w:qFormat/>
    <w:pPr>
      <w:numPr>
        <w:ilvl w:val="5"/>
        <w:numId w:val="1"/>
      </w:numPr>
      <w:tabs>
        <w:tab w:val="left" w:pos="1512"/>
      </w:tabs>
      <w:spacing w:before="240" w:after="60" w:line="100" w:lineRule="atLeast"/>
      <w:outlineLvl w:val="5"/>
    </w:pPr>
    <w:rPr>
      <w:rFonts w:eastAsia="Times New Roman" w:cs="Times New Roman"/>
      <w:b/>
      <w:bCs/>
    </w:rPr>
  </w:style>
  <w:style w:type="paragraph" w:styleId="Ttulo7">
    <w:name w:val="heading 7"/>
    <w:basedOn w:val="Normal"/>
    <w:next w:val="Textoindependiente"/>
    <w:qFormat/>
    <w:pPr>
      <w:numPr>
        <w:ilvl w:val="6"/>
        <w:numId w:val="1"/>
      </w:numPr>
      <w:tabs>
        <w:tab w:val="left" w:pos="1656"/>
      </w:tabs>
      <w:spacing w:before="240" w:after="60" w:line="100" w:lineRule="atLeast"/>
      <w:outlineLvl w:val="6"/>
    </w:pPr>
    <w:rPr>
      <w:rFonts w:eastAsia="Times New Roman" w:cs="Times New Roman"/>
    </w:rPr>
  </w:style>
  <w:style w:type="paragraph" w:styleId="Ttulo8">
    <w:name w:val="heading 8"/>
    <w:basedOn w:val="Normal"/>
    <w:next w:val="Textoindependiente"/>
    <w:qFormat/>
    <w:pPr>
      <w:numPr>
        <w:ilvl w:val="7"/>
        <w:numId w:val="1"/>
      </w:numPr>
      <w:tabs>
        <w:tab w:val="left" w:pos="1800"/>
      </w:tabs>
      <w:spacing w:before="240" w:after="60" w:line="100" w:lineRule="atLeast"/>
      <w:outlineLvl w:val="7"/>
    </w:pPr>
    <w:rPr>
      <w:rFonts w:eastAsia="Times New Roman" w:cs="Times New Roman"/>
      <w:i/>
      <w:iCs/>
    </w:rPr>
  </w:style>
  <w:style w:type="paragraph" w:styleId="Ttulo9">
    <w:name w:val="heading 9"/>
    <w:basedOn w:val="Normal"/>
    <w:next w:val="Textoindependiente"/>
    <w:qFormat/>
    <w:pPr>
      <w:numPr>
        <w:ilvl w:val="8"/>
        <w:numId w:val="1"/>
      </w:numPr>
      <w:tabs>
        <w:tab w:val="left" w:pos="1944"/>
      </w:tabs>
      <w:spacing w:before="240" w:after="60" w:line="100" w:lineRule="atLeast"/>
      <w:outlineLvl w:val="8"/>
    </w:pPr>
    <w:rPr>
      <w:rFonts w:ascii="Arial" w:eastAsia="Times New Roman" w:hAnsi="Arial" w:cs="Arial"/>
    </w:rPr>
  </w:style>
  <w:style w:type="character" w:default="1" w:styleId="Fuentedeprrafopredeter">
    <w:name w:val="Default Paragraph Font"/>
  </w:style>
  <w:style w:type="table" w:default="1" w:styleId="Tabla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widowControl w:val="0"/>
      <w:spacing w:line="100" w:lineRule="atLeast"/>
      <w:ind w:left="381"/>
    </w:pPr>
    <w:rPr>
      <w:rFonts w:eastAsia="Times New Roman" w:cs="Times New Roman"/>
    </w:rPr>
  </w:style>
  <w:style w:type="character" w:styleId="Refdenotaalfinal">
    <w:name w:val="endnote reference"/>
    <w:rPr>
      <w:vertAlign w:val="superscript"/>
    </w:rPr>
  </w:style>
  <w:style w:type="character" w:styleId="Refdenotaalpie">
    <w:name w:val="footnote reference"/>
    <w:rPr>
      <w:vertAlign w:val="superscript"/>
    </w:rPr>
  </w:style>
  <w:style w:type="character" w:styleId="nfasis">
    <w:name w:val="Emphasis"/>
    <w:qFormat/>
    <w:rPr>
      <w:i/>
      <w:iCs/>
    </w:rPr>
  </w:style>
  <w:style w:type="character" w:styleId="Hipervnculo">
    <w:name w:val="Hyperlink"/>
    <w:rPr>
      <w:color w:val="0000FF"/>
      <w:u w:val="single"/>
      <w:lang/>
    </w:rPr>
  </w:style>
  <w:style w:type="paragraph" w:styleId="Textonotapie">
    <w:name w:val="footnote text"/>
    <w:basedOn w:val="Normal"/>
    <w:pPr>
      <w:suppressLineNumbers/>
      <w:ind w:left="283" w:hanging="283"/>
    </w:pPr>
    <w:rPr>
      <w:sz w:val="20"/>
      <w:szCs w:val="20"/>
    </w:rPr>
  </w:style>
  <w:style w:type="paragraph" w:styleId="Descripcin">
    <w:name w:val="caption"/>
    <w:basedOn w:val="Normal"/>
    <w:qFormat/>
    <w:pPr>
      <w:suppressLineNumbers/>
      <w:spacing w:before="120" w:after="120" w:line="259" w:lineRule="auto"/>
    </w:pPr>
    <w:rPr>
      <w:rFonts w:ascii="Calibri" w:eastAsia="Calibri" w:hAnsi="Calibri" w:cs="Times New Roman"/>
      <w:i/>
      <w:iCs/>
      <w:lang w:val="es-ES" w:eastAsia="en-US" w:bidi="ar-SA"/>
    </w:rPr>
  </w:style>
  <w:style w:type="paragraph" w:styleId="Textonotaalfinal">
    <w:name w:val="endnote text"/>
    <w:basedOn w:val="Normal"/>
    <w:link w:val="TextonotaalfinalCar"/>
    <w:pPr>
      <w:widowControl w:val="0"/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bidi="ar-SA"/>
    </w:rPr>
  </w:style>
  <w:style w:type="character" w:customStyle="1" w:styleId="TextonotaalfinalCar">
    <w:name w:val="Texto nota al final Car"/>
    <w:link w:val="Textonotaalfinal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1"/>
    <w:unhideWhenUsed/>
    <w:rPr>
      <w:rFonts w:ascii="Tahoma" w:eastAsia="Calibri" w:hAnsi="Tahoma" w:cs="Times New Roman"/>
      <w:sz w:val="16"/>
      <w:szCs w:val="16"/>
      <w:lang w:eastAsia="en-US" w:bidi="ar-SA"/>
    </w:rPr>
  </w:style>
  <w:style w:type="character" w:customStyle="1" w:styleId="TextodegloboCar1">
    <w:name w:val="Texto de globo Car1"/>
    <w:link w:val="Textodeglobo"/>
    <w:uiPriority w:val="99"/>
    <w:semiHidden/>
    <w:rPr>
      <w:rFonts w:ascii="Tahoma" w:eastAsia="Calibri" w:hAnsi="Tahoma" w:cs="Tahoma"/>
      <w:kern w:val="1"/>
      <w:sz w:val="16"/>
      <w:szCs w:val="16"/>
      <w:lang w:eastAsia="en-US"/>
    </w:rPr>
  </w:style>
  <w:style w:type="paragraph" w:styleId="Encabezado">
    <w:name w:val="header"/>
    <w:basedOn w:val="Normal"/>
    <w:pPr>
      <w:suppressLineNumbers/>
      <w:tabs>
        <w:tab w:val="center" w:pos="4252"/>
        <w:tab w:val="right" w:pos="8504"/>
      </w:tabs>
      <w:spacing w:line="100" w:lineRule="atLeast"/>
    </w:pPr>
    <w:rPr>
      <w:rFonts w:eastAsia="Times New Roman" w:cs="Times New Roman"/>
    </w:rPr>
  </w:style>
  <w:style w:type="paragraph" w:styleId="Sangradetextonormal">
    <w:name w:val="Body Text Indent"/>
    <w:basedOn w:val="Normal"/>
    <w:pPr>
      <w:spacing w:before="100" w:after="120" w:line="100" w:lineRule="atLeast"/>
      <w:ind w:left="283"/>
      <w:jc w:val="both"/>
    </w:pPr>
    <w:rPr>
      <w:rFonts w:eastAsia="Times New Roman" w:cs="Times New Roman"/>
    </w:rPr>
  </w:style>
  <w:style w:type="paragraph" w:styleId="Lista">
    <w:name w:val="List"/>
    <w:basedOn w:val="Textoindependiente"/>
    <w:pPr>
      <w:widowControl/>
      <w:spacing w:after="120"/>
      <w:ind w:left="0"/>
    </w:pPr>
    <w:rPr>
      <w:rFonts w:cs="Mangal"/>
    </w:rPr>
  </w:style>
  <w:style w:type="paragraph" w:styleId="NormalWeb">
    <w:name w:val="Normal (Web)"/>
    <w:basedOn w:val="Normal"/>
    <w:uiPriority w:val="99"/>
    <w:pPr>
      <w:spacing w:before="28" w:after="28" w:line="100" w:lineRule="atLeast"/>
      <w:jc w:val="both"/>
    </w:pPr>
    <w:rPr>
      <w:rFonts w:ascii="Verdana" w:eastAsia="Times New Roman" w:hAnsi="Verdana" w:cs="Times New Roman"/>
      <w:sz w:val="17"/>
      <w:szCs w:val="17"/>
    </w:rPr>
  </w:style>
  <w:style w:type="paragraph" w:styleId="Piedepgina">
    <w:name w:val="footer"/>
    <w:basedOn w:val="Normal"/>
    <w:pPr>
      <w:suppressLineNumbers/>
      <w:tabs>
        <w:tab w:val="center" w:pos="4252"/>
        <w:tab w:val="right" w:pos="8504"/>
      </w:tabs>
      <w:spacing w:line="100" w:lineRule="atLeast"/>
    </w:pPr>
    <w:rPr>
      <w:rFonts w:eastAsia="Times New Roman" w:cs="Times New Roman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4z0">
    <w:name w:val="WW8Num4z0"/>
    <w:rPr>
      <w:rFonts w:ascii="Wingdings" w:hAnsi="Wingdings"/>
      <w:sz w:val="24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9z0">
    <w:name w:val="WW8Num9z0"/>
    <w:rPr>
      <w:rFonts w:ascii="Wingdings" w:hAnsi="Wingdings"/>
      <w:sz w:val="20"/>
      <w:szCs w:val="20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1z0">
    <w:name w:val="WW8Num11z0"/>
    <w:rPr>
      <w:rFonts w:ascii="Cambria" w:eastAsia="Times New Roman" w:hAnsi="Cambria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OpenSymbol" w:hAnsi="OpenSymbol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6z0">
    <w:name w:val="WW8Num16z0"/>
    <w:rPr>
      <w:rFonts w:ascii="Arial" w:hAnsi="Arial" w:cs="Arial"/>
      <w:b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Fuentedeprrafopredeter4">
    <w:name w:val="Fuente de párrafo predeter.4"/>
  </w:style>
  <w:style w:type="character" w:customStyle="1" w:styleId="WW-Absatz-Standardschriftart1">
    <w:name w:val="WW-Absatz-Standardschriftart1"/>
  </w:style>
  <w:style w:type="character" w:customStyle="1" w:styleId="Fuentedeprrafopredeter3">
    <w:name w:val="Fuente de párrafo predeter.3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uentedeprrafopredeter2">
    <w:name w:val="Fuente de párrafo predeter.2"/>
  </w:style>
  <w:style w:type="character" w:customStyle="1" w:styleId="DefaultParagraphFont1">
    <w:name w:val="Default Paragraph Font1"/>
  </w:style>
  <w:style w:type="character" w:customStyle="1" w:styleId="Ttulo1Car">
    <w:name w:val="Título 1 Car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Ttulo2Car">
    <w:name w:val="Título 2 Car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tulo3Car">
    <w:name w:val="Título 3 Car"/>
    <w:rPr>
      <w:rFonts w:ascii="Arial" w:eastAsia="Times New Roman" w:hAnsi="Arial" w:cs="Arial"/>
      <w:b/>
      <w:bCs/>
      <w:sz w:val="26"/>
      <w:szCs w:val="26"/>
    </w:rPr>
  </w:style>
  <w:style w:type="character" w:customStyle="1" w:styleId="Ttulo4Car">
    <w:name w:val="Título 4 C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5Car">
    <w:name w:val="Título 5 Car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rPr>
      <w:rFonts w:ascii="Times New Roman" w:eastAsia="Times New Roman" w:hAnsi="Times New Roman" w:cs="Times New Roman"/>
      <w:b/>
      <w:bCs/>
    </w:rPr>
  </w:style>
  <w:style w:type="character" w:customStyle="1" w:styleId="Ttulo7Car">
    <w:name w:val="Título 7 Car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8Car">
    <w:name w:val="Título 8 Car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tulo9Car">
    <w:name w:val="Título 9 Car"/>
    <w:rPr>
      <w:rFonts w:ascii="Arial" w:eastAsia="Times New Roman" w:hAnsi="Arial" w:cs="Arial"/>
    </w:rPr>
  </w:style>
  <w:style w:type="character" w:customStyle="1" w:styleId="apple-converted-space">
    <w:name w:val="apple-converted-space"/>
  </w:style>
  <w:style w:type="character" w:customStyle="1" w:styleId="unknown">
    <w:name w:val="unknown"/>
  </w:style>
  <w:style w:type="character" w:customStyle="1" w:styleId="PiedepginaCar">
    <w:name w:val="Pie de página Car"/>
    <w:rPr>
      <w:rFonts w:ascii="Times New Roman" w:eastAsia="Times New Roman" w:hAnsi="Times New Roman" w:cs="Times New Roman"/>
      <w:sz w:val="24"/>
      <w:szCs w:val="24"/>
    </w:rPr>
  </w:style>
  <w:style w:type="character" w:customStyle="1" w:styleId="pagenumber">
    <w:name w:val="page number"/>
  </w:style>
  <w:style w:type="character" w:customStyle="1" w:styleId="EncabezadoCar">
    <w:name w:val="Encabezado Car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rPr>
      <w:rFonts w:ascii="Times New Roman" w:eastAsia="Times New Roman" w:hAnsi="Times New Roman" w:cs="Times New Roman"/>
      <w:sz w:val="24"/>
      <w:szCs w:val="24"/>
    </w:rPr>
  </w:style>
  <w:style w:type="character" w:customStyle="1" w:styleId="SangradetextonormalCar">
    <w:name w:val="Sangría de texto normal Car"/>
    <w:rPr>
      <w:rFonts w:ascii="Times New Roman" w:eastAsia="Times New Roman" w:hAnsi="Times New Roman" w:cs="Times New Roman"/>
      <w:sz w:val="24"/>
      <w:szCs w:val="24"/>
    </w:rPr>
  </w:style>
  <w:style w:type="character" w:customStyle="1" w:styleId="style11">
    <w:name w:val="style11"/>
    <w:rPr>
      <w:i/>
      <w:iCs/>
      <w:color w:val="0071BE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3">
    <w:name w:val="WW8Num3z3"/>
    <w:rPr>
      <w:b w:val="0"/>
      <w:color w:val="000000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5z0">
    <w:name w:val="WW8Num15z0"/>
    <w:rPr>
      <w:rFonts w:ascii="Cambria" w:eastAsia="Times New Roman" w:hAnsi="Cambria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9z0">
    <w:name w:val="WW8Num19z0"/>
    <w:rPr>
      <w:rFonts w:ascii="Wingdings" w:hAnsi="Wingdings"/>
      <w:sz w:val="20"/>
      <w:szCs w:val="20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Wingdings" w:hAnsi="Wingdings"/>
      <w:sz w:val="20"/>
      <w:szCs w:val="20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u w:val="none"/>
    </w:rPr>
  </w:style>
  <w:style w:type="character" w:customStyle="1" w:styleId="WW8Num25z0">
    <w:name w:val="WW8Num25z0"/>
    <w:rPr>
      <w:rFonts w:ascii="Wingdings" w:hAnsi="Wingdings"/>
      <w:sz w:val="24"/>
    </w:rPr>
  </w:style>
  <w:style w:type="character" w:customStyle="1" w:styleId="WW8Num28z0">
    <w:name w:val="WW8Num28z0"/>
    <w:rPr>
      <w:rFonts w:ascii="Wingdings" w:hAnsi="Wingdings"/>
      <w:sz w:val="24"/>
    </w:rPr>
  </w:style>
  <w:style w:type="character" w:customStyle="1" w:styleId="WW8Num29z0">
    <w:name w:val="WW8Num29z0"/>
    <w:rPr>
      <w:rFonts w:ascii="Wingdings" w:hAnsi="Wingdings"/>
      <w:sz w:val="20"/>
      <w:szCs w:val="20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2z1">
    <w:name w:val="WW8Num32z1"/>
    <w:rPr>
      <w:rFonts w:ascii="Symbol" w:hAnsi="Symbol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4z0">
    <w:name w:val="WW8Num34z0"/>
    <w:rPr>
      <w:rFonts w:ascii="Wingdings" w:hAnsi="Wingdings"/>
      <w:sz w:val="20"/>
      <w:szCs w:val="20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4z3">
    <w:name w:val="WW8Num34z3"/>
    <w:rPr>
      <w:rFonts w:ascii="Symbol" w:hAnsi="Symbol"/>
    </w:rPr>
  </w:style>
  <w:style w:type="character" w:customStyle="1" w:styleId="WW8Num35z0">
    <w:name w:val="WW8Num35z0"/>
    <w:rPr>
      <w:rFonts w:ascii="Wingdings" w:hAnsi="Wingdings"/>
      <w:sz w:val="20"/>
      <w:szCs w:val="20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6z3">
    <w:name w:val="WW8Num36z3"/>
    <w:rPr>
      <w:rFonts w:ascii="Symbol" w:hAnsi="Symbol"/>
    </w:rPr>
  </w:style>
  <w:style w:type="character" w:customStyle="1" w:styleId="WW8Num38z0">
    <w:name w:val="WW8Num38z0"/>
    <w:rPr>
      <w:rFonts w:ascii="Wingdings" w:hAnsi="Wingdings"/>
      <w:sz w:val="24"/>
    </w:rPr>
  </w:style>
  <w:style w:type="character" w:customStyle="1" w:styleId="Fuentedeprrafopredeter1">
    <w:name w:val="Fuente de párrafo predeter.1"/>
  </w:style>
  <w:style w:type="character" w:customStyle="1" w:styleId="WW8Num9z2">
    <w:name w:val="WW8Num9z2"/>
    <w:rPr>
      <w:rFonts w:ascii="Wingdings" w:hAnsi="Wingdings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Mencinsinresolver1">
    <w:name w:val="Mención sin resolver1"/>
    <w:rPr>
      <w:color w:val="808080"/>
    </w:rPr>
  </w:style>
  <w:style w:type="character" w:customStyle="1" w:styleId="TextonotapieCar">
    <w:name w:val="Texto nota pie Car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reference">
    <w:name w:val="footnote reference"/>
    <w:rPr>
      <w:vertAlign w:val="superscript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character" w:customStyle="1" w:styleId="UnresolvedMention">
    <w:name w:val="Unresolved Mention"/>
    <w:rPr>
      <w:color w:val="808080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rFonts w:eastAsia="Times New Roman" w:cs="Times New Roman"/>
      <w:spacing w:val="-27"/>
      <w:w w:val="99"/>
      <w:sz w:val="24"/>
      <w:szCs w:val="24"/>
    </w:rPr>
  </w:style>
  <w:style w:type="character" w:customStyle="1" w:styleId="ListLabel5">
    <w:name w:val="ListLabel 5"/>
    <w:rPr>
      <w:i/>
      <w:spacing w:val="-4"/>
      <w:w w:val="99"/>
    </w:rPr>
  </w:style>
  <w:style w:type="character" w:customStyle="1" w:styleId="ListLabel6">
    <w:name w:val="ListLabel 6"/>
    <w:rPr>
      <w:rFonts w:eastAsia="Times New Roman" w:cs="Times New Roman"/>
      <w:b/>
      <w:bCs/>
      <w:spacing w:val="-1"/>
      <w:w w:val="99"/>
      <w:sz w:val="24"/>
      <w:szCs w:val="24"/>
    </w:rPr>
  </w:style>
  <w:style w:type="character" w:customStyle="1" w:styleId="ListLabel7">
    <w:name w:val="ListLabel 7"/>
    <w:rPr>
      <w:rFonts w:eastAsia="Times New Roman" w:cs="Times New Roman"/>
      <w:spacing w:val="-1"/>
      <w:w w:val="100"/>
      <w:sz w:val="24"/>
      <w:szCs w:val="24"/>
    </w:rPr>
  </w:style>
  <w:style w:type="character" w:customStyle="1" w:styleId="ListLabel8">
    <w:name w:val="ListLabel 8"/>
    <w:rPr>
      <w:rFonts w:eastAsia="Times New Roman" w:cs="Times New Roman"/>
    </w:rPr>
  </w:style>
  <w:style w:type="character" w:customStyle="1" w:styleId="ListLabel9">
    <w:name w:val="ListLabel 9"/>
    <w:rPr>
      <w:rFonts w:eastAsia="Times New Roman" w:cs="Arial"/>
      <w:b/>
    </w:rPr>
  </w:style>
  <w:style w:type="character" w:customStyle="1" w:styleId="Caracteresdenotaalpie">
    <w:name w:val="Caracteres de nota al pie"/>
    <w:rPr>
      <w:vertAlign w:val="superscript"/>
    </w:rPr>
  </w:style>
  <w:style w:type="character" w:customStyle="1" w:styleId="WW-Caracteresdenotaalpie">
    <w:name w:val="WW-Caracteres de nota al pie"/>
  </w:style>
  <w:style w:type="character" w:customStyle="1" w:styleId="Caracteresdenotafinal">
    <w:name w:val="Caracteres de nota final"/>
    <w:rPr>
      <w:vertAlign w:val="superscript"/>
    </w:rPr>
  </w:style>
  <w:style w:type="character" w:customStyle="1" w:styleId="WW-Caracteresdenotafinal">
    <w:name w:val="WW-Caracteres de nota final"/>
  </w:style>
  <w:style w:type="character" w:customStyle="1" w:styleId="Refdenotaalpie1">
    <w:name w:val="Ref. de nota al pie1"/>
    <w:rPr>
      <w:vertAlign w:val="superscript"/>
    </w:rPr>
  </w:style>
  <w:style w:type="character" w:customStyle="1" w:styleId="Refdenotaalfinal1">
    <w:name w:val="Ref. de nota al final1"/>
    <w:rPr>
      <w:vertAlign w:val="superscript"/>
    </w:rPr>
  </w:style>
  <w:style w:type="character" w:customStyle="1" w:styleId="Smbolosdenumeracin">
    <w:name w:val="Símbolos de numeración"/>
  </w:style>
  <w:style w:type="character" w:customStyle="1" w:styleId="Refdenotaalpie2">
    <w:name w:val="Ref. de nota al pie2"/>
    <w:rPr>
      <w:vertAlign w:val="superscript"/>
    </w:rPr>
  </w:style>
  <w:style w:type="character" w:customStyle="1" w:styleId="Refdenotaalfinal2">
    <w:name w:val="Ref. de nota al final2"/>
    <w:rPr>
      <w:vertAlign w:val="superscript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  <w:spacing w:line="100" w:lineRule="atLeast"/>
    </w:pPr>
    <w:rPr>
      <w:rFonts w:eastAsia="Times New Roman" w:cs="Times New Roman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 w:line="100" w:lineRule="atLeast"/>
    </w:pPr>
    <w:rPr>
      <w:rFonts w:ascii="Albany AMT" w:eastAsia="Albany AMT" w:hAnsi="Albany AMT" w:cs="Albany AMT"/>
      <w:sz w:val="28"/>
      <w:szCs w:val="28"/>
    </w:rPr>
  </w:style>
  <w:style w:type="paragraph" w:customStyle="1" w:styleId="306">
    <w:name w:val="306"/>
    <w:basedOn w:val="Normal"/>
    <w:pPr>
      <w:tabs>
        <w:tab w:val="left" w:pos="0"/>
      </w:tabs>
      <w:spacing w:line="100" w:lineRule="atLeast"/>
    </w:pPr>
    <w:rPr>
      <w:rFonts w:eastAsia="Times New Roman" w:cs="Times New Roman"/>
      <w:color w:val="000000"/>
      <w:sz w:val="20"/>
      <w:szCs w:val="20"/>
      <w:lang w:val="en-US"/>
    </w:rPr>
  </w:style>
  <w:style w:type="paragraph" w:customStyle="1" w:styleId="Tabla">
    <w:name w:val="Tabla"/>
    <w:basedOn w:val="Normal"/>
    <w:pPr>
      <w:spacing w:line="100" w:lineRule="atLeast"/>
      <w:jc w:val="both"/>
    </w:pPr>
    <w:rPr>
      <w:rFonts w:eastAsia="Times New Roman" w:cs="Times New Roman"/>
      <w:lang w:val="en-US"/>
    </w:rPr>
  </w:style>
  <w:style w:type="paragraph" w:customStyle="1" w:styleId="Estndar">
    <w:name w:val="Estándar"/>
    <w:basedOn w:val="Normal"/>
    <w:pPr>
      <w:spacing w:line="100" w:lineRule="atLeast"/>
    </w:pPr>
    <w:rPr>
      <w:rFonts w:eastAsia="Times New Roman" w:cs="Times New Roman"/>
    </w:rPr>
  </w:style>
  <w:style w:type="paragraph" w:customStyle="1" w:styleId="Blockquote">
    <w:name w:val="Blockquote"/>
    <w:basedOn w:val="Normal"/>
    <w:pPr>
      <w:spacing w:before="100" w:after="100" w:line="100" w:lineRule="atLeast"/>
      <w:ind w:left="360" w:right="360"/>
    </w:pPr>
    <w:rPr>
      <w:rFonts w:eastAsia="Times New Roman" w:cs="Times New Roman"/>
      <w:lang w:val="en-US"/>
    </w:rPr>
  </w:style>
  <w:style w:type="paragraph" w:customStyle="1" w:styleId="Textodetabla">
    <w:name w:val="Texto de tabla"/>
    <w:basedOn w:val="Normal"/>
    <w:pPr>
      <w:tabs>
        <w:tab w:val="decimal" w:pos="0"/>
      </w:tabs>
      <w:spacing w:line="100" w:lineRule="atLeast"/>
    </w:pPr>
    <w:rPr>
      <w:rFonts w:eastAsia="Times New Roman" w:cs="Times New Roman"/>
      <w:lang w:val="en-US"/>
    </w:rPr>
  </w:style>
  <w:style w:type="paragraph" w:customStyle="1" w:styleId="Textopredeterminado">
    <w:name w:val="Texto predeterminado"/>
    <w:basedOn w:val="Normal"/>
    <w:pPr>
      <w:spacing w:line="100" w:lineRule="atLeast"/>
    </w:pPr>
    <w:rPr>
      <w:rFonts w:eastAsia="Times New Roman" w:cs="Times New Roman"/>
      <w:lang w:val="en-US"/>
    </w:rPr>
  </w:style>
  <w:style w:type="paragraph" w:customStyle="1" w:styleId="Section">
    <w:name w:val="Section"/>
    <w:basedOn w:val="Normal"/>
    <w:pPr>
      <w:keepNext/>
      <w:widowControl w:val="0"/>
      <w:spacing w:before="240" w:line="100" w:lineRule="atLeast"/>
    </w:pPr>
    <w:rPr>
      <w:rFonts w:eastAsia="Times New Roman" w:cs="Times New Roman"/>
      <w:b/>
      <w:bCs/>
      <w:sz w:val="34"/>
      <w:szCs w:val="34"/>
    </w:rPr>
  </w:style>
  <w:style w:type="paragraph" w:customStyle="1" w:styleId="Subsection">
    <w:name w:val="Subsection"/>
    <w:basedOn w:val="Normal"/>
    <w:pPr>
      <w:keepNext/>
      <w:widowControl w:val="0"/>
      <w:spacing w:before="240" w:line="100" w:lineRule="atLeast"/>
    </w:pPr>
    <w:rPr>
      <w:rFonts w:eastAsia="Times New Roman" w:cs="Times New Roman"/>
      <w:i/>
      <w:iCs/>
      <w:sz w:val="28"/>
      <w:szCs w:val="28"/>
    </w:rPr>
  </w:style>
  <w:style w:type="paragraph" w:customStyle="1" w:styleId="MTDisplayEquation">
    <w:name w:val="MTDisplayEquation"/>
    <w:basedOn w:val="Normal"/>
    <w:pPr>
      <w:widowControl w:val="0"/>
      <w:spacing w:line="100" w:lineRule="atLeast"/>
    </w:pPr>
    <w:rPr>
      <w:rFonts w:eastAsia="Times New Roman" w:cs="Times New Roman"/>
      <w:sz w:val="20"/>
      <w:szCs w:val="20"/>
    </w:rPr>
  </w:style>
  <w:style w:type="paragraph" w:customStyle="1" w:styleId="Topos1">
    <w:name w:val="Topos 1"/>
    <w:basedOn w:val="Normal"/>
    <w:pPr>
      <w:spacing w:line="100" w:lineRule="atLeast"/>
      <w:ind w:left="360" w:hanging="360"/>
    </w:pPr>
    <w:rPr>
      <w:rFonts w:eastAsia="Times New Roman" w:cs="Times New Roman"/>
      <w:lang w:val="en-US"/>
    </w:rPr>
  </w:style>
  <w:style w:type="paragraph" w:customStyle="1" w:styleId="sangrado2">
    <w:name w:val="sangrado_2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sangrado">
    <w:name w:val="sangrado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" w:hAnsi="Arial" w:cs="Arial"/>
      <w:color w:val="000000"/>
      <w:kern w:val="1"/>
      <w:sz w:val="24"/>
      <w:szCs w:val="24"/>
      <w:lang w:val="gl-ES" w:eastAsia="hi-IN" w:bidi="hi-IN"/>
    </w:rPr>
  </w:style>
  <w:style w:type="paragraph" w:customStyle="1" w:styleId="Descripcin1">
    <w:name w:val="Descripción1"/>
    <w:basedOn w:val="Normal"/>
    <w:pPr>
      <w:suppressLineNumbers/>
      <w:spacing w:before="120" w:after="120" w:line="100" w:lineRule="atLeast"/>
    </w:pPr>
    <w:rPr>
      <w:rFonts w:eastAsia="Times New Roman" w:cs="Times New Roman"/>
      <w:i/>
      <w:iCs/>
    </w:rPr>
  </w:style>
  <w:style w:type="paragraph" w:customStyle="1" w:styleId="WW-Default">
    <w:name w:val="WW-Default"/>
    <w:pPr>
      <w:suppressAutoHyphens/>
      <w:spacing w:line="100" w:lineRule="atLeast"/>
    </w:pPr>
    <w:rPr>
      <w:rFonts w:ascii="Arial" w:eastAsia="Arial" w:hAnsi="Arial" w:cs="Arial"/>
      <w:color w:val="000000"/>
      <w:kern w:val="1"/>
      <w:sz w:val="24"/>
      <w:szCs w:val="24"/>
      <w:lang w:val="gl-ES" w:eastAsia="hi-IN" w:bidi="hi-IN"/>
    </w:rPr>
  </w:style>
  <w:style w:type="paragraph" w:customStyle="1" w:styleId="Contenidodelatabla">
    <w:name w:val="Contenido de la tabla"/>
    <w:basedOn w:val="Normal"/>
    <w:pPr>
      <w:suppressLineNumbers/>
      <w:spacing w:line="100" w:lineRule="atLeast"/>
    </w:pPr>
    <w:rPr>
      <w:rFonts w:eastAsia="Times New Roman" w:cs="Times New Roman"/>
    </w:r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footnotetext">
    <w:name w:val="footnote text"/>
    <w:basedOn w:val="Normal"/>
    <w:pPr>
      <w:spacing w:line="100" w:lineRule="atLeast"/>
    </w:pPr>
    <w:rPr>
      <w:rFonts w:eastAsia="Times New Roman" w:cs="Times New Roman"/>
      <w:sz w:val="20"/>
      <w:szCs w:val="20"/>
    </w:rPr>
  </w:style>
  <w:style w:type="paragraph" w:customStyle="1" w:styleId="parrafo">
    <w:name w:val="parrafo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BalloonText1">
    <w:name w:val="Balloon Text1"/>
    <w:basedOn w:val="Normal"/>
    <w:pPr>
      <w:spacing w:line="100" w:lineRule="atLeast"/>
    </w:pPr>
    <w:rPr>
      <w:rFonts w:ascii="Tahoma" w:eastAsia="Times New Roman" w:hAnsi="Tahoma" w:cs="Tahoma"/>
      <w:sz w:val="16"/>
      <w:szCs w:val="16"/>
    </w:rPr>
  </w:style>
  <w:style w:type="paragraph" w:customStyle="1" w:styleId="ListParagraph1">
    <w:name w:val="List Paragraph1"/>
    <w:basedOn w:val="Normal"/>
    <w:pPr>
      <w:widowControl w:val="0"/>
      <w:spacing w:before="100" w:line="100" w:lineRule="atLeast"/>
      <w:ind w:left="582"/>
      <w:jc w:val="both"/>
    </w:pPr>
    <w:rPr>
      <w:rFonts w:eastAsia="Times New Roman" w:cs="Times New Roman"/>
      <w:lang w:val="en-US"/>
    </w:rPr>
  </w:style>
  <w:style w:type="paragraph" w:customStyle="1" w:styleId="TableParagraph">
    <w:name w:val="Table Paragraph"/>
    <w:basedOn w:val="Normal"/>
    <w:qFormat/>
    <w:pPr>
      <w:widowControl w:val="0"/>
      <w:spacing w:line="100" w:lineRule="atLeast"/>
    </w:pPr>
    <w:rPr>
      <w:rFonts w:eastAsia="Times New Roman" w:cs="Times New Roman"/>
      <w:lang w:val="en-US"/>
    </w:rPr>
  </w:style>
  <w:style w:type="paragraph" w:customStyle="1" w:styleId="Ttulo31">
    <w:name w:val="Título 31"/>
    <w:basedOn w:val="Normal"/>
    <w:pPr>
      <w:widowControl w:val="0"/>
      <w:spacing w:before="231" w:line="100" w:lineRule="atLeast"/>
      <w:ind w:left="733" w:hanging="492"/>
    </w:pPr>
    <w:rPr>
      <w:rFonts w:eastAsia="Times New Roman" w:cs="Times New Roman"/>
      <w:i/>
      <w:sz w:val="28"/>
      <w:szCs w:val="28"/>
      <w:lang w:val="en-US"/>
    </w:rPr>
  </w:style>
  <w:style w:type="paragraph" w:customStyle="1" w:styleId="endnotetext">
    <w:name w:val="endnote text"/>
    <w:basedOn w:val="Normal"/>
    <w:pPr>
      <w:widowControl w:val="0"/>
      <w:spacing w:line="100" w:lineRule="atLeast"/>
    </w:pPr>
    <w:rPr>
      <w:rFonts w:eastAsia="Times New Roman" w:cs="Times New Roman"/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08"/>
    </w:pPr>
    <w:rPr>
      <w:szCs w:val="21"/>
    </w:rPr>
  </w:style>
  <w:style w:type="character" w:customStyle="1" w:styleId="Mencinsinresolver3">
    <w:name w:val="Mención sin resolver3"/>
    <w:uiPriority w:val="99"/>
    <w:unhideWhenUsed/>
    <w:rPr>
      <w:color w:val="605E5C"/>
      <w:shd w:val="clear" w:color="auto" w:fill="E1DFDD"/>
    </w:rPr>
  </w:style>
  <w:style w:type="character" w:customStyle="1" w:styleId="TextonotaalfinalCar1">
    <w:name w:val="Texto nota al final Car1"/>
    <w:rPr>
      <w:rFonts w:eastAsia="SimSun" w:cs="Mangal"/>
      <w:kern w:val="1"/>
      <w:szCs w:val="18"/>
      <w:lang w:val="gl-ES" w:eastAsia="hi-IN" w:bidi="hi-IN"/>
    </w:rPr>
  </w:style>
  <w:style w:type="character" w:customStyle="1" w:styleId="EnlacedeInternet">
    <w:name w:val="Enlace de Internet"/>
    <w:unhideWhenUsed/>
    <w:rPr>
      <w:color w:val="0000FF"/>
      <w:u w:val="single"/>
    </w:rPr>
  </w:style>
  <w:style w:type="character" w:customStyle="1" w:styleId="Nmerodepgina1">
    <w:name w:val="Número de página1"/>
  </w:style>
  <w:style w:type="character" w:customStyle="1" w:styleId="Mencinsinresolver2">
    <w:name w:val="Mención sin resolver2"/>
    <w:rPr>
      <w:color w:val="808080"/>
      <w:highlight w:val="white"/>
    </w:rPr>
  </w:style>
  <w:style w:type="character" w:customStyle="1" w:styleId="EstndarCar">
    <w:name w:val="Estándar Car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ascii="Arial" w:hAnsi="Arial"/>
      <w:b/>
      <w:sz w:val="20"/>
      <w:u w:val="none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ascii="Arial" w:eastAsia="Times New Roman" w:hAnsi="Arial" w:cs="Times New Roman"/>
      <w:b/>
      <w:spacing w:val="-27"/>
      <w:w w:val="99"/>
      <w:sz w:val="20"/>
      <w:szCs w:val="24"/>
    </w:rPr>
  </w:style>
  <w:style w:type="character" w:customStyle="1" w:styleId="ListLabel16">
    <w:name w:val="ListLabel 16"/>
    <w:rPr>
      <w:rFonts w:ascii="Arial" w:hAnsi="Arial"/>
      <w:i/>
      <w:spacing w:val="-4"/>
      <w:w w:val="99"/>
      <w:sz w:val="20"/>
    </w:rPr>
  </w:style>
  <w:style w:type="character" w:customStyle="1" w:styleId="ListLabel17">
    <w:name w:val="ListLabel 17"/>
    <w:rPr>
      <w:rFonts w:eastAsia="Times New Roman" w:cs="Times New Roman"/>
      <w:b/>
      <w:bCs/>
      <w:spacing w:val="-1"/>
      <w:w w:val="99"/>
      <w:sz w:val="24"/>
      <w:szCs w:val="24"/>
    </w:rPr>
  </w:style>
  <w:style w:type="character" w:customStyle="1" w:styleId="ListLabel18">
    <w:name w:val="ListLabel 18"/>
    <w:rPr>
      <w:rFonts w:eastAsia="Times New Roman" w:cs="Times New Roman"/>
      <w:spacing w:val="-1"/>
      <w:w w:val="100"/>
      <w:sz w:val="24"/>
      <w:szCs w:val="24"/>
    </w:rPr>
  </w:style>
  <w:style w:type="character" w:customStyle="1" w:styleId="ListLabel19">
    <w:name w:val="ListLabel 19"/>
    <w:rPr>
      <w:rFonts w:eastAsia="Times New Roman" w:cs="Times New Roman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eastAsia="Times New Roman" w:cs="Arial"/>
      <w:b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ascii="Arial" w:eastAsia="Times New Roman" w:hAnsi="Arial" w:cs="Arial"/>
      <w:sz w:val="20"/>
    </w:rPr>
  </w:style>
  <w:style w:type="character" w:customStyle="1" w:styleId="FootnoteCharacters">
    <w:name w:val="Footnote Characters"/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Albany AMT" w:eastAsia="Albany AMT" w:hAnsi="Albany AMT" w:cs="Albany AMT"/>
      <w:sz w:val="28"/>
      <w:szCs w:val="28"/>
      <w:lang w:eastAsia="ar-SA" w:bidi="ar-SA"/>
    </w:rPr>
  </w:style>
  <w:style w:type="paragraph" w:customStyle="1" w:styleId="Index">
    <w:name w:val="Index"/>
    <w:basedOn w:val="Normal"/>
    <w:pPr>
      <w:suppressLineNumbers/>
    </w:pPr>
    <w:rPr>
      <w:rFonts w:eastAsia="Times New Roman" w:cs="Times New Roman"/>
      <w:lang w:eastAsia="ar-SA" w:bidi="ar-SA"/>
    </w:rPr>
  </w:style>
  <w:style w:type="paragraph" w:customStyle="1" w:styleId="TableContents">
    <w:name w:val="Table Contents"/>
    <w:basedOn w:val="Normal"/>
    <w:pPr>
      <w:suppressLineNumbers/>
    </w:pPr>
    <w:rPr>
      <w:rFonts w:eastAsia="Times New Roman" w:cs="Times New Roman"/>
      <w:lang w:eastAsia="ar-SA" w:bidi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xtonotapie1">
    <w:name w:val="Texto nota pie1"/>
    <w:basedOn w:val="Normal"/>
    <w:rPr>
      <w:rFonts w:eastAsia="Times New Roman" w:cs="Times New Roman"/>
      <w:sz w:val="20"/>
      <w:szCs w:val="20"/>
      <w:lang w:val="es-ES" w:eastAsia="es-ES" w:bidi="ar-SA"/>
    </w:rPr>
  </w:style>
  <w:style w:type="paragraph" w:customStyle="1" w:styleId="Textodeglobo1">
    <w:name w:val="Texto de globo1"/>
    <w:basedOn w:val="Normal"/>
    <w:rPr>
      <w:rFonts w:ascii="Tahoma" w:eastAsia="Times New Roman" w:hAnsi="Tahoma" w:cs="Tahoma"/>
      <w:sz w:val="16"/>
      <w:szCs w:val="16"/>
      <w:lang w:val="es-ES" w:eastAsia="es-ES" w:bidi="ar-SA"/>
    </w:rPr>
  </w:style>
  <w:style w:type="paragraph" w:customStyle="1" w:styleId="Prrafodelista1">
    <w:name w:val="Párrafo de lista1"/>
    <w:basedOn w:val="Normal"/>
    <w:pPr>
      <w:widowControl w:val="0"/>
      <w:spacing w:before="100"/>
      <w:ind w:left="582"/>
      <w:jc w:val="both"/>
    </w:pPr>
    <w:rPr>
      <w:rFonts w:eastAsia="Times New Roman" w:cs="Times New Roman"/>
      <w:sz w:val="22"/>
      <w:szCs w:val="22"/>
      <w:lang w:val="en-US" w:eastAsia="en-US" w:bidi="ar-SA"/>
    </w:rPr>
  </w:style>
  <w:style w:type="paragraph" w:customStyle="1" w:styleId="Textonotaalfinal1">
    <w:name w:val="Texto nota al final1"/>
    <w:basedOn w:val="Normal"/>
    <w:pPr>
      <w:widowControl w:val="0"/>
    </w:pPr>
    <w:rPr>
      <w:rFonts w:eastAsia="Times New Roman" w:cs="Times New Roman"/>
      <w:sz w:val="20"/>
      <w:szCs w:val="20"/>
      <w:lang w:val="es-ES" w:eastAsia="es-ES" w:bidi="ar-SA"/>
    </w:rPr>
  </w:style>
  <w:style w:type="paragraph" w:customStyle="1" w:styleId="FrameContents">
    <w:name w:val="Frame Contents"/>
    <w:basedOn w:val="Normal"/>
    <w:pPr>
      <w:spacing w:after="160" w:line="259" w:lineRule="auto"/>
    </w:pPr>
    <w:rPr>
      <w:rFonts w:ascii="Calibri" w:eastAsia="Calibri" w:hAnsi="Calibri" w:cs="Times New Roman"/>
      <w:sz w:val="22"/>
      <w:szCs w:val="22"/>
      <w:lang w:val="es-ES" w:eastAsia="en-US" w:bidi="ar-SA"/>
    </w:rPr>
  </w:style>
  <w:style w:type="paragraph" w:customStyle="1" w:styleId="ListParagraph">
    <w:name w:val="List Paragraph"/>
    <w:basedOn w:val="Normal"/>
    <w:pPr>
      <w:widowControl w:val="0"/>
      <w:spacing w:before="100"/>
      <w:ind w:left="582"/>
      <w:jc w:val="both"/>
    </w:pPr>
    <w:rPr>
      <w:rFonts w:eastAsia="Times New Roman" w:cs="Times New Roman"/>
      <w:kern w:val="2"/>
      <w:sz w:val="22"/>
      <w:szCs w:val="22"/>
      <w:lang w:eastAsia="zh-CN" w:bidi="ar-SA"/>
    </w:rPr>
  </w:style>
  <w:style w:type="paragraph" w:customStyle="1" w:styleId="Textopredeterminado1">
    <w:name w:val="Texto predeterminado:1"/>
    <w:basedOn w:val="Normal"/>
    <w:pPr>
      <w:suppressAutoHyphens w:val="0"/>
      <w:autoSpaceDE w:val="0"/>
    </w:pPr>
    <w:rPr>
      <w:rFonts w:eastAsia="Times New Roman" w:cs="Times New Roman"/>
      <w:kern w:val="0"/>
      <w:lang w:val="en-US" w:eastAsia="ar-SA" w:bidi="ar-SA"/>
    </w:rPr>
  </w:style>
  <w:style w:type="paragraph" w:customStyle="1" w:styleId="parrafo2">
    <w:name w:val="parrafo_2"/>
    <w:basedOn w:val="Normal"/>
    <w:pPr>
      <w:suppressAutoHyphens w:val="0"/>
      <w:spacing w:before="280" w:after="280"/>
    </w:pPr>
    <w:rPr>
      <w:rFonts w:eastAsia="Times New Roman" w:cs="Times New Roman"/>
      <w:kern w:val="0"/>
      <w:lang w:val="es-ES" w:eastAsia="ar-SA" w:bidi="ar-SA"/>
    </w:rPr>
  </w:style>
  <w:style w:type="paragraph" w:customStyle="1" w:styleId="Textoindependiente23">
    <w:name w:val="Texto independiente 23"/>
    <w:basedOn w:val="Normal"/>
    <w:pPr>
      <w:spacing w:after="120" w:line="480" w:lineRule="auto"/>
    </w:pPr>
    <w:rPr>
      <w:rFonts w:eastAsia="Times New Roman" w:cs="Times New Roman"/>
      <w:kern w:val="0"/>
      <w:lang w:eastAsia="ar-SA" w:bidi="ar-SA"/>
    </w:rPr>
  </w:style>
  <w:style w:type="paragraph" w:customStyle="1" w:styleId="parrafo1">
    <w:name w:val="parrafo1"/>
    <w:basedOn w:val="Normal"/>
    <w:rsid w:val="006D2FA1"/>
    <w:pPr>
      <w:spacing w:before="180" w:after="180"/>
      <w:ind w:firstLine="360"/>
      <w:jc w:val="both"/>
    </w:pPr>
    <w:rPr>
      <w:rFonts w:eastAsia="Times New Roman" w:cs="Times New Roman"/>
      <w:kern w:val="2"/>
      <w:lang w:eastAsia="ar-SA" w:bidi="ar-SA"/>
    </w:rPr>
  </w:style>
  <w:style w:type="table" w:customStyle="1" w:styleId="TableNormal">
    <w:name w:val="Table Normal"/>
    <w:uiPriority w:val="2"/>
    <w:semiHidden/>
    <w:unhideWhenUsed/>
    <w:qFormat/>
    <w:rsid w:val="001F5308"/>
    <w:pPr>
      <w:widowControl w:val="0"/>
      <w:autoSpaceDE w:val="0"/>
      <w:autoSpaceDN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894457"/>
  </w:style>
  <w:style w:type="character" w:customStyle="1" w:styleId="WW8Num3z0">
    <w:name w:val="WW8Num3z0"/>
    <w:rsid w:val="00894457"/>
  </w:style>
  <w:style w:type="character" w:customStyle="1" w:styleId="WW8Num14z1">
    <w:name w:val="WW8Num14z1"/>
    <w:rsid w:val="00894457"/>
    <w:rPr>
      <w:lang w:val="es-ES" w:bidi="ar-SA"/>
    </w:rPr>
  </w:style>
  <w:style w:type="character" w:customStyle="1" w:styleId="WW8Num18z0">
    <w:name w:val="WW8Num18z0"/>
    <w:rsid w:val="00894457"/>
    <w:rPr>
      <w:rFonts w:ascii="Wingdings" w:eastAsia="Wingdings" w:hAnsi="Wingdings" w:cs="Wingdings"/>
      <w:w w:val="100"/>
      <w:sz w:val="14"/>
      <w:szCs w:val="14"/>
      <w:lang w:val="es-ES" w:bidi="ar-SA"/>
    </w:rPr>
  </w:style>
  <w:style w:type="character" w:customStyle="1" w:styleId="WW8Num18z1">
    <w:name w:val="WW8Num18z1"/>
    <w:rsid w:val="00894457"/>
    <w:rPr>
      <w:lang w:val="es-ES" w:bidi="ar-SA"/>
    </w:rPr>
  </w:style>
  <w:style w:type="character" w:customStyle="1" w:styleId="WW8Num19z4">
    <w:name w:val="WW8Num19z4"/>
    <w:rsid w:val="00894457"/>
    <w:rPr>
      <w:rFonts w:ascii="Courier New" w:hAnsi="Courier New" w:cs="Courier New"/>
    </w:rPr>
  </w:style>
  <w:style w:type="character" w:customStyle="1" w:styleId="WW8Num23z0">
    <w:name w:val="WW8Num23z0"/>
    <w:rsid w:val="00894457"/>
    <w:rPr>
      <w:rFonts w:ascii="Wingdings" w:eastAsia="Wingdings" w:hAnsi="Wingdings" w:cs="Wingdings"/>
      <w:w w:val="100"/>
      <w:sz w:val="14"/>
      <w:szCs w:val="14"/>
      <w:lang w:val="es-ES" w:bidi="ar-SA"/>
    </w:rPr>
  </w:style>
  <w:style w:type="character" w:customStyle="1" w:styleId="WW8Num23z1">
    <w:name w:val="WW8Num23z1"/>
    <w:rsid w:val="00894457"/>
    <w:rPr>
      <w:lang w:val="es-ES" w:bidi="ar-SA"/>
    </w:rPr>
  </w:style>
  <w:style w:type="character" w:customStyle="1" w:styleId="WW8Num24z0">
    <w:name w:val="WW8Num24z0"/>
    <w:rsid w:val="00894457"/>
    <w:rPr>
      <w:b w:val="0"/>
    </w:rPr>
  </w:style>
  <w:style w:type="character" w:customStyle="1" w:styleId="WW8Num24z1">
    <w:name w:val="WW8Num24z1"/>
    <w:rsid w:val="00894457"/>
    <w:rPr>
      <w:b w:val="0"/>
      <w:bCs/>
    </w:rPr>
  </w:style>
  <w:style w:type="character" w:customStyle="1" w:styleId="WW8Num27z0">
    <w:name w:val="WW8Num27z0"/>
    <w:rsid w:val="00894457"/>
  </w:style>
  <w:style w:type="character" w:customStyle="1" w:styleId="WW8Num31z0">
    <w:name w:val="WW8Num31z0"/>
    <w:rsid w:val="00894457"/>
    <w:rPr>
      <w:b/>
      <w:bCs/>
      <w:color w:val="000000"/>
    </w:rPr>
  </w:style>
  <w:style w:type="character" w:customStyle="1" w:styleId="WW8Num32z0">
    <w:name w:val="WW8Num32z0"/>
    <w:rsid w:val="00894457"/>
    <w:rPr>
      <w:rFonts w:ascii="Wingdings" w:eastAsia="Wingdings" w:hAnsi="Wingdings" w:cs="Wingdings"/>
      <w:w w:val="100"/>
      <w:sz w:val="14"/>
      <w:szCs w:val="14"/>
      <w:lang w:val="es-ES" w:bidi="ar-SA"/>
    </w:rPr>
  </w:style>
  <w:style w:type="character" w:customStyle="1" w:styleId="WW8Num36z0">
    <w:name w:val="WW8Num36z0"/>
    <w:rsid w:val="00894457"/>
    <w:rPr>
      <w:rFonts w:ascii="Wingdings" w:eastAsia="Wingdings" w:hAnsi="Wingdings" w:cs="Wingdings"/>
      <w:w w:val="100"/>
      <w:sz w:val="14"/>
      <w:szCs w:val="14"/>
      <w:lang w:val="es-ES" w:bidi="ar-SA"/>
    </w:rPr>
  </w:style>
  <w:style w:type="character" w:customStyle="1" w:styleId="WW8Num37z0">
    <w:name w:val="WW8Num37z0"/>
    <w:rsid w:val="00894457"/>
    <w:rPr>
      <w:rFonts w:ascii="Wingdings" w:eastAsia="Wingdings" w:hAnsi="Wingdings" w:cs="Wingdings"/>
      <w:w w:val="100"/>
      <w:sz w:val="14"/>
      <w:szCs w:val="14"/>
      <w:lang w:val="es-ES" w:bidi="ar-SA"/>
    </w:rPr>
  </w:style>
  <w:style w:type="character" w:customStyle="1" w:styleId="WW8Num37z1">
    <w:name w:val="WW8Num37z1"/>
    <w:rsid w:val="00894457"/>
    <w:rPr>
      <w:lang w:val="es-ES" w:bidi="ar-SA"/>
    </w:rPr>
  </w:style>
  <w:style w:type="character" w:customStyle="1" w:styleId="WW8Num38z1">
    <w:name w:val="WW8Num38z1"/>
    <w:rsid w:val="00894457"/>
    <w:rPr>
      <w:lang w:val="es-ES" w:bidi="ar-SA"/>
    </w:rPr>
  </w:style>
  <w:style w:type="character" w:customStyle="1" w:styleId="WW8Num39z0">
    <w:name w:val="WW8Num39z0"/>
    <w:rsid w:val="00894457"/>
    <w:rPr>
      <w:rFonts w:ascii="Wingdings" w:eastAsia="Wingdings" w:hAnsi="Wingdings" w:cs="Wingdings"/>
      <w:w w:val="100"/>
      <w:sz w:val="14"/>
      <w:szCs w:val="14"/>
      <w:lang w:val="es-ES" w:bidi="ar-SA"/>
    </w:rPr>
  </w:style>
  <w:style w:type="character" w:customStyle="1" w:styleId="WW8Num39z1">
    <w:name w:val="WW8Num39z1"/>
    <w:rsid w:val="00894457"/>
    <w:rPr>
      <w:lang w:val="es-ES" w:bidi="ar-SA"/>
    </w:rPr>
  </w:style>
  <w:style w:type="character" w:customStyle="1" w:styleId="WW8Num41z0">
    <w:name w:val="WW8Num41z0"/>
    <w:rsid w:val="00894457"/>
  </w:style>
  <w:style w:type="character" w:customStyle="1" w:styleId="Tipodeletrapredefinidodopargrafo">
    <w:name w:val="Tipo de letra predefinido do parágrafo"/>
    <w:rsid w:val="00894457"/>
  </w:style>
  <w:style w:type="character" w:customStyle="1" w:styleId="TextodenotadefinCarc">
    <w:name w:val="Texto de nota de fin Carác."/>
    <w:rsid w:val="00894457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globoCarc">
    <w:name w:val="Texto de globo Carác."/>
    <w:rsid w:val="00894457"/>
    <w:rPr>
      <w:rFonts w:ascii="Tahoma" w:eastAsia="Calibri" w:hAnsi="Tahoma" w:cs="Tahoma"/>
      <w:kern w:val="2"/>
      <w:sz w:val="16"/>
      <w:szCs w:val="16"/>
    </w:rPr>
  </w:style>
  <w:style w:type="character" w:styleId="Mencinsinresolver">
    <w:name w:val="Unresolved Mention"/>
    <w:rsid w:val="00894457"/>
    <w:rPr>
      <w:color w:val="605E5C"/>
      <w:shd w:val="clear" w:color="auto" w:fill="E1DFDD"/>
    </w:rPr>
  </w:style>
  <w:style w:type="character" w:customStyle="1" w:styleId="WW-FootnoteCharacters">
    <w:name w:val="WW-Footnote Characters"/>
    <w:rsid w:val="00894457"/>
  </w:style>
  <w:style w:type="character" w:customStyle="1" w:styleId="WW-EndnoteCharacters">
    <w:name w:val="WW-Endnote Characters"/>
    <w:rsid w:val="00894457"/>
  </w:style>
  <w:style w:type="paragraph" w:customStyle="1" w:styleId="Lenda">
    <w:name w:val="Lenda"/>
    <w:basedOn w:val="Normal"/>
    <w:rsid w:val="00894457"/>
    <w:pPr>
      <w:suppressLineNumbers/>
      <w:spacing w:before="120" w:after="120" w:line="256" w:lineRule="auto"/>
    </w:pPr>
    <w:rPr>
      <w:rFonts w:ascii="Calibri" w:eastAsia="Calibri" w:hAnsi="Calibri" w:cs="Times New Roman"/>
      <w:i/>
      <w:iCs/>
      <w:kern w:val="2"/>
      <w:lang w:val="es-ES" w:eastAsia="zh-CN" w:bidi="ar-SA"/>
    </w:rPr>
  </w:style>
  <w:style w:type="paragraph" w:customStyle="1" w:styleId="HeaderandFooter">
    <w:name w:val="Header and Footer"/>
    <w:basedOn w:val="Normal"/>
    <w:rsid w:val="00894457"/>
    <w:pPr>
      <w:suppressLineNumbers/>
      <w:tabs>
        <w:tab w:val="center" w:pos="4819"/>
        <w:tab w:val="right" w:pos="9638"/>
      </w:tabs>
    </w:pPr>
    <w:rPr>
      <w:kern w:val="2"/>
      <w:lang w:eastAsia="zh-CN"/>
    </w:rPr>
  </w:style>
  <w:style w:type="paragraph" w:customStyle="1" w:styleId="Normalweb0">
    <w:name w:val="Normal (web)"/>
    <w:basedOn w:val="Normal"/>
    <w:rsid w:val="00894457"/>
    <w:pPr>
      <w:spacing w:before="28" w:after="28" w:line="100" w:lineRule="atLeast"/>
      <w:jc w:val="both"/>
    </w:pPr>
    <w:rPr>
      <w:rFonts w:ascii="Verdana" w:eastAsia="Times New Roman" w:hAnsi="Verdana" w:cs="Times New Roman"/>
      <w:kern w:val="2"/>
      <w:sz w:val="17"/>
      <w:szCs w:val="17"/>
      <w:lang w:eastAsia="zh-CN"/>
    </w:rPr>
  </w:style>
  <w:style w:type="paragraph" w:customStyle="1" w:styleId="Pargrafodelista">
    <w:name w:val="Parágrafo de lista"/>
    <w:basedOn w:val="Normal"/>
    <w:rsid w:val="00894457"/>
    <w:pPr>
      <w:ind w:left="708"/>
    </w:pPr>
    <w:rPr>
      <w:kern w:val="2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edeira.ga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de.cedeira.ga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5466</Words>
  <Characters>30068</Characters>
  <Application>Microsoft Office Word</Application>
  <DocSecurity>0</DocSecurity>
  <Lines>250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35464</CharactersWithSpaces>
  <SharedDoc>false</SharedDoc>
  <HLinks>
    <vt:vector size="12" baseType="variant">
      <vt:variant>
        <vt:i4>1376324</vt:i4>
      </vt:variant>
      <vt:variant>
        <vt:i4>3</vt:i4>
      </vt:variant>
      <vt:variant>
        <vt:i4>0</vt:i4>
      </vt:variant>
      <vt:variant>
        <vt:i4>5</vt:i4>
      </vt:variant>
      <vt:variant>
        <vt:lpwstr>https://sede.cedeira.gal/</vt:lpwstr>
      </vt:variant>
      <vt:variant>
        <vt:lpwstr/>
      </vt:variant>
      <vt:variant>
        <vt:i4>1376324</vt:i4>
      </vt:variant>
      <vt:variant>
        <vt:i4>0</vt:i4>
      </vt:variant>
      <vt:variant>
        <vt:i4>0</vt:i4>
      </vt:variant>
      <vt:variant>
        <vt:i4>5</vt:i4>
      </vt:variant>
      <vt:variant>
        <vt:lpwstr>https://sede.cedeira.gal/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</dc:creator>
  <cp:keywords/>
  <cp:lastModifiedBy>Carmen Menéndez</cp:lastModifiedBy>
  <cp:revision>2</cp:revision>
  <cp:lastPrinted>2021-03-17T09:15:00Z</cp:lastPrinted>
  <dcterms:created xsi:type="dcterms:W3CDTF">2025-08-18T10:05:00Z</dcterms:created>
  <dcterms:modified xsi:type="dcterms:W3CDTF">2025-08-18T10:05:00Z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3082-12.2.0.19805</vt:lpwstr>
  </property>
  <property fmtid="{D5CDD505-2E9C-101B-9397-08002B2CF9AE}" pid="9" name="ICV">
    <vt:lpwstr>D75AEDF4418E41639A651544C0D40E69_12</vt:lpwstr>
  </property>
</Properties>
</file>