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74D" w:rsidRPr="00435159" w:rsidRDefault="00B5774D" w:rsidP="00E45ECC">
      <w:pPr>
        <w:pStyle w:val="Textoindependiente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outlineLvl w:val="0"/>
        <w:rPr>
          <w:b/>
          <w:color w:val="000000"/>
          <w:sz w:val="32"/>
          <w:szCs w:val="32"/>
          <w:lang w:val="es-ES_tradnl"/>
        </w:rPr>
      </w:pPr>
      <w:bookmarkStart w:id="0" w:name="_GoBack"/>
      <w:bookmarkEnd w:id="0"/>
      <w:r w:rsidRPr="00435159">
        <w:rPr>
          <w:b/>
          <w:color w:val="000000"/>
          <w:sz w:val="32"/>
          <w:szCs w:val="32"/>
          <w:lang w:val="es-ES_tradnl"/>
        </w:rPr>
        <w:t>ANEXO 1-A: SOLICITUD DE SUBVENCIÓN</w:t>
      </w:r>
    </w:p>
    <w:p w:rsidR="00B5774D" w:rsidRPr="00D83DC7" w:rsidRDefault="00B5774D" w:rsidP="00B5774D">
      <w:pPr>
        <w:pStyle w:val="Textoindependiente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outlineLvl w:val="0"/>
        <w:rPr>
          <w:b/>
          <w:color w:val="000000"/>
          <w:sz w:val="18"/>
          <w:szCs w:val="18"/>
          <w:lang w:val="es-ES_tradnl"/>
        </w:rPr>
      </w:pPr>
    </w:p>
    <w:p w:rsidR="00B5774D" w:rsidRPr="00D83DC7" w:rsidRDefault="00B5774D" w:rsidP="00B5774D">
      <w:pPr>
        <w:pStyle w:val="Encabezado"/>
        <w:jc w:val="both"/>
        <w:rPr>
          <w:rFonts w:ascii="Arial" w:hAnsi="Arial" w:cs="Arial"/>
          <w:color w:val="000000"/>
          <w:sz w:val="18"/>
          <w:szCs w:val="18"/>
        </w:rPr>
      </w:pPr>
    </w:p>
    <w:p w:rsidR="0059131B" w:rsidRPr="00D83DC7" w:rsidRDefault="0059131B" w:rsidP="00B5774D">
      <w:pPr>
        <w:pStyle w:val="Encabezado"/>
        <w:jc w:val="both"/>
        <w:rPr>
          <w:rFonts w:ascii="Arial" w:hAnsi="Arial" w:cs="Arial"/>
          <w:color w:val="000000"/>
          <w:sz w:val="18"/>
          <w:szCs w:val="18"/>
        </w:rPr>
      </w:pPr>
    </w:p>
    <w:p w:rsidR="00B5774D" w:rsidRPr="00D83DC7" w:rsidRDefault="00B5774D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  <w:r w:rsidRPr="00D83DC7">
        <w:rPr>
          <w:b/>
          <w:color w:val="000000"/>
          <w:sz w:val="18"/>
          <w:szCs w:val="18"/>
          <w:lang w:val="es-ES_tradnl"/>
        </w:rPr>
        <w:t>1.- CONVOCATORIA:</w:t>
      </w:r>
    </w:p>
    <w:tbl>
      <w:tblPr>
        <w:tblW w:w="106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41"/>
        <w:gridCol w:w="170"/>
        <w:gridCol w:w="3317"/>
      </w:tblGrid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7141" w:type="dxa"/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Denominación</w:t>
            </w:r>
          </w:p>
        </w:tc>
        <w:tc>
          <w:tcPr>
            <w:tcW w:w="170" w:type="dxa"/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7" w:type="dxa"/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Fecha de publicación BOC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431"/>
        </w:trPr>
        <w:tc>
          <w:tcPr>
            <w:tcW w:w="71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70" w:type="dxa"/>
            <w:tcBorders>
              <w:lef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</w:tbl>
    <w:p w:rsidR="00B5774D" w:rsidRPr="00D83DC7" w:rsidRDefault="00B5774D" w:rsidP="00B5774D">
      <w:pPr>
        <w:pStyle w:val="Textoindependiente"/>
        <w:rPr>
          <w:b/>
          <w:color w:val="000000"/>
          <w:sz w:val="18"/>
          <w:szCs w:val="18"/>
          <w:lang w:val="es-ES_tradnl"/>
        </w:rPr>
      </w:pPr>
    </w:p>
    <w:p w:rsidR="00B5774D" w:rsidRPr="00D83DC7" w:rsidRDefault="00B5774D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  <w:r w:rsidRPr="00D83DC7">
        <w:rPr>
          <w:b/>
          <w:color w:val="000000"/>
          <w:sz w:val="18"/>
          <w:szCs w:val="18"/>
          <w:lang w:val="es-ES_tradnl"/>
        </w:rPr>
        <w:t xml:space="preserve">2.- DATOS DE </w:t>
      </w:r>
      <w:smartTag w:uri="urn:schemas-microsoft-com:office:smarttags" w:element="PersonName">
        <w:smartTagPr>
          <w:attr w:name="ProductID" w:val="LA PERSONA SOLICITANTE"/>
        </w:smartTagPr>
        <w:r w:rsidRPr="00D83DC7">
          <w:rPr>
            <w:b/>
            <w:color w:val="000000"/>
            <w:sz w:val="18"/>
            <w:szCs w:val="18"/>
            <w:lang w:val="es-ES_tradnl"/>
          </w:rPr>
          <w:t>LA PERSONA SOLICITANTE</w:t>
        </w:r>
      </w:smartTag>
      <w:r w:rsidRPr="00D83DC7">
        <w:rPr>
          <w:b/>
          <w:color w:val="000000"/>
          <w:sz w:val="18"/>
          <w:szCs w:val="18"/>
          <w:lang w:val="es-ES_tradnl"/>
        </w:rPr>
        <w:t>:</w:t>
      </w: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6"/>
        <w:gridCol w:w="169"/>
        <w:gridCol w:w="2540"/>
        <w:gridCol w:w="169"/>
        <w:gridCol w:w="1489"/>
        <w:gridCol w:w="169"/>
        <w:gridCol w:w="3313"/>
      </w:tblGrid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Nombre y apellidos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DNI/NIF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713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71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Domicilio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Cargo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13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218"/>
        </w:trPr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Fax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96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Correo electrónico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09"/>
        </w:trPr>
        <w:tc>
          <w:tcPr>
            <w:tcW w:w="27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2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9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</w:tbl>
    <w:p w:rsidR="00B5774D" w:rsidRPr="00D83DC7" w:rsidRDefault="00B5774D" w:rsidP="00B5774D">
      <w:pPr>
        <w:pStyle w:val="Textoindependiente"/>
        <w:rPr>
          <w:color w:val="000000"/>
          <w:sz w:val="18"/>
          <w:szCs w:val="18"/>
          <w:lang w:val="es-ES_tradnl"/>
        </w:rPr>
      </w:pPr>
    </w:p>
    <w:p w:rsidR="00B5774D" w:rsidRPr="00D83DC7" w:rsidRDefault="00B5774D" w:rsidP="00B5774D">
      <w:pPr>
        <w:pStyle w:val="Textoindependiente"/>
        <w:rPr>
          <w:color w:val="000000"/>
          <w:sz w:val="18"/>
          <w:szCs w:val="18"/>
          <w:lang w:val="es-ES_tradnl"/>
        </w:rPr>
      </w:pPr>
      <w:r w:rsidRPr="00D83DC7">
        <w:rPr>
          <w:color w:val="000000"/>
          <w:sz w:val="18"/>
          <w:szCs w:val="18"/>
          <w:lang w:val="es-ES_tradnl"/>
        </w:rPr>
        <w:t>Actuando como representante de:</w:t>
      </w:r>
    </w:p>
    <w:p w:rsidR="00B5774D" w:rsidRPr="00D83DC7" w:rsidRDefault="00B5774D" w:rsidP="00B5774D">
      <w:pPr>
        <w:pStyle w:val="Textoindependiente"/>
        <w:rPr>
          <w:color w:val="000000"/>
          <w:sz w:val="18"/>
          <w:szCs w:val="18"/>
          <w:lang w:val="es-ES_tradnl"/>
        </w:rPr>
      </w:pPr>
    </w:p>
    <w:p w:rsidR="00B5774D" w:rsidRPr="00D83DC7" w:rsidRDefault="00B5774D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  <w:r w:rsidRPr="00D83DC7">
        <w:rPr>
          <w:b/>
          <w:color w:val="000000"/>
          <w:sz w:val="18"/>
          <w:szCs w:val="18"/>
          <w:lang w:val="es-ES_tradnl"/>
        </w:rPr>
        <w:t>3.- ENTIDAD: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7"/>
        <w:gridCol w:w="169"/>
        <w:gridCol w:w="1014"/>
        <w:gridCol w:w="169"/>
        <w:gridCol w:w="2534"/>
        <w:gridCol w:w="169"/>
        <w:gridCol w:w="303"/>
        <w:gridCol w:w="169"/>
        <w:gridCol w:w="1012"/>
        <w:gridCol w:w="169"/>
        <w:gridCol w:w="3307"/>
      </w:tblGrid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1C24C2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Nº de inscripción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884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876D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>
              <w:rPr>
                <w:color w:val="000000"/>
                <w:sz w:val="18"/>
                <w:szCs w:val="18"/>
                <w:lang w:val="es-ES_tradnl"/>
              </w:rPr>
              <w:t>Nombre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1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8845" w:type="dxa"/>
            <w:gridSpan w:val="9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1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Domicilio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Código Postal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711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59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Localidad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48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Provincia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593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48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205"/>
        </w:trPr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Fax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 xml:space="preserve">Correo electrónico a efecto de </w:t>
            </w:r>
            <w:r w:rsidR="002A246E" w:rsidRPr="00D83DC7">
              <w:rPr>
                <w:color w:val="000000"/>
                <w:sz w:val="18"/>
                <w:szCs w:val="18"/>
                <w:lang w:val="es-ES_tradnl"/>
              </w:rPr>
              <w:t>comunicaciones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27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9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876D4D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Código IBAN (24 caracteres)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rPr>
                <w:color w:val="000000"/>
                <w:sz w:val="18"/>
                <w:szCs w:val="18"/>
                <w:lang w:val="es-ES_tradnl"/>
              </w:rPr>
            </w:pPr>
            <w:r w:rsidRPr="00D83DC7">
              <w:rPr>
                <w:color w:val="000000"/>
                <w:sz w:val="18"/>
                <w:szCs w:val="18"/>
                <w:lang w:val="es-ES_tradnl"/>
              </w:rPr>
              <w:t>NIF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711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3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D83DC7" w:rsidRDefault="00B5774D" w:rsidP="00056B58">
            <w:pPr>
              <w:pStyle w:val="Textoindependiente"/>
              <w:ind w:left="113" w:right="113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</w:tr>
    </w:tbl>
    <w:p w:rsidR="00B5774D" w:rsidRPr="00D83DC7" w:rsidRDefault="00B5774D" w:rsidP="00B5774D">
      <w:pPr>
        <w:pStyle w:val="Lista"/>
        <w:ind w:left="0" w:firstLine="0"/>
        <w:jc w:val="both"/>
        <w:outlineLvl w:val="0"/>
        <w:rPr>
          <w:rFonts w:ascii="Arial" w:hAnsi="Arial" w:cs="Arial"/>
          <w:color w:val="000000"/>
          <w:sz w:val="18"/>
          <w:szCs w:val="18"/>
          <w:lang w:val="es-ES_tradnl"/>
        </w:rPr>
      </w:pPr>
    </w:p>
    <w:p w:rsidR="004A09E1" w:rsidRPr="00AD094A" w:rsidRDefault="00B5774D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  <w:r w:rsidRPr="00AD094A">
        <w:rPr>
          <w:b/>
          <w:color w:val="000000"/>
          <w:sz w:val="18"/>
          <w:szCs w:val="18"/>
          <w:lang w:val="es-ES_tradnl"/>
        </w:rPr>
        <w:t>4.-</w:t>
      </w:r>
      <w:r w:rsidR="00D12E91" w:rsidRPr="00AD094A">
        <w:rPr>
          <w:b/>
          <w:color w:val="000000"/>
          <w:sz w:val="18"/>
          <w:szCs w:val="18"/>
          <w:lang w:val="es-ES_tradnl"/>
        </w:rPr>
        <w:t xml:space="preserve"> </w:t>
      </w:r>
      <w:r w:rsidR="004A09E1" w:rsidRPr="00AD094A">
        <w:rPr>
          <w:b/>
          <w:color w:val="000000"/>
          <w:sz w:val="18"/>
          <w:szCs w:val="18"/>
          <w:lang w:val="es-ES_tradnl"/>
        </w:rPr>
        <w:t>SUBVENCIÓN SOLICITADA</w:t>
      </w:r>
    </w:p>
    <w:tbl>
      <w:tblPr>
        <w:tblW w:w="1022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7"/>
        <w:gridCol w:w="2552"/>
        <w:gridCol w:w="2124"/>
        <w:gridCol w:w="1845"/>
      </w:tblGrid>
      <w:tr w:rsidR="004A09E1" w:rsidRPr="00AD094A" w:rsidTr="004A09E1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3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4A09E1">
            <w:pPr>
              <w:pStyle w:val="Textoindependiente"/>
              <w:widowControl/>
              <w:autoSpaceDE/>
              <w:autoSpaceDN/>
              <w:adjustRightInd/>
              <w:ind w:left="360" w:right="-81"/>
              <w:rPr>
                <w:sz w:val="18"/>
                <w:szCs w:val="18"/>
                <w:lang w:val="es-ES_tradnl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  <w:r w:rsidRPr="00AD094A">
              <w:rPr>
                <w:sz w:val="18"/>
                <w:szCs w:val="18"/>
                <w:lang w:val="es-ES_tradnl"/>
              </w:rPr>
              <w:t>CUANTÍA SOLICITADA</w:t>
            </w:r>
          </w:p>
        </w:tc>
        <w:tc>
          <w:tcPr>
            <w:tcW w:w="21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  <w:r w:rsidRPr="00AD094A">
              <w:rPr>
                <w:sz w:val="18"/>
                <w:szCs w:val="18"/>
                <w:lang w:val="es-ES_tradnl"/>
              </w:rPr>
              <w:t>APORTACIÓN ENTIDAD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  <w:r w:rsidRPr="00AD094A">
              <w:rPr>
                <w:sz w:val="18"/>
                <w:szCs w:val="18"/>
                <w:lang w:val="es-ES_tradnl"/>
              </w:rPr>
              <w:t>COSTE TOTAL SERVICIOS</w:t>
            </w:r>
          </w:p>
        </w:tc>
      </w:tr>
      <w:tr w:rsidR="004A09E1" w:rsidRPr="00AD094A" w:rsidTr="004A09E1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3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4A09E1">
            <w:pPr>
              <w:pStyle w:val="Textoindependiente"/>
              <w:widowControl/>
              <w:autoSpaceDE/>
              <w:autoSpaceDN/>
              <w:adjustRightInd/>
              <w:ind w:left="360" w:right="-81"/>
              <w:rPr>
                <w:sz w:val="18"/>
                <w:szCs w:val="18"/>
                <w:lang w:val="es-ES_tradnl"/>
              </w:rPr>
            </w:pPr>
            <w:r w:rsidRPr="00AD094A">
              <w:rPr>
                <w:sz w:val="18"/>
                <w:szCs w:val="18"/>
                <w:lang w:val="es-ES_tradnl"/>
              </w:rPr>
              <w:t>Servicio de podología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</w:p>
        </w:tc>
        <w:tc>
          <w:tcPr>
            <w:tcW w:w="21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A09E1" w:rsidRPr="00AD094A" w:rsidRDefault="004A09E1" w:rsidP="00611DF0">
            <w:pPr>
              <w:pStyle w:val="Textoindependiente"/>
              <w:jc w:val="center"/>
              <w:rPr>
                <w:sz w:val="18"/>
                <w:szCs w:val="18"/>
                <w:lang w:val="es-ES_tradnl"/>
              </w:rPr>
            </w:pPr>
          </w:p>
        </w:tc>
      </w:tr>
    </w:tbl>
    <w:p w:rsidR="004A09E1" w:rsidRDefault="004A09E1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  <w:r w:rsidRPr="00AD094A">
        <w:rPr>
          <w:b/>
          <w:color w:val="000000"/>
          <w:sz w:val="18"/>
          <w:szCs w:val="18"/>
          <w:lang w:val="es-ES_tradnl"/>
        </w:rPr>
        <w:t xml:space="preserve">*De acuerdo al artículo 9 de Resolución de convocatoria, la subvención solicitada será como mínimo de 3.000 euros y máximo de 9.500 euros. Dichas cuantías deberán corresponderse con lo consignado en apartado </w:t>
      </w:r>
      <w:r w:rsidR="00A509A3" w:rsidRPr="00AD094A">
        <w:rPr>
          <w:b/>
          <w:color w:val="000000"/>
          <w:sz w:val="18"/>
          <w:szCs w:val="18"/>
          <w:lang w:val="es-ES_tradnl"/>
        </w:rPr>
        <w:t>8 de Anexo 2 memoria del servicio de podología.</w:t>
      </w:r>
    </w:p>
    <w:p w:rsidR="004A09E1" w:rsidRDefault="004A09E1" w:rsidP="00B5774D">
      <w:pPr>
        <w:pStyle w:val="Textoindependiente"/>
        <w:spacing w:after="120"/>
        <w:rPr>
          <w:b/>
          <w:color w:val="000000"/>
          <w:sz w:val="18"/>
          <w:szCs w:val="18"/>
          <w:lang w:val="es-ES_tradnl"/>
        </w:rPr>
      </w:pPr>
    </w:p>
    <w:p w:rsidR="00B5774D" w:rsidRPr="00BE0ACE" w:rsidRDefault="004A09E1" w:rsidP="00B5774D">
      <w:pPr>
        <w:pStyle w:val="Textoindependiente"/>
        <w:spacing w:after="120"/>
        <w:rPr>
          <w:b/>
          <w:sz w:val="18"/>
          <w:szCs w:val="18"/>
          <w:lang w:val="es-ES_tradnl"/>
        </w:rPr>
      </w:pPr>
      <w:r>
        <w:rPr>
          <w:b/>
          <w:color w:val="000000"/>
          <w:sz w:val="18"/>
          <w:szCs w:val="18"/>
          <w:lang w:val="es-ES_tradnl"/>
        </w:rPr>
        <w:t>5.</w:t>
      </w:r>
      <w:r w:rsidR="00B5774D" w:rsidRPr="00BE0ACE">
        <w:rPr>
          <w:b/>
          <w:sz w:val="18"/>
          <w:szCs w:val="18"/>
          <w:lang w:val="es-ES_tradnl"/>
        </w:rPr>
        <w:t xml:space="preserve"> DOCUMENTACIÓN APORTADA: (Señalar con X)</w:t>
      </w:r>
    </w:p>
    <w:tbl>
      <w:tblPr>
        <w:tblW w:w="104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9964"/>
      </w:tblGrid>
      <w:tr w:rsidR="00B5774D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9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524BF0" w:rsidRDefault="00B5774D" w:rsidP="00771671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524BF0" w:rsidRDefault="00FF75A7" w:rsidP="007E504D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lang w:val="es-ES_tradnl"/>
              </w:rPr>
            </w:pPr>
            <w:r w:rsidRPr="00524BF0">
              <w:rPr>
                <w:color w:val="000000"/>
                <w:sz w:val="16"/>
                <w:szCs w:val="16"/>
              </w:rPr>
              <w:t>Certificación acreditativa de ostentar la presidencia de la entidad o</w:t>
            </w:r>
            <w:r w:rsidR="00B5774D" w:rsidRPr="00524BF0">
              <w:rPr>
                <w:color w:val="000000"/>
                <w:sz w:val="16"/>
                <w:szCs w:val="16"/>
              </w:rPr>
              <w:t xml:space="preserve"> poder bastante en derecho para actuar en nombre y representación de la persona jurídica solicitante</w:t>
            </w: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524BF0" w:rsidRDefault="00B5774D" w:rsidP="00771671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524BF0" w:rsidRDefault="00326C94" w:rsidP="007E504D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lang w:val="es-ES_tradnl"/>
              </w:rPr>
            </w:pPr>
            <w:r>
              <w:rPr>
                <w:color w:val="000000"/>
                <w:sz w:val="16"/>
                <w:szCs w:val="16"/>
                <w:lang w:val="es-ES_tradnl"/>
              </w:rPr>
              <w:t>N.I.F.</w:t>
            </w:r>
            <w:r w:rsidR="00FF75A7" w:rsidRPr="00524BF0">
              <w:rPr>
                <w:color w:val="000000"/>
                <w:sz w:val="16"/>
                <w:szCs w:val="16"/>
                <w:lang w:val="es-ES_tradnl"/>
              </w:rPr>
              <w:t xml:space="preserve"> de la entidad</w:t>
            </w:r>
          </w:p>
        </w:tc>
      </w:tr>
      <w:tr w:rsidR="000D66AA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D66AA" w:rsidRPr="00524BF0" w:rsidRDefault="000D66AA" w:rsidP="00771671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D66AA" w:rsidRPr="00524BF0" w:rsidRDefault="000D66AA" w:rsidP="007E504D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lang w:val="es-ES_tradnl"/>
              </w:rPr>
            </w:pPr>
            <w:r w:rsidRPr="00524BF0">
              <w:rPr>
                <w:color w:val="000000"/>
                <w:sz w:val="16"/>
                <w:szCs w:val="16"/>
                <w:lang w:val="es-ES_tradnl"/>
              </w:rPr>
              <w:t>Certificación del acuerdo por el que se decidió la solicitud de subvención, adoptado por el órgano competente</w:t>
            </w:r>
          </w:p>
        </w:tc>
      </w:tr>
      <w:tr w:rsidR="00A509A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09A3" w:rsidRPr="00062B80" w:rsidRDefault="00A509A3" w:rsidP="00771671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highlight w:val="yellow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09A3" w:rsidRPr="002B7162" w:rsidRDefault="00A509A3" w:rsidP="002B7162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Estatutos de la entidad en vigor.</w:t>
            </w:r>
          </w:p>
        </w:tc>
      </w:tr>
      <w:tr w:rsidR="00B5774D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062B80" w:rsidRDefault="00B5774D" w:rsidP="00771671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highlight w:val="yellow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5774D" w:rsidRPr="00062B80" w:rsidRDefault="00B5774D" w:rsidP="002B7162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highlight w:val="yellow"/>
                <w:lang w:val="es-ES_tradnl"/>
              </w:rPr>
            </w:pPr>
            <w:r w:rsidRPr="002B7162">
              <w:rPr>
                <w:color w:val="000000"/>
                <w:sz w:val="16"/>
                <w:szCs w:val="16"/>
              </w:rPr>
              <w:t>Documento acreditativo de inscripció</w:t>
            </w:r>
            <w:r w:rsidR="00A57345" w:rsidRPr="002B7162">
              <w:rPr>
                <w:color w:val="000000"/>
                <w:sz w:val="16"/>
                <w:szCs w:val="16"/>
              </w:rPr>
              <w:t xml:space="preserve">n de la entidad en el registro </w:t>
            </w:r>
            <w:r w:rsidR="008A2DE3" w:rsidRPr="002B7162">
              <w:rPr>
                <w:color w:val="000000"/>
                <w:sz w:val="16"/>
                <w:szCs w:val="16"/>
              </w:rPr>
              <w:t>(en caso de no autorizar)</w:t>
            </w:r>
          </w:p>
        </w:tc>
      </w:tr>
      <w:tr w:rsidR="00EA117D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117D" w:rsidRPr="00524BF0" w:rsidRDefault="00EA117D" w:rsidP="00EA117D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117D" w:rsidRPr="00524BF0" w:rsidRDefault="00186A96" w:rsidP="007E504D">
            <w:pPr>
              <w:pStyle w:val="Prrafodelista"/>
              <w:spacing w:before="120" w:after="120" w:line="120" w:lineRule="atLeast"/>
              <w:ind w:left="0" w:right="14" w:firstLine="0"/>
              <w:contextualSpacing w:val="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524BF0">
              <w:rPr>
                <w:rFonts w:ascii="Arial" w:hAnsi="Arial" w:cs="Arial"/>
                <w:sz w:val="16"/>
                <w:szCs w:val="16"/>
                <w:lang w:val="es-ES_tradnl"/>
              </w:rPr>
              <w:t>Anexo 1 B</w:t>
            </w:r>
            <w:r w:rsidR="00872F9D">
              <w:rPr>
                <w:rFonts w:ascii="Arial" w:hAnsi="Arial" w:cs="Arial"/>
                <w:sz w:val="16"/>
                <w:szCs w:val="16"/>
                <w:lang w:val="es-ES_tradnl"/>
              </w:rPr>
              <w:t>-</w:t>
            </w:r>
            <w:r w:rsidR="00EA117D" w:rsidRPr="00524BF0">
              <w:rPr>
                <w:rFonts w:ascii="Arial" w:hAnsi="Arial" w:cs="Arial"/>
                <w:sz w:val="16"/>
                <w:szCs w:val="16"/>
              </w:rPr>
              <w:t xml:space="preserve">Declaración responsable, de quien ostente la representación legal de la entidad solicitante, </w:t>
            </w:r>
            <w:r w:rsidRPr="00524BF0">
              <w:rPr>
                <w:rFonts w:ascii="Arial" w:hAnsi="Arial" w:cs="Arial"/>
                <w:sz w:val="16"/>
                <w:szCs w:val="16"/>
              </w:rPr>
              <w:t>del cumplimiento de los requisitos para obtener la condición de beneficiario de la subvención</w:t>
            </w:r>
          </w:p>
        </w:tc>
      </w:tr>
      <w:tr w:rsidR="00EA117D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117D" w:rsidRPr="00524BF0" w:rsidRDefault="00EA117D" w:rsidP="00EA117D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D3620" w:rsidRPr="00CD3620" w:rsidRDefault="00CD3620" w:rsidP="00CD3620">
            <w:pPr>
              <w:spacing w:after="4" w:line="249" w:lineRule="auto"/>
              <w:ind w:right="11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D3620"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Cuenta Bancaria de la Entidad: certificado</w:t>
            </w:r>
            <w:r w:rsidR="00A5734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titularidad emitido por la e</w:t>
            </w:r>
            <w:r w:rsidRPr="00CD3620">
              <w:rPr>
                <w:rFonts w:ascii="Arial" w:eastAsia="Arial" w:hAnsi="Arial" w:cs="Arial"/>
                <w:color w:val="000000"/>
                <w:sz w:val="16"/>
                <w:szCs w:val="16"/>
              </w:rPr>
              <w:t>ntidad bancaria, firmado electrónicamente por la misma,</w:t>
            </w:r>
            <w:r w:rsidRPr="00CD3620"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CD3620">
              <w:rPr>
                <w:rFonts w:ascii="Arial" w:eastAsia="Arial" w:hAnsi="Arial" w:cs="Arial"/>
                <w:color w:val="000000"/>
                <w:sz w:val="16"/>
                <w:szCs w:val="16"/>
              </w:rPr>
              <w:t>debiendo remitir dicho certificado a través de Registro electrónico junto con la documentac</w:t>
            </w:r>
            <w:r w:rsidR="00C01161">
              <w:rPr>
                <w:rFonts w:ascii="Arial" w:eastAsia="Arial" w:hAnsi="Arial" w:cs="Arial"/>
                <w:color w:val="000000"/>
                <w:sz w:val="16"/>
                <w:szCs w:val="16"/>
              </w:rPr>
              <w:t>ión de solicitud de subvención</w:t>
            </w:r>
          </w:p>
          <w:p w:rsidR="00EA117D" w:rsidRPr="00524BF0" w:rsidRDefault="00EA117D" w:rsidP="00243FF2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994C1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33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0ADE" w:rsidRPr="00524BF0" w:rsidRDefault="00AC0ADE" w:rsidP="00AC0ADE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0ADE" w:rsidRPr="00524BF0" w:rsidRDefault="000D66AA" w:rsidP="00A87322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lang w:val="es-ES_tradnl"/>
              </w:rPr>
            </w:pPr>
            <w:r w:rsidRPr="00524BF0">
              <w:rPr>
                <w:color w:val="000000"/>
                <w:sz w:val="16"/>
                <w:szCs w:val="16"/>
                <w:lang w:val="es-ES_tradnl"/>
              </w:rPr>
              <w:t xml:space="preserve">Memoria del proyecto </w:t>
            </w:r>
            <w:r w:rsidR="00AC0ADE" w:rsidRPr="00524BF0">
              <w:rPr>
                <w:color w:val="000000"/>
                <w:sz w:val="16"/>
                <w:szCs w:val="16"/>
                <w:lang w:val="es-ES_tradnl"/>
              </w:rPr>
              <w:t>para el que se solicita l</w:t>
            </w:r>
            <w:r w:rsidR="00A87322">
              <w:rPr>
                <w:color w:val="000000"/>
                <w:sz w:val="16"/>
                <w:szCs w:val="16"/>
                <w:lang w:val="es-ES_tradnl"/>
              </w:rPr>
              <w:t>a subvención conforme al Anexo 2</w:t>
            </w:r>
            <w:r w:rsidRPr="00524BF0">
              <w:rPr>
                <w:color w:val="000000"/>
                <w:sz w:val="16"/>
                <w:szCs w:val="16"/>
                <w:lang w:val="es-ES_tradnl"/>
              </w:rPr>
              <w:t xml:space="preserve"> </w:t>
            </w:r>
          </w:p>
        </w:tc>
      </w:tr>
      <w:tr w:rsidR="00A509A3" w:rsidRPr="00D83DC7" w:rsidTr="00534852">
        <w:tblPrEx>
          <w:tblCellMar>
            <w:top w:w="0" w:type="dxa"/>
            <w:bottom w:w="0" w:type="dxa"/>
          </w:tblCellMar>
        </w:tblPrEx>
        <w:trPr>
          <w:cantSplit/>
          <w:trHeight w:val="433"/>
        </w:trPr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09A3" w:rsidRPr="00524BF0" w:rsidRDefault="00A509A3" w:rsidP="00AC0ADE">
            <w:pPr>
              <w:pStyle w:val="Textoindependiente"/>
              <w:ind w:left="170" w:right="170"/>
              <w:jc w:val="both"/>
              <w:rPr>
                <w:b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9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53B" w:rsidRPr="0001353B" w:rsidRDefault="00A509A3" w:rsidP="0001353B">
            <w:pPr>
              <w:pStyle w:val="Textoindependiente"/>
              <w:ind w:right="17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s-ES_tradnl"/>
              </w:rPr>
              <w:t>Plan de igualdad</w:t>
            </w:r>
            <w:r w:rsidR="0001353B">
              <w:rPr>
                <w:color w:val="000000"/>
                <w:sz w:val="16"/>
                <w:szCs w:val="16"/>
                <w:lang w:val="es-ES_tradnl"/>
              </w:rPr>
              <w:t xml:space="preserve"> (</w:t>
            </w:r>
            <w:r w:rsidR="0001353B" w:rsidRPr="0001353B">
              <w:rPr>
                <w:color w:val="000000"/>
                <w:sz w:val="16"/>
                <w:szCs w:val="16"/>
              </w:rPr>
              <w:t xml:space="preserve">en el supuesto de que la entidad quiera que se le puntúe el criterio de valoración previsto en el artículo 15.1.d) </w:t>
            </w:r>
            <w:r w:rsidR="0001353B" w:rsidRPr="0001353B">
              <w:rPr>
                <w:i/>
                <w:iCs/>
                <w:color w:val="000000"/>
                <w:sz w:val="16"/>
                <w:szCs w:val="16"/>
              </w:rPr>
              <w:t xml:space="preserve">“Existencia de Plan de Igualdad: 1 punto” </w:t>
            </w:r>
            <w:r w:rsidR="0001353B" w:rsidRPr="0001353B">
              <w:rPr>
                <w:color w:val="000000"/>
                <w:sz w:val="16"/>
                <w:szCs w:val="16"/>
              </w:rPr>
              <w:t> </w:t>
            </w:r>
          </w:p>
          <w:p w:rsidR="00A509A3" w:rsidRPr="00524BF0" w:rsidRDefault="00A509A3" w:rsidP="00A87322">
            <w:pPr>
              <w:pStyle w:val="Textoindependiente"/>
              <w:ind w:right="170"/>
              <w:jc w:val="both"/>
              <w:rPr>
                <w:color w:val="000000"/>
                <w:sz w:val="16"/>
                <w:szCs w:val="16"/>
                <w:lang w:val="es-ES_tradnl"/>
              </w:rPr>
            </w:pPr>
          </w:p>
        </w:tc>
      </w:tr>
    </w:tbl>
    <w:p w:rsidR="00B5774D" w:rsidRPr="00D83DC7" w:rsidRDefault="00B5774D" w:rsidP="00771671">
      <w:pPr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7E504D" w:rsidRPr="00BE0ACE" w:rsidRDefault="00D12E91" w:rsidP="00771671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="007E504D" w:rsidRPr="00BE0ACE">
        <w:rPr>
          <w:rFonts w:ascii="Arial" w:hAnsi="Arial" w:cs="Arial"/>
          <w:b/>
          <w:bCs/>
          <w:color w:val="000000"/>
          <w:sz w:val="18"/>
          <w:szCs w:val="18"/>
        </w:rPr>
        <w:t>. - DOCUMENTACIÓN QUE OBRA EN PODER DE LA ADMINISTRACIÓN REQUERIDA EN LA TRAMITACIÓN: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6"/>
        <w:gridCol w:w="3352"/>
        <w:gridCol w:w="2394"/>
        <w:gridCol w:w="2394"/>
      </w:tblGrid>
      <w:tr w:rsidR="00557EE5" w:rsidRPr="00BE0ACE" w:rsidTr="00557EE5">
        <w:trPr>
          <w:trHeight w:val="423"/>
        </w:trPr>
        <w:tc>
          <w:tcPr>
            <w:tcW w:w="2356" w:type="dxa"/>
            <w:shd w:val="clear" w:color="auto" w:fill="auto"/>
          </w:tcPr>
          <w:p w:rsidR="00557EE5" w:rsidRPr="00BE0ACE" w:rsidRDefault="00557EE5" w:rsidP="00EC24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0ACE">
              <w:rPr>
                <w:rFonts w:ascii="Arial" w:hAnsi="Arial" w:cs="Arial"/>
                <w:color w:val="000000"/>
                <w:sz w:val="18"/>
                <w:szCs w:val="18"/>
              </w:rPr>
              <w:t>Documento</w:t>
            </w:r>
          </w:p>
        </w:tc>
        <w:tc>
          <w:tcPr>
            <w:tcW w:w="3352" w:type="dxa"/>
            <w:shd w:val="clear" w:color="auto" w:fill="auto"/>
          </w:tcPr>
          <w:p w:rsidR="00557EE5" w:rsidRPr="00BE0ACE" w:rsidRDefault="00557EE5" w:rsidP="00EC24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0ACE">
              <w:rPr>
                <w:rFonts w:ascii="Arial" w:hAnsi="Arial" w:cs="Arial"/>
                <w:color w:val="000000"/>
                <w:sz w:val="18"/>
                <w:szCs w:val="18"/>
              </w:rPr>
              <w:t>Órgano de la Administración donde fue entregado:</w:t>
            </w:r>
          </w:p>
        </w:tc>
        <w:tc>
          <w:tcPr>
            <w:tcW w:w="2394" w:type="dxa"/>
            <w:shd w:val="clear" w:color="auto" w:fill="auto"/>
          </w:tcPr>
          <w:p w:rsidR="00557EE5" w:rsidRPr="00BE0ACE" w:rsidRDefault="00557EE5" w:rsidP="00EC24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0ACE">
              <w:rPr>
                <w:rFonts w:ascii="Arial" w:hAnsi="Arial" w:cs="Arial"/>
                <w:color w:val="000000"/>
                <w:sz w:val="18"/>
                <w:szCs w:val="18"/>
              </w:rPr>
              <w:t xml:space="preserve">Convocatoria </w:t>
            </w:r>
          </w:p>
        </w:tc>
        <w:tc>
          <w:tcPr>
            <w:tcW w:w="2394" w:type="dxa"/>
          </w:tcPr>
          <w:p w:rsidR="00557EE5" w:rsidRPr="00BE0ACE" w:rsidRDefault="00557EE5" w:rsidP="00557E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0ACE">
              <w:rPr>
                <w:rFonts w:ascii="Arial" w:hAnsi="Arial" w:cs="Arial"/>
                <w:color w:val="000000"/>
                <w:sz w:val="18"/>
                <w:szCs w:val="18"/>
              </w:rPr>
              <w:t>Fecha en la que</w:t>
            </w:r>
          </w:p>
          <w:p w:rsidR="00557EE5" w:rsidRPr="00BE0ACE" w:rsidRDefault="00557EE5" w:rsidP="00557E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0ACE">
              <w:rPr>
                <w:rFonts w:ascii="Arial" w:hAnsi="Arial" w:cs="Arial"/>
                <w:color w:val="000000"/>
                <w:sz w:val="18"/>
                <w:szCs w:val="18"/>
              </w:rPr>
              <w:t>fue entregado</w:t>
            </w:r>
          </w:p>
        </w:tc>
      </w:tr>
      <w:tr w:rsidR="00557EE5" w:rsidRPr="00D83DC7" w:rsidTr="00557EE5">
        <w:trPr>
          <w:trHeight w:val="226"/>
        </w:trPr>
        <w:tc>
          <w:tcPr>
            <w:tcW w:w="2356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352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557EE5" w:rsidRPr="00D83DC7" w:rsidTr="00557EE5">
        <w:trPr>
          <w:trHeight w:val="211"/>
        </w:trPr>
        <w:tc>
          <w:tcPr>
            <w:tcW w:w="2356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352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557EE5" w:rsidRPr="00D83DC7" w:rsidTr="00557EE5">
        <w:trPr>
          <w:trHeight w:val="211"/>
        </w:trPr>
        <w:tc>
          <w:tcPr>
            <w:tcW w:w="2356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352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  <w:shd w:val="clear" w:color="auto" w:fill="auto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394" w:type="dxa"/>
          </w:tcPr>
          <w:p w:rsidR="00557EE5" w:rsidRPr="00D83DC7" w:rsidRDefault="00557EE5" w:rsidP="00EC2429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:rsidR="007E504D" w:rsidRPr="00D83DC7" w:rsidRDefault="007E504D" w:rsidP="00771671">
      <w:pPr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984AEC" w:rsidRPr="00984AEC" w:rsidRDefault="00984AEC" w:rsidP="00534852">
      <w:pPr>
        <w:ind w:right="-24"/>
        <w:jc w:val="both"/>
        <w:rPr>
          <w:rFonts w:ascii="Arial" w:hAnsi="Arial" w:cs="Arial"/>
          <w:b/>
          <w:color w:val="000000"/>
        </w:rPr>
      </w:pPr>
    </w:p>
    <w:p w:rsidR="00984AEC" w:rsidRPr="00984AEC" w:rsidRDefault="00984AEC" w:rsidP="00534852">
      <w:pPr>
        <w:ind w:right="-24"/>
        <w:jc w:val="both"/>
        <w:rPr>
          <w:rFonts w:ascii="Arial" w:hAnsi="Arial" w:cs="Arial"/>
          <w:b/>
          <w:color w:val="000000"/>
        </w:rPr>
      </w:pPr>
      <w:r w:rsidRPr="00984AEC">
        <w:rPr>
          <w:rFonts w:ascii="Arial" w:hAnsi="Arial" w:cs="Arial"/>
          <w:b/>
          <w:color w:val="000000"/>
        </w:rPr>
        <w:t>INFORMACIÓN BÁSICA SOBRE PROTECCIÓN DE DATOS PERSONALES</w:t>
      </w:r>
    </w:p>
    <w:p w:rsidR="00984AEC" w:rsidRDefault="00984AEC" w:rsidP="00534852">
      <w:pPr>
        <w:ind w:right="-24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B5774D" w:rsidRPr="00685393" w:rsidRDefault="00B5774D" w:rsidP="00534852">
      <w:pPr>
        <w:ind w:right="-24"/>
        <w:jc w:val="both"/>
        <w:rPr>
          <w:rFonts w:ascii="Arial" w:hAnsi="Arial" w:cs="Arial"/>
          <w:color w:val="000000"/>
          <w:sz w:val="16"/>
          <w:szCs w:val="16"/>
        </w:rPr>
      </w:pPr>
      <w:r w:rsidRPr="00685393">
        <w:rPr>
          <w:rFonts w:ascii="Arial" w:hAnsi="Arial" w:cs="Arial"/>
          <w:b/>
          <w:color w:val="000000"/>
          <w:sz w:val="16"/>
          <w:szCs w:val="16"/>
        </w:rPr>
        <w:t>DECLARO</w:t>
      </w:r>
      <w:r w:rsidR="00B257A9" w:rsidRPr="00685393">
        <w:rPr>
          <w:rFonts w:ascii="Arial" w:hAnsi="Arial" w:cs="Arial"/>
          <w:b/>
          <w:color w:val="000000"/>
          <w:sz w:val="16"/>
          <w:szCs w:val="16"/>
        </w:rPr>
        <w:t xml:space="preserve">, </w:t>
      </w:r>
      <w:r w:rsidR="00B257A9" w:rsidRPr="00685393">
        <w:rPr>
          <w:rFonts w:ascii="Arial" w:hAnsi="Arial" w:cs="Arial"/>
          <w:color w:val="000000"/>
          <w:sz w:val="16"/>
          <w:szCs w:val="16"/>
        </w:rPr>
        <w:t>como representante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de </w:t>
      </w:r>
      <w:smartTag w:uri="urn:schemas-microsoft-com:office:smarttags" w:element="PersonName">
        <w:smartTagPr>
          <w:attr w:name="ProductID" w:val="la Entidad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Entidad</w:t>
        </w:r>
      </w:smartTag>
      <w:r w:rsidR="00B257A9" w:rsidRPr="00685393">
        <w:rPr>
          <w:rFonts w:ascii="Arial" w:hAnsi="Arial" w:cs="Arial"/>
          <w:color w:val="000000"/>
          <w:sz w:val="16"/>
          <w:szCs w:val="16"/>
        </w:rPr>
        <w:t>, que conozco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los términos de </w:t>
      </w:r>
      <w:smartTag w:uri="urn:schemas-microsoft-com:office:smarttags" w:element="PersonName">
        <w:smartTagPr>
          <w:attr w:name="ProductID" w:val="la Orden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Orden</w:t>
        </w:r>
      </w:smartTag>
      <w:r w:rsidRPr="00685393">
        <w:rPr>
          <w:rFonts w:ascii="Arial" w:hAnsi="Arial" w:cs="Arial"/>
          <w:color w:val="000000"/>
          <w:sz w:val="16"/>
          <w:szCs w:val="16"/>
        </w:rPr>
        <w:t xml:space="preserve"> reguladora de las bases y de la convocatoria de las subvenciones y </w:t>
      </w:r>
      <w:r w:rsidR="00B257A9" w:rsidRPr="00685393">
        <w:rPr>
          <w:rFonts w:ascii="Arial" w:hAnsi="Arial" w:cs="Arial"/>
          <w:color w:val="000000"/>
          <w:sz w:val="16"/>
          <w:szCs w:val="16"/>
        </w:rPr>
        <w:t>me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compromet</w:t>
      </w:r>
      <w:r w:rsidR="00B257A9" w:rsidRPr="00685393">
        <w:rPr>
          <w:rFonts w:ascii="Arial" w:hAnsi="Arial" w:cs="Arial"/>
          <w:color w:val="000000"/>
          <w:sz w:val="16"/>
          <w:szCs w:val="16"/>
        </w:rPr>
        <w:t>o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a cumplir la misma, así como cuanta normativa que en relación a la solicitud le sea de aplicación.</w:t>
      </w:r>
    </w:p>
    <w:p w:rsidR="00B257A9" w:rsidRPr="00685393" w:rsidRDefault="00B257A9" w:rsidP="00534852">
      <w:pPr>
        <w:ind w:right="-24"/>
        <w:jc w:val="both"/>
        <w:rPr>
          <w:rFonts w:ascii="Arial" w:hAnsi="Arial" w:cs="Arial"/>
          <w:color w:val="000000"/>
          <w:sz w:val="16"/>
          <w:szCs w:val="16"/>
        </w:rPr>
      </w:pPr>
    </w:p>
    <w:p w:rsidR="00B5774D" w:rsidRPr="00685393" w:rsidRDefault="00B5774D" w:rsidP="00534852">
      <w:pPr>
        <w:ind w:right="-24"/>
        <w:jc w:val="both"/>
        <w:rPr>
          <w:rFonts w:ascii="Arial" w:hAnsi="Arial" w:cs="Arial"/>
          <w:color w:val="000000"/>
          <w:sz w:val="16"/>
          <w:szCs w:val="16"/>
        </w:rPr>
      </w:pPr>
      <w:r w:rsidRPr="00685393">
        <w:rPr>
          <w:rFonts w:ascii="Arial" w:hAnsi="Arial" w:cs="Arial"/>
          <w:b/>
          <w:color w:val="000000"/>
          <w:sz w:val="16"/>
          <w:szCs w:val="16"/>
        </w:rPr>
        <w:t xml:space="preserve">DECLARO 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bajo mi responsabilidad que </w:t>
      </w:r>
      <w:r w:rsidR="00A87322">
        <w:rPr>
          <w:rFonts w:ascii="Arial" w:hAnsi="Arial" w:cs="Arial"/>
          <w:color w:val="000000"/>
          <w:sz w:val="16"/>
          <w:szCs w:val="16"/>
        </w:rPr>
        <w:t xml:space="preserve">el proyecto 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para los que se solicita la subvención no están incluidos en </w:t>
      </w:r>
      <w:r w:rsidR="00D334EC" w:rsidRPr="00685393">
        <w:rPr>
          <w:rFonts w:ascii="Arial" w:hAnsi="Arial" w:cs="Arial"/>
          <w:color w:val="000000"/>
          <w:sz w:val="16"/>
          <w:szCs w:val="16"/>
        </w:rPr>
        <w:t xml:space="preserve">convenios, </w:t>
      </w:r>
      <w:r w:rsidRPr="00685393">
        <w:rPr>
          <w:rFonts w:ascii="Arial" w:hAnsi="Arial" w:cs="Arial"/>
          <w:color w:val="000000"/>
          <w:sz w:val="16"/>
          <w:szCs w:val="16"/>
        </w:rPr>
        <w:t>conciertos, ni se desarrollan mediante encomienda de gestión recibida de ninguna Administración P</w:t>
      </w:r>
      <w:r w:rsidR="00B257A9" w:rsidRPr="00685393">
        <w:rPr>
          <w:rFonts w:ascii="Arial" w:hAnsi="Arial" w:cs="Arial"/>
          <w:color w:val="000000"/>
          <w:sz w:val="16"/>
          <w:szCs w:val="16"/>
        </w:rPr>
        <w:t>ú</w:t>
      </w:r>
      <w:r w:rsidRPr="00685393">
        <w:rPr>
          <w:rFonts w:ascii="Arial" w:hAnsi="Arial" w:cs="Arial"/>
          <w:color w:val="000000"/>
          <w:sz w:val="16"/>
          <w:szCs w:val="16"/>
        </w:rPr>
        <w:t>blica ni de sus organismos dependientes</w:t>
      </w:r>
      <w:r w:rsidR="008A2DE3" w:rsidRPr="00685393">
        <w:rPr>
          <w:rFonts w:ascii="Arial" w:hAnsi="Arial" w:cs="Arial"/>
          <w:color w:val="000000"/>
          <w:sz w:val="16"/>
          <w:szCs w:val="16"/>
        </w:rPr>
        <w:t>.</w:t>
      </w:r>
    </w:p>
    <w:p w:rsidR="00B5774D" w:rsidRPr="00685393" w:rsidRDefault="00B5774D" w:rsidP="00534852">
      <w:pPr>
        <w:ind w:right="-24"/>
        <w:jc w:val="both"/>
        <w:rPr>
          <w:rFonts w:ascii="Arial" w:hAnsi="Arial" w:cs="Arial"/>
          <w:i/>
          <w:color w:val="000000"/>
          <w:sz w:val="16"/>
          <w:szCs w:val="16"/>
        </w:rPr>
      </w:pPr>
    </w:p>
    <w:p w:rsidR="00B5774D" w:rsidRPr="00685393" w:rsidRDefault="00B5774D" w:rsidP="00534852">
      <w:pPr>
        <w:ind w:right="-24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685393">
        <w:rPr>
          <w:rFonts w:ascii="Arial" w:hAnsi="Arial" w:cs="Arial"/>
          <w:i/>
          <w:color w:val="000000"/>
          <w:sz w:val="16"/>
          <w:szCs w:val="16"/>
        </w:rPr>
        <w:t>(Cumplimentar en caso de que proceda)</w:t>
      </w:r>
    </w:p>
    <w:p w:rsidR="00B5774D" w:rsidRPr="00685393" w:rsidRDefault="00B5774D" w:rsidP="00534852">
      <w:pPr>
        <w:ind w:right="-24"/>
        <w:jc w:val="both"/>
        <w:rPr>
          <w:rFonts w:ascii="Arial" w:hAnsi="Arial" w:cs="Arial"/>
          <w:color w:val="000000"/>
          <w:sz w:val="16"/>
          <w:szCs w:val="16"/>
        </w:rPr>
      </w:pPr>
      <w:r w:rsidRPr="00685393">
        <w:rPr>
          <w:rFonts w:ascii="Arial" w:hAnsi="Arial" w:cs="Arial"/>
          <w:i/>
          <w:color w:val="000000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685393">
        <w:rPr>
          <w:rFonts w:ascii="Arial" w:hAnsi="Arial" w:cs="Arial"/>
          <w:i/>
          <w:color w:val="000000"/>
          <w:sz w:val="16"/>
          <w:szCs w:val="16"/>
        </w:rPr>
        <w:instrText xml:space="preserve"> FORMCHECKBOX </w:instrText>
      </w:r>
      <w:r w:rsidRPr="00685393">
        <w:rPr>
          <w:rFonts w:ascii="Arial" w:hAnsi="Arial" w:cs="Arial"/>
          <w:i/>
          <w:color w:val="000000"/>
          <w:sz w:val="16"/>
          <w:szCs w:val="16"/>
        </w:rPr>
      </w:r>
      <w:r w:rsidRPr="00685393">
        <w:rPr>
          <w:rFonts w:ascii="Arial" w:hAnsi="Arial" w:cs="Arial"/>
          <w:i/>
          <w:color w:val="000000"/>
          <w:sz w:val="16"/>
          <w:szCs w:val="16"/>
        </w:rPr>
        <w:fldChar w:fldCharType="end"/>
      </w:r>
      <w:bookmarkEnd w:id="1"/>
      <w:r w:rsidRPr="00685393">
        <w:rPr>
          <w:rFonts w:ascii="Arial" w:hAnsi="Arial" w:cs="Arial"/>
          <w:i/>
          <w:color w:val="000000"/>
          <w:sz w:val="16"/>
          <w:szCs w:val="16"/>
        </w:rPr>
        <w:t xml:space="preserve">  </w:t>
      </w:r>
      <w:r w:rsidRPr="00685393">
        <w:rPr>
          <w:rFonts w:ascii="Arial" w:hAnsi="Arial" w:cs="Arial"/>
          <w:b/>
          <w:color w:val="000000"/>
          <w:sz w:val="16"/>
          <w:szCs w:val="16"/>
        </w:rPr>
        <w:t>NO AUTORIZO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</w:t>
      </w:r>
      <w:r w:rsidR="00DB22E5">
        <w:rPr>
          <w:rFonts w:ascii="Arial" w:hAnsi="Arial" w:cs="Arial"/>
          <w:color w:val="000000"/>
          <w:sz w:val="16"/>
          <w:szCs w:val="16"/>
        </w:rPr>
        <w:t>a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l Instituto Cántabro de Servicios Sociales a realizar consultas a </w:t>
      </w:r>
      <w:smartTag w:uri="urn:schemas-microsoft-com:office:smarttags" w:element="PersonName">
        <w:smartTagPr>
          <w:attr w:name="ProductID" w:val="la Agencia Estatal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Agencia Estatal</w:t>
        </w:r>
      </w:smartTag>
      <w:r w:rsidRPr="00685393">
        <w:rPr>
          <w:rFonts w:ascii="Arial" w:hAnsi="Arial" w:cs="Arial"/>
          <w:color w:val="000000"/>
          <w:sz w:val="16"/>
          <w:szCs w:val="16"/>
        </w:rPr>
        <w:t xml:space="preserve"> </w:t>
      </w:r>
      <w:r w:rsidR="00DB22E5">
        <w:rPr>
          <w:rFonts w:ascii="Arial" w:hAnsi="Arial" w:cs="Arial"/>
          <w:color w:val="000000"/>
          <w:sz w:val="16"/>
          <w:szCs w:val="16"/>
        </w:rPr>
        <w:t>de Administración Tributaria, a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</w:t>
      </w:r>
      <w:smartTag w:uri="urn:schemas-microsoft-com:office:smarttags" w:element="PersonName">
        <w:smartTagPr>
          <w:attr w:name="ProductID" w:val="la Tesorer￭a General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Tesorería General</w:t>
        </w:r>
      </w:smartTag>
      <w:r w:rsidRPr="00685393">
        <w:rPr>
          <w:rFonts w:ascii="Arial" w:hAnsi="Arial" w:cs="Arial"/>
          <w:color w:val="000000"/>
          <w:sz w:val="16"/>
          <w:szCs w:val="16"/>
        </w:rPr>
        <w:t xml:space="preserve"> de </w:t>
      </w:r>
      <w:smartTag w:uri="urn:schemas-microsoft-com:office:smarttags" w:element="PersonName">
        <w:smartTagPr>
          <w:attr w:name="ProductID" w:val="la Seguridad Social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Seguridad Social</w:t>
        </w:r>
      </w:smartTag>
      <w:r w:rsidR="00DB22E5">
        <w:rPr>
          <w:rFonts w:ascii="Arial" w:hAnsi="Arial" w:cs="Arial"/>
          <w:color w:val="000000"/>
          <w:sz w:val="16"/>
          <w:szCs w:val="16"/>
        </w:rPr>
        <w:t xml:space="preserve"> y a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</w:t>
      </w:r>
      <w:smartTag w:uri="urn:schemas-microsoft-com:office:smarttags" w:element="PersonName">
        <w:smartTagPr>
          <w:attr w:name="ProductID" w:val="la Hacienda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Hacienda</w:t>
        </w:r>
      </w:smartTag>
      <w:r w:rsidRPr="00685393">
        <w:rPr>
          <w:rFonts w:ascii="Arial" w:hAnsi="Arial" w:cs="Arial"/>
          <w:color w:val="000000"/>
          <w:sz w:val="16"/>
          <w:szCs w:val="16"/>
        </w:rPr>
        <w:t xml:space="preserve"> de </w:t>
      </w:r>
      <w:smartTag w:uri="urn:schemas-microsoft-com:office:smarttags" w:element="PersonName">
        <w:smartTagPr>
          <w:attr w:name="ProductID" w:val="la Comunidad Aut￳noma"/>
        </w:smartTagPr>
        <w:r w:rsidRPr="00685393">
          <w:rPr>
            <w:rFonts w:ascii="Arial" w:hAnsi="Arial" w:cs="Arial"/>
            <w:color w:val="000000"/>
            <w:sz w:val="16"/>
            <w:szCs w:val="16"/>
          </w:rPr>
          <w:t>la Comunidad Autónoma</w:t>
        </w:r>
      </w:smartTag>
      <w:r w:rsidRPr="00685393">
        <w:rPr>
          <w:rFonts w:ascii="Arial" w:hAnsi="Arial" w:cs="Arial"/>
          <w:color w:val="000000"/>
          <w:sz w:val="16"/>
          <w:szCs w:val="16"/>
        </w:rPr>
        <w:t xml:space="preserve"> de Cantabria,</w:t>
      </w:r>
      <w:r w:rsidR="008A2DE3" w:rsidRPr="00685393">
        <w:rPr>
          <w:rFonts w:ascii="Arial" w:hAnsi="Arial" w:cs="Arial"/>
          <w:color w:val="000000"/>
          <w:sz w:val="16"/>
          <w:szCs w:val="16"/>
        </w:rPr>
        <w:t xml:space="preserve"> ni al</w:t>
      </w:r>
      <w:r w:rsidR="004439D8">
        <w:rPr>
          <w:rFonts w:ascii="Arial" w:hAnsi="Arial" w:cs="Arial"/>
          <w:color w:val="000000"/>
          <w:sz w:val="16"/>
          <w:szCs w:val="16"/>
        </w:rPr>
        <w:t xml:space="preserve"> </w:t>
      </w:r>
      <w:r w:rsidR="004439D8" w:rsidRPr="004439D8">
        <w:rPr>
          <w:rFonts w:ascii="Arial" w:hAnsi="Arial" w:cs="Arial"/>
          <w:color w:val="000000"/>
          <w:sz w:val="16"/>
          <w:szCs w:val="16"/>
        </w:rPr>
        <w:t>Registro de la Secretaría General de la Consejería de Presidencia, Interior, Justicia y Acción Exterior del Gobierno de Ca</w:t>
      </w:r>
      <w:r w:rsidR="004439D8">
        <w:rPr>
          <w:rFonts w:ascii="Arial" w:hAnsi="Arial" w:cs="Arial"/>
          <w:color w:val="000000"/>
          <w:sz w:val="16"/>
          <w:szCs w:val="16"/>
        </w:rPr>
        <w:t>ntabria</w:t>
      </w:r>
      <w:r w:rsidR="008A2DE3" w:rsidRPr="00685393">
        <w:rPr>
          <w:rFonts w:ascii="Arial" w:hAnsi="Arial" w:cs="Arial"/>
          <w:color w:val="000000"/>
          <w:sz w:val="16"/>
          <w:szCs w:val="16"/>
        </w:rPr>
        <w:t>,</w:t>
      </w:r>
      <w:r w:rsidRPr="00685393">
        <w:rPr>
          <w:rFonts w:ascii="Arial" w:hAnsi="Arial" w:cs="Arial"/>
          <w:color w:val="000000"/>
          <w:sz w:val="16"/>
          <w:szCs w:val="16"/>
        </w:rPr>
        <w:t xml:space="preserve"> comprometiéndome a aportar la documentación acreditativa del cumplimiento de requisitos en el momento en que sea expresamente requerido</w:t>
      </w:r>
      <w:r w:rsidR="008A2DE3" w:rsidRPr="00685393">
        <w:rPr>
          <w:rFonts w:ascii="Arial" w:hAnsi="Arial" w:cs="Arial"/>
          <w:color w:val="000000"/>
          <w:sz w:val="16"/>
          <w:szCs w:val="16"/>
        </w:rPr>
        <w:t>.</w:t>
      </w:r>
    </w:p>
    <w:p w:rsidR="00E75264" w:rsidRPr="00685393" w:rsidRDefault="00E75264" w:rsidP="00E75264">
      <w:pPr>
        <w:jc w:val="both"/>
        <w:outlineLvl w:val="0"/>
        <w:rPr>
          <w:rFonts w:ascii="Arial" w:hAnsi="Arial" w:cs="Arial"/>
          <w:color w:val="000000"/>
          <w:sz w:val="16"/>
          <w:szCs w:val="16"/>
        </w:rPr>
      </w:pPr>
    </w:p>
    <w:tbl>
      <w:tblPr>
        <w:tblW w:w="8169" w:type="dxa"/>
        <w:tblInd w:w="1101" w:type="dxa"/>
        <w:tblLook w:val="04A0" w:firstRow="1" w:lastRow="0" w:firstColumn="1" w:lastColumn="0" w:noHBand="0" w:noVBand="1"/>
      </w:tblPr>
      <w:tblGrid>
        <w:gridCol w:w="8169"/>
      </w:tblGrid>
      <w:tr w:rsidR="00E75264" w:rsidRPr="00685393" w:rsidTr="007E4C51">
        <w:tc>
          <w:tcPr>
            <w:tcW w:w="8169" w:type="dxa"/>
            <w:shd w:val="clear" w:color="auto" w:fill="auto"/>
          </w:tcPr>
          <w:p w:rsidR="00E75264" w:rsidRPr="00685393" w:rsidRDefault="00ED3855" w:rsidP="00ED3855">
            <w:pPr>
              <w:jc w:val="both"/>
              <w:outlineLvl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5393">
              <w:rPr>
                <w:rFonts w:ascii="Arial" w:hAnsi="Arial" w:cs="Arial"/>
                <w:color w:val="000000"/>
                <w:sz w:val="16"/>
                <w:szCs w:val="16"/>
              </w:rPr>
              <w:t xml:space="preserve">Antes de firmar, se recomienda que </w:t>
            </w:r>
            <w:r w:rsidR="00E75264" w:rsidRPr="00685393">
              <w:rPr>
                <w:rFonts w:ascii="Arial" w:hAnsi="Arial" w:cs="Arial"/>
                <w:color w:val="000000"/>
                <w:sz w:val="16"/>
                <w:szCs w:val="16"/>
              </w:rPr>
              <w:t>lea</w:t>
            </w:r>
            <w:r w:rsidRPr="00685393">
              <w:rPr>
                <w:rFonts w:ascii="Arial" w:hAnsi="Arial" w:cs="Arial"/>
                <w:color w:val="000000"/>
                <w:sz w:val="16"/>
                <w:szCs w:val="16"/>
              </w:rPr>
              <w:t xml:space="preserve"> atentamente la información sobre protección de datos personales incluida en este mismo documento, en el </w:t>
            </w:r>
            <w:r w:rsidR="00E75264" w:rsidRPr="00685393">
              <w:rPr>
                <w:rFonts w:ascii="Arial" w:hAnsi="Arial" w:cs="Arial"/>
                <w:color w:val="000000"/>
                <w:sz w:val="16"/>
                <w:szCs w:val="16"/>
              </w:rPr>
              <w:t xml:space="preserve">recuadro “Información básica sobre </w:t>
            </w:r>
            <w:r w:rsidRPr="00685393">
              <w:rPr>
                <w:rFonts w:ascii="Arial" w:hAnsi="Arial" w:cs="Arial"/>
                <w:color w:val="000000"/>
                <w:sz w:val="16"/>
                <w:szCs w:val="16"/>
              </w:rPr>
              <w:t>p</w:t>
            </w:r>
            <w:r w:rsidR="00E75264" w:rsidRPr="00685393">
              <w:rPr>
                <w:rFonts w:ascii="Arial" w:hAnsi="Arial" w:cs="Arial"/>
                <w:color w:val="000000"/>
                <w:sz w:val="16"/>
                <w:szCs w:val="16"/>
              </w:rPr>
              <w:t xml:space="preserve">rotección de </w:t>
            </w:r>
            <w:r w:rsidRPr="00685393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  <w:r w:rsidR="00E75264" w:rsidRPr="00685393">
              <w:rPr>
                <w:rFonts w:ascii="Arial" w:hAnsi="Arial" w:cs="Arial"/>
                <w:color w:val="000000"/>
                <w:sz w:val="16"/>
                <w:szCs w:val="16"/>
              </w:rPr>
              <w:t xml:space="preserve">atos </w:t>
            </w:r>
            <w:r w:rsidRPr="00685393">
              <w:rPr>
                <w:rFonts w:ascii="Arial" w:hAnsi="Arial" w:cs="Arial"/>
                <w:color w:val="000000"/>
                <w:sz w:val="16"/>
                <w:szCs w:val="16"/>
              </w:rPr>
              <w:t>p</w:t>
            </w:r>
            <w:r w:rsidR="00E75264" w:rsidRPr="00685393">
              <w:rPr>
                <w:rFonts w:ascii="Arial" w:hAnsi="Arial" w:cs="Arial"/>
                <w:color w:val="000000"/>
                <w:sz w:val="16"/>
                <w:szCs w:val="16"/>
              </w:rPr>
              <w:t>ersonales”.</w:t>
            </w:r>
          </w:p>
        </w:tc>
      </w:tr>
      <w:tr w:rsidR="00E75264" w:rsidRPr="00685393" w:rsidTr="007E4C51">
        <w:tc>
          <w:tcPr>
            <w:tcW w:w="8169" w:type="dxa"/>
            <w:shd w:val="clear" w:color="auto" w:fill="auto"/>
          </w:tcPr>
          <w:p w:rsidR="00E75264" w:rsidRPr="00685393" w:rsidRDefault="00E75264" w:rsidP="00E75264">
            <w:pPr>
              <w:pStyle w:val="Sangra3detindependiente"/>
              <w:rPr>
                <w:rFonts w:ascii="Arial" w:hAnsi="Arial" w:cs="Arial"/>
                <w:color w:val="000000"/>
              </w:rPr>
            </w:pPr>
          </w:p>
          <w:p w:rsidR="00E75264" w:rsidRPr="00685393" w:rsidRDefault="00E75264" w:rsidP="007E4C51">
            <w:pPr>
              <w:pStyle w:val="Sangra3detindependiente"/>
              <w:rPr>
                <w:rFonts w:ascii="Arial" w:hAnsi="Arial" w:cs="Arial"/>
                <w:color w:val="000000"/>
              </w:rPr>
            </w:pPr>
            <w:r w:rsidRPr="00685393">
              <w:rPr>
                <w:rFonts w:ascii="Arial" w:hAnsi="Arial" w:cs="Arial"/>
                <w:color w:val="000000"/>
              </w:rPr>
              <w:t>________________________ a _____ de _____________________ de _______</w:t>
            </w:r>
          </w:p>
        </w:tc>
      </w:tr>
      <w:tr w:rsidR="0059131B" w:rsidRPr="00D83DC7" w:rsidTr="007E4C51">
        <w:tc>
          <w:tcPr>
            <w:tcW w:w="8169" w:type="dxa"/>
            <w:shd w:val="clear" w:color="auto" w:fill="auto"/>
          </w:tcPr>
          <w:p w:rsidR="007E504D" w:rsidRPr="00D83DC7" w:rsidRDefault="00E75264" w:rsidP="007E4C51">
            <w:pPr>
              <w:jc w:val="right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FIRMA Y SELLO </w:t>
            </w:r>
          </w:p>
          <w:p w:rsidR="00E75264" w:rsidRPr="00D83DC7" w:rsidRDefault="00E75264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Fdo.: ______________</w:t>
            </w:r>
            <w:r w:rsidR="00BE0ACE">
              <w:rPr>
                <w:rFonts w:ascii="Arial" w:hAnsi="Arial" w:cs="Arial"/>
                <w:color w:val="000000"/>
                <w:sz w:val="18"/>
                <w:szCs w:val="18"/>
              </w:rPr>
              <w:t>_______________________</w:t>
            </w:r>
          </w:p>
          <w:p w:rsidR="00E75264" w:rsidRDefault="00E75264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(REPRESENTANTE LEGAL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D83DC7">
                <w:rPr>
                  <w:rFonts w:ascii="Arial" w:hAnsi="Arial" w:cs="Arial"/>
                  <w:color w:val="000000"/>
                  <w:sz w:val="18"/>
                  <w:szCs w:val="18"/>
                </w:rPr>
                <w:t>LA ENTIDAD</w:t>
              </w:r>
            </w:smartTag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84AEC" w:rsidRPr="00D83DC7" w:rsidRDefault="00984AEC" w:rsidP="00BE0ACE">
            <w:pPr>
              <w:jc w:val="center"/>
              <w:outlineLv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75264" w:rsidRPr="00D83DC7" w:rsidRDefault="00E75264" w:rsidP="00D12E91">
      <w:pPr>
        <w:jc w:val="both"/>
        <w:outlineLvl w:val="0"/>
        <w:rPr>
          <w:rFonts w:ascii="Arial" w:hAnsi="Arial" w:cs="Arial"/>
          <w:color w:val="000000"/>
          <w:sz w:val="18"/>
          <w:szCs w:val="18"/>
        </w:rPr>
      </w:pPr>
    </w:p>
    <w:tbl>
      <w:tblPr>
        <w:tblpPr w:leftFromText="141" w:rightFromText="141" w:vertAnchor="page" w:horzAnchor="margin" w:tblpY="223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796"/>
      </w:tblGrid>
      <w:tr w:rsidR="00E75264" w:rsidRPr="00D83DC7" w:rsidTr="00A87322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F6" w:rsidRPr="005E00F6" w:rsidRDefault="005E00F6" w:rsidP="005E00F6">
            <w:pPr>
              <w:spacing w:before="12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E75264" w:rsidRPr="00D83DC7" w:rsidRDefault="005E00F6" w:rsidP="005E00F6">
            <w:pPr>
              <w:spacing w:before="12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E0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En cumplimiento del Reglamento General de Protección de Datos (Reglamento (UE) 2016/679 del Parlamento Europeo y del Consejo de 27 de abril de 2016), se informa:</w:t>
            </w:r>
          </w:p>
        </w:tc>
      </w:tr>
      <w:tr w:rsidR="005E6CD1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D1" w:rsidRPr="00D83DC7" w:rsidRDefault="005E6CD1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Tratamiento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D1" w:rsidRPr="00D83DC7" w:rsidRDefault="005E6CD1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SUBVENCIONES</w:t>
            </w:r>
            <w:r w:rsidR="00C6497D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SERVICIOS SOCIALES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Responsable del tratamiento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5E6CD1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Directora del </w:t>
            </w:r>
            <w:r w:rsidR="00E75264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Instituto Cántabro de Servicios Sociales, 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organismo </w:t>
            </w:r>
            <w:r w:rsidR="00E75264" w:rsidRPr="00D83DC7">
              <w:rPr>
                <w:rFonts w:ascii="Arial" w:hAnsi="Arial" w:cs="Arial"/>
                <w:color w:val="000000"/>
                <w:sz w:val="18"/>
                <w:szCs w:val="18"/>
              </w:rPr>
              <w:t>con domicilio en Paseo General Dávila 87, 39006 Santander.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Finalidad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Con los datos recogidos en el presente formulario se realizará una actividad de tratamiento para la gestión de las subvenciones</w:t>
            </w:r>
            <w:r w:rsidR="00C6497D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Servicios Sociales del Gobierno de Cantabria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Legitimación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B70675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El tratamiento es necesario para el cumplimiento de una </w:t>
            </w:r>
            <w:r w:rsidR="00E75264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misión 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realizada </w:t>
            </w:r>
            <w:r w:rsidR="00E75264" w:rsidRPr="00D83DC7">
              <w:rPr>
                <w:rFonts w:ascii="Arial" w:hAnsi="Arial" w:cs="Arial"/>
                <w:color w:val="000000"/>
                <w:sz w:val="18"/>
                <w:szCs w:val="18"/>
              </w:rPr>
              <w:t>en interés público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o en el ejercicio de poderes públicos conferidos al responsable del tratamiento</w:t>
            </w:r>
            <w:r w:rsidR="00E75264" w:rsidRPr="00D83DC7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Destinatarios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0A35A5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Los datos personales facilitados en este formulario, en su caso y exclusivamente para operaciones relacionadas con la finalidad antes indicada, podrán comunicarse a los siguientes encargados del tratamiento: Ministerio de </w:t>
            </w:r>
            <w:r w:rsidR="00DB22E5">
              <w:rPr>
                <w:rFonts w:ascii="Arial" w:hAnsi="Arial" w:cs="Arial"/>
                <w:color w:val="000000"/>
                <w:sz w:val="18"/>
                <w:szCs w:val="18"/>
              </w:rPr>
              <w:t>Derechos Sociales, Consumo y Agenda 2030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="005E6CD1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Tesorería General de la Seguridad Social, Agencia </w:t>
            </w:r>
            <w:r w:rsidR="00DB22E5">
              <w:rPr>
                <w:rFonts w:ascii="Arial" w:hAnsi="Arial" w:cs="Arial"/>
                <w:color w:val="000000"/>
                <w:sz w:val="18"/>
                <w:szCs w:val="18"/>
              </w:rPr>
              <w:t>Estatal</w:t>
            </w:r>
            <w:r w:rsidR="005E6CD1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de Administración Tributaria,</w:t>
            </w:r>
            <w:r w:rsidR="00C13C41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Consejería de </w:t>
            </w:r>
            <w:r w:rsidR="00DB22E5">
              <w:rPr>
                <w:rFonts w:ascii="Arial" w:hAnsi="Arial" w:cs="Arial"/>
                <w:color w:val="000000"/>
                <w:sz w:val="18"/>
                <w:szCs w:val="18"/>
              </w:rPr>
              <w:t>Inclusión Social, Juventud, Familias e Igualdad</w:t>
            </w:r>
            <w:r w:rsidR="00C13C41" w:rsidRPr="00D83DC7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5E6CD1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Agencia Cántabra de Administración Tributaria, Servicio Cántabro de Salud, </w:t>
            </w:r>
            <w:r w:rsidR="00C6497D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Servicio Cántabro de Empleo, </w:t>
            </w:r>
            <w:r w:rsidR="00033A69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="000A35A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033A69">
              <w:rPr>
                <w:rFonts w:ascii="Arial" w:hAnsi="Arial" w:cs="Arial"/>
                <w:color w:val="000000"/>
                <w:sz w:val="18"/>
                <w:szCs w:val="18"/>
              </w:rPr>
              <w:t xml:space="preserve">General de Simplificación Administrativa, Transparencia y Participación Ciudadana 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del Gobierno de Cantabria</w:t>
            </w:r>
            <w:r w:rsidR="00C13C41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="00033A69">
              <w:rPr>
                <w:rFonts w:ascii="Arial" w:hAnsi="Arial" w:cs="Arial"/>
                <w:color w:val="000000"/>
                <w:sz w:val="18"/>
                <w:szCs w:val="18"/>
              </w:rPr>
              <w:t xml:space="preserve">Dirección General de Informática del Gobierno de Cantabria, </w:t>
            </w:r>
            <w:r w:rsidR="00C13C41" w:rsidRPr="00D83DC7">
              <w:rPr>
                <w:rFonts w:ascii="Arial" w:hAnsi="Arial" w:cs="Arial"/>
                <w:color w:val="000000"/>
                <w:sz w:val="18"/>
                <w:szCs w:val="18"/>
              </w:rPr>
              <w:t>Servicios Sociales de Atención Primaria</w:t>
            </w:r>
            <w:r w:rsidR="00C6497D"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y</w:t>
            </w: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 xml:space="preserve"> los Órganos de Control establecidos en la Ley.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Derechos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Acceso, rectificación, supresión y el resto de derechos que se explican en la información adicional.</w:t>
            </w:r>
          </w:p>
        </w:tc>
      </w:tr>
      <w:tr w:rsidR="00E75264" w:rsidRPr="00D83DC7" w:rsidTr="005348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Información adicional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264" w:rsidRPr="00D83DC7" w:rsidRDefault="00E75264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3DC7">
              <w:rPr>
                <w:rFonts w:ascii="Arial" w:hAnsi="Arial" w:cs="Arial"/>
                <w:color w:val="000000"/>
                <w:sz w:val="18"/>
                <w:szCs w:val="18"/>
              </w:rPr>
              <w:t>Puede consultar la información adicional y detallada sobre Protección de Datos en la siguiente página web:</w:t>
            </w:r>
          </w:p>
          <w:p w:rsidR="00E75264" w:rsidRDefault="00C0218E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8" w:history="1">
              <w:r w:rsidRPr="006941AF">
                <w:rPr>
                  <w:rStyle w:val="Hipervnculo"/>
                  <w:rFonts w:ascii="Arial" w:hAnsi="Arial" w:cs="Arial"/>
                  <w:sz w:val="18"/>
                  <w:szCs w:val="18"/>
                </w:rPr>
                <w:t>http://www.serviciossocialescantabria.org/index.php?page=proteccion-de-datos</w:t>
              </w:r>
            </w:hyperlink>
          </w:p>
          <w:p w:rsidR="00C0218E" w:rsidRPr="00D83DC7" w:rsidRDefault="00C0218E" w:rsidP="00534852">
            <w:pPr>
              <w:spacing w:before="1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75264" w:rsidRPr="00D83DC7" w:rsidRDefault="00E75264" w:rsidP="00E75264">
      <w:pPr>
        <w:jc w:val="both"/>
        <w:outlineLvl w:val="0"/>
        <w:rPr>
          <w:rFonts w:ascii="Arial" w:hAnsi="Arial" w:cs="Arial"/>
          <w:color w:val="000000"/>
          <w:sz w:val="18"/>
          <w:szCs w:val="18"/>
        </w:rPr>
      </w:pPr>
    </w:p>
    <w:p w:rsidR="002C1D41" w:rsidRPr="00D83DC7" w:rsidRDefault="002C1D41" w:rsidP="00B5774D">
      <w:pPr>
        <w:ind w:left="4673"/>
        <w:jc w:val="both"/>
        <w:outlineLvl w:val="0"/>
        <w:rPr>
          <w:rFonts w:ascii="Arial" w:hAnsi="Arial" w:cs="Arial"/>
          <w:color w:val="000000"/>
          <w:sz w:val="18"/>
          <w:szCs w:val="18"/>
        </w:rPr>
      </w:pPr>
    </w:p>
    <w:p w:rsidR="00E75264" w:rsidRDefault="00E75264" w:rsidP="00B5774D">
      <w:pPr>
        <w:jc w:val="center"/>
        <w:outlineLvl w:val="0"/>
        <w:rPr>
          <w:rFonts w:ascii="Arial" w:hAnsi="Arial" w:cs="Arial"/>
          <w:b/>
          <w:color w:val="000000"/>
          <w:sz w:val="18"/>
          <w:szCs w:val="18"/>
        </w:rPr>
      </w:pPr>
    </w:p>
    <w:p w:rsidR="00C0218E" w:rsidRDefault="00C0218E" w:rsidP="00B5774D">
      <w:pPr>
        <w:jc w:val="center"/>
        <w:outlineLvl w:val="0"/>
        <w:rPr>
          <w:rFonts w:ascii="Arial" w:hAnsi="Arial" w:cs="Arial"/>
          <w:b/>
          <w:color w:val="000000"/>
          <w:sz w:val="18"/>
          <w:szCs w:val="18"/>
        </w:rPr>
      </w:pPr>
    </w:p>
    <w:p w:rsidR="00C0218E" w:rsidRPr="00D83DC7" w:rsidRDefault="00C0218E" w:rsidP="00B5774D">
      <w:pPr>
        <w:jc w:val="center"/>
        <w:outlineLvl w:val="0"/>
        <w:rPr>
          <w:rFonts w:ascii="Arial" w:hAnsi="Arial" w:cs="Arial"/>
          <w:b/>
          <w:color w:val="000000"/>
          <w:sz w:val="18"/>
          <w:szCs w:val="18"/>
        </w:rPr>
      </w:pPr>
    </w:p>
    <w:p w:rsidR="001907D0" w:rsidRPr="00D83DC7" w:rsidRDefault="00C0218E" w:rsidP="00F676AA">
      <w:pPr>
        <w:jc w:val="center"/>
        <w:outlineLvl w:val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SR</w:t>
      </w:r>
      <w:r w:rsidR="007953D9">
        <w:rPr>
          <w:rFonts w:ascii="Arial" w:hAnsi="Arial" w:cs="Arial"/>
          <w:b/>
          <w:color w:val="000000"/>
          <w:sz w:val="18"/>
          <w:szCs w:val="18"/>
        </w:rPr>
        <w:t>A</w:t>
      </w:r>
      <w:r>
        <w:rPr>
          <w:rFonts w:ascii="Arial" w:hAnsi="Arial" w:cs="Arial"/>
          <w:b/>
          <w:color w:val="000000"/>
          <w:sz w:val="18"/>
          <w:szCs w:val="18"/>
        </w:rPr>
        <w:t>. DIRECTOR</w:t>
      </w:r>
      <w:r w:rsidR="007953D9">
        <w:rPr>
          <w:rFonts w:ascii="Arial" w:hAnsi="Arial" w:cs="Arial"/>
          <w:b/>
          <w:color w:val="000000"/>
          <w:sz w:val="18"/>
          <w:szCs w:val="18"/>
        </w:rPr>
        <w:t>A</w:t>
      </w:r>
      <w:r w:rsidR="00B5774D" w:rsidRPr="00D83DC7">
        <w:rPr>
          <w:rFonts w:ascii="Arial" w:hAnsi="Arial" w:cs="Arial"/>
          <w:b/>
          <w:color w:val="000000"/>
          <w:sz w:val="18"/>
          <w:szCs w:val="18"/>
        </w:rPr>
        <w:t xml:space="preserve"> DEL INSTITUTO CÁNTABRO DE SERVICIOS SOCIALES</w:t>
      </w:r>
    </w:p>
    <w:sectPr w:rsidR="001907D0" w:rsidRPr="00D83DC7" w:rsidSect="00BE0ACE">
      <w:headerReference w:type="default" r:id="rId9"/>
      <w:footerReference w:type="even" r:id="rId10"/>
      <w:footerReference w:type="default" r:id="rId11"/>
      <w:pgSz w:w="11906" w:h="16838"/>
      <w:pgMar w:top="337" w:right="720" w:bottom="624" w:left="720" w:header="142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B0F" w:rsidRDefault="00F71B0F">
      <w:r>
        <w:separator/>
      </w:r>
    </w:p>
  </w:endnote>
  <w:endnote w:type="continuationSeparator" w:id="0">
    <w:p w:rsidR="00F71B0F" w:rsidRDefault="00F7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AD4" w:rsidRDefault="00CB2AD4" w:rsidP="0097142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B2AD4" w:rsidRDefault="00CB2AD4" w:rsidP="0044199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31B" w:rsidRPr="0061026C" w:rsidRDefault="0059131B">
    <w:pPr>
      <w:tabs>
        <w:tab w:val="center" w:pos="4550"/>
        <w:tab w:val="left" w:pos="5818"/>
      </w:tabs>
      <w:ind w:right="260"/>
      <w:jc w:val="right"/>
      <w:rPr>
        <w:rFonts w:ascii="Calibri" w:hAnsi="Calibri"/>
        <w:color w:val="222A35"/>
        <w:sz w:val="20"/>
        <w:szCs w:val="20"/>
      </w:rPr>
    </w:pPr>
    <w:r w:rsidRPr="0061026C">
      <w:rPr>
        <w:rFonts w:ascii="Calibri" w:hAnsi="Calibri"/>
        <w:color w:val="8496B0"/>
        <w:spacing w:val="60"/>
        <w:sz w:val="20"/>
        <w:szCs w:val="20"/>
      </w:rPr>
      <w:t>Página</w:t>
    </w:r>
    <w:r w:rsidRPr="0061026C">
      <w:rPr>
        <w:rFonts w:ascii="Calibri" w:hAnsi="Calibri"/>
        <w:color w:val="8496B0"/>
        <w:sz w:val="20"/>
        <w:szCs w:val="20"/>
      </w:rPr>
      <w:t xml:space="preserve"> </w:t>
    </w:r>
    <w:r w:rsidRPr="0061026C">
      <w:rPr>
        <w:rFonts w:ascii="Calibri" w:hAnsi="Calibri"/>
        <w:color w:val="323E4F"/>
        <w:sz w:val="20"/>
        <w:szCs w:val="20"/>
      </w:rPr>
      <w:fldChar w:fldCharType="begin"/>
    </w:r>
    <w:r w:rsidRPr="0061026C">
      <w:rPr>
        <w:rFonts w:ascii="Calibri" w:hAnsi="Calibri"/>
        <w:color w:val="323E4F"/>
        <w:sz w:val="20"/>
        <w:szCs w:val="20"/>
      </w:rPr>
      <w:instrText>PAGE   \* MERGEFORMAT</w:instrText>
    </w:r>
    <w:r w:rsidRPr="0061026C">
      <w:rPr>
        <w:rFonts w:ascii="Calibri" w:hAnsi="Calibri"/>
        <w:color w:val="323E4F"/>
        <w:sz w:val="20"/>
        <w:szCs w:val="20"/>
      </w:rPr>
      <w:fldChar w:fldCharType="separate"/>
    </w:r>
    <w:r w:rsidR="00571A60">
      <w:rPr>
        <w:rFonts w:ascii="Calibri" w:hAnsi="Calibri"/>
        <w:noProof/>
        <w:color w:val="323E4F"/>
        <w:sz w:val="20"/>
        <w:szCs w:val="20"/>
      </w:rPr>
      <w:t>1</w:t>
    </w:r>
    <w:r w:rsidRPr="0061026C">
      <w:rPr>
        <w:rFonts w:ascii="Calibri" w:hAnsi="Calibri"/>
        <w:color w:val="323E4F"/>
        <w:sz w:val="20"/>
        <w:szCs w:val="20"/>
      </w:rPr>
      <w:fldChar w:fldCharType="end"/>
    </w:r>
    <w:r w:rsidRPr="0061026C">
      <w:rPr>
        <w:rFonts w:ascii="Calibri" w:hAnsi="Calibri"/>
        <w:color w:val="323E4F"/>
        <w:sz w:val="20"/>
        <w:szCs w:val="20"/>
      </w:rPr>
      <w:t xml:space="preserve"> | </w:t>
    </w:r>
    <w:r w:rsidRPr="0061026C">
      <w:rPr>
        <w:rFonts w:ascii="Calibri" w:hAnsi="Calibri"/>
        <w:color w:val="323E4F"/>
        <w:sz w:val="20"/>
        <w:szCs w:val="20"/>
      </w:rPr>
      <w:fldChar w:fldCharType="begin"/>
    </w:r>
    <w:r w:rsidRPr="0061026C">
      <w:rPr>
        <w:rFonts w:ascii="Calibri" w:hAnsi="Calibri"/>
        <w:color w:val="323E4F"/>
        <w:sz w:val="20"/>
        <w:szCs w:val="20"/>
      </w:rPr>
      <w:instrText>NUMPAGES  \* Arabic  \* MERGEFORMAT</w:instrText>
    </w:r>
    <w:r w:rsidRPr="0061026C">
      <w:rPr>
        <w:rFonts w:ascii="Calibri" w:hAnsi="Calibri"/>
        <w:color w:val="323E4F"/>
        <w:sz w:val="20"/>
        <w:szCs w:val="20"/>
      </w:rPr>
      <w:fldChar w:fldCharType="separate"/>
    </w:r>
    <w:r w:rsidR="00571A60">
      <w:rPr>
        <w:rFonts w:ascii="Calibri" w:hAnsi="Calibri"/>
        <w:noProof/>
        <w:color w:val="323E4F"/>
        <w:sz w:val="20"/>
        <w:szCs w:val="20"/>
      </w:rPr>
      <w:t>3</w:t>
    </w:r>
    <w:r w:rsidRPr="0061026C">
      <w:rPr>
        <w:rFonts w:ascii="Calibri" w:hAnsi="Calibri"/>
        <w:color w:val="323E4F"/>
        <w:sz w:val="20"/>
        <w:szCs w:val="20"/>
      </w:rPr>
      <w:fldChar w:fldCharType="end"/>
    </w:r>
  </w:p>
  <w:p w:rsidR="00CB2AD4" w:rsidRDefault="00CB2AD4" w:rsidP="0044199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B0F" w:rsidRDefault="00F71B0F">
      <w:r>
        <w:separator/>
      </w:r>
    </w:p>
  </w:footnote>
  <w:footnote w:type="continuationSeparator" w:id="0">
    <w:p w:rsidR="00F71B0F" w:rsidRDefault="00F71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F5" w:rsidRDefault="00571A60" w:rsidP="005B09A0">
    <w:pPr>
      <w:pStyle w:val="Encabezado"/>
      <w:tabs>
        <w:tab w:val="clear" w:pos="8504"/>
        <w:tab w:val="left" w:pos="7350"/>
        <w:tab w:val="left" w:pos="7935"/>
      </w:tabs>
      <w:jc w:val="center"/>
      <w:rPr>
        <w:rFonts w:ascii="Arial" w:hAnsi="Arial" w:cs="Arial"/>
      </w:rPr>
    </w:pPr>
    <w:r w:rsidRPr="00207FD5">
      <w:rPr>
        <w:rFonts w:ascii="Arial" w:hAnsi="Arial" w:cs="Arial"/>
        <w:noProof/>
      </w:rPr>
      <w:drawing>
        <wp:inline distT="0" distB="0" distL="0" distR="0">
          <wp:extent cx="32156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6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30F5" w:rsidRDefault="003430F5" w:rsidP="003430F5">
    <w:pPr>
      <w:pStyle w:val="Encabezado"/>
      <w:tabs>
        <w:tab w:val="clear" w:pos="8504"/>
        <w:tab w:val="left" w:pos="7935"/>
      </w:tabs>
      <w:rPr>
        <w:rFonts w:ascii="Arial" w:hAnsi="Arial" w:cs="Arial"/>
      </w:rPr>
    </w:pPr>
  </w:p>
  <w:p w:rsidR="003430F5" w:rsidRDefault="003430F5" w:rsidP="003430F5">
    <w:pPr>
      <w:pStyle w:val="Encabezado"/>
      <w:tabs>
        <w:tab w:val="clear" w:pos="8504"/>
        <w:tab w:val="left" w:pos="79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6" style="width:6.6pt;height:3pt" coordsize="" o:spt="100" o:bullet="t" adj="0,,0" path="" stroked="f">
        <v:stroke joinstyle="miter"/>
        <v:imagedata r:id="rId1" o:title="image42"/>
        <v:formulas/>
        <v:path o:connecttype="segments"/>
      </v:shape>
    </w:pict>
  </w:numPicBullet>
  <w:abstractNum w:abstractNumId="0" w15:restartNumberingAfterBreak="0">
    <w:nsid w:val="00000408"/>
    <w:multiLevelType w:val="multilevel"/>
    <w:tmpl w:val="47AA95C4"/>
    <w:lvl w:ilvl="0">
      <w:start w:val="1"/>
      <w:numFmt w:val="decimal"/>
      <w:lvlText w:val="%1."/>
      <w:lvlJc w:val="left"/>
      <w:pPr>
        <w:ind w:left="395" w:hanging="248"/>
      </w:pPr>
      <w:rPr>
        <w:rFonts w:ascii="Arial" w:hAnsi="Arial" w:cs="Arial"/>
        <w:b/>
        <w:bCs w:val="0"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245" w:hanging="425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960" w:hanging="425"/>
      </w:pPr>
    </w:lvl>
    <w:lvl w:ilvl="3">
      <w:numFmt w:val="bullet"/>
      <w:lvlText w:val="•"/>
      <w:lvlJc w:val="left"/>
      <w:pPr>
        <w:ind w:left="1240" w:hanging="425"/>
      </w:pPr>
    </w:lvl>
    <w:lvl w:ilvl="4">
      <w:numFmt w:val="bullet"/>
      <w:lvlText w:val="•"/>
      <w:lvlJc w:val="left"/>
      <w:pPr>
        <w:ind w:left="2420" w:hanging="425"/>
      </w:pPr>
    </w:lvl>
    <w:lvl w:ilvl="5">
      <w:numFmt w:val="bullet"/>
      <w:lvlText w:val="•"/>
      <w:lvlJc w:val="left"/>
      <w:pPr>
        <w:ind w:left="3601" w:hanging="425"/>
      </w:pPr>
    </w:lvl>
    <w:lvl w:ilvl="6">
      <w:numFmt w:val="bullet"/>
      <w:lvlText w:val="•"/>
      <w:lvlJc w:val="left"/>
      <w:pPr>
        <w:ind w:left="4782" w:hanging="425"/>
      </w:pPr>
    </w:lvl>
    <w:lvl w:ilvl="7">
      <w:numFmt w:val="bullet"/>
      <w:lvlText w:val="•"/>
      <w:lvlJc w:val="left"/>
      <w:pPr>
        <w:ind w:left="5963" w:hanging="425"/>
      </w:pPr>
    </w:lvl>
    <w:lvl w:ilvl="8">
      <w:numFmt w:val="bullet"/>
      <w:lvlText w:val="•"/>
      <w:lvlJc w:val="left"/>
      <w:pPr>
        <w:ind w:left="7144" w:hanging="425"/>
      </w:pPr>
    </w:lvl>
  </w:abstractNum>
  <w:abstractNum w:abstractNumId="1" w15:restartNumberingAfterBreak="0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left="1245" w:hanging="430"/>
      </w:pPr>
    </w:lvl>
    <w:lvl w:ilvl="1">
      <w:start w:val="1"/>
      <w:numFmt w:val="decimal"/>
      <w:lvlText w:val="%1.%2."/>
      <w:lvlJc w:val="left"/>
      <w:pPr>
        <w:ind w:left="1245" w:hanging="430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965" w:hanging="430"/>
      </w:pPr>
    </w:lvl>
    <w:lvl w:ilvl="3">
      <w:numFmt w:val="bullet"/>
      <w:lvlText w:val="•"/>
      <w:lvlJc w:val="left"/>
      <w:pPr>
        <w:ind w:left="3827" w:hanging="430"/>
      </w:pPr>
    </w:lvl>
    <w:lvl w:ilvl="4">
      <w:numFmt w:val="bullet"/>
      <w:lvlText w:val="•"/>
      <w:lvlJc w:val="left"/>
      <w:pPr>
        <w:ind w:left="4690" w:hanging="430"/>
      </w:pPr>
    </w:lvl>
    <w:lvl w:ilvl="5">
      <w:numFmt w:val="bullet"/>
      <w:lvlText w:val="•"/>
      <w:lvlJc w:val="left"/>
      <w:pPr>
        <w:ind w:left="5553" w:hanging="430"/>
      </w:pPr>
    </w:lvl>
    <w:lvl w:ilvl="6">
      <w:numFmt w:val="bullet"/>
      <w:lvlText w:val="•"/>
      <w:lvlJc w:val="left"/>
      <w:pPr>
        <w:ind w:left="6415" w:hanging="430"/>
      </w:pPr>
    </w:lvl>
    <w:lvl w:ilvl="7">
      <w:numFmt w:val="bullet"/>
      <w:lvlText w:val="•"/>
      <w:lvlJc w:val="left"/>
      <w:pPr>
        <w:ind w:left="7278" w:hanging="430"/>
      </w:pPr>
    </w:lvl>
    <w:lvl w:ilvl="8">
      <w:numFmt w:val="bullet"/>
      <w:lvlText w:val="•"/>
      <w:lvlJc w:val="left"/>
      <w:pPr>
        <w:ind w:left="8141" w:hanging="430"/>
      </w:pPr>
    </w:lvl>
  </w:abstractNum>
  <w:abstractNum w:abstractNumId="2" w15:restartNumberingAfterBreak="0">
    <w:nsid w:val="0000040A"/>
    <w:multiLevelType w:val="multilevel"/>
    <w:tmpl w:val="0000088D"/>
    <w:lvl w:ilvl="0">
      <w:start w:val="3"/>
      <w:numFmt w:val="decimal"/>
      <w:lvlText w:val="%1"/>
      <w:lvlJc w:val="left"/>
      <w:pPr>
        <w:ind w:left="885" w:hanging="512"/>
      </w:pPr>
    </w:lvl>
    <w:lvl w:ilvl="1">
      <w:start w:val="1"/>
      <w:numFmt w:val="decimal"/>
      <w:lvlText w:val="%1.%2."/>
      <w:lvlJc w:val="left"/>
      <w:pPr>
        <w:ind w:left="885" w:hanging="51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12"/>
      </w:pPr>
    </w:lvl>
    <w:lvl w:ilvl="3">
      <w:numFmt w:val="bullet"/>
      <w:lvlText w:val="•"/>
      <w:lvlJc w:val="left"/>
      <w:pPr>
        <w:ind w:left="3467" w:hanging="512"/>
      </w:pPr>
    </w:lvl>
    <w:lvl w:ilvl="4">
      <w:numFmt w:val="bullet"/>
      <w:lvlText w:val="•"/>
      <w:lvlJc w:val="left"/>
      <w:pPr>
        <w:ind w:left="4330" w:hanging="512"/>
      </w:pPr>
    </w:lvl>
    <w:lvl w:ilvl="5">
      <w:numFmt w:val="bullet"/>
      <w:lvlText w:val="•"/>
      <w:lvlJc w:val="left"/>
      <w:pPr>
        <w:ind w:left="5193" w:hanging="512"/>
      </w:pPr>
    </w:lvl>
    <w:lvl w:ilvl="6">
      <w:numFmt w:val="bullet"/>
      <w:lvlText w:val="•"/>
      <w:lvlJc w:val="left"/>
      <w:pPr>
        <w:ind w:left="6055" w:hanging="512"/>
      </w:pPr>
    </w:lvl>
    <w:lvl w:ilvl="7">
      <w:numFmt w:val="bullet"/>
      <w:lvlText w:val="•"/>
      <w:lvlJc w:val="left"/>
      <w:pPr>
        <w:ind w:left="6918" w:hanging="512"/>
      </w:pPr>
    </w:lvl>
    <w:lvl w:ilvl="8">
      <w:numFmt w:val="bullet"/>
      <w:lvlText w:val="•"/>
      <w:lvlJc w:val="left"/>
      <w:pPr>
        <w:ind w:left="7781" w:hanging="512"/>
      </w:pPr>
    </w:lvl>
  </w:abstractNum>
  <w:abstractNum w:abstractNumId="3" w15:restartNumberingAfterBreak="0">
    <w:nsid w:val="0000040B"/>
    <w:multiLevelType w:val="multilevel"/>
    <w:tmpl w:val="0000088E"/>
    <w:lvl w:ilvl="0">
      <w:start w:val="4"/>
      <w:numFmt w:val="decimal"/>
      <w:lvlText w:val="%1"/>
      <w:lvlJc w:val="left"/>
      <w:pPr>
        <w:ind w:left="885" w:hanging="433"/>
      </w:pPr>
    </w:lvl>
    <w:lvl w:ilvl="1">
      <w:start w:val="1"/>
      <w:numFmt w:val="decimal"/>
      <w:lvlText w:val="%1.%2."/>
      <w:lvlJc w:val="left"/>
      <w:pPr>
        <w:ind w:left="885" w:hanging="433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433"/>
      </w:pPr>
    </w:lvl>
    <w:lvl w:ilvl="3">
      <w:numFmt w:val="bullet"/>
      <w:lvlText w:val="•"/>
      <w:lvlJc w:val="left"/>
      <w:pPr>
        <w:ind w:left="3467" w:hanging="433"/>
      </w:pPr>
    </w:lvl>
    <w:lvl w:ilvl="4">
      <w:numFmt w:val="bullet"/>
      <w:lvlText w:val="•"/>
      <w:lvlJc w:val="left"/>
      <w:pPr>
        <w:ind w:left="4330" w:hanging="433"/>
      </w:pPr>
    </w:lvl>
    <w:lvl w:ilvl="5">
      <w:numFmt w:val="bullet"/>
      <w:lvlText w:val="•"/>
      <w:lvlJc w:val="left"/>
      <w:pPr>
        <w:ind w:left="5193" w:hanging="433"/>
      </w:pPr>
    </w:lvl>
    <w:lvl w:ilvl="6">
      <w:numFmt w:val="bullet"/>
      <w:lvlText w:val="•"/>
      <w:lvlJc w:val="left"/>
      <w:pPr>
        <w:ind w:left="6055" w:hanging="433"/>
      </w:pPr>
    </w:lvl>
    <w:lvl w:ilvl="7">
      <w:numFmt w:val="bullet"/>
      <w:lvlText w:val="•"/>
      <w:lvlJc w:val="left"/>
      <w:pPr>
        <w:ind w:left="6918" w:hanging="433"/>
      </w:pPr>
    </w:lvl>
    <w:lvl w:ilvl="8">
      <w:numFmt w:val="bullet"/>
      <w:lvlText w:val="•"/>
      <w:lvlJc w:val="left"/>
      <w:pPr>
        <w:ind w:left="7781" w:hanging="433"/>
      </w:pPr>
    </w:lvl>
  </w:abstractNum>
  <w:abstractNum w:abstractNumId="4" w15:restartNumberingAfterBreak="0">
    <w:nsid w:val="0000040C"/>
    <w:multiLevelType w:val="multilevel"/>
    <w:tmpl w:val="0000088F"/>
    <w:lvl w:ilvl="0">
      <w:start w:val="5"/>
      <w:numFmt w:val="decimal"/>
      <w:lvlText w:val="%1"/>
      <w:lvlJc w:val="left"/>
      <w:pPr>
        <w:ind w:left="1314" w:hanging="430"/>
      </w:pPr>
    </w:lvl>
    <w:lvl w:ilvl="1">
      <w:start w:val="1"/>
      <w:numFmt w:val="decimal"/>
      <w:lvlText w:val="%1.%2."/>
      <w:lvlJc w:val="left"/>
      <w:pPr>
        <w:ind w:left="885" w:hanging="430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229" w:hanging="430"/>
      </w:pPr>
    </w:lvl>
    <w:lvl w:ilvl="3">
      <w:numFmt w:val="bullet"/>
      <w:lvlText w:val="•"/>
      <w:lvlJc w:val="left"/>
      <w:pPr>
        <w:ind w:left="3139" w:hanging="430"/>
      </w:pPr>
    </w:lvl>
    <w:lvl w:ilvl="4">
      <w:numFmt w:val="bullet"/>
      <w:lvlText w:val="•"/>
      <w:lvlJc w:val="left"/>
      <w:pPr>
        <w:ind w:left="4048" w:hanging="430"/>
      </w:pPr>
    </w:lvl>
    <w:lvl w:ilvl="5">
      <w:numFmt w:val="bullet"/>
      <w:lvlText w:val="•"/>
      <w:lvlJc w:val="left"/>
      <w:pPr>
        <w:ind w:left="4958" w:hanging="430"/>
      </w:pPr>
    </w:lvl>
    <w:lvl w:ilvl="6">
      <w:numFmt w:val="bullet"/>
      <w:lvlText w:val="•"/>
      <w:lvlJc w:val="left"/>
      <w:pPr>
        <w:ind w:left="5868" w:hanging="430"/>
      </w:pPr>
    </w:lvl>
    <w:lvl w:ilvl="7">
      <w:numFmt w:val="bullet"/>
      <w:lvlText w:val="•"/>
      <w:lvlJc w:val="left"/>
      <w:pPr>
        <w:ind w:left="6777" w:hanging="430"/>
      </w:pPr>
    </w:lvl>
    <w:lvl w:ilvl="8">
      <w:numFmt w:val="bullet"/>
      <w:lvlText w:val="•"/>
      <w:lvlJc w:val="left"/>
      <w:pPr>
        <w:ind w:left="7687" w:hanging="430"/>
      </w:pPr>
    </w:lvl>
  </w:abstractNum>
  <w:abstractNum w:abstractNumId="5" w15:restartNumberingAfterBreak="0">
    <w:nsid w:val="0000040D"/>
    <w:multiLevelType w:val="multilevel"/>
    <w:tmpl w:val="00000890"/>
    <w:lvl w:ilvl="0">
      <w:start w:val="7"/>
      <w:numFmt w:val="decimal"/>
      <w:lvlText w:val="%1"/>
      <w:lvlJc w:val="left"/>
      <w:pPr>
        <w:ind w:left="885" w:hanging="432"/>
      </w:pPr>
    </w:lvl>
    <w:lvl w:ilvl="1">
      <w:start w:val="1"/>
      <w:numFmt w:val="decimal"/>
      <w:lvlText w:val="%1.%2."/>
      <w:lvlJc w:val="left"/>
      <w:pPr>
        <w:ind w:left="885" w:hanging="43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432"/>
      </w:pPr>
    </w:lvl>
    <w:lvl w:ilvl="3">
      <w:numFmt w:val="bullet"/>
      <w:lvlText w:val="•"/>
      <w:lvlJc w:val="left"/>
      <w:pPr>
        <w:ind w:left="3467" w:hanging="432"/>
      </w:pPr>
    </w:lvl>
    <w:lvl w:ilvl="4">
      <w:numFmt w:val="bullet"/>
      <w:lvlText w:val="•"/>
      <w:lvlJc w:val="left"/>
      <w:pPr>
        <w:ind w:left="4330" w:hanging="432"/>
      </w:pPr>
    </w:lvl>
    <w:lvl w:ilvl="5">
      <w:numFmt w:val="bullet"/>
      <w:lvlText w:val="•"/>
      <w:lvlJc w:val="left"/>
      <w:pPr>
        <w:ind w:left="5193" w:hanging="432"/>
      </w:pPr>
    </w:lvl>
    <w:lvl w:ilvl="6">
      <w:numFmt w:val="bullet"/>
      <w:lvlText w:val="•"/>
      <w:lvlJc w:val="left"/>
      <w:pPr>
        <w:ind w:left="6055" w:hanging="432"/>
      </w:pPr>
    </w:lvl>
    <w:lvl w:ilvl="7">
      <w:numFmt w:val="bullet"/>
      <w:lvlText w:val="•"/>
      <w:lvlJc w:val="left"/>
      <w:pPr>
        <w:ind w:left="6918" w:hanging="432"/>
      </w:pPr>
    </w:lvl>
    <w:lvl w:ilvl="8">
      <w:numFmt w:val="bullet"/>
      <w:lvlText w:val="•"/>
      <w:lvlJc w:val="left"/>
      <w:pPr>
        <w:ind w:left="7781" w:hanging="432"/>
      </w:pPr>
    </w:lvl>
  </w:abstractNum>
  <w:abstractNum w:abstractNumId="6" w15:restartNumberingAfterBreak="0">
    <w:nsid w:val="0000040E"/>
    <w:multiLevelType w:val="multilevel"/>
    <w:tmpl w:val="00000891"/>
    <w:lvl w:ilvl="0">
      <w:start w:val="8"/>
      <w:numFmt w:val="decimal"/>
      <w:lvlText w:val="%1"/>
      <w:lvlJc w:val="left"/>
      <w:pPr>
        <w:ind w:left="825" w:hanging="452"/>
      </w:pPr>
    </w:lvl>
    <w:lvl w:ilvl="1">
      <w:start w:val="1"/>
      <w:numFmt w:val="decimal"/>
      <w:lvlText w:val="%1.%2."/>
      <w:lvlJc w:val="left"/>
      <w:pPr>
        <w:ind w:left="825" w:hanging="45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45" w:hanging="452"/>
      </w:pPr>
    </w:lvl>
    <w:lvl w:ilvl="3">
      <w:numFmt w:val="bullet"/>
      <w:lvlText w:val="•"/>
      <w:lvlJc w:val="left"/>
      <w:pPr>
        <w:ind w:left="3407" w:hanging="452"/>
      </w:pPr>
    </w:lvl>
    <w:lvl w:ilvl="4">
      <w:numFmt w:val="bullet"/>
      <w:lvlText w:val="•"/>
      <w:lvlJc w:val="left"/>
      <w:pPr>
        <w:ind w:left="4270" w:hanging="452"/>
      </w:pPr>
    </w:lvl>
    <w:lvl w:ilvl="5">
      <w:numFmt w:val="bullet"/>
      <w:lvlText w:val="•"/>
      <w:lvlJc w:val="left"/>
      <w:pPr>
        <w:ind w:left="5133" w:hanging="452"/>
      </w:pPr>
    </w:lvl>
    <w:lvl w:ilvl="6">
      <w:numFmt w:val="bullet"/>
      <w:lvlText w:val="•"/>
      <w:lvlJc w:val="left"/>
      <w:pPr>
        <w:ind w:left="5995" w:hanging="452"/>
      </w:pPr>
    </w:lvl>
    <w:lvl w:ilvl="7">
      <w:numFmt w:val="bullet"/>
      <w:lvlText w:val="•"/>
      <w:lvlJc w:val="left"/>
      <w:pPr>
        <w:ind w:left="6858" w:hanging="452"/>
      </w:pPr>
    </w:lvl>
    <w:lvl w:ilvl="8">
      <w:numFmt w:val="bullet"/>
      <w:lvlText w:val="•"/>
      <w:lvlJc w:val="left"/>
      <w:pPr>
        <w:ind w:left="7721" w:hanging="452"/>
      </w:pPr>
    </w:lvl>
  </w:abstractNum>
  <w:abstractNum w:abstractNumId="7" w15:restartNumberingAfterBreak="0">
    <w:nsid w:val="0000040F"/>
    <w:multiLevelType w:val="multilevel"/>
    <w:tmpl w:val="00000892"/>
    <w:lvl w:ilvl="0">
      <w:start w:val="8"/>
      <w:numFmt w:val="decimal"/>
      <w:lvlText w:val="%1"/>
      <w:lvlJc w:val="left"/>
      <w:pPr>
        <w:ind w:left="825" w:hanging="394"/>
      </w:pPr>
    </w:lvl>
    <w:lvl w:ilvl="1">
      <w:start w:val="9"/>
      <w:numFmt w:val="decimal"/>
      <w:lvlText w:val="%1.%2"/>
      <w:lvlJc w:val="left"/>
      <w:pPr>
        <w:ind w:left="825" w:hanging="39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45" w:hanging="394"/>
      </w:pPr>
    </w:lvl>
    <w:lvl w:ilvl="3">
      <w:numFmt w:val="bullet"/>
      <w:lvlText w:val="•"/>
      <w:lvlJc w:val="left"/>
      <w:pPr>
        <w:ind w:left="3407" w:hanging="394"/>
      </w:pPr>
    </w:lvl>
    <w:lvl w:ilvl="4">
      <w:numFmt w:val="bullet"/>
      <w:lvlText w:val="•"/>
      <w:lvlJc w:val="left"/>
      <w:pPr>
        <w:ind w:left="4270" w:hanging="394"/>
      </w:pPr>
    </w:lvl>
    <w:lvl w:ilvl="5">
      <w:numFmt w:val="bullet"/>
      <w:lvlText w:val="•"/>
      <w:lvlJc w:val="left"/>
      <w:pPr>
        <w:ind w:left="5133" w:hanging="394"/>
      </w:pPr>
    </w:lvl>
    <w:lvl w:ilvl="6">
      <w:numFmt w:val="bullet"/>
      <w:lvlText w:val="•"/>
      <w:lvlJc w:val="left"/>
      <w:pPr>
        <w:ind w:left="5995" w:hanging="394"/>
      </w:pPr>
    </w:lvl>
    <w:lvl w:ilvl="7">
      <w:numFmt w:val="bullet"/>
      <w:lvlText w:val="•"/>
      <w:lvlJc w:val="left"/>
      <w:pPr>
        <w:ind w:left="6858" w:hanging="394"/>
      </w:pPr>
    </w:lvl>
    <w:lvl w:ilvl="8">
      <w:numFmt w:val="bullet"/>
      <w:lvlText w:val="•"/>
      <w:lvlJc w:val="left"/>
      <w:pPr>
        <w:ind w:left="7721" w:hanging="394"/>
      </w:pPr>
    </w:lvl>
  </w:abstractNum>
  <w:abstractNum w:abstractNumId="8" w15:restartNumberingAfterBreak="0">
    <w:nsid w:val="00000410"/>
    <w:multiLevelType w:val="multilevel"/>
    <w:tmpl w:val="00000893"/>
    <w:lvl w:ilvl="0">
      <w:start w:val="9"/>
      <w:numFmt w:val="decimal"/>
      <w:lvlText w:val="%1"/>
      <w:lvlJc w:val="left"/>
      <w:pPr>
        <w:ind w:left="885" w:hanging="533"/>
      </w:pPr>
    </w:lvl>
    <w:lvl w:ilvl="1">
      <w:start w:val="1"/>
      <w:numFmt w:val="decimal"/>
      <w:lvlText w:val="%1.%2."/>
      <w:lvlJc w:val="left"/>
      <w:pPr>
        <w:ind w:left="885" w:hanging="533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33"/>
      </w:pPr>
    </w:lvl>
    <w:lvl w:ilvl="3">
      <w:numFmt w:val="bullet"/>
      <w:lvlText w:val="•"/>
      <w:lvlJc w:val="left"/>
      <w:pPr>
        <w:ind w:left="3467" w:hanging="533"/>
      </w:pPr>
    </w:lvl>
    <w:lvl w:ilvl="4">
      <w:numFmt w:val="bullet"/>
      <w:lvlText w:val="•"/>
      <w:lvlJc w:val="left"/>
      <w:pPr>
        <w:ind w:left="4330" w:hanging="533"/>
      </w:pPr>
    </w:lvl>
    <w:lvl w:ilvl="5">
      <w:numFmt w:val="bullet"/>
      <w:lvlText w:val="•"/>
      <w:lvlJc w:val="left"/>
      <w:pPr>
        <w:ind w:left="5193" w:hanging="533"/>
      </w:pPr>
    </w:lvl>
    <w:lvl w:ilvl="6">
      <w:numFmt w:val="bullet"/>
      <w:lvlText w:val="•"/>
      <w:lvlJc w:val="left"/>
      <w:pPr>
        <w:ind w:left="6055" w:hanging="533"/>
      </w:pPr>
    </w:lvl>
    <w:lvl w:ilvl="7">
      <w:numFmt w:val="bullet"/>
      <w:lvlText w:val="•"/>
      <w:lvlJc w:val="left"/>
      <w:pPr>
        <w:ind w:left="6918" w:hanging="533"/>
      </w:pPr>
    </w:lvl>
    <w:lvl w:ilvl="8">
      <w:numFmt w:val="bullet"/>
      <w:lvlText w:val="•"/>
      <w:lvlJc w:val="left"/>
      <w:pPr>
        <w:ind w:left="7781" w:hanging="533"/>
      </w:pPr>
    </w:lvl>
  </w:abstractNum>
  <w:abstractNum w:abstractNumId="9" w15:restartNumberingAfterBreak="0">
    <w:nsid w:val="00000411"/>
    <w:multiLevelType w:val="multilevel"/>
    <w:tmpl w:val="00000894"/>
    <w:lvl w:ilvl="0">
      <w:start w:val="10"/>
      <w:numFmt w:val="decimal"/>
      <w:lvlText w:val="%1"/>
      <w:lvlJc w:val="left"/>
      <w:pPr>
        <w:ind w:left="885" w:hanging="615"/>
      </w:pPr>
    </w:lvl>
    <w:lvl w:ilvl="1">
      <w:start w:val="1"/>
      <w:numFmt w:val="decimal"/>
      <w:lvlText w:val="%1.%2."/>
      <w:lvlJc w:val="left"/>
      <w:pPr>
        <w:ind w:left="885" w:hanging="615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15"/>
      </w:pPr>
    </w:lvl>
    <w:lvl w:ilvl="3">
      <w:numFmt w:val="bullet"/>
      <w:lvlText w:val="•"/>
      <w:lvlJc w:val="left"/>
      <w:pPr>
        <w:ind w:left="3467" w:hanging="615"/>
      </w:pPr>
    </w:lvl>
    <w:lvl w:ilvl="4">
      <w:numFmt w:val="bullet"/>
      <w:lvlText w:val="•"/>
      <w:lvlJc w:val="left"/>
      <w:pPr>
        <w:ind w:left="4330" w:hanging="615"/>
      </w:pPr>
    </w:lvl>
    <w:lvl w:ilvl="5">
      <w:numFmt w:val="bullet"/>
      <w:lvlText w:val="•"/>
      <w:lvlJc w:val="left"/>
      <w:pPr>
        <w:ind w:left="5193" w:hanging="615"/>
      </w:pPr>
    </w:lvl>
    <w:lvl w:ilvl="6">
      <w:numFmt w:val="bullet"/>
      <w:lvlText w:val="•"/>
      <w:lvlJc w:val="left"/>
      <w:pPr>
        <w:ind w:left="6055" w:hanging="615"/>
      </w:pPr>
    </w:lvl>
    <w:lvl w:ilvl="7">
      <w:numFmt w:val="bullet"/>
      <w:lvlText w:val="•"/>
      <w:lvlJc w:val="left"/>
      <w:pPr>
        <w:ind w:left="6918" w:hanging="615"/>
      </w:pPr>
    </w:lvl>
    <w:lvl w:ilvl="8">
      <w:numFmt w:val="bullet"/>
      <w:lvlText w:val="•"/>
      <w:lvlJc w:val="left"/>
      <w:pPr>
        <w:ind w:left="7781" w:hanging="615"/>
      </w:pPr>
    </w:lvl>
  </w:abstractNum>
  <w:abstractNum w:abstractNumId="10" w15:restartNumberingAfterBreak="0">
    <w:nsid w:val="00000412"/>
    <w:multiLevelType w:val="multilevel"/>
    <w:tmpl w:val="00000895"/>
    <w:lvl w:ilvl="0">
      <w:start w:val="11"/>
      <w:numFmt w:val="decimal"/>
      <w:lvlText w:val="%1"/>
      <w:lvlJc w:val="left"/>
      <w:pPr>
        <w:ind w:left="885" w:hanging="569"/>
      </w:pPr>
    </w:lvl>
    <w:lvl w:ilvl="1">
      <w:start w:val="1"/>
      <w:numFmt w:val="decimal"/>
      <w:lvlText w:val="%1.%2."/>
      <w:lvlJc w:val="left"/>
      <w:pPr>
        <w:ind w:left="885" w:hanging="569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9"/>
      </w:pPr>
    </w:lvl>
    <w:lvl w:ilvl="3">
      <w:numFmt w:val="bullet"/>
      <w:lvlText w:val="•"/>
      <w:lvlJc w:val="left"/>
      <w:pPr>
        <w:ind w:left="3467" w:hanging="569"/>
      </w:pPr>
    </w:lvl>
    <w:lvl w:ilvl="4">
      <w:numFmt w:val="bullet"/>
      <w:lvlText w:val="•"/>
      <w:lvlJc w:val="left"/>
      <w:pPr>
        <w:ind w:left="4330" w:hanging="569"/>
      </w:pPr>
    </w:lvl>
    <w:lvl w:ilvl="5">
      <w:numFmt w:val="bullet"/>
      <w:lvlText w:val="•"/>
      <w:lvlJc w:val="left"/>
      <w:pPr>
        <w:ind w:left="5193" w:hanging="569"/>
      </w:pPr>
    </w:lvl>
    <w:lvl w:ilvl="6">
      <w:numFmt w:val="bullet"/>
      <w:lvlText w:val="•"/>
      <w:lvlJc w:val="left"/>
      <w:pPr>
        <w:ind w:left="6055" w:hanging="569"/>
      </w:pPr>
    </w:lvl>
    <w:lvl w:ilvl="7">
      <w:numFmt w:val="bullet"/>
      <w:lvlText w:val="•"/>
      <w:lvlJc w:val="left"/>
      <w:pPr>
        <w:ind w:left="6918" w:hanging="569"/>
      </w:pPr>
    </w:lvl>
    <w:lvl w:ilvl="8">
      <w:numFmt w:val="bullet"/>
      <w:lvlText w:val="•"/>
      <w:lvlJc w:val="left"/>
      <w:pPr>
        <w:ind w:left="7781" w:hanging="569"/>
      </w:pPr>
    </w:lvl>
  </w:abstractNum>
  <w:abstractNum w:abstractNumId="11" w15:restartNumberingAfterBreak="0">
    <w:nsid w:val="00000413"/>
    <w:multiLevelType w:val="multilevel"/>
    <w:tmpl w:val="00000896"/>
    <w:lvl w:ilvl="0">
      <w:start w:val="12"/>
      <w:numFmt w:val="decimal"/>
      <w:lvlText w:val="%1"/>
      <w:lvlJc w:val="left"/>
      <w:pPr>
        <w:ind w:left="884" w:hanging="605"/>
      </w:pPr>
    </w:lvl>
    <w:lvl w:ilvl="1">
      <w:start w:val="1"/>
      <w:numFmt w:val="decimal"/>
      <w:lvlText w:val="%1.%2."/>
      <w:lvlJc w:val="left"/>
      <w:pPr>
        <w:ind w:left="884" w:hanging="605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05"/>
      </w:pPr>
    </w:lvl>
    <w:lvl w:ilvl="3">
      <w:numFmt w:val="bullet"/>
      <w:lvlText w:val="•"/>
      <w:lvlJc w:val="left"/>
      <w:pPr>
        <w:ind w:left="3467" w:hanging="605"/>
      </w:pPr>
    </w:lvl>
    <w:lvl w:ilvl="4">
      <w:numFmt w:val="bullet"/>
      <w:lvlText w:val="•"/>
      <w:lvlJc w:val="left"/>
      <w:pPr>
        <w:ind w:left="4330" w:hanging="605"/>
      </w:pPr>
    </w:lvl>
    <w:lvl w:ilvl="5">
      <w:numFmt w:val="bullet"/>
      <w:lvlText w:val="•"/>
      <w:lvlJc w:val="left"/>
      <w:pPr>
        <w:ind w:left="5193" w:hanging="605"/>
      </w:pPr>
    </w:lvl>
    <w:lvl w:ilvl="6">
      <w:numFmt w:val="bullet"/>
      <w:lvlText w:val="•"/>
      <w:lvlJc w:val="left"/>
      <w:pPr>
        <w:ind w:left="6055" w:hanging="605"/>
      </w:pPr>
    </w:lvl>
    <w:lvl w:ilvl="7">
      <w:numFmt w:val="bullet"/>
      <w:lvlText w:val="•"/>
      <w:lvlJc w:val="left"/>
      <w:pPr>
        <w:ind w:left="6918" w:hanging="605"/>
      </w:pPr>
    </w:lvl>
    <w:lvl w:ilvl="8">
      <w:numFmt w:val="bullet"/>
      <w:lvlText w:val="•"/>
      <w:lvlJc w:val="left"/>
      <w:pPr>
        <w:ind w:left="7781" w:hanging="605"/>
      </w:pPr>
    </w:lvl>
  </w:abstractNum>
  <w:abstractNum w:abstractNumId="12" w15:restartNumberingAfterBreak="0">
    <w:nsid w:val="00000414"/>
    <w:multiLevelType w:val="multilevel"/>
    <w:tmpl w:val="00000897"/>
    <w:lvl w:ilvl="0">
      <w:start w:val="13"/>
      <w:numFmt w:val="decimal"/>
      <w:lvlText w:val="%1"/>
      <w:lvlJc w:val="left"/>
      <w:pPr>
        <w:ind w:left="885" w:hanging="622"/>
      </w:pPr>
    </w:lvl>
    <w:lvl w:ilvl="1">
      <w:start w:val="1"/>
      <w:numFmt w:val="decimal"/>
      <w:lvlText w:val="%1.%2."/>
      <w:lvlJc w:val="left"/>
      <w:pPr>
        <w:ind w:left="885" w:hanging="62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22"/>
      </w:pPr>
    </w:lvl>
    <w:lvl w:ilvl="3">
      <w:numFmt w:val="bullet"/>
      <w:lvlText w:val="•"/>
      <w:lvlJc w:val="left"/>
      <w:pPr>
        <w:ind w:left="3467" w:hanging="622"/>
      </w:pPr>
    </w:lvl>
    <w:lvl w:ilvl="4">
      <w:numFmt w:val="bullet"/>
      <w:lvlText w:val="•"/>
      <w:lvlJc w:val="left"/>
      <w:pPr>
        <w:ind w:left="4330" w:hanging="622"/>
      </w:pPr>
    </w:lvl>
    <w:lvl w:ilvl="5">
      <w:numFmt w:val="bullet"/>
      <w:lvlText w:val="•"/>
      <w:lvlJc w:val="left"/>
      <w:pPr>
        <w:ind w:left="5193" w:hanging="622"/>
      </w:pPr>
    </w:lvl>
    <w:lvl w:ilvl="6">
      <w:numFmt w:val="bullet"/>
      <w:lvlText w:val="•"/>
      <w:lvlJc w:val="left"/>
      <w:pPr>
        <w:ind w:left="6055" w:hanging="622"/>
      </w:pPr>
    </w:lvl>
    <w:lvl w:ilvl="7">
      <w:numFmt w:val="bullet"/>
      <w:lvlText w:val="•"/>
      <w:lvlJc w:val="left"/>
      <w:pPr>
        <w:ind w:left="6918" w:hanging="622"/>
      </w:pPr>
    </w:lvl>
    <w:lvl w:ilvl="8">
      <w:numFmt w:val="bullet"/>
      <w:lvlText w:val="•"/>
      <w:lvlJc w:val="left"/>
      <w:pPr>
        <w:ind w:left="7781" w:hanging="622"/>
      </w:pPr>
    </w:lvl>
  </w:abstractNum>
  <w:abstractNum w:abstractNumId="13" w15:restartNumberingAfterBreak="0">
    <w:nsid w:val="00000415"/>
    <w:multiLevelType w:val="multilevel"/>
    <w:tmpl w:val="00000898"/>
    <w:lvl w:ilvl="0">
      <w:start w:val="14"/>
      <w:numFmt w:val="decimal"/>
      <w:lvlText w:val="%1"/>
      <w:lvlJc w:val="left"/>
      <w:pPr>
        <w:ind w:left="886" w:hanging="610"/>
      </w:pPr>
    </w:lvl>
    <w:lvl w:ilvl="1">
      <w:start w:val="1"/>
      <w:numFmt w:val="decimal"/>
      <w:lvlText w:val="%1.%2."/>
      <w:lvlJc w:val="left"/>
      <w:pPr>
        <w:ind w:left="886" w:hanging="610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10"/>
      </w:pPr>
    </w:lvl>
    <w:lvl w:ilvl="3">
      <w:numFmt w:val="bullet"/>
      <w:lvlText w:val="•"/>
      <w:lvlJc w:val="left"/>
      <w:pPr>
        <w:ind w:left="3467" w:hanging="610"/>
      </w:pPr>
    </w:lvl>
    <w:lvl w:ilvl="4">
      <w:numFmt w:val="bullet"/>
      <w:lvlText w:val="•"/>
      <w:lvlJc w:val="left"/>
      <w:pPr>
        <w:ind w:left="4330" w:hanging="610"/>
      </w:pPr>
    </w:lvl>
    <w:lvl w:ilvl="5">
      <w:numFmt w:val="bullet"/>
      <w:lvlText w:val="•"/>
      <w:lvlJc w:val="left"/>
      <w:pPr>
        <w:ind w:left="5193" w:hanging="610"/>
      </w:pPr>
    </w:lvl>
    <w:lvl w:ilvl="6">
      <w:numFmt w:val="bullet"/>
      <w:lvlText w:val="•"/>
      <w:lvlJc w:val="left"/>
      <w:pPr>
        <w:ind w:left="6055" w:hanging="610"/>
      </w:pPr>
    </w:lvl>
    <w:lvl w:ilvl="7">
      <w:numFmt w:val="bullet"/>
      <w:lvlText w:val="•"/>
      <w:lvlJc w:val="left"/>
      <w:pPr>
        <w:ind w:left="6918" w:hanging="610"/>
      </w:pPr>
    </w:lvl>
    <w:lvl w:ilvl="8">
      <w:numFmt w:val="bullet"/>
      <w:lvlText w:val="•"/>
      <w:lvlJc w:val="left"/>
      <w:pPr>
        <w:ind w:left="7781" w:hanging="610"/>
      </w:pPr>
    </w:lvl>
  </w:abstractNum>
  <w:abstractNum w:abstractNumId="14" w15:restartNumberingAfterBreak="0">
    <w:nsid w:val="00000416"/>
    <w:multiLevelType w:val="multilevel"/>
    <w:tmpl w:val="00000899"/>
    <w:lvl w:ilvl="0">
      <w:start w:val="15"/>
      <w:numFmt w:val="decimal"/>
      <w:lvlText w:val="%1"/>
      <w:lvlJc w:val="left"/>
      <w:pPr>
        <w:ind w:left="885" w:hanging="567"/>
      </w:pPr>
    </w:lvl>
    <w:lvl w:ilvl="1">
      <w:start w:val="1"/>
      <w:numFmt w:val="decimal"/>
      <w:lvlText w:val="%1.%2."/>
      <w:lvlJc w:val="left"/>
      <w:pPr>
        <w:ind w:left="885" w:hanging="567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</w:lvl>
    <w:lvl w:ilvl="3">
      <w:numFmt w:val="bullet"/>
      <w:lvlText w:val="•"/>
      <w:lvlJc w:val="left"/>
      <w:pPr>
        <w:ind w:left="3467" w:hanging="567"/>
      </w:pPr>
    </w:lvl>
    <w:lvl w:ilvl="4">
      <w:numFmt w:val="bullet"/>
      <w:lvlText w:val="•"/>
      <w:lvlJc w:val="left"/>
      <w:pPr>
        <w:ind w:left="4330" w:hanging="567"/>
      </w:pPr>
    </w:lvl>
    <w:lvl w:ilvl="5">
      <w:numFmt w:val="bullet"/>
      <w:lvlText w:val="•"/>
      <w:lvlJc w:val="left"/>
      <w:pPr>
        <w:ind w:left="5193" w:hanging="567"/>
      </w:pPr>
    </w:lvl>
    <w:lvl w:ilvl="6">
      <w:numFmt w:val="bullet"/>
      <w:lvlText w:val="•"/>
      <w:lvlJc w:val="left"/>
      <w:pPr>
        <w:ind w:left="6055" w:hanging="567"/>
      </w:pPr>
    </w:lvl>
    <w:lvl w:ilvl="7">
      <w:numFmt w:val="bullet"/>
      <w:lvlText w:val="•"/>
      <w:lvlJc w:val="left"/>
      <w:pPr>
        <w:ind w:left="6918" w:hanging="567"/>
      </w:pPr>
    </w:lvl>
    <w:lvl w:ilvl="8">
      <w:numFmt w:val="bullet"/>
      <w:lvlText w:val="•"/>
      <w:lvlJc w:val="left"/>
      <w:pPr>
        <w:ind w:left="7781" w:hanging="567"/>
      </w:pPr>
    </w:lvl>
  </w:abstractNum>
  <w:abstractNum w:abstractNumId="15" w15:restartNumberingAfterBreak="0">
    <w:nsid w:val="00000417"/>
    <w:multiLevelType w:val="multilevel"/>
    <w:tmpl w:val="0000089A"/>
    <w:lvl w:ilvl="0">
      <w:start w:val="16"/>
      <w:numFmt w:val="decimal"/>
      <w:lvlText w:val="%1"/>
      <w:lvlJc w:val="left"/>
      <w:pPr>
        <w:ind w:left="884" w:hanging="574"/>
      </w:pPr>
    </w:lvl>
    <w:lvl w:ilvl="1">
      <w:start w:val="1"/>
      <w:numFmt w:val="decimal"/>
      <w:lvlText w:val="%1.%2."/>
      <w:lvlJc w:val="left"/>
      <w:pPr>
        <w:ind w:left="884" w:hanging="57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74"/>
      </w:pPr>
    </w:lvl>
    <w:lvl w:ilvl="3">
      <w:numFmt w:val="bullet"/>
      <w:lvlText w:val="•"/>
      <w:lvlJc w:val="left"/>
      <w:pPr>
        <w:ind w:left="3467" w:hanging="574"/>
      </w:pPr>
    </w:lvl>
    <w:lvl w:ilvl="4">
      <w:numFmt w:val="bullet"/>
      <w:lvlText w:val="•"/>
      <w:lvlJc w:val="left"/>
      <w:pPr>
        <w:ind w:left="4330" w:hanging="574"/>
      </w:pPr>
    </w:lvl>
    <w:lvl w:ilvl="5">
      <w:numFmt w:val="bullet"/>
      <w:lvlText w:val="•"/>
      <w:lvlJc w:val="left"/>
      <w:pPr>
        <w:ind w:left="5193" w:hanging="574"/>
      </w:pPr>
    </w:lvl>
    <w:lvl w:ilvl="6">
      <w:numFmt w:val="bullet"/>
      <w:lvlText w:val="•"/>
      <w:lvlJc w:val="left"/>
      <w:pPr>
        <w:ind w:left="6055" w:hanging="574"/>
      </w:pPr>
    </w:lvl>
    <w:lvl w:ilvl="7">
      <w:numFmt w:val="bullet"/>
      <w:lvlText w:val="•"/>
      <w:lvlJc w:val="left"/>
      <w:pPr>
        <w:ind w:left="6918" w:hanging="574"/>
      </w:pPr>
    </w:lvl>
    <w:lvl w:ilvl="8">
      <w:numFmt w:val="bullet"/>
      <w:lvlText w:val="•"/>
      <w:lvlJc w:val="left"/>
      <w:pPr>
        <w:ind w:left="7781" w:hanging="574"/>
      </w:pPr>
    </w:lvl>
  </w:abstractNum>
  <w:abstractNum w:abstractNumId="16" w15:restartNumberingAfterBreak="0">
    <w:nsid w:val="00000418"/>
    <w:multiLevelType w:val="multilevel"/>
    <w:tmpl w:val="0000089B"/>
    <w:lvl w:ilvl="0">
      <w:start w:val="17"/>
      <w:numFmt w:val="decimal"/>
      <w:lvlText w:val="%1"/>
      <w:lvlJc w:val="left"/>
      <w:pPr>
        <w:ind w:left="885" w:hanging="586"/>
      </w:pPr>
    </w:lvl>
    <w:lvl w:ilvl="1">
      <w:start w:val="1"/>
      <w:numFmt w:val="decimal"/>
      <w:lvlText w:val="%1.%2."/>
      <w:lvlJc w:val="left"/>
      <w:pPr>
        <w:ind w:left="885" w:hanging="586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86"/>
      </w:pPr>
    </w:lvl>
    <w:lvl w:ilvl="3">
      <w:numFmt w:val="bullet"/>
      <w:lvlText w:val="•"/>
      <w:lvlJc w:val="left"/>
      <w:pPr>
        <w:ind w:left="3467" w:hanging="586"/>
      </w:pPr>
    </w:lvl>
    <w:lvl w:ilvl="4">
      <w:numFmt w:val="bullet"/>
      <w:lvlText w:val="•"/>
      <w:lvlJc w:val="left"/>
      <w:pPr>
        <w:ind w:left="4330" w:hanging="586"/>
      </w:pPr>
    </w:lvl>
    <w:lvl w:ilvl="5">
      <w:numFmt w:val="bullet"/>
      <w:lvlText w:val="•"/>
      <w:lvlJc w:val="left"/>
      <w:pPr>
        <w:ind w:left="5193" w:hanging="586"/>
      </w:pPr>
    </w:lvl>
    <w:lvl w:ilvl="6">
      <w:numFmt w:val="bullet"/>
      <w:lvlText w:val="•"/>
      <w:lvlJc w:val="left"/>
      <w:pPr>
        <w:ind w:left="6055" w:hanging="586"/>
      </w:pPr>
    </w:lvl>
    <w:lvl w:ilvl="7">
      <w:numFmt w:val="bullet"/>
      <w:lvlText w:val="•"/>
      <w:lvlJc w:val="left"/>
      <w:pPr>
        <w:ind w:left="6918" w:hanging="586"/>
      </w:pPr>
    </w:lvl>
    <w:lvl w:ilvl="8">
      <w:numFmt w:val="bullet"/>
      <w:lvlText w:val="•"/>
      <w:lvlJc w:val="left"/>
      <w:pPr>
        <w:ind w:left="7781" w:hanging="586"/>
      </w:pPr>
    </w:lvl>
  </w:abstractNum>
  <w:abstractNum w:abstractNumId="17" w15:restartNumberingAfterBreak="0">
    <w:nsid w:val="00000419"/>
    <w:multiLevelType w:val="multilevel"/>
    <w:tmpl w:val="0000089C"/>
    <w:lvl w:ilvl="0">
      <w:start w:val="18"/>
      <w:numFmt w:val="decimal"/>
      <w:lvlText w:val="%1"/>
      <w:lvlJc w:val="left"/>
      <w:pPr>
        <w:ind w:left="885" w:hanging="598"/>
      </w:pPr>
    </w:lvl>
    <w:lvl w:ilvl="1">
      <w:start w:val="1"/>
      <w:numFmt w:val="decimal"/>
      <w:lvlText w:val="%1.%2."/>
      <w:lvlJc w:val="left"/>
      <w:pPr>
        <w:ind w:left="885" w:hanging="598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98"/>
      </w:pPr>
    </w:lvl>
    <w:lvl w:ilvl="3">
      <w:numFmt w:val="bullet"/>
      <w:lvlText w:val="•"/>
      <w:lvlJc w:val="left"/>
      <w:pPr>
        <w:ind w:left="3467" w:hanging="598"/>
      </w:pPr>
    </w:lvl>
    <w:lvl w:ilvl="4">
      <w:numFmt w:val="bullet"/>
      <w:lvlText w:val="•"/>
      <w:lvlJc w:val="left"/>
      <w:pPr>
        <w:ind w:left="4330" w:hanging="598"/>
      </w:pPr>
    </w:lvl>
    <w:lvl w:ilvl="5">
      <w:numFmt w:val="bullet"/>
      <w:lvlText w:val="•"/>
      <w:lvlJc w:val="left"/>
      <w:pPr>
        <w:ind w:left="5193" w:hanging="598"/>
      </w:pPr>
    </w:lvl>
    <w:lvl w:ilvl="6">
      <w:numFmt w:val="bullet"/>
      <w:lvlText w:val="•"/>
      <w:lvlJc w:val="left"/>
      <w:pPr>
        <w:ind w:left="6055" w:hanging="598"/>
      </w:pPr>
    </w:lvl>
    <w:lvl w:ilvl="7">
      <w:numFmt w:val="bullet"/>
      <w:lvlText w:val="•"/>
      <w:lvlJc w:val="left"/>
      <w:pPr>
        <w:ind w:left="6918" w:hanging="598"/>
      </w:pPr>
    </w:lvl>
    <w:lvl w:ilvl="8">
      <w:numFmt w:val="bullet"/>
      <w:lvlText w:val="•"/>
      <w:lvlJc w:val="left"/>
      <w:pPr>
        <w:ind w:left="7781" w:hanging="598"/>
      </w:pPr>
    </w:lvl>
  </w:abstractNum>
  <w:abstractNum w:abstractNumId="18" w15:restartNumberingAfterBreak="0">
    <w:nsid w:val="0000041A"/>
    <w:multiLevelType w:val="multilevel"/>
    <w:tmpl w:val="0000089D"/>
    <w:lvl w:ilvl="0">
      <w:start w:val="19"/>
      <w:numFmt w:val="decimal"/>
      <w:lvlText w:val="%1"/>
      <w:lvlJc w:val="left"/>
      <w:pPr>
        <w:ind w:left="885" w:hanging="564"/>
      </w:pPr>
    </w:lvl>
    <w:lvl w:ilvl="1">
      <w:start w:val="1"/>
      <w:numFmt w:val="decimal"/>
      <w:lvlText w:val="%1.%2."/>
      <w:lvlJc w:val="left"/>
      <w:pPr>
        <w:ind w:left="885" w:hanging="56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4"/>
      </w:pPr>
    </w:lvl>
    <w:lvl w:ilvl="3">
      <w:numFmt w:val="bullet"/>
      <w:lvlText w:val="•"/>
      <w:lvlJc w:val="left"/>
      <w:pPr>
        <w:ind w:left="3467" w:hanging="564"/>
      </w:pPr>
    </w:lvl>
    <w:lvl w:ilvl="4">
      <w:numFmt w:val="bullet"/>
      <w:lvlText w:val="•"/>
      <w:lvlJc w:val="left"/>
      <w:pPr>
        <w:ind w:left="4330" w:hanging="564"/>
      </w:pPr>
    </w:lvl>
    <w:lvl w:ilvl="5">
      <w:numFmt w:val="bullet"/>
      <w:lvlText w:val="•"/>
      <w:lvlJc w:val="left"/>
      <w:pPr>
        <w:ind w:left="5193" w:hanging="564"/>
      </w:pPr>
    </w:lvl>
    <w:lvl w:ilvl="6">
      <w:numFmt w:val="bullet"/>
      <w:lvlText w:val="•"/>
      <w:lvlJc w:val="left"/>
      <w:pPr>
        <w:ind w:left="6055" w:hanging="564"/>
      </w:pPr>
    </w:lvl>
    <w:lvl w:ilvl="7">
      <w:numFmt w:val="bullet"/>
      <w:lvlText w:val="•"/>
      <w:lvlJc w:val="left"/>
      <w:pPr>
        <w:ind w:left="6918" w:hanging="564"/>
      </w:pPr>
    </w:lvl>
    <w:lvl w:ilvl="8">
      <w:numFmt w:val="bullet"/>
      <w:lvlText w:val="•"/>
      <w:lvlJc w:val="left"/>
      <w:pPr>
        <w:ind w:left="7781" w:hanging="564"/>
      </w:pPr>
    </w:lvl>
  </w:abstractNum>
  <w:abstractNum w:abstractNumId="19" w15:restartNumberingAfterBreak="0">
    <w:nsid w:val="0000041B"/>
    <w:multiLevelType w:val="multilevel"/>
    <w:tmpl w:val="0000089E"/>
    <w:lvl w:ilvl="0">
      <w:start w:val="20"/>
      <w:numFmt w:val="decimal"/>
      <w:lvlText w:val="%1"/>
      <w:lvlJc w:val="left"/>
      <w:pPr>
        <w:ind w:left="885" w:hanging="552"/>
      </w:pPr>
    </w:lvl>
    <w:lvl w:ilvl="1">
      <w:start w:val="1"/>
      <w:numFmt w:val="decimal"/>
      <w:lvlText w:val="%1.%2."/>
      <w:lvlJc w:val="left"/>
      <w:pPr>
        <w:ind w:left="885" w:hanging="55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52"/>
      </w:pPr>
    </w:lvl>
    <w:lvl w:ilvl="3">
      <w:numFmt w:val="bullet"/>
      <w:lvlText w:val="•"/>
      <w:lvlJc w:val="left"/>
      <w:pPr>
        <w:ind w:left="3467" w:hanging="552"/>
      </w:pPr>
    </w:lvl>
    <w:lvl w:ilvl="4">
      <w:numFmt w:val="bullet"/>
      <w:lvlText w:val="•"/>
      <w:lvlJc w:val="left"/>
      <w:pPr>
        <w:ind w:left="4330" w:hanging="552"/>
      </w:pPr>
    </w:lvl>
    <w:lvl w:ilvl="5">
      <w:numFmt w:val="bullet"/>
      <w:lvlText w:val="•"/>
      <w:lvlJc w:val="left"/>
      <w:pPr>
        <w:ind w:left="5193" w:hanging="552"/>
      </w:pPr>
    </w:lvl>
    <w:lvl w:ilvl="6">
      <w:numFmt w:val="bullet"/>
      <w:lvlText w:val="•"/>
      <w:lvlJc w:val="left"/>
      <w:pPr>
        <w:ind w:left="6055" w:hanging="552"/>
      </w:pPr>
    </w:lvl>
    <w:lvl w:ilvl="7">
      <w:numFmt w:val="bullet"/>
      <w:lvlText w:val="•"/>
      <w:lvlJc w:val="left"/>
      <w:pPr>
        <w:ind w:left="6918" w:hanging="552"/>
      </w:pPr>
    </w:lvl>
    <w:lvl w:ilvl="8">
      <w:numFmt w:val="bullet"/>
      <w:lvlText w:val="•"/>
      <w:lvlJc w:val="left"/>
      <w:pPr>
        <w:ind w:left="7781" w:hanging="552"/>
      </w:pPr>
    </w:lvl>
  </w:abstractNum>
  <w:abstractNum w:abstractNumId="20" w15:restartNumberingAfterBreak="0">
    <w:nsid w:val="0000041C"/>
    <w:multiLevelType w:val="multilevel"/>
    <w:tmpl w:val="0000089F"/>
    <w:lvl w:ilvl="0">
      <w:start w:val="21"/>
      <w:numFmt w:val="decimal"/>
      <w:lvlText w:val="%1"/>
      <w:lvlJc w:val="left"/>
      <w:pPr>
        <w:ind w:left="885" w:hanging="576"/>
      </w:pPr>
    </w:lvl>
    <w:lvl w:ilvl="1">
      <w:start w:val="1"/>
      <w:numFmt w:val="decimal"/>
      <w:lvlText w:val="%1.%2."/>
      <w:lvlJc w:val="left"/>
      <w:pPr>
        <w:ind w:left="885" w:hanging="576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76"/>
      </w:pPr>
    </w:lvl>
    <w:lvl w:ilvl="3">
      <w:numFmt w:val="bullet"/>
      <w:lvlText w:val="•"/>
      <w:lvlJc w:val="left"/>
      <w:pPr>
        <w:ind w:left="3467" w:hanging="576"/>
      </w:pPr>
    </w:lvl>
    <w:lvl w:ilvl="4">
      <w:numFmt w:val="bullet"/>
      <w:lvlText w:val="•"/>
      <w:lvlJc w:val="left"/>
      <w:pPr>
        <w:ind w:left="4330" w:hanging="576"/>
      </w:pPr>
    </w:lvl>
    <w:lvl w:ilvl="5">
      <w:numFmt w:val="bullet"/>
      <w:lvlText w:val="•"/>
      <w:lvlJc w:val="left"/>
      <w:pPr>
        <w:ind w:left="5193" w:hanging="576"/>
      </w:pPr>
    </w:lvl>
    <w:lvl w:ilvl="6">
      <w:numFmt w:val="bullet"/>
      <w:lvlText w:val="•"/>
      <w:lvlJc w:val="left"/>
      <w:pPr>
        <w:ind w:left="6055" w:hanging="576"/>
      </w:pPr>
    </w:lvl>
    <w:lvl w:ilvl="7">
      <w:numFmt w:val="bullet"/>
      <w:lvlText w:val="•"/>
      <w:lvlJc w:val="left"/>
      <w:pPr>
        <w:ind w:left="6918" w:hanging="576"/>
      </w:pPr>
    </w:lvl>
    <w:lvl w:ilvl="8">
      <w:numFmt w:val="bullet"/>
      <w:lvlText w:val="•"/>
      <w:lvlJc w:val="left"/>
      <w:pPr>
        <w:ind w:left="7781" w:hanging="576"/>
      </w:pPr>
    </w:lvl>
  </w:abstractNum>
  <w:abstractNum w:abstractNumId="21" w15:restartNumberingAfterBreak="0">
    <w:nsid w:val="0000041D"/>
    <w:multiLevelType w:val="multilevel"/>
    <w:tmpl w:val="000008A0"/>
    <w:lvl w:ilvl="0">
      <w:start w:val="22"/>
      <w:numFmt w:val="decimal"/>
      <w:lvlText w:val="%1"/>
      <w:lvlJc w:val="left"/>
      <w:pPr>
        <w:ind w:left="884" w:hanging="552"/>
      </w:pPr>
    </w:lvl>
    <w:lvl w:ilvl="1">
      <w:start w:val="1"/>
      <w:numFmt w:val="decimal"/>
      <w:lvlText w:val="%1.%2."/>
      <w:lvlJc w:val="left"/>
      <w:pPr>
        <w:ind w:left="884" w:hanging="55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52"/>
      </w:pPr>
    </w:lvl>
    <w:lvl w:ilvl="3">
      <w:numFmt w:val="bullet"/>
      <w:lvlText w:val="•"/>
      <w:lvlJc w:val="left"/>
      <w:pPr>
        <w:ind w:left="3467" w:hanging="552"/>
      </w:pPr>
    </w:lvl>
    <w:lvl w:ilvl="4">
      <w:numFmt w:val="bullet"/>
      <w:lvlText w:val="•"/>
      <w:lvlJc w:val="left"/>
      <w:pPr>
        <w:ind w:left="4330" w:hanging="552"/>
      </w:pPr>
    </w:lvl>
    <w:lvl w:ilvl="5">
      <w:numFmt w:val="bullet"/>
      <w:lvlText w:val="•"/>
      <w:lvlJc w:val="left"/>
      <w:pPr>
        <w:ind w:left="5193" w:hanging="552"/>
      </w:pPr>
    </w:lvl>
    <w:lvl w:ilvl="6">
      <w:numFmt w:val="bullet"/>
      <w:lvlText w:val="•"/>
      <w:lvlJc w:val="left"/>
      <w:pPr>
        <w:ind w:left="6055" w:hanging="552"/>
      </w:pPr>
    </w:lvl>
    <w:lvl w:ilvl="7">
      <w:numFmt w:val="bullet"/>
      <w:lvlText w:val="•"/>
      <w:lvlJc w:val="left"/>
      <w:pPr>
        <w:ind w:left="6918" w:hanging="552"/>
      </w:pPr>
    </w:lvl>
    <w:lvl w:ilvl="8">
      <w:numFmt w:val="bullet"/>
      <w:lvlText w:val="•"/>
      <w:lvlJc w:val="left"/>
      <w:pPr>
        <w:ind w:left="7781" w:hanging="552"/>
      </w:pPr>
    </w:lvl>
  </w:abstractNum>
  <w:abstractNum w:abstractNumId="22" w15:restartNumberingAfterBreak="0">
    <w:nsid w:val="0000041E"/>
    <w:multiLevelType w:val="multilevel"/>
    <w:tmpl w:val="000008A1"/>
    <w:lvl w:ilvl="0">
      <w:start w:val="23"/>
      <w:numFmt w:val="decimal"/>
      <w:lvlText w:val="%1"/>
      <w:lvlJc w:val="left"/>
      <w:pPr>
        <w:ind w:left="884" w:hanging="581"/>
      </w:pPr>
    </w:lvl>
    <w:lvl w:ilvl="1">
      <w:start w:val="1"/>
      <w:numFmt w:val="decimal"/>
      <w:lvlText w:val="%1.%2."/>
      <w:lvlJc w:val="left"/>
      <w:pPr>
        <w:ind w:left="884" w:hanging="581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81"/>
      </w:pPr>
    </w:lvl>
    <w:lvl w:ilvl="3">
      <w:numFmt w:val="bullet"/>
      <w:lvlText w:val="•"/>
      <w:lvlJc w:val="left"/>
      <w:pPr>
        <w:ind w:left="3467" w:hanging="581"/>
      </w:pPr>
    </w:lvl>
    <w:lvl w:ilvl="4">
      <w:numFmt w:val="bullet"/>
      <w:lvlText w:val="•"/>
      <w:lvlJc w:val="left"/>
      <w:pPr>
        <w:ind w:left="4330" w:hanging="581"/>
      </w:pPr>
    </w:lvl>
    <w:lvl w:ilvl="5">
      <w:numFmt w:val="bullet"/>
      <w:lvlText w:val="•"/>
      <w:lvlJc w:val="left"/>
      <w:pPr>
        <w:ind w:left="5193" w:hanging="581"/>
      </w:pPr>
    </w:lvl>
    <w:lvl w:ilvl="6">
      <w:numFmt w:val="bullet"/>
      <w:lvlText w:val="•"/>
      <w:lvlJc w:val="left"/>
      <w:pPr>
        <w:ind w:left="6055" w:hanging="581"/>
      </w:pPr>
    </w:lvl>
    <w:lvl w:ilvl="7">
      <w:numFmt w:val="bullet"/>
      <w:lvlText w:val="•"/>
      <w:lvlJc w:val="left"/>
      <w:pPr>
        <w:ind w:left="6918" w:hanging="581"/>
      </w:pPr>
    </w:lvl>
    <w:lvl w:ilvl="8">
      <w:numFmt w:val="bullet"/>
      <w:lvlText w:val="•"/>
      <w:lvlJc w:val="left"/>
      <w:pPr>
        <w:ind w:left="7781" w:hanging="581"/>
      </w:pPr>
    </w:lvl>
  </w:abstractNum>
  <w:abstractNum w:abstractNumId="23" w15:restartNumberingAfterBreak="0">
    <w:nsid w:val="0000041F"/>
    <w:multiLevelType w:val="multilevel"/>
    <w:tmpl w:val="000008A2"/>
    <w:lvl w:ilvl="0">
      <w:start w:val="25"/>
      <w:numFmt w:val="decimal"/>
      <w:lvlText w:val="%1"/>
      <w:lvlJc w:val="left"/>
      <w:pPr>
        <w:ind w:left="585" w:hanging="564"/>
      </w:pPr>
    </w:lvl>
    <w:lvl w:ilvl="1">
      <w:start w:val="1"/>
      <w:numFmt w:val="decimal"/>
      <w:lvlText w:val="%1.%2."/>
      <w:lvlJc w:val="left"/>
      <w:pPr>
        <w:ind w:left="585" w:hanging="56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05" w:hanging="564"/>
      </w:pPr>
    </w:lvl>
    <w:lvl w:ilvl="3">
      <w:numFmt w:val="bullet"/>
      <w:lvlText w:val="•"/>
      <w:lvlJc w:val="left"/>
      <w:pPr>
        <w:ind w:left="3167" w:hanging="564"/>
      </w:pPr>
    </w:lvl>
    <w:lvl w:ilvl="4">
      <w:numFmt w:val="bullet"/>
      <w:lvlText w:val="•"/>
      <w:lvlJc w:val="left"/>
      <w:pPr>
        <w:ind w:left="4030" w:hanging="564"/>
      </w:pPr>
    </w:lvl>
    <w:lvl w:ilvl="5">
      <w:numFmt w:val="bullet"/>
      <w:lvlText w:val="•"/>
      <w:lvlJc w:val="left"/>
      <w:pPr>
        <w:ind w:left="4893" w:hanging="564"/>
      </w:pPr>
    </w:lvl>
    <w:lvl w:ilvl="6">
      <w:numFmt w:val="bullet"/>
      <w:lvlText w:val="•"/>
      <w:lvlJc w:val="left"/>
      <w:pPr>
        <w:ind w:left="5755" w:hanging="564"/>
      </w:pPr>
    </w:lvl>
    <w:lvl w:ilvl="7">
      <w:numFmt w:val="bullet"/>
      <w:lvlText w:val="•"/>
      <w:lvlJc w:val="left"/>
      <w:pPr>
        <w:ind w:left="6618" w:hanging="564"/>
      </w:pPr>
    </w:lvl>
    <w:lvl w:ilvl="8">
      <w:numFmt w:val="bullet"/>
      <w:lvlText w:val="•"/>
      <w:lvlJc w:val="left"/>
      <w:pPr>
        <w:ind w:left="7481" w:hanging="564"/>
      </w:pPr>
    </w:lvl>
  </w:abstractNum>
  <w:abstractNum w:abstractNumId="24" w15:restartNumberingAfterBreak="0">
    <w:nsid w:val="00000420"/>
    <w:multiLevelType w:val="multilevel"/>
    <w:tmpl w:val="000008A3"/>
    <w:lvl w:ilvl="0">
      <w:start w:val="26"/>
      <w:numFmt w:val="decimal"/>
      <w:lvlText w:val="%1"/>
      <w:lvlJc w:val="left"/>
      <w:pPr>
        <w:ind w:left="885" w:hanging="639"/>
      </w:pPr>
    </w:lvl>
    <w:lvl w:ilvl="1">
      <w:start w:val="1"/>
      <w:numFmt w:val="decimal"/>
      <w:lvlText w:val="%1.%2."/>
      <w:lvlJc w:val="left"/>
      <w:pPr>
        <w:ind w:left="885" w:hanging="639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39"/>
      </w:pPr>
    </w:lvl>
    <w:lvl w:ilvl="3">
      <w:numFmt w:val="bullet"/>
      <w:lvlText w:val="•"/>
      <w:lvlJc w:val="left"/>
      <w:pPr>
        <w:ind w:left="3467" w:hanging="639"/>
      </w:pPr>
    </w:lvl>
    <w:lvl w:ilvl="4">
      <w:numFmt w:val="bullet"/>
      <w:lvlText w:val="•"/>
      <w:lvlJc w:val="left"/>
      <w:pPr>
        <w:ind w:left="4330" w:hanging="639"/>
      </w:pPr>
    </w:lvl>
    <w:lvl w:ilvl="5">
      <w:numFmt w:val="bullet"/>
      <w:lvlText w:val="•"/>
      <w:lvlJc w:val="left"/>
      <w:pPr>
        <w:ind w:left="5193" w:hanging="639"/>
      </w:pPr>
    </w:lvl>
    <w:lvl w:ilvl="6">
      <w:numFmt w:val="bullet"/>
      <w:lvlText w:val="•"/>
      <w:lvlJc w:val="left"/>
      <w:pPr>
        <w:ind w:left="6055" w:hanging="639"/>
      </w:pPr>
    </w:lvl>
    <w:lvl w:ilvl="7">
      <w:numFmt w:val="bullet"/>
      <w:lvlText w:val="•"/>
      <w:lvlJc w:val="left"/>
      <w:pPr>
        <w:ind w:left="6918" w:hanging="639"/>
      </w:pPr>
    </w:lvl>
    <w:lvl w:ilvl="8">
      <w:numFmt w:val="bullet"/>
      <w:lvlText w:val="•"/>
      <w:lvlJc w:val="left"/>
      <w:pPr>
        <w:ind w:left="7781" w:hanging="639"/>
      </w:pPr>
    </w:lvl>
  </w:abstractNum>
  <w:abstractNum w:abstractNumId="25" w15:restartNumberingAfterBreak="0">
    <w:nsid w:val="00000421"/>
    <w:multiLevelType w:val="multilevel"/>
    <w:tmpl w:val="000008A4"/>
    <w:lvl w:ilvl="0">
      <w:start w:val="27"/>
      <w:numFmt w:val="decimal"/>
      <w:lvlText w:val="%1"/>
      <w:lvlJc w:val="left"/>
      <w:pPr>
        <w:ind w:left="884" w:hanging="552"/>
      </w:pPr>
    </w:lvl>
    <w:lvl w:ilvl="1">
      <w:start w:val="1"/>
      <w:numFmt w:val="decimal"/>
      <w:lvlText w:val="%1.%2."/>
      <w:lvlJc w:val="left"/>
      <w:pPr>
        <w:ind w:left="884" w:hanging="552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52"/>
      </w:pPr>
    </w:lvl>
    <w:lvl w:ilvl="3">
      <w:numFmt w:val="bullet"/>
      <w:lvlText w:val="•"/>
      <w:lvlJc w:val="left"/>
      <w:pPr>
        <w:ind w:left="3467" w:hanging="552"/>
      </w:pPr>
    </w:lvl>
    <w:lvl w:ilvl="4">
      <w:numFmt w:val="bullet"/>
      <w:lvlText w:val="•"/>
      <w:lvlJc w:val="left"/>
      <w:pPr>
        <w:ind w:left="4330" w:hanging="552"/>
      </w:pPr>
    </w:lvl>
    <w:lvl w:ilvl="5">
      <w:numFmt w:val="bullet"/>
      <w:lvlText w:val="•"/>
      <w:lvlJc w:val="left"/>
      <w:pPr>
        <w:ind w:left="5193" w:hanging="552"/>
      </w:pPr>
    </w:lvl>
    <w:lvl w:ilvl="6">
      <w:numFmt w:val="bullet"/>
      <w:lvlText w:val="•"/>
      <w:lvlJc w:val="left"/>
      <w:pPr>
        <w:ind w:left="6055" w:hanging="552"/>
      </w:pPr>
    </w:lvl>
    <w:lvl w:ilvl="7">
      <w:numFmt w:val="bullet"/>
      <w:lvlText w:val="•"/>
      <w:lvlJc w:val="left"/>
      <w:pPr>
        <w:ind w:left="6918" w:hanging="552"/>
      </w:pPr>
    </w:lvl>
    <w:lvl w:ilvl="8">
      <w:numFmt w:val="bullet"/>
      <w:lvlText w:val="•"/>
      <w:lvlJc w:val="left"/>
      <w:pPr>
        <w:ind w:left="7781" w:hanging="552"/>
      </w:pPr>
    </w:lvl>
  </w:abstractNum>
  <w:abstractNum w:abstractNumId="26" w15:restartNumberingAfterBreak="0">
    <w:nsid w:val="00000422"/>
    <w:multiLevelType w:val="multilevel"/>
    <w:tmpl w:val="000008A5"/>
    <w:lvl w:ilvl="0">
      <w:start w:val="28"/>
      <w:numFmt w:val="decimal"/>
      <w:lvlText w:val="%1"/>
      <w:lvlJc w:val="left"/>
      <w:pPr>
        <w:ind w:left="884" w:hanging="560"/>
      </w:pPr>
    </w:lvl>
    <w:lvl w:ilvl="1">
      <w:start w:val="1"/>
      <w:numFmt w:val="decimal"/>
      <w:lvlText w:val="%1.%2."/>
      <w:lvlJc w:val="left"/>
      <w:pPr>
        <w:ind w:left="884" w:hanging="560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0"/>
      </w:pPr>
    </w:lvl>
    <w:lvl w:ilvl="3">
      <w:numFmt w:val="bullet"/>
      <w:lvlText w:val="•"/>
      <w:lvlJc w:val="left"/>
      <w:pPr>
        <w:ind w:left="3467" w:hanging="560"/>
      </w:pPr>
    </w:lvl>
    <w:lvl w:ilvl="4">
      <w:numFmt w:val="bullet"/>
      <w:lvlText w:val="•"/>
      <w:lvlJc w:val="left"/>
      <w:pPr>
        <w:ind w:left="4330" w:hanging="560"/>
      </w:pPr>
    </w:lvl>
    <w:lvl w:ilvl="5">
      <w:numFmt w:val="bullet"/>
      <w:lvlText w:val="•"/>
      <w:lvlJc w:val="left"/>
      <w:pPr>
        <w:ind w:left="5193" w:hanging="560"/>
      </w:pPr>
    </w:lvl>
    <w:lvl w:ilvl="6">
      <w:numFmt w:val="bullet"/>
      <w:lvlText w:val="•"/>
      <w:lvlJc w:val="left"/>
      <w:pPr>
        <w:ind w:left="6055" w:hanging="560"/>
      </w:pPr>
    </w:lvl>
    <w:lvl w:ilvl="7">
      <w:numFmt w:val="bullet"/>
      <w:lvlText w:val="•"/>
      <w:lvlJc w:val="left"/>
      <w:pPr>
        <w:ind w:left="6918" w:hanging="560"/>
      </w:pPr>
    </w:lvl>
    <w:lvl w:ilvl="8">
      <w:numFmt w:val="bullet"/>
      <w:lvlText w:val="•"/>
      <w:lvlJc w:val="left"/>
      <w:pPr>
        <w:ind w:left="7781" w:hanging="560"/>
      </w:pPr>
    </w:lvl>
  </w:abstractNum>
  <w:abstractNum w:abstractNumId="27" w15:restartNumberingAfterBreak="0">
    <w:nsid w:val="00000423"/>
    <w:multiLevelType w:val="multilevel"/>
    <w:tmpl w:val="000008A6"/>
    <w:lvl w:ilvl="0">
      <w:start w:val="29"/>
      <w:numFmt w:val="decimal"/>
      <w:lvlText w:val="%1"/>
      <w:lvlJc w:val="left"/>
      <w:pPr>
        <w:ind w:left="585" w:hanging="627"/>
      </w:pPr>
    </w:lvl>
    <w:lvl w:ilvl="1">
      <w:start w:val="1"/>
      <w:numFmt w:val="decimal"/>
      <w:lvlText w:val="%1.%2."/>
      <w:lvlJc w:val="left"/>
      <w:pPr>
        <w:ind w:left="585" w:hanging="627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85" w:hanging="737"/>
      </w:pPr>
      <w:rPr>
        <w:rFonts w:ascii="Arial" w:hAnsi="Arial" w:cs="Arial"/>
        <w:b w:val="0"/>
        <w:bCs w:val="0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167" w:hanging="737"/>
      </w:pPr>
    </w:lvl>
    <w:lvl w:ilvl="4">
      <w:numFmt w:val="bullet"/>
      <w:lvlText w:val="•"/>
      <w:lvlJc w:val="left"/>
      <w:pPr>
        <w:ind w:left="4030" w:hanging="737"/>
      </w:pPr>
    </w:lvl>
    <w:lvl w:ilvl="5">
      <w:numFmt w:val="bullet"/>
      <w:lvlText w:val="•"/>
      <w:lvlJc w:val="left"/>
      <w:pPr>
        <w:ind w:left="4893" w:hanging="737"/>
      </w:pPr>
    </w:lvl>
    <w:lvl w:ilvl="6">
      <w:numFmt w:val="bullet"/>
      <w:lvlText w:val="•"/>
      <w:lvlJc w:val="left"/>
      <w:pPr>
        <w:ind w:left="5755" w:hanging="737"/>
      </w:pPr>
    </w:lvl>
    <w:lvl w:ilvl="7">
      <w:numFmt w:val="bullet"/>
      <w:lvlText w:val="•"/>
      <w:lvlJc w:val="left"/>
      <w:pPr>
        <w:ind w:left="6618" w:hanging="737"/>
      </w:pPr>
    </w:lvl>
    <w:lvl w:ilvl="8">
      <w:numFmt w:val="bullet"/>
      <w:lvlText w:val="•"/>
      <w:lvlJc w:val="left"/>
      <w:pPr>
        <w:ind w:left="7481" w:hanging="737"/>
      </w:pPr>
    </w:lvl>
  </w:abstractNum>
  <w:abstractNum w:abstractNumId="28" w15:restartNumberingAfterBreak="0">
    <w:nsid w:val="00000424"/>
    <w:multiLevelType w:val="multilevel"/>
    <w:tmpl w:val="000008A7"/>
    <w:lvl w:ilvl="0">
      <w:start w:val="29"/>
      <w:numFmt w:val="decimal"/>
      <w:lvlText w:val="%1"/>
      <w:lvlJc w:val="left"/>
      <w:pPr>
        <w:ind w:left="584" w:hanging="567"/>
      </w:pPr>
    </w:lvl>
    <w:lvl w:ilvl="1">
      <w:start w:val="7"/>
      <w:numFmt w:val="decimal"/>
      <w:lvlText w:val="%1.%2."/>
      <w:lvlJc w:val="left"/>
      <w:pPr>
        <w:ind w:left="584" w:hanging="567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05" w:hanging="567"/>
      </w:pPr>
    </w:lvl>
    <w:lvl w:ilvl="3">
      <w:numFmt w:val="bullet"/>
      <w:lvlText w:val="•"/>
      <w:lvlJc w:val="left"/>
      <w:pPr>
        <w:ind w:left="3167" w:hanging="567"/>
      </w:pPr>
    </w:lvl>
    <w:lvl w:ilvl="4">
      <w:numFmt w:val="bullet"/>
      <w:lvlText w:val="•"/>
      <w:lvlJc w:val="left"/>
      <w:pPr>
        <w:ind w:left="4030" w:hanging="567"/>
      </w:pPr>
    </w:lvl>
    <w:lvl w:ilvl="5">
      <w:numFmt w:val="bullet"/>
      <w:lvlText w:val="•"/>
      <w:lvlJc w:val="left"/>
      <w:pPr>
        <w:ind w:left="4893" w:hanging="567"/>
      </w:pPr>
    </w:lvl>
    <w:lvl w:ilvl="6">
      <w:numFmt w:val="bullet"/>
      <w:lvlText w:val="•"/>
      <w:lvlJc w:val="left"/>
      <w:pPr>
        <w:ind w:left="5755" w:hanging="567"/>
      </w:pPr>
    </w:lvl>
    <w:lvl w:ilvl="7">
      <w:numFmt w:val="bullet"/>
      <w:lvlText w:val="•"/>
      <w:lvlJc w:val="left"/>
      <w:pPr>
        <w:ind w:left="6618" w:hanging="567"/>
      </w:pPr>
    </w:lvl>
    <w:lvl w:ilvl="8">
      <w:numFmt w:val="bullet"/>
      <w:lvlText w:val="•"/>
      <w:lvlJc w:val="left"/>
      <w:pPr>
        <w:ind w:left="7481" w:hanging="567"/>
      </w:pPr>
    </w:lvl>
  </w:abstractNum>
  <w:abstractNum w:abstractNumId="29" w15:restartNumberingAfterBreak="0">
    <w:nsid w:val="00000425"/>
    <w:multiLevelType w:val="multilevel"/>
    <w:tmpl w:val="000008A8"/>
    <w:lvl w:ilvl="0">
      <w:start w:val="30"/>
      <w:numFmt w:val="decimal"/>
      <w:lvlText w:val="%1"/>
      <w:lvlJc w:val="left"/>
      <w:pPr>
        <w:ind w:left="885" w:hanging="634"/>
      </w:pPr>
    </w:lvl>
    <w:lvl w:ilvl="1">
      <w:start w:val="1"/>
      <w:numFmt w:val="decimal"/>
      <w:lvlText w:val="%1.%2."/>
      <w:lvlJc w:val="left"/>
      <w:pPr>
        <w:ind w:left="885" w:hanging="63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34"/>
      </w:pPr>
    </w:lvl>
    <w:lvl w:ilvl="3">
      <w:numFmt w:val="bullet"/>
      <w:lvlText w:val="•"/>
      <w:lvlJc w:val="left"/>
      <w:pPr>
        <w:ind w:left="3467" w:hanging="634"/>
      </w:pPr>
    </w:lvl>
    <w:lvl w:ilvl="4">
      <w:numFmt w:val="bullet"/>
      <w:lvlText w:val="•"/>
      <w:lvlJc w:val="left"/>
      <w:pPr>
        <w:ind w:left="4330" w:hanging="634"/>
      </w:pPr>
    </w:lvl>
    <w:lvl w:ilvl="5">
      <w:numFmt w:val="bullet"/>
      <w:lvlText w:val="•"/>
      <w:lvlJc w:val="left"/>
      <w:pPr>
        <w:ind w:left="5193" w:hanging="634"/>
      </w:pPr>
    </w:lvl>
    <w:lvl w:ilvl="6">
      <w:numFmt w:val="bullet"/>
      <w:lvlText w:val="•"/>
      <w:lvlJc w:val="left"/>
      <w:pPr>
        <w:ind w:left="6055" w:hanging="634"/>
      </w:pPr>
    </w:lvl>
    <w:lvl w:ilvl="7">
      <w:numFmt w:val="bullet"/>
      <w:lvlText w:val="•"/>
      <w:lvlJc w:val="left"/>
      <w:pPr>
        <w:ind w:left="6918" w:hanging="634"/>
      </w:pPr>
    </w:lvl>
    <w:lvl w:ilvl="8">
      <w:numFmt w:val="bullet"/>
      <w:lvlText w:val="•"/>
      <w:lvlJc w:val="left"/>
      <w:pPr>
        <w:ind w:left="7781" w:hanging="634"/>
      </w:pPr>
    </w:lvl>
  </w:abstractNum>
  <w:abstractNum w:abstractNumId="30" w15:restartNumberingAfterBreak="0">
    <w:nsid w:val="00000426"/>
    <w:multiLevelType w:val="multilevel"/>
    <w:tmpl w:val="000008A9"/>
    <w:lvl w:ilvl="0">
      <w:start w:val="31"/>
      <w:numFmt w:val="decimal"/>
      <w:lvlText w:val="%1"/>
      <w:lvlJc w:val="left"/>
      <w:pPr>
        <w:ind w:left="1552" w:hanging="675"/>
      </w:pPr>
    </w:lvl>
    <w:lvl w:ilvl="1">
      <w:start w:val="1"/>
      <w:numFmt w:val="decimal"/>
      <w:lvlText w:val="%1.%2."/>
      <w:lvlJc w:val="left"/>
      <w:pPr>
        <w:ind w:left="1552" w:hanging="675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3149" w:hanging="675"/>
      </w:pPr>
    </w:lvl>
    <w:lvl w:ilvl="3">
      <w:numFmt w:val="bullet"/>
      <w:lvlText w:val="•"/>
      <w:lvlJc w:val="left"/>
      <w:pPr>
        <w:ind w:left="3943" w:hanging="675"/>
      </w:pPr>
    </w:lvl>
    <w:lvl w:ilvl="4">
      <w:numFmt w:val="bullet"/>
      <w:lvlText w:val="•"/>
      <w:lvlJc w:val="left"/>
      <w:pPr>
        <w:ind w:left="4738" w:hanging="675"/>
      </w:pPr>
    </w:lvl>
    <w:lvl w:ilvl="5">
      <w:numFmt w:val="bullet"/>
      <w:lvlText w:val="•"/>
      <w:lvlJc w:val="left"/>
      <w:pPr>
        <w:ind w:left="5533" w:hanging="675"/>
      </w:pPr>
    </w:lvl>
    <w:lvl w:ilvl="6">
      <w:numFmt w:val="bullet"/>
      <w:lvlText w:val="•"/>
      <w:lvlJc w:val="left"/>
      <w:pPr>
        <w:ind w:left="6327" w:hanging="675"/>
      </w:pPr>
    </w:lvl>
    <w:lvl w:ilvl="7">
      <w:numFmt w:val="bullet"/>
      <w:lvlText w:val="•"/>
      <w:lvlJc w:val="left"/>
      <w:pPr>
        <w:ind w:left="7122" w:hanging="675"/>
      </w:pPr>
    </w:lvl>
    <w:lvl w:ilvl="8">
      <w:numFmt w:val="bullet"/>
      <w:lvlText w:val="•"/>
      <w:lvlJc w:val="left"/>
      <w:pPr>
        <w:ind w:left="7917" w:hanging="675"/>
      </w:pPr>
    </w:lvl>
  </w:abstractNum>
  <w:abstractNum w:abstractNumId="31" w15:restartNumberingAfterBreak="0">
    <w:nsid w:val="00000427"/>
    <w:multiLevelType w:val="multilevel"/>
    <w:tmpl w:val="000008AA"/>
    <w:lvl w:ilvl="0">
      <w:start w:val="32"/>
      <w:numFmt w:val="decimal"/>
      <w:lvlText w:val="%1"/>
      <w:lvlJc w:val="left"/>
      <w:pPr>
        <w:ind w:left="884" w:hanging="564"/>
      </w:pPr>
    </w:lvl>
    <w:lvl w:ilvl="1">
      <w:start w:val="1"/>
      <w:numFmt w:val="decimal"/>
      <w:lvlText w:val="%1.%2."/>
      <w:lvlJc w:val="left"/>
      <w:pPr>
        <w:ind w:left="884" w:hanging="56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4"/>
      </w:pPr>
    </w:lvl>
    <w:lvl w:ilvl="3">
      <w:numFmt w:val="bullet"/>
      <w:lvlText w:val="•"/>
      <w:lvlJc w:val="left"/>
      <w:pPr>
        <w:ind w:left="3467" w:hanging="564"/>
      </w:pPr>
    </w:lvl>
    <w:lvl w:ilvl="4">
      <w:numFmt w:val="bullet"/>
      <w:lvlText w:val="•"/>
      <w:lvlJc w:val="left"/>
      <w:pPr>
        <w:ind w:left="4330" w:hanging="564"/>
      </w:pPr>
    </w:lvl>
    <w:lvl w:ilvl="5">
      <w:numFmt w:val="bullet"/>
      <w:lvlText w:val="•"/>
      <w:lvlJc w:val="left"/>
      <w:pPr>
        <w:ind w:left="5193" w:hanging="564"/>
      </w:pPr>
    </w:lvl>
    <w:lvl w:ilvl="6">
      <w:numFmt w:val="bullet"/>
      <w:lvlText w:val="•"/>
      <w:lvlJc w:val="left"/>
      <w:pPr>
        <w:ind w:left="6055" w:hanging="564"/>
      </w:pPr>
    </w:lvl>
    <w:lvl w:ilvl="7">
      <w:numFmt w:val="bullet"/>
      <w:lvlText w:val="•"/>
      <w:lvlJc w:val="left"/>
      <w:pPr>
        <w:ind w:left="6918" w:hanging="564"/>
      </w:pPr>
    </w:lvl>
    <w:lvl w:ilvl="8">
      <w:numFmt w:val="bullet"/>
      <w:lvlText w:val="•"/>
      <w:lvlJc w:val="left"/>
      <w:pPr>
        <w:ind w:left="7781" w:hanging="564"/>
      </w:pPr>
    </w:lvl>
  </w:abstractNum>
  <w:abstractNum w:abstractNumId="32" w15:restartNumberingAfterBreak="0">
    <w:nsid w:val="00000428"/>
    <w:multiLevelType w:val="multilevel"/>
    <w:tmpl w:val="000008AB"/>
    <w:lvl w:ilvl="0">
      <w:start w:val="33"/>
      <w:numFmt w:val="decimal"/>
      <w:lvlText w:val="%1"/>
      <w:lvlJc w:val="left"/>
      <w:pPr>
        <w:ind w:left="965" w:hanging="615"/>
      </w:pPr>
    </w:lvl>
    <w:lvl w:ilvl="1">
      <w:start w:val="1"/>
      <w:numFmt w:val="decimal"/>
      <w:lvlText w:val="%1.%2."/>
      <w:lvlJc w:val="left"/>
      <w:pPr>
        <w:ind w:left="965" w:hanging="615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85" w:hanging="615"/>
      </w:pPr>
    </w:lvl>
    <w:lvl w:ilvl="3">
      <w:numFmt w:val="bullet"/>
      <w:lvlText w:val="•"/>
      <w:lvlJc w:val="left"/>
      <w:pPr>
        <w:ind w:left="3547" w:hanging="615"/>
      </w:pPr>
    </w:lvl>
    <w:lvl w:ilvl="4">
      <w:numFmt w:val="bullet"/>
      <w:lvlText w:val="•"/>
      <w:lvlJc w:val="left"/>
      <w:pPr>
        <w:ind w:left="4410" w:hanging="615"/>
      </w:pPr>
    </w:lvl>
    <w:lvl w:ilvl="5">
      <w:numFmt w:val="bullet"/>
      <w:lvlText w:val="•"/>
      <w:lvlJc w:val="left"/>
      <w:pPr>
        <w:ind w:left="5273" w:hanging="615"/>
      </w:pPr>
    </w:lvl>
    <w:lvl w:ilvl="6">
      <w:numFmt w:val="bullet"/>
      <w:lvlText w:val="•"/>
      <w:lvlJc w:val="left"/>
      <w:pPr>
        <w:ind w:left="6135" w:hanging="615"/>
      </w:pPr>
    </w:lvl>
    <w:lvl w:ilvl="7">
      <w:numFmt w:val="bullet"/>
      <w:lvlText w:val="•"/>
      <w:lvlJc w:val="left"/>
      <w:pPr>
        <w:ind w:left="6998" w:hanging="615"/>
      </w:pPr>
    </w:lvl>
    <w:lvl w:ilvl="8">
      <w:numFmt w:val="bullet"/>
      <w:lvlText w:val="•"/>
      <w:lvlJc w:val="left"/>
      <w:pPr>
        <w:ind w:left="7861" w:hanging="615"/>
      </w:pPr>
    </w:lvl>
  </w:abstractNum>
  <w:abstractNum w:abstractNumId="33" w15:restartNumberingAfterBreak="0">
    <w:nsid w:val="00000429"/>
    <w:multiLevelType w:val="multilevel"/>
    <w:tmpl w:val="000008AC"/>
    <w:lvl w:ilvl="0">
      <w:start w:val="35"/>
      <w:numFmt w:val="decimal"/>
      <w:lvlText w:val="%1"/>
      <w:lvlJc w:val="left"/>
      <w:pPr>
        <w:ind w:left="885" w:hanging="600"/>
      </w:pPr>
    </w:lvl>
    <w:lvl w:ilvl="1">
      <w:start w:val="1"/>
      <w:numFmt w:val="decimal"/>
      <w:lvlText w:val="%1.%2."/>
      <w:lvlJc w:val="left"/>
      <w:pPr>
        <w:ind w:left="885" w:hanging="600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600"/>
      </w:pPr>
    </w:lvl>
    <w:lvl w:ilvl="3">
      <w:numFmt w:val="bullet"/>
      <w:lvlText w:val="•"/>
      <w:lvlJc w:val="left"/>
      <w:pPr>
        <w:ind w:left="3467" w:hanging="600"/>
      </w:pPr>
    </w:lvl>
    <w:lvl w:ilvl="4">
      <w:numFmt w:val="bullet"/>
      <w:lvlText w:val="•"/>
      <w:lvlJc w:val="left"/>
      <w:pPr>
        <w:ind w:left="4330" w:hanging="600"/>
      </w:pPr>
    </w:lvl>
    <w:lvl w:ilvl="5">
      <w:numFmt w:val="bullet"/>
      <w:lvlText w:val="•"/>
      <w:lvlJc w:val="left"/>
      <w:pPr>
        <w:ind w:left="5193" w:hanging="600"/>
      </w:pPr>
    </w:lvl>
    <w:lvl w:ilvl="6">
      <w:numFmt w:val="bullet"/>
      <w:lvlText w:val="•"/>
      <w:lvlJc w:val="left"/>
      <w:pPr>
        <w:ind w:left="6055" w:hanging="600"/>
      </w:pPr>
    </w:lvl>
    <w:lvl w:ilvl="7">
      <w:numFmt w:val="bullet"/>
      <w:lvlText w:val="•"/>
      <w:lvlJc w:val="left"/>
      <w:pPr>
        <w:ind w:left="6918" w:hanging="600"/>
      </w:pPr>
    </w:lvl>
    <w:lvl w:ilvl="8">
      <w:numFmt w:val="bullet"/>
      <w:lvlText w:val="•"/>
      <w:lvlJc w:val="left"/>
      <w:pPr>
        <w:ind w:left="7781" w:hanging="600"/>
      </w:pPr>
    </w:lvl>
  </w:abstractNum>
  <w:abstractNum w:abstractNumId="34" w15:restartNumberingAfterBreak="0">
    <w:nsid w:val="0000042A"/>
    <w:multiLevelType w:val="multilevel"/>
    <w:tmpl w:val="000008AD"/>
    <w:lvl w:ilvl="0">
      <w:start w:val="36"/>
      <w:numFmt w:val="decimal"/>
      <w:lvlText w:val="%1"/>
      <w:lvlJc w:val="left"/>
      <w:pPr>
        <w:ind w:left="886" w:hanging="574"/>
      </w:pPr>
    </w:lvl>
    <w:lvl w:ilvl="1">
      <w:start w:val="1"/>
      <w:numFmt w:val="decimal"/>
      <w:lvlText w:val="%1.%2."/>
      <w:lvlJc w:val="left"/>
      <w:pPr>
        <w:ind w:left="886" w:hanging="574"/>
      </w:pPr>
      <w:rPr>
        <w:rFonts w:ascii="Arial" w:hAnsi="Arial" w:cs="Arial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74"/>
      </w:pPr>
    </w:lvl>
    <w:lvl w:ilvl="3">
      <w:numFmt w:val="bullet"/>
      <w:lvlText w:val="•"/>
      <w:lvlJc w:val="left"/>
      <w:pPr>
        <w:ind w:left="3467" w:hanging="574"/>
      </w:pPr>
    </w:lvl>
    <w:lvl w:ilvl="4">
      <w:numFmt w:val="bullet"/>
      <w:lvlText w:val="•"/>
      <w:lvlJc w:val="left"/>
      <w:pPr>
        <w:ind w:left="4330" w:hanging="574"/>
      </w:pPr>
    </w:lvl>
    <w:lvl w:ilvl="5">
      <w:numFmt w:val="bullet"/>
      <w:lvlText w:val="•"/>
      <w:lvlJc w:val="left"/>
      <w:pPr>
        <w:ind w:left="5193" w:hanging="574"/>
      </w:pPr>
    </w:lvl>
    <w:lvl w:ilvl="6">
      <w:numFmt w:val="bullet"/>
      <w:lvlText w:val="•"/>
      <w:lvlJc w:val="left"/>
      <w:pPr>
        <w:ind w:left="6055" w:hanging="574"/>
      </w:pPr>
    </w:lvl>
    <w:lvl w:ilvl="7">
      <w:numFmt w:val="bullet"/>
      <w:lvlText w:val="•"/>
      <w:lvlJc w:val="left"/>
      <w:pPr>
        <w:ind w:left="6918" w:hanging="574"/>
      </w:pPr>
    </w:lvl>
    <w:lvl w:ilvl="8">
      <w:numFmt w:val="bullet"/>
      <w:lvlText w:val="•"/>
      <w:lvlJc w:val="left"/>
      <w:pPr>
        <w:ind w:left="7781" w:hanging="574"/>
      </w:pPr>
    </w:lvl>
  </w:abstractNum>
  <w:abstractNum w:abstractNumId="35" w15:restartNumberingAfterBreak="0">
    <w:nsid w:val="079A3D06"/>
    <w:multiLevelType w:val="multilevel"/>
    <w:tmpl w:val="8C7E3D36"/>
    <w:lvl w:ilvl="0">
      <w:start w:val="1"/>
      <w:numFmt w:val="decimal"/>
      <w:lvlText w:val="%1."/>
      <w:lvlJc w:val="left"/>
      <w:pPr>
        <w:ind w:left="16" w:hanging="1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686" w:hanging="68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00" w:hanging="14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20" w:hanging="21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40" w:hanging="28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60" w:hanging="35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80" w:hanging="42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00" w:hanging="50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20" w:hanging="57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6" w15:restartNumberingAfterBreak="0">
    <w:nsid w:val="10053A24"/>
    <w:multiLevelType w:val="hybridMultilevel"/>
    <w:tmpl w:val="5AACE7E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 w15:restartNumberingAfterBreak="0">
    <w:nsid w:val="11BA34B5"/>
    <w:multiLevelType w:val="singleLevel"/>
    <w:tmpl w:val="A620B3A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11E65E7D"/>
    <w:multiLevelType w:val="hybridMultilevel"/>
    <w:tmpl w:val="4D46D2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4484531"/>
    <w:multiLevelType w:val="hybridMultilevel"/>
    <w:tmpl w:val="50E03C12"/>
    <w:lvl w:ilvl="0" w:tplc="F7B45E8E">
      <w:start w:val="3"/>
      <w:numFmt w:val="bullet"/>
      <w:lvlText w:val="-"/>
      <w:lvlPicBulletId w:val="0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A2A47E4"/>
    <w:multiLevelType w:val="hybridMultilevel"/>
    <w:tmpl w:val="884C6FF8"/>
    <w:lvl w:ilvl="0" w:tplc="C3A05FE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30641647"/>
    <w:multiLevelType w:val="hybridMultilevel"/>
    <w:tmpl w:val="5D5E57FE"/>
    <w:lvl w:ilvl="0" w:tplc="0C0A0001">
      <w:start w:val="1"/>
      <w:numFmt w:val="bullet"/>
      <w:lvlText w:val=""/>
      <w:lvlJc w:val="left"/>
      <w:pPr>
        <w:ind w:left="352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CC7386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9E6BF8"/>
    <w:multiLevelType w:val="hybridMultilevel"/>
    <w:tmpl w:val="83049380"/>
    <w:lvl w:ilvl="0" w:tplc="BE9C045E">
      <w:start w:val="1"/>
      <w:numFmt w:val="decimal"/>
      <w:lvlText w:val="%1º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3" w15:restartNumberingAfterBreak="0">
    <w:nsid w:val="32867F77"/>
    <w:multiLevelType w:val="hybridMultilevel"/>
    <w:tmpl w:val="242876AC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FBE9556">
      <w:start w:val="1"/>
      <w:numFmt w:val="decimal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222C41F2">
      <w:start w:val="5"/>
      <w:numFmt w:val="decimal"/>
      <w:lvlText w:val="%3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34F14717"/>
    <w:multiLevelType w:val="hybridMultilevel"/>
    <w:tmpl w:val="217E2C0A"/>
    <w:lvl w:ilvl="0" w:tplc="FCE6B38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7613687"/>
    <w:multiLevelType w:val="hybridMultilevel"/>
    <w:tmpl w:val="B7D851E6"/>
    <w:lvl w:ilvl="0" w:tplc="6E9018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 w:tplc="1A4E71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387D532E"/>
    <w:multiLevelType w:val="hybridMultilevel"/>
    <w:tmpl w:val="8FF4FDD2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88E52B2"/>
    <w:multiLevelType w:val="hybridMultilevel"/>
    <w:tmpl w:val="58A075C8"/>
    <w:lvl w:ilvl="0" w:tplc="6E9018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CF94DBB"/>
    <w:multiLevelType w:val="hybridMultilevel"/>
    <w:tmpl w:val="84E61330"/>
    <w:lvl w:ilvl="0" w:tplc="0CA6BAEC">
      <w:start w:val="1"/>
      <w:numFmt w:val="bullet"/>
      <w:lvlText w:val="•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710805"/>
    <w:multiLevelType w:val="singleLevel"/>
    <w:tmpl w:val="F95623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0" w15:restartNumberingAfterBreak="0">
    <w:nsid w:val="455B094D"/>
    <w:multiLevelType w:val="hybridMultilevel"/>
    <w:tmpl w:val="BBCC0604"/>
    <w:lvl w:ilvl="0" w:tplc="38127E8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6946B3E"/>
    <w:multiLevelType w:val="hybridMultilevel"/>
    <w:tmpl w:val="DECE3830"/>
    <w:lvl w:ilvl="0" w:tplc="0ECE5E92">
      <w:start w:val="1"/>
      <w:numFmt w:val="decimal"/>
      <w:lvlText w:val="%1."/>
      <w:lvlJc w:val="left"/>
      <w:pPr>
        <w:tabs>
          <w:tab w:val="num" w:pos="1173"/>
        </w:tabs>
        <w:ind w:left="1173" w:hanging="465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47A36989"/>
    <w:multiLevelType w:val="hybridMultilevel"/>
    <w:tmpl w:val="769C9DA8"/>
    <w:lvl w:ilvl="0" w:tplc="420E97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8FB081C"/>
    <w:multiLevelType w:val="hybridMultilevel"/>
    <w:tmpl w:val="556215F8"/>
    <w:lvl w:ilvl="0" w:tplc="D732309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97441E"/>
    <w:multiLevelType w:val="hybridMultilevel"/>
    <w:tmpl w:val="E9EECC06"/>
    <w:lvl w:ilvl="0" w:tplc="F7B45E8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22C266D"/>
    <w:multiLevelType w:val="hybridMultilevel"/>
    <w:tmpl w:val="A1885906"/>
    <w:lvl w:ilvl="0" w:tplc="7C4E4ADA">
      <w:start w:val="1"/>
      <w:numFmt w:val="bullet"/>
      <w:lvlText w:val="▪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C09C0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  <w:color w:val="000000"/>
      </w:rPr>
    </w:lvl>
    <w:lvl w:ilvl="3" w:tplc="C9961736">
      <w:start w:val="1"/>
      <w:numFmt w:val="decimal"/>
      <w:lvlText w:val="%4."/>
      <w:lvlJc w:val="left"/>
      <w:pPr>
        <w:ind w:left="3588" w:hanging="360"/>
      </w:pPr>
      <w:rPr>
        <w:strike w:val="0"/>
        <w:color w:val="000000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 w15:restartNumberingAfterBreak="0">
    <w:nsid w:val="5CA329B4"/>
    <w:multiLevelType w:val="hybridMultilevel"/>
    <w:tmpl w:val="FB1AD146"/>
    <w:lvl w:ilvl="0" w:tplc="EC3C7F6C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836025A">
      <w:start w:val="10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" w:eastAsia="Times New Roman" w:hAnsi="Arial" w:cs="Arial" w:hint="default"/>
        <w:color w:val="FF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 w15:restartNumberingAfterBreak="0">
    <w:nsid w:val="5E2B5356"/>
    <w:multiLevelType w:val="multilevel"/>
    <w:tmpl w:val="7CA43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8" w15:restartNumberingAfterBreak="0">
    <w:nsid w:val="63922568"/>
    <w:multiLevelType w:val="hybridMultilevel"/>
    <w:tmpl w:val="9B58EC48"/>
    <w:lvl w:ilvl="0" w:tplc="FCE6B38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 w15:restartNumberingAfterBreak="0">
    <w:nsid w:val="64BB1A67"/>
    <w:multiLevelType w:val="multilevel"/>
    <w:tmpl w:val="178CCD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0" w15:restartNumberingAfterBreak="0">
    <w:nsid w:val="65B34B5E"/>
    <w:multiLevelType w:val="multilevel"/>
    <w:tmpl w:val="7CA43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1" w15:restartNumberingAfterBreak="0">
    <w:nsid w:val="6684232A"/>
    <w:multiLevelType w:val="hybridMultilevel"/>
    <w:tmpl w:val="80EA112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5FAA6686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0EB3FF9"/>
    <w:multiLevelType w:val="hybridMultilevel"/>
    <w:tmpl w:val="47D65B30"/>
    <w:lvl w:ilvl="0" w:tplc="4644182A">
      <w:start w:val="1"/>
      <w:numFmt w:val="decimal"/>
      <w:lvlText w:val="%1."/>
      <w:lvlJc w:val="left"/>
      <w:pPr>
        <w:tabs>
          <w:tab w:val="num" w:pos="461"/>
        </w:tabs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81"/>
        </w:tabs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21"/>
        </w:tabs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41"/>
        </w:tabs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61"/>
        </w:tabs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81"/>
        </w:tabs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01"/>
        </w:tabs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21"/>
        </w:tabs>
        <w:ind w:left="6221" w:hanging="180"/>
      </w:pPr>
    </w:lvl>
  </w:abstractNum>
  <w:abstractNum w:abstractNumId="63" w15:restartNumberingAfterBreak="0">
    <w:nsid w:val="71F222ED"/>
    <w:multiLevelType w:val="hybridMultilevel"/>
    <w:tmpl w:val="27AA2A1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7435A6"/>
    <w:multiLevelType w:val="multilevel"/>
    <w:tmpl w:val="7CA43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5" w15:restartNumberingAfterBreak="0">
    <w:nsid w:val="7ADE673D"/>
    <w:multiLevelType w:val="hybridMultilevel"/>
    <w:tmpl w:val="B3984F88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6" w15:restartNumberingAfterBreak="0">
    <w:nsid w:val="7B90235F"/>
    <w:multiLevelType w:val="hybridMultilevel"/>
    <w:tmpl w:val="52DEA7C6"/>
    <w:lvl w:ilvl="0" w:tplc="420E97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0"/>
  </w:num>
  <w:num w:numId="3">
    <w:abstractNumId w:val="15"/>
  </w:num>
  <w:num w:numId="4">
    <w:abstractNumId w:val="14"/>
  </w:num>
  <w:num w:numId="5">
    <w:abstractNumId w:val="13"/>
  </w:num>
  <w:num w:numId="6">
    <w:abstractNumId w:val="12"/>
  </w:num>
  <w:num w:numId="7">
    <w:abstractNumId w:val="11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53"/>
  </w:num>
  <w:num w:numId="19">
    <w:abstractNumId w:val="52"/>
  </w:num>
  <w:num w:numId="20">
    <w:abstractNumId w:val="46"/>
  </w:num>
  <w:num w:numId="21">
    <w:abstractNumId w:val="63"/>
  </w:num>
  <w:num w:numId="22">
    <w:abstractNumId w:val="32"/>
  </w:num>
  <w:num w:numId="23">
    <w:abstractNumId w:val="31"/>
  </w:num>
  <w:num w:numId="24">
    <w:abstractNumId w:val="30"/>
  </w:num>
  <w:num w:numId="25">
    <w:abstractNumId w:val="29"/>
  </w:num>
  <w:num w:numId="26">
    <w:abstractNumId w:val="28"/>
  </w:num>
  <w:num w:numId="27">
    <w:abstractNumId w:val="27"/>
  </w:num>
  <w:num w:numId="28">
    <w:abstractNumId w:val="26"/>
  </w:num>
  <w:num w:numId="29">
    <w:abstractNumId w:val="25"/>
  </w:num>
  <w:num w:numId="30">
    <w:abstractNumId w:val="24"/>
  </w:num>
  <w:num w:numId="31">
    <w:abstractNumId w:val="23"/>
  </w:num>
  <w:num w:numId="32">
    <w:abstractNumId w:val="22"/>
  </w:num>
  <w:num w:numId="33">
    <w:abstractNumId w:val="21"/>
  </w:num>
  <w:num w:numId="34">
    <w:abstractNumId w:val="20"/>
  </w:num>
  <w:num w:numId="35">
    <w:abstractNumId w:val="19"/>
  </w:num>
  <w:num w:numId="36">
    <w:abstractNumId w:val="18"/>
  </w:num>
  <w:num w:numId="37">
    <w:abstractNumId w:val="17"/>
  </w:num>
  <w:num w:numId="38">
    <w:abstractNumId w:val="16"/>
  </w:num>
  <w:num w:numId="39">
    <w:abstractNumId w:val="34"/>
  </w:num>
  <w:num w:numId="40">
    <w:abstractNumId w:val="33"/>
  </w:num>
  <w:num w:numId="41">
    <w:abstractNumId w:val="50"/>
  </w:num>
  <w:num w:numId="42">
    <w:abstractNumId w:val="65"/>
  </w:num>
  <w:num w:numId="43">
    <w:abstractNumId w:val="43"/>
  </w:num>
  <w:num w:numId="44">
    <w:abstractNumId w:val="37"/>
  </w:num>
  <w:num w:numId="45">
    <w:abstractNumId w:val="49"/>
  </w:num>
  <w:num w:numId="46">
    <w:abstractNumId w:val="64"/>
  </w:num>
  <w:num w:numId="47">
    <w:abstractNumId w:val="56"/>
  </w:num>
  <w:num w:numId="48">
    <w:abstractNumId w:val="62"/>
  </w:num>
  <w:num w:numId="49">
    <w:abstractNumId w:val="51"/>
  </w:num>
  <w:num w:numId="50">
    <w:abstractNumId w:val="58"/>
  </w:num>
  <w:num w:numId="51">
    <w:abstractNumId w:val="66"/>
  </w:num>
  <w:num w:numId="52">
    <w:abstractNumId w:val="44"/>
  </w:num>
  <w:num w:numId="53">
    <w:abstractNumId w:val="40"/>
  </w:num>
  <w:num w:numId="54">
    <w:abstractNumId w:val="61"/>
  </w:num>
  <w:num w:numId="55">
    <w:abstractNumId w:val="59"/>
  </w:num>
  <w:num w:numId="56">
    <w:abstractNumId w:val="36"/>
  </w:num>
  <w:num w:numId="57">
    <w:abstractNumId w:val="60"/>
  </w:num>
  <w:num w:numId="58">
    <w:abstractNumId w:val="57"/>
  </w:num>
  <w:num w:numId="59">
    <w:abstractNumId w:val="47"/>
  </w:num>
  <w:num w:numId="60">
    <w:abstractNumId w:val="42"/>
  </w:num>
  <w:num w:numId="61">
    <w:abstractNumId w:val="41"/>
  </w:num>
  <w:num w:numId="62">
    <w:abstractNumId w:val="55"/>
  </w:num>
  <w:num w:numId="63">
    <w:abstractNumId w:val="38"/>
  </w:num>
  <w:num w:numId="64">
    <w:abstractNumId w:val="48"/>
  </w:num>
  <w:num w:numId="65">
    <w:abstractNumId w:val="39"/>
  </w:num>
  <w:num w:numId="66">
    <w:abstractNumId w:val="54"/>
  </w:num>
  <w:num w:numId="67">
    <w:abstractNumId w:val="3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06"/>
    <w:rsid w:val="00001C27"/>
    <w:rsid w:val="00006DF5"/>
    <w:rsid w:val="0001353B"/>
    <w:rsid w:val="00014D7E"/>
    <w:rsid w:val="00015E5B"/>
    <w:rsid w:val="00017430"/>
    <w:rsid w:val="000209E3"/>
    <w:rsid w:val="0002699F"/>
    <w:rsid w:val="00027E5A"/>
    <w:rsid w:val="00032078"/>
    <w:rsid w:val="00032A33"/>
    <w:rsid w:val="00033A69"/>
    <w:rsid w:val="00046C6C"/>
    <w:rsid w:val="00051F24"/>
    <w:rsid w:val="0005223A"/>
    <w:rsid w:val="0005393C"/>
    <w:rsid w:val="00056B58"/>
    <w:rsid w:val="00057158"/>
    <w:rsid w:val="00057610"/>
    <w:rsid w:val="00057844"/>
    <w:rsid w:val="00062B80"/>
    <w:rsid w:val="00064A31"/>
    <w:rsid w:val="0006671E"/>
    <w:rsid w:val="0008009A"/>
    <w:rsid w:val="0008112B"/>
    <w:rsid w:val="00087F87"/>
    <w:rsid w:val="00093B0B"/>
    <w:rsid w:val="00094A78"/>
    <w:rsid w:val="000957AA"/>
    <w:rsid w:val="00096E94"/>
    <w:rsid w:val="000A044F"/>
    <w:rsid w:val="000A0B63"/>
    <w:rsid w:val="000A35A5"/>
    <w:rsid w:val="000B6CC8"/>
    <w:rsid w:val="000B7133"/>
    <w:rsid w:val="000B72DE"/>
    <w:rsid w:val="000B7A26"/>
    <w:rsid w:val="000C032A"/>
    <w:rsid w:val="000C249B"/>
    <w:rsid w:val="000D0799"/>
    <w:rsid w:val="000D66AA"/>
    <w:rsid w:val="000E0EAC"/>
    <w:rsid w:val="000E105C"/>
    <w:rsid w:val="000E169F"/>
    <w:rsid w:val="000E3A2F"/>
    <w:rsid w:val="000E48F7"/>
    <w:rsid w:val="000F262F"/>
    <w:rsid w:val="000F3D63"/>
    <w:rsid w:val="0010477A"/>
    <w:rsid w:val="00106E88"/>
    <w:rsid w:val="001202D7"/>
    <w:rsid w:val="001336A0"/>
    <w:rsid w:val="0013653E"/>
    <w:rsid w:val="0014266A"/>
    <w:rsid w:val="001436BE"/>
    <w:rsid w:val="00155EAB"/>
    <w:rsid w:val="00162833"/>
    <w:rsid w:val="00163BD4"/>
    <w:rsid w:val="00163CDB"/>
    <w:rsid w:val="0016467E"/>
    <w:rsid w:val="00165BD2"/>
    <w:rsid w:val="0017131D"/>
    <w:rsid w:val="0017208D"/>
    <w:rsid w:val="0017664D"/>
    <w:rsid w:val="00181B27"/>
    <w:rsid w:val="00185560"/>
    <w:rsid w:val="001865D2"/>
    <w:rsid w:val="00186A96"/>
    <w:rsid w:val="001907D0"/>
    <w:rsid w:val="00193EAE"/>
    <w:rsid w:val="00195731"/>
    <w:rsid w:val="001A4B7B"/>
    <w:rsid w:val="001A4F7C"/>
    <w:rsid w:val="001A77B0"/>
    <w:rsid w:val="001B2DC1"/>
    <w:rsid w:val="001B2F47"/>
    <w:rsid w:val="001B34B9"/>
    <w:rsid w:val="001B6B75"/>
    <w:rsid w:val="001B7A05"/>
    <w:rsid w:val="001B7BAD"/>
    <w:rsid w:val="001C1230"/>
    <w:rsid w:val="001C1B70"/>
    <w:rsid w:val="001C24C2"/>
    <w:rsid w:val="001C2954"/>
    <w:rsid w:val="001C4B34"/>
    <w:rsid w:val="001C542A"/>
    <w:rsid w:val="001D09EB"/>
    <w:rsid w:val="001D3D6A"/>
    <w:rsid w:val="001E52D8"/>
    <w:rsid w:val="001E5591"/>
    <w:rsid w:val="001F009F"/>
    <w:rsid w:val="001F2BF4"/>
    <w:rsid w:val="00205EA8"/>
    <w:rsid w:val="00212353"/>
    <w:rsid w:val="00213FC4"/>
    <w:rsid w:val="00220D74"/>
    <w:rsid w:val="00222294"/>
    <w:rsid w:val="00223030"/>
    <w:rsid w:val="0023173B"/>
    <w:rsid w:val="00233540"/>
    <w:rsid w:val="00235512"/>
    <w:rsid w:val="00235DE4"/>
    <w:rsid w:val="00236A82"/>
    <w:rsid w:val="00243CEF"/>
    <w:rsid w:val="00243FF2"/>
    <w:rsid w:val="00255D78"/>
    <w:rsid w:val="0025645F"/>
    <w:rsid w:val="002572D2"/>
    <w:rsid w:val="00262ED3"/>
    <w:rsid w:val="002732B7"/>
    <w:rsid w:val="00283370"/>
    <w:rsid w:val="002860F2"/>
    <w:rsid w:val="00292404"/>
    <w:rsid w:val="00293B0E"/>
    <w:rsid w:val="00294D8E"/>
    <w:rsid w:val="002952C6"/>
    <w:rsid w:val="002A234E"/>
    <w:rsid w:val="002A2468"/>
    <w:rsid w:val="002A246E"/>
    <w:rsid w:val="002A2DE9"/>
    <w:rsid w:val="002A642A"/>
    <w:rsid w:val="002A722A"/>
    <w:rsid w:val="002B4EE2"/>
    <w:rsid w:val="002B7162"/>
    <w:rsid w:val="002C1D41"/>
    <w:rsid w:val="002C2353"/>
    <w:rsid w:val="002C532B"/>
    <w:rsid w:val="002D3112"/>
    <w:rsid w:val="002D4D9C"/>
    <w:rsid w:val="002D4DEE"/>
    <w:rsid w:val="002D6FA9"/>
    <w:rsid w:val="002E262E"/>
    <w:rsid w:val="002E3DED"/>
    <w:rsid w:val="002E568C"/>
    <w:rsid w:val="002E58F6"/>
    <w:rsid w:val="002E663A"/>
    <w:rsid w:val="00303361"/>
    <w:rsid w:val="00304A1E"/>
    <w:rsid w:val="00305C9F"/>
    <w:rsid w:val="0030744C"/>
    <w:rsid w:val="003136B8"/>
    <w:rsid w:val="00321C43"/>
    <w:rsid w:val="003225C4"/>
    <w:rsid w:val="00326C94"/>
    <w:rsid w:val="00331A5D"/>
    <w:rsid w:val="00332371"/>
    <w:rsid w:val="00333BA0"/>
    <w:rsid w:val="003352B7"/>
    <w:rsid w:val="00341A14"/>
    <w:rsid w:val="003430F5"/>
    <w:rsid w:val="00347996"/>
    <w:rsid w:val="003608DA"/>
    <w:rsid w:val="003613E9"/>
    <w:rsid w:val="00371ABE"/>
    <w:rsid w:val="00375F60"/>
    <w:rsid w:val="0038126C"/>
    <w:rsid w:val="00381914"/>
    <w:rsid w:val="0038544C"/>
    <w:rsid w:val="00385B59"/>
    <w:rsid w:val="00385EB0"/>
    <w:rsid w:val="0039140E"/>
    <w:rsid w:val="00393D76"/>
    <w:rsid w:val="00396893"/>
    <w:rsid w:val="003A53C1"/>
    <w:rsid w:val="003A6C6F"/>
    <w:rsid w:val="003B3C6E"/>
    <w:rsid w:val="003C5CAD"/>
    <w:rsid w:val="003D724C"/>
    <w:rsid w:val="003E176D"/>
    <w:rsid w:val="003E4871"/>
    <w:rsid w:val="003F0D8F"/>
    <w:rsid w:val="003F23DF"/>
    <w:rsid w:val="003F7F59"/>
    <w:rsid w:val="00401CFD"/>
    <w:rsid w:val="00404152"/>
    <w:rsid w:val="00405D1D"/>
    <w:rsid w:val="00406042"/>
    <w:rsid w:val="00413016"/>
    <w:rsid w:val="00415835"/>
    <w:rsid w:val="0042379C"/>
    <w:rsid w:val="00423BCE"/>
    <w:rsid w:val="004264BA"/>
    <w:rsid w:val="00427E4A"/>
    <w:rsid w:val="00432791"/>
    <w:rsid w:val="00433391"/>
    <w:rsid w:val="004339C7"/>
    <w:rsid w:val="00435159"/>
    <w:rsid w:val="0044199F"/>
    <w:rsid w:val="004439D8"/>
    <w:rsid w:val="00451ACE"/>
    <w:rsid w:val="004540FB"/>
    <w:rsid w:val="00455103"/>
    <w:rsid w:val="0046110B"/>
    <w:rsid w:val="00465D69"/>
    <w:rsid w:val="004763E0"/>
    <w:rsid w:val="00477119"/>
    <w:rsid w:val="004833E7"/>
    <w:rsid w:val="004861DC"/>
    <w:rsid w:val="00486C42"/>
    <w:rsid w:val="00493BC7"/>
    <w:rsid w:val="00494CBF"/>
    <w:rsid w:val="0049533C"/>
    <w:rsid w:val="004A0063"/>
    <w:rsid w:val="004A09E1"/>
    <w:rsid w:val="004A1FF8"/>
    <w:rsid w:val="004A25B2"/>
    <w:rsid w:val="004A43C9"/>
    <w:rsid w:val="004A5178"/>
    <w:rsid w:val="004B318A"/>
    <w:rsid w:val="004B39B6"/>
    <w:rsid w:val="004B4930"/>
    <w:rsid w:val="004D0F83"/>
    <w:rsid w:val="004D7D30"/>
    <w:rsid w:val="004E586F"/>
    <w:rsid w:val="004E715F"/>
    <w:rsid w:val="005000ED"/>
    <w:rsid w:val="005144B2"/>
    <w:rsid w:val="00515B3F"/>
    <w:rsid w:val="00520390"/>
    <w:rsid w:val="005219EB"/>
    <w:rsid w:val="0052421F"/>
    <w:rsid w:val="0052433D"/>
    <w:rsid w:val="00524BF0"/>
    <w:rsid w:val="00526A60"/>
    <w:rsid w:val="00531746"/>
    <w:rsid w:val="00532BC1"/>
    <w:rsid w:val="00534852"/>
    <w:rsid w:val="005364CB"/>
    <w:rsid w:val="00536836"/>
    <w:rsid w:val="0053756E"/>
    <w:rsid w:val="00537808"/>
    <w:rsid w:val="00544B29"/>
    <w:rsid w:val="005465C3"/>
    <w:rsid w:val="00547541"/>
    <w:rsid w:val="00554F3A"/>
    <w:rsid w:val="0055500C"/>
    <w:rsid w:val="00557EE5"/>
    <w:rsid w:val="00562C21"/>
    <w:rsid w:val="005639EB"/>
    <w:rsid w:val="00567F2B"/>
    <w:rsid w:val="00570D90"/>
    <w:rsid w:val="00571A60"/>
    <w:rsid w:val="005756D6"/>
    <w:rsid w:val="00575FA9"/>
    <w:rsid w:val="00577EF9"/>
    <w:rsid w:val="00580420"/>
    <w:rsid w:val="005821B1"/>
    <w:rsid w:val="00582DFD"/>
    <w:rsid w:val="0058653A"/>
    <w:rsid w:val="005901B6"/>
    <w:rsid w:val="0059131B"/>
    <w:rsid w:val="005923B9"/>
    <w:rsid w:val="005A1E6A"/>
    <w:rsid w:val="005A4DBA"/>
    <w:rsid w:val="005A5C83"/>
    <w:rsid w:val="005A7E57"/>
    <w:rsid w:val="005B09A0"/>
    <w:rsid w:val="005B1587"/>
    <w:rsid w:val="005B36BA"/>
    <w:rsid w:val="005B4363"/>
    <w:rsid w:val="005B54A5"/>
    <w:rsid w:val="005B6586"/>
    <w:rsid w:val="005B6703"/>
    <w:rsid w:val="005B6DA3"/>
    <w:rsid w:val="005B76AB"/>
    <w:rsid w:val="005B7D77"/>
    <w:rsid w:val="005C2F86"/>
    <w:rsid w:val="005C5084"/>
    <w:rsid w:val="005D1246"/>
    <w:rsid w:val="005D6DAB"/>
    <w:rsid w:val="005E00F6"/>
    <w:rsid w:val="005E5168"/>
    <w:rsid w:val="005E54A3"/>
    <w:rsid w:val="005E6830"/>
    <w:rsid w:val="005E6CD1"/>
    <w:rsid w:val="005F00EE"/>
    <w:rsid w:val="005F1BE5"/>
    <w:rsid w:val="005F3EBA"/>
    <w:rsid w:val="00601A68"/>
    <w:rsid w:val="0060396C"/>
    <w:rsid w:val="006042AD"/>
    <w:rsid w:val="00604DF6"/>
    <w:rsid w:val="0061026C"/>
    <w:rsid w:val="00611DF0"/>
    <w:rsid w:val="0061517E"/>
    <w:rsid w:val="00621648"/>
    <w:rsid w:val="006216AC"/>
    <w:rsid w:val="00622320"/>
    <w:rsid w:val="0062268E"/>
    <w:rsid w:val="00624E97"/>
    <w:rsid w:val="00627371"/>
    <w:rsid w:val="00634DE7"/>
    <w:rsid w:val="0063560A"/>
    <w:rsid w:val="006413C8"/>
    <w:rsid w:val="00641453"/>
    <w:rsid w:val="00644849"/>
    <w:rsid w:val="00646715"/>
    <w:rsid w:val="006513F2"/>
    <w:rsid w:val="0065177D"/>
    <w:rsid w:val="00652316"/>
    <w:rsid w:val="006530CB"/>
    <w:rsid w:val="00655B2E"/>
    <w:rsid w:val="00663B75"/>
    <w:rsid w:val="006722B0"/>
    <w:rsid w:val="00672A1F"/>
    <w:rsid w:val="00682B40"/>
    <w:rsid w:val="00684178"/>
    <w:rsid w:val="00685393"/>
    <w:rsid w:val="006870F3"/>
    <w:rsid w:val="006924B0"/>
    <w:rsid w:val="00696644"/>
    <w:rsid w:val="006A3072"/>
    <w:rsid w:val="006A5EC1"/>
    <w:rsid w:val="006D1E7A"/>
    <w:rsid w:val="006D62DB"/>
    <w:rsid w:val="006D7A8C"/>
    <w:rsid w:val="006E1262"/>
    <w:rsid w:val="0070242F"/>
    <w:rsid w:val="0070475E"/>
    <w:rsid w:val="007047BE"/>
    <w:rsid w:val="00705B0A"/>
    <w:rsid w:val="00707D9E"/>
    <w:rsid w:val="00707E2F"/>
    <w:rsid w:val="00712D86"/>
    <w:rsid w:val="00716B03"/>
    <w:rsid w:val="007174B0"/>
    <w:rsid w:val="00721CC9"/>
    <w:rsid w:val="00722103"/>
    <w:rsid w:val="007311D0"/>
    <w:rsid w:val="0073655E"/>
    <w:rsid w:val="00736AC2"/>
    <w:rsid w:val="00736D05"/>
    <w:rsid w:val="00742F6A"/>
    <w:rsid w:val="00750FA4"/>
    <w:rsid w:val="00751952"/>
    <w:rsid w:val="007525F4"/>
    <w:rsid w:val="0076060B"/>
    <w:rsid w:val="00771671"/>
    <w:rsid w:val="00771830"/>
    <w:rsid w:val="0077199A"/>
    <w:rsid w:val="0079065D"/>
    <w:rsid w:val="007953D9"/>
    <w:rsid w:val="00795BE4"/>
    <w:rsid w:val="007A039A"/>
    <w:rsid w:val="007A0918"/>
    <w:rsid w:val="007A56EF"/>
    <w:rsid w:val="007A59B5"/>
    <w:rsid w:val="007A6BB1"/>
    <w:rsid w:val="007B1CC8"/>
    <w:rsid w:val="007B3DE0"/>
    <w:rsid w:val="007C419B"/>
    <w:rsid w:val="007C464C"/>
    <w:rsid w:val="007C6296"/>
    <w:rsid w:val="007D23F6"/>
    <w:rsid w:val="007E4C51"/>
    <w:rsid w:val="007E504D"/>
    <w:rsid w:val="007E5B59"/>
    <w:rsid w:val="007E7B4B"/>
    <w:rsid w:val="007F0F87"/>
    <w:rsid w:val="007F3F8C"/>
    <w:rsid w:val="007F6EE7"/>
    <w:rsid w:val="0080346A"/>
    <w:rsid w:val="00803E3E"/>
    <w:rsid w:val="0080552F"/>
    <w:rsid w:val="00822248"/>
    <w:rsid w:val="00823AAB"/>
    <w:rsid w:val="008267C5"/>
    <w:rsid w:val="008304A7"/>
    <w:rsid w:val="00832531"/>
    <w:rsid w:val="0084234C"/>
    <w:rsid w:val="00842FCB"/>
    <w:rsid w:val="00852312"/>
    <w:rsid w:val="00856C6B"/>
    <w:rsid w:val="00860D31"/>
    <w:rsid w:val="008610EC"/>
    <w:rsid w:val="008618C6"/>
    <w:rsid w:val="00872F9D"/>
    <w:rsid w:val="008740F6"/>
    <w:rsid w:val="00875396"/>
    <w:rsid w:val="00875909"/>
    <w:rsid w:val="00875CAA"/>
    <w:rsid w:val="00876D4D"/>
    <w:rsid w:val="0087737B"/>
    <w:rsid w:val="0088142E"/>
    <w:rsid w:val="00881EE6"/>
    <w:rsid w:val="00885AB9"/>
    <w:rsid w:val="00886D6C"/>
    <w:rsid w:val="00890D09"/>
    <w:rsid w:val="008939CD"/>
    <w:rsid w:val="00894434"/>
    <w:rsid w:val="008947A3"/>
    <w:rsid w:val="008950A0"/>
    <w:rsid w:val="00895296"/>
    <w:rsid w:val="008970EA"/>
    <w:rsid w:val="008973CD"/>
    <w:rsid w:val="008A19C3"/>
    <w:rsid w:val="008A281F"/>
    <w:rsid w:val="008A2992"/>
    <w:rsid w:val="008A2DE3"/>
    <w:rsid w:val="008A30F6"/>
    <w:rsid w:val="008C3DCF"/>
    <w:rsid w:val="008D0906"/>
    <w:rsid w:val="008D7438"/>
    <w:rsid w:val="008F14B5"/>
    <w:rsid w:val="008F27BA"/>
    <w:rsid w:val="0090062C"/>
    <w:rsid w:val="00901C7A"/>
    <w:rsid w:val="00910F3F"/>
    <w:rsid w:val="0092053F"/>
    <w:rsid w:val="009210D3"/>
    <w:rsid w:val="00923D4E"/>
    <w:rsid w:val="0092507B"/>
    <w:rsid w:val="00930E95"/>
    <w:rsid w:val="009338C4"/>
    <w:rsid w:val="00937549"/>
    <w:rsid w:val="009413CD"/>
    <w:rsid w:val="0094653A"/>
    <w:rsid w:val="0094781E"/>
    <w:rsid w:val="00947985"/>
    <w:rsid w:val="00951DE5"/>
    <w:rsid w:val="009533B3"/>
    <w:rsid w:val="0097142C"/>
    <w:rsid w:val="00972F05"/>
    <w:rsid w:val="00973B56"/>
    <w:rsid w:val="00973B85"/>
    <w:rsid w:val="00977DC2"/>
    <w:rsid w:val="00980347"/>
    <w:rsid w:val="009826D4"/>
    <w:rsid w:val="00982FED"/>
    <w:rsid w:val="00984A88"/>
    <w:rsid w:val="00984AEC"/>
    <w:rsid w:val="00985940"/>
    <w:rsid w:val="00994C13"/>
    <w:rsid w:val="009962BF"/>
    <w:rsid w:val="009A47F8"/>
    <w:rsid w:val="009B35D1"/>
    <w:rsid w:val="009B4697"/>
    <w:rsid w:val="009C0566"/>
    <w:rsid w:val="009C4E42"/>
    <w:rsid w:val="009C5083"/>
    <w:rsid w:val="009D037A"/>
    <w:rsid w:val="009D3DFA"/>
    <w:rsid w:val="009D418E"/>
    <w:rsid w:val="009E053C"/>
    <w:rsid w:val="009E6BDF"/>
    <w:rsid w:val="009F4CD1"/>
    <w:rsid w:val="00A01043"/>
    <w:rsid w:val="00A048A3"/>
    <w:rsid w:val="00A137D7"/>
    <w:rsid w:val="00A1761F"/>
    <w:rsid w:val="00A23695"/>
    <w:rsid w:val="00A36106"/>
    <w:rsid w:val="00A44C1E"/>
    <w:rsid w:val="00A45A69"/>
    <w:rsid w:val="00A509A3"/>
    <w:rsid w:val="00A53C0A"/>
    <w:rsid w:val="00A57345"/>
    <w:rsid w:val="00A57588"/>
    <w:rsid w:val="00A57B59"/>
    <w:rsid w:val="00A60CD6"/>
    <w:rsid w:val="00A61511"/>
    <w:rsid w:val="00A64F72"/>
    <w:rsid w:val="00A67455"/>
    <w:rsid w:val="00A72B79"/>
    <w:rsid w:val="00A76B64"/>
    <w:rsid w:val="00A8010C"/>
    <w:rsid w:val="00A80FA8"/>
    <w:rsid w:val="00A8582C"/>
    <w:rsid w:val="00A87322"/>
    <w:rsid w:val="00A922EA"/>
    <w:rsid w:val="00A94786"/>
    <w:rsid w:val="00A95F88"/>
    <w:rsid w:val="00AA7877"/>
    <w:rsid w:val="00AB52B7"/>
    <w:rsid w:val="00AB6E26"/>
    <w:rsid w:val="00AB71CD"/>
    <w:rsid w:val="00AC0ADE"/>
    <w:rsid w:val="00AC53BD"/>
    <w:rsid w:val="00AD094A"/>
    <w:rsid w:val="00AD17B4"/>
    <w:rsid w:val="00AD52E2"/>
    <w:rsid w:val="00AE1AFB"/>
    <w:rsid w:val="00AE607B"/>
    <w:rsid w:val="00AE703F"/>
    <w:rsid w:val="00AE7780"/>
    <w:rsid w:val="00AF06B8"/>
    <w:rsid w:val="00AF438A"/>
    <w:rsid w:val="00AF781A"/>
    <w:rsid w:val="00AF7997"/>
    <w:rsid w:val="00B00ABB"/>
    <w:rsid w:val="00B00B68"/>
    <w:rsid w:val="00B04D6E"/>
    <w:rsid w:val="00B11CB3"/>
    <w:rsid w:val="00B11CF1"/>
    <w:rsid w:val="00B1297D"/>
    <w:rsid w:val="00B1393C"/>
    <w:rsid w:val="00B152D8"/>
    <w:rsid w:val="00B15B85"/>
    <w:rsid w:val="00B1767B"/>
    <w:rsid w:val="00B222D6"/>
    <w:rsid w:val="00B236DE"/>
    <w:rsid w:val="00B257A9"/>
    <w:rsid w:val="00B43250"/>
    <w:rsid w:val="00B516C1"/>
    <w:rsid w:val="00B564D6"/>
    <w:rsid w:val="00B5774D"/>
    <w:rsid w:val="00B6172E"/>
    <w:rsid w:val="00B62F80"/>
    <w:rsid w:val="00B63DF5"/>
    <w:rsid w:val="00B656A5"/>
    <w:rsid w:val="00B65718"/>
    <w:rsid w:val="00B67190"/>
    <w:rsid w:val="00B70675"/>
    <w:rsid w:val="00B71ADA"/>
    <w:rsid w:val="00B73404"/>
    <w:rsid w:val="00B759E7"/>
    <w:rsid w:val="00B80B5F"/>
    <w:rsid w:val="00B904A4"/>
    <w:rsid w:val="00B970E2"/>
    <w:rsid w:val="00BA35A8"/>
    <w:rsid w:val="00BA36C7"/>
    <w:rsid w:val="00BA5FC0"/>
    <w:rsid w:val="00BA79E7"/>
    <w:rsid w:val="00BB2147"/>
    <w:rsid w:val="00BC02ED"/>
    <w:rsid w:val="00BC0BE7"/>
    <w:rsid w:val="00BC6D32"/>
    <w:rsid w:val="00BD7871"/>
    <w:rsid w:val="00BE0ACE"/>
    <w:rsid w:val="00BE0E85"/>
    <w:rsid w:val="00BE129B"/>
    <w:rsid w:val="00BE17DC"/>
    <w:rsid w:val="00BE2625"/>
    <w:rsid w:val="00BE3063"/>
    <w:rsid w:val="00BE6F99"/>
    <w:rsid w:val="00BF2C95"/>
    <w:rsid w:val="00BF6FF4"/>
    <w:rsid w:val="00C01161"/>
    <w:rsid w:val="00C0218E"/>
    <w:rsid w:val="00C0251C"/>
    <w:rsid w:val="00C067B0"/>
    <w:rsid w:val="00C069DD"/>
    <w:rsid w:val="00C11508"/>
    <w:rsid w:val="00C11C0F"/>
    <w:rsid w:val="00C13C41"/>
    <w:rsid w:val="00C14C73"/>
    <w:rsid w:val="00C15378"/>
    <w:rsid w:val="00C22274"/>
    <w:rsid w:val="00C222AD"/>
    <w:rsid w:val="00C33556"/>
    <w:rsid w:val="00C35E9D"/>
    <w:rsid w:val="00C36634"/>
    <w:rsid w:val="00C36C0B"/>
    <w:rsid w:val="00C373D2"/>
    <w:rsid w:val="00C41117"/>
    <w:rsid w:val="00C43BF2"/>
    <w:rsid w:val="00C53481"/>
    <w:rsid w:val="00C549EE"/>
    <w:rsid w:val="00C5576E"/>
    <w:rsid w:val="00C6497D"/>
    <w:rsid w:val="00C651C0"/>
    <w:rsid w:val="00C65EC2"/>
    <w:rsid w:val="00C75E94"/>
    <w:rsid w:val="00C8237C"/>
    <w:rsid w:val="00C84756"/>
    <w:rsid w:val="00C910B7"/>
    <w:rsid w:val="00C91B73"/>
    <w:rsid w:val="00C95767"/>
    <w:rsid w:val="00C95CCC"/>
    <w:rsid w:val="00C978A2"/>
    <w:rsid w:val="00C97BE8"/>
    <w:rsid w:val="00CA3FCC"/>
    <w:rsid w:val="00CB0DC6"/>
    <w:rsid w:val="00CB2AD4"/>
    <w:rsid w:val="00CC220F"/>
    <w:rsid w:val="00CC30F5"/>
    <w:rsid w:val="00CC34D3"/>
    <w:rsid w:val="00CC5612"/>
    <w:rsid w:val="00CD3620"/>
    <w:rsid w:val="00CE0840"/>
    <w:rsid w:val="00CE1909"/>
    <w:rsid w:val="00CE53EF"/>
    <w:rsid w:val="00CF0193"/>
    <w:rsid w:val="00CF1427"/>
    <w:rsid w:val="00CF40EC"/>
    <w:rsid w:val="00D033F1"/>
    <w:rsid w:val="00D04A53"/>
    <w:rsid w:val="00D12C6C"/>
    <w:rsid w:val="00D12E91"/>
    <w:rsid w:val="00D15E3A"/>
    <w:rsid w:val="00D16CB2"/>
    <w:rsid w:val="00D22BA6"/>
    <w:rsid w:val="00D22CFC"/>
    <w:rsid w:val="00D334EC"/>
    <w:rsid w:val="00D42387"/>
    <w:rsid w:val="00D457A8"/>
    <w:rsid w:val="00D51EF7"/>
    <w:rsid w:val="00D52144"/>
    <w:rsid w:val="00D548EF"/>
    <w:rsid w:val="00D60EFA"/>
    <w:rsid w:val="00D614B7"/>
    <w:rsid w:val="00D66D96"/>
    <w:rsid w:val="00D67194"/>
    <w:rsid w:val="00D7393D"/>
    <w:rsid w:val="00D7557D"/>
    <w:rsid w:val="00D7574B"/>
    <w:rsid w:val="00D8125B"/>
    <w:rsid w:val="00D83DC7"/>
    <w:rsid w:val="00D8610E"/>
    <w:rsid w:val="00D8679C"/>
    <w:rsid w:val="00D96A62"/>
    <w:rsid w:val="00DA320F"/>
    <w:rsid w:val="00DA5992"/>
    <w:rsid w:val="00DB1979"/>
    <w:rsid w:val="00DB1C2A"/>
    <w:rsid w:val="00DB22E5"/>
    <w:rsid w:val="00DB59E5"/>
    <w:rsid w:val="00DB71A7"/>
    <w:rsid w:val="00DC7306"/>
    <w:rsid w:val="00DE08A4"/>
    <w:rsid w:val="00DE4512"/>
    <w:rsid w:val="00DE46DE"/>
    <w:rsid w:val="00DE5F5F"/>
    <w:rsid w:val="00DE62CE"/>
    <w:rsid w:val="00DE7D64"/>
    <w:rsid w:val="00DF28C6"/>
    <w:rsid w:val="00DF6FBC"/>
    <w:rsid w:val="00E06410"/>
    <w:rsid w:val="00E20A75"/>
    <w:rsid w:val="00E2186F"/>
    <w:rsid w:val="00E21EED"/>
    <w:rsid w:val="00E2232F"/>
    <w:rsid w:val="00E23963"/>
    <w:rsid w:val="00E245D5"/>
    <w:rsid w:val="00E24DC7"/>
    <w:rsid w:val="00E253A4"/>
    <w:rsid w:val="00E2745C"/>
    <w:rsid w:val="00E30794"/>
    <w:rsid w:val="00E372AF"/>
    <w:rsid w:val="00E4150A"/>
    <w:rsid w:val="00E41D16"/>
    <w:rsid w:val="00E45178"/>
    <w:rsid w:val="00E45ECC"/>
    <w:rsid w:val="00E47FD1"/>
    <w:rsid w:val="00E53916"/>
    <w:rsid w:val="00E61DEB"/>
    <w:rsid w:val="00E6244F"/>
    <w:rsid w:val="00E7069E"/>
    <w:rsid w:val="00E75264"/>
    <w:rsid w:val="00E77DB9"/>
    <w:rsid w:val="00E8351C"/>
    <w:rsid w:val="00E85736"/>
    <w:rsid w:val="00E870AD"/>
    <w:rsid w:val="00E93E4C"/>
    <w:rsid w:val="00EA117D"/>
    <w:rsid w:val="00EA2B4A"/>
    <w:rsid w:val="00EA530E"/>
    <w:rsid w:val="00EA5627"/>
    <w:rsid w:val="00EA6D30"/>
    <w:rsid w:val="00EB1449"/>
    <w:rsid w:val="00EB694C"/>
    <w:rsid w:val="00EB6E20"/>
    <w:rsid w:val="00EC21C9"/>
    <w:rsid w:val="00EC2429"/>
    <w:rsid w:val="00EC3FAD"/>
    <w:rsid w:val="00EC7BE3"/>
    <w:rsid w:val="00ED337F"/>
    <w:rsid w:val="00ED3855"/>
    <w:rsid w:val="00ED5744"/>
    <w:rsid w:val="00ED70A0"/>
    <w:rsid w:val="00EE16C0"/>
    <w:rsid w:val="00EE4AF0"/>
    <w:rsid w:val="00EE4E54"/>
    <w:rsid w:val="00EE76D9"/>
    <w:rsid w:val="00EF06A2"/>
    <w:rsid w:val="00EF0796"/>
    <w:rsid w:val="00EF3F4C"/>
    <w:rsid w:val="00F06BE1"/>
    <w:rsid w:val="00F104CD"/>
    <w:rsid w:val="00F12AD4"/>
    <w:rsid w:val="00F146F5"/>
    <w:rsid w:val="00F15FCB"/>
    <w:rsid w:val="00F165DF"/>
    <w:rsid w:val="00F16C06"/>
    <w:rsid w:val="00F1708C"/>
    <w:rsid w:val="00F21FEE"/>
    <w:rsid w:val="00F23577"/>
    <w:rsid w:val="00F235A8"/>
    <w:rsid w:val="00F23FC9"/>
    <w:rsid w:val="00F24F0C"/>
    <w:rsid w:val="00F251B1"/>
    <w:rsid w:val="00F354B1"/>
    <w:rsid w:val="00F41C48"/>
    <w:rsid w:val="00F4707A"/>
    <w:rsid w:val="00F52309"/>
    <w:rsid w:val="00F56685"/>
    <w:rsid w:val="00F62831"/>
    <w:rsid w:val="00F6423D"/>
    <w:rsid w:val="00F64430"/>
    <w:rsid w:val="00F66A74"/>
    <w:rsid w:val="00F676AA"/>
    <w:rsid w:val="00F71B0F"/>
    <w:rsid w:val="00F76513"/>
    <w:rsid w:val="00F84BB4"/>
    <w:rsid w:val="00F857B2"/>
    <w:rsid w:val="00F86148"/>
    <w:rsid w:val="00F8784E"/>
    <w:rsid w:val="00FA6392"/>
    <w:rsid w:val="00FB5035"/>
    <w:rsid w:val="00FB7C50"/>
    <w:rsid w:val="00FC2550"/>
    <w:rsid w:val="00FC344B"/>
    <w:rsid w:val="00FC35FD"/>
    <w:rsid w:val="00FC4AAF"/>
    <w:rsid w:val="00FC56FD"/>
    <w:rsid w:val="00FD13C8"/>
    <w:rsid w:val="00FD3E87"/>
    <w:rsid w:val="00FD6D32"/>
    <w:rsid w:val="00FD6E59"/>
    <w:rsid w:val="00FE0E3F"/>
    <w:rsid w:val="00FE2FD6"/>
    <w:rsid w:val="00FE43E9"/>
    <w:rsid w:val="00FE5483"/>
    <w:rsid w:val="00FF2910"/>
    <w:rsid w:val="00FF5DBF"/>
    <w:rsid w:val="00FF6543"/>
    <w:rsid w:val="00FF75A7"/>
    <w:rsid w:val="00FF78FB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CB9F533-E1F3-4BDA-9AB1-1830D48D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75"/>
    <w:rPr>
      <w:sz w:val="24"/>
      <w:szCs w:val="24"/>
    </w:rPr>
  </w:style>
  <w:style w:type="paragraph" w:styleId="Ttulo3">
    <w:name w:val="heading 3"/>
    <w:basedOn w:val="Normal"/>
    <w:qFormat/>
    <w:rsid w:val="00C557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comentario">
    <w:name w:val="annotation reference"/>
    <w:semiHidden/>
    <w:rsid w:val="0062268E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2268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2268E"/>
    <w:rPr>
      <w:b/>
      <w:bCs/>
    </w:rPr>
  </w:style>
  <w:style w:type="paragraph" w:styleId="Textodeglobo">
    <w:name w:val="Balloon Text"/>
    <w:basedOn w:val="Normal"/>
    <w:semiHidden/>
    <w:rsid w:val="0062268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77199A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customStyle="1" w:styleId="ListParagraph">
    <w:name w:val="List Paragraph"/>
    <w:basedOn w:val="Normal"/>
    <w:rsid w:val="0077199A"/>
    <w:pPr>
      <w:widowControl w:val="0"/>
      <w:autoSpaceDE w:val="0"/>
      <w:autoSpaceDN w:val="0"/>
      <w:adjustRightInd w:val="0"/>
      <w:ind w:left="885"/>
      <w:jc w:val="both"/>
    </w:pPr>
    <w:rPr>
      <w:rFonts w:ascii="Arial" w:hAnsi="Arial" w:cs="Arial"/>
    </w:rPr>
  </w:style>
  <w:style w:type="paragraph" w:styleId="Piedepgina">
    <w:name w:val="footer"/>
    <w:basedOn w:val="Normal"/>
    <w:rsid w:val="0044199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4199F"/>
  </w:style>
  <w:style w:type="table" w:styleId="Tablaconcuadrcula">
    <w:name w:val="Table Grid"/>
    <w:basedOn w:val="Tablanormal"/>
    <w:rsid w:val="008A3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comentarioCar">
    <w:name w:val="Texto comentario Car"/>
    <w:link w:val="Textocomentario"/>
    <w:semiHidden/>
    <w:locked/>
    <w:rsid w:val="00220D74"/>
    <w:rPr>
      <w:lang w:val="es-ES" w:eastAsia="es-ES" w:bidi="ar-SA"/>
    </w:rPr>
  </w:style>
  <w:style w:type="paragraph" w:customStyle="1" w:styleId="TableParagraph">
    <w:name w:val="Table Paragraph"/>
    <w:basedOn w:val="Normal"/>
    <w:rsid w:val="0098034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Encabezado">
    <w:name w:val="header"/>
    <w:basedOn w:val="Normal"/>
    <w:rsid w:val="00BF2C95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rsid w:val="00057610"/>
    <w:pPr>
      <w:spacing w:after="120"/>
    </w:pPr>
    <w:rPr>
      <w:rFonts w:eastAsia="SimSu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link w:val="Textoindependiente3"/>
    <w:semiHidden/>
    <w:locked/>
    <w:rsid w:val="00057610"/>
    <w:rPr>
      <w:rFonts w:eastAsia="SimSun"/>
      <w:sz w:val="16"/>
      <w:szCs w:val="16"/>
      <w:lang w:val="es-ES_tradnl" w:eastAsia="es-ES_tradnl" w:bidi="ar-SA"/>
    </w:rPr>
  </w:style>
  <w:style w:type="paragraph" w:styleId="Sangra3detindependiente">
    <w:name w:val="Body Text Indent 3"/>
    <w:basedOn w:val="Normal"/>
    <w:rsid w:val="00F52309"/>
    <w:pPr>
      <w:spacing w:after="120"/>
      <w:ind w:left="283"/>
    </w:pPr>
    <w:rPr>
      <w:sz w:val="16"/>
      <w:szCs w:val="16"/>
    </w:rPr>
  </w:style>
  <w:style w:type="paragraph" w:styleId="Lista">
    <w:name w:val="List"/>
    <w:basedOn w:val="Normal"/>
    <w:rsid w:val="00F52309"/>
    <w:pPr>
      <w:ind w:left="283" w:hanging="283"/>
    </w:pPr>
    <w:rPr>
      <w:sz w:val="20"/>
      <w:szCs w:val="20"/>
    </w:rPr>
  </w:style>
  <w:style w:type="character" w:styleId="nfasis">
    <w:name w:val="Emphasis"/>
    <w:qFormat/>
    <w:rsid w:val="00BC0BE7"/>
    <w:rPr>
      <w:i/>
      <w:iCs/>
    </w:rPr>
  </w:style>
  <w:style w:type="paragraph" w:customStyle="1" w:styleId="Default">
    <w:name w:val="Default"/>
    <w:rsid w:val="00FB503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Hipervnculo">
    <w:name w:val="Hyperlink"/>
    <w:rsid w:val="00886D6C"/>
    <w:rPr>
      <w:color w:val="0000FF"/>
      <w:u w:val="single"/>
    </w:rPr>
  </w:style>
  <w:style w:type="paragraph" w:customStyle="1" w:styleId="Pa6">
    <w:name w:val="Pa6"/>
    <w:basedOn w:val="Default"/>
    <w:next w:val="Default"/>
    <w:rsid w:val="008A2992"/>
    <w:pPr>
      <w:spacing w:line="201" w:lineRule="atLeast"/>
    </w:pPr>
    <w:rPr>
      <w:rFonts w:ascii="Arial" w:hAnsi="Arial" w:cs="Times New Roman"/>
      <w:color w:val="auto"/>
    </w:rPr>
  </w:style>
  <w:style w:type="paragraph" w:styleId="Textonotapie">
    <w:name w:val="footnote text"/>
    <w:basedOn w:val="Normal"/>
    <w:semiHidden/>
    <w:rsid w:val="00FC4AAF"/>
    <w:rPr>
      <w:sz w:val="20"/>
      <w:szCs w:val="20"/>
    </w:rPr>
  </w:style>
  <w:style w:type="character" w:styleId="Refdenotaalpie">
    <w:name w:val="footnote reference"/>
    <w:semiHidden/>
    <w:rsid w:val="00FC4AAF"/>
    <w:rPr>
      <w:vertAlign w:val="superscript"/>
    </w:rPr>
  </w:style>
  <w:style w:type="paragraph" w:styleId="Prrafodelista">
    <w:name w:val="List Paragraph"/>
    <w:basedOn w:val="Normal"/>
    <w:uiPriority w:val="34"/>
    <w:qFormat/>
    <w:rsid w:val="00C97BE8"/>
    <w:pPr>
      <w:spacing w:after="3" w:line="225" w:lineRule="auto"/>
      <w:ind w:left="720" w:right="166" w:hanging="341"/>
      <w:contextualSpacing/>
      <w:jc w:val="both"/>
    </w:pPr>
    <w:rPr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rviciossocialescantabria.org/index.php?page=proteccion-de-dato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24F4B-F76A-4B88-8C95-D6051AF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98E9EA29</Template>
  <TotalTime>0</TotalTime>
  <Pages>3</Pages>
  <Words>895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 ORDEN POR LA QUE SE CONVOCAN SUBVENCIONES  DESTINADAS A LA REALIZACIÓN DE PROGRAMAS DE INTERÉS GENERAL CON CARGO A LA ASIGNACIÓN TRIBUTARIA DEL IMPUESTO SOBRE LA RENTA DE LAS PERSONAS FÍSICAS, PARA EL AÑO 2017</vt:lpstr>
    </vt:vector>
  </TitlesOfParts>
  <Company>Gobierno de Cantabria</Company>
  <LinksUpToDate>false</LinksUpToDate>
  <CharactersWithSpaces>5809</CharactersWithSpaces>
  <SharedDoc>false</SharedDoc>
  <HLinks>
    <vt:vector size="6" baseType="variant">
      <vt:variant>
        <vt:i4>393302</vt:i4>
      </vt:variant>
      <vt:variant>
        <vt:i4>2</vt:i4>
      </vt:variant>
      <vt:variant>
        <vt:i4>0</vt:i4>
      </vt:variant>
      <vt:variant>
        <vt:i4>5</vt:i4>
      </vt:variant>
      <vt:variant>
        <vt:lpwstr>http://www.serviciossocialescantabria.org/index.php?page=proteccion-de-datos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 ORDEN POR LA QUE SE CONVOCAN SUBVENCIONES  DESTINADAS A LA REALIZACIÓN DE PROGRAMAS DE INTERÉS GENERAL CON CARGO A LA ASIGNACIÓN TRIBUTARIA DEL IMPUESTO SOBRE LA RENTA DE LAS PERSONAS FÍSICAS, PARA EL AÑO 2017</dc:title>
  <dc:subject/>
  <dc:creator>Ana María Méndez Pardo</dc:creator>
  <cp:keywords/>
  <cp:lastModifiedBy>Ceballos Carvajal Blanca Eva</cp:lastModifiedBy>
  <cp:revision>2</cp:revision>
  <cp:lastPrinted>2022-02-18T13:37:00Z</cp:lastPrinted>
  <dcterms:created xsi:type="dcterms:W3CDTF">2025-08-14T12:33:00Z</dcterms:created>
  <dcterms:modified xsi:type="dcterms:W3CDTF">2025-08-14T12:33:00Z</dcterms:modified>
</cp:coreProperties>
</file>