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footer10.xml" ContentType="application/vnd.openxmlformats-officedocument.wordprocessingml.foot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header13.xml" ContentType="application/vnd.openxmlformats-officedocument.wordprocessingml.header+xml"/>
  <Override PartName="/word/footer1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4D62EB" w:rsidRDefault="00DE5896">
      <w:pPr>
        <w:pStyle w:val="Textoindependiente"/>
        <w:pageBreakBefore/>
        <w:spacing w:after="0"/>
        <w:jc w:val="center"/>
      </w:pPr>
      <w:bookmarkStart w:id="0" w:name="_GoBack"/>
      <w:bookmarkEnd w:id="0"/>
      <w:r>
        <w:rPr>
          <w:noProof/>
          <w:lang w:val="es-ES" w:bidi="ar-SA"/>
        </w:rPr>
        <w:drawing>
          <wp:anchor distT="0" distB="0" distL="0" distR="0" simplePos="0" relativeHeight="251660288" behindDoc="0" locked="0" layoutInCell="1" allowOverlap="1" wp14:anchorId="0E71EE8F" wp14:editId="43D9AC1B">
            <wp:simplePos x="0" y="0"/>
            <wp:positionH relativeFrom="margin">
              <wp:align>left</wp:align>
            </wp:positionH>
            <wp:positionV relativeFrom="page">
              <wp:posOffset>118110</wp:posOffset>
            </wp:positionV>
            <wp:extent cx="1910080" cy="644377"/>
            <wp:effectExtent l="0" t="0" r="0" b="3810"/>
            <wp:wrapTopAndBottom/>
            <wp:docPr id="108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0080" cy="644377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75AEE">
        <w:rPr>
          <w:b/>
          <w:bCs/>
          <w:sz w:val="24"/>
          <w:szCs w:val="24"/>
        </w:rPr>
        <w:t>ANEXO I. MODELO DE INSTANCIA</w:t>
      </w:r>
    </w:p>
    <w:p w:rsidR="004D62EB" w:rsidRDefault="00C75AEE" w:rsidP="000268BB">
      <w:pPr>
        <w:pStyle w:val="Textoindependiente"/>
        <w:jc w:val="center"/>
      </w:pPr>
      <w:r>
        <w:rPr>
          <w:b/>
          <w:bCs/>
          <w:sz w:val="20"/>
          <w:szCs w:val="20"/>
        </w:rPr>
        <w:t>INCENTIVOS A LA CONTR</w:t>
      </w:r>
      <w:r w:rsidR="00842CD3">
        <w:rPr>
          <w:b/>
          <w:bCs/>
          <w:sz w:val="20"/>
          <w:szCs w:val="20"/>
        </w:rPr>
        <w:t>ATACIÓN TALLER DUAL DE EMPLEO “</w:t>
      </w:r>
      <w:r>
        <w:rPr>
          <w:b/>
          <w:bCs/>
          <w:sz w:val="20"/>
          <w:szCs w:val="20"/>
        </w:rPr>
        <w:t>QUEDA EN MOS</w:t>
      </w:r>
      <w:r w:rsidR="00842CD3">
        <w:rPr>
          <w:b/>
          <w:bCs/>
          <w:sz w:val="20"/>
          <w:szCs w:val="20"/>
        </w:rPr>
        <w:t xml:space="preserve"> II</w:t>
      </w:r>
      <w:r w:rsidR="00D541AD">
        <w:rPr>
          <w:b/>
          <w:bCs/>
          <w:sz w:val="20"/>
          <w:szCs w:val="20"/>
        </w:rPr>
        <w:t>I</w:t>
      </w:r>
      <w:r>
        <w:rPr>
          <w:b/>
          <w:bCs/>
          <w:sz w:val="20"/>
          <w:szCs w:val="20"/>
        </w:rPr>
        <w:t>”</w:t>
      </w:r>
    </w:p>
    <w:p w:rsidR="004D62EB" w:rsidRDefault="00C75AEE">
      <w:pPr>
        <w:pStyle w:val="Textoindependiente"/>
        <w:spacing w:after="0"/>
      </w:pPr>
      <w:r>
        <w:rPr>
          <w:rStyle w:val="Fuentedeprrafopredeter10"/>
          <w:b/>
          <w:bCs/>
          <w:sz w:val="20"/>
          <w:szCs w:val="20"/>
        </w:rPr>
        <w:t>ENTIDAD SOLICITANTE</w:t>
      </w:r>
    </w:p>
    <w:tbl>
      <w:tblPr>
        <w:tblW w:w="0" w:type="auto"/>
        <w:tblInd w:w="11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192"/>
        <w:gridCol w:w="566"/>
        <w:gridCol w:w="400"/>
        <w:gridCol w:w="509"/>
        <w:gridCol w:w="341"/>
        <w:gridCol w:w="619"/>
        <w:gridCol w:w="906"/>
        <w:gridCol w:w="963"/>
        <w:gridCol w:w="1871"/>
        <w:gridCol w:w="516"/>
        <w:gridCol w:w="1625"/>
      </w:tblGrid>
      <w:tr w:rsidR="004D62EB">
        <w:tc>
          <w:tcPr>
            <w:tcW w:w="1758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4D62EB" w:rsidRDefault="00C75AEE">
            <w:pPr>
              <w:pStyle w:val="Contenidodelatabla"/>
              <w:spacing w:after="0"/>
            </w:pPr>
            <w:r>
              <w:rPr>
                <w:szCs w:val="20"/>
              </w:rPr>
              <w:t>Razón social:</w:t>
            </w:r>
          </w:p>
        </w:tc>
        <w:tc>
          <w:tcPr>
            <w:tcW w:w="5609" w:type="dxa"/>
            <w:gridSpan w:val="7"/>
            <w:tcBorders>
              <w:top w:val="single" w:sz="4" w:space="0" w:color="000000"/>
            </w:tcBorders>
            <w:shd w:val="clear" w:color="auto" w:fill="auto"/>
            <w:vAlign w:val="center"/>
          </w:tcPr>
          <w:p w:rsidR="004D62EB" w:rsidRDefault="004D62EB">
            <w:pPr>
              <w:pStyle w:val="Contenidodelatabla"/>
              <w:spacing w:after="0"/>
              <w:rPr>
                <w:szCs w:val="20"/>
              </w:rPr>
            </w:pPr>
          </w:p>
        </w:tc>
        <w:tc>
          <w:tcPr>
            <w:tcW w:w="516" w:type="dxa"/>
            <w:tcBorders>
              <w:top w:val="single" w:sz="4" w:space="0" w:color="000000"/>
            </w:tcBorders>
            <w:shd w:val="clear" w:color="auto" w:fill="auto"/>
            <w:vAlign w:val="center"/>
          </w:tcPr>
          <w:p w:rsidR="004D62EB" w:rsidRDefault="00C75AEE">
            <w:pPr>
              <w:pStyle w:val="Contenidodelatabla"/>
              <w:spacing w:after="0"/>
            </w:pPr>
            <w:r>
              <w:rPr>
                <w:szCs w:val="20"/>
              </w:rPr>
              <w:t>CIF:</w:t>
            </w:r>
          </w:p>
        </w:tc>
        <w:tc>
          <w:tcPr>
            <w:tcW w:w="162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62EB" w:rsidRDefault="004D62EB">
            <w:pPr>
              <w:pStyle w:val="Contenidodelatabla"/>
              <w:spacing w:after="0"/>
              <w:jc w:val="right"/>
              <w:rPr>
                <w:szCs w:val="20"/>
              </w:rPr>
            </w:pPr>
          </w:p>
        </w:tc>
      </w:tr>
      <w:tr w:rsidR="004D62EB">
        <w:tc>
          <w:tcPr>
            <w:tcW w:w="3008" w:type="dxa"/>
            <w:gridSpan w:val="5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4D62EB" w:rsidRDefault="00C75AEE">
            <w:pPr>
              <w:pStyle w:val="Contenidodelatabla"/>
              <w:spacing w:after="0"/>
            </w:pPr>
            <w:proofErr w:type="spellStart"/>
            <w:r>
              <w:rPr>
                <w:szCs w:val="20"/>
              </w:rPr>
              <w:t>Actividad</w:t>
            </w:r>
            <w:proofErr w:type="spellEnd"/>
            <w:r>
              <w:rPr>
                <w:szCs w:val="20"/>
              </w:rPr>
              <w:t xml:space="preserve"> principal (</w:t>
            </w:r>
            <w:proofErr w:type="spellStart"/>
            <w:r>
              <w:rPr>
                <w:szCs w:val="20"/>
              </w:rPr>
              <w:t>descripción</w:t>
            </w:r>
            <w:proofErr w:type="spellEnd"/>
            <w:r>
              <w:rPr>
                <w:szCs w:val="20"/>
              </w:rPr>
              <w:t>):</w:t>
            </w:r>
          </w:p>
        </w:tc>
        <w:tc>
          <w:tcPr>
            <w:tcW w:w="6500" w:type="dxa"/>
            <w:gridSpan w:val="6"/>
            <w:tcBorders>
              <w:right w:val="single" w:sz="4" w:space="0" w:color="000000"/>
            </w:tcBorders>
            <w:shd w:val="clear" w:color="auto" w:fill="auto"/>
            <w:vAlign w:val="center"/>
          </w:tcPr>
          <w:p w:rsidR="004D62EB" w:rsidRDefault="004D62EB">
            <w:pPr>
              <w:pStyle w:val="Contenidodelatabla"/>
              <w:spacing w:after="0"/>
              <w:rPr>
                <w:szCs w:val="20"/>
              </w:rPr>
            </w:pPr>
          </w:p>
        </w:tc>
      </w:tr>
      <w:tr w:rsidR="004D62EB">
        <w:tc>
          <w:tcPr>
            <w:tcW w:w="2158" w:type="dxa"/>
            <w:gridSpan w:val="3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4D62EB" w:rsidRDefault="00C75AEE">
            <w:pPr>
              <w:pStyle w:val="Contenidodelatabla"/>
              <w:spacing w:after="0"/>
            </w:pPr>
            <w:r>
              <w:rPr>
                <w:szCs w:val="20"/>
              </w:rPr>
              <w:t>CNAE / Epígrafe IAE:</w:t>
            </w:r>
          </w:p>
        </w:tc>
        <w:tc>
          <w:tcPr>
            <w:tcW w:w="7350" w:type="dxa"/>
            <w:gridSpan w:val="8"/>
            <w:tcBorders>
              <w:right w:val="single" w:sz="4" w:space="0" w:color="000000"/>
            </w:tcBorders>
            <w:shd w:val="clear" w:color="auto" w:fill="auto"/>
            <w:vAlign w:val="center"/>
          </w:tcPr>
          <w:p w:rsidR="004D62EB" w:rsidRDefault="004D62EB">
            <w:pPr>
              <w:pStyle w:val="Contenidodelatabla"/>
              <w:spacing w:after="0"/>
              <w:rPr>
                <w:szCs w:val="20"/>
              </w:rPr>
            </w:pPr>
          </w:p>
        </w:tc>
      </w:tr>
      <w:tr w:rsidR="004D62EB">
        <w:tc>
          <w:tcPr>
            <w:tcW w:w="1192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4D62EB" w:rsidRDefault="00C75AEE">
            <w:pPr>
              <w:pStyle w:val="Contenidodelatabla"/>
              <w:spacing w:after="0"/>
            </w:pPr>
            <w:r>
              <w:rPr>
                <w:szCs w:val="20"/>
              </w:rPr>
              <w:t>Teléfono:</w:t>
            </w:r>
          </w:p>
        </w:tc>
        <w:tc>
          <w:tcPr>
            <w:tcW w:w="1475" w:type="dxa"/>
            <w:gridSpan w:val="3"/>
            <w:shd w:val="clear" w:color="auto" w:fill="auto"/>
            <w:vAlign w:val="center"/>
          </w:tcPr>
          <w:p w:rsidR="004D62EB" w:rsidRDefault="004D62EB">
            <w:pPr>
              <w:pStyle w:val="Contenidodelatabla"/>
              <w:spacing w:after="0"/>
              <w:rPr>
                <w:szCs w:val="20"/>
              </w:rPr>
            </w:pPr>
          </w:p>
        </w:tc>
        <w:tc>
          <w:tcPr>
            <w:tcW w:w="1866" w:type="dxa"/>
            <w:gridSpan w:val="3"/>
            <w:shd w:val="clear" w:color="auto" w:fill="auto"/>
            <w:vAlign w:val="center"/>
          </w:tcPr>
          <w:p w:rsidR="004D62EB" w:rsidRDefault="00C75AEE">
            <w:pPr>
              <w:pStyle w:val="Contenidodelatabla"/>
              <w:spacing w:after="0"/>
            </w:pPr>
            <w:r>
              <w:rPr>
                <w:szCs w:val="20"/>
              </w:rPr>
              <w:t>Correo electrónico:</w:t>
            </w:r>
          </w:p>
        </w:tc>
        <w:tc>
          <w:tcPr>
            <w:tcW w:w="4975" w:type="dxa"/>
            <w:gridSpan w:val="4"/>
            <w:tcBorders>
              <w:right w:val="single" w:sz="4" w:space="0" w:color="000000"/>
            </w:tcBorders>
            <w:shd w:val="clear" w:color="auto" w:fill="auto"/>
            <w:vAlign w:val="center"/>
          </w:tcPr>
          <w:p w:rsidR="004D62EB" w:rsidRDefault="004D62EB">
            <w:pPr>
              <w:pStyle w:val="Contenidodelatabla"/>
              <w:spacing w:after="0"/>
              <w:rPr>
                <w:szCs w:val="20"/>
              </w:rPr>
            </w:pPr>
          </w:p>
        </w:tc>
      </w:tr>
      <w:tr w:rsidR="004D62EB">
        <w:tc>
          <w:tcPr>
            <w:tcW w:w="9508" w:type="dxa"/>
            <w:gridSpan w:val="11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62EB" w:rsidRDefault="00C75AEE">
            <w:pPr>
              <w:pStyle w:val="Contenidodelatabla"/>
              <w:spacing w:after="0"/>
            </w:pPr>
            <w:r>
              <w:rPr>
                <w:b/>
                <w:bCs/>
                <w:sz w:val="16"/>
                <w:szCs w:val="16"/>
              </w:rPr>
              <w:t>CENTRO DE TRABAJ AL QUE SE INCORPORARÁ EL ALUMNO/A TRABAJADOR/A</w:t>
            </w:r>
          </w:p>
        </w:tc>
      </w:tr>
      <w:tr w:rsidR="004D62EB">
        <w:tc>
          <w:tcPr>
            <w:tcW w:w="1758" w:type="dxa"/>
            <w:gridSpan w:val="2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4D62EB" w:rsidRDefault="00C75AEE">
            <w:pPr>
              <w:pStyle w:val="Contenidodelatabla"/>
              <w:spacing w:after="0"/>
            </w:pPr>
            <w:r>
              <w:rPr>
                <w:szCs w:val="20"/>
              </w:rPr>
              <w:t>Dirección:</w:t>
            </w:r>
          </w:p>
        </w:tc>
        <w:tc>
          <w:tcPr>
            <w:tcW w:w="7750" w:type="dxa"/>
            <w:gridSpan w:val="9"/>
            <w:tcBorders>
              <w:right w:val="single" w:sz="4" w:space="0" w:color="000000"/>
            </w:tcBorders>
            <w:shd w:val="clear" w:color="auto" w:fill="auto"/>
            <w:vAlign w:val="center"/>
          </w:tcPr>
          <w:p w:rsidR="004D62EB" w:rsidRDefault="004D62EB">
            <w:pPr>
              <w:pStyle w:val="Contenidodelatabla"/>
              <w:spacing w:after="0"/>
              <w:rPr>
                <w:szCs w:val="20"/>
              </w:rPr>
            </w:pPr>
          </w:p>
        </w:tc>
      </w:tr>
      <w:tr w:rsidR="004D62EB">
        <w:tc>
          <w:tcPr>
            <w:tcW w:w="1758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D62EB" w:rsidRDefault="00C75AEE">
            <w:pPr>
              <w:pStyle w:val="Contenidodelatabla"/>
              <w:spacing w:after="0"/>
            </w:pPr>
            <w:proofErr w:type="spellStart"/>
            <w:r>
              <w:rPr>
                <w:szCs w:val="20"/>
              </w:rPr>
              <w:t>Localidad</w:t>
            </w:r>
            <w:proofErr w:type="spellEnd"/>
            <w:r>
              <w:rPr>
                <w:szCs w:val="20"/>
              </w:rPr>
              <w:t>:</w:t>
            </w:r>
          </w:p>
        </w:tc>
        <w:tc>
          <w:tcPr>
            <w:tcW w:w="1869" w:type="dxa"/>
            <w:gridSpan w:val="4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4D62EB" w:rsidRDefault="00C75AEE">
            <w:pPr>
              <w:pStyle w:val="Contenidodelatabla"/>
              <w:spacing w:after="0"/>
            </w:pPr>
            <w:r>
              <w:rPr>
                <w:szCs w:val="20"/>
              </w:rPr>
              <w:t>Mos</w:t>
            </w:r>
          </w:p>
        </w:tc>
        <w:tc>
          <w:tcPr>
            <w:tcW w:w="1869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4D62EB" w:rsidRDefault="00C75AEE">
            <w:pPr>
              <w:pStyle w:val="Contenidodelatabla"/>
              <w:spacing w:after="0"/>
            </w:pPr>
            <w:r>
              <w:rPr>
                <w:szCs w:val="20"/>
              </w:rPr>
              <w:t>Provincia:</w:t>
            </w:r>
          </w:p>
        </w:tc>
        <w:tc>
          <w:tcPr>
            <w:tcW w:w="1871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4D62EB" w:rsidRDefault="00C75AEE">
            <w:pPr>
              <w:pStyle w:val="Contenidodelatabla"/>
              <w:spacing w:after="0"/>
            </w:pPr>
            <w:r>
              <w:rPr>
                <w:szCs w:val="20"/>
              </w:rPr>
              <w:t>Pontevedra</w:t>
            </w:r>
          </w:p>
        </w:tc>
        <w:tc>
          <w:tcPr>
            <w:tcW w:w="516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4D62EB" w:rsidRDefault="00C75AEE">
            <w:pPr>
              <w:pStyle w:val="Contenidodelatabla"/>
              <w:spacing w:after="0"/>
            </w:pPr>
            <w:r>
              <w:rPr>
                <w:szCs w:val="20"/>
              </w:rPr>
              <w:t>CP:</w:t>
            </w:r>
          </w:p>
        </w:tc>
        <w:tc>
          <w:tcPr>
            <w:tcW w:w="16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62EB" w:rsidRDefault="004D62EB">
            <w:pPr>
              <w:pStyle w:val="Contenidodelatabla"/>
              <w:spacing w:after="0"/>
              <w:jc w:val="right"/>
              <w:rPr>
                <w:szCs w:val="20"/>
              </w:rPr>
            </w:pPr>
          </w:p>
        </w:tc>
      </w:tr>
    </w:tbl>
    <w:p w:rsidR="004D62EB" w:rsidRPr="0001087F" w:rsidRDefault="004D62EB">
      <w:pPr>
        <w:pStyle w:val="Textoindependiente"/>
        <w:rPr>
          <w:sz w:val="12"/>
          <w:szCs w:val="12"/>
        </w:rPr>
      </w:pPr>
    </w:p>
    <w:p w:rsidR="004D62EB" w:rsidRDefault="00C75AEE">
      <w:pPr>
        <w:pStyle w:val="Textoindependiente"/>
      </w:pPr>
      <w:r>
        <w:rPr>
          <w:rStyle w:val="Fuentedeprrafopredeter10"/>
          <w:b/>
          <w:bCs/>
          <w:sz w:val="20"/>
          <w:szCs w:val="20"/>
        </w:rPr>
        <w:t>DATOS DEL REPRESENTANTE LEGAL</w:t>
      </w:r>
    </w:p>
    <w:tbl>
      <w:tblPr>
        <w:tblW w:w="0" w:type="auto"/>
        <w:tblInd w:w="11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17"/>
        <w:gridCol w:w="908"/>
        <w:gridCol w:w="399"/>
        <w:gridCol w:w="1868"/>
        <w:gridCol w:w="2977"/>
        <w:gridCol w:w="992"/>
        <w:gridCol w:w="1346"/>
      </w:tblGrid>
      <w:tr w:rsidR="004D62EB">
        <w:tc>
          <w:tcPr>
            <w:tcW w:w="1925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4D62EB" w:rsidRDefault="00C75AEE">
            <w:pPr>
              <w:pStyle w:val="Contenidodelatabla"/>
              <w:spacing w:after="0"/>
            </w:pPr>
            <w:proofErr w:type="spellStart"/>
            <w:r>
              <w:rPr>
                <w:szCs w:val="20"/>
              </w:rPr>
              <w:t>Apellidos</w:t>
            </w:r>
            <w:proofErr w:type="spellEnd"/>
            <w:r>
              <w:rPr>
                <w:szCs w:val="20"/>
              </w:rPr>
              <w:t xml:space="preserve"> y </w:t>
            </w:r>
            <w:proofErr w:type="spellStart"/>
            <w:r>
              <w:rPr>
                <w:szCs w:val="20"/>
              </w:rPr>
              <w:t>nombre</w:t>
            </w:r>
            <w:proofErr w:type="spellEnd"/>
            <w:r>
              <w:rPr>
                <w:szCs w:val="20"/>
              </w:rPr>
              <w:t>:</w:t>
            </w:r>
          </w:p>
        </w:tc>
        <w:tc>
          <w:tcPr>
            <w:tcW w:w="5244" w:type="dxa"/>
            <w:gridSpan w:val="3"/>
            <w:tcBorders>
              <w:top w:val="single" w:sz="4" w:space="0" w:color="000000"/>
            </w:tcBorders>
            <w:shd w:val="clear" w:color="auto" w:fill="auto"/>
            <w:vAlign w:val="center"/>
          </w:tcPr>
          <w:p w:rsidR="004D62EB" w:rsidRDefault="004D62EB">
            <w:pPr>
              <w:pStyle w:val="Contenidodelatabla"/>
              <w:spacing w:after="0"/>
              <w:rPr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</w:tcBorders>
            <w:shd w:val="clear" w:color="auto" w:fill="auto"/>
            <w:vAlign w:val="center"/>
          </w:tcPr>
          <w:p w:rsidR="004D62EB" w:rsidRDefault="00C75AEE">
            <w:pPr>
              <w:pStyle w:val="Contenidodelatabla"/>
              <w:spacing w:after="0"/>
            </w:pPr>
            <w:r>
              <w:rPr>
                <w:szCs w:val="20"/>
              </w:rPr>
              <w:t>DNI / NIE:</w:t>
            </w:r>
          </w:p>
        </w:tc>
        <w:tc>
          <w:tcPr>
            <w:tcW w:w="1346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62EB" w:rsidRDefault="004D62EB">
            <w:pPr>
              <w:pStyle w:val="Contenidodelatabla"/>
              <w:spacing w:after="0"/>
              <w:jc w:val="right"/>
              <w:rPr>
                <w:szCs w:val="20"/>
              </w:rPr>
            </w:pPr>
          </w:p>
        </w:tc>
      </w:tr>
      <w:tr w:rsidR="004D62EB">
        <w:tc>
          <w:tcPr>
            <w:tcW w:w="10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D62EB" w:rsidRDefault="00C75AEE">
            <w:pPr>
              <w:pStyle w:val="Contenidodelatabla"/>
              <w:spacing w:after="0"/>
            </w:pPr>
            <w:r>
              <w:rPr>
                <w:szCs w:val="20"/>
              </w:rPr>
              <w:t>Teléfono:</w:t>
            </w:r>
          </w:p>
        </w:tc>
        <w:tc>
          <w:tcPr>
            <w:tcW w:w="1307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4D62EB" w:rsidRDefault="004D62EB">
            <w:pPr>
              <w:pStyle w:val="Contenidodelatabla"/>
              <w:spacing w:after="0"/>
              <w:rPr>
                <w:szCs w:val="20"/>
              </w:rPr>
            </w:pPr>
          </w:p>
        </w:tc>
        <w:tc>
          <w:tcPr>
            <w:tcW w:w="1868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4D62EB" w:rsidRDefault="00C75AEE">
            <w:pPr>
              <w:pStyle w:val="Contenidodelatabla"/>
              <w:spacing w:after="0"/>
            </w:pPr>
            <w:r>
              <w:rPr>
                <w:szCs w:val="20"/>
              </w:rPr>
              <w:t>Correo electrónico:</w:t>
            </w:r>
          </w:p>
        </w:tc>
        <w:tc>
          <w:tcPr>
            <w:tcW w:w="5315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62EB" w:rsidRDefault="004D62EB">
            <w:pPr>
              <w:pStyle w:val="Contenidodelatabla"/>
              <w:spacing w:after="0"/>
              <w:rPr>
                <w:szCs w:val="20"/>
              </w:rPr>
            </w:pPr>
          </w:p>
        </w:tc>
      </w:tr>
    </w:tbl>
    <w:p w:rsidR="004D62EB" w:rsidRPr="0001087F" w:rsidRDefault="004D62EB">
      <w:pPr>
        <w:pStyle w:val="Textoindependiente"/>
        <w:rPr>
          <w:sz w:val="12"/>
          <w:szCs w:val="12"/>
        </w:rPr>
      </w:pPr>
    </w:p>
    <w:p w:rsidR="004D62EB" w:rsidRDefault="00C75AEE">
      <w:pPr>
        <w:pStyle w:val="Textoindependiente"/>
      </w:pPr>
      <w:r>
        <w:rPr>
          <w:rStyle w:val="Fuentedeprrafopredeter10"/>
          <w:b/>
          <w:bCs/>
          <w:sz w:val="20"/>
          <w:szCs w:val="20"/>
        </w:rPr>
        <w:t>DATOS DE LAS CONTRATACIONES A REALIZAR</w:t>
      </w:r>
    </w:p>
    <w:tbl>
      <w:tblPr>
        <w:tblW w:w="0" w:type="auto"/>
        <w:tblInd w:w="11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584"/>
        <w:gridCol w:w="287"/>
        <w:gridCol w:w="286"/>
        <w:gridCol w:w="285"/>
        <w:gridCol w:w="288"/>
        <w:gridCol w:w="286"/>
        <w:gridCol w:w="285"/>
        <w:gridCol w:w="1454"/>
        <w:gridCol w:w="1586"/>
        <w:gridCol w:w="264"/>
        <w:gridCol w:w="264"/>
        <w:gridCol w:w="264"/>
        <w:gridCol w:w="264"/>
        <w:gridCol w:w="264"/>
        <w:gridCol w:w="266"/>
        <w:gridCol w:w="1583"/>
      </w:tblGrid>
      <w:tr w:rsidR="004D62EB">
        <w:tc>
          <w:tcPr>
            <w:tcW w:w="9510" w:type="dxa"/>
            <w:gridSpan w:val="1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62EB" w:rsidRDefault="00C75AEE">
            <w:pPr>
              <w:pStyle w:val="Contenidodelatabla"/>
              <w:spacing w:after="0"/>
            </w:pPr>
            <w:r>
              <w:rPr>
                <w:szCs w:val="20"/>
              </w:rPr>
              <w:t xml:space="preserve">Nº de </w:t>
            </w:r>
            <w:proofErr w:type="spellStart"/>
            <w:r>
              <w:rPr>
                <w:szCs w:val="20"/>
              </w:rPr>
              <w:t>contrataciones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temporales</w:t>
            </w:r>
            <w:proofErr w:type="spellEnd"/>
            <w:r>
              <w:rPr>
                <w:szCs w:val="20"/>
              </w:rPr>
              <w:t xml:space="preserve"> que se compromete a realizar en cada </w:t>
            </w:r>
            <w:proofErr w:type="spellStart"/>
            <w:r>
              <w:rPr>
                <w:szCs w:val="20"/>
              </w:rPr>
              <w:t>especialidad</w:t>
            </w:r>
            <w:proofErr w:type="spellEnd"/>
            <w:r>
              <w:rPr>
                <w:szCs w:val="20"/>
              </w:rPr>
              <w:t>:</w:t>
            </w:r>
          </w:p>
        </w:tc>
      </w:tr>
      <w:tr w:rsidR="004D62EB">
        <w:tc>
          <w:tcPr>
            <w:tcW w:w="1584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4D62EB" w:rsidRDefault="00C75AEE">
            <w:pPr>
              <w:pStyle w:val="Contenidodelatabla"/>
              <w:spacing w:after="0"/>
              <w:jc w:val="center"/>
            </w:pPr>
            <w:r>
              <w:rPr>
                <w:szCs w:val="20"/>
              </w:rPr>
              <w:t>Carpintería</w:t>
            </w:r>
          </w:p>
        </w:tc>
        <w:tc>
          <w:tcPr>
            <w:tcW w:w="287" w:type="dxa"/>
            <w:shd w:val="clear" w:color="auto" w:fill="auto"/>
            <w:vAlign w:val="center"/>
          </w:tcPr>
          <w:p w:rsidR="004D62EB" w:rsidRDefault="00C75AEE">
            <w:pPr>
              <w:pStyle w:val="Contenidodelatabla"/>
              <w:spacing w:after="0"/>
              <w:jc w:val="center"/>
            </w:pPr>
            <w:r>
              <w:rPr>
                <w:szCs w:val="20"/>
              </w:rPr>
              <w:t>1</w:t>
            </w:r>
          </w:p>
        </w:tc>
        <w:tc>
          <w:tcPr>
            <w:tcW w:w="286" w:type="dxa"/>
            <w:shd w:val="clear" w:color="auto" w:fill="auto"/>
            <w:vAlign w:val="center"/>
          </w:tcPr>
          <w:p w:rsidR="004D62EB" w:rsidRDefault="00C75AEE">
            <w:pPr>
              <w:pStyle w:val="Contenidodelatabla"/>
              <w:spacing w:after="0"/>
              <w:jc w:val="center"/>
            </w:pPr>
            <w:r>
              <w:rPr>
                <w:rFonts w:eastAsia="OpenSymbol" w:cs="OpenSymbol"/>
                <w:szCs w:val="20"/>
              </w:rPr>
              <w:t>□</w:t>
            </w:r>
          </w:p>
        </w:tc>
        <w:tc>
          <w:tcPr>
            <w:tcW w:w="285" w:type="dxa"/>
            <w:shd w:val="clear" w:color="auto" w:fill="auto"/>
            <w:vAlign w:val="center"/>
          </w:tcPr>
          <w:p w:rsidR="004D62EB" w:rsidRDefault="00C75AEE">
            <w:pPr>
              <w:pStyle w:val="Contenidodelatabla"/>
              <w:spacing w:after="0"/>
              <w:jc w:val="center"/>
            </w:pPr>
            <w:r>
              <w:rPr>
                <w:szCs w:val="20"/>
              </w:rPr>
              <w:t>2</w:t>
            </w:r>
          </w:p>
        </w:tc>
        <w:tc>
          <w:tcPr>
            <w:tcW w:w="288" w:type="dxa"/>
            <w:shd w:val="clear" w:color="auto" w:fill="auto"/>
            <w:vAlign w:val="center"/>
          </w:tcPr>
          <w:p w:rsidR="004D62EB" w:rsidRDefault="00C75AEE">
            <w:pPr>
              <w:pStyle w:val="Contenidodelatabla"/>
              <w:spacing w:after="0"/>
              <w:jc w:val="center"/>
            </w:pPr>
            <w:r>
              <w:rPr>
                <w:rFonts w:eastAsia="OpenSymbol" w:cs="OpenSymbol"/>
                <w:szCs w:val="20"/>
              </w:rPr>
              <w:t>□</w:t>
            </w:r>
          </w:p>
        </w:tc>
        <w:tc>
          <w:tcPr>
            <w:tcW w:w="286" w:type="dxa"/>
            <w:shd w:val="clear" w:color="auto" w:fill="auto"/>
            <w:vAlign w:val="center"/>
          </w:tcPr>
          <w:p w:rsidR="004D62EB" w:rsidRDefault="00C75AEE">
            <w:pPr>
              <w:pStyle w:val="Contenidodelatabla"/>
              <w:spacing w:after="0"/>
              <w:jc w:val="center"/>
            </w:pPr>
            <w:r>
              <w:rPr>
                <w:szCs w:val="20"/>
              </w:rPr>
              <w:t>3</w:t>
            </w:r>
          </w:p>
        </w:tc>
        <w:tc>
          <w:tcPr>
            <w:tcW w:w="285" w:type="dxa"/>
            <w:shd w:val="clear" w:color="auto" w:fill="auto"/>
            <w:vAlign w:val="center"/>
          </w:tcPr>
          <w:p w:rsidR="004D62EB" w:rsidRDefault="00C75AEE">
            <w:pPr>
              <w:pStyle w:val="Contenidodelatabla"/>
              <w:spacing w:after="0"/>
              <w:jc w:val="center"/>
            </w:pPr>
            <w:r>
              <w:rPr>
                <w:rFonts w:eastAsia="OpenSymbol" w:cs="OpenSymbol"/>
                <w:szCs w:val="20"/>
              </w:rPr>
              <w:t>□</w:t>
            </w:r>
          </w:p>
        </w:tc>
        <w:tc>
          <w:tcPr>
            <w:tcW w:w="1454" w:type="dxa"/>
            <w:shd w:val="clear" w:color="auto" w:fill="auto"/>
            <w:vAlign w:val="center"/>
          </w:tcPr>
          <w:p w:rsidR="004D62EB" w:rsidRDefault="004D62EB">
            <w:pPr>
              <w:pStyle w:val="Contenidodelatabla"/>
              <w:spacing w:after="0"/>
              <w:rPr>
                <w:szCs w:val="20"/>
              </w:rPr>
            </w:pPr>
          </w:p>
        </w:tc>
        <w:tc>
          <w:tcPr>
            <w:tcW w:w="1586" w:type="dxa"/>
            <w:shd w:val="clear" w:color="auto" w:fill="auto"/>
            <w:vAlign w:val="center"/>
          </w:tcPr>
          <w:p w:rsidR="004D62EB" w:rsidRDefault="00C75AEE">
            <w:pPr>
              <w:pStyle w:val="Contenidodelatabla"/>
              <w:spacing w:after="0"/>
              <w:jc w:val="center"/>
            </w:pPr>
            <w:r>
              <w:rPr>
                <w:szCs w:val="20"/>
              </w:rPr>
              <w:t>Marketing</w:t>
            </w:r>
          </w:p>
        </w:tc>
        <w:tc>
          <w:tcPr>
            <w:tcW w:w="264" w:type="dxa"/>
            <w:shd w:val="clear" w:color="auto" w:fill="auto"/>
            <w:vAlign w:val="center"/>
          </w:tcPr>
          <w:p w:rsidR="004D62EB" w:rsidRDefault="00C75AEE">
            <w:pPr>
              <w:pStyle w:val="Contenidodelatabla"/>
              <w:spacing w:after="0"/>
              <w:jc w:val="center"/>
            </w:pPr>
            <w:r>
              <w:rPr>
                <w:szCs w:val="20"/>
              </w:rPr>
              <w:t>1</w:t>
            </w:r>
          </w:p>
        </w:tc>
        <w:tc>
          <w:tcPr>
            <w:tcW w:w="264" w:type="dxa"/>
            <w:shd w:val="clear" w:color="auto" w:fill="auto"/>
            <w:vAlign w:val="center"/>
          </w:tcPr>
          <w:p w:rsidR="004D62EB" w:rsidRDefault="00C75AEE">
            <w:pPr>
              <w:pStyle w:val="Contenidodelatabla"/>
              <w:spacing w:after="0"/>
              <w:jc w:val="center"/>
            </w:pPr>
            <w:r>
              <w:rPr>
                <w:rFonts w:eastAsia="OpenSymbol" w:cs="OpenSymbol"/>
                <w:szCs w:val="20"/>
              </w:rPr>
              <w:t>□</w:t>
            </w:r>
          </w:p>
        </w:tc>
        <w:tc>
          <w:tcPr>
            <w:tcW w:w="264" w:type="dxa"/>
            <w:shd w:val="clear" w:color="auto" w:fill="auto"/>
            <w:vAlign w:val="center"/>
          </w:tcPr>
          <w:p w:rsidR="004D62EB" w:rsidRDefault="00C75AEE">
            <w:pPr>
              <w:pStyle w:val="Contenidodelatabla"/>
              <w:spacing w:after="0"/>
              <w:jc w:val="center"/>
            </w:pPr>
            <w:r>
              <w:rPr>
                <w:szCs w:val="20"/>
              </w:rPr>
              <w:t>2</w:t>
            </w:r>
          </w:p>
        </w:tc>
        <w:tc>
          <w:tcPr>
            <w:tcW w:w="264" w:type="dxa"/>
            <w:shd w:val="clear" w:color="auto" w:fill="auto"/>
            <w:vAlign w:val="center"/>
          </w:tcPr>
          <w:p w:rsidR="004D62EB" w:rsidRDefault="00C75AEE">
            <w:pPr>
              <w:pStyle w:val="Contenidodelatabla"/>
              <w:spacing w:after="0"/>
              <w:jc w:val="center"/>
            </w:pPr>
            <w:r>
              <w:rPr>
                <w:rFonts w:eastAsia="OpenSymbol" w:cs="OpenSymbol"/>
                <w:szCs w:val="20"/>
              </w:rPr>
              <w:t>□</w:t>
            </w:r>
          </w:p>
        </w:tc>
        <w:tc>
          <w:tcPr>
            <w:tcW w:w="264" w:type="dxa"/>
            <w:shd w:val="clear" w:color="auto" w:fill="auto"/>
            <w:vAlign w:val="center"/>
          </w:tcPr>
          <w:p w:rsidR="004D62EB" w:rsidRDefault="00C75AEE">
            <w:pPr>
              <w:pStyle w:val="Contenidodelatabla"/>
              <w:spacing w:after="0"/>
              <w:jc w:val="center"/>
            </w:pPr>
            <w:r>
              <w:rPr>
                <w:szCs w:val="20"/>
              </w:rPr>
              <w:t>3</w:t>
            </w:r>
          </w:p>
        </w:tc>
        <w:tc>
          <w:tcPr>
            <w:tcW w:w="266" w:type="dxa"/>
            <w:shd w:val="clear" w:color="auto" w:fill="auto"/>
            <w:vAlign w:val="center"/>
          </w:tcPr>
          <w:p w:rsidR="004D62EB" w:rsidRDefault="00C75AEE">
            <w:pPr>
              <w:pStyle w:val="Contenidodelatabla"/>
              <w:spacing w:after="0"/>
              <w:jc w:val="center"/>
            </w:pPr>
            <w:r>
              <w:rPr>
                <w:rFonts w:eastAsia="OpenSymbol" w:cs="OpenSymbol"/>
                <w:szCs w:val="20"/>
              </w:rPr>
              <w:t>□</w:t>
            </w:r>
          </w:p>
        </w:tc>
        <w:tc>
          <w:tcPr>
            <w:tcW w:w="1583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:rsidR="004D62EB" w:rsidRDefault="004D62EB">
            <w:pPr>
              <w:pStyle w:val="Contenidodelatabla"/>
              <w:spacing w:after="0"/>
              <w:rPr>
                <w:szCs w:val="20"/>
              </w:rPr>
            </w:pPr>
          </w:p>
        </w:tc>
      </w:tr>
      <w:tr w:rsidR="004D62EB">
        <w:tc>
          <w:tcPr>
            <w:tcW w:w="9510" w:type="dxa"/>
            <w:gridSpan w:val="16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62EB" w:rsidRDefault="00C75AEE">
            <w:pPr>
              <w:pStyle w:val="Contenidodelatabla"/>
              <w:spacing w:after="0"/>
            </w:pPr>
            <w:r>
              <w:rPr>
                <w:szCs w:val="20"/>
              </w:rPr>
              <w:t xml:space="preserve">Si contratase a más de 3 </w:t>
            </w:r>
            <w:proofErr w:type="spellStart"/>
            <w:r>
              <w:rPr>
                <w:szCs w:val="20"/>
              </w:rPr>
              <w:t>trabajadores</w:t>
            </w:r>
            <w:proofErr w:type="spellEnd"/>
            <w:r>
              <w:rPr>
                <w:szCs w:val="20"/>
              </w:rPr>
              <w:t>/as, indique el número: _______________</w:t>
            </w:r>
          </w:p>
        </w:tc>
      </w:tr>
      <w:tr w:rsidR="004D62EB">
        <w:tc>
          <w:tcPr>
            <w:tcW w:w="9510" w:type="dxa"/>
            <w:gridSpan w:val="1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62EB" w:rsidRDefault="00C75AEE">
            <w:pPr>
              <w:pStyle w:val="Contenidodelatabla"/>
              <w:spacing w:after="0"/>
            </w:pPr>
            <w:r>
              <w:rPr>
                <w:szCs w:val="20"/>
              </w:rPr>
              <w:t xml:space="preserve">Declaro, </w:t>
            </w:r>
            <w:proofErr w:type="spellStart"/>
            <w:r>
              <w:rPr>
                <w:szCs w:val="20"/>
              </w:rPr>
              <w:t>bajo</w:t>
            </w:r>
            <w:proofErr w:type="spellEnd"/>
            <w:r>
              <w:rPr>
                <w:szCs w:val="20"/>
              </w:rPr>
              <w:t xml:space="preserve"> mi </w:t>
            </w:r>
            <w:proofErr w:type="spellStart"/>
            <w:r>
              <w:rPr>
                <w:szCs w:val="20"/>
              </w:rPr>
              <w:t>responsabilidad</w:t>
            </w:r>
            <w:proofErr w:type="spellEnd"/>
            <w:r>
              <w:rPr>
                <w:szCs w:val="20"/>
              </w:rPr>
              <w:t xml:space="preserve">, que son </w:t>
            </w:r>
            <w:proofErr w:type="spellStart"/>
            <w:r>
              <w:rPr>
                <w:szCs w:val="20"/>
              </w:rPr>
              <w:t>ciertos</w:t>
            </w:r>
            <w:proofErr w:type="spellEnd"/>
            <w:r>
              <w:rPr>
                <w:szCs w:val="20"/>
              </w:rPr>
              <w:t xml:space="preserve"> los datos consignados relativos </w:t>
            </w:r>
            <w:proofErr w:type="spellStart"/>
            <w:r>
              <w:rPr>
                <w:szCs w:val="20"/>
              </w:rPr>
              <w:t>al</w:t>
            </w:r>
            <w:proofErr w:type="spellEnd"/>
            <w:r>
              <w:rPr>
                <w:szCs w:val="20"/>
              </w:rPr>
              <w:t xml:space="preserve"> compromiso de contratación temporal a realizar, y duración mínima de las </w:t>
            </w:r>
            <w:proofErr w:type="spellStart"/>
            <w:r>
              <w:rPr>
                <w:szCs w:val="20"/>
              </w:rPr>
              <w:t>contrataciones</w:t>
            </w:r>
            <w:proofErr w:type="spellEnd"/>
            <w:r>
              <w:rPr>
                <w:szCs w:val="20"/>
              </w:rPr>
              <w:t xml:space="preserve"> (3 meses)</w:t>
            </w:r>
            <w:r w:rsidR="000F5E1F">
              <w:rPr>
                <w:szCs w:val="20"/>
              </w:rPr>
              <w:t>.</w:t>
            </w:r>
          </w:p>
        </w:tc>
      </w:tr>
    </w:tbl>
    <w:p w:rsidR="004D62EB" w:rsidRPr="0001087F" w:rsidRDefault="004D62EB">
      <w:pPr>
        <w:pStyle w:val="Textoindependiente"/>
        <w:rPr>
          <w:sz w:val="12"/>
          <w:szCs w:val="12"/>
        </w:rPr>
      </w:pPr>
    </w:p>
    <w:p w:rsidR="004D62EB" w:rsidRDefault="00C75AEE">
      <w:pPr>
        <w:pStyle w:val="Textoindependiente"/>
      </w:pPr>
      <w:r>
        <w:rPr>
          <w:b/>
          <w:bCs/>
          <w:sz w:val="20"/>
          <w:szCs w:val="20"/>
        </w:rPr>
        <w:t>DOCUMENTACIÓN QUE SE ADJUNTA</w:t>
      </w:r>
    </w:p>
    <w:tbl>
      <w:tblPr>
        <w:tblW w:w="0" w:type="auto"/>
        <w:tblInd w:w="11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513"/>
      </w:tblGrid>
      <w:tr w:rsidR="004D62EB">
        <w:tc>
          <w:tcPr>
            <w:tcW w:w="9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62EB" w:rsidRDefault="00C75AEE" w:rsidP="004F298C">
            <w:pPr>
              <w:pStyle w:val="Contenidodelatabla"/>
              <w:numPr>
                <w:ilvl w:val="0"/>
                <w:numId w:val="1"/>
              </w:numPr>
              <w:spacing w:after="0"/>
              <w:ind w:right="88"/>
            </w:pPr>
            <w:r>
              <w:rPr>
                <w:szCs w:val="20"/>
              </w:rPr>
              <w:t>Copia del DNI, NIE o NIF</w:t>
            </w:r>
          </w:p>
          <w:p w:rsidR="004D62EB" w:rsidRDefault="00C75AEE" w:rsidP="004F298C">
            <w:pPr>
              <w:pStyle w:val="Contenidodelatabla"/>
              <w:numPr>
                <w:ilvl w:val="0"/>
                <w:numId w:val="1"/>
              </w:numPr>
              <w:spacing w:after="0"/>
              <w:ind w:right="88"/>
            </w:pPr>
            <w:r>
              <w:rPr>
                <w:szCs w:val="20"/>
              </w:rPr>
              <w:t xml:space="preserve">Documentación que acredite la </w:t>
            </w:r>
            <w:proofErr w:type="spellStart"/>
            <w:r>
              <w:rPr>
                <w:szCs w:val="20"/>
              </w:rPr>
              <w:t>capacidad</w:t>
            </w:r>
            <w:proofErr w:type="spellEnd"/>
            <w:r>
              <w:rPr>
                <w:szCs w:val="20"/>
              </w:rPr>
              <w:t xml:space="preserve"> de la </w:t>
            </w:r>
            <w:proofErr w:type="spellStart"/>
            <w:r>
              <w:rPr>
                <w:szCs w:val="20"/>
              </w:rPr>
              <w:t>persona</w:t>
            </w:r>
            <w:proofErr w:type="spellEnd"/>
            <w:r>
              <w:rPr>
                <w:szCs w:val="20"/>
              </w:rPr>
              <w:t xml:space="preserve"> que actúe como representante legal de la </w:t>
            </w:r>
            <w:proofErr w:type="spellStart"/>
            <w:r>
              <w:rPr>
                <w:szCs w:val="20"/>
              </w:rPr>
              <w:t>entidad</w:t>
            </w:r>
            <w:proofErr w:type="spellEnd"/>
            <w:r>
              <w:rPr>
                <w:szCs w:val="20"/>
              </w:rPr>
              <w:t xml:space="preserve"> para  actua</w:t>
            </w:r>
            <w:r w:rsidR="00444797">
              <w:rPr>
                <w:szCs w:val="20"/>
              </w:rPr>
              <w:t xml:space="preserve">r en </w:t>
            </w:r>
            <w:proofErr w:type="spellStart"/>
            <w:r w:rsidR="00444797">
              <w:rPr>
                <w:szCs w:val="20"/>
              </w:rPr>
              <w:t>su</w:t>
            </w:r>
            <w:proofErr w:type="spellEnd"/>
            <w:r w:rsidR="00444797">
              <w:rPr>
                <w:szCs w:val="20"/>
              </w:rPr>
              <w:t xml:space="preserve"> </w:t>
            </w:r>
            <w:proofErr w:type="spellStart"/>
            <w:r w:rsidR="00444797">
              <w:rPr>
                <w:szCs w:val="20"/>
              </w:rPr>
              <w:t>nombre</w:t>
            </w:r>
            <w:proofErr w:type="spellEnd"/>
            <w:r w:rsidR="00444797">
              <w:rPr>
                <w:szCs w:val="20"/>
              </w:rPr>
              <w:t xml:space="preserve"> y representación</w:t>
            </w:r>
          </w:p>
          <w:p w:rsidR="004D62EB" w:rsidRDefault="00C75AEE" w:rsidP="004F298C">
            <w:pPr>
              <w:pStyle w:val="Contenidodelatabla"/>
              <w:numPr>
                <w:ilvl w:val="0"/>
                <w:numId w:val="1"/>
              </w:numPr>
              <w:spacing w:after="0"/>
              <w:ind w:right="88"/>
            </w:pPr>
            <w:r>
              <w:rPr>
                <w:szCs w:val="20"/>
              </w:rPr>
              <w:t xml:space="preserve">Documentación acreditativa de la </w:t>
            </w:r>
            <w:proofErr w:type="spellStart"/>
            <w:r>
              <w:rPr>
                <w:szCs w:val="20"/>
              </w:rPr>
              <w:t>personalidad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jurídica</w:t>
            </w:r>
            <w:proofErr w:type="spellEnd"/>
            <w:r>
              <w:rPr>
                <w:szCs w:val="20"/>
              </w:rPr>
              <w:t xml:space="preserve"> (copia de la escritura de constitución, acta fundacio</w:t>
            </w:r>
            <w:r w:rsidR="00444797">
              <w:rPr>
                <w:szCs w:val="20"/>
              </w:rPr>
              <w:t>nal o documento equivalente)</w:t>
            </w:r>
          </w:p>
          <w:p w:rsidR="004D62EB" w:rsidRDefault="00C75AEE" w:rsidP="004F298C">
            <w:pPr>
              <w:pStyle w:val="Contenidodelatabla"/>
              <w:numPr>
                <w:ilvl w:val="0"/>
                <w:numId w:val="1"/>
              </w:numPr>
              <w:spacing w:after="0"/>
              <w:ind w:right="88"/>
            </w:pPr>
            <w:r>
              <w:rPr>
                <w:szCs w:val="20"/>
              </w:rPr>
              <w:t>Declaración responsa</w:t>
            </w:r>
            <w:r w:rsidR="00444797">
              <w:rPr>
                <w:szCs w:val="20"/>
              </w:rPr>
              <w:t xml:space="preserve">ble y </w:t>
            </w:r>
            <w:proofErr w:type="spellStart"/>
            <w:r w:rsidR="00444797">
              <w:rPr>
                <w:szCs w:val="20"/>
              </w:rPr>
              <w:t>autorizaciones</w:t>
            </w:r>
            <w:proofErr w:type="spellEnd"/>
            <w:r w:rsidR="00444797">
              <w:rPr>
                <w:szCs w:val="20"/>
              </w:rPr>
              <w:t xml:space="preserve"> (anexo II)</w:t>
            </w:r>
          </w:p>
          <w:p w:rsidR="004D62EB" w:rsidRDefault="00C75AEE" w:rsidP="004F298C">
            <w:pPr>
              <w:pStyle w:val="Contenidodelatabla"/>
              <w:numPr>
                <w:ilvl w:val="0"/>
                <w:numId w:val="1"/>
              </w:numPr>
              <w:spacing w:after="0"/>
              <w:ind w:right="88"/>
            </w:pPr>
            <w:r>
              <w:rPr>
                <w:szCs w:val="20"/>
              </w:rPr>
              <w:t xml:space="preserve">Certificado de situación en el censo de actividades económicas de la AEAT o documentación que acredite que las actividades de la </w:t>
            </w:r>
            <w:proofErr w:type="spellStart"/>
            <w:r>
              <w:rPr>
                <w:szCs w:val="20"/>
              </w:rPr>
              <w:t>entidad</w:t>
            </w:r>
            <w:proofErr w:type="spellEnd"/>
            <w:r>
              <w:rPr>
                <w:szCs w:val="20"/>
              </w:rPr>
              <w:t xml:space="preserve"> están directamente relacionadas con la formación impartida en el taller dual de </w:t>
            </w:r>
            <w:proofErr w:type="spellStart"/>
            <w:r>
              <w:rPr>
                <w:szCs w:val="20"/>
              </w:rPr>
              <w:t>empleo</w:t>
            </w:r>
            <w:proofErr w:type="spellEnd"/>
            <w:r>
              <w:rPr>
                <w:szCs w:val="20"/>
              </w:rPr>
              <w:t xml:space="preserve"> “Queda en Mos</w:t>
            </w:r>
            <w:r w:rsidR="00842CD3">
              <w:rPr>
                <w:szCs w:val="20"/>
              </w:rPr>
              <w:t xml:space="preserve"> II</w:t>
            </w:r>
            <w:r w:rsidR="004F298C">
              <w:rPr>
                <w:szCs w:val="20"/>
              </w:rPr>
              <w:t>I</w:t>
            </w:r>
            <w:r w:rsidR="00444797">
              <w:rPr>
                <w:szCs w:val="20"/>
              </w:rPr>
              <w:t>”</w:t>
            </w:r>
          </w:p>
          <w:p w:rsidR="004D62EB" w:rsidRDefault="00C75AEE" w:rsidP="004F298C">
            <w:pPr>
              <w:pStyle w:val="Contenidodelatabla"/>
              <w:numPr>
                <w:ilvl w:val="0"/>
                <w:numId w:val="1"/>
              </w:numPr>
              <w:spacing w:after="0"/>
              <w:ind w:right="88"/>
            </w:pPr>
            <w:r>
              <w:rPr>
                <w:szCs w:val="20"/>
              </w:rPr>
              <w:t xml:space="preserve">Declaración responsable comprensiva de las </w:t>
            </w:r>
            <w:proofErr w:type="spellStart"/>
            <w:r>
              <w:rPr>
                <w:szCs w:val="20"/>
              </w:rPr>
              <w:t>ayudas</w:t>
            </w:r>
            <w:proofErr w:type="spellEnd"/>
            <w:r>
              <w:rPr>
                <w:szCs w:val="20"/>
              </w:rPr>
              <w:t xml:space="preserve"> solicitadas, aprobadas, concedidas o </w:t>
            </w:r>
            <w:proofErr w:type="spellStart"/>
            <w:r>
              <w:rPr>
                <w:szCs w:val="20"/>
              </w:rPr>
              <w:t>pendi</w:t>
            </w:r>
            <w:r w:rsidR="00444797">
              <w:rPr>
                <w:szCs w:val="20"/>
              </w:rPr>
              <w:t>entes</w:t>
            </w:r>
            <w:proofErr w:type="spellEnd"/>
            <w:r w:rsidR="00444797">
              <w:rPr>
                <w:szCs w:val="20"/>
              </w:rPr>
              <w:t xml:space="preserve"> de resolución (anexo III)</w:t>
            </w:r>
          </w:p>
          <w:p w:rsidR="004D62EB" w:rsidRDefault="00C75AEE" w:rsidP="004F298C">
            <w:pPr>
              <w:pStyle w:val="Contenidodelatabla"/>
              <w:numPr>
                <w:ilvl w:val="0"/>
                <w:numId w:val="1"/>
              </w:numPr>
              <w:spacing w:after="0"/>
              <w:ind w:right="88"/>
            </w:pPr>
            <w:r>
              <w:rPr>
                <w:szCs w:val="20"/>
              </w:rPr>
              <w:t xml:space="preserve">Designación de </w:t>
            </w:r>
            <w:proofErr w:type="spellStart"/>
            <w:r>
              <w:rPr>
                <w:szCs w:val="20"/>
              </w:rPr>
              <w:t>cuenta</w:t>
            </w:r>
            <w:proofErr w:type="spellEnd"/>
            <w:r>
              <w:rPr>
                <w:szCs w:val="20"/>
              </w:rPr>
              <w:t xml:space="preserve"> bancaria (anexo IV) o certificado de </w:t>
            </w:r>
            <w:proofErr w:type="spellStart"/>
            <w:r>
              <w:rPr>
                <w:szCs w:val="20"/>
              </w:rPr>
              <w:t>cu</w:t>
            </w:r>
            <w:r w:rsidR="00444797">
              <w:rPr>
                <w:szCs w:val="20"/>
              </w:rPr>
              <w:t>enta</w:t>
            </w:r>
            <w:proofErr w:type="spellEnd"/>
            <w:r w:rsidR="00444797">
              <w:rPr>
                <w:szCs w:val="20"/>
              </w:rPr>
              <w:t xml:space="preserve"> bancaria</w:t>
            </w:r>
          </w:p>
          <w:p w:rsidR="004D62EB" w:rsidRDefault="00C75AEE" w:rsidP="004F298C">
            <w:pPr>
              <w:pStyle w:val="Contenidodelatabla"/>
              <w:numPr>
                <w:ilvl w:val="0"/>
                <w:numId w:val="1"/>
              </w:numPr>
              <w:spacing w:after="0"/>
              <w:ind w:right="88"/>
            </w:pPr>
            <w:r>
              <w:rPr>
                <w:szCs w:val="20"/>
              </w:rPr>
              <w:t xml:space="preserve">Declaración responsable del </w:t>
            </w:r>
            <w:proofErr w:type="spellStart"/>
            <w:r>
              <w:rPr>
                <w:szCs w:val="20"/>
              </w:rPr>
              <w:t>personal</w:t>
            </w:r>
            <w:proofErr w:type="spellEnd"/>
            <w:r>
              <w:rPr>
                <w:szCs w:val="20"/>
              </w:rPr>
              <w:t xml:space="preserve"> de la e</w:t>
            </w:r>
            <w:r w:rsidR="00444797">
              <w:rPr>
                <w:szCs w:val="20"/>
              </w:rPr>
              <w:t xml:space="preserve">mpresa o </w:t>
            </w:r>
            <w:proofErr w:type="spellStart"/>
            <w:r w:rsidR="00444797">
              <w:rPr>
                <w:szCs w:val="20"/>
              </w:rPr>
              <w:t>entidad</w:t>
            </w:r>
            <w:proofErr w:type="spellEnd"/>
            <w:r w:rsidR="00444797">
              <w:rPr>
                <w:szCs w:val="20"/>
              </w:rPr>
              <w:t xml:space="preserve">, </w:t>
            </w:r>
            <w:proofErr w:type="spellStart"/>
            <w:r w:rsidR="00444797">
              <w:rPr>
                <w:szCs w:val="20"/>
              </w:rPr>
              <w:t>según</w:t>
            </w:r>
            <w:proofErr w:type="spellEnd"/>
            <w:r w:rsidR="00444797">
              <w:rPr>
                <w:szCs w:val="20"/>
              </w:rPr>
              <w:t xml:space="preserve"> Anexo V</w:t>
            </w:r>
          </w:p>
          <w:p w:rsidR="004D62EB" w:rsidRDefault="00C75AEE" w:rsidP="004F298C">
            <w:pPr>
              <w:pStyle w:val="Contenidodelatabla"/>
              <w:numPr>
                <w:ilvl w:val="0"/>
                <w:numId w:val="1"/>
              </w:numPr>
              <w:spacing w:after="0"/>
              <w:ind w:right="88"/>
            </w:pPr>
            <w:proofErr w:type="spellStart"/>
            <w:r>
              <w:rPr>
                <w:szCs w:val="20"/>
              </w:rPr>
              <w:t>Otra</w:t>
            </w:r>
            <w:proofErr w:type="spellEnd"/>
            <w:r>
              <w:rPr>
                <w:szCs w:val="20"/>
              </w:rPr>
              <w:t xml:space="preserve"> documentación (especificar): _____________________________________________</w:t>
            </w:r>
          </w:p>
          <w:p w:rsidR="004D62EB" w:rsidRDefault="00C75AEE" w:rsidP="004F298C">
            <w:pPr>
              <w:pStyle w:val="Contenidodelatabla"/>
              <w:spacing w:after="0"/>
              <w:ind w:right="88"/>
            </w:pPr>
            <w:r>
              <w:rPr>
                <w:szCs w:val="20"/>
              </w:rPr>
              <w:t xml:space="preserve">De </w:t>
            </w:r>
            <w:proofErr w:type="spellStart"/>
            <w:r>
              <w:rPr>
                <w:szCs w:val="20"/>
              </w:rPr>
              <w:t>acuerdo</w:t>
            </w:r>
            <w:proofErr w:type="spellEnd"/>
            <w:r>
              <w:rPr>
                <w:szCs w:val="20"/>
              </w:rPr>
              <w:t xml:space="preserve"> con lo </w:t>
            </w:r>
            <w:proofErr w:type="spellStart"/>
            <w:r>
              <w:rPr>
                <w:szCs w:val="20"/>
              </w:rPr>
              <w:t>dispuesto</w:t>
            </w:r>
            <w:proofErr w:type="spellEnd"/>
            <w:r>
              <w:rPr>
                <w:szCs w:val="20"/>
              </w:rPr>
              <w:t xml:space="preserve"> en la L.O</w:t>
            </w:r>
            <w:r w:rsidR="000F5E1F">
              <w:rPr>
                <w:szCs w:val="20"/>
              </w:rPr>
              <w:t>.</w:t>
            </w:r>
            <w:r>
              <w:rPr>
                <w:szCs w:val="20"/>
              </w:rPr>
              <w:t xml:space="preserve"> 3/2018 de protección de datos de carácter </w:t>
            </w:r>
            <w:proofErr w:type="spellStart"/>
            <w:r>
              <w:rPr>
                <w:szCs w:val="20"/>
              </w:rPr>
              <w:t>personal</w:t>
            </w:r>
            <w:proofErr w:type="spellEnd"/>
            <w:r>
              <w:rPr>
                <w:szCs w:val="20"/>
              </w:rPr>
              <w:t xml:space="preserve"> y garantía de los </w:t>
            </w:r>
            <w:proofErr w:type="spellStart"/>
            <w:r>
              <w:rPr>
                <w:szCs w:val="20"/>
              </w:rPr>
              <w:t>derechos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digitales</w:t>
            </w:r>
            <w:proofErr w:type="spellEnd"/>
            <w:r>
              <w:rPr>
                <w:szCs w:val="20"/>
              </w:rPr>
              <w:t xml:space="preserve">, los datos facilitados serán tratados por la </w:t>
            </w:r>
            <w:proofErr w:type="spellStart"/>
            <w:r>
              <w:rPr>
                <w:szCs w:val="20"/>
              </w:rPr>
              <w:t>Entidad</w:t>
            </w:r>
            <w:proofErr w:type="spellEnd"/>
            <w:r>
              <w:rPr>
                <w:szCs w:val="20"/>
              </w:rPr>
              <w:t xml:space="preserve"> Local con la </w:t>
            </w:r>
            <w:proofErr w:type="spellStart"/>
            <w:r>
              <w:rPr>
                <w:szCs w:val="20"/>
              </w:rPr>
              <w:t>finalidad</w:t>
            </w:r>
            <w:proofErr w:type="spellEnd"/>
            <w:r>
              <w:rPr>
                <w:szCs w:val="20"/>
              </w:rPr>
              <w:t xml:space="preserve"> de poder atender a </w:t>
            </w:r>
            <w:proofErr w:type="spellStart"/>
            <w:r>
              <w:rPr>
                <w:szCs w:val="20"/>
              </w:rPr>
              <w:t>su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solicitud</w:t>
            </w:r>
            <w:proofErr w:type="spellEnd"/>
            <w:r>
              <w:rPr>
                <w:szCs w:val="20"/>
              </w:rPr>
              <w:t xml:space="preserve">. Los datos serán tratados de </w:t>
            </w:r>
            <w:proofErr w:type="spellStart"/>
            <w:r>
              <w:rPr>
                <w:szCs w:val="20"/>
              </w:rPr>
              <w:t>manera</w:t>
            </w:r>
            <w:proofErr w:type="spellEnd"/>
            <w:r>
              <w:rPr>
                <w:szCs w:val="20"/>
              </w:rPr>
              <w:t xml:space="preserve"> confidencial, y </w:t>
            </w:r>
            <w:proofErr w:type="spellStart"/>
            <w:r>
              <w:rPr>
                <w:szCs w:val="20"/>
              </w:rPr>
              <w:t>sólo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podrán</w:t>
            </w:r>
            <w:proofErr w:type="spellEnd"/>
            <w:r>
              <w:rPr>
                <w:szCs w:val="20"/>
              </w:rPr>
              <w:t xml:space="preserve"> ser cedidos en los casos contemplados en la Lei. Le comunicamos que </w:t>
            </w:r>
            <w:proofErr w:type="spellStart"/>
            <w:r>
              <w:rPr>
                <w:szCs w:val="20"/>
              </w:rPr>
              <w:t>puede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ejercer</w:t>
            </w:r>
            <w:proofErr w:type="spellEnd"/>
            <w:r>
              <w:rPr>
                <w:szCs w:val="20"/>
              </w:rPr>
              <w:t xml:space="preserve"> los </w:t>
            </w:r>
            <w:proofErr w:type="spellStart"/>
            <w:r>
              <w:rPr>
                <w:szCs w:val="20"/>
              </w:rPr>
              <w:t>derechos</w:t>
            </w:r>
            <w:proofErr w:type="spellEnd"/>
            <w:r>
              <w:rPr>
                <w:szCs w:val="20"/>
              </w:rPr>
              <w:t xml:space="preserve"> de acceso, rectificación, supresión, oposición, limitación </w:t>
            </w:r>
            <w:proofErr w:type="spellStart"/>
            <w:r>
              <w:rPr>
                <w:szCs w:val="20"/>
              </w:rPr>
              <w:t>al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tratamiento</w:t>
            </w:r>
            <w:proofErr w:type="spellEnd"/>
            <w:r>
              <w:rPr>
                <w:szCs w:val="20"/>
              </w:rPr>
              <w:t xml:space="preserve"> de </w:t>
            </w:r>
            <w:proofErr w:type="spellStart"/>
            <w:r>
              <w:rPr>
                <w:szCs w:val="20"/>
              </w:rPr>
              <w:t>sus</w:t>
            </w:r>
            <w:proofErr w:type="spellEnd"/>
            <w:r>
              <w:rPr>
                <w:szCs w:val="20"/>
              </w:rPr>
              <w:t xml:space="preserve"> datos, </w:t>
            </w:r>
            <w:proofErr w:type="spellStart"/>
            <w:r>
              <w:rPr>
                <w:szCs w:val="20"/>
              </w:rPr>
              <w:t>poniéndolo</w:t>
            </w:r>
            <w:proofErr w:type="spellEnd"/>
            <w:r>
              <w:rPr>
                <w:szCs w:val="20"/>
              </w:rPr>
              <w:t xml:space="preserve"> en </w:t>
            </w:r>
            <w:proofErr w:type="spellStart"/>
            <w:r>
              <w:rPr>
                <w:szCs w:val="20"/>
              </w:rPr>
              <w:t>conocimiento</w:t>
            </w:r>
            <w:proofErr w:type="spellEnd"/>
            <w:r>
              <w:rPr>
                <w:szCs w:val="20"/>
              </w:rPr>
              <w:t xml:space="preserve"> del </w:t>
            </w:r>
            <w:proofErr w:type="spellStart"/>
            <w:r>
              <w:rPr>
                <w:szCs w:val="20"/>
              </w:rPr>
              <w:t>Ayuntamento</w:t>
            </w:r>
            <w:proofErr w:type="spellEnd"/>
            <w:r>
              <w:rPr>
                <w:szCs w:val="20"/>
              </w:rPr>
              <w:t xml:space="preserve"> de Mos.</w:t>
            </w:r>
          </w:p>
        </w:tc>
      </w:tr>
    </w:tbl>
    <w:p w:rsidR="004D62EB" w:rsidRPr="0001087F" w:rsidRDefault="004D62EB">
      <w:pPr>
        <w:pStyle w:val="Textoindependiente"/>
        <w:rPr>
          <w:sz w:val="12"/>
          <w:szCs w:val="12"/>
        </w:rPr>
      </w:pPr>
    </w:p>
    <w:p w:rsidR="004D62EB" w:rsidRDefault="00C75AEE">
      <w:pPr>
        <w:pStyle w:val="Textoindependiente"/>
      </w:pPr>
      <w:r>
        <w:rPr>
          <w:rStyle w:val="Fuentedeprrafopredeter10"/>
          <w:sz w:val="20"/>
          <w:szCs w:val="20"/>
        </w:rPr>
        <w:t xml:space="preserve">A. </w:t>
      </w:r>
      <w:proofErr w:type="spellStart"/>
      <w:r>
        <w:rPr>
          <w:rStyle w:val="Fuentedeprrafopredeter10"/>
          <w:sz w:val="20"/>
          <w:szCs w:val="20"/>
        </w:rPr>
        <w:t>Att</w:t>
      </w:r>
      <w:proofErr w:type="spellEnd"/>
      <w:r>
        <w:rPr>
          <w:rStyle w:val="Fuentedeprrafopredeter10"/>
          <w:sz w:val="20"/>
          <w:szCs w:val="20"/>
        </w:rPr>
        <w:t xml:space="preserve">. Sra. Alcaldesa del </w:t>
      </w:r>
      <w:proofErr w:type="spellStart"/>
      <w:r>
        <w:rPr>
          <w:rStyle w:val="Fuentedeprrafopredeter10"/>
          <w:sz w:val="20"/>
          <w:szCs w:val="20"/>
        </w:rPr>
        <w:t>Ayuntamiento</w:t>
      </w:r>
      <w:proofErr w:type="spellEnd"/>
      <w:r>
        <w:rPr>
          <w:rStyle w:val="Fuentedeprrafopredeter10"/>
          <w:sz w:val="20"/>
          <w:szCs w:val="20"/>
        </w:rPr>
        <w:t xml:space="preserve"> de Mos</w:t>
      </w:r>
    </w:p>
    <w:p w:rsidR="004D62EB" w:rsidRDefault="00C75AEE">
      <w:pPr>
        <w:pStyle w:val="Textoindependiente"/>
      </w:pPr>
      <w:proofErr w:type="spellStart"/>
      <w:r>
        <w:rPr>
          <w:rStyle w:val="Fuentedeprrafopredeter10"/>
          <w:sz w:val="20"/>
          <w:szCs w:val="20"/>
        </w:rPr>
        <w:t>Quien</w:t>
      </w:r>
      <w:proofErr w:type="spellEnd"/>
      <w:r>
        <w:rPr>
          <w:rStyle w:val="Fuentedeprrafopredeter10"/>
          <w:sz w:val="20"/>
          <w:szCs w:val="20"/>
        </w:rPr>
        <w:t xml:space="preserve"> firma, y </w:t>
      </w:r>
      <w:proofErr w:type="spellStart"/>
      <w:r>
        <w:rPr>
          <w:rStyle w:val="Fuentedeprrafopredeter10"/>
          <w:sz w:val="20"/>
          <w:szCs w:val="20"/>
        </w:rPr>
        <w:t>después</w:t>
      </w:r>
      <w:proofErr w:type="spellEnd"/>
      <w:r>
        <w:rPr>
          <w:rStyle w:val="Fuentedeprrafopredeter10"/>
          <w:sz w:val="20"/>
          <w:szCs w:val="20"/>
        </w:rPr>
        <w:t xml:space="preserve"> de </w:t>
      </w:r>
      <w:proofErr w:type="spellStart"/>
      <w:r>
        <w:rPr>
          <w:rStyle w:val="Fuentedeprrafopredeter10"/>
          <w:sz w:val="20"/>
          <w:szCs w:val="20"/>
        </w:rPr>
        <w:t>conocer</w:t>
      </w:r>
      <w:proofErr w:type="spellEnd"/>
      <w:r>
        <w:rPr>
          <w:rStyle w:val="Fuentedeprrafopredeter10"/>
          <w:sz w:val="20"/>
          <w:szCs w:val="20"/>
        </w:rPr>
        <w:t xml:space="preserve"> y aceptar las Bases de la convocatoria de </w:t>
      </w:r>
      <w:proofErr w:type="spellStart"/>
      <w:r>
        <w:rPr>
          <w:rStyle w:val="Fuentedeprrafopredeter10"/>
          <w:sz w:val="20"/>
          <w:szCs w:val="20"/>
        </w:rPr>
        <w:t>ayudas</w:t>
      </w:r>
      <w:proofErr w:type="spellEnd"/>
      <w:r>
        <w:rPr>
          <w:rStyle w:val="Fuentedeprrafopredeter10"/>
          <w:sz w:val="20"/>
          <w:szCs w:val="20"/>
        </w:rPr>
        <w:t xml:space="preserve"> a través de incentivos a la contratación temporal por </w:t>
      </w:r>
      <w:proofErr w:type="spellStart"/>
      <w:r>
        <w:rPr>
          <w:rStyle w:val="Fuentedeprrafopredeter10"/>
          <w:sz w:val="20"/>
          <w:szCs w:val="20"/>
        </w:rPr>
        <w:t>cuenta</w:t>
      </w:r>
      <w:proofErr w:type="spellEnd"/>
      <w:r>
        <w:rPr>
          <w:rStyle w:val="Fuentedeprrafopredeter10"/>
          <w:sz w:val="20"/>
          <w:szCs w:val="20"/>
        </w:rPr>
        <w:t xml:space="preserve"> </w:t>
      </w:r>
      <w:proofErr w:type="spellStart"/>
      <w:r>
        <w:rPr>
          <w:rStyle w:val="Fuentedeprrafopredeter10"/>
          <w:sz w:val="20"/>
          <w:szCs w:val="20"/>
        </w:rPr>
        <w:t>ajena</w:t>
      </w:r>
      <w:proofErr w:type="spellEnd"/>
      <w:r>
        <w:rPr>
          <w:rStyle w:val="Fuentedeprrafopredeter10"/>
          <w:sz w:val="20"/>
          <w:szCs w:val="20"/>
        </w:rPr>
        <w:t xml:space="preserve"> del alumnado traballador del Taller </w:t>
      </w:r>
      <w:r w:rsidR="00842CD3">
        <w:rPr>
          <w:rStyle w:val="Fuentedeprrafopredeter10"/>
          <w:sz w:val="20"/>
          <w:szCs w:val="20"/>
        </w:rPr>
        <w:t xml:space="preserve">dual </w:t>
      </w:r>
      <w:r>
        <w:rPr>
          <w:rStyle w:val="Fuentedeprrafopredeter10"/>
          <w:sz w:val="20"/>
          <w:szCs w:val="20"/>
        </w:rPr>
        <w:t xml:space="preserve">de </w:t>
      </w:r>
      <w:proofErr w:type="spellStart"/>
      <w:r w:rsidR="00842CD3">
        <w:rPr>
          <w:rStyle w:val="Fuentedeprrafopredeter10"/>
          <w:sz w:val="20"/>
          <w:szCs w:val="20"/>
        </w:rPr>
        <w:t>empleo</w:t>
      </w:r>
      <w:proofErr w:type="spellEnd"/>
      <w:r>
        <w:rPr>
          <w:rStyle w:val="Fuentedeprrafopredeter10"/>
          <w:sz w:val="20"/>
          <w:szCs w:val="20"/>
        </w:rPr>
        <w:t xml:space="preserve"> “Queda en Mos</w:t>
      </w:r>
      <w:r w:rsidR="00842CD3">
        <w:rPr>
          <w:rStyle w:val="Fuentedeprrafopredeter10"/>
          <w:sz w:val="20"/>
          <w:szCs w:val="20"/>
        </w:rPr>
        <w:t xml:space="preserve"> </w:t>
      </w:r>
      <w:r w:rsidR="005F717E">
        <w:rPr>
          <w:rStyle w:val="Fuentedeprrafopredeter10"/>
          <w:sz w:val="20"/>
          <w:szCs w:val="20"/>
        </w:rPr>
        <w:t>I</w:t>
      </w:r>
      <w:r w:rsidR="004F298C">
        <w:rPr>
          <w:rStyle w:val="Fuentedeprrafopredeter10"/>
          <w:sz w:val="20"/>
          <w:szCs w:val="20"/>
        </w:rPr>
        <w:t>I</w:t>
      </w:r>
      <w:r w:rsidR="005F717E">
        <w:rPr>
          <w:rStyle w:val="Fuentedeprrafopredeter10"/>
          <w:sz w:val="20"/>
          <w:szCs w:val="20"/>
        </w:rPr>
        <w:t>I</w:t>
      </w:r>
      <w:r>
        <w:rPr>
          <w:rStyle w:val="Fuentedeprrafopredeter10"/>
          <w:sz w:val="20"/>
          <w:szCs w:val="20"/>
        </w:rPr>
        <w:t xml:space="preserve">”, solicita la concesión de la/s </w:t>
      </w:r>
      <w:proofErr w:type="spellStart"/>
      <w:r>
        <w:rPr>
          <w:rStyle w:val="Fuentedeprrafopredeter10"/>
          <w:sz w:val="20"/>
          <w:szCs w:val="20"/>
        </w:rPr>
        <w:t>correspondiente</w:t>
      </w:r>
      <w:proofErr w:type="spellEnd"/>
      <w:r>
        <w:rPr>
          <w:rStyle w:val="Fuentedeprrafopredeter10"/>
          <w:sz w:val="20"/>
          <w:szCs w:val="20"/>
        </w:rPr>
        <w:t xml:space="preserve">/s </w:t>
      </w:r>
      <w:proofErr w:type="spellStart"/>
      <w:r>
        <w:rPr>
          <w:rStyle w:val="Fuentedeprrafopredeter10"/>
          <w:sz w:val="20"/>
          <w:szCs w:val="20"/>
        </w:rPr>
        <w:t>ayuda</w:t>
      </w:r>
      <w:proofErr w:type="spellEnd"/>
      <w:r>
        <w:rPr>
          <w:rStyle w:val="Fuentedeprrafopredeter10"/>
          <w:sz w:val="20"/>
          <w:szCs w:val="20"/>
        </w:rPr>
        <w:t xml:space="preserve">/s para la contratación, de </w:t>
      </w:r>
      <w:proofErr w:type="spellStart"/>
      <w:r>
        <w:rPr>
          <w:rStyle w:val="Fuentedeprrafopredeter10"/>
          <w:sz w:val="20"/>
          <w:szCs w:val="20"/>
        </w:rPr>
        <w:t>acuerdo</w:t>
      </w:r>
      <w:proofErr w:type="spellEnd"/>
      <w:r>
        <w:rPr>
          <w:rStyle w:val="Fuentedeprrafopredeter10"/>
          <w:sz w:val="20"/>
          <w:szCs w:val="20"/>
        </w:rPr>
        <w:t xml:space="preserve"> con lo especificado en las bases de esta Convocatoria, y declara que son </w:t>
      </w:r>
      <w:proofErr w:type="spellStart"/>
      <w:r>
        <w:rPr>
          <w:rStyle w:val="Fuentedeprrafopredeter10"/>
          <w:sz w:val="20"/>
          <w:szCs w:val="20"/>
        </w:rPr>
        <w:t>ciertos</w:t>
      </w:r>
      <w:proofErr w:type="spellEnd"/>
      <w:r>
        <w:rPr>
          <w:rStyle w:val="Fuentedeprrafopredeter10"/>
          <w:sz w:val="20"/>
          <w:szCs w:val="20"/>
        </w:rPr>
        <w:t xml:space="preserve"> todos los datos del presente documento.</w:t>
      </w:r>
    </w:p>
    <w:p w:rsidR="004D62EB" w:rsidRDefault="00C75AEE" w:rsidP="00842CD3">
      <w:pPr>
        <w:pStyle w:val="Textoindependiente"/>
        <w:spacing w:after="0"/>
      </w:pPr>
      <w:r>
        <w:rPr>
          <w:rStyle w:val="Fuentedeprrafopredeter10"/>
          <w:sz w:val="20"/>
          <w:szCs w:val="20"/>
        </w:rPr>
        <w:t>En Mos, _</w:t>
      </w:r>
      <w:r w:rsidR="00D541AD">
        <w:rPr>
          <w:rStyle w:val="Fuentedeprrafopredeter10"/>
          <w:sz w:val="20"/>
          <w:szCs w:val="20"/>
        </w:rPr>
        <w:t xml:space="preserve">___de __________________ </w:t>
      </w:r>
      <w:proofErr w:type="spellStart"/>
      <w:r w:rsidR="00D541AD">
        <w:rPr>
          <w:rStyle w:val="Fuentedeprrafopredeter10"/>
          <w:sz w:val="20"/>
          <w:szCs w:val="20"/>
        </w:rPr>
        <w:t>de</w:t>
      </w:r>
      <w:proofErr w:type="spellEnd"/>
      <w:r w:rsidR="00D541AD">
        <w:rPr>
          <w:rStyle w:val="Fuentedeprrafopredeter10"/>
          <w:sz w:val="20"/>
          <w:szCs w:val="20"/>
        </w:rPr>
        <w:t xml:space="preserve"> 2025</w:t>
      </w:r>
    </w:p>
    <w:p w:rsidR="004D62EB" w:rsidRDefault="00842CD3" w:rsidP="00842CD3">
      <w:pPr>
        <w:pStyle w:val="Textoindependiente"/>
        <w:tabs>
          <w:tab w:val="center" w:pos="4756"/>
        </w:tabs>
        <w:sectPr w:rsidR="004D62EB" w:rsidSect="00DE5896">
          <w:headerReference w:type="default" r:id="rId8"/>
          <w:footerReference w:type="default" r:id="rId9"/>
          <w:pgSz w:w="11906" w:h="16838"/>
          <w:pgMar w:top="-1491" w:right="1260" w:bottom="397" w:left="1134" w:header="340" w:footer="75" w:gutter="0"/>
          <w:cols w:space="720"/>
          <w:docGrid w:linePitch="600" w:charSpace="49152"/>
        </w:sectPr>
      </w:pPr>
      <w:r>
        <w:rPr>
          <w:rStyle w:val="Fuentedeprrafopredeter10"/>
          <w:sz w:val="20"/>
          <w:szCs w:val="20"/>
        </w:rPr>
        <w:t>Fdo.</w:t>
      </w:r>
      <w:r w:rsidR="00C75AEE">
        <w:rPr>
          <w:rStyle w:val="Fuentedeprrafopredeter10"/>
          <w:sz w:val="20"/>
          <w:szCs w:val="20"/>
        </w:rPr>
        <w:t>:</w:t>
      </w:r>
      <w:r>
        <w:rPr>
          <w:rStyle w:val="Fuentedeprrafopredeter10"/>
          <w:sz w:val="20"/>
          <w:szCs w:val="20"/>
        </w:rPr>
        <w:tab/>
      </w:r>
    </w:p>
    <w:p w:rsidR="004D62EB" w:rsidRDefault="00C75AEE" w:rsidP="0001087F">
      <w:pPr>
        <w:pStyle w:val="Textoindependiente"/>
        <w:pageBreakBefore/>
        <w:jc w:val="center"/>
      </w:pPr>
      <w:r>
        <w:rPr>
          <w:b/>
          <w:bCs/>
          <w:sz w:val="24"/>
          <w:szCs w:val="24"/>
        </w:rPr>
        <w:lastRenderedPageBreak/>
        <w:t>ANEXO II. DECLARACIÓN RESPONSABLE</w:t>
      </w:r>
    </w:p>
    <w:p w:rsidR="004D62EB" w:rsidRDefault="00C75AEE">
      <w:pPr>
        <w:pStyle w:val="Textoindependiente"/>
        <w:jc w:val="center"/>
      </w:pPr>
      <w:r>
        <w:rPr>
          <w:b/>
          <w:bCs/>
          <w:sz w:val="20"/>
          <w:szCs w:val="20"/>
        </w:rPr>
        <w:t>INCENTIVOS A LA CONTR</w:t>
      </w:r>
      <w:r w:rsidR="00842CD3">
        <w:rPr>
          <w:b/>
          <w:bCs/>
          <w:sz w:val="20"/>
          <w:szCs w:val="20"/>
        </w:rPr>
        <w:t>ATACIÓN TALLER DUAL DE EMPLEO “</w:t>
      </w:r>
      <w:r>
        <w:rPr>
          <w:b/>
          <w:bCs/>
          <w:sz w:val="20"/>
          <w:szCs w:val="20"/>
        </w:rPr>
        <w:t>QUEDA EN MOS</w:t>
      </w:r>
      <w:r w:rsidR="00842CD3">
        <w:rPr>
          <w:b/>
          <w:bCs/>
          <w:sz w:val="20"/>
          <w:szCs w:val="20"/>
        </w:rPr>
        <w:t xml:space="preserve"> II</w:t>
      </w:r>
      <w:r w:rsidR="00D541AD">
        <w:rPr>
          <w:b/>
          <w:bCs/>
          <w:sz w:val="20"/>
          <w:szCs w:val="20"/>
        </w:rPr>
        <w:t>I</w:t>
      </w:r>
      <w:r>
        <w:rPr>
          <w:b/>
          <w:bCs/>
          <w:sz w:val="20"/>
          <w:szCs w:val="20"/>
        </w:rPr>
        <w:t>”</w:t>
      </w:r>
    </w:p>
    <w:p w:rsidR="004D62EB" w:rsidRDefault="004D62EB">
      <w:pPr>
        <w:pStyle w:val="Textoindependiente"/>
        <w:jc w:val="center"/>
        <w:rPr>
          <w:b/>
          <w:bCs/>
          <w:sz w:val="20"/>
          <w:szCs w:val="20"/>
        </w:rPr>
      </w:pPr>
    </w:p>
    <w:p w:rsidR="004D62EB" w:rsidRDefault="004D62EB">
      <w:pPr>
        <w:pStyle w:val="Textoindependiente"/>
      </w:pPr>
    </w:p>
    <w:p w:rsidR="004D62EB" w:rsidRDefault="00C75AEE">
      <w:pPr>
        <w:pStyle w:val="Textoindependiente"/>
      </w:pPr>
      <w:r>
        <w:rPr>
          <w:rStyle w:val="Fuentedeprrafopredeter10"/>
          <w:b/>
          <w:bCs/>
          <w:sz w:val="20"/>
          <w:szCs w:val="20"/>
        </w:rPr>
        <w:t>ENTIDAD SOLICITANTE</w:t>
      </w:r>
    </w:p>
    <w:tbl>
      <w:tblPr>
        <w:tblW w:w="0" w:type="auto"/>
        <w:tblInd w:w="11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08"/>
        <w:gridCol w:w="449"/>
        <w:gridCol w:w="850"/>
        <w:gridCol w:w="4543"/>
        <w:gridCol w:w="451"/>
        <w:gridCol w:w="967"/>
        <w:gridCol w:w="1340"/>
      </w:tblGrid>
      <w:tr w:rsidR="004D62EB">
        <w:tc>
          <w:tcPr>
            <w:tcW w:w="90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4D62EB" w:rsidRDefault="00C75AEE" w:rsidP="00842CD3">
            <w:pPr>
              <w:pStyle w:val="Contenidodelatabla"/>
              <w:spacing w:after="0"/>
            </w:pPr>
            <w:r>
              <w:rPr>
                <w:szCs w:val="20"/>
              </w:rPr>
              <w:t>D.</w:t>
            </w:r>
            <w:r w:rsidR="00842CD3">
              <w:rPr>
                <w:szCs w:val="20"/>
              </w:rPr>
              <w:t xml:space="preserve">/ </w:t>
            </w:r>
            <w:proofErr w:type="spellStart"/>
            <w:r>
              <w:rPr>
                <w:szCs w:val="20"/>
              </w:rPr>
              <w:t>Dña</w:t>
            </w:r>
            <w:proofErr w:type="spellEnd"/>
            <w:r>
              <w:rPr>
                <w:szCs w:val="20"/>
              </w:rPr>
              <w:t>:</w:t>
            </w:r>
          </w:p>
        </w:tc>
        <w:tc>
          <w:tcPr>
            <w:tcW w:w="5842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4D62EB" w:rsidRDefault="004D62EB">
            <w:pPr>
              <w:pStyle w:val="Contenidodelatabla"/>
              <w:spacing w:after="0"/>
              <w:rPr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000000"/>
            </w:tcBorders>
            <w:shd w:val="clear" w:color="auto" w:fill="auto"/>
            <w:vAlign w:val="center"/>
          </w:tcPr>
          <w:p w:rsidR="004D62EB" w:rsidRDefault="00C75AEE">
            <w:pPr>
              <w:pStyle w:val="Contenidodelatabla"/>
              <w:spacing w:after="0"/>
              <w:jc w:val="right"/>
            </w:pPr>
            <w:r>
              <w:rPr>
                <w:szCs w:val="20"/>
              </w:rPr>
              <w:t>con DNI / NIE:</w:t>
            </w:r>
          </w:p>
        </w:tc>
        <w:tc>
          <w:tcPr>
            <w:tcW w:w="1340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62EB" w:rsidRDefault="004D62EB">
            <w:pPr>
              <w:pStyle w:val="Contenidodelatabla"/>
              <w:spacing w:after="0"/>
              <w:jc w:val="right"/>
              <w:rPr>
                <w:szCs w:val="20"/>
              </w:rPr>
            </w:pPr>
          </w:p>
        </w:tc>
      </w:tr>
      <w:tr w:rsidR="004D62EB">
        <w:tc>
          <w:tcPr>
            <w:tcW w:w="2207" w:type="dxa"/>
            <w:gridSpan w:val="3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4D62EB" w:rsidRDefault="00C75AEE">
            <w:pPr>
              <w:pStyle w:val="Contenidodelatabla"/>
              <w:spacing w:after="0"/>
              <w:jc w:val="left"/>
            </w:pPr>
            <w:r>
              <w:rPr>
                <w:szCs w:val="20"/>
              </w:rPr>
              <w:t xml:space="preserve">en </w:t>
            </w:r>
            <w:proofErr w:type="spellStart"/>
            <w:r>
              <w:rPr>
                <w:szCs w:val="20"/>
              </w:rPr>
              <w:t>calidad</w:t>
            </w:r>
            <w:proofErr w:type="spellEnd"/>
            <w:r>
              <w:rPr>
                <w:szCs w:val="20"/>
              </w:rPr>
              <w:t xml:space="preserve"> de (cargo)</w:t>
            </w:r>
          </w:p>
        </w:tc>
        <w:tc>
          <w:tcPr>
            <w:tcW w:w="4543" w:type="dxa"/>
            <w:shd w:val="clear" w:color="auto" w:fill="auto"/>
            <w:vAlign w:val="center"/>
          </w:tcPr>
          <w:p w:rsidR="004D62EB" w:rsidRDefault="004D62EB">
            <w:pPr>
              <w:pStyle w:val="Contenidodelatabla"/>
              <w:spacing w:after="0"/>
              <w:rPr>
                <w:szCs w:val="20"/>
              </w:rPr>
            </w:pPr>
          </w:p>
        </w:tc>
        <w:tc>
          <w:tcPr>
            <w:tcW w:w="2758" w:type="dxa"/>
            <w:gridSpan w:val="3"/>
            <w:tcBorders>
              <w:right w:val="single" w:sz="4" w:space="0" w:color="000000"/>
            </w:tcBorders>
            <w:shd w:val="clear" w:color="auto" w:fill="auto"/>
            <w:vAlign w:val="center"/>
          </w:tcPr>
          <w:p w:rsidR="004D62EB" w:rsidRDefault="00C75AEE">
            <w:pPr>
              <w:pStyle w:val="Contenidodelatabla"/>
              <w:spacing w:after="0"/>
            </w:pPr>
            <w:r>
              <w:rPr>
                <w:szCs w:val="20"/>
              </w:rPr>
              <w:t xml:space="preserve">en </w:t>
            </w:r>
            <w:proofErr w:type="spellStart"/>
            <w:r>
              <w:rPr>
                <w:szCs w:val="20"/>
              </w:rPr>
              <w:t>nombe</w:t>
            </w:r>
            <w:proofErr w:type="spellEnd"/>
            <w:r>
              <w:rPr>
                <w:szCs w:val="20"/>
              </w:rPr>
              <w:t xml:space="preserve"> y representación de</w:t>
            </w:r>
          </w:p>
        </w:tc>
      </w:tr>
      <w:tr w:rsidR="004D62EB">
        <w:tc>
          <w:tcPr>
            <w:tcW w:w="1357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D62EB" w:rsidRDefault="00C75AEE">
            <w:pPr>
              <w:pStyle w:val="Contenidodelatabla"/>
              <w:spacing w:after="0"/>
            </w:pPr>
            <w:r>
              <w:rPr>
                <w:szCs w:val="20"/>
              </w:rPr>
              <w:t>(razón social)</w:t>
            </w:r>
          </w:p>
        </w:tc>
        <w:tc>
          <w:tcPr>
            <w:tcW w:w="5844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4D62EB" w:rsidRDefault="004D62EB">
            <w:pPr>
              <w:pStyle w:val="Contenidodelatabla"/>
              <w:spacing w:after="0"/>
              <w:rPr>
                <w:szCs w:val="20"/>
              </w:rPr>
            </w:pPr>
          </w:p>
        </w:tc>
        <w:tc>
          <w:tcPr>
            <w:tcW w:w="967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4D62EB" w:rsidRDefault="00C75AEE">
            <w:pPr>
              <w:pStyle w:val="Contenidodelatabla"/>
              <w:spacing w:after="0"/>
            </w:pPr>
            <w:r>
              <w:rPr>
                <w:szCs w:val="20"/>
              </w:rPr>
              <w:t>con CIF</w:t>
            </w:r>
          </w:p>
        </w:tc>
        <w:tc>
          <w:tcPr>
            <w:tcW w:w="134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62EB" w:rsidRDefault="004D62EB">
            <w:pPr>
              <w:pStyle w:val="Contenidodelatabla"/>
              <w:spacing w:after="0"/>
              <w:rPr>
                <w:szCs w:val="20"/>
              </w:rPr>
            </w:pPr>
          </w:p>
        </w:tc>
      </w:tr>
    </w:tbl>
    <w:p w:rsidR="004D62EB" w:rsidRDefault="004D62EB"/>
    <w:p w:rsidR="004D62EB" w:rsidRDefault="004D62EB">
      <w:pPr>
        <w:pStyle w:val="Textoindependiente"/>
      </w:pPr>
    </w:p>
    <w:p w:rsidR="004D62EB" w:rsidRDefault="00C75AEE">
      <w:pPr>
        <w:pStyle w:val="Textoindependiente"/>
      </w:pPr>
      <w:r>
        <w:rPr>
          <w:rStyle w:val="Fuentedeprrafopredeter10"/>
          <w:b/>
          <w:bCs/>
          <w:sz w:val="20"/>
          <w:szCs w:val="20"/>
        </w:rPr>
        <w:t>DECLARA RESPONSABLEMENTE</w:t>
      </w:r>
    </w:p>
    <w:tbl>
      <w:tblPr>
        <w:tblW w:w="0" w:type="auto"/>
        <w:tblInd w:w="11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513"/>
      </w:tblGrid>
      <w:tr w:rsidR="008E3C4F" w:rsidRPr="008E3C4F">
        <w:tc>
          <w:tcPr>
            <w:tcW w:w="9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62EB" w:rsidRPr="008E3C4F" w:rsidRDefault="00C75AEE" w:rsidP="004F298C">
            <w:pPr>
              <w:pStyle w:val="Contenidodelatabla"/>
              <w:numPr>
                <w:ilvl w:val="0"/>
                <w:numId w:val="1"/>
              </w:numPr>
              <w:spacing w:after="0"/>
              <w:ind w:right="88"/>
            </w:pPr>
            <w:r w:rsidRPr="008E3C4F">
              <w:rPr>
                <w:szCs w:val="20"/>
              </w:rPr>
              <w:t xml:space="preserve">Que no está </w:t>
            </w:r>
            <w:proofErr w:type="spellStart"/>
            <w:r w:rsidRPr="008E3C4F">
              <w:rPr>
                <w:szCs w:val="20"/>
              </w:rPr>
              <w:t>incursa</w:t>
            </w:r>
            <w:proofErr w:type="spellEnd"/>
            <w:r w:rsidRPr="008E3C4F">
              <w:rPr>
                <w:szCs w:val="20"/>
              </w:rPr>
              <w:t xml:space="preserve"> en </w:t>
            </w:r>
            <w:proofErr w:type="spellStart"/>
            <w:r w:rsidRPr="008E3C4F">
              <w:rPr>
                <w:szCs w:val="20"/>
              </w:rPr>
              <w:t>ninguna</w:t>
            </w:r>
            <w:proofErr w:type="spellEnd"/>
            <w:r w:rsidRPr="008E3C4F">
              <w:rPr>
                <w:szCs w:val="20"/>
              </w:rPr>
              <w:t xml:space="preserve"> de las incompatibilidades </w:t>
            </w:r>
            <w:proofErr w:type="spellStart"/>
            <w:r w:rsidRPr="008E3C4F">
              <w:rPr>
                <w:szCs w:val="20"/>
              </w:rPr>
              <w:t>señaladas</w:t>
            </w:r>
            <w:proofErr w:type="spellEnd"/>
            <w:r w:rsidRPr="008E3C4F">
              <w:rPr>
                <w:szCs w:val="20"/>
              </w:rPr>
              <w:t xml:space="preserve"> en el</w:t>
            </w:r>
            <w:r w:rsidR="00BA652D" w:rsidRPr="008E3C4F">
              <w:rPr>
                <w:szCs w:val="20"/>
              </w:rPr>
              <w:t xml:space="preserve"> apartado </w:t>
            </w:r>
            <w:r w:rsidR="008E3C4F" w:rsidRPr="008E3C4F">
              <w:rPr>
                <w:szCs w:val="20"/>
              </w:rPr>
              <w:t xml:space="preserve">uno de a base </w:t>
            </w:r>
            <w:proofErr w:type="spellStart"/>
            <w:r w:rsidR="0001087F" w:rsidRPr="008E3C4F">
              <w:rPr>
                <w:szCs w:val="20"/>
              </w:rPr>
              <w:t>undecima</w:t>
            </w:r>
            <w:proofErr w:type="spellEnd"/>
            <w:r w:rsidR="00BA652D" w:rsidRPr="008E3C4F">
              <w:rPr>
                <w:szCs w:val="20"/>
              </w:rPr>
              <w:t xml:space="preserve"> de esta convocatoria.</w:t>
            </w:r>
          </w:p>
          <w:p w:rsidR="004D62EB" w:rsidRPr="008E3C4F" w:rsidRDefault="00C75AEE" w:rsidP="004F298C">
            <w:pPr>
              <w:pStyle w:val="Contenidodelatabla"/>
              <w:numPr>
                <w:ilvl w:val="0"/>
                <w:numId w:val="1"/>
              </w:numPr>
              <w:spacing w:after="0"/>
              <w:ind w:right="88"/>
            </w:pPr>
            <w:r w:rsidRPr="008E3C4F">
              <w:rPr>
                <w:szCs w:val="20"/>
              </w:rPr>
              <w:t xml:space="preserve">Que no está </w:t>
            </w:r>
            <w:proofErr w:type="spellStart"/>
            <w:r w:rsidRPr="008E3C4F">
              <w:rPr>
                <w:szCs w:val="20"/>
              </w:rPr>
              <w:t>incursa</w:t>
            </w:r>
            <w:proofErr w:type="spellEnd"/>
            <w:r w:rsidRPr="008E3C4F">
              <w:rPr>
                <w:szCs w:val="20"/>
              </w:rPr>
              <w:t xml:space="preserve"> en </w:t>
            </w:r>
            <w:proofErr w:type="spellStart"/>
            <w:r w:rsidRPr="008E3C4F">
              <w:rPr>
                <w:szCs w:val="20"/>
              </w:rPr>
              <w:t>ninguna</w:t>
            </w:r>
            <w:proofErr w:type="spellEnd"/>
            <w:r w:rsidRPr="008E3C4F">
              <w:rPr>
                <w:szCs w:val="20"/>
              </w:rPr>
              <w:t xml:space="preserve"> de las circunstancias previstas en el punto 2 del </w:t>
            </w:r>
            <w:proofErr w:type="spellStart"/>
            <w:r w:rsidRPr="008E3C4F">
              <w:rPr>
                <w:szCs w:val="20"/>
              </w:rPr>
              <w:t>artículo</w:t>
            </w:r>
            <w:proofErr w:type="spellEnd"/>
            <w:r w:rsidRPr="008E3C4F">
              <w:rPr>
                <w:szCs w:val="20"/>
              </w:rPr>
              <w:t xml:space="preserve"> 13 de la Lei 38/2003, de 17 de </w:t>
            </w:r>
            <w:proofErr w:type="spellStart"/>
            <w:r w:rsidRPr="008E3C4F">
              <w:rPr>
                <w:szCs w:val="20"/>
              </w:rPr>
              <w:t>noviembre</w:t>
            </w:r>
            <w:proofErr w:type="spellEnd"/>
            <w:r w:rsidRPr="008E3C4F">
              <w:rPr>
                <w:szCs w:val="20"/>
              </w:rPr>
              <w:t xml:space="preserve">, </w:t>
            </w:r>
            <w:proofErr w:type="spellStart"/>
            <w:r w:rsidRPr="008E3C4F">
              <w:rPr>
                <w:szCs w:val="20"/>
              </w:rPr>
              <w:t>general</w:t>
            </w:r>
            <w:proofErr w:type="spellEnd"/>
            <w:r w:rsidRPr="008E3C4F">
              <w:rPr>
                <w:szCs w:val="20"/>
              </w:rPr>
              <w:t xml:space="preserve"> de subvenciones.</w:t>
            </w:r>
          </w:p>
          <w:p w:rsidR="004D62EB" w:rsidRPr="008E3C4F" w:rsidRDefault="00C75AEE" w:rsidP="004F298C">
            <w:pPr>
              <w:pStyle w:val="Contenidodelatabla"/>
              <w:numPr>
                <w:ilvl w:val="0"/>
                <w:numId w:val="1"/>
              </w:numPr>
              <w:spacing w:after="0"/>
              <w:ind w:right="88"/>
            </w:pPr>
            <w:r w:rsidRPr="008E3C4F">
              <w:rPr>
                <w:szCs w:val="20"/>
              </w:rPr>
              <w:t xml:space="preserve">Que no está </w:t>
            </w:r>
            <w:proofErr w:type="spellStart"/>
            <w:r w:rsidRPr="008E3C4F">
              <w:rPr>
                <w:szCs w:val="20"/>
              </w:rPr>
              <w:t>incursa</w:t>
            </w:r>
            <w:proofErr w:type="spellEnd"/>
            <w:r w:rsidRPr="008E3C4F">
              <w:rPr>
                <w:szCs w:val="20"/>
              </w:rPr>
              <w:t xml:space="preserve"> en </w:t>
            </w:r>
            <w:proofErr w:type="spellStart"/>
            <w:r w:rsidRPr="008E3C4F">
              <w:rPr>
                <w:szCs w:val="20"/>
              </w:rPr>
              <w:t>ninguna</w:t>
            </w:r>
            <w:proofErr w:type="spellEnd"/>
            <w:r w:rsidRPr="008E3C4F">
              <w:rPr>
                <w:szCs w:val="20"/>
              </w:rPr>
              <w:t xml:space="preserve"> de las circunstancias previstas en el punto 2 del </w:t>
            </w:r>
            <w:proofErr w:type="spellStart"/>
            <w:r w:rsidRPr="008E3C4F">
              <w:rPr>
                <w:szCs w:val="20"/>
              </w:rPr>
              <w:t>artículo</w:t>
            </w:r>
            <w:proofErr w:type="spellEnd"/>
            <w:r w:rsidRPr="008E3C4F">
              <w:rPr>
                <w:szCs w:val="20"/>
              </w:rPr>
              <w:t xml:space="preserve"> 10 de la Lei 9/2007, de 13 de </w:t>
            </w:r>
            <w:proofErr w:type="spellStart"/>
            <w:r w:rsidRPr="008E3C4F">
              <w:rPr>
                <w:szCs w:val="20"/>
              </w:rPr>
              <w:t>xunio</w:t>
            </w:r>
            <w:proofErr w:type="spellEnd"/>
            <w:r w:rsidRPr="008E3C4F">
              <w:rPr>
                <w:szCs w:val="20"/>
              </w:rPr>
              <w:t>, de subvenciones de Galicia.</w:t>
            </w:r>
          </w:p>
          <w:p w:rsidR="004D62EB" w:rsidRPr="008E3C4F" w:rsidRDefault="00C75AEE" w:rsidP="004F298C">
            <w:pPr>
              <w:pStyle w:val="Contenidodelatabla"/>
              <w:numPr>
                <w:ilvl w:val="0"/>
                <w:numId w:val="1"/>
              </w:numPr>
              <w:spacing w:after="0"/>
              <w:ind w:right="88"/>
            </w:pPr>
            <w:r w:rsidRPr="008E3C4F">
              <w:rPr>
                <w:szCs w:val="20"/>
              </w:rPr>
              <w:t xml:space="preserve">Que no </w:t>
            </w:r>
            <w:proofErr w:type="spellStart"/>
            <w:r w:rsidRPr="008E3C4F">
              <w:rPr>
                <w:szCs w:val="20"/>
              </w:rPr>
              <w:t>fue</w:t>
            </w:r>
            <w:proofErr w:type="spellEnd"/>
            <w:r w:rsidRPr="008E3C4F">
              <w:rPr>
                <w:szCs w:val="20"/>
              </w:rPr>
              <w:t xml:space="preserve"> excluída del acceso a los beneficios derivados de la aplicación de los programas de </w:t>
            </w:r>
            <w:proofErr w:type="spellStart"/>
            <w:r w:rsidRPr="008E3C4F">
              <w:rPr>
                <w:szCs w:val="20"/>
              </w:rPr>
              <w:t>empleo</w:t>
            </w:r>
            <w:proofErr w:type="spellEnd"/>
            <w:r w:rsidRPr="008E3C4F">
              <w:rPr>
                <w:szCs w:val="20"/>
              </w:rPr>
              <w:t xml:space="preserve">, conforme a lo establecido en el </w:t>
            </w:r>
            <w:proofErr w:type="spellStart"/>
            <w:r w:rsidRPr="008E3C4F">
              <w:rPr>
                <w:szCs w:val="20"/>
              </w:rPr>
              <w:t>artúculo</w:t>
            </w:r>
            <w:proofErr w:type="spellEnd"/>
            <w:r w:rsidRPr="008E3C4F">
              <w:rPr>
                <w:szCs w:val="20"/>
              </w:rPr>
              <w:t xml:space="preserve"> 46 y 46 bis del texto refundido de la Lei sobre </w:t>
            </w:r>
            <w:proofErr w:type="spellStart"/>
            <w:r w:rsidRPr="008E3C4F">
              <w:rPr>
                <w:szCs w:val="20"/>
              </w:rPr>
              <w:t>infracciones</w:t>
            </w:r>
            <w:proofErr w:type="spellEnd"/>
            <w:r w:rsidRPr="008E3C4F">
              <w:rPr>
                <w:szCs w:val="20"/>
              </w:rPr>
              <w:t xml:space="preserve"> y sanciones en la </w:t>
            </w:r>
            <w:proofErr w:type="spellStart"/>
            <w:r w:rsidRPr="008E3C4F">
              <w:rPr>
                <w:szCs w:val="20"/>
              </w:rPr>
              <w:t>orden</w:t>
            </w:r>
            <w:proofErr w:type="spellEnd"/>
            <w:r w:rsidRPr="008E3C4F">
              <w:rPr>
                <w:szCs w:val="20"/>
              </w:rPr>
              <w:t xml:space="preserve"> social, aprobado por el Real decreto </w:t>
            </w:r>
            <w:proofErr w:type="spellStart"/>
            <w:r w:rsidRPr="008E3C4F">
              <w:rPr>
                <w:szCs w:val="20"/>
              </w:rPr>
              <w:t>legislativo</w:t>
            </w:r>
            <w:proofErr w:type="spellEnd"/>
            <w:r w:rsidRPr="008E3C4F">
              <w:rPr>
                <w:szCs w:val="20"/>
              </w:rPr>
              <w:t xml:space="preserve"> 5/2000, de 4 de agosto, sobre </w:t>
            </w:r>
            <w:proofErr w:type="spellStart"/>
            <w:r w:rsidRPr="008E3C4F">
              <w:rPr>
                <w:szCs w:val="20"/>
              </w:rPr>
              <w:t>infracciones</w:t>
            </w:r>
            <w:proofErr w:type="spellEnd"/>
            <w:r w:rsidRPr="008E3C4F">
              <w:rPr>
                <w:szCs w:val="20"/>
              </w:rPr>
              <w:t xml:space="preserve"> y sanciones en la </w:t>
            </w:r>
            <w:proofErr w:type="spellStart"/>
            <w:r w:rsidRPr="008E3C4F">
              <w:rPr>
                <w:szCs w:val="20"/>
              </w:rPr>
              <w:t>orden</w:t>
            </w:r>
            <w:proofErr w:type="spellEnd"/>
            <w:r w:rsidRPr="008E3C4F">
              <w:rPr>
                <w:szCs w:val="20"/>
              </w:rPr>
              <w:t xml:space="preserve"> social.</w:t>
            </w:r>
          </w:p>
          <w:p w:rsidR="004D62EB" w:rsidRPr="008E3C4F" w:rsidRDefault="00C75AEE" w:rsidP="004F298C">
            <w:pPr>
              <w:pStyle w:val="Contenidodelatabla"/>
              <w:numPr>
                <w:ilvl w:val="0"/>
                <w:numId w:val="1"/>
              </w:numPr>
              <w:spacing w:after="0"/>
              <w:ind w:right="88"/>
            </w:pPr>
            <w:r w:rsidRPr="008E3C4F">
              <w:rPr>
                <w:szCs w:val="20"/>
              </w:rPr>
              <w:t xml:space="preserve">Que </w:t>
            </w:r>
            <w:proofErr w:type="spellStart"/>
            <w:r w:rsidRPr="008E3C4F">
              <w:rPr>
                <w:szCs w:val="20"/>
              </w:rPr>
              <w:t>posee</w:t>
            </w:r>
            <w:proofErr w:type="spellEnd"/>
            <w:r w:rsidRPr="008E3C4F">
              <w:rPr>
                <w:szCs w:val="20"/>
              </w:rPr>
              <w:t xml:space="preserve"> la </w:t>
            </w:r>
            <w:proofErr w:type="spellStart"/>
            <w:r w:rsidRPr="008E3C4F">
              <w:rPr>
                <w:szCs w:val="20"/>
              </w:rPr>
              <w:t>capacidad</w:t>
            </w:r>
            <w:proofErr w:type="spellEnd"/>
            <w:r w:rsidRPr="008E3C4F">
              <w:rPr>
                <w:szCs w:val="20"/>
              </w:rPr>
              <w:t xml:space="preserve"> administrativa, </w:t>
            </w:r>
            <w:proofErr w:type="spellStart"/>
            <w:r w:rsidRPr="008E3C4F">
              <w:rPr>
                <w:szCs w:val="20"/>
              </w:rPr>
              <w:t>financiera</w:t>
            </w:r>
            <w:proofErr w:type="spellEnd"/>
            <w:r w:rsidRPr="008E3C4F">
              <w:rPr>
                <w:szCs w:val="20"/>
              </w:rPr>
              <w:t xml:space="preserve"> y operativa necesarias para </w:t>
            </w:r>
            <w:proofErr w:type="spellStart"/>
            <w:r w:rsidRPr="008E3C4F">
              <w:rPr>
                <w:szCs w:val="20"/>
              </w:rPr>
              <w:t>cumplir</w:t>
            </w:r>
            <w:proofErr w:type="spellEnd"/>
            <w:r w:rsidRPr="008E3C4F">
              <w:rPr>
                <w:szCs w:val="20"/>
              </w:rPr>
              <w:t xml:space="preserve"> l</w:t>
            </w:r>
            <w:r w:rsidR="0001087F" w:rsidRPr="008E3C4F">
              <w:rPr>
                <w:szCs w:val="20"/>
              </w:rPr>
              <w:t>as condiciones de la axuda.</w:t>
            </w:r>
          </w:p>
          <w:p w:rsidR="004D62EB" w:rsidRPr="008E3C4F" w:rsidRDefault="00C75AEE" w:rsidP="004F298C">
            <w:pPr>
              <w:pStyle w:val="Contenidodelatabla"/>
              <w:numPr>
                <w:ilvl w:val="0"/>
                <w:numId w:val="1"/>
              </w:numPr>
              <w:spacing w:after="0"/>
              <w:ind w:right="88"/>
            </w:pPr>
            <w:r w:rsidRPr="008E3C4F">
              <w:rPr>
                <w:szCs w:val="20"/>
              </w:rPr>
              <w:t xml:space="preserve">Que reúne las condiciones para ser beneficiaria de </w:t>
            </w:r>
            <w:proofErr w:type="spellStart"/>
            <w:r w:rsidRPr="008E3C4F">
              <w:rPr>
                <w:szCs w:val="20"/>
              </w:rPr>
              <w:t>acuerdo</w:t>
            </w:r>
            <w:proofErr w:type="spellEnd"/>
            <w:r w:rsidRPr="008E3C4F">
              <w:rPr>
                <w:szCs w:val="20"/>
              </w:rPr>
              <w:t xml:space="preserve"> con lo establecido en la base segunda de la convocatoria.   </w:t>
            </w:r>
          </w:p>
          <w:p w:rsidR="004D62EB" w:rsidRPr="008E3C4F" w:rsidRDefault="00C75AEE" w:rsidP="004F298C">
            <w:pPr>
              <w:pStyle w:val="Contenidodelatabla"/>
              <w:numPr>
                <w:ilvl w:val="0"/>
                <w:numId w:val="1"/>
              </w:numPr>
              <w:spacing w:after="0"/>
              <w:ind w:right="88"/>
            </w:pPr>
            <w:r w:rsidRPr="008E3C4F">
              <w:rPr>
                <w:szCs w:val="20"/>
              </w:rPr>
              <w:t xml:space="preserve">Que todos los datos que constan en la </w:t>
            </w:r>
            <w:proofErr w:type="spellStart"/>
            <w:r w:rsidRPr="008E3C4F">
              <w:rPr>
                <w:szCs w:val="20"/>
              </w:rPr>
              <w:t>solicitud</w:t>
            </w:r>
            <w:proofErr w:type="spellEnd"/>
            <w:r w:rsidRPr="008E3C4F">
              <w:rPr>
                <w:szCs w:val="20"/>
              </w:rPr>
              <w:t xml:space="preserve"> y en los documentos que se </w:t>
            </w:r>
            <w:proofErr w:type="spellStart"/>
            <w:r w:rsidRPr="008E3C4F">
              <w:rPr>
                <w:szCs w:val="20"/>
              </w:rPr>
              <w:t>adjuntan</w:t>
            </w:r>
            <w:proofErr w:type="spellEnd"/>
            <w:r w:rsidRPr="008E3C4F">
              <w:rPr>
                <w:szCs w:val="20"/>
              </w:rPr>
              <w:t xml:space="preserve"> son </w:t>
            </w:r>
            <w:proofErr w:type="spellStart"/>
            <w:r w:rsidRPr="008E3C4F">
              <w:rPr>
                <w:szCs w:val="20"/>
              </w:rPr>
              <w:t>ciertos</w:t>
            </w:r>
            <w:proofErr w:type="spellEnd"/>
            <w:r w:rsidRPr="008E3C4F">
              <w:rPr>
                <w:szCs w:val="20"/>
              </w:rPr>
              <w:t xml:space="preserve">. </w:t>
            </w:r>
          </w:p>
          <w:p w:rsidR="004D62EB" w:rsidRPr="008E3C4F" w:rsidRDefault="00C75AEE" w:rsidP="004F298C">
            <w:pPr>
              <w:pStyle w:val="Contenidodelatabla"/>
              <w:numPr>
                <w:ilvl w:val="0"/>
                <w:numId w:val="1"/>
              </w:numPr>
              <w:spacing w:after="0"/>
              <w:ind w:right="88"/>
            </w:pPr>
            <w:r w:rsidRPr="008E3C4F">
              <w:rPr>
                <w:szCs w:val="20"/>
              </w:rPr>
              <w:t xml:space="preserve">La presentación de la presente </w:t>
            </w:r>
            <w:proofErr w:type="spellStart"/>
            <w:r w:rsidRPr="008E3C4F">
              <w:rPr>
                <w:szCs w:val="20"/>
              </w:rPr>
              <w:t>solicitud</w:t>
            </w:r>
            <w:proofErr w:type="spellEnd"/>
            <w:r w:rsidRPr="008E3C4F">
              <w:rPr>
                <w:szCs w:val="20"/>
              </w:rPr>
              <w:t xml:space="preserve"> comporta la autorización </w:t>
            </w:r>
            <w:proofErr w:type="spellStart"/>
            <w:r w:rsidRPr="008E3C4F">
              <w:rPr>
                <w:szCs w:val="20"/>
              </w:rPr>
              <w:t>al</w:t>
            </w:r>
            <w:proofErr w:type="spellEnd"/>
            <w:r w:rsidRPr="008E3C4F">
              <w:rPr>
                <w:szCs w:val="20"/>
              </w:rPr>
              <w:t xml:space="preserve"> </w:t>
            </w:r>
            <w:proofErr w:type="spellStart"/>
            <w:r w:rsidRPr="008E3C4F">
              <w:rPr>
                <w:szCs w:val="20"/>
              </w:rPr>
              <w:t>Ayuntamiento</w:t>
            </w:r>
            <w:proofErr w:type="spellEnd"/>
            <w:r w:rsidRPr="008E3C4F">
              <w:rPr>
                <w:szCs w:val="20"/>
              </w:rPr>
              <w:t xml:space="preserve"> de Mos para la obtención de las </w:t>
            </w:r>
            <w:proofErr w:type="spellStart"/>
            <w:r w:rsidRPr="008E3C4F">
              <w:rPr>
                <w:szCs w:val="20"/>
              </w:rPr>
              <w:t>certificaciones</w:t>
            </w:r>
            <w:proofErr w:type="spellEnd"/>
            <w:r w:rsidRPr="008E3C4F">
              <w:rPr>
                <w:szCs w:val="20"/>
              </w:rPr>
              <w:t xml:space="preserve"> de estar </w:t>
            </w:r>
            <w:proofErr w:type="spellStart"/>
            <w:r w:rsidRPr="008E3C4F">
              <w:rPr>
                <w:szCs w:val="20"/>
              </w:rPr>
              <w:t>al</w:t>
            </w:r>
            <w:proofErr w:type="spellEnd"/>
            <w:r w:rsidRPr="008E3C4F">
              <w:rPr>
                <w:szCs w:val="20"/>
              </w:rPr>
              <w:t xml:space="preserve"> </w:t>
            </w:r>
            <w:proofErr w:type="spellStart"/>
            <w:r w:rsidRPr="008E3C4F">
              <w:rPr>
                <w:szCs w:val="20"/>
              </w:rPr>
              <w:t>corriente</w:t>
            </w:r>
            <w:proofErr w:type="spellEnd"/>
            <w:r w:rsidRPr="008E3C4F">
              <w:rPr>
                <w:szCs w:val="20"/>
              </w:rPr>
              <w:t xml:space="preserve"> en los deberes establecidos e</w:t>
            </w:r>
            <w:r w:rsidR="00BA652D" w:rsidRPr="008E3C4F">
              <w:rPr>
                <w:szCs w:val="20"/>
              </w:rPr>
              <w:t>n el apartado cuarto de la base quinta y del programa,</w:t>
            </w:r>
            <w:r w:rsidRPr="008E3C4F">
              <w:rPr>
                <w:szCs w:val="20"/>
              </w:rPr>
              <w:t xml:space="preserve"> que deben emitir a la </w:t>
            </w:r>
            <w:proofErr w:type="spellStart"/>
            <w:r w:rsidRPr="008E3C4F">
              <w:rPr>
                <w:szCs w:val="20"/>
              </w:rPr>
              <w:t>Agencia</w:t>
            </w:r>
            <w:proofErr w:type="spellEnd"/>
            <w:r w:rsidRPr="008E3C4F">
              <w:rPr>
                <w:szCs w:val="20"/>
              </w:rPr>
              <w:t xml:space="preserve"> Estatal de la Administración Tributaria, a la </w:t>
            </w:r>
            <w:proofErr w:type="spellStart"/>
            <w:r w:rsidRPr="008E3C4F">
              <w:rPr>
                <w:szCs w:val="20"/>
              </w:rPr>
              <w:t>Tesorería</w:t>
            </w:r>
            <w:proofErr w:type="spellEnd"/>
            <w:r w:rsidRPr="008E3C4F">
              <w:rPr>
                <w:szCs w:val="20"/>
              </w:rPr>
              <w:t xml:space="preserve"> General de la </w:t>
            </w:r>
            <w:proofErr w:type="spellStart"/>
            <w:r w:rsidRPr="008E3C4F">
              <w:rPr>
                <w:szCs w:val="20"/>
              </w:rPr>
              <w:t>Seguridad</w:t>
            </w:r>
            <w:proofErr w:type="spellEnd"/>
            <w:r w:rsidRPr="008E3C4F">
              <w:rPr>
                <w:szCs w:val="20"/>
              </w:rPr>
              <w:t xml:space="preserve"> Social, a la </w:t>
            </w:r>
            <w:proofErr w:type="spellStart"/>
            <w:r w:rsidRPr="008E3C4F">
              <w:rPr>
                <w:szCs w:val="20"/>
              </w:rPr>
              <w:t>Consejería</w:t>
            </w:r>
            <w:proofErr w:type="spellEnd"/>
            <w:r w:rsidRPr="008E3C4F">
              <w:rPr>
                <w:szCs w:val="20"/>
              </w:rPr>
              <w:t xml:space="preserve"> de </w:t>
            </w:r>
            <w:proofErr w:type="spellStart"/>
            <w:r w:rsidRPr="008E3C4F">
              <w:rPr>
                <w:szCs w:val="20"/>
              </w:rPr>
              <w:t>Hacienda</w:t>
            </w:r>
            <w:proofErr w:type="spellEnd"/>
            <w:r w:rsidRPr="008E3C4F">
              <w:rPr>
                <w:szCs w:val="20"/>
              </w:rPr>
              <w:t xml:space="preserve"> de la Xunta de Galicia y para comprobar de oficio que </w:t>
            </w:r>
            <w:proofErr w:type="spellStart"/>
            <w:r w:rsidRPr="008E3C4F">
              <w:rPr>
                <w:szCs w:val="20"/>
              </w:rPr>
              <w:t>estén</w:t>
            </w:r>
            <w:proofErr w:type="spellEnd"/>
            <w:r w:rsidRPr="008E3C4F">
              <w:rPr>
                <w:szCs w:val="20"/>
              </w:rPr>
              <w:t xml:space="preserve"> </w:t>
            </w:r>
            <w:proofErr w:type="spellStart"/>
            <w:r w:rsidRPr="008E3C4F">
              <w:rPr>
                <w:szCs w:val="20"/>
              </w:rPr>
              <w:t>al</w:t>
            </w:r>
            <w:proofErr w:type="spellEnd"/>
            <w:r w:rsidRPr="008E3C4F">
              <w:rPr>
                <w:szCs w:val="20"/>
              </w:rPr>
              <w:t xml:space="preserve"> </w:t>
            </w:r>
            <w:proofErr w:type="spellStart"/>
            <w:r w:rsidRPr="008E3C4F">
              <w:rPr>
                <w:szCs w:val="20"/>
              </w:rPr>
              <w:t>corriente</w:t>
            </w:r>
            <w:proofErr w:type="spellEnd"/>
            <w:r w:rsidRPr="008E3C4F">
              <w:rPr>
                <w:szCs w:val="20"/>
              </w:rPr>
              <w:t xml:space="preserve"> de </w:t>
            </w:r>
            <w:proofErr w:type="spellStart"/>
            <w:r w:rsidRPr="008E3C4F">
              <w:rPr>
                <w:szCs w:val="20"/>
              </w:rPr>
              <w:t>cumplimiento</w:t>
            </w:r>
            <w:proofErr w:type="spellEnd"/>
            <w:r w:rsidRPr="008E3C4F">
              <w:rPr>
                <w:szCs w:val="20"/>
              </w:rPr>
              <w:t xml:space="preserve"> de </w:t>
            </w:r>
            <w:proofErr w:type="spellStart"/>
            <w:r w:rsidRPr="008E3C4F">
              <w:rPr>
                <w:szCs w:val="20"/>
              </w:rPr>
              <w:t>sus</w:t>
            </w:r>
            <w:proofErr w:type="spellEnd"/>
            <w:r w:rsidRPr="008E3C4F">
              <w:rPr>
                <w:szCs w:val="20"/>
              </w:rPr>
              <w:t xml:space="preserve"> deberes </w:t>
            </w:r>
            <w:proofErr w:type="spellStart"/>
            <w:r w:rsidRPr="008E3C4F">
              <w:rPr>
                <w:szCs w:val="20"/>
              </w:rPr>
              <w:t>fiscales</w:t>
            </w:r>
            <w:proofErr w:type="spellEnd"/>
            <w:r w:rsidRPr="008E3C4F">
              <w:rPr>
                <w:szCs w:val="20"/>
              </w:rPr>
              <w:t xml:space="preserve"> con el </w:t>
            </w:r>
            <w:proofErr w:type="spellStart"/>
            <w:r w:rsidRPr="008E3C4F">
              <w:rPr>
                <w:szCs w:val="20"/>
              </w:rPr>
              <w:t>Ayuntamiento</w:t>
            </w:r>
            <w:proofErr w:type="spellEnd"/>
            <w:r w:rsidRPr="008E3C4F">
              <w:rPr>
                <w:szCs w:val="20"/>
              </w:rPr>
              <w:t xml:space="preserve"> de Mos. </w:t>
            </w:r>
          </w:p>
          <w:p w:rsidR="004D62EB" w:rsidRPr="008E3C4F" w:rsidRDefault="00C75AEE" w:rsidP="004F298C">
            <w:pPr>
              <w:pStyle w:val="Contenidodelatabla"/>
              <w:numPr>
                <w:ilvl w:val="0"/>
                <w:numId w:val="1"/>
              </w:numPr>
              <w:spacing w:after="0"/>
              <w:ind w:right="88"/>
            </w:pPr>
            <w:r w:rsidRPr="008E3C4F">
              <w:rPr>
                <w:szCs w:val="20"/>
              </w:rPr>
              <w:t xml:space="preserve">La presentación de la presente </w:t>
            </w:r>
            <w:proofErr w:type="spellStart"/>
            <w:r w:rsidRPr="008E3C4F">
              <w:rPr>
                <w:szCs w:val="20"/>
              </w:rPr>
              <w:t>solicitud</w:t>
            </w:r>
            <w:proofErr w:type="spellEnd"/>
            <w:r w:rsidRPr="008E3C4F">
              <w:rPr>
                <w:szCs w:val="20"/>
              </w:rPr>
              <w:t xml:space="preserve"> comporta la autorización </w:t>
            </w:r>
            <w:proofErr w:type="spellStart"/>
            <w:r w:rsidRPr="008E3C4F">
              <w:rPr>
                <w:szCs w:val="20"/>
              </w:rPr>
              <w:t>al</w:t>
            </w:r>
            <w:proofErr w:type="spellEnd"/>
            <w:r w:rsidRPr="008E3C4F">
              <w:rPr>
                <w:szCs w:val="20"/>
              </w:rPr>
              <w:t xml:space="preserve"> </w:t>
            </w:r>
            <w:proofErr w:type="spellStart"/>
            <w:r w:rsidRPr="008E3C4F">
              <w:rPr>
                <w:szCs w:val="20"/>
              </w:rPr>
              <w:t>Ayuntamiento</w:t>
            </w:r>
            <w:proofErr w:type="spellEnd"/>
            <w:r w:rsidRPr="008E3C4F">
              <w:rPr>
                <w:szCs w:val="20"/>
              </w:rPr>
              <w:t xml:space="preserve"> de Mos, en el </w:t>
            </w:r>
            <w:proofErr w:type="spellStart"/>
            <w:r w:rsidRPr="008E3C4F">
              <w:rPr>
                <w:szCs w:val="20"/>
              </w:rPr>
              <w:t>supuesto</w:t>
            </w:r>
            <w:proofErr w:type="spellEnd"/>
            <w:r w:rsidRPr="008E3C4F">
              <w:rPr>
                <w:szCs w:val="20"/>
              </w:rPr>
              <w:t xml:space="preserve"> de </w:t>
            </w:r>
            <w:proofErr w:type="spellStart"/>
            <w:r w:rsidRPr="008E3C4F">
              <w:rPr>
                <w:szCs w:val="20"/>
              </w:rPr>
              <w:t>tener</w:t>
            </w:r>
            <w:proofErr w:type="spellEnd"/>
            <w:r w:rsidRPr="008E3C4F">
              <w:rPr>
                <w:szCs w:val="20"/>
              </w:rPr>
              <w:t xml:space="preserve"> la condición de beneficiario/a de la subvención, para realizar las </w:t>
            </w:r>
            <w:proofErr w:type="spellStart"/>
            <w:r w:rsidRPr="008E3C4F">
              <w:rPr>
                <w:szCs w:val="20"/>
              </w:rPr>
              <w:t>actuaciones</w:t>
            </w:r>
            <w:proofErr w:type="spellEnd"/>
            <w:r w:rsidRPr="008E3C4F">
              <w:rPr>
                <w:szCs w:val="20"/>
              </w:rPr>
              <w:t xml:space="preserve"> de comprobación y seguimento necesarias para comprobar el </w:t>
            </w:r>
            <w:proofErr w:type="spellStart"/>
            <w:r w:rsidRPr="008E3C4F">
              <w:rPr>
                <w:szCs w:val="20"/>
              </w:rPr>
              <w:t>cumplimiento</w:t>
            </w:r>
            <w:proofErr w:type="spellEnd"/>
            <w:r w:rsidRPr="008E3C4F">
              <w:rPr>
                <w:szCs w:val="20"/>
              </w:rPr>
              <w:t xml:space="preserve"> de la </w:t>
            </w:r>
            <w:proofErr w:type="spellStart"/>
            <w:r w:rsidRPr="008E3C4F">
              <w:rPr>
                <w:szCs w:val="20"/>
              </w:rPr>
              <w:t>finalidad</w:t>
            </w:r>
            <w:proofErr w:type="spellEnd"/>
            <w:r w:rsidRPr="008E3C4F">
              <w:rPr>
                <w:szCs w:val="20"/>
              </w:rPr>
              <w:t xml:space="preserve"> de los incentivos a la contratación del alumnado traballador del </w:t>
            </w:r>
            <w:r w:rsidR="00BB27ED" w:rsidRPr="008E3C4F">
              <w:rPr>
                <w:szCs w:val="20"/>
              </w:rPr>
              <w:t>T</w:t>
            </w:r>
            <w:r w:rsidRPr="008E3C4F">
              <w:rPr>
                <w:szCs w:val="20"/>
              </w:rPr>
              <w:t xml:space="preserve">aller dual de </w:t>
            </w:r>
            <w:proofErr w:type="spellStart"/>
            <w:r w:rsidRPr="008E3C4F">
              <w:rPr>
                <w:szCs w:val="20"/>
              </w:rPr>
              <w:t>empleo</w:t>
            </w:r>
            <w:proofErr w:type="spellEnd"/>
            <w:r w:rsidRPr="008E3C4F">
              <w:rPr>
                <w:szCs w:val="20"/>
              </w:rPr>
              <w:t xml:space="preserve"> “Queda en Mos</w:t>
            </w:r>
            <w:r w:rsidR="00842CD3" w:rsidRPr="008E3C4F">
              <w:rPr>
                <w:szCs w:val="20"/>
              </w:rPr>
              <w:t xml:space="preserve"> I</w:t>
            </w:r>
            <w:r w:rsidR="004F298C">
              <w:rPr>
                <w:szCs w:val="20"/>
              </w:rPr>
              <w:t>I</w:t>
            </w:r>
            <w:r w:rsidR="00842CD3" w:rsidRPr="008E3C4F">
              <w:rPr>
                <w:szCs w:val="20"/>
              </w:rPr>
              <w:t>I</w:t>
            </w:r>
            <w:r w:rsidRPr="008E3C4F">
              <w:rPr>
                <w:szCs w:val="20"/>
              </w:rPr>
              <w:t>”,</w:t>
            </w:r>
          </w:p>
        </w:tc>
      </w:tr>
    </w:tbl>
    <w:p w:rsidR="004D62EB" w:rsidRDefault="004D62EB"/>
    <w:p w:rsidR="004D62EB" w:rsidRDefault="004D62EB">
      <w:pPr>
        <w:pStyle w:val="Textoindependiente"/>
      </w:pPr>
    </w:p>
    <w:p w:rsidR="004D62EB" w:rsidRDefault="00C75AEE">
      <w:pPr>
        <w:pStyle w:val="Textoindependiente"/>
      </w:pPr>
      <w:r>
        <w:rPr>
          <w:rStyle w:val="Fuentedeprrafopredeter10"/>
          <w:sz w:val="20"/>
          <w:szCs w:val="20"/>
        </w:rPr>
        <w:t>En Mos, _</w:t>
      </w:r>
      <w:r w:rsidR="00D541AD">
        <w:rPr>
          <w:rStyle w:val="Fuentedeprrafopredeter10"/>
          <w:sz w:val="20"/>
          <w:szCs w:val="20"/>
        </w:rPr>
        <w:t xml:space="preserve">___de __________________ </w:t>
      </w:r>
      <w:proofErr w:type="spellStart"/>
      <w:r w:rsidR="00D541AD">
        <w:rPr>
          <w:rStyle w:val="Fuentedeprrafopredeter10"/>
          <w:sz w:val="20"/>
          <w:szCs w:val="20"/>
        </w:rPr>
        <w:t>de</w:t>
      </w:r>
      <w:proofErr w:type="spellEnd"/>
      <w:r w:rsidR="00D541AD">
        <w:rPr>
          <w:rStyle w:val="Fuentedeprrafopredeter10"/>
          <w:sz w:val="20"/>
          <w:szCs w:val="20"/>
        </w:rPr>
        <w:t xml:space="preserve"> 2025</w:t>
      </w:r>
    </w:p>
    <w:p w:rsidR="004D62EB" w:rsidRDefault="004D62EB">
      <w:pPr>
        <w:pStyle w:val="Textoindependiente"/>
      </w:pPr>
    </w:p>
    <w:p w:rsidR="004D62EB" w:rsidRDefault="004D62EB">
      <w:pPr>
        <w:pStyle w:val="Textoindependiente"/>
      </w:pPr>
    </w:p>
    <w:p w:rsidR="00842CD3" w:rsidRDefault="00C75AEE">
      <w:pPr>
        <w:pStyle w:val="Textoindependiente"/>
      </w:pPr>
      <w:r>
        <w:rPr>
          <w:rStyle w:val="Fuentedeprrafopredeter10"/>
          <w:sz w:val="20"/>
          <w:szCs w:val="20"/>
        </w:rPr>
        <w:t>Fdo</w:t>
      </w:r>
      <w:r w:rsidR="00842CD3">
        <w:rPr>
          <w:rStyle w:val="Fuentedeprrafopredeter10"/>
          <w:sz w:val="20"/>
          <w:szCs w:val="20"/>
        </w:rPr>
        <w:t>.</w:t>
      </w:r>
      <w:r>
        <w:rPr>
          <w:rStyle w:val="Fuentedeprrafopredeter10"/>
          <w:sz w:val="20"/>
          <w:szCs w:val="20"/>
        </w:rPr>
        <w:t>:</w:t>
      </w:r>
    </w:p>
    <w:p w:rsidR="00842CD3" w:rsidRPr="00842CD3" w:rsidRDefault="00842CD3" w:rsidP="00842CD3"/>
    <w:p w:rsidR="00842CD3" w:rsidRPr="00842CD3" w:rsidRDefault="00842CD3" w:rsidP="00842CD3"/>
    <w:p w:rsidR="00842CD3" w:rsidRPr="00842CD3" w:rsidRDefault="00842CD3" w:rsidP="00842CD3"/>
    <w:p w:rsidR="00842CD3" w:rsidRPr="00842CD3" w:rsidRDefault="00842CD3" w:rsidP="00842CD3"/>
    <w:p w:rsidR="00842CD3" w:rsidRPr="00842CD3" w:rsidRDefault="00842CD3" w:rsidP="00842CD3"/>
    <w:p w:rsidR="00842CD3" w:rsidRDefault="00842CD3" w:rsidP="00842CD3"/>
    <w:p w:rsidR="004D62EB" w:rsidRDefault="00C75AEE" w:rsidP="00DE5896">
      <w:pPr>
        <w:tabs>
          <w:tab w:val="left" w:pos="2805"/>
        </w:tabs>
      </w:pPr>
      <w:r>
        <w:rPr>
          <w:b/>
          <w:bCs/>
          <w:sz w:val="24"/>
          <w:szCs w:val="24"/>
        </w:rPr>
        <w:t>ANEXO III. DECLARACIÓN RESPONSABLE COMPRENSIVA DE OTRAS AYUDAS</w:t>
      </w:r>
    </w:p>
    <w:p w:rsidR="004D62EB" w:rsidRDefault="00C75AEE" w:rsidP="00DE5896">
      <w:pPr>
        <w:pStyle w:val="Textoindependiente"/>
      </w:pPr>
      <w:r>
        <w:rPr>
          <w:b/>
          <w:bCs/>
          <w:sz w:val="20"/>
          <w:szCs w:val="20"/>
        </w:rPr>
        <w:t>INCENTIVOS A LA CONTRATACIÓN TALLER DUAL DE EMPLEO “QUEDA EN MOS II</w:t>
      </w:r>
      <w:r w:rsidR="00D541AD">
        <w:rPr>
          <w:b/>
          <w:bCs/>
          <w:sz w:val="20"/>
          <w:szCs w:val="20"/>
        </w:rPr>
        <w:t>I</w:t>
      </w:r>
      <w:r>
        <w:rPr>
          <w:b/>
          <w:bCs/>
          <w:sz w:val="20"/>
          <w:szCs w:val="20"/>
        </w:rPr>
        <w:t>”</w:t>
      </w:r>
    </w:p>
    <w:p w:rsidR="004D62EB" w:rsidRDefault="004D62EB">
      <w:pPr>
        <w:pStyle w:val="Textoindependiente"/>
        <w:spacing w:after="0"/>
      </w:pPr>
    </w:p>
    <w:p w:rsidR="004D62EB" w:rsidRDefault="004D62EB">
      <w:pPr>
        <w:pStyle w:val="Textoindependiente"/>
        <w:spacing w:after="0"/>
      </w:pPr>
    </w:p>
    <w:p w:rsidR="004D62EB" w:rsidRDefault="00C75AEE">
      <w:pPr>
        <w:pStyle w:val="Textoindependiente"/>
      </w:pPr>
      <w:r>
        <w:rPr>
          <w:rStyle w:val="Fuentedeprrafopredeter10"/>
          <w:b/>
          <w:bCs/>
          <w:sz w:val="20"/>
          <w:szCs w:val="20"/>
        </w:rPr>
        <w:t>ENTIDAD SOLICITANTE</w:t>
      </w:r>
    </w:p>
    <w:tbl>
      <w:tblPr>
        <w:tblW w:w="0" w:type="auto"/>
        <w:tblInd w:w="11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08"/>
        <w:gridCol w:w="449"/>
        <w:gridCol w:w="850"/>
        <w:gridCol w:w="4396"/>
        <w:gridCol w:w="597"/>
        <w:gridCol w:w="967"/>
        <w:gridCol w:w="1340"/>
      </w:tblGrid>
      <w:tr w:rsidR="004D62EB">
        <w:tc>
          <w:tcPr>
            <w:tcW w:w="90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4D62EB" w:rsidRDefault="00C75AEE">
            <w:pPr>
              <w:pStyle w:val="Contenidodelatabla"/>
              <w:spacing w:after="0"/>
            </w:pPr>
            <w:r>
              <w:rPr>
                <w:szCs w:val="20"/>
              </w:rPr>
              <w:t xml:space="preserve">D./ </w:t>
            </w:r>
            <w:proofErr w:type="spellStart"/>
            <w:r>
              <w:rPr>
                <w:szCs w:val="20"/>
              </w:rPr>
              <w:t>Dña</w:t>
            </w:r>
            <w:proofErr w:type="spellEnd"/>
            <w:r>
              <w:rPr>
                <w:szCs w:val="20"/>
              </w:rPr>
              <w:t>:</w:t>
            </w:r>
          </w:p>
        </w:tc>
        <w:tc>
          <w:tcPr>
            <w:tcW w:w="569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4D62EB" w:rsidRDefault="004D62EB">
            <w:pPr>
              <w:pStyle w:val="Contenidodelatabla"/>
              <w:spacing w:after="0"/>
              <w:rPr>
                <w:szCs w:val="20"/>
              </w:rPr>
            </w:pPr>
          </w:p>
        </w:tc>
        <w:tc>
          <w:tcPr>
            <w:tcW w:w="1564" w:type="dxa"/>
            <w:gridSpan w:val="2"/>
            <w:tcBorders>
              <w:top w:val="single" w:sz="4" w:space="0" w:color="000000"/>
            </w:tcBorders>
            <w:shd w:val="clear" w:color="auto" w:fill="auto"/>
            <w:vAlign w:val="center"/>
          </w:tcPr>
          <w:p w:rsidR="004D62EB" w:rsidRDefault="00C75AEE">
            <w:pPr>
              <w:pStyle w:val="Contenidodelatabla"/>
              <w:spacing w:after="0"/>
              <w:jc w:val="right"/>
            </w:pPr>
            <w:r>
              <w:rPr>
                <w:szCs w:val="20"/>
              </w:rPr>
              <w:t>con DNI / NIE:</w:t>
            </w:r>
          </w:p>
        </w:tc>
        <w:tc>
          <w:tcPr>
            <w:tcW w:w="1340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62EB" w:rsidRDefault="004D62EB">
            <w:pPr>
              <w:pStyle w:val="Contenidodelatabla"/>
              <w:spacing w:after="0"/>
              <w:jc w:val="right"/>
              <w:rPr>
                <w:szCs w:val="20"/>
              </w:rPr>
            </w:pPr>
          </w:p>
        </w:tc>
      </w:tr>
      <w:tr w:rsidR="004D62EB">
        <w:tc>
          <w:tcPr>
            <w:tcW w:w="2207" w:type="dxa"/>
            <w:gridSpan w:val="3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4D62EB" w:rsidRDefault="00C75AEE">
            <w:pPr>
              <w:pStyle w:val="Contenidodelatabla"/>
              <w:spacing w:after="0"/>
              <w:jc w:val="left"/>
            </w:pPr>
            <w:r>
              <w:rPr>
                <w:szCs w:val="20"/>
              </w:rPr>
              <w:t xml:space="preserve">en </w:t>
            </w:r>
            <w:proofErr w:type="spellStart"/>
            <w:r>
              <w:rPr>
                <w:szCs w:val="20"/>
              </w:rPr>
              <w:t>calidad</w:t>
            </w:r>
            <w:proofErr w:type="spellEnd"/>
            <w:r>
              <w:rPr>
                <w:szCs w:val="20"/>
              </w:rPr>
              <w:t xml:space="preserve"> de (cargo)</w:t>
            </w:r>
          </w:p>
        </w:tc>
        <w:tc>
          <w:tcPr>
            <w:tcW w:w="4396" w:type="dxa"/>
            <w:shd w:val="clear" w:color="auto" w:fill="auto"/>
            <w:vAlign w:val="center"/>
          </w:tcPr>
          <w:p w:rsidR="004D62EB" w:rsidRDefault="004D62EB">
            <w:pPr>
              <w:pStyle w:val="Contenidodelatabla"/>
              <w:spacing w:after="0"/>
              <w:rPr>
                <w:szCs w:val="20"/>
              </w:rPr>
            </w:pPr>
          </w:p>
        </w:tc>
        <w:tc>
          <w:tcPr>
            <w:tcW w:w="2904" w:type="dxa"/>
            <w:gridSpan w:val="3"/>
            <w:tcBorders>
              <w:right w:val="single" w:sz="4" w:space="0" w:color="000000"/>
            </w:tcBorders>
            <w:shd w:val="clear" w:color="auto" w:fill="auto"/>
            <w:vAlign w:val="center"/>
          </w:tcPr>
          <w:p w:rsidR="004D62EB" w:rsidRDefault="00C75AEE">
            <w:pPr>
              <w:pStyle w:val="Contenidodelatabla"/>
              <w:spacing w:after="0"/>
            </w:pPr>
            <w:r>
              <w:rPr>
                <w:szCs w:val="20"/>
              </w:rPr>
              <w:t xml:space="preserve">en </w:t>
            </w:r>
            <w:proofErr w:type="spellStart"/>
            <w:r>
              <w:rPr>
                <w:szCs w:val="20"/>
              </w:rPr>
              <w:t>nombre</w:t>
            </w:r>
            <w:proofErr w:type="spellEnd"/>
            <w:r>
              <w:rPr>
                <w:szCs w:val="20"/>
              </w:rPr>
              <w:t xml:space="preserve"> y representación de</w:t>
            </w:r>
          </w:p>
        </w:tc>
      </w:tr>
      <w:tr w:rsidR="004D62EB">
        <w:tc>
          <w:tcPr>
            <w:tcW w:w="1357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D62EB" w:rsidRDefault="00C75AEE">
            <w:pPr>
              <w:pStyle w:val="Contenidodelatabla"/>
              <w:spacing w:after="0"/>
            </w:pPr>
            <w:r>
              <w:rPr>
                <w:szCs w:val="20"/>
              </w:rPr>
              <w:t>(razón social)</w:t>
            </w:r>
          </w:p>
        </w:tc>
        <w:tc>
          <w:tcPr>
            <w:tcW w:w="5843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4D62EB" w:rsidRDefault="004D62EB">
            <w:pPr>
              <w:pStyle w:val="Contenidodelatabla"/>
              <w:spacing w:after="0"/>
              <w:rPr>
                <w:szCs w:val="20"/>
              </w:rPr>
            </w:pPr>
          </w:p>
        </w:tc>
        <w:tc>
          <w:tcPr>
            <w:tcW w:w="967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4D62EB" w:rsidRDefault="00C75AEE">
            <w:pPr>
              <w:pStyle w:val="Contenidodelatabla"/>
              <w:spacing w:after="0"/>
            </w:pPr>
            <w:r>
              <w:rPr>
                <w:szCs w:val="20"/>
              </w:rPr>
              <w:t>con CIF</w:t>
            </w:r>
          </w:p>
        </w:tc>
        <w:tc>
          <w:tcPr>
            <w:tcW w:w="134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62EB" w:rsidRDefault="004D62EB">
            <w:pPr>
              <w:pStyle w:val="Contenidodelatabla"/>
              <w:spacing w:after="0"/>
              <w:rPr>
                <w:szCs w:val="20"/>
              </w:rPr>
            </w:pPr>
          </w:p>
        </w:tc>
      </w:tr>
    </w:tbl>
    <w:p w:rsidR="004D62EB" w:rsidRDefault="004D62EB"/>
    <w:p w:rsidR="004D62EB" w:rsidRDefault="004D62EB">
      <w:pPr>
        <w:pStyle w:val="Textoindependiente"/>
        <w:jc w:val="left"/>
        <w:rPr>
          <w:b/>
          <w:bCs/>
          <w:sz w:val="20"/>
          <w:szCs w:val="20"/>
        </w:rPr>
      </w:pPr>
    </w:p>
    <w:p w:rsidR="004D62EB" w:rsidRDefault="00C75AEE">
      <w:pPr>
        <w:pStyle w:val="Textoindependiente"/>
        <w:jc w:val="left"/>
      </w:pPr>
      <w:r>
        <w:rPr>
          <w:rStyle w:val="Fuentedeprrafopredeter10"/>
          <w:b/>
          <w:bCs/>
          <w:sz w:val="20"/>
          <w:szCs w:val="20"/>
        </w:rPr>
        <w:t>DECLARA RESPONSABLEMENTE</w:t>
      </w:r>
    </w:p>
    <w:p w:rsidR="004D62EB" w:rsidRDefault="00C75AEE">
      <w:pPr>
        <w:pStyle w:val="Textoindependiente"/>
      </w:pPr>
      <w:r>
        <w:rPr>
          <w:rStyle w:val="Fuentedeprrafopredeter10"/>
          <w:sz w:val="20"/>
          <w:szCs w:val="20"/>
        </w:rPr>
        <w:t xml:space="preserve">Marque una de las </w:t>
      </w:r>
      <w:proofErr w:type="spellStart"/>
      <w:r>
        <w:rPr>
          <w:rStyle w:val="Fuentedeprrafopredeter10"/>
          <w:sz w:val="20"/>
          <w:szCs w:val="20"/>
        </w:rPr>
        <w:t>opciones</w:t>
      </w:r>
      <w:proofErr w:type="spellEnd"/>
      <w:r>
        <w:rPr>
          <w:rStyle w:val="Fuentedeprrafopredeter10"/>
          <w:sz w:val="20"/>
          <w:szCs w:val="20"/>
        </w:rPr>
        <w:t>:</w:t>
      </w:r>
    </w:p>
    <w:p w:rsidR="004D62EB" w:rsidRDefault="00C75AEE">
      <w:pPr>
        <w:pStyle w:val="Textoindependiente"/>
        <w:numPr>
          <w:ilvl w:val="0"/>
          <w:numId w:val="2"/>
        </w:numPr>
      </w:pPr>
      <w:r>
        <w:rPr>
          <w:rStyle w:val="Fuentedeprrafopredeter10"/>
          <w:sz w:val="20"/>
          <w:szCs w:val="20"/>
        </w:rPr>
        <w:t xml:space="preserve">No </w:t>
      </w:r>
      <w:proofErr w:type="spellStart"/>
      <w:r>
        <w:rPr>
          <w:rStyle w:val="Fuentedeprrafopredeter10"/>
          <w:sz w:val="20"/>
          <w:szCs w:val="20"/>
        </w:rPr>
        <w:t>tener</w:t>
      </w:r>
      <w:proofErr w:type="spellEnd"/>
      <w:r>
        <w:rPr>
          <w:rStyle w:val="Fuentedeprrafopredeter10"/>
          <w:sz w:val="20"/>
          <w:szCs w:val="20"/>
        </w:rPr>
        <w:t xml:space="preserve"> solicitado ni recibido </w:t>
      </w:r>
      <w:proofErr w:type="spellStart"/>
      <w:r>
        <w:rPr>
          <w:rStyle w:val="Fuentedeprrafopredeter10"/>
          <w:sz w:val="20"/>
          <w:szCs w:val="20"/>
        </w:rPr>
        <w:t>ayudas</w:t>
      </w:r>
      <w:proofErr w:type="spellEnd"/>
      <w:r>
        <w:rPr>
          <w:rStyle w:val="Fuentedeprrafopredeter10"/>
          <w:sz w:val="20"/>
          <w:szCs w:val="20"/>
        </w:rPr>
        <w:t xml:space="preserve"> para la </w:t>
      </w:r>
      <w:proofErr w:type="spellStart"/>
      <w:r>
        <w:rPr>
          <w:rStyle w:val="Fuentedeprrafopredeter10"/>
          <w:sz w:val="20"/>
          <w:szCs w:val="20"/>
        </w:rPr>
        <w:t>misma</w:t>
      </w:r>
      <w:proofErr w:type="spellEnd"/>
      <w:r>
        <w:rPr>
          <w:rStyle w:val="Fuentedeprrafopredeter10"/>
          <w:sz w:val="20"/>
          <w:szCs w:val="20"/>
        </w:rPr>
        <w:t xml:space="preserve"> </w:t>
      </w:r>
      <w:proofErr w:type="spellStart"/>
      <w:r>
        <w:rPr>
          <w:rStyle w:val="Fuentedeprrafopredeter10"/>
          <w:sz w:val="20"/>
          <w:szCs w:val="20"/>
        </w:rPr>
        <w:t>finalidad</w:t>
      </w:r>
      <w:proofErr w:type="spellEnd"/>
      <w:r>
        <w:rPr>
          <w:rStyle w:val="Fuentedeprrafopredeter10"/>
          <w:sz w:val="20"/>
          <w:szCs w:val="20"/>
        </w:rPr>
        <w:t>.</w:t>
      </w:r>
    </w:p>
    <w:p w:rsidR="004D62EB" w:rsidRDefault="00C75AEE">
      <w:pPr>
        <w:pStyle w:val="Textoindependiente"/>
        <w:numPr>
          <w:ilvl w:val="0"/>
          <w:numId w:val="2"/>
        </w:numPr>
      </w:pPr>
      <w:r>
        <w:rPr>
          <w:rStyle w:val="Fuentedeprrafopredeter10"/>
          <w:sz w:val="20"/>
          <w:szCs w:val="20"/>
        </w:rPr>
        <w:t xml:space="preserve">Que para la </w:t>
      </w:r>
      <w:proofErr w:type="spellStart"/>
      <w:r>
        <w:rPr>
          <w:rStyle w:val="Fuentedeprrafopredeter10"/>
          <w:sz w:val="20"/>
          <w:szCs w:val="20"/>
        </w:rPr>
        <w:t>misma</w:t>
      </w:r>
      <w:proofErr w:type="spellEnd"/>
      <w:r>
        <w:rPr>
          <w:rStyle w:val="Fuentedeprrafopredeter10"/>
          <w:sz w:val="20"/>
          <w:szCs w:val="20"/>
        </w:rPr>
        <w:t xml:space="preserve"> </w:t>
      </w:r>
      <w:proofErr w:type="spellStart"/>
      <w:r>
        <w:rPr>
          <w:rStyle w:val="Fuentedeprrafopredeter10"/>
          <w:sz w:val="20"/>
          <w:szCs w:val="20"/>
        </w:rPr>
        <w:t>actividad</w:t>
      </w:r>
      <w:proofErr w:type="spellEnd"/>
      <w:r>
        <w:rPr>
          <w:rStyle w:val="Fuentedeprrafopredeter10"/>
          <w:sz w:val="20"/>
          <w:szCs w:val="20"/>
        </w:rPr>
        <w:t xml:space="preserve"> o </w:t>
      </w:r>
      <w:proofErr w:type="spellStart"/>
      <w:r>
        <w:rPr>
          <w:rStyle w:val="Fuentedeprrafopredeter10"/>
          <w:sz w:val="20"/>
          <w:szCs w:val="20"/>
        </w:rPr>
        <w:t>proyecto</w:t>
      </w:r>
      <w:proofErr w:type="spellEnd"/>
      <w:r>
        <w:rPr>
          <w:rStyle w:val="Fuentedeprrafopredeter10"/>
          <w:sz w:val="20"/>
          <w:szCs w:val="20"/>
        </w:rPr>
        <w:t xml:space="preserve">, esta </w:t>
      </w:r>
      <w:proofErr w:type="spellStart"/>
      <w:r>
        <w:rPr>
          <w:rStyle w:val="Fuentedeprrafopredeter10"/>
          <w:sz w:val="20"/>
          <w:szCs w:val="20"/>
        </w:rPr>
        <w:t>entidad</w:t>
      </w:r>
      <w:proofErr w:type="spellEnd"/>
      <w:r>
        <w:rPr>
          <w:rStyle w:val="Fuentedeprrafopredeter10"/>
          <w:sz w:val="20"/>
          <w:szCs w:val="20"/>
        </w:rPr>
        <w:t xml:space="preserve"> </w:t>
      </w:r>
      <w:proofErr w:type="spellStart"/>
      <w:r>
        <w:rPr>
          <w:rStyle w:val="Fuentedeprrafopredeter10"/>
          <w:sz w:val="20"/>
          <w:szCs w:val="20"/>
        </w:rPr>
        <w:t>solicitó</w:t>
      </w:r>
      <w:proofErr w:type="spellEnd"/>
      <w:r>
        <w:rPr>
          <w:rStyle w:val="Fuentedeprrafopredeter10"/>
          <w:sz w:val="20"/>
          <w:szCs w:val="20"/>
        </w:rPr>
        <w:t xml:space="preserve"> y/o </w:t>
      </w:r>
      <w:proofErr w:type="spellStart"/>
      <w:r>
        <w:rPr>
          <w:rStyle w:val="Fuentedeprrafopredeter10"/>
          <w:sz w:val="20"/>
          <w:szCs w:val="20"/>
        </w:rPr>
        <w:t>obtuvo</w:t>
      </w:r>
      <w:proofErr w:type="spellEnd"/>
      <w:r>
        <w:rPr>
          <w:rStyle w:val="Fuentedeprrafopredeter10"/>
          <w:sz w:val="20"/>
          <w:szCs w:val="20"/>
        </w:rPr>
        <w:t xml:space="preserve"> las </w:t>
      </w:r>
      <w:proofErr w:type="spellStart"/>
      <w:r>
        <w:rPr>
          <w:rStyle w:val="Fuentedeprrafopredeter10"/>
          <w:sz w:val="20"/>
          <w:szCs w:val="20"/>
        </w:rPr>
        <w:t>ayudas</w:t>
      </w:r>
      <w:proofErr w:type="spellEnd"/>
      <w:r>
        <w:rPr>
          <w:rStyle w:val="Fuentedeprrafopredeter10"/>
          <w:sz w:val="20"/>
          <w:szCs w:val="20"/>
        </w:rPr>
        <w:t xml:space="preserve"> que se relacionan a continuación:</w:t>
      </w:r>
    </w:p>
    <w:tbl>
      <w:tblPr>
        <w:tblW w:w="0" w:type="auto"/>
        <w:tblInd w:w="11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358"/>
        <w:gridCol w:w="1357"/>
        <w:gridCol w:w="968"/>
        <w:gridCol w:w="1752"/>
        <w:gridCol w:w="1081"/>
        <w:gridCol w:w="1415"/>
        <w:gridCol w:w="1582"/>
      </w:tblGrid>
      <w:tr w:rsidR="004D62EB">
        <w:tc>
          <w:tcPr>
            <w:tcW w:w="27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0E0E0"/>
            <w:vAlign w:val="center"/>
          </w:tcPr>
          <w:p w:rsidR="004D62EB" w:rsidRDefault="00C75AEE">
            <w:pPr>
              <w:pStyle w:val="Contenidodelatabla"/>
              <w:jc w:val="center"/>
            </w:pPr>
            <w:r>
              <w:rPr>
                <w:b/>
                <w:bCs/>
                <w:szCs w:val="20"/>
              </w:rPr>
              <w:t>AYUDA</w:t>
            </w:r>
          </w:p>
        </w:tc>
        <w:tc>
          <w:tcPr>
            <w:tcW w:w="9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0E0E0"/>
            <w:vAlign w:val="center"/>
          </w:tcPr>
          <w:p w:rsidR="004D62EB" w:rsidRDefault="00C75AEE">
            <w:pPr>
              <w:pStyle w:val="Contenidodelatabla"/>
              <w:jc w:val="center"/>
            </w:pPr>
            <w:r>
              <w:rPr>
                <w:b/>
                <w:bCs/>
                <w:szCs w:val="20"/>
              </w:rPr>
              <w:t>AÑO</w:t>
            </w:r>
          </w:p>
        </w:tc>
        <w:tc>
          <w:tcPr>
            <w:tcW w:w="17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0E0E0"/>
            <w:vAlign w:val="center"/>
          </w:tcPr>
          <w:p w:rsidR="004D62EB" w:rsidRDefault="00C75AEE">
            <w:pPr>
              <w:pStyle w:val="Contenidodelatabla"/>
              <w:jc w:val="center"/>
            </w:pPr>
            <w:r>
              <w:rPr>
                <w:b/>
                <w:bCs/>
                <w:szCs w:val="20"/>
              </w:rPr>
              <w:t>ORGANISMO</w:t>
            </w:r>
          </w:p>
        </w:tc>
        <w:tc>
          <w:tcPr>
            <w:tcW w:w="10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0E0E0"/>
            <w:vAlign w:val="center"/>
          </w:tcPr>
          <w:p w:rsidR="004D62EB" w:rsidRDefault="00C75AEE">
            <w:pPr>
              <w:pStyle w:val="Contenidodelatabla"/>
              <w:jc w:val="center"/>
            </w:pPr>
            <w:r>
              <w:rPr>
                <w:b/>
                <w:bCs/>
                <w:szCs w:val="20"/>
              </w:rPr>
              <w:t>IMPORTE (€)</w:t>
            </w:r>
          </w:p>
        </w:tc>
        <w:tc>
          <w:tcPr>
            <w:tcW w:w="14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0E0E0"/>
            <w:vAlign w:val="center"/>
          </w:tcPr>
          <w:p w:rsidR="004D62EB" w:rsidRDefault="00C75AEE">
            <w:pPr>
              <w:pStyle w:val="Contenidodelatabla"/>
              <w:jc w:val="center"/>
            </w:pPr>
            <w:r>
              <w:rPr>
                <w:b/>
                <w:bCs/>
                <w:szCs w:val="20"/>
              </w:rPr>
              <w:t>TIPO DE AYUDA</w:t>
            </w:r>
          </w:p>
        </w:tc>
        <w:tc>
          <w:tcPr>
            <w:tcW w:w="1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4D62EB" w:rsidRDefault="00C75AEE">
            <w:pPr>
              <w:pStyle w:val="Contenidodelatabla"/>
              <w:jc w:val="center"/>
            </w:pPr>
            <w:r>
              <w:rPr>
                <w:b/>
                <w:bCs/>
                <w:szCs w:val="20"/>
              </w:rPr>
              <w:t>DISPOSICIÓN REGULADORA</w:t>
            </w:r>
          </w:p>
        </w:tc>
      </w:tr>
      <w:tr w:rsidR="004D62EB">
        <w:tc>
          <w:tcPr>
            <w:tcW w:w="135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D62EB" w:rsidRDefault="00C75AEE">
            <w:pPr>
              <w:pStyle w:val="Contenidodelatabla"/>
              <w:jc w:val="center"/>
            </w:pPr>
            <w:r>
              <w:rPr>
                <w:b/>
                <w:bCs/>
                <w:szCs w:val="16"/>
              </w:rPr>
              <w:t>Solicitada</w:t>
            </w:r>
          </w:p>
        </w:tc>
        <w:tc>
          <w:tcPr>
            <w:tcW w:w="135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D62EB" w:rsidRDefault="00C75AEE">
            <w:pPr>
              <w:pStyle w:val="Contenidodelatabla"/>
              <w:jc w:val="center"/>
            </w:pPr>
            <w:r>
              <w:rPr>
                <w:b/>
                <w:bCs/>
                <w:szCs w:val="16"/>
              </w:rPr>
              <w:t>Concedida</w:t>
            </w:r>
          </w:p>
        </w:tc>
        <w:tc>
          <w:tcPr>
            <w:tcW w:w="96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D62EB" w:rsidRDefault="004D62EB"/>
        </w:tc>
        <w:tc>
          <w:tcPr>
            <w:tcW w:w="1752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D62EB" w:rsidRDefault="004D62EB"/>
        </w:tc>
        <w:tc>
          <w:tcPr>
            <w:tcW w:w="108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D62EB" w:rsidRDefault="004D62EB"/>
        </w:tc>
        <w:tc>
          <w:tcPr>
            <w:tcW w:w="141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D62EB" w:rsidRDefault="004D62EB"/>
        </w:tc>
        <w:tc>
          <w:tcPr>
            <w:tcW w:w="158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62EB" w:rsidRDefault="004D62EB"/>
        </w:tc>
      </w:tr>
      <w:tr w:rsidR="004D62EB">
        <w:tc>
          <w:tcPr>
            <w:tcW w:w="135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D62EB" w:rsidRDefault="00C75AEE">
            <w:pPr>
              <w:pStyle w:val="Contenidodelatabla"/>
              <w:jc w:val="center"/>
            </w:pPr>
            <w:r>
              <w:rPr>
                <w:rFonts w:ascii="OpenSymbol" w:eastAsia="OpenSymbol" w:hAnsi="OpenSymbol" w:cs="OpenSymbol"/>
                <w:szCs w:val="16"/>
              </w:rPr>
              <w:t></w:t>
            </w:r>
          </w:p>
        </w:tc>
        <w:tc>
          <w:tcPr>
            <w:tcW w:w="135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D62EB" w:rsidRDefault="00C75AEE">
            <w:pPr>
              <w:pStyle w:val="Contenidodelatabla"/>
              <w:jc w:val="center"/>
            </w:pPr>
            <w:r>
              <w:rPr>
                <w:rFonts w:ascii="OpenSymbol" w:eastAsia="OpenSymbol" w:hAnsi="OpenSymbol" w:cs="OpenSymbol"/>
                <w:szCs w:val="16"/>
              </w:rPr>
              <w:t>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D62EB" w:rsidRDefault="004D62EB">
            <w:pPr>
              <w:pStyle w:val="Contenidodelatabla"/>
              <w:jc w:val="center"/>
              <w:rPr>
                <w:szCs w:val="16"/>
              </w:rPr>
            </w:pPr>
          </w:p>
        </w:tc>
        <w:tc>
          <w:tcPr>
            <w:tcW w:w="17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D62EB" w:rsidRDefault="004D62EB">
            <w:pPr>
              <w:pStyle w:val="Contenidodelatabla"/>
              <w:jc w:val="center"/>
              <w:rPr>
                <w:szCs w:val="16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D62EB" w:rsidRDefault="004D62EB">
            <w:pPr>
              <w:pStyle w:val="Contenidodelatabla"/>
              <w:jc w:val="center"/>
              <w:rPr>
                <w:szCs w:val="16"/>
              </w:rPr>
            </w:pPr>
          </w:p>
        </w:tc>
        <w:tc>
          <w:tcPr>
            <w:tcW w:w="141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D62EB" w:rsidRDefault="004D62EB">
            <w:pPr>
              <w:pStyle w:val="Contenidodelatabla"/>
              <w:jc w:val="center"/>
              <w:rPr>
                <w:szCs w:val="16"/>
              </w:rPr>
            </w:pPr>
          </w:p>
        </w:tc>
        <w:tc>
          <w:tcPr>
            <w:tcW w:w="15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62EB" w:rsidRDefault="004D62EB">
            <w:pPr>
              <w:pStyle w:val="Contenidodelatabla"/>
              <w:jc w:val="center"/>
              <w:rPr>
                <w:szCs w:val="16"/>
              </w:rPr>
            </w:pPr>
          </w:p>
        </w:tc>
      </w:tr>
      <w:tr w:rsidR="004D62EB">
        <w:tc>
          <w:tcPr>
            <w:tcW w:w="135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D62EB" w:rsidRDefault="00C75AEE">
            <w:pPr>
              <w:pStyle w:val="Contenidodelatabla"/>
              <w:jc w:val="center"/>
            </w:pPr>
            <w:r>
              <w:rPr>
                <w:rFonts w:ascii="OpenSymbol" w:eastAsia="OpenSymbol" w:hAnsi="OpenSymbol" w:cs="OpenSymbol"/>
                <w:szCs w:val="16"/>
              </w:rPr>
              <w:t></w:t>
            </w:r>
          </w:p>
        </w:tc>
        <w:tc>
          <w:tcPr>
            <w:tcW w:w="135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D62EB" w:rsidRDefault="00C75AEE">
            <w:pPr>
              <w:pStyle w:val="Contenidodelatabla"/>
              <w:jc w:val="center"/>
            </w:pPr>
            <w:r>
              <w:rPr>
                <w:rFonts w:ascii="OpenSymbol" w:eastAsia="OpenSymbol" w:hAnsi="OpenSymbol" w:cs="OpenSymbol"/>
                <w:szCs w:val="16"/>
              </w:rPr>
              <w:t>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D62EB" w:rsidRDefault="004D62EB">
            <w:pPr>
              <w:pStyle w:val="Contenidodelatabla"/>
              <w:jc w:val="center"/>
              <w:rPr>
                <w:szCs w:val="16"/>
              </w:rPr>
            </w:pPr>
          </w:p>
        </w:tc>
        <w:tc>
          <w:tcPr>
            <w:tcW w:w="17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D62EB" w:rsidRDefault="004D62EB">
            <w:pPr>
              <w:pStyle w:val="Contenidodelatabla"/>
              <w:jc w:val="center"/>
              <w:rPr>
                <w:szCs w:val="16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D62EB" w:rsidRDefault="004D62EB">
            <w:pPr>
              <w:pStyle w:val="Contenidodelatabla"/>
              <w:jc w:val="center"/>
              <w:rPr>
                <w:szCs w:val="16"/>
              </w:rPr>
            </w:pPr>
          </w:p>
        </w:tc>
        <w:tc>
          <w:tcPr>
            <w:tcW w:w="141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D62EB" w:rsidRDefault="004D62EB">
            <w:pPr>
              <w:pStyle w:val="Contenidodelatabla"/>
              <w:jc w:val="center"/>
              <w:rPr>
                <w:szCs w:val="16"/>
              </w:rPr>
            </w:pPr>
          </w:p>
        </w:tc>
        <w:tc>
          <w:tcPr>
            <w:tcW w:w="15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62EB" w:rsidRDefault="004D62EB">
            <w:pPr>
              <w:pStyle w:val="Contenidodelatabla"/>
              <w:jc w:val="center"/>
              <w:rPr>
                <w:szCs w:val="16"/>
              </w:rPr>
            </w:pPr>
          </w:p>
        </w:tc>
      </w:tr>
      <w:tr w:rsidR="004D62EB">
        <w:tc>
          <w:tcPr>
            <w:tcW w:w="135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D62EB" w:rsidRDefault="00C75AEE">
            <w:pPr>
              <w:pStyle w:val="Contenidodelatabla"/>
              <w:jc w:val="center"/>
            </w:pPr>
            <w:r>
              <w:rPr>
                <w:rFonts w:ascii="OpenSymbol" w:eastAsia="OpenSymbol" w:hAnsi="OpenSymbol" w:cs="OpenSymbol"/>
                <w:szCs w:val="16"/>
              </w:rPr>
              <w:t></w:t>
            </w:r>
          </w:p>
        </w:tc>
        <w:tc>
          <w:tcPr>
            <w:tcW w:w="135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D62EB" w:rsidRDefault="00C75AEE">
            <w:pPr>
              <w:pStyle w:val="Contenidodelatabla"/>
              <w:jc w:val="center"/>
            </w:pPr>
            <w:r>
              <w:rPr>
                <w:rFonts w:ascii="OpenSymbol" w:eastAsia="OpenSymbol" w:hAnsi="OpenSymbol" w:cs="OpenSymbol"/>
                <w:szCs w:val="16"/>
              </w:rPr>
              <w:t>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D62EB" w:rsidRDefault="004D62EB">
            <w:pPr>
              <w:pStyle w:val="Contenidodelatabla"/>
              <w:jc w:val="center"/>
              <w:rPr>
                <w:szCs w:val="16"/>
              </w:rPr>
            </w:pPr>
          </w:p>
        </w:tc>
        <w:tc>
          <w:tcPr>
            <w:tcW w:w="17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D62EB" w:rsidRDefault="004D62EB">
            <w:pPr>
              <w:pStyle w:val="Contenidodelatabla"/>
              <w:jc w:val="center"/>
              <w:rPr>
                <w:szCs w:val="16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D62EB" w:rsidRDefault="004D62EB">
            <w:pPr>
              <w:pStyle w:val="Contenidodelatabla"/>
              <w:jc w:val="center"/>
              <w:rPr>
                <w:szCs w:val="16"/>
              </w:rPr>
            </w:pPr>
          </w:p>
        </w:tc>
        <w:tc>
          <w:tcPr>
            <w:tcW w:w="141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D62EB" w:rsidRDefault="004D62EB">
            <w:pPr>
              <w:pStyle w:val="Contenidodelatabla"/>
              <w:jc w:val="center"/>
              <w:rPr>
                <w:szCs w:val="16"/>
              </w:rPr>
            </w:pPr>
          </w:p>
        </w:tc>
        <w:tc>
          <w:tcPr>
            <w:tcW w:w="15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62EB" w:rsidRDefault="004D62EB">
            <w:pPr>
              <w:pStyle w:val="Contenidodelatabla"/>
              <w:jc w:val="center"/>
              <w:rPr>
                <w:szCs w:val="16"/>
              </w:rPr>
            </w:pPr>
          </w:p>
        </w:tc>
      </w:tr>
    </w:tbl>
    <w:p w:rsidR="004D62EB" w:rsidRDefault="004D62EB">
      <w:pPr>
        <w:pStyle w:val="Textoindependiente"/>
      </w:pPr>
    </w:p>
    <w:p w:rsidR="004D62EB" w:rsidRDefault="004D62EB">
      <w:pPr>
        <w:pStyle w:val="Textoindependiente"/>
      </w:pPr>
    </w:p>
    <w:p w:rsidR="004D62EB" w:rsidRDefault="00C75AEE">
      <w:pPr>
        <w:pStyle w:val="Textoindependiente"/>
      </w:pPr>
      <w:r>
        <w:rPr>
          <w:rStyle w:val="Fuentedeprrafopredeter10"/>
          <w:sz w:val="20"/>
          <w:szCs w:val="20"/>
        </w:rPr>
        <w:t xml:space="preserve">Así </w:t>
      </w:r>
      <w:proofErr w:type="spellStart"/>
      <w:r>
        <w:rPr>
          <w:rStyle w:val="Fuentedeprrafopredeter10"/>
          <w:sz w:val="20"/>
          <w:szCs w:val="20"/>
        </w:rPr>
        <w:t>mismo</w:t>
      </w:r>
      <w:proofErr w:type="spellEnd"/>
      <w:r>
        <w:rPr>
          <w:rStyle w:val="Fuentedeprrafopredeter10"/>
          <w:sz w:val="20"/>
          <w:szCs w:val="20"/>
        </w:rPr>
        <w:t xml:space="preserve">, la </w:t>
      </w:r>
      <w:proofErr w:type="spellStart"/>
      <w:r>
        <w:rPr>
          <w:rStyle w:val="Fuentedeprrafopredeter10"/>
          <w:sz w:val="20"/>
          <w:szCs w:val="20"/>
        </w:rPr>
        <w:t>persona</w:t>
      </w:r>
      <w:proofErr w:type="spellEnd"/>
      <w:r>
        <w:rPr>
          <w:rStyle w:val="Fuentedeprrafopredeter10"/>
          <w:sz w:val="20"/>
          <w:szCs w:val="20"/>
        </w:rPr>
        <w:t xml:space="preserve"> solicitante se compromete a comunicar inmediatamente </w:t>
      </w:r>
      <w:proofErr w:type="spellStart"/>
      <w:r>
        <w:rPr>
          <w:rStyle w:val="Fuentedeprrafopredeter10"/>
          <w:sz w:val="20"/>
          <w:szCs w:val="20"/>
        </w:rPr>
        <w:t>cuantas</w:t>
      </w:r>
      <w:proofErr w:type="spellEnd"/>
      <w:r>
        <w:rPr>
          <w:rStyle w:val="Fuentedeprrafopredeter10"/>
          <w:sz w:val="20"/>
          <w:szCs w:val="20"/>
        </w:rPr>
        <w:t xml:space="preserve"> </w:t>
      </w:r>
      <w:proofErr w:type="spellStart"/>
      <w:r>
        <w:rPr>
          <w:rStyle w:val="Fuentedeprrafopredeter10"/>
          <w:sz w:val="20"/>
          <w:szCs w:val="20"/>
        </w:rPr>
        <w:t>ayudas</w:t>
      </w:r>
      <w:proofErr w:type="spellEnd"/>
      <w:r>
        <w:rPr>
          <w:rStyle w:val="Fuentedeprrafopredeter10"/>
          <w:sz w:val="20"/>
          <w:szCs w:val="20"/>
        </w:rPr>
        <w:t xml:space="preserve"> solicite y/o </w:t>
      </w:r>
      <w:proofErr w:type="spellStart"/>
      <w:r>
        <w:rPr>
          <w:rStyle w:val="Fuentedeprrafopredeter10"/>
          <w:sz w:val="20"/>
          <w:szCs w:val="20"/>
        </w:rPr>
        <w:t>obtenga</w:t>
      </w:r>
      <w:proofErr w:type="spellEnd"/>
      <w:r>
        <w:rPr>
          <w:rStyle w:val="Fuentedeprrafopredeter10"/>
          <w:sz w:val="20"/>
          <w:szCs w:val="20"/>
        </w:rPr>
        <w:t xml:space="preserve"> para la </w:t>
      </w:r>
      <w:proofErr w:type="spellStart"/>
      <w:r>
        <w:rPr>
          <w:rStyle w:val="Fuentedeprrafopredeter10"/>
          <w:sz w:val="20"/>
          <w:szCs w:val="20"/>
        </w:rPr>
        <w:t>misma</w:t>
      </w:r>
      <w:proofErr w:type="spellEnd"/>
      <w:r>
        <w:rPr>
          <w:rStyle w:val="Fuentedeprrafopredeter10"/>
          <w:sz w:val="20"/>
          <w:szCs w:val="20"/>
        </w:rPr>
        <w:t xml:space="preserve"> actuación de </w:t>
      </w:r>
      <w:proofErr w:type="spellStart"/>
      <w:r>
        <w:rPr>
          <w:rStyle w:val="Fuentedeprrafopredeter10"/>
          <w:sz w:val="20"/>
          <w:szCs w:val="20"/>
        </w:rPr>
        <w:t>otras</w:t>
      </w:r>
      <w:proofErr w:type="spellEnd"/>
      <w:r>
        <w:rPr>
          <w:rStyle w:val="Fuentedeprrafopredeter10"/>
          <w:sz w:val="20"/>
          <w:szCs w:val="20"/>
        </w:rPr>
        <w:t xml:space="preserve"> </w:t>
      </w:r>
      <w:proofErr w:type="spellStart"/>
      <w:r>
        <w:rPr>
          <w:rStyle w:val="Fuentedeprrafopredeter10"/>
          <w:sz w:val="20"/>
          <w:szCs w:val="20"/>
        </w:rPr>
        <w:t>administraciones</w:t>
      </w:r>
      <w:proofErr w:type="spellEnd"/>
      <w:r>
        <w:rPr>
          <w:rStyle w:val="Fuentedeprrafopredeter10"/>
          <w:sz w:val="20"/>
          <w:szCs w:val="20"/>
        </w:rPr>
        <w:t xml:space="preserve"> públicas o de </w:t>
      </w:r>
      <w:proofErr w:type="spellStart"/>
      <w:r>
        <w:rPr>
          <w:rStyle w:val="Fuentedeprrafopredeter10"/>
          <w:sz w:val="20"/>
          <w:szCs w:val="20"/>
        </w:rPr>
        <w:t>otros</w:t>
      </w:r>
      <w:proofErr w:type="spellEnd"/>
      <w:r>
        <w:rPr>
          <w:rStyle w:val="Fuentedeprrafopredeter10"/>
          <w:sz w:val="20"/>
          <w:szCs w:val="20"/>
        </w:rPr>
        <w:t xml:space="preserve"> entes públicos o privados, </w:t>
      </w:r>
      <w:proofErr w:type="spellStart"/>
      <w:r>
        <w:rPr>
          <w:rStyle w:val="Fuentedeprrafopredeter10"/>
          <w:sz w:val="20"/>
          <w:szCs w:val="20"/>
        </w:rPr>
        <w:t>nacionales</w:t>
      </w:r>
      <w:proofErr w:type="spellEnd"/>
      <w:r>
        <w:rPr>
          <w:rStyle w:val="Fuentedeprrafopredeter10"/>
          <w:sz w:val="20"/>
          <w:szCs w:val="20"/>
        </w:rPr>
        <w:t xml:space="preserve"> o </w:t>
      </w:r>
      <w:proofErr w:type="spellStart"/>
      <w:r>
        <w:rPr>
          <w:rStyle w:val="Fuentedeprrafopredeter10"/>
          <w:sz w:val="20"/>
          <w:szCs w:val="20"/>
        </w:rPr>
        <w:t>internacionales</w:t>
      </w:r>
      <w:proofErr w:type="spellEnd"/>
      <w:r>
        <w:rPr>
          <w:rStyle w:val="Fuentedeprrafopredeter10"/>
          <w:sz w:val="20"/>
          <w:szCs w:val="20"/>
        </w:rPr>
        <w:t>, a partir de la fecha de esta declaración.</w:t>
      </w:r>
    </w:p>
    <w:p w:rsidR="004D62EB" w:rsidRDefault="004D62EB">
      <w:pPr>
        <w:pStyle w:val="Textoindependiente"/>
      </w:pPr>
    </w:p>
    <w:p w:rsidR="004D62EB" w:rsidRDefault="004D62EB">
      <w:pPr>
        <w:pStyle w:val="Textoindependiente"/>
      </w:pPr>
    </w:p>
    <w:p w:rsidR="004D62EB" w:rsidRDefault="00C75AEE">
      <w:pPr>
        <w:pStyle w:val="Textoindependiente"/>
      </w:pPr>
      <w:r>
        <w:rPr>
          <w:rStyle w:val="Fuentedeprrafopredeter10"/>
          <w:sz w:val="20"/>
          <w:szCs w:val="20"/>
        </w:rPr>
        <w:t>En Mos, _</w:t>
      </w:r>
      <w:r w:rsidR="00D541AD">
        <w:rPr>
          <w:rStyle w:val="Fuentedeprrafopredeter10"/>
          <w:sz w:val="20"/>
          <w:szCs w:val="20"/>
        </w:rPr>
        <w:t xml:space="preserve">___de __________________ </w:t>
      </w:r>
      <w:proofErr w:type="spellStart"/>
      <w:r w:rsidR="00D541AD">
        <w:rPr>
          <w:rStyle w:val="Fuentedeprrafopredeter10"/>
          <w:sz w:val="20"/>
          <w:szCs w:val="20"/>
        </w:rPr>
        <w:t>de</w:t>
      </w:r>
      <w:proofErr w:type="spellEnd"/>
      <w:r w:rsidR="00D541AD">
        <w:rPr>
          <w:rStyle w:val="Fuentedeprrafopredeter10"/>
          <w:sz w:val="20"/>
          <w:szCs w:val="20"/>
        </w:rPr>
        <w:t xml:space="preserve"> 2025</w:t>
      </w:r>
    </w:p>
    <w:p w:rsidR="004D62EB" w:rsidRDefault="004D62EB">
      <w:pPr>
        <w:pStyle w:val="Textoindependiente"/>
      </w:pPr>
    </w:p>
    <w:p w:rsidR="004D62EB" w:rsidRDefault="004D62EB">
      <w:pPr>
        <w:pStyle w:val="Textoindependiente"/>
      </w:pPr>
    </w:p>
    <w:p w:rsidR="004D62EB" w:rsidRDefault="00421B37">
      <w:pPr>
        <w:pStyle w:val="Textoindependiente"/>
        <w:sectPr w:rsidR="004D62EB" w:rsidSect="00C75AEE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907" w:right="1134" w:bottom="397" w:left="1134" w:header="340" w:footer="340" w:gutter="0"/>
          <w:cols w:space="720"/>
          <w:docGrid w:linePitch="600" w:charSpace="49152"/>
        </w:sectPr>
      </w:pPr>
      <w:r>
        <w:rPr>
          <w:rStyle w:val="Fuentedeprrafopredeter10"/>
          <w:sz w:val="20"/>
          <w:szCs w:val="20"/>
        </w:rPr>
        <w:t>Fdo.</w:t>
      </w:r>
      <w:r w:rsidR="00C75AEE">
        <w:rPr>
          <w:rStyle w:val="Fuentedeprrafopredeter10"/>
          <w:sz w:val="20"/>
          <w:szCs w:val="20"/>
        </w:rPr>
        <w:t>:</w:t>
      </w:r>
    </w:p>
    <w:p w:rsidR="004D62EB" w:rsidRDefault="00842CD3" w:rsidP="0001087F">
      <w:pPr>
        <w:pStyle w:val="Textoindependiente"/>
        <w:pageBreakBefore/>
        <w:jc w:val="center"/>
        <w:rPr>
          <w:b/>
          <w:bCs/>
          <w:sz w:val="24"/>
          <w:szCs w:val="24"/>
        </w:rPr>
      </w:pPr>
      <w:r>
        <w:rPr>
          <w:noProof/>
          <w:lang w:val="es-ES" w:bidi="ar-SA"/>
        </w:rPr>
        <w:lastRenderedPageBreak/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733425</wp:posOffset>
            </wp:positionH>
            <wp:positionV relativeFrom="page">
              <wp:posOffset>137795</wp:posOffset>
            </wp:positionV>
            <wp:extent cx="1910080" cy="644377"/>
            <wp:effectExtent l="0" t="0" r="0" b="3810"/>
            <wp:wrapTopAndBottom/>
            <wp:docPr id="57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0080" cy="644377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D62EB" w:rsidRDefault="00C75AEE">
      <w:pPr>
        <w:pStyle w:val="Textoindependiente"/>
        <w:jc w:val="center"/>
      </w:pPr>
      <w:r>
        <w:rPr>
          <w:b/>
          <w:bCs/>
          <w:sz w:val="24"/>
          <w:szCs w:val="24"/>
        </w:rPr>
        <w:t>ANEXO IV. MODELO DE DESIGNACIÓN DE CUENTA BANCARIA</w:t>
      </w:r>
    </w:p>
    <w:p w:rsidR="004D62EB" w:rsidRDefault="00C75AEE">
      <w:pPr>
        <w:pStyle w:val="Textoindependiente"/>
        <w:jc w:val="center"/>
      </w:pPr>
      <w:r>
        <w:rPr>
          <w:b/>
          <w:bCs/>
          <w:sz w:val="20"/>
          <w:szCs w:val="20"/>
        </w:rPr>
        <w:t>INCENTIVOS A LA CONTR</w:t>
      </w:r>
      <w:r w:rsidR="00421B37">
        <w:rPr>
          <w:b/>
          <w:bCs/>
          <w:sz w:val="20"/>
          <w:szCs w:val="20"/>
        </w:rPr>
        <w:t>ATACIÓN TALLER DUAL DE EMPLEO “</w:t>
      </w:r>
      <w:r>
        <w:rPr>
          <w:b/>
          <w:bCs/>
          <w:sz w:val="20"/>
          <w:szCs w:val="20"/>
        </w:rPr>
        <w:t>QUEDA EN MOS</w:t>
      </w:r>
      <w:r w:rsidR="00421B37">
        <w:rPr>
          <w:b/>
          <w:bCs/>
          <w:sz w:val="20"/>
          <w:szCs w:val="20"/>
        </w:rPr>
        <w:t xml:space="preserve"> II</w:t>
      </w:r>
      <w:r w:rsidR="00D541AD">
        <w:rPr>
          <w:b/>
          <w:bCs/>
          <w:sz w:val="20"/>
          <w:szCs w:val="20"/>
        </w:rPr>
        <w:t>I</w:t>
      </w:r>
      <w:r>
        <w:rPr>
          <w:b/>
          <w:bCs/>
          <w:sz w:val="20"/>
          <w:szCs w:val="20"/>
        </w:rPr>
        <w:t>”</w:t>
      </w:r>
    </w:p>
    <w:p w:rsidR="004D62EB" w:rsidRDefault="004D62EB">
      <w:pPr>
        <w:pStyle w:val="Textoindependiente"/>
        <w:jc w:val="center"/>
        <w:rPr>
          <w:b/>
          <w:bCs/>
          <w:sz w:val="20"/>
          <w:szCs w:val="20"/>
        </w:rPr>
      </w:pPr>
    </w:p>
    <w:p w:rsidR="004D62EB" w:rsidRDefault="004D62EB">
      <w:pPr>
        <w:pStyle w:val="Textoindependiente"/>
        <w:spacing w:after="0"/>
      </w:pPr>
    </w:p>
    <w:p w:rsidR="004D62EB" w:rsidRDefault="00DE5896">
      <w:pPr>
        <w:pStyle w:val="Textoindependiente"/>
      </w:pPr>
      <w:r>
        <w:rPr>
          <w:rStyle w:val="Fuentedeprrafopredeter10"/>
          <w:b/>
          <w:bCs/>
          <w:sz w:val="20"/>
          <w:szCs w:val="20"/>
        </w:rPr>
        <w:t xml:space="preserve">  </w:t>
      </w:r>
      <w:r w:rsidR="00C75AEE">
        <w:rPr>
          <w:rStyle w:val="Fuentedeprrafopredeter10"/>
          <w:b/>
          <w:bCs/>
          <w:sz w:val="20"/>
          <w:szCs w:val="20"/>
        </w:rPr>
        <w:t>ENTIDAD SOLICITANTE</w:t>
      </w:r>
    </w:p>
    <w:tbl>
      <w:tblPr>
        <w:tblW w:w="0" w:type="auto"/>
        <w:tblInd w:w="11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08"/>
        <w:gridCol w:w="449"/>
        <w:gridCol w:w="850"/>
        <w:gridCol w:w="4396"/>
        <w:gridCol w:w="597"/>
        <w:gridCol w:w="967"/>
        <w:gridCol w:w="1340"/>
      </w:tblGrid>
      <w:tr w:rsidR="004D62EB">
        <w:tc>
          <w:tcPr>
            <w:tcW w:w="90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4D62EB" w:rsidRDefault="00C75AEE">
            <w:pPr>
              <w:pStyle w:val="Contenidodelatabla"/>
              <w:spacing w:after="0"/>
            </w:pPr>
            <w:r>
              <w:rPr>
                <w:szCs w:val="20"/>
              </w:rPr>
              <w:t>D.</w:t>
            </w:r>
            <w:r w:rsidR="00421B37">
              <w:rPr>
                <w:szCs w:val="20"/>
              </w:rPr>
              <w:t xml:space="preserve">/ </w:t>
            </w:r>
            <w:proofErr w:type="spellStart"/>
            <w:r>
              <w:rPr>
                <w:szCs w:val="20"/>
              </w:rPr>
              <w:t>Dña</w:t>
            </w:r>
            <w:proofErr w:type="spellEnd"/>
            <w:r>
              <w:rPr>
                <w:szCs w:val="20"/>
              </w:rPr>
              <w:t>:</w:t>
            </w:r>
          </w:p>
        </w:tc>
        <w:tc>
          <w:tcPr>
            <w:tcW w:w="569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4D62EB" w:rsidRDefault="004D62EB">
            <w:pPr>
              <w:pStyle w:val="Contenidodelatabla"/>
              <w:spacing w:after="0"/>
              <w:rPr>
                <w:szCs w:val="20"/>
              </w:rPr>
            </w:pPr>
          </w:p>
        </w:tc>
        <w:tc>
          <w:tcPr>
            <w:tcW w:w="1564" w:type="dxa"/>
            <w:gridSpan w:val="2"/>
            <w:tcBorders>
              <w:top w:val="single" w:sz="4" w:space="0" w:color="000000"/>
            </w:tcBorders>
            <w:shd w:val="clear" w:color="auto" w:fill="auto"/>
            <w:vAlign w:val="center"/>
          </w:tcPr>
          <w:p w:rsidR="004D62EB" w:rsidRDefault="00C75AEE">
            <w:pPr>
              <w:pStyle w:val="Contenidodelatabla"/>
              <w:spacing w:after="0"/>
              <w:jc w:val="right"/>
            </w:pPr>
            <w:r>
              <w:rPr>
                <w:szCs w:val="20"/>
              </w:rPr>
              <w:t>con DNI / NIE:</w:t>
            </w:r>
          </w:p>
        </w:tc>
        <w:tc>
          <w:tcPr>
            <w:tcW w:w="1340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62EB" w:rsidRDefault="004D62EB">
            <w:pPr>
              <w:pStyle w:val="Contenidodelatabla"/>
              <w:spacing w:after="0"/>
              <w:jc w:val="right"/>
              <w:rPr>
                <w:szCs w:val="20"/>
              </w:rPr>
            </w:pPr>
          </w:p>
        </w:tc>
      </w:tr>
      <w:tr w:rsidR="004D62EB">
        <w:tc>
          <w:tcPr>
            <w:tcW w:w="2207" w:type="dxa"/>
            <w:gridSpan w:val="3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4D62EB" w:rsidRDefault="00C75AEE">
            <w:pPr>
              <w:pStyle w:val="Contenidodelatabla"/>
              <w:spacing w:after="0"/>
              <w:jc w:val="left"/>
            </w:pPr>
            <w:r>
              <w:rPr>
                <w:szCs w:val="20"/>
              </w:rPr>
              <w:t xml:space="preserve">en </w:t>
            </w:r>
            <w:proofErr w:type="spellStart"/>
            <w:r>
              <w:rPr>
                <w:szCs w:val="20"/>
              </w:rPr>
              <w:t>calidad</w:t>
            </w:r>
            <w:proofErr w:type="spellEnd"/>
            <w:r>
              <w:rPr>
                <w:szCs w:val="20"/>
              </w:rPr>
              <w:t xml:space="preserve"> de (cargo)</w:t>
            </w:r>
          </w:p>
        </w:tc>
        <w:tc>
          <w:tcPr>
            <w:tcW w:w="4396" w:type="dxa"/>
            <w:shd w:val="clear" w:color="auto" w:fill="auto"/>
            <w:vAlign w:val="center"/>
          </w:tcPr>
          <w:p w:rsidR="004D62EB" w:rsidRDefault="004D62EB">
            <w:pPr>
              <w:pStyle w:val="Contenidodelatabla"/>
              <w:spacing w:after="0"/>
              <w:rPr>
                <w:szCs w:val="20"/>
              </w:rPr>
            </w:pPr>
          </w:p>
        </w:tc>
        <w:tc>
          <w:tcPr>
            <w:tcW w:w="2904" w:type="dxa"/>
            <w:gridSpan w:val="3"/>
            <w:tcBorders>
              <w:right w:val="single" w:sz="4" w:space="0" w:color="000000"/>
            </w:tcBorders>
            <w:shd w:val="clear" w:color="auto" w:fill="auto"/>
            <w:vAlign w:val="center"/>
          </w:tcPr>
          <w:p w:rsidR="004D62EB" w:rsidRDefault="00C75AEE">
            <w:pPr>
              <w:pStyle w:val="Contenidodelatabla"/>
              <w:spacing w:after="0"/>
            </w:pPr>
            <w:r>
              <w:rPr>
                <w:szCs w:val="20"/>
              </w:rPr>
              <w:t xml:space="preserve">en </w:t>
            </w:r>
            <w:proofErr w:type="spellStart"/>
            <w:r>
              <w:rPr>
                <w:szCs w:val="20"/>
              </w:rPr>
              <w:t>nombre</w:t>
            </w:r>
            <w:proofErr w:type="spellEnd"/>
            <w:r>
              <w:rPr>
                <w:szCs w:val="20"/>
              </w:rPr>
              <w:t xml:space="preserve"> y representación de</w:t>
            </w:r>
          </w:p>
        </w:tc>
      </w:tr>
      <w:tr w:rsidR="004D62EB">
        <w:tc>
          <w:tcPr>
            <w:tcW w:w="1357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D62EB" w:rsidRDefault="00C75AEE">
            <w:pPr>
              <w:pStyle w:val="Contenidodelatabla"/>
              <w:spacing w:after="0"/>
            </w:pPr>
            <w:r>
              <w:rPr>
                <w:szCs w:val="20"/>
              </w:rPr>
              <w:t>(razón social)</w:t>
            </w:r>
          </w:p>
        </w:tc>
        <w:tc>
          <w:tcPr>
            <w:tcW w:w="5843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4D62EB" w:rsidRDefault="004D62EB">
            <w:pPr>
              <w:pStyle w:val="Contenidodelatabla"/>
              <w:spacing w:after="0"/>
              <w:rPr>
                <w:szCs w:val="20"/>
              </w:rPr>
            </w:pPr>
          </w:p>
        </w:tc>
        <w:tc>
          <w:tcPr>
            <w:tcW w:w="967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4D62EB" w:rsidRDefault="00C75AEE">
            <w:pPr>
              <w:pStyle w:val="Contenidodelatabla"/>
              <w:spacing w:after="0"/>
            </w:pPr>
            <w:r>
              <w:rPr>
                <w:szCs w:val="20"/>
              </w:rPr>
              <w:t>con CIF</w:t>
            </w:r>
          </w:p>
        </w:tc>
        <w:tc>
          <w:tcPr>
            <w:tcW w:w="134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62EB" w:rsidRDefault="004D62EB">
            <w:pPr>
              <w:pStyle w:val="Contenidodelatabla"/>
              <w:spacing w:after="0"/>
              <w:rPr>
                <w:szCs w:val="20"/>
              </w:rPr>
            </w:pPr>
          </w:p>
        </w:tc>
      </w:tr>
    </w:tbl>
    <w:p w:rsidR="004D62EB" w:rsidRDefault="004D62EB"/>
    <w:p w:rsidR="004D62EB" w:rsidRDefault="004D62EB">
      <w:pPr>
        <w:pStyle w:val="Textoindependiente"/>
        <w:jc w:val="left"/>
        <w:rPr>
          <w:b/>
          <w:bCs/>
          <w:sz w:val="20"/>
          <w:szCs w:val="20"/>
        </w:rPr>
      </w:pPr>
    </w:p>
    <w:p w:rsidR="004D62EB" w:rsidRDefault="00DE5896">
      <w:pPr>
        <w:pStyle w:val="Textoindependiente"/>
        <w:jc w:val="left"/>
      </w:pPr>
      <w:r>
        <w:rPr>
          <w:rStyle w:val="Fuentedeprrafopredeter10"/>
          <w:b/>
          <w:bCs/>
          <w:sz w:val="20"/>
          <w:szCs w:val="20"/>
        </w:rPr>
        <w:t xml:space="preserve">  </w:t>
      </w:r>
      <w:r w:rsidR="00C75AEE">
        <w:rPr>
          <w:rStyle w:val="Fuentedeprrafopredeter10"/>
          <w:b/>
          <w:bCs/>
          <w:sz w:val="20"/>
          <w:szCs w:val="20"/>
        </w:rPr>
        <w:t>TITULAR DE LA CUENTA</w:t>
      </w:r>
    </w:p>
    <w:tbl>
      <w:tblPr>
        <w:tblW w:w="0" w:type="auto"/>
        <w:tblInd w:w="11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192"/>
        <w:gridCol w:w="733"/>
        <w:gridCol w:w="741"/>
        <w:gridCol w:w="961"/>
        <w:gridCol w:w="906"/>
        <w:gridCol w:w="962"/>
        <w:gridCol w:w="1367"/>
        <w:gridCol w:w="504"/>
        <w:gridCol w:w="517"/>
        <w:gridCol w:w="1624"/>
      </w:tblGrid>
      <w:tr w:rsidR="004D62EB">
        <w:tc>
          <w:tcPr>
            <w:tcW w:w="1925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4D62EB" w:rsidRDefault="00C75AEE">
            <w:pPr>
              <w:pStyle w:val="Contenidodelatabla"/>
              <w:spacing w:after="0"/>
            </w:pPr>
            <w:r>
              <w:rPr>
                <w:szCs w:val="20"/>
              </w:rPr>
              <w:t>Razón social:</w:t>
            </w:r>
          </w:p>
        </w:tc>
        <w:tc>
          <w:tcPr>
            <w:tcW w:w="5441" w:type="dxa"/>
            <w:gridSpan w:val="6"/>
            <w:tcBorders>
              <w:top w:val="single" w:sz="4" w:space="0" w:color="000000"/>
            </w:tcBorders>
            <w:shd w:val="clear" w:color="auto" w:fill="auto"/>
            <w:vAlign w:val="center"/>
          </w:tcPr>
          <w:p w:rsidR="004D62EB" w:rsidRDefault="004D62EB">
            <w:pPr>
              <w:pStyle w:val="Contenidodelatabla"/>
              <w:spacing w:after="0"/>
              <w:rPr>
                <w:szCs w:val="20"/>
              </w:rPr>
            </w:pPr>
          </w:p>
        </w:tc>
        <w:tc>
          <w:tcPr>
            <w:tcW w:w="517" w:type="dxa"/>
            <w:tcBorders>
              <w:top w:val="single" w:sz="4" w:space="0" w:color="000000"/>
            </w:tcBorders>
            <w:shd w:val="clear" w:color="auto" w:fill="auto"/>
            <w:vAlign w:val="center"/>
          </w:tcPr>
          <w:p w:rsidR="004D62EB" w:rsidRDefault="00C75AEE">
            <w:pPr>
              <w:pStyle w:val="Contenidodelatabla"/>
              <w:spacing w:after="0"/>
            </w:pPr>
            <w:r>
              <w:rPr>
                <w:szCs w:val="20"/>
              </w:rPr>
              <w:t>CIF:</w:t>
            </w:r>
          </w:p>
        </w:tc>
        <w:tc>
          <w:tcPr>
            <w:tcW w:w="162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62EB" w:rsidRDefault="004D62EB">
            <w:pPr>
              <w:pStyle w:val="Contenidodelatabla"/>
              <w:spacing w:after="0"/>
              <w:jc w:val="right"/>
              <w:rPr>
                <w:szCs w:val="20"/>
              </w:rPr>
            </w:pPr>
          </w:p>
        </w:tc>
      </w:tr>
      <w:tr w:rsidR="004D62EB">
        <w:tc>
          <w:tcPr>
            <w:tcW w:w="1925" w:type="dxa"/>
            <w:gridSpan w:val="2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4D62EB" w:rsidRDefault="00C75AEE">
            <w:pPr>
              <w:pStyle w:val="Contenidodelatabla"/>
              <w:spacing w:after="0"/>
            </w:pPr>
            <w:proofErr w:type="spellStart"/>
            <w:r>
              <w:rPr>
                <w:szCs w:val="20"/>
              </w:rPr>
              <w:t>Apellidos</w:t>
            </w:r>
            <w:proofErr w:type="spellEnd"/>
            <w:r>
              <w:rPr>
                <w:szCs w:val="20"/>
              </w:rPr>
              <w:t xml:space="preserve"> y </w:t>
            </w:r>
            <w:proofErr w:type="spellStart"/>
            <w:r>
              <w:rPr>
                <w:szCs w:val="20"/>
              </w:rPr>
              <w:t>nombre</w:t>
            </w:r>
            <w:proofErr w:type="spellEnd"/>
          </w:p>
        </w:tc>
        <w:tc>
          <w:tcPr>
            <w:tcW w:w="4937" w:type="dxa"/>
            <w:gridSpan w:val="5"/>
            <w:shd w:val="clear" w:color="auto" w:fill="auto"/>
            <w:vAlign w:val="center"/>
          </w:tcPr>
          <w:p w:rsidR="004D62EB" w:rsidRDefault="004D62EB">
            <w:pPr>
              <w:pStyle w:val="Contenidodelatabla"/>
              <w:spacing w:after="0"/>
              <w:rPr>
                <w:szCs w:val="20"/>
              </w:rPr>
            </w:pPr>
          </w:p>
        </w:tc>
        <w:tc>
          <w:tcPr>
            <w:tcW w:w="1021" w:type="dxa"/>
            <w:gridSpan w:val="2"/>
            <w:shd w:val="clear" w:color="auto" w:fill="auto"/>
            <w:vAlign w:val="center"/>
          </w:tcPr>
          <w:p w:rsidR="004D62EB" w:rsidRDefault="00C75AEE">
            <w:pPr>
              <w:pStyle w:val="Contenidodelatabla"/>
              <w:spacing w:after="0"/>
              <w:jc w:val="right"/>
            </w:pPr>
            <w:r>
              <w:rPr>
                <w:szCs w:val="20"/>
              </w:rPr>
              <w:t>DNI / NIE:</w:t>
            </w:r>
          </w:p>
        </w:tc>
        <w:tc>
          <w:tcPr>
            <w:tcW w:w="1624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:rsidR="004D62EB" w:rsidRDefault="004D62EB">
            <w:pPr>
              <w:pStyle w:val="Contenidodelatabla"/>
              <w:spacing w:after="0"/>
              <w:rPr>
                <w:szCs w:val="20"/>
              </w:rPr>
            </w:pPr>
          </w:p>
        </w:tc>
      </w:tr>
      <w:tr w:rsidR="004D62EB">
        <w:tc>
          <w:tcPr>
            <w:tcW w:w="1192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4D62EB" w:rsidRDefault="00C75AEE">
            <w:pPr>
              <w:pStyle w:val="Contenidodelatabla"/>
              <w:spacing w:after="0"/>
            </w:pPr>
            <w:r>
              <w:rPr>
                <w:szCs w:val="20"/>
              </w:rPr>
              <w:t>Teléfono:</w:t>
            </w:r>
          </w:p>
        </w:tc>
        <w:tc>
          <w:tcPr>
            <w:tcW w:w="1474" w:type="dxa"/>
            <w:gridSpan w:val="2"/>
            <w:shd w:val="clear" w:color="auto" w:fill="auto"/>
            <w:vAlign w:val="center"/>
          </w:tcPr>
          <w:p w:rsidR="004D62EB" w:rsidRDefault="004D62EB">
            <w:pPr>
              <w:pStyle w:val="Contenidodelatabla"/>
              <w:spacing w:after="0"/>
              <w:rPr>
                <w:szCs w:val="20"/>
              </w:rPr>
            </w:pPr>
          </w:p>
        </w:tc>
        <w:tc>
          <w:tcPr>
            <w:tcW w:w="1867" w:type="dxa"/>
            <w:gridSpan w:val="2"/>
            <w:shd w:val="clear" w:color="auto" w:fill="auto"/>
            <w:vAlign w:val="center"/>
          </w:tcPr>
          <w:p w:rsidR="004D62EB" w:rsidRDefault="00C75AEE">
            <w:pPr>
              <w:pStyle w:val="Contenidodelatabla"/>
              <w:spacing w:after="0"/>
            </w:pPr>
            <w:r>
              <w:rPr>
                <w:szCs w:val="20"/>
              </w:rPr>
              <w:t>Correo electrónico:</w:t>
            </w:r>
          </w:p>
        </w:tc>
        <w:tc>
          <w:tcPr>
            <w:tcW w:w="4974" w:type="dxa"/>
            <w:gridSpan w:val="5"/>
            <w:tcBorders>
              <w:right w:val="single" w:sz="4" w:space="0" w:color="000000"/>
            </w:tcBorders>
            <w:shd w:val="clear" w:color="auto" w:fill="auto"/>
            <w:vAlign w:val="center"/>
          </w:tcPr>
          <w:p w:rsidR="004D62EB" w:rsidRDefault="004D62EB">
            <w:pPr>
              <w:pStyle w:val="Contenidodelatabla"/>
              <w:spacing w:after="0"/>
              <w:rPr>
                <w:szCs w:val="20"/>
              </w:rPr>
            </w:pPr>
          </w:p>
        </w:tc>
      </w:tr>
      <w:tr w:rsidR="004D62EB">
        <w:tc>
          <w:tcPr>
            <w:tcW w:w="1925" w:type="dxa"/>
            <w:gridSpan w:val="2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4D62EB" w:rsidRDefault="00C75AEE">
            <w:pPr>
              <w:pStyle w:val="Contenidodelatabla"/>
              <w:spacing w:after="0"/>
            </w:pPr>
            <w:r>
              <w:rPr>
                <w:szCs w:val="20"/>
              </w:rPr>
              <w:t>Dirección:</w:t>
            </w:r>
          </w:p>
        </w:tc>
        <w:tc>
          <w:tcPr>
            <w:tcW w:w="7582" w:type="dxa"/>
            <w:gridSpan w:val="8"/>
            <w:tcBorders>
              <w:right w:val="single" w:sz="4" w:space="0" w:color="000000"/>
            </w:tcBorders>
            <w:shd w:val="clear" w:color="auto" w:fill="auto"/>
            <w:vAlign w:val="center"/>
          </w:tcPr>
          <w:p w:rsidR="004D62EB" w:rsidRDefault="004D62EB">
            <w:pPr>
              <w:pStyle w:val="Contenidodelatabla"/>
              <w:spacing w:after="0"/>
              <w:rPr>
                <w:szCs w:val="20"/>
              </w:rPr>
            </w:pPr>
          </w:p>
        </w:tc>
      </w:tr>
      <w:tr w:rsidR="004D62EB">
        <w:tc>
          <w:tcPr>
            <w:tcW w:w="192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D62EB" w:rsidRDefault="00C75AEE">
            <w:pPr>
              <w:pStyle w:val="Contenidodelatabla"/>
              <w:spacing w:after="0"/>
            </w:pPr>
            <w:proofErr w:type="spellStart"/>
            <w:r>
              <w:rPr>
                <w:szCs w:val="20"/>
              </w:rPr>
              <w:t>Localidad</w:t>
            </w:r>
            <w:proofErr w:type="spellEnd"/>
            <w:r>
              <w:rPr>
                <w:szCs w:val="20"/>
              </w:rPr>
              <w:t>:</w:t>
            </w:r>
          </w:p>
        </w:tc>
        <w:tc>
          <w:tcPr>
            <w:tcW w:w="1702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4D62EB" w:rsidRDefault="004D62EB">
            <w:pPr>
              <w:pStyle w:val="Contenidodelatabla"/>
              <w:spacing w:after="0"/>
              <w:rPr>
                <w:szCs w:val="20"/>
              </w:rPr>
            </w:pPr>
          </w:p>
        </w:tc>
        <w:tc>
          <w:tcPr>
            <w:tcW w:w="1868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4D62EB" w:rsidRDefault="00C75AEE">
            <w:pPr>
              <w:pStyle w:val="Contenidodelatabla"/>
              <w:spacing w:after="0"/>
            </w:pPr>
            <w:r>
              <w:rPr>
                <w:szCs w:val="20"/>
              </w:rPr>
              <w:t>Provincia:</w:t>
            </w:r>
          </w:p>
        </w:tc>
        <w:tc>
          <w:tcPr>
            <w:tcW w:w="1871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4D62EB" w:rsidRDefault="004D62EB">
            <w:pPr>
              <w:pStyle w:val="Contenidodelatabla"/>
              <w:spacing w:after="0"/>
              <w:rPr>
                <w:szCs w:val="20"/>
              </w:rPr>
            </w:pPr>
          </w:p>
        </w:tc>
        <w:tc>
          <w:tcPr>
            <w:tcW w:w="517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4D62EB" w:rsidRDefault="00C75AEE">
            <w:pPr>
              <w:pStyle w:val="Contenidodelatabla"/>
              <w:spacing w:after="0"/>
            </w:pPr>
            <w:r>
              <w:rPr>
                <w:szCs w:val="20"/>
              </w:rPr>
              <w:t>CP:</w:t>
            </w:r>
          </w:p>
        </w:tc>
        <w:tc>
          <w:tcPr>
            <w:tcW w:w="162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62EB" w:rsidRDefault="004D62EB">
            <w:pPr>
              <w:pStyle w:val="Contenidodelatabla"/>
              <w:spacing w:after="0"/>
              <w:jc w:val="right"/>
              <w:rPr>
                <w:szCs w:val="20"/>
              </w:rPr>
            </w:pPr>
          </w:p>
        </w:tc>
      </w:tr>
    </w:tbl>
    <w:p w:rsidR="004D62EB" w:rsidRDefault="004D62EB">
      <w:pPr>
        <w:pStyle w:val="Textoindependiente"/>
        <w:jc w:val="left"/>
        <w:rPr>
          <w:b/>
          <w:bCs/>
          <w:sz w:val="20"/>
          <w:szCs w:val="20"/>
        </w:rPr>
      </w:pPr>
    </w:p>
    <w:p w:rsidR="004D62EB" w:rsidRDefault="004D62EB">
      <w:pPr>
        <w:pStyle w:val="Textoindependiente"/>
        <w:jc w:val="left"/>
        <w:rPr>
          <w:b/>
          <w:bCs/>
          <w:sz w:val="20"/>
          <w:szCs w:val="20"/>
        </w:rPr>
      </w:pPr>
    </w:p>
    <w:p w:rsidR="004D62EB" w:rsidRDefault="00C75AEE">
      <w:pPr>
        <w:pStyle w:val="Textoindependiente"/>
        <w:jc w:val="left"/>
      </w:pPr>
      <w:r>
        <w:rPr>
          <w:rStyle w:val="Fuentedeprrafopredeter10"/>
          <w:b/>
          <w:bCs/>
          <w:sz w:val="20"/>
          <w:szCs w:val="20"/>
        </w:rPr>
        <w:t>DATOS DE LA CUENTA</w:t>
      </w:r>
    </w:p>
    <w:p w:rsidR="004D62EB" w:rsidRDefault="00C75AEE">
      <w:pPr>
        <w:pStyle w:val="Textoindependiente"/>
        <w:jc w:val="left"/>
      </w:pPr>
      <w:r>
        <w:rPr>
          <w:rStyle w:val="Fuentedeprrafopredeter10"/>
          <w:sz w:val="20"/>
          <w:szCs w:val="20"/>
        </w:rPr>
        <w:t xml:space="preserve">IBAN de </w:t>
      </w:r>
      <w:r w:rsidR="00B47B4F">
        <w:rPr>
          <w:rStyle w:val="Fuentedeprrafopredeter10"/>
          <w:sz w:val="20"/>
          <w:szCs w:val="20"/>
        </w:rPr>
        <w:t xml:space="preserve">la </w:t>
      </w:r>
      <w:proofErr w:type="spellStart"/>
      <w:r w:rsidR="00B47B4F">
        <w:rPr>
          <w:rStyle w:val="Fuentedeprrafopredeter10"/>
          <w:sz w:val="20"/>
          <w:szCs w:val="20"/>
        </w:rPr>
        <w:t>cuenta</w:t>
      </w:r>
      <w:proofErr w:type="spellEnd"/>
      <w:r w:rsidR="00B47B4F">
        <w:rPr>
          <w:rStyle w:val="Fuentedeprrafopredeter10"/>
          <w:sz w:val="20"/>
          <w:szCs w:val="20"/>
        </w:rPr>
        <w:t xml:space="preserve"> bancaria (24 </w:t>
      </w:r>
      <w:proofErr w:type="spellStart"/>
      <w:r w:rsidR="00B47B4F">
        <w:rPr>
          <w:rStyle w:val="Fuentedeprrafopredeter10"/>
          <w:sz w:val="20"/>
          <w:szCs w:val="20"/>
        </w:rPr>
        <w:t>dígitos</w:t>
      </w:r>
      <w:proofErr w:type="spellEnd"/>
      <w:r w:rsidR="00B47B4F">
        <w:rPr>
          <w:rStyle w:val="Fuentedeprrafopredeter10"/>
          <w:sz w:val="20"/>
          <w:szCs w:val="20"/>
        </w:rPr>
        <w:t>).</w:t>
      </w:r>
    </w:p>
    <w:tbl>
      <w:tblPr>
        <w:tblW w:w="9619" w:type="dxa"/>
        <w:tblInd w:w="15" w:type="dxa"/>
        <w:tblLayout w:type="fixed"/>
        <w:tblCellMar>
          <w:left w:w="5" w:type="dxa"/>
          <w:right w:w="5" w:type="dxa"/>
        </w:tblCellMar>
        <w:tblLook w:val="0000" w:firstRow="0" w:lastRow="0" w:firstColumn="0" w:lastColumn="0" w:noHBand="0" w:noVBand="0"/>
      </w:tblPr>
      <w:tblGrid>
        <w:gridCol w:w="437"/>
        <w:gridCol w:w="558"/>
        <w:gridCol w:w="392"/>
        <w:gridCol w:w="390"/>
        <w:gridCol w:w="394"/>
        <w:gridCol w:w="390"/>
        <w:gridCol w:w="394"/>
        <w:gridCol w:w="394"/>
        <w:gridCol w:w="390"/>
        <w:gridCol w:w="394"/>
        <w:gridCol w:w="390"/>
        <w:gridCol w:w="395"/>
        <w:gridCol w:w="388"/>
        <w:gridCol w:w="393"/>
        <w:gridCol w:w="389"/>
        <w:gridCol w:w="393"/>
        <w:gridCol w:w="391"/>
        <w:gridCol w:w="391"/>
        <w:gridCol w:w="392"/>
        <w:gridCol w:w="390"/>
        <w:gridCol w:w="392"/>
        <w:gridCol w:w="390"/>
        <w:gridCol w:w="392"/>
        <w:gridCol w:w="400"/>
      </w:tblGrid>
      <w:tr w:rsidR="004D62EB" w:rsidTr="00421B37">
        <w:trPr>
          <w:trHeight w:val="495"/>
        </w:trPr>
        <w:tc>
          <w:tcPr>
            <w:tcW w:w="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4D62EB" w:rsidRDefault="00C75AEE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w w:val="95"/>
                <w:sz w:val="16"/>
                <w:lang w:eastAsia="en-US" w:bidi="ar-SA"/>
              </w:rPr>
              <w:t>Código del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5"/>
                <w:w w:val="95"/>
                <w:sz w:val="16"/>
                <w:lang w:eastAsia="en-US" w:bidi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16"/>
                <w:lang w:eastAsia="en-US" w:bidi="ar-SA"/>
              </w:rPr>
              <w:t>país</w:t>
            </w:r>
          </w:p>
        </w:tc>
        <w:tc>
          <w:tcPr>
            <w:tcW w:w="7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4D62EB" w:rsidRDefault="00C75AEE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w w:val="95"/>
                <w:sz w:val="16"/>
                <w:lang w:eastAsia="en-US" w:bidi="ar-SA"/>
              </w:rPr>
              <w:t>Código de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5"/>
                <w:w w:val="95"/>
                <w:sz w:val="16"/>
                <w:lang w:eastAsia="en-US" w:bidi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16"/>
                <w:lang w:eastAsia="en-US" w:bidi="ar-SA"/>
              </w:rPr>
              <w:t>Control</w:t>
            </w:r>
          </w:p>
        </w:tc>
        <w:tc>
          <w:tcPr>
            <w:tcW w:w="15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4D62EB" w:rsidRDefault="00C75AEE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w w:val="95"/>
                <w:sz w:val="16"/>
                <w:lang w:eastAsia="en-US" w:bidi="ar-SA"/>
              </w:rPr>
              <w:t>Código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w w:val="95"/>
                <w:sz w:val="16"/>
                <w:lang w:eastAsia="en-US" w:bidi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w w:val="95"/>
                <w:sz w:val="16"/>
                <w:lang w:eastAsia="en-US" w:bidi="ar-SA"/>
              </w:rPr>
              <w:t>del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w w:val="95"/>
                <w:sz w:val="16"/>
                <w:lang w:eastAsia="en-US" w:bidi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w w:val="95"/>
                <w:sz w:val="16"/>
                <w:lang w:eastAsia="en-US" w:bidi="ar-SA"/>
              </w:rPr>
              <w:t>banco</w:t>
            </w:r>
          </w:p>
        </w:tc>
        <w:tc>
          <w:tcPr>
            <w:tcW w:w="156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4D62EB" w:rsidRDefault="00C75AEE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w w:val="95"/>
                <w:sz w:val="16"/>
                <w:lang w:eastAsia="en-US" w:bidi="ar-SA"/>
              </w:rPr>
              <w:t>Código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  <w:w w:val="95"/>
                <w:sz w:val="16"/>
                <w:lang w:eastAsia="en-US" w:bidi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w w:val="95"/>
                <w:sz w:val="16"/>
                <w:lang w:eastAsia="en-US" w:bidi="ar-SA"/>
              </w:rPr>
              <w:t>de la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w w:val="95"/>
                <w:sz w:val="16"/>
                <w:lang w:eastAsia="en-US" w:bidi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w w:val="95"/>
                <w:sz w:val="16"/>
                <w:lang w:eastAsia="en-US" w:bidi="ar-SA"/>
              </w:rPr>
              <w:t>sucursal</w:t>
            </w:r>
          </w:p>
        </w:tc>
        <w:tc>
          <w:tcPr>
            <w:tcW w:w="7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4D62EB" w:rsidRDefault="00C75AEE">
            <w:pPr>
              <w:spacing w:after="0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w w:val="95"/>
                <w:sz w:val="16"/>
                <w:lang w:eastAsia="en-US" w:bidi="ar-SA"/>
              </w:rPr>
              <w:t>Dígito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w w:val="95"/>
                <w:sz w:val="16"/>
                <w:lang w:eastAsia="en-US" w:bidi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w w:val="95"/>
                <w:sz w:val="16"/>
                <w:lang w:eastAsia="en-US" w:bidi="ar-SA"/>
              </w:rPr>
              <w:t>de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5"/>
                <w:w w:val="95"/>
                <w:sz w:val="16"/>
                <w:lang w:eastAsia="en-US" w:bidi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16"/>
                <w:lang w:eastAsia="en-US" w:bidi="ar-SA"/>
              </w:rPr>
              <w:t>control</w:t>
            </w:r>
          </w:p>
        </w:tc>
        <w:tc>
          <w:tcPr>
            <w:tcW w:w="392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4D62EB" w:rsidRDefault="00C75AEE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w w:val="95"/>
                <w:sz w:val="16"/>
                <w:lang w:eastAsia="en-US" w:bidi="ar-SA"/>
              </w:rPr>
              <w:t>Número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  <w:w w:val="95"/>
                <w:sz w:val="16"/>
                <w:lang w:eastAsia="en-US" w:bidi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w w:val="95"/>
                <w:sz w:val="16"/>
                <w:lang w:eastAsia="en-US" w:bidi="ar-SA"/>
              </w:rPr>
              <w:t>de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w w:val="95"/>
                <w:sz w:val="16"/>
                <w:lang w:eastAsia="en-US" w:bidi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w w:val="95"/>
                <w:sz w:val="16"/>
                <w:lang w:eastAsia="en-US" w:bidi="ar-SA"/>
              </w:rPr>
              <w:t>cuenta</w:t>
            </w:r>
            <w:proofErr w:type="spellEnd"/>
          </w:p>
        </w:tc>
      </w:tr>
      <w:tr w:rsidR="004D62EB" w:rsidTr="00421B37">
        <w:trPr>
          <w:trHeight w:val="400"/>
        </w:trPr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62EB" w:rsidRDefault="004D62E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2"/>
                <w:lang w:eastAsia="en-US" w:bidi="ar-SA"/>
              </w:rPr>
            </w:pP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62EB" w:rsidRDefault="004D62E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2"/>
                <w:lang w:eastAsia="en-US" w:bidi="ar-SA"/>
              </w:rPr>
            </w:pP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62EB" w:rsidRDefault="004D62E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2"/>
                <w:lang w:eastAsia="en-US" w:bidi="ar-SA"/>
              </w:rPr>
            </w:pP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62EB" w:rsidRDefault="004D62E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2"/>
                <w:lang w:eastAsia="en-US" w:bidi="ar-SA"/>
              </w:rPr>
            </w:pPr>
          </w:p>
        </w:tc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62EB" w:rsidRDefault="004D62E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2"/>
                <w:lang w:eastAsia="en-US" w:bidi="ar-SA"/>
              </w:rPr>
            </w:pP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62EB" w:rsidRDefault="004D62E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2"/>
                <w:lang w:eastAsia="en-US" w:bidi="ar-SA"/>
              </w:rPr>
            </w:pPr>
          </w:p>
        </w:tc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62EB" w:rsidRDefault="004D62E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2"/>
                <w:lang w:eastAsia="en-US" w:bidi="ar-SA"/>
              </w:rPr>
            </w:pPr>
          </w:p>
        </w:tc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62EB" w:rsidRDefault="004D62E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2"/>
                <w:lang w:eastAsia="en-US" w:bidi="ar-SA"/>
              </w:rPr>
            </w:pP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62EB" w:rsidRDefault="004D62E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2"/>
                <w:lang w:eastAsia="en-US" w:bidi="ar-SA"/>
              </w:rPr>
            </w:pPr>
          </w:p>
        </w:tc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62EB" w:rsidRDefault="004D62E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2"/>
                <w:lang w:eastAsia="en-US" w:bidi="ar-SA"/>
              </w:rPr>
            </w:pP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62EB" w:rsidRDefault="004D62E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2"/>
                <w:lang w:eastAsia="en-US" w:bidi="ar-SA"/>
              </w:rPr>
            </w:pPr>
          </w:p>
        </w:tc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62EB" w:rsidRDefault="004D62E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2"/>
                <w:lang w:eastAsia="en-US" w:bidi="ar-SA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62EB" w:rsidRDefault="004D62E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2"/>
                <w:lang w:eastAsia="en-US" w:bidi="ar-SA"/>
              </w:rPr>
            </w:pPr>
          </w:p>
        </w:tc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62EB" w:rsidRDefault="004D62E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2"/>
                <w:lang w:eastAsia="en-US" w:bidi="ar-SA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62EB" w:rsidRDefault="004D62E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2"/>
                <w:lang w:eastAsia="en-US" w:bidi="ar-SA"/>
              </w:rPr>
            </w:pPr>
          </w:p>
        </w:tc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62EB" w:rsidRDefault="004D62E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2"/>
                <w:lang w:eastAsia="en-US" w:bidi="ar-SA"/>
              </w:rPr>
            </w:pP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62EB" w:rsidRDefault="004D62E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2"/>
                <w:lang w:eastAsia="en-US" w:bidi="ar-SA"/>
              </w:rPr>
            </w:pP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62EB" w:rsidRDefault="004D62E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2"/>
                <w:lang w:eastAsia="en-US" w:bidi="ar-SA"/>
              </w:rPr>
            </w:pP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62EB" w:rsidRDefault="004D62E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2"/>
                <w:lang w:eastAsia="en-US" w:bidi="ar-SA"/>
              </w:rPr>
            </w:pP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62EB" w:rsidRDefault="004D62E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2"/>
                <w:lang w:eastAsia="en-US" w:bidi="ar-SA"/>
              </w:rPr>
            </w:pP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62EB" w:rsidRDefault="004D62E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2"/>
                <w:lang w:eastAsia="en-US" w:bidi="ar-SA"/>
              </w:rPr>
            </w:pP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62EB" w:rsidRDefault="004D62E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2"/>
                <w:lang w:eastAsia="en-US" w:bidi="ar-SA"/>
              </w:rPr>
            </w:pP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62EB" w:rsidRDefault="004D62E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2"/>
                <w:lang w:eastAsia="en-US" w:bidi="ar-SA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62EB" w:rsidRDefault="004D62E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2"/>
                <w:lang w:eastAsia="en-US" w:bidi="ar-SA"/>
              </w:rPr>
            </w:pPr>
          </w:p>
        </w:tc>
      </w:tr>
    </w:tbl>
    <w:p w:rsidR="004D62EB" w:rsidRDefault="004D62EB">
      <w:pPr>
        <w:jc w:val="left"/>
        <w:rPr>
          <w:b/>
          <w:bCs/>
          <w:szCs w:val="20"/>
        </w:rPr>
      </w:pPr>
    </w:p>
    <w:p w:rsidR="004D62EB" w:rsidRDefault="00C75AEE" w:rsidP="00421B37">
      <w:pPr>
        <w:pStyle w:val="Textoindependiente"/>
        <w:ind w:right="-127"/>
      </w:pPr>
      <w:r>
        <w:rPr>
          <w:rStyle w:val="Fuentedeprrafopredeter10"/>
          <w:b/>
          <w:bCs/>
          <w:sz w:val="20"/>
          <w:szCs w:val="20"/>
        </w:rPr>
        <w:t>DECLARO</w:t>
      </w:r>
      <w:r>
        <w:rPr>
          <w:rStyle w:val="Fuentedeprrafopredeter10"/>
          <w:sz w:val="20"/>
          <w:szCs w:val="20"/>
        </w:rPr>
        <w:t xml:space="preserve">, </w:t>
      </w:r>
      <w:proofErr w:type="spellStart"/>
      <w:r>
        <w:rPr>
          <w:rStyle w:val="Fuentedeprrafopredeter10"/>
          <w:sz w:val="20"/>
          <w:szCs w:val="20"/>
        </w:rPr>
        <w:t>bajo</w:t>
      </w:r>
      <w:proofErr w:type="spellEnd"/>
      <w:r>
        <w:rPr>
          <w:rStyle w:val="Fuentedeprrafopredeter10"/>
          <w:sz w:val="20"/>
          <w:szCs w:val="20"/>
        </w:rPr>
        <w:t xml:space="preserve"> mi </w:t>
      </w:r>
      <w:proofErr w:type="spellStart"/>
      <w:r>
        <w:rPr>
          <w:rStyle w:val="Fuentedeprrafopredeter10"/>
          <w:sz w:val="20"/>
          <w:szCs w:val="20"/>
        </w:rPr>
        <w:t>responsabilidad</w:t>
      </w:r>
      <w:proofErr w:type="spellEnd"/>
      <w:r>
        <w:rPr>
          <w:rStyle w:val="Fuentedeprrafopredeter10"/>
          <w:sz w:val="20"/>
          <w:szCs w:val="20"/>
        </w:rPr>
        <w:t xml:space="preserve">, que son </w:t>
      </w:r>
      <w:proofErr w:type="spellStart"/>
      <w:r>
        <w:rPr>
          <w:rStyle w:val="Fuentedeprrafopredeter10"/>
          <w:sz w:val="20"/>
          <w:szCs w:val="20"/>
        </w:rPr>
        <w:t>ciertos</w:t>
      </w:r>
      <w:proofErr w:type="spellEnd"/>
      <w:r>
        <w:rPr>
          <w:rStyle w:val="Fuentedeprrafopredeter10"/>
          <w:sz w:val="20"/>
          <w:szCs w:val="20"/>
        </w:rPr>
        <w:t xml:space="preserve"> los datos consignados relativos a la </w:t>
      </w:r>
      <w:proofErr w:type="spellStart"/>
      <w:r>
        <w:rPr>
          <w:rStyle w:val="Fuentedeprrafopredeter10"/>
          <w:sz w:val="20"/>
          <w:szCs w:val="20"/>
        </w:rPr>
        <w:t>cuenta</w:t>
      </w:r>
      <w:proofErr w:type="spellEnd"/>
      <w:r>
        <w:rPr>
          <w:rStyle w:val="Fuentedeprrafopredeter10"/>
          <w:sz w:val="20"/>
          <w:szCs w:val="20"/>
        </w:rPr>
        <w:t xml:space="preserve"> bancaria indicada. </w:t>
      </w:r>
    </w:p>
    <w:p w:rsidR="004D62EB" w:rsidRDefault="004D62EB">
      <w:pPr>
        <w:pStyle w:val="Textoindependiente"/>
      </w:pPr>
    </w:p>
    <w:p w:rsidR="004D62EB" w:rsidRDefault="004D62EB">
      <w:pPr>
        <w:pStyle w:val="Textoindependiente"/>
      </w:pPr>
    </w:p>
    <w:p w:rsidR="004D62EB" w:rsidRDefault="00C75AEE">
      <w:pPr>
        <w:pStyle w:val="Textoindependiente"/>
      </w:pPr>
      <w:r>
        <w:rPr>
          <w:rStyle w:val="Fuentedeprrafopredeter10"/>
          <w:sz w:val="20"/>
          <w:szCs w:val="20"/>
        </w:rPr>
        <w:t>En Mos, _</w:t>
      </w:r>
      <w:r w:rsidR="00D541AD">
        <w:rPr>
          <w:rStyle w:val="Fuentedeprrafopredeter10"/>
          <w:sz w:val="20"/>
          <w:szCs w:val="20"/>
        </w:rPr>
        <w:t xml:space="preserve">___de __________________ </w:t>
      </w:r>
      <w:proofErr w:type="spellStart"/>
      <w:r w:rsidR="00D541AD">
        <w:rPr>
          <w:rStyle w:val="Fuentedeprrafopredeter10"/>
          <w:sz w:val="20"/>
          <w:szCs w:val="20"/>
        </w:rPr>
        <w:t>de</w:t>
      </w:r>
      <w:proofErr w:type="spellEnd"/>
      <w:r w:rsidR="00D541AD">
        <w:rPr>
          <w:rStyle w:val="Fuentedeprrafopredeter10"/>
          <w:sz w:val="20"/>
          <w:szCs w:val="20"/>
        </w:rPr>
        <w:t xml:space="preserve"> 2025</w:t>
      </w:r>
    </w:p>
    <w:p w:rsidR="004D62EB" w:rsidRDefault="004D62EB">
      <w:pPr>
        <w:pStyle w:val="Textoindependiente"/>
        <w:jc w:val="left"/>
        <w:rPr>
          <w:b/>
          <w:bCs/>
          <w:sz w:val="20"/>
          <w:szCs w:val="20"/>
        </w:rPr>
      </w:pPr>
    </w:p>
    <w:p w:rsidR="004D62EB" w:rsidRDefault="004D62EB">
      <w:pPr>
        <w:pStyle w:val="Textoindependiente"/>
        <w:jc w:val="left"/>
        <w:rPr>
          <w:b/>
          <w:bCs/>
          <w:sz w:val="20"/>
          <w:szCs w:val="20"/>
        </w:rPr>
      </w:pPr>
    </w:p>
    <w:p w:rsidR="004D62EB" w:rsidRDefault="00421B37">
      <w:pPr>
        <w:pStyle w:val="Textoindependiente"/>
        <w:jc w:val="left"/>
        <w:sectPr w:rsidR="004D62EB"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pgSz w:w="11906" w:h="16838"/>
          <w:pgMar w:top="907" w:right="1260" w:bottom="397" w:left="1134" w:header="340" w:footer="340" w:gutter="0"/>
          <w:cols w:space="720"/>
          <w:docGrid w:linePitch="600" w:charSpace="49152"/>
        </w:sectPr>
      </w:pPr>
      <w:r>
        <w:rPr>
          <w:rStyle w:val="Fuentedeprrafopredeter10"/>
          <w:sz w:val="20"/>
          <w:szCs w:val="20"/>
        </w:rPr>
        <w:t>Fdo.</w:t>
      </w:r>
      <w:r w:rsidR="00C75AEE">
        <w:rPr>
          <w:rStyle w:val="Fuentedeprrafopredeter10"/>
          <w:sz w:val="20"/>
          <w:szCs w:val="20"/>
        </w:rPr>
        <w:t>:</w:t>
      </w:r>
    </w:p>
    <w:p w:rsidR="004D62EB" w:rsidRDefault="00842CD3" w:rsidP="008E3C4F">
      <w:pPr>
        <w:pStyle w:val="Textoindependiente"/>
        <w:pageBreakBefore/>
        <w:jc w:val="center"/>
        <w:rPr>
          <w:b/>
          <w:bCs/>
          <w:sz w:val="24"/>
          <w:szCs w:val="24"/>
        </w:rPr>
      </w:pPr>
      <w:r>
        <w:rPr>
          <w:noProof/>
          <w:lang w:val="es-ES" w:bidi="ar-SA"/>
        </w:rPr>
        <w:lastRenderedPageBreak/>
        <w:drawing>
          <wp:anchor distT="0" distB="0" distL="0" distR="0" simplePos="0" relativeHeight="251657216" behindDoc="0" locked="0" layoutInCell="1" allowOverlap="1">
            <wp:simplePos x="0" y="0"/>
            <wp:positionH relativeFrom="page">
              <wp:posOffset>828675</wp:posOffset>
            </wp:positionH>
            <wp:positionV relativeFrom="page">
              <wp:posOffset>213990</wp:posOffset>
            </wp:positionV>
            <wp:extent cx="1895475" cy="639450"/>
            <wp:effectExtent l="0" t="0" r="0" b="8255"/>
            <wp:wrapTopAndBottom/>
            <wp:docPr id="56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918" cy="640274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D62EB" w:rsidRDefault="004D62EB">
      <w:pPr>
        <w:pStyle w:val="Textoindependiente"/>
        <w:jc w:val="center"/>
        <w:rPr>
          <w:b/>
          <w:bCs/>
          <w:sz w:val="24"/>
          <w:szCs w:val="24"/>
        </w:rPr>
      </w:pPr>
    </w:p>
    <w:p w:rsidR="004D62EB" w:rsidRDefault="00C75AEE" w:rsidP="00DE5896">
      <w:pPr>
        <w:pStyle w:val="Textoindependiente"/>
        <w:jc w:val="center"/>
      </w:pPr>
      <w:r>
        <w:rPr>
          <w:b/>
          <w:bCs/>
          <w:sz w:val="24"/>
          <w:szCs w:val="24"/>
        </w:rPr>
        <w:t>ANEXO V. DECLARACIÓN RESPONSABLE DEL PERSONAL DE LA EMPRESA O ENTIDAD</w:t>
      </w:r>
    </w:p>
    <w:p w:rsidR="004D62EB" w:rsidRDefault="00C75AEE" w:rsidP="00DE5896">
      <w:pPr>
        <w:pStyle w:val="Textoindependiente"/>
        <w:jc w:val="center"/>
      </w:pPr>
      <w:r>
        <w:rPr>
          <w:b/>
          <w:bCs/>
          <w:sz w:val="20"/>
          <w:szCs w:val="20"/>
        </w:rPr>
        <w:t xml:space="preserve">INCENTIVOS A LA CONTRATACIÓN TALLER DUAL DE </w:t>
      </w:r>
      <w:r w:rsidR="00421B37">
        <w:rPr>
          <w:b/>
          <w:bCs/>
          <w:sz w:val="20"/>
          <w:szCs w:val="20"/>
        </w:rPr>
        <w:t>EMPLEO “</w:t>
      </w:r>
      <w:r>
        <w:rPr>
          <w:b/>
          <w:bCs/>
          <w:sz w:val="20"/>
          <w:szCs w:val="20"/>
        </w:rPr>
        <w:t>QUEDA EN MOS</w:t>
      </w:r>
      <w:r w:rsidR="00421B37">
        <w:rPr>
          <w:b/>
          <w:bCs/>
          <w:sz w:val="20"/>
          <w:szCs w:val="20"/>
        </w:rPr>
        <w:t xml:space="preserve"> II</w:t>
      </w:r>
      <w:r w:rsidR="00D541AD">
        <w:rPr>
          <w:b/>
          <w:bCs/>
          <w:sz w:val="20"/>
          <w:szCs w:val="20"/>
        </w:rPr>
        <w:t>I</w:t>
      </w:r>
      <w:r>
        <w:rPr>
          <w:b/>
          <w:bCs/>
          <w:sz w:val="20"/>
          <w:szCs w:val="20"/>
        </w:rPr>
        <w:t>”</w:t>
      </w:r>
    </w:p>
    <w:p w:rsidR="004D62EB" w:rsidRDefault="004D62EB">
      <w:pPr>
        <w:pStyle w:val="Textoindependiente"/>
        <w:jc w:val="center"/>
        <w:rPr>
          <w:b/>
          <w:bCs/>
          <w:sz w:val="20"/>
          <w:szCs w:val="20"/>
        </w:rPr>
      </w:pPr>
    </w:p>
    <w:p w:rsidR="004D62EB" w:rsidRDefault="004D62EB">
      <w:pPr>
        <w:pStyle w:val="Textoindependiente"/>
      </w:pPr>
    </w:p>
    <w:p w:rsidR="004D62EB" w:rsidRDefault="00C75AEE">
      <w:pPr>
        <w:pStyle w:val="Textoindependiente"/>
      </w:pPr>
      <w:r>
        <w:rPr>
          <w:rStyle w:val="Fuentedeprrafopredeter10"/>
          <w:b/>
          <w:bCs/>
          <w:sz w:val="20"/>
          <w:szCs w:val="20"/>
        </w:rPr>
        <w:t>ENTIDAD SOLICITANTE</w:t>
      </w:r>
    </w:p>
    <w:tbl>
      <w:tblPr>
        <w:tblW w:w="0" w:type="auto"/>
        <w:tblInd w:w="11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08"/>
        <w:gridCol w:w="449"/>
        <w:gridCol w:w="850"/>
        <w:gridCol w:w="4396"/>
        <w:gridCol w:w="597"/>
        <w:gridCol w:w="967"/>
        <w:gridCol w:w="1340"/>
      </w:tblGrid>
      <w:tr w:rsidR="004D62EB">
        <w:tc>
          <w:tcPr>
            <w:tcW w:w="90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4D62EB" w:rsidRDefault="00C75AEE">
            <w:pPr>
              <w:pStyle w:val="Contenidodelatabla"/>
              <w:spacing w:after="0"/>
            </w:pPr>
            <w:r>
              <w:rPr>
                <w:szCs w:val="20"/>
              </w:rPr>
              <w:t>D.</w:t>
            </w:r>
            <w:r w:rsidR="00421B37">
              <w:rPr>
                <w:szCs w:val="20"/>
              </w:rPr>
              <w:t>/</w:t>
            </w:r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Dña</w:t>
            </w:r>
            <w:proofErr w:type="spellEnd"/>
            <w:r>
              <w:rPr>
                <w:szCs w:val="20"/>
              </w:rPr>
              <w:t>:</w:t>
            </w:r>
          </w:p>
        </w:tc>
        <w:tc>
          <w:tcPr>
            <w:tcW w:w="569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4D62EB" w:rsidRDefault="004D62EB">
            <w:pPr>
              <w:pStyle w:val="Contenidodelatabla"/>
              <w:spacing w:after="0"/>
              <w:rPr>
                <w:szCs w:val="20"/>
              </w:rPr>
            </w:pPr>
          </w:p>
        </w:tc>
        <w:tc>
          <w:tcPr>
            <w:tcW w:w="1564" w:type="dxa"/>
            <w:gridSpan w:val="2"/>
            <w:tcBorders>
              <w:top w:val="single" w:sz="4" w:space="0" w:color="000000"/>
            </w:tcBorders>
            <w:shd w:val="clear" w:color="auto" w:fill="auto"/>
            <w:vAlign w:val="center"/>
          </w:tcPr>
          <w:p w:rsidR="004D62EB" w:rsidRDefault="00C75AEE">
            <w:pPr>
              <w:pStyle w:val="Contenidodelatabla"/>
              <w:spacing w:after="0"/>
              <w:jc w:val="right"/>
            </w:pPr>
            <w:r>
              <w:rPr>
                <w:szCs w:val="20"/>
              </w:rPr>
              <w:t>con DNI / NIE:</w:t>
            </w:r>
          </w:p>
        </w:tc>
        <w:tc>
          <w:tcPr>
            <w:tcW w:w="1340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62EB" w:rsidRDefault="004D62EB">
            <w:pPr>
              <w:pStyle w:val="Contenidodelatabla"/>
              <w:spacing w:after="0"/>
              <w:jc w:val="right"/>
              <w:rPr>
                <w:szCs w:val="20"/>
              </w:rPr>
            </w:pPr>
          </w:p>
        </w:tc>
      </w:tr>
      <w:tr w:rsidR="004D62EB">
        <w:tc>
          <w:tcPr>
            <w:tcW w:w="2207" w:type="dxa"/>
            <w:gridSpan w:val="3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4D62EB" w:rsidRDefault="00C75AEE">
            <w:pPr>
              <w:pStyle w:val="Contenidodelatabla"/>
              <w:spacing w:after="0"/>
              <w:jc w:val="left"/>
            </w:pPr>
            <w:r>
              <w:rPr>
                <w:szCs w:val="20"/>
              </w:rPr>
              <w:t xml:space="preserve">en </w:t>
            </w:r>
            <w:proofErr w:type="spellStart"/>
            <w:r>
              <w:rPr>
                <w:szCs w:val="20"/>
              </w:rPr>
              <w:t>calidad</w:t>
            </w:r>
            <w:proofErr w:type="spellEnd"/>
            <w:r>
              <w:rPr>
                <w:szCs w:val="20"/>
              </w:rPr>
              <w:t xml:space="preserve"> de (cargo)</w:t>
            </w:r>
          </w:p>
        </w:tc>
        <w:tc>
          <w:tcPr>
            <w:tcW w:w="4396" w:type="dxa"/>
            <w:shd w:val="clear" w:color="auto" w:fill="auto"/>
            <w:vAlign w:val="center"/>
          </w:tcPr>
          <w:p w:rsidR="004D62EB" w:rsidRDefault="004D62EB">
            <w:pPr>
              <w:pStyle w:val="Contenidodelatabla"/>
              <w:spacing w:after="0"/>
              <w:rPr>
                <w:szCs w:val="20"/>
              </w:rPr>
            </w:pPr>
          </w:p>
        </w:tc>
        <w:tc>
          <w:tcPr>
            <w:tcW w:w="2904" w:type="dxa"/>
            <w:gridSpan w:val="3"/>
            <w:tcBorders>
              <w:right w:val="single" w:sz="4" w:space="0" w:color="000000"/>
            </w:tcBorders>
            <w:shd w:val="clear" w:color="auto" w:fill="auto"/>
            <w:vAlign w:val="center"/>
          </w:tcPr>
          <w:p w:rsidR="004D62EB" w:rsidRDefault="00C75AEE">
            <w:pPr>
              <w:pStyle w:val="Contenidodelatabla"/>
              <w:spacing w:after="0"/>
            </w:pPr>
            <w:r>
              <w:rPr>
                <w:szCs w:val="20"/>
              </w:rPr>
              <w:t xml:space="preserve">en </w:t>
            </w:r>
            <w:proofErr w:type="spellStart"/>
            <w:r>
              <w:rPr>
                <w:szCs w:val="20"/>
              </w:rPr>
              <w:t>nombre</w:t>
            </w:r>
            <w:proofErr w:type="spellEnd"/>
            <w:r>
              <w:rPr>
                <w:szCs w:val="20"/>
              </w:rPr>
              <w:t xml:space="preserve"> y representación de</w:t>
            </w:r>
          </w:p>
        </w:tc>
      </w:tr>
      <w:tr w:rsidR="004D62EB">
        <w:tc>
          <w:tcPr>
            <w:tcW w:w="1357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D62EB" w:rsidRDefault="00C75AEE">
            <w:pPr>
              <w:pStyle w:val="Contenidodelatabla"/>
              <w:spacing w:after="0"/>
            </w:pPr>
            <w:r>
              <w:rPr>
                <w:szCs w:val="20"/>
              </w:rPr>
              <w:t>(razón social)</w:t>
            </w:r>
          </w:p>
        </w:tc>
        <w:tc>
          <w:tcPr>
            <w:tcW w:w="5843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4D62EB" w:rsidRDefault="004D62EB">
            <w:pPr>
              <w:pStyle w:val="Contenidodelatabla"/>
              <w:spacing w:after="0"/>
              <w:rPr>
                <w:szCs w:val="20"/>
              </w:rPr>
            </w:pPr>
          </w:p>
        </w:tc>
        <w:tc>
          <w:tcPr>
            <w:tcW w:w="967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4D62EB" w:rsidRDefault="00C75AEE">
            <w:pPr>
              <w:pStyle w:val="Contenidodelatabla"/>
              <w:spacing w:after="0"/>
            </w:pPr>
            <w:r>
              <w:rPr>
                <w:szCs w:val="20"/>
              </w:rPr>
              <w:t>con CIF</w:t>
            </w:r>
          </w:p>
        </w:tc>
        <w:tc>
          <w:tcPr>
            <w:tcW w:w="134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62EB" w:rsidRDefault="004D62EB">
            <w:pPr>
              <w:pStyle w:val="Contenidodelatabla"/>
              <w:spacing w:after="0"/>
              <w:rPr>
                <w:szCs w:val="20"/>
              </w:rPr>
            </w:pPr>
          </w:p>
        </w:tc>
      </w:tr>
    </w:tbl>
    <w:p w:rsidR="004D62EB" w:rsidRDefault="004D62EB"/>
    <w:p w:rsidR="004D62EB" w:rsidRDefault="004D62EB">
      <w:pPr>
        <w:pStyle w:val="Textoindependiente"/>
        <w:jc w:val="left"/>
        <w:rPr>
          <w:b/>
          <w:bCs/>
          <w:sz w:val="20"/>
          <w:szCs w:val="20"/>
        </w:rPr>
      </w:pPr>
    </w:p>
    <w:p w:rsidR="004D62EB" w:rsidRDefault="00C75AEE">
      <w:pPr>
        <w:pStyle w:val="Textoindependiente"/>
        <w:jc w:val="left"/>
      </w:pPr>
      <w:r>
        <w:rPr>
          <w:rStyle w:val="Fuentedeprrafopredeter10"/>
          <w:b/>
          <w:bCs/>
          <w:sz w:val="20"/>
          <w:szCs w:val="20"/>
        </w:rPr>
        <w:t>DECLARA RESPONSABLEMENTE</w:t>
      </w:r>
    </w:p>
    <w:p w:rsidR="004D62EB" w:rsidRDefault="00C75AEE" w:rsidP="00421B37">
      <w:pPr>
        <w:pStyle w:val="Textoindependiente"/>
      </w:pPr>
      <w:r>
        <w:rPr>
          <w:rStyle w:val="Fuentedeprrafopredeter10"/>
          <w:sz w:val="20"/>
          <w:szCs w:val="20"/>
        </w:rPr>
        <w:t xml:space="preserve">Declaro que el </w:t>
      </w:r>
      <w:proofErr w:type="spellStart"/>
      <w:r>
        <w:rPr>
          <w:rStyle w:val="Fuentedeprrafopredeter10"/>
          <w:sz w:val="20"/>
          <w:szCs w:val="20"/>
        </w:rPr>
        <w:t>personal</w:t>
      </w:r>
      <w:proofErr w:type="spellEnd"/>
      <w:r>
        <w:rPr>
          <w:rStyle w:val="Fuentedeprrafopredeter10"/>
          <w:sz w:val="20"/>
          <w:szCs w:val="20"/>
        </w:rPr>
        <w:t xml:space="preserve"> de la empresa/</w:t>
      </w:r>
      <w:proofErr w:type="spellStart"/>
      <w:r>
        <w:rPr>
          <w:rStyle w:val="Fuentedeprrafopredeter10"/>
          <w:sz w:val="20"/>
          <w:szCs w:val="20"/>
        </w:rPr>
        <w:t>entidad</w:t>
      </w:r>
      <w:proofErr w:type="spellEnd"/>
      <w:r>
        <w:rPr>
          <w:rStyle w:val="Fuentedeprrafopredeter10"/>
          <w:sz w:val="20"/>
          <w:szCs w:val="20"/>
        </w:rPr>
        <w:t xml:space="preserve"> de todos los centros de </w:t>
      </w:r>
      <w:proofErr w:type="spellStart"/>
      <w:r>
        <w:rPr>
          <w:rStyle w:val="Fuentedeprrafopredeter10"/>
          <w:sz w:val="20"/>
          <w:szCs w:val="20"/>
        </w:rPr>
        <w:t>trabajo</w:t>
      </w:r>
      <w:proofErr w:type="spellEnd"/>
      <w:r>
        <w:rPr>
          <w:rStyle w:val="Fuentedeprrafopredeter10"/>
          <w:sz w:val="20"/>
          <w:szCs w:val="20"/>
        </w:rPr>
        <w:t xml:space="preserve"> de Galicia en el mes de ___________________ </w:t>
      </w:r>
      <w:proofErr w:type="spellStart"/>
      <w:r>
        <w:rPr>
          <w:rStyle w:val="Fuentedeprrafopredeter10"/>
          <w:sz w:val="20"/>
          <w:szCs w:val="20"/>
        </w:rPr>
        <w:t>fue</w:t>
      </w:r>
      <w:proofErr w:type="spellEnd"/>
      <w:r>
        <w:rPr>
          <w:rStyle w:val="Fuentedeprrafopredeter10"/>
          <w:sz w:val="20"/>
          <w:szCs w:val="20"/>
        </w:rPr>
        <w:t xml:space="preserve"> el </w:t>
      </w:r>
      <w:proofErr w:type="spellStart"/>
      <w:r>
        <w:rPr>
          <w:rStyle w:val="Fuentedeprrafopredeter10"/>
          <w:sz w:val="20"/>
          <w:szCs w:val="20"/>
        </w:rPr>
        <w:t>siguiente</w:t>
      </w:r>
      <w:proofErr w:type="spellEnd"/>
      <w:r>
        <w:rPr>
          <w:rStyle w:val="Fuentedeprrafopredeter10"/>
          <w:sz w:val="20"/>
          <w:szCs w:val="20"/>
        </w:rPr>
        <w:t>:</w:t>
      </w:r>
    </w:p>
    <w:p w:rsidR="004D62EB" w:rsidRDefault="004D62EB">
      <w:pPr>
        <w:pStyle w:val="Textoindependiente"/>
        <w:jc w:val="left"/>
        <w:rPr>
          <w:b/>
          <w:bCs/>
          <w:sz w:val="20"/>
          <w:szCs w:val="20"/>
        </w:rPr>
      </w:pPr>
    </w:p>
    <w:tbl>
      <w:tblPr>
        <w:tblW w:w="0" w:type="auto"/>
        <w:tblInd w:w="11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121"/>
        <w:gridCol w:w="1528"/>
        <w:gridCol w:w="1864"/>
      </w:tblGrid>
      <w:tr w:rsidR="004D62EB">
        <w:tc>
          <w:tcPr>
            <w:tcW w:w="7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0E0E0"/>
            <w:vAlign w:val="center"/>
          </w:tcPr>
          <w:p w:rsidR="004D62EB" w:rsidRDefault="00C75AEE">
            <w:pPr>
              <w:pStyle w:val="Contenidodelatabla"/>
              <w:spacing w:after="0"/>
              <w:jc w:val="center"/>
            </w:pPr>
            <w:r>
              <w:rPr>
                <w:b/>
                <w:bCs/>
                <w:szCs w:val="20"/>
              </w:rPr>
              <w:t>CENTROS DE TRABAJO</w:t>
            </w:r>
          </w:p>
        </w:tc>
        <w:tc>
          <w:tcPr>
            <w:tcW w:w="18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4D62EB" w:rsidRDefault="00C75AEE">
            <w:pPr>
              <w:pStyle w:val="Contenidodelatabla"/>
              <w:spacing w:after="0"/>
              <w:jc w:val="center"/>
            </w:pPr>
            <w:r>
              <w:rPr>
                <w:b/>
                <w:bCs/>
                <w:szCs w:val="20"/>
              </w:rPr>
              <w:t>NÚMERO DE EMPLEADOS</w:t>
            </w:r>
          </w:p>
        </w:tc>
      </w:tr>
      <w:tr w:rsidR="004D62EB">
        <w:tc>
          <w:tcPr>
            <w:tcW w:w="61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D62EB" w:rsidRDefault="00C75AEE">
            <w:pPr>
              <w:pStyle w:val="Contenidodelatabla"/>
              <w:spacing w:after="0"/>
              <w:jc w:val="center"/>
            </w:pPr>
            <w:r>
              <w:rPr>
                <w:b/>
                <w:bCs/>
                <w:szCs w:val="20"/>
              </w:rPr>
              <w:t>DIRECCIÓN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D62EB" w:rsidRDefault="00C75AEE">
            <w:pPr>
              <w:pStyle w:val="Contenidodelatabla"/>
              <w:spacing w:after="0"/>
              <w:jc w:val="center"/>
            </w:pPr>
            <w:r>
              <w:rPr>
                <w:b/>
                <w:bCs/>
                <w:szCs w:val="20"/>
              </w:rPr>
              <w:t>TELÉFONO</w:t>
            </w:r>
          </w:p>
        </w:tc>
        <w:tc>
          <w:tcPr>
            <w:tcW w:w="186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62EB" w:rsidRDefault="004D62EB"/>
        </w:tc>
      </w:tr>
      <w:tr w:rsidR="004D62EB">
        <w:tc>
          <w:tcPr>
            <w:tcW w:w="61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D62EB" w:rsidRDefault="004D62EB">
            <w:pPr>
              <w:pStyle w:val="Contenidodelatabla"/>
              <w:spacing w:after="0"/>
              <w:jc w:val="center"/>
              <w:rPr>
                <w:szCs w:val="20"/>
              </w:rPr>
            </w:pP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D62EB" w:rsidRDefault="004D62EB">
            <w:pPr>
              <w:pStyle w:val="Contenidodelatabla"/>
              <w:spacing w:after="0"/>
              <w:jc w:val="center"/>
              <w:rPr>
                <w:szCs w:val="20"/>
              </w:rPr>
            </w:pPr>
          </w:p>
        </w:tc>
        <w:tc>
          <w:tcPr>
            <w:tcW w:w="18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62EB" w:rsidRDefault="004D62EB">
            <w:pPr>
              <w:pStyle w:val="Contenidodelatabla"/>
              <w:spacing w:after="0"/>
              <w:jc w:val="center"/>
              <w:rPr>
                <w:szCs w:val="20"/>
              </w:rPr>
            </w:pPr>
          </w:p>
        </w:tc>
      </w:tr>
      <w:tr w:rsidR="004D62EB">
        <w:tc>
          <w:tcPr>
            <w:tcW w:w="61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D62EB" w:rsidRDefault="004D62EB">
            <w:pPr>
              <w:pStyle w:val="Contenidodelatabla"/>
              <w:spacing w:after="0"/>
              <w:jc w:val="center"/>
              <w:rPr>
                <w:szCs w:val="20"/>
              </w:rPr>
            </w:pP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D62EB" w:rsidRDefault="004D62EB">
            <w:pPr>
              <w:pStyle w:val="Contenidodelatabla"/>
              <w:spacing w:after="0"/>
              <w:jc w:val="center"/>
              <w:rPr>
                <w:szCs w:val="20"/>
              </w:rPr>
            </w:pPr>
          </w:p>
        </w:tc>
        <w:tc>
          <w:tcPr>
            <w:tcW w:w="18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62EB" w:rsidRDefault="004D62EB">
            <w:pPr>
              <w:pStyle w:val="Contenidodelatabla"/>
              <w:spacing w:after="0"/>
              <w:jc w:val="center"/>
              <w:rPr>
                <w:szCs w:val="20"/>
              </w:rPr>
            </w:pPr>
          </w:p>
        </w:tc>
      </w:tr>
      <w:tr w:rsidR="004D62EB">
        <w:tc>
          <w:tcPr>
            <w:tcW w:w="61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D62EB" w:rsidRDefault="004D62EB">
            <w:pPr>
              <w:pStyle w:val="Contenidodelatabla"/>
              <w:spacing w:after="0"/>
              <w:jc w:val="center"/>
              <w:rPr>
                <w:szCs w:val="20"/>
              </w:rPr>
            </w:pP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D62EB" w:rsidRDefault="004D62EB">
            <w:pPr>
              <w:pStyle w:val="Contenidodelatabla"/>
              <w:spacing w:after="0"/>
              <w:jc w:val="center"/>
              <w:rPr>
                <w:szCs w:val="20"/>
              </w:rPr>
            </w:pPr>
          </w:p>
        </w:tc>
        <w:tc>
          <w:tcPr>
            <w:tcW w:w="18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62EB" w:rsidRDefault="004D62EB">
            <w:pPr>
              <w:pStyle w:val="Contenidodelatabla"/>
              <w:spacing w:after="0"/>
              <w:jc w:val="center"/>
              <w:rPr>
                <w:szCs w:val="20"/>
              </w:rPr>
            </w:pPr>
          </w:p>
        </w:tc>
      </w:tr>
      <w:tr w:rsidR="004D62EB">
        <w:tc>
          <w:tcPr>
            <w:tcW w:w="61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D62EB" w:rsidRDefault="004D62EB">
            <w:pPr>
              <w:pStyle w:val="Contenidodelatabla"/>
              <w:spacing w:after="0"/>
              <w:jc w:val="center"/>
              <w:rPr>
                <w:szCs w:val="20"/>
              </w:rPr>
            </w:pP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D62EB" w:rsidRDefault="004D62EB">
            <w:pPr>
              <w:pStyle w:val="Contenidodelatabla"/>
              <w:spacing w:after="0"/>
              <w:jc w:val="center"/>
              <w:rPr>
                <w:szCs w:val="20"/>
              </w:rPr>
            </w:pPr>
          </w:p>
        </w:tc>
        <w:tc>
          <w:tcPr>
            <w:tcW w:w="18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62EB" w:rsidRDefault="004D62EB">
            <w:pPr>
              <w:pStyle w:val="Contenidodelatabla"/>
              <w:spacing w:after="0"/>
              <w:jc w:val="center"/>
              <w:rPr>
                <w:szCs w:val="20"/>
              </w:rPr>
            </w:pPr>
          </w:p>
        </w:tc>
      </w:tr>
      <w:tr w:rsidR="004D62EB">
        <w:tc>
          <w:tcPr>
            <w:tcW w:w="61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D62EB" w:rsidRDefault="004D62EB">
            <w:pPr>
              <w:pStyle w:val="Contenidodelatabla"/>
              <w:spacing w:after="0"/>
              <w:jc w:val="center"/>
              <w:rPr>
                <w:szCs w:val="20"/>
              </w:rPr>
            </w:pP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D62EB" w:rsidRDefault="004D62EB">
            <w:pPr>
              <w:pStyle w:val="Contenidodelatabla"/>
              <w:spacing w:after="0"/>
              <w:jc w:val="center"/>
              <w:rPr>
                <w:szCs w:val="20"/>
              </w:rPr>
            </w:pP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62EB" w:rsidRDefault="004D62EB">
            <w:pPr>
              <w:pStyle w:val="Contenidodelatabla"/>
              <w:spacing w:after="0"/>
              <w:jc w:val="center"/>
              <w:rPr>
                <w:szCs w:val="20"/>
              </w:rPr>
            </w:pPr>
          </w:p>
        </w:tc>
      </w:tr>
      <w:tr w:rsidR="004D62EB">
        <w:tc>
          <w:tcPr>
            <w:tcW w:w="612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D62EB" w:rsidRDefault="004D62EB">
            <w:pPr>
              <w:pStyle w:val="Contenidodelatabla"/>
              <w:spacing w:after="0"/>
              <w:jc w:val="center"/>
              <w:rPr>
                <w:szCs w:val="20"/>
              </w:rPr>
            </w:pPr>
          </w:p>
        </w:tc>
        <w:tc>
          <w:tcPr>
            <w:tcW w:w="152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D62EB" w:rsidRDefault="00C75AEE">
            <w:pPr>
              <w:pStyle w:val="Contenidodelatabla"/>
              <w:spacing w:after="0"/>
              <w:jc w:val="center"/>
            </w:pPr>
            <w:r>
              <w:rPr>
                <w:b/>
                <w:bCs/>
                <w:szCs w:val="20"/>
              </w:rPr>
              <w:t>TOTAL</w:t>
            </w:r>
          </w:p>
        </w:tc>
        <w:tc>
          <w:tcPr>
            <w:tcW w:w="18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62EB" w:rsidRDefault="004D62EB">
            <w:pPr>
              <w:pStyle w:val="Contenidodelatabla"/>
              <w:spacing w:after="0"/>
              <w:jc w:val="center"/>
              <w:rPr>
                <w:szCs w:val="20"/>
              </w:rPr>
            </w:pPr>
          </w:p>
        </w:tc>
      </w:tr>
    </w:tbl>
    <w:p w:rsidR="004D62EB" w:rsidRDefault="004D62EB">
      <w:pPr>
        <w:pStyle w:val="Textoindependiente"/>
        <w:jc w:val="left"/>
        <w:rPr>
          <w:b/>
          <w:bCs/>
          <w:sz w:val="20"/>
          <w:szCs w:val="20"/>
        </w:rPr>
      </w:pPr>
    </w:p>
    <w:p w:rsidR="004D62EB" w:rsidRDefault="004D62EB">
      <w:pPr>
        <w:pStyle w:val="Textoindependiente"/>
      </w:pPr>
    </w:p>
    <w:p w:rsidR="004D62EB" w:rsidRDefault="00C75AEE">
      <w:pPr>
        <w:pStyle w:val="Textoindependiente"/>
      </w:pPr>
      <w:r>
        <w:rPr>
          <w:rStyle w:val="Fuentedeprrafopredeter10"/>
          <w:sz w:val="20"/>
          <w:szCs w:val="20"/>
        </w:rPr>
        <w:t>En Mos, _</w:t>
      </w:r>
      <w:r w:rsidR="00D541AD">
        <w:rPr>
          <w:rStyle w:val="Fuentedeprrafopredeter10"/>
          <w:sz w:val="20"/>
          <w:szCs w:val="20"/>
        </w:rPr>
        <w:t xml:space="preserve">___de __________________ </w:t>
      </w:r>
      <w:proofErr w:type="spellStart"/>
      <w:r w:rsidR="00D541AD">
        <w:rPr>
          <w:rStyle w:val="Fuentedeprrafopredeter10"/>
          <w:sz w:val="20"/>
          <w:szCs w:val="20"/>
        </w:rPr>
        <w:t>de</w:t>
      </w:r>
      <w:proofErr w:type="spellEnd"/>
      <w:r w:rsidR="00D541AD">
        <w:rPr>
          <w:rStyle w:val="Fuentedeprrafopredeter10"/>
          <w:sz w:val="20"/>
          <w:szCs w:val="20"/>
        </w:rPr>
        <w:t xml:space="preserve"> 2025</w:t>
      </w:r>
    </w:p>
    <w:p w:rsidR="004D62EB" w:rsidRDefault="004D62EB">
      <w:pPr>
        <w:pStyle w:val="Textoindependiente"/>
        <w:jc w:val="left"/>
        <w:rPr>
          <w:b/>
          <w:bCs/>
          <w:sz w:val="20"/>
          <w:szCs w:val="20"/>
        </w:rPr>
      </w:pPr>
    </w:p>
    <w:p w:rsidR="004D62EB" w:rsidRDefault="004D62EB">
      <w:pPr>
        <w:pStyle w:val="Textoindependiente"/>
        <w:jc w:val="left"/>
        <w:rPr>
          <w:b/>
          <w:bCs/>
          <w:sz w:val="20"/>
          <w:szCs w:val="20"/>
        </w:rPr>
      </w:pPr>
    </w:p>
    <w:p w:rsidR="004D62EB" w:rsidRDefault="00421B37">
      <w:pPr>
        <w:pStyle w:val="Textoindependiente"/>
        <w:jc w:val="left"/>
        <w:sectPr w:rsidR="004D62EB">
          <w:headerReference w:type="even" r:id="rId23"/>
          <w:headerReference w:type="default" r:id="rId24"/>
          <w:footerReference w:type="even" r:id="rId25"/>
          <w:footerReference w:type="default" r:id="rId26"/>
          <w:headerReference w:type="first" r:id="rId27"/>
          <w:footerReference w:type="first" r:id="rId28"/>
          <w:pgSz w:w="11906" w:h="16838"/>
          <w:pgMar w:top="907" w:right="1260" w:bottom="397" w:left="1134" w:header="340" w:footer="340" w:gutter="0"/>
          <w:cols w:space="720"/>
          <w:docGrid w:linePitch="600" w:charSpace="49152"/>
        </w:sectPr>
      </w:pPr>
      <w:r>
        <w:rPr>
          <w:rStyle w:val="Fuentedeprrafopredeter10"/>
          <w:sz w:val="20"/>
          <w:szCs w:val="20"/>
        </w:rPr>
        <w:t>Fdo.</w:t>
      </w:r>
      <w:r w:rsidR="00C75AEE">
        <w:rPr>
          <w:rStyle w:val="Fuentedeprrafopredeter10"/>
          <w:sz w:val="20"/>
          <w:szCs w:val="20"/>
        </w:rPr>
        <w:t>:</w:t>
      </w:r>
    </w:p>
    <w:p w:rsidR="004D62EB" w:rsidRDefault="00842CD3">
      <w:pPr>
        <w:pStyle w:val="Textoindependiente"/>
        <w:pageBreakBefore/>
        <w:jc w:val="center"/>
      </w:pPr>
      <w:r>
        <w:rPr>
          <w:noProof/>
          <w:lang w:val="es-ES" w:bidi="ar-SA"/>
        </w:rPr>
        <w:lastRenderedPageBreak/>
        <w:drawing>
          <wp:anchor distT="0" distB="0" distL="0" distR="0" simplePos="0" relativeHeight="251656192" behindDoc="0" locked="0" layoutInCell="1" allowOverlap="1">
            <wp:simplePos x="0" y="0"/>
            <wp:positionH relativeFrom="margin">
              <wp:align>left</wp:align>
            </wp:positionH>
            <wp:positionV relativeFrom="page">
              <wp:posOffset>82046</wp:posOffset>
            </wp:positionV>
            <wp:extent cx="2019300" cy="681223"/>
            <wp:effectExtent l="0" t="0" r="0" b="5080"/>
            <wp:wrapTopAndBottom/>
            <wp:docPr id="55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681223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75AEE">
        <w:rPr>
          <w:b/>
          <w:bCs/>
          <w:sz w:val="24"/>
          <w:szCs w:val="24"/>
        </w:rPr>
        <w:t xml:space="preserve">ANEXO VI. JUSTIFICACIÓN Y SOLICITUD DE PAGO </w:t>
      </w:r>
    </w:p>
    <w:p w:rsidR="004D62EB" w:rsidRDefault="00C75AEE">
      <w:pPr>
        <w:pStyle w:val="Textoindependiente"/>
        <w:jc w:val="center"/>
      </w:pPr>
      <w:r>
        <w:rPr>
          <w:b/>
          <w:bCs/>
          <w:sz w:val="20"/>
          <w:szCs w:val="20"/>
        </w:rPr>
        <w:t>INCENTIVOS A LA CONTRATACIÓN TALLER DUAL DE EMPLEO “QUEDA EN MOS</w:t>
      </w:r>
      <w:r w:rsidR="00A73021">
        <w:rPr>
          <w:b/>
          <w:bCs/>
          <w:sz w:val="20"/>
          <w:szCs w:val="20"/>
        </w:rPr>
        <w:t xml:space="preserve"> I</w:t>
      </w:r>
      <w:r w:rsidR="00D541AD">
        <w:rPr>
          <w:b/>
          <w:bCs/>
          <w:sz w:val="20"/>
          <w:szCs w:val="20"/>
        </w:rPr>
        <w:t>I</w:t>
      </w:r>
      <w:r w:rsidR="00A73021">
        <w:rPr>
          <w:b/>
          <w:bCs/>
          <w:sz w:val="20"/>
          <w:szCs w:val="20"/>
        </w:rPr>
        <w:t>I</w:t>
      </w:r>
      <w:r>
        <w:rPr>
          <w:b/>
          <w:bCs/>
          <w:sz w:val="20"/>
          <w:szCs w:val="20"/>
        </w:rPr>
        <w:t>”</w:t>
      </w:r>
    </w:p>
    <w:p w:rsidR="004D62EB" w:rsidRDefault="00C75AEE">
      <w:pPr>
        <w:pStyle w:val="Textoindependiente"/>
      </w:pPr>
      <w:r>
        <w:rPr>
          <w:rStyle w:val="Fuentedeprrafopredeter10"/>
          <w:b/>
          <w:bCs/>
          <w:sz w:val="20"/>
          <w:szCs w:val="20"/>
        </w:rPr>
        <w:t>ENTIDAD SOLICITANTE</w:t>
      </w:r>
    </w:p>
    <w:tbl>
      <w:tblPr>
        <w:tblW w:w="0" w:type="auto"/>
        <w:tblInd w:w="11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192"/>
        <w:gridCol w:w="566"/>
        <w:gridCol w:w="400"/>
        <w:gridCol w:w="509"/>
        <w:gridCol w:w="341"/>
        <w:gridCol w:w="619"/>
        <w:gridCol w:w="906"/>
        <w:gridCol w:w="963"/>
        <w:gridCol w:w="1871"/>
        <w:gridCol w:w="516"/>
        <w:gridCol w:w="1625"/>
      </w:tblGrid>
      <w:tr w:rsidR="004D62EB">
        <w:tc>
          <w:tcPr>
            <w:tcW w:w="1758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4D62EB" w:rsidRDefault="00C75AEE">
            <w:pPr>
              <w:pStyle w:val="Contenidodelatabla"/>
              <w:spacing w:after="0"/>
            </w:pPr>
            <w:r>
              <w:rPr>
                <w:szCs w:val="20"/>
              </w:rPr>
              <w:t>Razón social:</w:t>
            </w:r>
          </w:p>
        </w:tc>
        <w:tc>
          <w:tcPr>
            <w:tcW w:w="5609" w:type="dxa"/>
            <w:gridSpan w:val="7"/>
            <w:tcBorders>
              <w:top w:val="single" w:sz="4" w:space="0" w:color="000000"/>
            </w:tcBorders>
            <w:shd w:val="clear" w:color="auto" w:fill="auto"/>
            <w:vAlign w:val="center"/>
          </w:tcPr>
          <w:p w:rsidR="004D62EB" w:rsidRDefault="004D62EB">
            <w:pPr>
              <w:pStyle w:val="Contenidodelatabla"/>
              <w:spacing w:after="0"/>
              <w:rPr>
                <w:szCs w:val="20"/>
              </w:rPr>
            </w:pPr>
          </w:p>
        </w:tc>
        <w:tc>
          <w:tcPr>
            <w:tcW w:w="516" w:type="dxa"/>
            <w:tcBorders>
              <w:top w:val="single" w:sz="4" w:space="0" w:color="000000"/>
            </w:tcBorders>
            <w:shd w:val="clear" w:color="auto" w:fill="auto"/>
            <w:vAlign w:val="center"/>
          </w:tcPr>
          <w:p w:rsidR="004D62EB" w:rsidRDefault="00C75AEE">
            <w:pPr>
              <w:pStyle w:val="Contenidodelatabla"/>
              <w:spacing w:after="0"/>
            </w:pPr>
            <w:r>
              <w:rPr>
                <w:szCs w:val="20"/>
              </w:rPr>
              <w:t>CIF:</w:t>
            </w:r>
          </w:p>
        </w:tc>
        <w:tc>
          <w:tcPr>
            <w:tcW w:w="162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62EB" w:rsidRDefault="004D62EB">
            <w:pPr>
              <w:pStyle w:val="Contenidodelatabla"/>
              <w:spacing w:after="0"/>
              <w:jc w:val="right"/>
              <w:rPr>
                <w:szCs w:val="20"/>
              </w:rPr>
            </w:pPr>
          </w:p>
        </w:tc>
      </w:tr>
      <w:tr w:rsidR="004D62EB">
        <w:tc>
          <w:tcPr>
            <w:tcW w:w="3008" w:type="dxa"/>
            <w:gridSpan w:val="5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4D62EB" w:rsidRDefault="00C75AEE">
            <w:pPr>
              <w:pStyle w:val="Contenidodelatabla"/>
              <w:spacing w:after="0"/>
            </w:pPr>
            <w:proofErr w:type="spellStart"/>
            <w:r>
              <w:rPr>
                <w:szCs w:val="20"/>
              </w:rPr>
              <w:t>Actividad</w:t>
            </w:r>
            <w:proofErr w:type="spellEnd"/>
            <w:r>
              <w:rPr>
                <w:szCs w:val="20"/>
              </w:rPr>
              <w:t xml:space="preserve"> principal (</w:t>
            </w:r>
            <w:proofErr w:type="spellStart"/>
            <w:r>
              <w:rPr>
                <w:szCs w:val="20"/>
              </w:rPr>
              <w:t>descripción</w:t>
            </w:r>
            <w:proofErr w:type="spellEnd"/>
            <w:r>
              <w:rPr>
                <w:szCs w:val="20"/>
              </w:rPr>
              <w:t>):</w:t>
            </w:r>
          </w:p>
        </w:tc>
        <w:tc>
          <w:tcPr>
            <w:tcW w:w="6500" w:type="dxa"/>
            <w:gridSpan w:val="6"/>
            <w:tcBorders>
              <w:right w:val="single" w:sz="4" w:space="0" w:color="000000"/>
            </w:tcBorders>
            <w:shd w:val="clear" w:color="auto" w:fill="auto"/>
            <w:vAlign w:val="center"/>
          </w:tcPr>
          <w:p w:rsidR="004D62EB" w:rsidRDefault="004D62EB">
            <w:pPr>
              <w:pStyle w:val="Contenidodelatabla"/>
              <w:spacing w:after="0"/>
              <w:rPr>
                <w:szCs w:val="20"/>
              </w:rPr>
            </w:pPr>
          </w:p>
        </w:tc>
      </w:tr>
      <w:tr w:rsidR="004D62EB">
        <w:tc>
          <w:tcPr>
            <w:tcW w:w="2158" w:type="dxa"/>
            <w:gridSpan w:val="3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4D62EB" w:rsidRDefault="00C75AEE">
            <w:pPr>
              <w:pStyle w:val="Contenidodelatabla"/>
              <w:spacing w:after="0"/>
            </w:pPr>
            <w:r>
              <w:rPr>
                <w:szCs w:val="20"/>
              </w:rPr>
              <w:t>CNAE / Epígrafe IAE:</w:t>
            </w:r>
          </w:p>
        </w:tc>
        <w:tc>
          <w:tcPr>
            <w:tcW w:w="7350" w:type="dxa"/>
            <w:gridSpan w:val="8"/>
            <w:tcBorders>
              <w:right w:val="single" w:sz="4" w:space="0" w:color="000000"/>
            </w:tcBorders>
            <w:shd w:val="clear" w:color="auto" w:fill="auto"/>
            <w:vAlign w:val="center"/>
          </w:tcPr>
          <w:p w:rsidR="004D62EB" w:rsidRDefault="004D62EB">
            <w:pPr>
              <w:pStyle w:val="Contenidodelatabla"/>
              <w:spacing w:after="0"/>
              <w:rPr>
                <w:szCs w:val="20"/>
              </w:rPr>
            </w:pPr>
          </w:p>
        </w:tc>
      </w:tr>
      <w:tr w:rsidR="004D62EB">
        <w:tc>
          <w:tcPr>
            <w:tcW w:w="1192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4D62EB" w:rsidRDefault="00C75AEE">
            <w:pPr>
              <w:pStyle w:val="Contenidodelatabla"/>
              <w:spacing w:after="0"/>
            </w:pPr>
            <w:r>
              <w:rPr>
                <w:szCs w:val="20"/>
              </w:rPr>
              <w:t>Teléfono:</w:t>
            </w:r>
          </w:p>
        </w:tc>
        <w:tc>
          <w:tcPr>
            <w:tcW w:w="1475" w:type="dxa"/>
            <w:gridSpan w:val="3"/>
            <w:shd w:val="clear" w:color="auto" w:fill="auto"/>
            <w:vAlign w:val="center"/>
          </w:tcPr>
          <w:p w:rsidR="004D62EB" w:rsidRDefault="004D62EB">
            <w:pPr>
              <w:pStyle w:val="Contenidodelatabla"/>
              <w:spacing w:after="0"/>
              <w:rPr>
                <w:szCs w:val="20"/>
              </w:rPr>
            </w:pPr>
          </w:p>
        </w:tc>
        <w:tc>
          <w:tcPr>
            <w:tcW w:w="1866" w:type="dxa"/>
            <w:gridSpan w:val="3"/>
            <w:shd w:val="clear" w:color="auto" w:fill="auto"/>
            <w:vAlign w:val="center"/>
          </w:tcPr>
          <w:p w:rsidR="004D62EB" w:rsidRDefault="00C75AEE">
            <w:pPr>
              <w:pStyle w:val="Contenidodelatabla"/>
              <w:spacing w:after="0"/>
            </w:pPr>
            <w:r>
              <w:rPr>
                <w:szCs w:val="20"/>
              </w:rPr>
              <w:t>Correo electrónico:</w:t>
            </w:r>
          </w:p>
        </w:tc>
        <w:tc>
          <w:tcPr>
            <w:tcW w:w="4975" w:type="dxa"/>
            <w:gridSpan w:val="4"/>
            <w:tcBorders>
              <w:right w:val="single" w:sz="4" w:space="0" w:color="000000"/>
            </w:tcBorders>
            <w:shd w:val="clear" w:color="auto" w:fill="auto"/>
            <w:vAlign w:val="center"/>
          </w:tcPr>
          <w:p w:rsidR="004D62EB" w:rsidRDefault="004D62EB">
            <w:pPr>
              <w:pStyle w:val="Contenidodelatabla"/>
              <w:spacing w:after="0"/>
              <w:rPr>
                <w:szCs w:val="20"/>
              </w:rPr>
            </w:pPr>
          </w:p>
        </w:tc>
      </w:tr>
      <w:tr w:rsidR="004D62EB">
        <w:tc>
          <w:tcPr>
            <w:tcW w:w="9508" w:type="dxa"/>
            <w:gridSpan w:val="11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62EB" w:rsidRDefault="00C75AEE" w:rsidP="008E3C4F">
            <w:pPr>
              <w:pStyle w:val="Contenidodelatabla"/>
              <w:spacing w:after="0"/>
            </w:pPr>
            <w:r>
              <w:rPr>
                <w:b/>
                <w:bCs/>
                <w:sz w:val="16"/>
                <w:szCs w:val="16"/>
              </w:rPr>
              <w:t>CENTRO DE TRABAJO AL QUE SE IN</w:t>
            </w:r>
            <w:r w:rsidR="008E3C4F">
              <w:rPr>
                <w:b/>
                <w:bCs/>
                <w:sz w:val="16"/>
                <w:szCs w:val="16"/>
              </w:rPr>
              <w:t>CORPORARON LOS ALUMNOS/AS TRABAJ</w:t>
            </w:r>
            <w:r>
              <w:rPr>
                <w:b/>
                <w:bCs/>
                <w:sz w:val="16"/>
                <w:szCs w:val="16"/>
              </w:rPr>
              <w:t>ADORES/AS</w:t>
            </w:r>
          </w:p>
        </w:tc>
      </w:tr>
      <w:tr w:rsidR="004D62EB">
        <w:tc>
          <w:tcPr>
            <w:tcW w:w="1758" w:type="dxa"/>
            <w:gridSpan w:val="2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4D62EB" w:rsidRDefault="00C75AEE">
            <w:pPr>
              <w:pStyle w:val="Contenidodelatabla"/>
              <w:spacing w:after="0"/>
            </w:pPr>
            <w:r>
              <w:rPr>
                <w:szCs w:val="20"/>
              </w:rPr>
              <w:t>Dirección:</w:t>
            </w:r>
          </w:p>
        </w:tc>
        <w:tc>
          <w:tcPr>
            <w:tcW w:w="7750" w:type="dxa"/>
            <w:gridSpan w:val="9"/>
            <w:tcBorders>
              <w:right w:val="single" w:sz="4" w:space="0" w:color="000000"/>
            </w:tcBorders>
            <w:shd w:val="clear" w:color="auto" w:fill="auto"/>
            <w:vAlign w:val="center"/>
          </w:tcPr>
          <w:p w:rsidR="004D62EB" w:rsidRDefault="004D62EB">
            <w:pPr>
              <w:pStyle w:val="Contenidodelatabla"/>
              <w:spacing w:after="0"/>
              <w:rPr>
                <w:szCs w:val="20"/>
              </w:rPr>
            </w:pPr>
          </w:p>
        </w:tc>
      </w:tr>
      <w:tr w:rsidR="004D62EB">
        <w:tc>
          <w:tcPr>
            <w:tcW w:w="1758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D62EB" w:rsidRDefault="00C75AEE">
            <w:pPr>
              <w:pStyle w:val="Contenidodelatabla"/>
              <w:spacing w:after="0"/>
            </w:pPr>
            <w:proofErr w:type="spellStart"/>
            <w:r>
              <w:rPr>
                <w:szCs w:val="20"/>
              </w:rPr>
              <w:t>Localidad</w:t>
            </w:r>
            <w:proofErr w:type="spellEnd"/>
            <w:r>
              <w:rPr>
                <w:szCs w:val="20"/>
              </w:rPr>
              <w:t>:</w:t>
            </w:r>
          </w:p>
        </w:tc>
        <w:tc>
          <w:tcPr>
            <w:tcW w:w="1869" w:type="dxa"/>
            <w:gridSpan w:val="4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4D62EB" w:rsidRDefault="00C75AEE">
            <w:pPr>
              <w:pStyle w:val="Contenidodelatabla"/>
              <w:spacing w:after="0"/>
            </w:pPr>
            <w:r>
              <w:rPr>
                <w:szCs w:val="20"/>
              </w:rPr>
              <w:t>Mos</w:t>
            </w:r>
          </w:p>
        </w:tc>
        <w:tc>
          <w:tcPr>
            <w:tcW w:w="1869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4D62EB" w:rsidRDefault="00C75AEE">
            <w:pPr>
              <w:pStyle w:val="Contenidodelatabla"/>
              <w:spacing w:after="0"/>
            </w:pPr>
            <w:r>
              <w:rPr>
                <w:szCs w:val="20"/>
              </w:rPr>
              <w:t>Provincia:</w:t>
            </w:r>
          </w:p>
        </w:tc>
        <w:tc>
          <w:tcPr>
            <w:tcW w:w="1871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4D62EB" w:rsidRDefault="00C75AEE">
            <w:pPr>
              <w:pStyle w:val="Contenidodelatabla"/>
              <w:spacing w:after="0"/>
            </w:pPr>
            <w:r>
              <w:rPr>
                <w:szCs w:val="20"/>
              </w:rPr>
              <w:t>Pontevedra</w:t>
            </w:r>
          </w:p>
        </w:tc>
        <w:tc>
          <w:tcPr>
            <w:tcW w:w="516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4D62EB" w:rsidRDefault="00C75AEE">
            <w:pPr>
              <w:pStyle w:val="Contenidodelatabla"/>
              <w:spacing w:after="0"/>
            </w:pPr>
            <w:r>
              <w:rPr>
                <w:szCs w:val="20"/>
              </w:rPr>
              <w:t>CP:</w:t>
            </w:r>
          </w:p>
        </w:tc>
        <w:tc>
          <w:tcPr>
            <w:tcW w:w="16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62EB" w:rsidRDefault="004D62EB">
            <w:pPr>
              <w:pStyle w:val="Contenidodelatabla"/>
              <w:spacing w:after="0"/>
              <w:jc w:val="right"/>
              <w:rPr>
                <w:szCs w:val="20"/>
              </w:rPr>
            </w:pPr>
          </w:p>
        </w:tc>
      </w:tr>
    </w:tbl>
    <w:p w:rsidR="004D62EB" w:rsidRPr="008E3C4F" w:rsidRDefault="004D62EB">
      <w:pPr>
        <w:pStyle w:val="Textoindependiente"/>
        <w:rPr>
          <w:sz w:val="12"/>
          <w:szCs w:val="12"/>
        </w:rPr>
      </w:pPr>
    </w:p>
    <w:p w:rsidR="004D62EB" w:rsidRDefault="00C75AEE">
      <w:pPr>
        <w:pStyle w:val="Textoindependiente"/>
      </w:pPr>
      <w:r>
        <w:rPr>
          <w:rStyle w:val="Fuentedeprrafopredeter10"/>
          <w:b/>
          <w:bCs/>
          <w:sz w:val="20"/>
          <w:szCs w:val="20"/>
        </w:rPr>
        <w:t>DATOS DE REPRESENTANTE LEGAL</w:t>
      </w:r>
    </w:p>
    <w:tbl>
      <w:tblPr>
        <w:tblW w:w="0" w:type="auto"/>
        <w:tblInd w:w="11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17"/>
        <w:gridCol w:w="908"/>
        <w:gridCol w:w="399"/>
        <w:gridCol w:w="1868"/>
        <w:gridCol w:w="3174"/>
        <w:gridCol w:w="1025"/>
        <w:gridCol w:w="1116"/>
      </w:tblGrid>
      <w:tr w:rsidR="004D62EB">
        <w:tc>
          <w:tcPr>
            <w:tcW w:w="1925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4D62EB" w:rsidRDefault="00C75AEE">
            <w:pPr>
              <w:pStyle w:val="Contenidodelatabla"/>
              <w:spacing w:after="0"/>
            </w:pPr>
            <w:proofErr w:type="spellStart"/>
            <w:r>
              <w:rPr>
                <w:szCs w:val="20"/>
              </w:rPr>
              <w:t>Apellidos</w:t>
            </w:r>
            <w:proofErr w:type="spellEnd"/>
            <w:r>
              <w:rPr>
                <w:szCs w:val="20"/>
              </w:rPr>
              <w:t xml:space="preserve"> y </w:t>
            </w:r>
            <w:proofErr w:type="spellStart"/>
            <w:r>
              <w:rPr>
                <w:szCs w:val="20"/>
              </w:rPr>
              <w:t>nombre</w:t>
            </w:r>
            <w:proofErr w:type="spellEnd"/>
            <w:r>
              <w:rPr>
                <w:szCs w:val="20"/>
              </w:rPr>
              <w:t>:</w:t>
            </w:r>
          </w:p>
        </w:tc>
        <w:tc>
          <w:tcPr>
            <w:tcW w:w="5441" w:type="dxa"/>
            <w:gridSpan w:val="3"/>
            <w:tcBorders>
              <w:top w:val="single" w:sz="4" w:space="0" w:color="000000"/>
            </w:tcBorders>
            <w:shd w:val="clear" w:color="auto" w:fill="auto"/>
            <w:vAlign w:val="center"/>
          </w:tcPr>
          <w:p w:rsidR="004D62EB" w:rsidRDefault="004D62EB">
            <w:pPr>
              <w:pStyle w:val="Contenidodelatabla"/>
              <w:spacing w:after="0"/>
              <w:rPr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000000"/>
            </w:tcBorders>
            <w:shd w:val="clear" w:color="auto" w:fill="auto"/>
            <w:vAlign w:val="center"/>
          </w:tcPr>
          <w:p w:rsidR="004D62EB" w:rsidRDefault="00C75AEE">
            <w:pPr>
              <w:pStyle w:val="Contenidodelatabla"/>
              <w:spacing w:after="0"/>
            </w:pPr>
            <w:r>
              <w:rPr>
                <w:szCs w:val="20"/>
              </w:rPr>
              <w:t>DNI / NIE:</w:t>
            </w:r>
          </w:p>
        </w:tc>
        <w:tc>
          <w:tcPr>
            <w:tcW w:w="1116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62EB" w:rsidRDefault="004D62EB">
            <w:pPr>
              <w:pStyle w:val="Contenidodelatabla"/>
              <w:spacing w:after="0"/>
              <w:jc w:val="right"/>
              <w:rPr>
                <w:szCs w:val="20"/>
              </w:rPr>
            </w:pPr>
          </w:p>
        </w:tc>
      </w:tr>
      <w:tr w:rsidR="004D62EB">
        <w:tc>
          <w:tcPr>
            <w:tcW w:w="10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D62EB" w:rsidRDefault="00C75AEE">
            <w:pPr>
              <w:pStyle w:val="Contenidodelatabla"/>
              <w:spacing w:after="0"/>
            </w:pPr>
            <w:r>
              <w:rPr>
                <w:szCs w:val="20"/>
              </w:rPr>
              <w:t>Teléfono:</w:t>
            </w:r>
          </w:p>
        </w:tc>
        <w:tc>
          <w:tcPr>
            <w:tcW w:w="1307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4D62EB" w:rsidRDefault="004D62EB">
            <w:pPr>
              <w:pStyle w:val="Contenidodelatabla"/>
              <w:spacing w:after="0"/>
              <w:rPr>
                <w:szCs w:val="20"/>
              </w:rPr>
            </w:pPr>
          </w:p>
        </w:tc>
        <w:tc>
          <w:tcPr>
            <w:tcW w:w="1868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4D62EB" w:rsidRDefault="00C75AEE">
            <w:pPr>
              <w:pStyle w:val="Contenidodelatabla"/>
              <w:spacing w:after="0"/>
            </w:pPr>
            <w:r>
              <w:rPr>
                <w:szCs w:val="20"/>
              </w:rPr>
              <w:t>Correo electrónico:</w:t>
            </w:r>
          </w:p>
        </w:tc>
        <w:tc>
          <w:tcPr>
            <w:tcW w:w="5315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62EB" w:rsidRDefault="004D62EB">
            <w:pPr>
              <w:pStyle w:val="Contenidodelatabla"/>
              <w:spacing w:after="0"/>
              <w:rPr>
                <w:szCs w:val="20"/>
              </w:rPr>
            </w:pPr>
          </w:p>
        </w:tc>
      </w:tr>
    </w:tbl>
    <w:p w:rsidR="004D62EB" w:rsidRPr="008E3C4F" w:rsidRDefault="004D62EB">
      <w:pPr>
        <w:pStyle w:val="Textoindependiente"/>
        <w:rPr>
          <w:sz w:val="12"/>
          <w:szCs w:val="12"/>
        </w:rPr>
      </w:pPr>
    </w:p>
    <w:p w:rsidR="004D62EB" w:rsidRDefault="00C75AEE">
      <w:pPr>
        <w:pStyle w:val="Textoindependiente"/>
      </w:pPr>
      <w:r>
        <w:rPr>
          <w:rStyle w:val="Fuentedeprrafopredeter10"/>
          <w:b/>
          <w:bCs/>
          <w:sz w:val="20"/>
          <w:szCs w:val="20"/>
        </w:rPr>
        <w:t>DATOS DE LAS CONTRATACIONES EFECTIVAMENTE REALIZADAS</w:t>
      </w:r>
    </w:p>
    <w:tbl>
      <w:tblPr>
        <w:tblW w:w="0" w:type="auto"/>
        <w:tblInd w:w="11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470"/>
        <w:gridCol w:w="113"/>
        <w:gridCol w:w="287"/>
        <w:gridCol w:w="286"/>
        <w:gridCol w:w="285"/>
        <w:gridCol w:w="288"/>
        <w:gridCol w:w="286"/>
        <w:gridCol w:w="286"/>
        <w:gridCol w:w="1454"/>
        <w:gridCol w:w="1585"/>
        <w:gridCol w:w="264"/>
        <w:gridCol w:w="264"/>
        <w:gridCol w:w="263"/>
        <w:gridCol w:w="264"/>
        <w:gridCol w:w="264"/>
        <w:gridCol w:w="266"/>
        <w:gridCol w:w="352"/>
        <w:gridCol w:w="1233"/>
      </w:tblGrid>
      <w:tr w:rsidR="004D62EB">
        <w:tc>
          <w:tcPr>
            <w:tcW w:w="9510" w:type="dxa"/>
            <w:gridSpan w:val="18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62EB" w:rsidRDefault="00C75AEE">
            <w:pPr>
              <w:pStyle w:val="Contenidodelatabla"/>
              <w:spacing w:after="0"/>
            </w:pPr>
            <w:r>
              <w:rPr>
                <w:szCs w:val="20"/>
              </w:rPr>
              <w:t xml:space="preserve">Nº de </w:t>
            </w:r>
            <w:proofErr w:type="spellStart"/>
            <w:r>
              <w:rPr>
                <w:szCs w:val="20"/>
              </w:rPr>
              <w:t>contrataciones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temporales</w:t>
            </w:r>
            <w:proofErr w:type="spellEnd"/>
            <w:r>
              <w:rPr>
                <w:szCs w:val="20"/>
              </w:rPr>
              <w:t xml:space="preserve"> efectivamente realizadas</w:t>
            </w:r>
            <w:r w:rsidR="002439CC">
              <w:rPr>
                <w:szCs w:val="20"/>
              </w:rPr>
              <w:t xml:space="preserve">* </w:t>
            </w:r>
            <w:r w:rsidR="002439CC" w:rsidRPr="002439CC">
              <w:rPr>
                <w:sz w:val="16"/>
                <w:szCs w:val="20"/>
              </w:rPr>
              <w:t xml:space="preserve">Las </w:t>
            </w:r>
            <w:proofErr w:type="spellStart"/>
            <w:r w:rsidR="002439CC" w:rsidRPr="002439CC">
              <w:rPr>
                <w:sz w:val="16"/>
                <w:szCs w:val="20"/>
              </w:rPr>
              <w:t>contrataciones</w:t>
            </w:r>
            <w:proofErr w:type="spellEnd"/>
            <w:r w:rsidR="002439CC" w:rsidRPr="002439CC">
              <w:rPr>
                <w:sz w:val="16"/>
                <w:szCs w:val="20"/>
              </w:rPr>
              <w:t xml:space="preserve"> realizadas deben estar directamente relacionadas con la </w:t>
            </w:r>
            <w:proofErr w:type="spellStart"/>
            <w:r w:rsidR="002439CC" w:rsidRPr="002439CC">
              <w:rPr>
                <w:sz w:val="16"/>
                <w:szCs w:val="20"/>
              </w:rPr>
              <w:t>especialidad</w:t>
            </w:r>
            <w:proofErr w:type="spellEnd"/>
            <w:r w:rsidR="002439CC" w:rsidRPr="002439CC">
              <w:rPr>
                <w:sz w:val="16"/>
                <w:szCs w:val="20"/>
              </w:rPr>
              <w:t xml:space="preserve"> </w:t>
            </w:r>
            <w:proofErr w:type="spellStart"/>
            <w:r w:rsidR="002439CC" w:rsidRPr="002439CC">
              <w:rPr>
                <w:sz w:val="16"/>
                <w:szCs w:val="20"/>
              </w:rPr>
              <w:t>correspndiente</w:t>
            </w:r>
            <w:proofErr w:type="spellEnd"/>
            <w:r>
              <w:rPr>
                <w:szCs w:val="20"/>
              </w:rPr>
              <w:t>:</w:t>
            </w:r>
          </w:p>
        </w:tc>
      </w:tr>
      <w:tr w:rsidR="004D62EB">
        <w:tc>
          <w:tcPr>
            <w:tcW w:w="1583" w:type="dxa"/>
            <w:gridSpan w:val="2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4D62EB" w:rsidRDefault="00C75AEE">
            <w:pPr>
              <w:pStyle w:val="Contenidodelatabla"/>
              <w:spacing w:after="0"/>
              <w:jc w:val="center"/>
            </w:pPr>
            <w:r>
              <w:rPr>
                <w:szCs w:val="20"/>
              </w:rPr>
              <w:t>Carpintería</w:t>
            </w:r>
          </w:p>
        </w:tc>
        <w:tc>
          <w:tcPr>
            <w:tcW w:w="287" w:type="dxa"/>
            <w:shd w:val="clear" w:color="auto" w:fill="auto"/>
            <w:vAlign w:val="center"/>
          </w:tcPr>
          <w:p w:rsidR="004D62EB" w:rsidRDefault="00C75AEE">
            <w:pPr>
              <w:pStyle w:val="Contenidodelatabla"/>
              <w:spacing w:after="0"/>
              <w:jc w:val="center"/>
            </w:pPr>
            <w:r>
              <w:rPr>
                <w:szCs w:val="20"/>
              </w:rPr>
              <w:t>1</w:t>
            </w:r>
          </w:p>
        </w:tc>
        <w:tc>
          <w:tcPr>
            <w:tcW w:w="286" w:type="dxa"/>
            <w:shd w:val="clear" w:color="auto" w:fill="auto"/>
            <w:vAlign w:val="center"/>
          </w:tcPr>
          <w:p w:rsidR="004D62EB" w:rsidRDefault="00C75AEE">
            <w:pPr>
              <w:pStyle w:val="Contenidodelatabla"/>
              <w:spacing w:after="0"/>
              <w:jc w:val="center"/>
            </w:pPr>
            <w:r>
              <w:rPr>
                <w:rFonts w:eastAsia="OpenSymbol" w:cs="OpenSymbol"/>
                <w:szCs w:val="20"/>
              </w:rPr>
              <w:t>□</w:t>
            </w:r>
          </w:p>
        </w:tc>
        <w:tc>
          <w:tcPr>
            <w:tcW w:w="285" w:type="dxa"/>
            <w:shd w:val="clear" w:color="auto" w:fill="auto"/>
            <w:vAlign w:val="center"/>
          </w:tcPr>
          <w:p w:rsidR="004D62EB" w:rsidRDefault="00C75AEE">
            <w:pPr>
              <w:pStyle w:val="Contenidodelatabla"/>
              <w:spacing w:after="0"/>
              <w:jc w:val="center"/>
            </w:pPr>
            <w:r>
              <w:rPr>
                <w:szCs w:val="20"/>
              </w:rPr>
              <w:t>2</w:t>
            </w:r>
          </w:p>
        </w:tc>
        <w:tc>
          <w:tcPr>
            <w:tcW w:w="288" w:type="dxa"/>
            <w:shd w:val="clear" w:color="auto" w:fill="auto"/>
            <w:vAlign w:val="center"/>
          </w:tcPr>
          <w:p w:rsidR="004D62EB" w:rsidRDefault="00C75AEE">
            <w:pPr>
              <w:pStyle w:val="Contenidodelatabla"/>
              <w:spacing w:after="0"/>
              <w:jc w:val="center"/>
            </w:pPr>
            <w:r>
              <w:rPr>
                <w:rFonts w:eastAsia="OpenSymbol" w:cs="OpenSymbol"/>
                <w:szCs w:val="20"/>
              </w:rPr>
              <w:t>□</w:t>
            </w:r>
          </w:p>
        </w:tc>
        <w:tc>
          <w:tcPr>
            <w:tcW w:w="286" w:type="dxa"/>
            <w:shd w:val="clear" w:color="auto" w:fill="auto"/>
            <w:vAlign w:val="center"/>
          </w:tcPr>
          <w:p w:rsidR="004D62EB" w:rsidRDefault="00C75AEE">
            <w:pPr>
              <w:pStyle w:val="Contenidodelatabla"/>
              <w:spacing w:after="0"/>
              <w:jc w:val="center"/>
            </w:pPr>
            <w:r>
              <w:rPr>
                <w:szCs w:val="20"/>
              </w:rPr>
              <w:t>3</w:t>
            </w:r>
          </w:p>
        </w:tc>
        <w:tc>
          <w:tcPr>
            <w:tcW w:w="286" w:type="dxa"/>
            <w:shd w:val="clear" w:color="auto" w:fill="auto"/>
            <w:vAlign w:val="center"/>
          </w:tcPr>
          <w:p w:rsidR="004D62EB" w:rsidRDefault="00C75AEE">
            <w:pPr>
              <w:pStyle w:val="Contenidodelatabla"/>
              <w:spacing w:after="0"/>
              <w:jc w:val="center"/>
            </w:pPr>
            <w:r>
              <w:rPr>
                <w:rFonts w:eastAsia="OpenSymbol" w:cs="OpenSymbol"/>
                <w:szCs w:val="20"/>
              </w:rPr>
              <w:t>□</w:t>
            </w:r>
          </w:p>
        </w:tc>
        <w:tc>
          <w:tcPr>
            <w:tcW w:w="1454" w:type="dxa"/>
            <w:shd w:val="clear" w:color="auto" w:fill="auto"/>
            <w:vAlign w:val="center"/>
          </w:tcPr>
          <w:p w:rsidR="004D62EB" w:rsidRDefault="004D62EB">
            <w:pPr>
              <w:pStyle w:val="Contenidodelatabla"/>
              <w:spacing w:after="0"/>
              <w:rPr>
                <w:szCs w:val="20"/>
              </w:rPr>
            </w:pPr>
          </w:p>
        </w:tc>
        <w:tc>
          <w:tcPr>
            <w:tcW w:w="1585" w:type="dxa"/>
            <w:shd w:val="clear" w:color="auto" w:fill="auto"/>
            <w:vAlign w:val="center"/>
          </w:tcPr>
          <w:p w:rsidR="004D62EB" w:rsidRDefault="00C75AEE">
            <w:pPr>
              <w:pStyle w:val="Contenidodelatabla"/>
              <w:spacing w:after="0"/>
              <w:jc w:val="center"/>
            </w:pPr>
            <w:r>
              <w:rPr>
                <w:szCs w:val="20"/>
              </w:rPr>
              <w:t>Marketing</w:t>
            </w:r>
          </w:p>
        </w:tc>
        <w:tc>
          <w:tcPr>
            <w:tcW w:w="264" w:type="dxa"/>
            <w:shd w:val="clear" w:color="auto" w:fill="auto"/>
            <w:vAlign w:val="center"/>
          </w:tcPr>
          <w:p w:rsidR="004D62EB" w:rsidRDefault="00C75AEE">
            <w:pPr>
              <w:pStyle w:val="Contenidodelatabla"/>
              <w:spacing w:after="0"/>
              <w:jc w:val="center"/>
            </w:pPr>
            <w:r>
              <w:rPr>
                <w:szCs w:val="20"/>
              </w:rPr>
              <w:t>1</w:t>
            </w:r>
          </w:p>
        </w:tc>
        <w:tc>
          <w:tcPr>
            <w:tcW w:w="264" w:type="dxa"/>
            <w:shd w:val="clear" w:color="auto" w:fill="auto"/>
            <w:vAlign w:val="center"/>
          </w:tcPr>
          <w:p w:rsidR="004D62EB" w:rsidRDefault="00C75AEE">
            <w:pPr>
              <w:pStyle w:val="Contenidodelatabla"/>
              <w:spacing w:after="0"/>
              <w:jc w:val="center"/>
            </w:pPr>
            <w:r>
              <w:rPr>
                <w:rFonts w:eastAsia="OpenSymbol" w:cs="OpenSymbol"/>
                <w:szCs w:val="20"/>
              </w:rPr>
              <w:t>□</w:t>
            </w:r>
          </w:p>
        </w:tc>
        <w:tc>
          <w:tcPr>
            <w:tcW w:w="263" w:type="dxa"/>
            <w:shd w:val="clear" w:color="auto" w:fill="auto"/>
            <w:vAlign w:val="center"/>
          </w:tcPr>
          <w:p w:rsidR="004D62EB" w:rsidRDefault="00C75AEE">
            <w:pPr>
              <w:pStyle w:val="Contenidodelatabla"/>
              <w:spacing w:after="0"/>
              <w:jc w:val="center"/>
            </w:pPr>
            <w:r>
              <w:rPr>
                <w:szCs w:val="20"/>
              </w:rPr>
              <w:t>2</w:t>
            </w:r>
          </w:p>
        </w:tc>
        <w:tc>
          <w:tcPr>
            <w:tcW w:w="264" w:type="dxa"/>
            <w:shd w:val="clear" w:color="auto" w:fill="auto"/>
            <w:vAlign w:val="center"/>
          </w:tcPr>
          <w:p w:rsidR="004D62EB" w:rsidRDefault="00C75AEE">
            <w:pPr>
              <w:pStyle w:val="Contenidodelatabla"/>
              <w:spacing w:after="0"/>
              <w:jc w:val="center"/>
            </w:pPr>
            <w:r>
              <w:rPr>
                <w:rFonts w:eastAsia="OpenSymbol" w:cs="OpenSymbol"/>
                <w:szCs w:val="20"/>
              </w:rPr>
              <w:t>□</w:t>
            </w:r>
          </w:p>
        </w:tc>
        <w:tc>
          <w:tcPr>
            <w:tcW w:w="264" w:type="dxa"/>
            <w:shd w:val="clear" w:color="auto" w:fill="auto"/>
            <w:vAlign w:val="center"/>
          </w:tcPr>
          <w:p w:rsidR="004D62EB" w:rsidRDefault="00C75AEE">
            <w:pPr>
              <w:pStyle w:val="Contenidodelatabla"/>
              <w:spacing w:after="0"/>
              <w:jc w:val="center"/>
            </w:pPr>
            <w:r>
              <w:rPr>
                <w:szCs w:val="20"/>
              </w:rPr>
              <w:t>3</w:t>
            </w:r>
          </w:p>
        </w:tc>
        <w:tc>
          <w:tcPr>
            <w:tcW w:w="266" w:type="dxa"/>
            <w:shd w:val="clear" w:color="auto" w:fill="auto"/>
            <w:vAlign w:val="center"/>
          </w:tcPr>
          <w:p w:rsidR="004D62EB" w:rsidRDefault="00C75AEE">
            <w:pPr>
              <w:pStyle w:val="Contenidodelatabla"/>
              <w:spacing w:after="0"/>
              <w:jc w:val="center"/>
            </w:pPr>
            <w:r>
              <w:rPr>
                <w:rFonts w:eastAsia="OpenSymbol" w:cs="OpenSymbol"/>
                <w:szCs w:val="20"/>
              </w:rPr>
              <w:t>□</w:t>
            </w:r>
          </w:p>
        </w:tc>
        <w:tc>
          <w:tcPr>
            <w:tcW w:w="1585" w:type="dxa"/>
            <w:gridSpan w:val="2"/>
            <w:tcBorders>
              <w:right w:val="single" w:sz="4" w:space="0" w:color="000000"/>
            </w:tcBorders>
            <w:shd w:val="clear" w:color="auto" w:fill="auto"/>
            <w:vAlign w:val="center"/>
          </w:tcPr>
          <w:p w:rsidR="004D62EB" w:rsidRDefault="004D62EB">
            <w:pPr>
              <w:pStyle w:val="Contenidodelatabla"/>
              <w:spacing w:after="0"/>
              <w:rPr>
                <w:szCs w:val="20"/>
              </w:rPr>
            </w:pPr>
          </w:p>
        </w:tc>
      </w:tr>
      <w:tr w:rsidR="004D62EB"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0E0E0"/>
            <w:vAlign w:val="center"/>
          </w:tcPr>
          <w:p w:rsidR="004D62EB" w:rsidRDefault="00C75AEE">
            <w:pPr>
              <w:pStyle w:val="Contenidodelatabla"/>
              <w:spacing w:after="0"/>
              <w:jc w:val="center"/>
            </w:pPr>
            <w:proofErr w:type="spellStart"/>
            <w:r>
              <w:rPr>
                <w:szCs w:val="20"/>
              </w:rPr>
              <w:t>Especialidad</w:t>
            </w:r>
            <w:proofErr w:type="spellEnd"/>
          </w:p>
        </w:tc>
        <w:tc>
          <w:tcPr>
            <w:tcW w:w="6807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0E0E0"/>
            <w:vAlign w:val="center"/>
          </w:tcPr>
          <w:p w:rsidR="004D62EB" w:rsidRDefault="00C75AEE">
            <w:pPr>
              <w:pStyle w:val="Contenidodelatabla"/>
              <w:spacing w:after="0"/>
              <w:jc w:val="center"/>
            </w:pPr>
            <w:proofErr w:type="spellStart"/>
            <w:r>
              <w:rPr>
                <w:szCs w:val="20"/>
              </w:rPr>
              <w:t>Apellidos</w:t>
            </w:r>
            <w:proofErr w:type="spellEnd"/>
            <w:r>
              <w:rPr>
                <w:szCs w:val="20"/>
              </w:rPr>
              <w:t xml:space="preserve"> </w:t>
            </w:r>
            <w:r w:rsidR="00A73021">
              <w:rPr>
                <w:szCs w:val="20"/>
              </w:rPr>
              <w:t xml:space="preserve">y </w:t>
            </w:r>
            <w:proofErr w:type="spellStart"/>
            <w:r w:rsidR="00A73021">
              <w:rPr>
                <w:szCs w:val="20"/>
              </w:rPr>
              <w:t>nombre</w:t>
            </w:r>
            <w:proofErr w:type="spellEnd"/>
            <w:r w:rsidR="00A73021">
              <w:rPr>
                <w:szCs w:val="20"/>
              </w:rPr>
              <w:t xml:space="preserve"> de alumnado-</w:t>
            </w:r>
            <w:proofErr w:type="spellStart"/>
            <w:r w:rsidR="00A73021">
              <w:rPr>
                <w:szCs w:val="20"/>
              </w:rPr>
              <w:t>trabajador</w:t>
            </w:r>
            <w:proofErr w:type="spellEnd"/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4D62EB" w:rsidRDefault="00C75AEE">
            <w:pPr>
              <w:spacing w:after="0"/>
              <w:jc w:val="center"/>
            </w:pPr>
            <w:r>
              <w:rPr>
                <w:szCs w:val="20"/>
              </w:rPr>
              <w:t>DNI/NIE:</w:t>
            </w:r>
          </w:p>
        </w:tc>
      </w:tr>
      <w:tr w:rsidR="004D62EB"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D62EB" w:rsidRDefault="004D62EB">
            <w:pPr>
              <w:pStyle w:val="Contenidodelatabla"/>
              <w:spacing w:after="0"/>
              <w:jc w:val="center"/>
              <w:rPr>
                <w:szCs w:val="20"/>
              </w:rPr>
            </w:pPr>
          </w:p>
        </w:tc>
        <w:tc>
          <w:tcPr>
            <w:tcW w:w="6807" w:type="dxa"/>
            <w:gridSpan w:val="16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D62EB" w:rsidRDefault="004D62EB">
            <w:pPr>
              <w:pStyle w:val="Contenidodelatabla"/>
              <w:spacing w:after="0"/>
              <w:jc w:val="left"/>
              <w:rPr>
                <w:szCs w:val="20"/>
              </w:rPr>
            </w:pPr>
          </w:p>
        </w:tc>
        <w:tc>
          <w:tcPr>
            <w:tcW w:w="12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62EB" w:rsidRDefault="004D62EB">
            <w:pPr>
              <w:pStyle w:val="Contenidodelatabla"/>
              <w:spacing w:after="0"/>
              <w:jc w:val="center"/>
              <w:rPr>
                <w:szCs w:val="20"/>
              </w:rPr>
            </w:pPr>
          </w:p>
        </w:tc>
      </w:tr>
      <w:tr w:rsidR="004D62EB"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D62EB" w:rsidRDefault="004D62EB">
            <w:pPr>
              <w:pStyle w:val="Contenidodelatabla"/>
              <w:spacing w:after="0"/>
              <w:jc w:val="center"/>
              <w:rPr>
                <w:szCs w:val="20"/>
              </w:rPr>
            </w:pPr>
          </w:p>
        </w:tc>
        <w:tc>
          <w:tcPr>
            <w:tcW w:w="6807" w:type="dxa"/>
            <w:gridSpan w:val="16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D62EB" w:rsidRDefault="004D62EB">
            <w:pPr>
              <w:pStyle w:val="Contenidodelatabla"/>
              <w:spacing w:after="0"/>
              <w:jc w:val="left"/>
              <w:rPr>
                <w:szCs w:val="20"/>
              </w:rPr>
            </w:pPr>
          </w:p>
        </w:tc>
        <w:tc>
          <w:tcPr>
            <w:tcW w:w="12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62EB" w:rsidRDefault="004D62EB">
            <w:pPr>
              <w:pStyle w:val="Contenidodelatabla"/>
              <w:spacing w:after="0"/>
              <w:jc w:val="center"/>
              <w:rPr>
                <w:szCs w:val="20"/>
              </w:rPr>
            </w:pPr>
          </w:p>
        </w:tc>
      </w:tr>
      <w:tr w:rsidR="004D62EB"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D62EB" w:rsidRDefault="004D62EB">
            <w:pPr>
              <w:pStyle w:val="Contenidodelatabla"/>
              <w:spacing w:after="0"/>
              <w:jc w:val="center"/>
              <w:rPr>
                <w:szCs w:val="20"/>
              </w:rPr>
            </w:pPr>
          </w:p>
        </w:tc>
        <w:tc>
          <w:tcPr>
            <w:tcW w:w="6807" w:type="dxa"/>
            <w:gridSpan w:val="16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D62EB" w:rsidRDefault="004D62EB">
            <w:pPr>
              <w:pStyle w:val="Contenidodelatabla"/>
              <w:spacing w:after="0"/>
              <w:jc w:val="left"/>
              <w:rPr>
                <w:szCs w:val="20"/>
              </w:rPr>
            </w:pPr>
          </w:p>
        </w:tc>
        <w:tc>
          <w:tcPr>
            <w:tcW w:w="12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62EB" w:rsidRDefault="004D62EB">
            <w:pPr>
              <w:pStyle w:val="Contenidodelatabla"/>
              <w:spacing w:after="0"/>
              <w:jc w:val="center"/>
              <w:rPr>
                <w:szCs w:val="20"/>
              </w:rPr>
            </w:pPr>
          </w:p>
        </w:tc>
      </w:tr>
    </w:tbl>
    <w:p w:rsidR="004D62EB" w:rsidRPr="008E3C4F" w:rsidRDefault="004D62EB">
      <w:pPr>
        <w:pStyle w:val="Textoindependiente"/>
        <w:rPr>
          <w:sz w:val="12"/>
          <w:szCs w:val="12"/>
        </w:rPr>
      </w:pPr>
    </w:p>
    <w:p w:rsidR="004D62EB" w:rsidRDefault="00C75AEE">
      <w:pPr>
        <w:pStyle w:val="Textoindependiente"/>
      </w:pPr>
      <w:r>
        <w:rPr>
          <w:rStyle w:val="Fuentedeprrafopredeter10"/>
          <w:b/>
          <w:bCs/>
          <w:sz w:val="20"/>
          <w:szCs w:val="20"/>
        </w:rPr>
        <w:t>DOCUMENTACIÓN QUE SE ADJUNTA</w:t>
      </w:r>
    </w:p>
    <w:tbl>
      <w:tblPr>
        <w:tblW w:w="0" w:type="auto"/>
        <w:tblInd w:w="11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513"/>
      </w:tblGrid>
      <w:tr w:rsidR="004D62EB">
        <w:tc>
          <w:tcPr>
            <w:tcW w:w="9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62EB" w:rsidRPr="004F298C" w:rsidRDefault="00C75AEE" w:rsidP="004F298C">
            <w:pPr>
              <w:pStyle w:val="Contenidodelatabla"/>
              <w:numPr>
                <w:ilvl w:val="0"/>
                <w:numId w:val="1"/>
              </w:numPr>
              <w:spacing w:after="0"/>
              <w:ind w:right="88"/>
              <w:rPr>
                <w:sz w:val="18"/>
              </w:rPr>
            </w:pPr>
            <w:r w:rsidRPr="004F298C">
              <w:rPr>
                <w:sz w:val="18"/>
                <w:szCs w:val="20"/>
              </w:rPr>
              <w:t xml:space="preserve">Declaración complementaria de la presentada con la </w:t>
            </w:r>
            <w:proofErr w:type="spellStart"/>
            <w:r w:rsidRPr="004F298C">
              <w:rPr>
                <w:sz w:val="18"/>
                <w:szCs w:val="20"/>
              </w:rPr>
              <w:t>solicitud</w:t>
            </w:r>
            <w:proofErr w:type="spellEnd"/>
            <w:r w:rsidRPr="004F298C">
              <w:rPr>
                <w:sz w:val="18"/>
                <w:szCs w:val="20"/>
              </w:rPr>
              <w:t xml:space="preserve">, del </w:t>
            </w:r>
            <w:proofErr w:type="spellStart"/>
            <w:r w:rsidRPr="004F298C">
              <w:rPr>
                <w:sz w:val="18"/>
                <w:szCs w:val="20"/>
              </w:rPr>
              <w:t>conjunto</w:t>
            </w:r>
            <w:proofErr w:type="spellEnd"/>
            <w:r w:rsidRPr="004F298C">
              <w:rPr>
                <w:sz w:val="18"/>
                <w:szCs w:val="20"/>
              </w:rPr>
              <w:t xml:space="preserve"> de las </w:t>
            </w:r>
            <w:proofErr w:type="spellStart"/>
            <w:r w:rsidRPr="004F298C">
              <w:rPr>
                <w:sz w:val="18"/>
                <w:szCs w:val="20"/>
              </w:rPr>
              <w:t>ayudas</w:t>
            </w:r>
            <w:proofErr w:type="spellEnd"/>
            <w:r w:rsidRPr="004F298C">
              <w:rPr>
                <w:sz w:val="18"/>
                <w:szCs w:val="20"/>
              </w:rPr>
              <w:t xml:space="preserve"> solicitadas, tanto las aprobadas o concedidas como las </w:t>
            </w:r>
            <w:proofErr w:type="spellStart"/>
            <w:r w:rsidRPr="004F298C">
              <w:rPr>
                <w:sz w:val="18"/>
                <w:szCs w:val="20"/>
              </w:rPr>
              <w:t>pendientes</w:t>
            </w:r>
            <w:proofErr w:type="spellEnd"/>
            <w:r w:rsidRPr="004F298C">
              <w:rPr>
                <w:sz w:val="18"/>
                <w:szCs w:val="20"/>
              </w:rPr>
              <w:t xml:space="preserve"> de resolución, para la </w:t>
            </w:r>
            <w:proofErr w:type="spellStart"/>
            <w:r w:rsidRPr="004F298C">
              <w:rPr>
                <w:sz w:val="18"/>
                <w:szCs w:val="20"/>
              </w:rPr>
              <w:t>misma</w:t>
            </w:r>
            <w:proofErr w:type="spellEnd"/>
            <w:r w:rsidRPr="004F298C">
              <w:rPr>
                <w:sz w:val="18"/>
                <w:szCs w:val="20"/>
              </w:rPr>
              <w:t xml:space="preserve"> </w:t>
            </w:r>
            <w:proofErr w:type="spellStart"/>
            <w:r w:rsidRPr="004F298C">
              <w:rPr>
                <w:sz w:val="18"/>
                <w:szCs w:val="20"/>
              </w:rPr>
              <w:t>finalidad</w:t>
            </w:r>
            <w:proofErr w:type="spellEnd"/>
            <w:r w:rsidRPr="004F298C">
              <w:rPr>
                <w:sz w:val="18"/>
                <w:szCs w:val="20"/>
              </w:rPr>
              <w:t xml:space="preserve"> de las distintas </w:t>
            </w:r>
            <w:proofErr w:type="spellStart"/>
            <w:r w:rsidRPr="004F298C">
              <w:rPr>
                <w:sz w:val="18"/>
                <w:szCs w:val="20"/>
              </w:rPr>
              <w:t>administraciones</w:t>
            </w:r>
            <w:proofErr w:type="spellEnd"/>
            <w:r w:rsidRPr="004F298C">
              <w:rPr>
                <w:sz w:val="18"/>
                <w:szCs w:val="20"/>
              </w:rPr>
              <w:t xml:space="preserve"> públicas competentes o </w:t>
            </w:r>
            <w:proofErr w:type="spellStart"/>
            <w:r w:rsidRPr="004F298C">
              <w:rPr>
                <w:sz w:val="18"/>
                <w:szCs w:val="20"/>
              </w:rPr>
              <w:t>otros</w:t>
            </w:r>
            <w:proofErr w:type="spellEnd"/>
            <w:r w:rsidRPr="004F298C">
              <w:rPr>
                <w:sz w:val="18"/>
                <w:szCs w:val="20"/>
              </w:rPr>
              <w:t xml:space="preserve"> entes públicos o, en </w:t>
            </w:r>
            <w:proofErr w:type="spellStart"/>
            <w:r w:rsidRPr="004F298C">
              <w:rPr>
                <w:sz w:val="18"/>
                <w:szCs w:val="20"/>
              </w:rPr>
              <w:t>su</w:t>
            </w:r>
            <w:proofErr w:type="spellEnd"/>
            <w:r w:rsidRPr="004F298C">
              <w:rPr>
                <w:sz w:val="18"/>
                <w:szCs w:val="20"/>
              </w:rPr>
              <w:t xml:space="preserve"> caso, una declaración de que no </w:t>
            </w:r>
            <w:proofErr w:type="spellStart"/>
            <w:r w:rsidRPr="004F298C">
              <w:rPr>
                <w:sz w:val="18"/>
                <w:szCs w:val="20"/>
              </w:rPr>
              <w:t>solicitó</w:t>
            </w:r>
            <w:proofErr w:type="spellEnd"/>
            <w:r w:rsidRPr="004F298C">
              <w:rPr>
                <w:sz w:val="18"/>
                <w:szCs w:val="20"/>
              </w:rPr>
              <w:t xml:space="preserve"> ni </w:t>
            </w:r>
            <w:proofErr w:type="spellStart"/>
            <w:r w:rsidRPr="004F298C">
              <w:rPr>
                <w:sz w:val="18"/>
                <w:szCs w:val="20"/>
              </w:rPr>
              <w:t>percibió</w:t>
            </w:r>
            <w:proofErr w:type="spellEnd"/>
            <w:r w:rsidRPr="004F298C">
              <w:rPr>
                <w:sz w:val="18"/>
                <w:szCs w:val="20"/>
              </w:rPr>
              <w:t xml:space="preserve"> </w:t>
            </w:r>
            <w:proofErr w:type="spellStart"/>
            <w:r w:rsidRPr="004F298C">
              <w:rPr>
                <w:sz w:val="18"/>
                <w:szCs w:val="20"/>
              </w:rPr>
              <w:t>otras</w:t>
            </w:r>
            <w:proofErr w:type="spellEnd"/>
            <w:r w:rsidRPr="004F298C">
              <w:rPr>
                <w:sz w:val="18"/>
                <w:szCs w:val="20"/>
              </w:rPr>
              <w:t xml:space="preserve"> </w:t>
            </w:r>
            <w:proofErr w:type="spellStart"/>
            <w:r w:rsidRPr="004F298C">
              <w:rPr>
                <w:sz w:val="18"/>
                <w:szCs w:val="20"/>
              </w:rPr>
              <w:t>ayudas</w:t>
            </w:r>
            <w:proofErr w:type="spellEnd"/>
            <w:r w:rsidRPr="004F298C">
              <w:rPr>
                <w:sz w:val="18"/>
                <w:szCs w:val="20"/>
              </w:rPr>
              <w:t xml:space="preserve"> o subvenciones, </w:t>
            </w:r>
            <w:proofErr w:type="spellStart"/>
            <w:r w:rsidRPr="004F298C">
              <w:rPr>
                <w:sz w:val="18"/>
                <w:szCs w:val="20"/>
              </w:rPr>
              <w:t>según</w:t>
            </w:r>
            <w:proofErr w:type="spellEnd"/>
            <w:r w:rsidRPr="004F298C">
              <w:rPr>
                <w:sz w:val="18"/>
                <w:szCs w:val="20"/>
              </w:rPr>
              <w:t xml:space="preserve"> el modelo de anexo III.</w:t>
            </w:r>
          </w:p>
          <w:p w:rsidR="004D62EB" w:rsidRPr="004F298C" w:rsidRDefault="00C75AEE" w:rsidP="004F298C">
            <w:pPr>
              <w:pStyle w:val="Contenidodelatabla"/>
              <w:numPr>
                <w:ilvl w:val="0"/>
                <w:numId w:val="1"/>
              </w:numPr>
              <w:spacing w:after="0"/>
              <w:ind w:right="88"/>
              <w:rPr>
                <w:sz w:val="18"/>
              </w:rPr>
            </w:pPr>
            <w:r w:rsidRPr="004F298C">
              <w:rPr>
                <w:sz w:val="18"/>
                <w:szCs w:val="20"/>
              </w:rPr>
              <w:t xml:space="preserve">Copia de los contratos de </w:t>
            </w:r>
            <w:proofErr w:type="spellStart"/>
            <w:r w:rsidRPr="004F298C">
              <w:rPr>
                <w:sz w:val="18"/>
                <w:szCs w:val="20"/>
              </w:rPr>
              <w:t>trabajo</w:t>
            </w:r>
            <w:proofErr w:type="spellEnd"/>
            <w:r w:rsidRPr="004F298C">
              <w:rPr>
                <w:sz w:val="18"/>
                <w:szCs w:val="20"/>
              </w:rPr>
              <w:t xml:space="preserve"> </w:t>
            </w:r>
            <w:proofErr w:type="spellStart"/>
            <w:r w:rsidRPr="004F298C">
              <w:rPr>
                <w:sz w:val="18"/>
                <w:szCs w:val="20"/>
              </w:rPr>
              <w:t>objeto</w:t>
            </w:r>
            <w:proofErr w:type="spellEnd"/>
            <w:r w:rsidRPr="004F298C">
              <w:rPr>
                <w:sz w:val="18"/>
                <w:szCs w:val="20"/>
              </w:rPr>
              <w:t xml:space="preserve"> de la subvención, que acrediten la contratación en el período establecido en la notificación de concesión de subvención. </w:t>
            </w:r>
          </w:p>
          <w:p w:rsidR="004D62EB" w:rsidRPr="004F298C" w:rsidRDefault="00C75AEE" w:rsidP="004F298C">
            <w:pPr>
              <w:pStyle w:val="Contenidodelatabla"/>
              <w:numPr>
                <w:ilvl w:val="0"/>
                <w:numId w:val="1"/>
              </w:numPr>
              <w:spacing w:after="0"/>
              <w:ind w:right="88"/>
              <w:rPr>
                <w:sz w:val="18"/>
              </w:rPr>
            </w:pPr>
            <w:r w:rsidRPr="004F298C">
              <w:rPr>
                <w:sz w:val="18"/>
                <w:szCs w:val="20"/>
              </w:rPr>
              <w:t xml:space="preserve">Documentación acreditativa del alta de la/s </w:t>
            </w:r>
            <w:proofErr w:type="spellStart"/>
            <w:r w:rsidRPr="004F298C">
              <w:rPr>
                <w:sz w:val="18"/>
                <w:szCs w:val="20"/>
              </w:rPr>
              <w:t>nueva</w:t>
            </w:r>
            <w:proofErr w:type="spellEnd"/>
            <w:r w:rsidRPr="004F298C">
              <w:rPr>
                <w:sz w:val="18"/>
                <w:szCs w:val="20"/>
              </w:rPr>
              <w:t xml:space="preserve">/s </w:t>
            </w:r>
            <w:proofErr w:type="spellStart"/>
            <w:r w:rsidRPr="004F298C">
              <w:rPr>
                <w:sz w:val="18"/>
                <w:szCs w:val="20"/>
              </w:rPr>
              <w:t>persona</w:t>
            </w:r>
            <w:proofErr w:type="spellEnd"/>
            <w:r w:rsidRPr="004F298C">
              <w:rPr>
                <w:sz w:val="18"/>
                <w:szCs w:val="20"/>
              </w:rPr>
              <w:t xml:space="preserve">/s </w:t>
            </w:r>
            <w:proofErr w:type="spellStart"/>
            <w:r w:rsidRPr="004F298C">
              <w:rPr>
                <w:sz w:val="18"/>
                <w:szCs w:val="20"/>
              </w:rPr>
              <w:t>trabajadora</w:t>
            </w:r>
            <w:proofErr w:type="spellEnd"/>
            <w:r w:rsidRPr="004F298C">
              <w:rPr>
                <w:sz w:val="18"/>
                <w:szCs w:val="20"/>
              </w:rPr>
              <w:t xml:space="preserve">/s en el </w:t>
            </w:r>
            <w:proofErr w:type="spellStart"/>
            <w:r w:rsidRPr="004F298C">
              <w:rPr>
                <w:sz w:val="18"/>
                <w:szCs w:val="20"/>
              </w:rPr>
              <w:t>régimen</w:t>
            </w:r>
            <w:proofErr w:type="spellEnd"/>
            <w:r w:rsidRPr="004F298C">
              <w:rPr>
                <w:sz w:val="18"/>
                <w:szCs w:val="20"/>
              </w:rPr>
              <w:t xml:space="preserve"> </w:t>
            </w:r>
            <w:proofErr w:type="spellStart"/>
            <w:r w:rsidRPr="004F298C">
              <w:rPr>
                <w:sz w:val="18"/>
                <w:szCs w:val="20"/>
              </w:rPr>
              <w:t>general</w:t>
            </w:r>
            <w:proofErr w:type="spellEnd"/>
            <w:r w:rsidRPr="004F298C">
              <w:rPr>
                <w:sz w:val="18"/>
                <w:szCs w:val="20"/>
              </w:rPr>
              <w:t xml:space="preserve"> de la </w:t>
            </w:r>
            <w:proofErr w:type="spellStart"/>
            <w:r w:rsidRPr="004F298C">
              <w:rPr>
                <w:sz w:val="18"/>
                <w:szCs w:val="20"/>
              </w:rPr>
              <w:t>Seguridad</w:t>
            </w:r>
            <w:proofErr w:type="spellEnd"/>
            <w:r w:rsidRPr="004F298C">
              <w:rPr>
                <w:sz w:val="18"/>
                <w:szCs w:val="20"/>
              </w:rPr>
              <w:t xml:space="preserve"> Social y de las </w:t>
            </w:r>
            <w:proofErr w:type="spellStart"/>
            <w:r w:rsidRPr="004F298C">
              <w:rPr>
                <w:sz w:val="18"/>
                <w:szCs w:val="20"/>
              </w:rPr>
              <w:t>cotizaciones</w:t>
            </w:r>
            <w:proofErr w:type="spellEnd"/>
            <w:r w:rsidRPr="004F298C">
              <w:rPr>
                <w:sz w:val="18"/>
                <w:szCs w:val="20"/>
              </w:rPr>
              <w:t xml:space="preserve"> realizadas por parte de la empresa o </w:t>
            </w:r>
            <w:proofErr w:type="spellStart"/>
            <w:r w:rsidRPr="004F298C">
              <w:rPr>
                <w:sz w:val="18"/>
                <w:szCs w:val="20"/>
              </w:rPr>
              <w:t>entidad</w:t>
            </w:r>
            <w:proofErr w:type="spellEnd"/>
            <w:r w:rsidRPr="004F298C">
              <w:rPr>
                <w:sz w:val="18"/>
                <w:szCs w:val="20"/>
              </w:rPr>
              <w:t xml:space="preserve"> en la que se </w:t>
            </w:r>
            <w:proofErr w:type="spellStart"/>
            <w:r w:rsidRPr="004F298C">
              <w:rPr>
                <w:sz w:val="18"/>
                <w:szCs w:val="20"/>
              </w:rPr>
              <w:t>hizo</w:t>
            </w:r>
            <w:proofErr w:type="spellEnd"/>
            <w:r w:rsidRPr="004F298C">
              <w:rPr>
                <w:sz w:val="18"/>
                <w:szCs w:val="20"/>
              </w:rPr>
              <w:t xml:space="preserve"> la contratación, comprensiva del período de duración de la contratación. (</w:t>
            </w:r>
            <w:proofErr w:type="spellStart"/>
            <w:r w:rsidRPr="004F298C">
              <w:rPr>
                <w:sz w:val="18"/>
                <w:szCs w:val="20"/>
              </w:rPr>
              <w:t>Boletines</w:t>
            </w:r>
            <w:proofErr w:type="spellEnd"/>
            <w:r w:rsidRPr="004F298C">
              <w:rPr>
                <w:sz w:val="18"/>
                <w:szCs w:val="20"/>
              </w:rPr>
              <w:t xml:space="preserve"> de cotización a la </w:t>
            </w:r>
            <w:proofErr w:type="spellStart"/>
            <w:r w:rsidRPr="004F298C">
              <w:rPr>
                <w:sz w:val="18"/>
                <w:szCs w:val="20"/>
              </w:rPr>
              <w:t>Seguridad</w:t>
            </w:r>
            <w:proofErr w:type="spellEnd"/>
            <w:r w:rsidRPr="004F298C">
              <w:rPr>
                <w:sz w:val="18"/>
                <w:szCs w:val="20"/>
              </w:rPr>
              <w:t xml:space="preserve"> Social o Informe de vida laboral del código de la </w:t>
            </w:r>
            <w:proofErr w:type="spellStart"/>
            <w:r w:rsidRPr="004F298C">
              <w:rPr>
                <w:sz w:val="18"/>
                <w:szCs w:val="20"/>
              </w:rPr>
              <w:t>cuenta</w:t>
            </w:r>
            <w:proofErr w:type="spellEnd"/>
            <w:r w:rsidRPr="004F298C">
              <w:rPr>
                <w:sz w:val="18"/>
                <w:szCs w:val="20"/>
              </w:rPr>
              <w:t xml:space="preserve"> de cotización específica de la empresa o </w:t>
            </w:r>
            <w:proofErr w:type="spellStart"/>
            <w:r w:rsidRPr="004F298C">
              <w:rPr>
                <w:sz w:val="18"/>
                <w:szCs w:val="20"/>
              </w:rPr>
              <w:t>entidad</w:t>
            </w:r>
            <w:proofErr w:type="spellEnd"/>
            <w:r w:rsidRPr="004F298C">
              <w:rPr>
                <w:sz w:val="18"/>
                <w:szCs w:val="20"/>
              </w:rPr>
              <w:t>).</w:t>
            </w:r>
          </w:p>
          <w:p w:rsidR="004D62EB" w:rsidRPr="004F298C" w:rsidRDefault="00C75AEE" w:rsidP="004F298C">
            <w:pPr>
              <w:pStyle w:val="Contenidodelatabla"/>
              <w:numPr>
                <w:ilvl w:val="0"/>
                <w:numId w:val="1"/>
              </w:numPr>
              <w:spacing w:after="0"/>
              <w:ind w:right="88"/>
              <w:rPr>
                <w:sz w:val="18"/>
              </w:rPr>
            </w:pPr>
            <w:r w:rsidRPr="004F298C">
              <w:rPr>
                <w:sz w:val="18"/>
                <w:szCs w:val="20"/>
              </w:rPr>
              <w:t xml:space="preserve">Copia de las nóminas pagadas a la </w:t>
            </w:r>
            <w:proofErr w:type="spellStart"/>
            <w:r w:rsidRPr="004F298C">
              <w:rPr>
                <w:sz w:val="18"/>
                <w:szCs w:val="20"/>
              </w:rPr>
              <w:t>persona</w:t>
            </w:r>
            <w:proofErr w:type="spellEnd"/>
            <w:r w:rsidRPr="004F298C">
              <w:rPr>
                <w:sz w:val="18"/>
                <w:szCs w:val="20"/>
              </w:rPr>
              <w:t xml:space="preserve"> contratada, </w:t>
            </w:r>
            <w:proofErr w:type="spellStart"/>
            <w:r w:rsidRPr="004F298C">
              <w:rPr>
                <w:sz w:val="18"/>
                <w:szCs w:val="20"/>
              </w:rPr>
              <w:t>junto</w:t>
            </w:r>
            <w:proofErr w:type="spellEnd"/>
            <w:r w:rsidRPr="004F298C">
              <w:rPr>
                <w:sz w:val="18"/>
                <w:szCs w:val="20"/>
              </w:rPr>
              <w:t xml:space="preserve"> con el </w:t>
            </w:r>
            <w:proofErr w:type="spellStart"/>
            <w:r w:rsidRPr="004F298C">
              <w:rPr>
                <w:sz w:val="18"/>
                <w:szCs w:val="20"/>
              </w:rPr>
              <w:t>resguardo</w:t>
            </w:r>
            <w:proofErr w:type="spellEnd"/>
            <w:r w:rsidRPr="004F298C">
              <w:rPr>
                <w:sz w:val="18"/>
                <w:szCs w:val="20"/>
              </w:rPr>
              <w:t xml:space="preserve"> bancario del abono de la nómina.</w:t>
            </w:r>
          </w:p>
          <w:p w:rsidR="004D62EB" w:rsidRPr="004F298C" w:rsidRDefault="00C75AEE" w:rsidP="004F298C">
            <w:pPr>
              <w:pStyle w:val="Contenidodelatabla"/>
              <w:numPr>
                <w:ilvl w:val="0"/>
                <w:numId w:val="1"/>
              </w:numPr>
              <w:spacing w:after="0"/>
              <w:ind w:right="88"/>
              <w:rPr>
                <w:sz w:val="18"/>
              </w:rPr>
            </w:pPr>
            <w:r w:rsidRPr="004F298C">
              <w:rPr>
                <w:sz w:val="18"/>
                <w:szCs w:val="20"/>
              </w:rPr>
              <w:t xml:space="preserve">La presentación de la presente </w:t>
            </w:r>
            <w:proofErr w:type="spellStart"/>
            <w:r w:rsidRPr="004F298C">
              <w:rPr>
                <w:sz w:val="18"/>
                <w:szCs w:val="20"/>
              </w:rPr>
              <w:t>solicitud</w:t>
            </w:r>
            <w:proofErr w:type="spellEnd"/>
            <w:r w:rsidRPr="004F298C">
              <w:rPr>
                <w:sz w:val="18"/>
                <w:szCs w:val="20"/>
              </w:rPr>
              <w:t xml:space="preserve"> comporta la autorización </w:t>
            </w:r>
            <w:proofErr w:type="spellStart"/>
            <w:r w:rsidRPr="004F298C">
              <w:rPr>
                <w:sz w:val="18"/>
                <w:szCs w:val="20"/>
              </w:rPr>
              <w:t>al</w:t>
            </w:r>
            <w:proofErr w:type="spellEnd"/>
            <w:r w:rsidRPr="004F298C">
              <w:rPr>
                <w:sz w:val="18"/>
                <w:szCs w:val="20"/>
              </w:rPr>
              <w:t xml:space="preserve"> </w:t>
            </w:r>
            <w:proofErr w:type="spellStart"/>
            <w:r w:rsidRPr="004F298C">
              <w:rPr>
                <w:sz w:val="18"/>
                <w:szCs w:val="20"/>
              </w:rPr>
              <w:t>Ayuntamiento</w:t>
            </w:r>
            <w:proofErr w:type="spellEnd"/>
            <w:r w:rsidRPr="004F298C">
              <w:rPr>
                <w:sz w:val="18"/>
                <w:szCs w:val="20"/>
              </w:rPr>
              <w:t xml:space="preserve"> de Mos para la obtención de las </w:t>
            </w:r>
            <w:proofErr w:type="spellStart"/>
            <w:r w:rsidRPr="004F298C">
              <w:rPr>
                <w:sz w:val="18"/>
                <w:szCs w:val="20"/>
              </w:rPr>
              <w:t>certificaciones</w:t>
            </w:r>
            <w:proofErr w:type="spellEnd"/>
            <w:r w:rsidRPr="004F298C">
              <w:rPr>
                <w:sz w:val="18"/>
                <w:szCs w:val="20"/>
              </w:rPr>
              <w:t xml:space="preserve"> de estar </w:t>
            </w:r>
            <w:proofErr w:type="spellStart"/>
            <w:r w:rsidRPr="004F298C">
              <w:rPr>
                <w:sz w:val="18"/>
                <w:szCs w:val="20"/>
              </w:rPr>
              <w:t>al</w:t>
            </w:r>
            <w:proofErr w:type="spellEnd"/>
            <w:r w:rsidRPr="004F298C">
              <w:rPr>
                <w:sz w:val="18"/>
                <w:szCs w:val="20"/>
              </w:rPr>
              <w:t xml:space="preserve"> </w:t>
            </w:r>
            <w:proofErr w:type="spellStart"/>
            <w:r w:rsidRPr="004F298C">
              <w:rPr>
                <w:sz w:val="18"/>
                <w:szCs w:val="20"/>
              </w:rPr>
              <w:t>corriente</w:t>
            </w:r>
            <w:proofErr w:type="spellEnd"/>
            <w:r w:rsidRPr="004F298C">
              <w:rPr>
                <w:sz w:val="18"/>
                <w:szCs w:val="20"/>
              </w:rPr>
              <w:t xml:space="preserve"> en los deberes, que deben emitir a la </w:t>
            </w:r>
            <w:proofErr w:type="spellStart"/>
            <w:r w:rsidRPr="004F298C">
              <w:rPr>
                <w:sz w:val="18"/>
                <w:szCs w:val="20"/>
              </w:rPr>
              <w:t>Agencia</w:t>
            </w:r>
            <w:proofErr w:type="spellEnd"/>
            <w:r w:rsidRPr="004F298C">
              <w:rPr>
                <w:sz w:val="18"/>
                <w:szCs w:val="20"/>
              </w:rPr>
              <w:t xml:space="preserve"> Estatal de la Administración Tributaria, a la </w:t>
            </w:r>
            <w:proofErr w:type="spellStart"/>
            <w:r w:rsidRPr="004F298C">
              <w:rPr>
                <w:sz w:val="18"/>
                <w:szCs w:val="20"/>
              </w:rPr>
              <w:t>Tesorería</w:t>
            </w:r>
            <w:proofErr w:type="spellEnd"/>
            <w:r w:rsidRPr="004F298C">
              <w:rPr>
                <w:sz w:val="18"/>
                <w:szCs w:val="20"/>
              </w:rPr>
              <w:t xml:space="preserve"> General de la </w:t>
            </w:r>
            <w:proofErr w:type="spellStart"/>
            <w:r w:rsidRPr="004F298C">
              <w:rPr>
                <w:sz w:val="18"/>
                <w:szCs w:val="20"/>
              </w:rPr>
              <w:t>Seguridad</w:t>
            </w:r>
            <w:proofErr w:type="spellEnd"/>
            <w:r w:rsidRPr="004F298C">
              <w:rPr>
                <w:sz w:val="18"/>
                <w:szCs w:val="20"/>
              </w:rPr>
              <w:t xml:space="preserve"> Social, a la </w:t>
            </w:r>
            <w:proofErr w:type="spellStart"/>
            <w:r w:rsidRPr="004F298C">
              <w:rPr>
                <w:sz w:val="18"/>
                <w:szCs w:val="20"/>
              </w:rPr>
              <w:t>Consejería</w:t>
            </w:r>
            <w:proofErr w:type="spellEnd"/>
            <w:r w:rsidRPr="004F298C">
              <w:rPr>
                <w:sz w:val="18"/>
                <w:szCs w:val="20"/>
              </w:rPr>
              <w:t xml:space="preserve"> de </w:t>
            </w:r>
            <w:proofErr w:type="spellStart"/>
            <w:r w:rsidRPr="004F298C">
              <w:rPr>
                <w:sz w:val="18"/>
                <w:szCs w:val="20"/>
              </w:rPr>
              <w:t>Hacienda</w:t>
            </w:r>
            <w:proofErr w:type="spellEnd"/>
            <w:r w:rsidRPr="004F298C">
              <w:rPr>
                <w:sz w:val="18"/>
                <w:szCs w:val="20"/>
              </w:rPr>
              <w:t xml:space="preserve"> de la Xunta de Galicia y para comprobar de oficio que </w:t>
            </w:r>
            <w:proofErr w:type="spellStart"/>
            <w:r w:rsidRPr="004F298C">
              <w:rPr>
                <w:sz w:val="18"/>
                <w:szCs w:val="20"/>
              </w:rPr>
              <w:t>estén</w:t>
            </w:r>
            <w:proofErr w:type="spellEnd"/>
            <w:r w:rsidRPr="004F298C">
              <w:rPr>
                <w:sz w:val="18"/>
                <w:szCs w:val="20"/>
              </w:rPr>
              <w:t xml:space="preserve"> </w:t>
            </w:r>
            <w:proofErr w:type="spellStart"/>
            <w:r w:rsidRPr="004F298C">
              <w:rPr>
                <w:sz w:val="18"/>
                <w:szCs w:val="20"/>
              </w:rPr>
              <w:t>al</w:t>
            </w:r>
            <w:proofErr w:type="spellEnd"/>
            <w:r w:rsidRPr="004F298C">
              <w:rPr>
                <w:sz w:val="18"/>
                <w:szCs w:val="20"/>
              </w:rPr>
              <w:t xml:space="preserve"> </w:t>
            </w:r>
            <w:proofErr w:type="spellStart"/>
            <w:r w:rsidRPr="004F298C">
              <w:rPr>
                <w:sz w:val="18"/>
                <w:szCs w:val="20"/>
              </w:rPr>
              <w:t>corriente</w:t>
            </w:r>
            <w:proofErr w:type="spellEnd"/>
            <w:r w:rsidRPr="004F298C">
              <w:rPr>
                <w:sz w:val="18"/>
                <w:szCs w:val="20"/>
              </w:rPr>
              <w:t xml:space="preserve"> del </w:t>
            </w:r>
            <w:proofErr w:type="spellStart"/>
            <w:r w:rsidRPr="004F298C">
              <w:rPr>
                <w:sz w:val="18"/>
                <w:szCs w:val="20"/>
              </w:rPr>
              <w:t>cumplimiento</w:t>
            </w:r>
            <w:proofErr w:type="spellEnd"/>
            <w:r w:rsidRPr="004F298C">
              <w:rPr>
                <w:sz w:val="18"/>
                <w:szCs w:val="20"/>
              </w:rPr>
              <w:t xml:space="preserve"> de </w:t>
            </w:r>
            <w:proofErr w:type="spellStart"/>
            <w:r w:rsidRPr="004F298C">
              <w:rPr>
                <w:sz w:val="18"/>
                <w:szCs w:val="20"/>
              </w:rPr>
              <w:t>sus</w:t>
            </w:r>
            <w:proofErr w:type="spellEnd"/>
            <w:r w:rsidRPr="004F298C">
              <w:rPr>
                <w:sz w:val="18"/>
                <w:szCs w:val="20"/>
              </w:rPr>
              <w:t xml:space="preserve"> deberes </w:t>
            </w:r>
            <w:proofErr w:type="spellStart"/>
            <w:r w:rsidRPr="004F298C">
              <w:rPr>
                <w:sz w:val="18"/>
                <w:szCs w:val="20"/>
              </w:rPr>
              <w:t>fiscales</w:t>
            </w:r>
            <w:proofErr w:type="spellEnd"/>
            <w:r w:rsidRPr="004F298C">
              <w:rPr>
                <w:sz w:val="18"/>
                <w:szCs w:val="20"/>
              </w:rPr>
              <w:t xml:space="preserve"> con el </w:t>
            </w:r>
            <w:proofErr w:type="spellStart"/>
            <w:r w:rsidRPr="004F298C">
              <w:rPr>
                <w:sz w:val="18"/>
                <w:szCs w:val="20"/>
              </w:rPr>
              <w:t>Ayuntamiento</w:t>
            </w:r>
            <w:proofErr w:type="spellEnd"/>
            <w:r w:rsidRPr="004F298C">
              <w:rPr>
                <w:sz w:val="18"/>
                <w:szCs w:val="20"/>
              </w:rPr>
              <w:t xml:space="preserve"> de Mos.</w:t>
            </w:r>
          </w:p>
          <w:p w:rsidR="004D62EB" w:rsidRDefault="00C75AEE" w:rsidP="004F298C">
            <w:pPr>
              <w:pStyle w:val="Contenidodelatabla"/>
              <w:numPr>
                <w:ilvl w:val="0"/>
                <w:numId w:val="1"/>
              </w:numPr>
              <w:spacing w:after="0"/>
              <w:ind w:right="88"/>
            </w:pPr>
            <w:r w:rsidRPr="004F298C">
              <w:rPr>
                <w:sz w:val="18"/>
                <w:szCs w:val="20"/>
              </w:rPr>
              <w:t xml:space="preserve">La presentación de la presente </w:t>
            </w:r>
            <w:proofErr w:type="spellStart"/>
            <w:r w:rsidRPr="004F298C">
              <w:rPr>
                <w:sz w:val="18"/>
                <w:szCs w:val="20"/>
              </w:rPr>
              <w:t>solicitud</w:t>
            </w:r>
            <w:proofErr w:type="spellEnd"/>
            <w:r w:rsidRPr="004F298C">
              <w:rPr>
                <w:sz w:val="18"/>
                <w:szCs w:val="20"/>
              </w:rPr>
              <w:t xml:space="preserve">, comporta la autorización </w:t>
            </w:r>
            <w:proofErr w:type="spellStart"/>
            <w:r w:rsidRPr="004F298C">
              <w:rPr>
                <w:sz w:val="18"/>
                <w:szCs w:val="20"/>
              </w:rPr>
              <w:t>al</w:t>
            </w:r>
            <w:proofErr w:type="spellEnd"/>
            <w:r w:rsidRPr="004F298C">
              <w:rPr>
                <w:sz w:val="18"/>
                <w:szCs w:val="20"/>
              </w:rPr>
              <w:t xml:space="preserve"> </w:t>
            </w:r>
            <w:proofErr w:type="spellStart"/>
            <w:r w:rsidRPr="004F298C">
              <w:rPr>
                <w:sz w:val="18"/>
                <w:szCs w:val="20"/>
              </w:rPr>
              <w:t>Ayuntamiento</w:t>
            </w:r>
            <w:proofErr w:type="spellEnd"/>
            <w:r w:rsidRPr="004F298C">
              <w:rPr>
                <w:sz w:val="18"/>
                <w:szCs w:val="20"/>
              </w:rPr>
              <w:t xml:space="preserve"> de Mos, en el </w:t>
            </w:r>
            <w:proofErr w:type="spellStart"/>
            <w:r w:rsidRPr="004F298C">
              <w:rPr>
                <w:sz w:val="18"/>
                <w:szCs w:val="20"/>
              </w:rPr>
              <w:t>supuesto</w:t>
            </w:r>
            <w:proofErr w:type="spellEnd"/>
            <w:r w:rsidRPr="004F298C">
              <w:rPr>
                <w:sz w:val="18"/>
                <w:szCs w:val="20"/>
              </w:rPr>
              <w:t xml:space="preserve"> de </w:t>
            </w:r>
            <w:proofErr w:type="spellStart"/>
            <w:r w:rsidRPr="004F298C">
              <w:rPr>
                <w:sz w:val="18"/>
                <w:szCs w:val="20"/>
              </w:rPr>
              <w:t>tener</w:t>
            </w:r>
            <w:proofErr w:type="spellEnd"/>
            <w:r w:rsidRPr="004F298C">
              <w:rPr>
                <w:sz w:val="18"/>
                <w:szCs w:val="20"/>
              </w:rPr>
              <w:t xml:space="preserve"> la condición de beneficiario/a de la subvención, para realizar las </w:t>
            </w:r>
            <w:proofErr w:type="spellStart"/>
            <w:r w:rsidRPr="004F298C">
              <w:rPr>
                <w:sz w:val="18"/>
                <w:szCs w:val="20"/>
              </w:rPr>
              <w:t>actuaciones</w:t>
            </w:r>
            <w:proofErr w:type="spellEnd"/>
            <w:r w:rsidRPr="004F298C">
              <w:rPr>
                <w:sz w:val="18"/>
                <w:szCs w:val="20"/>
              </w:rPr>
              <w:t xml:space="preserve"> de comprobación y </w:t>
            </w:r>
            <w:proofErr w:type="spellStart"/>
            <w:r w:rsidRPr="004F298C">
              <w:rPr>
                <w:sz w:val="18"/>
                <w:szCs w:val="20"/>
              </w:rPr>
              <w:t>seguimiento</w:t>
            </w:r>
            <w:proofErr w:type="spellEnd"/>
            <w:r w:rsidRPr="004F298C">
              <w:rPr>
                <w:sz w:val="18"/>
                <w:szCs w:val="20"/>
              </w:rPr>
              <w:t xml:space="preserve"> necesarias para comprobar el </w:t>
            </w:r>
            <w:proofErr w:type="spellStart"/>
            <w:r w:rsidRPr="004F298C">
              <w:rPr>
                <w:sz w:val="18"/>
                <w:szCs w:val="20"/>
              </w:rPr>
              <w:t>cumplimiento</w:t>
            </w:r>
            <w:proofErr w:type="spellEnd"/>
            <w:r w:rsidRPr="004F298C">
              <w:rPr>
                <w:sz w:val="18"/>
                <w:szCs w:val="20"/>
              </w:rPr>
              <w:t xml:space="preserve"> de la </w:t>
            </w:r>
            <w:proofErr w:type="spellStart"/>
            <w:r w:rsidRPr="004F298C">
              <w:rPr>
                <w:sz w:val="18"/>
                <w:szCs w:val="20"/>
              </w:rPr>
              <w:t>finalidad</w:t>
            </w:r>
            <w:proofErr w:type="spellEnd"/>
            <w:r w:rsidRPr="004F298C">
              <w:rPr>
                <w:sz w:val="18"/>
                <w:szCs w:val="20"/>
              </w:rPr>
              <w:t xml:space="preserve"> de los incentivos a la contratación del alumnado </w:t>
            </w:r>
            <w:proofErr w:type="spellStart"/>
            <w:r w:rsidRPr="004F298C">
              <w:rPr>
                <w:sz w:val="18"/>
                <w:szCs w:val="20"/>
              </w:rPr>
              <w:t>trabajador</w:t>
            </w:r>
            <w:proofErr w:type="spellEnd"/>
            <w:r w:rsidRPr="004F298C">
              <w:rPr>
                <w:sz w:val="18"/>
                <w:szCs w:val="20"/>
              </w:rPr>
              <w:t xml:space="preserve"> del Taller dual de Empleo “Queda en Mos</w:t>
            </w:r>
            <w:r w:rsidR="00144D59" w:rsidRPr="004F298C">
              <w:rPr>
                <w:sz w:val="18"/>
                <w:szCs w:val="20"/>
              </w:rPr>
              <w:t xml:space="preserve"> II</w:t>
            </w:r>
            <w:r w:rsidR="004F298C">
              <w:rPr>
                <w:sz w:val="18"/>
                <w:szCs w:val="20"/>
              </w:rPr>
              <w:t>I</w:t>
            </w:r>
            <w:r w:rsidRPr="004F298C">
              <w:rPr>
                <w:sz w:val="18"/>
                <w:szCs w:val="20"/>
              </w:rPr>
              <w:t>”</w:t>
            </w:r>
            <w:r w:rsidR="005F717E" w:rsidRPr="004F298C">
              <w:rPr>
                <w:sz w:val="18"/>
                <w:szCs w:val="20"/>
              </w:rPr>
              <w:t>.</w:t>
            </w:r>
          </w:p>
        </w:tc>
      </w:tr>
    </w:tbl>
    <w:p w:rsidR="004D62EB" w:rsidRDefault="004D62EB">
      <w:pPr>
        <w:pStyle w:val="Textoindependiente"/>
      </w:pPr>
    </w:p>
    <w:p w:rsidR="004D62EB" w:rsidRDefault="00C75AEE">
      <w:pPr>
        <w:pStyle w:val="Textoindependiente"/>
      </w:pPr>
      <w:r>
        <w:rPr>
          <w:rStyle w:val="Fuentedeprrafopredeter10"/>
          <w:sz w:val="20"/>
          <w:szCs w:val="20"/>
        </w:rPr>
        <w:t>En Mos, _</w:t>
      </w:r>
      <w:r w:rsidR="00D541AD">
        <w:rPr>
          <w:rStyle w:val="Fuentedeprrafopredeter10"/>
          <w:sz w:val="20"/>
          <w:szCs w:val="20"/>
        </w:rPr>
        <w:t xml:space="preserve">___de __________________ </w:t>
      </w:r>
      <w:proofErr w:type="spellStart"/>
      <w:r w:rsidR="00D541AD">
        <w:rPr>
          <w:rStyle w:val="Fuentedeprrafopredeter10"/>
          <w:sz w:val="20"/>
          <w:szCs w:val="20"/>
        </w:rPr>
        <w:t>de</w:t>
      </w:r>
      <w:proofErr w:type="spellEnd"/>
      <w:r w:rsidR="00D541AD">
        <w:rPr>
          <w:rStyle w:val="Fuentedeprrafopredeter10"/>
          <w:sz w:val="20"/>
          <w:szCs w:val="20"/>
        </w:rPr>
        <w:t xml:space="preserve"> 2025</w:t>
      </w:r>
    </w:p>
    <w:p w:rsidR="00842CD3" w:rsidRDefault="00C75AEE">
      <w:pPr>
        <w:pStyle w:val="Textoindependiente"/>
        <w:jc w:val="left"/>
      </w:pPr>
      <w:r>
        <w:rPr>
          <w:rStyle w:val="Fuentedeprrafopredeter10"/>
          <w:sz w:val="20"/>
          <w:szCs w:val="20"/>
        </w:rPr>
        <w:t>Fdo</w:t>
      </w:r>
      <w:r w:rsidR="00BB27ED">
        <w:rPr>
          <w:rStyle w:val="Fuentedeprrafopredeter10"/>
          <w:sz w:val="20"/>
          <w:szCs w:val="20"/>
        </w:rPr>
        <w:t>.:</w:t>
      </w:r>
    </w:p>
    <w:sectPr w:rsidR="00842CD3" w:rsidSect="00144D59">
      <w:headerReference w:type="even" r:id="rId30"/>
      <w:headerReference w:type="default" r:id="rId31"/>
      <w:footerReference w:type="even" r:id="rId32"/>
      <w:footerReference w:type="default" r:id="rId33"/>
      <w:headerReference w:type="first" r:id="rId34"/>
      <w:footerReference w:type="first" r:id="rId35"/>
      <w:pgSz w:w="11906" w:h="16838"/>
      <w:pgMar w:top="907" w:right="1260" w:bottom="397" w:left="1134" w:header="340" w:footer="212" w:gutter="0"/>
      <w:cols w:space="720"/>
      <w:docGrid w:linePitch="600" w:charSpace="4915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2CD3" w:rsidRDefault="00842CD3">
      <w:pPr>
        <w:spacing w:after="0"/>
      </w:pPr>
      <w:r>
        <w:separator/>
      </w:r>
    </w:p>
  </w:endnote>
  <w:endnote w:type="continuationSeparator" w:id="0">
    <w:p w:rsidR="00842CD3" w:rsidRDefault="00842CD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T Extra">
    <w:panose1 w:val="05050102010205020202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62EB" w:rsidRDefault="00842CD3" w:rsidP="00842CD3">
    <w:pPr>
      <w:pStyle w:val="Piedepgina"/>
      <w:jc w:val="center"/>
    </w:pPr>
    <w:r w:rsidRPr="00842CD3">
      <w:rPr>
        <w:noProof/>
        <w:lang w:val="es-ES" w:eastAsia="es-ES"/>
      </w:rPr>
      <w:drawing>
        <wp:inline distT="0" distB="0" distL="0" distR="0">
          <wp:extent cx="5732780" cy="476885"/>
          <wp:effectExtent l="0" t="0" r="0" b="0"/>
          <wp:docPr id="106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2780" cy="4768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es-ES" w:eastAsia="es-ES"/>
      </w:rPr>
      <mc:AlternateContent>
        <mc:Choice Requires="wps">
          <w:drawing>
            <wp:anchor distT="0" distB="0" distL="0" distR="0" simplePos="0" relativeHeight="251668480" behindDoc="1" locked="0" layoutInCell="1" allowOverlap="1">
              <wp:simplePos x="0" y="0"/>
              <wp:positionH relativeFrom="column">
                <wp:align>left</wp:align>
              </wp:positionH>
              <wp:positionV relativeFrom="paragraph">
                <wp:align>bottom</wp:align>
              </wp:positionV>
              <wp:extent cx="13970" cy="170180"/>
              <wp:effectExtent l="5715" t="3810" r="8890" b="6985"/>
              <wp:wrapNone/>
              <wp:docPr id="54" name="Text Box 7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970" cy="17018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D62EB" w:rsidRDefault="004D62EB">
                          <w:pPr>
                            <w:pStyle w:val="Piedepgina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7" o:spid="_x0000_s1026" type="#_x0000_t202" style="position:absolute;left:0;text-align:left;margin-left:0;margin-top:0;width:1.1pt;height:13.4pt;z-index:-251648000;visibility:visible;mso-wrap-style:square;mso-width-percent:0;mso-height-percent:0;mso-wrap-distance-left:0;mso-wrap-distance-top:0;mso-wrap-distance-right:0;mso-wrap-distance-bottom:0;mso-position-horizontal:left;mso-position-horizontal-relative:text;mso-position-vertical:bottom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" stroked="f">
              <v:fill opacity="0"/>
              <v:textbox inset="0,0,0,0">
                <w:txbxContent>
                  <w:p w:rsidR="004D62EB" w:rsidRDefault="004D62EB">
                    <w:pPr>
                      <w:pStyle w:val="Piedepgina"/>
                    </w:pP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62EB" w:rsidRDefault="004D62EB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62EB" w:rsidRDefault="00842CD3" w:rsidP="00842CD3">
    <w:pPr>
      <w:pStyle w:val="Piedepgina"/>
      <w:jc w:val="center"/>
    </w:pPr>
    <w:r w:rsidRPr="00842CD3">
      <w:rPr>
        <w:noProof/>
        <w:lang w:val="es-ES" w:eastAsia="es-ES"/>
      </w:rPr>
      <w:drawing>
        <wp:inline distT="0" distB="0" distL="0" distR="0">
          <wp:extent cx="5732780" cy="476885"/>
          <wp:effectExtent l="0" t="0" r="0" b="0"/>
          <wp:docPr id="28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2780" cy="4768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es-ES" w:eastAsia="es-ES"/>
      </w:rPr>
      <mc:AlternateContent>
        <mc:Choice Requires="wps">
          <w:drawing>
            <wp:anchor distT="0" distB="0" distL="0" distR="0" simplePos="0" relativeHeight="251658240" behindDoc="1" locked="0" layoutInCell="1" allowOverlap="1">
              <wp:simplePos x="0" y="0"/>
              <wp:positionH relativeFrom="column">
                <wp:align>left</wp:align>
              </wp:positionH>
              <wp:positionV relativeFrom="paragraph">
                <wp:align>bottom</wp:align>
              </wp:positionV>
              <wp:extent cx="13970" cy="170180"/>
              <wp:effectExtent l="5715" t="6985" r="8890" b="3810"/>
              <wp:wrapNone/>
              <wp:docPr id="53" name="Text Box 6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970" cy="17018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D62EB" w:rsidRDefault="004D62EB">
                          <w:pPr>
                            <w:pStyle w:val="Piedepgina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7" o:spid="_x0000_s1027" type="#_x0000_t202" style="position:absolute;left:0;text-align:left;margin-left:0;margin-top:0;width:1.1pt;height:13.4pt;z-index:-251658240;visibility:visible;mso-wrap-style:square;mso-width-percent:0;mso-height-percent:0;mso-wrap-distance-left:0;mso-wrap-distance-top:0;mso-wrap-distance-right:0;mso-wrap-distance-bottom:0;mso-position-horizontal:left;mso-position-horizontal-relative:text;mso-position-vertical:bottom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" stroked="f">
              <v:fill opacity="0"/>
              <v:textbox inset="0,0,0,0">
                <w:txbxContent>
                  <w:p w:rsidR="00000000" w:rsidRDefault="00C75AEE">
                    <w:pPr>
                      <w:pStyle w:val="Piedepgina"/>
                    </w:pPr>
                  </w:p>
                </w:txbxContent>
              </v:textbox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62EB" w:rsidRDefault="00842CD3">
    <w:pPr>
      <w:pStyle w:val="Piedepgina"/>
    </w:pPr>
    <w:r>
      <w:rPr>
        <w:noProof/>
        <w:lang w:val="es-ES" w:eastAsia="es-ES"/>
      </w:rPr>
      <mc:AlternateContent>
        <mc:Choice Requires="wps">
          <w:drawing>
            <wp:anchor distT="0" distB="0" distL="0" distR="0" simplePos="0" relativeHeight="251659264" behindDoc="1" locked="0" layoutInCell="1" allowOverlap="1">
              <wp:simplePos x="0" y="0"/>
              <wp:positionH relativeFrom="column">
                <wp:align>left</wp:align>
              </wp:positionH>
              <wp:positionV relativeFrom="paragraph">
                <wp:align>bottom</wp:align>
              </wp:positionV>
              <wp:extent cx="13970" cy="170180"/>
              <wp:effectExtent l="9525" t="8255" r="5080" b="2540"/>
              <wp:wrapNone/>
              <wp:docPr id="52" name="Text Box 6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970" cy="17018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D62EB" w:rsidRDefault="004D62EB">
                          <w:pPr>
                            <w:pStyle w:val="Piedepgina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8" o:spid="_x0000_s1028" type="#_x0000_t202" style="position:absolute;margin-left:0;margin-top:0;width:1.1pt;height:13.4pt;z-index:-251657216;visibility:visible;mso-wrap-style:square;mso-width-percent:0;mso-height-percent:0;mso-wrap-distance-left:0;mso-wrap-distance-top:0;mso-wrap-distance-right:0;mso-wrap-distance-bottom:0;mso-position-horizontal:left;mso-position-horizontal-relative:text;mso-position-vertical:bottom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" stroked="f">
              <v:fill opacity="0"/>
              <v:textbox inset="0,0,0,0">
                <w:txbxContent>
                  <w:p w:rsidR="00000000" w:rsidRDefault="00C75AEE">
                    <w:pPr>
                      <w:pStyle w:val="Piedepgina"/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val="es-ES" w:eastAsia="es-ES"/>
      </w:rPr>
      <mc:AlternateContent>
        <mc:Choice Requires="wpg">
          <w:drawing>
            <wp:anchor distT="0" distB="0" distL="0" distR="0" simplePos="0" relativeHeight="251651072" behindDoc="0" locked="0" layoutInCell="1" allowOverlap="1">
              <wp:simplePos x="0" y="0"/>
              <wp:positionH relativeFrom="page">
                <wp:align>left</wp:align>
              </wp:positionH>
              <wp:positionV relativeFrom="paragraph">
                <wp:posOffset>-187325</wp:posOffset>
              </wp:positionV>
              <wp:extent cx="6031230" cy="476250"/>
              <wp:effectExtent l="5715" t="3175" r="1905" b="0"/>
              <wp:wrapNone/>
              <wp:docPr id="46" name="Grup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031230" cy="476250"/>
                        <a:chOff x="9" y="-295"/>
                        <a:chExt cx="9498" cy="750"/>
                      </a:xfrm>
                    </wpg:grpSpPr>
                    <pic:pic xmlns:pic="http://schemas.openxmlformats.org/drawingml/2006/picture">
                      <pic:nvPicPr>
                        <pic:cNvPr id="47" name="Imagen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822" y="-232"/>
                          <a:ext cx="1684" cy="53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blipFill dpi="0" rotWithShape="0">
                                <a:blip/>
                                <a:srcRect/>
                                <a:stretch>
                                  <a:fillRect/>
                                </a:stretch>
                              </a:blip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cap="flat">
                              <a:solidFill>
                                <a:srgbClr val="3465A4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8" name="Imagen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815" y="-220"/>
                          <a:ext cx="1459" cy="67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blipFill dpi="0" rotWithShape="0">
                                <a:blip/>
                                <a:srcRect/>
                                <a:stretch>
                                  <a:fillRect/>
                                </a:stretch>
                              </a:blip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cap="flat">
                              <a:solidFill>
                                <a:srgbClr val="3465A4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9" name="0 Image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" y="-220"/>
                          <a:ext cx="2123" cy="67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blipFill dpi="0" rotWithShape="0">
                                <a:blip/>
                                <a:srcRect/>
                                <a:stretch>
                                  <a:fillRect/>
                                </a:stretch>
                              </a:blip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cap="flat">
                              <a:solidFill>
                                <a:srgbClr val="3465A4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0" name="image1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228" y="-295"/>
                          <a:ext cx="1535" cy="70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blipFill dpi="0" rotWithShape="0">
                                <a:blip/>
                                <a:srcRect/>
                                <a:stretch>
                                  <a:fillRect/>
                                </a:stretch>
                              </a:blip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cap="flat">
                              <a:solidFill>
                                <a:srgbClr val="3465A4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1" name="Imagen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491" y="-245"/>
                          <a:ext cx="1980" cy="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blipFill dpi="0" rotWithShape="0">
                                <a:blip/>
                                <a:srcRect/>
                                <a:stretch>
                                  <a:fillRect/>
                                </a:stretch>
                              </a:blip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cap="flat">
                              <a:solidFill>
                                <a:srgbClr val="3465A4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80F5A2B" id="Grupo 5" o:spid="_x0000_s1026" style="position:absolute;margin-left:0;margin-top:-14.75pt;width:474.9pt;height:37.5pt;z-index:251651072;mso-wrap-distance-left:0;mso-wrap-distance-right:0;mso-position-horizontal:left;mso-position-horizontal-relative:page" coordorigin="9,-295" coordsize="9498,7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6" o:spid="_x0000_s1027" type="#_x0000_t75" style="position:absolute;left:7822;top:-232;width:1684;height:5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" strokecolor="#3465a4">
                <v:fill recolor="t" type="frame"/>
                <v:stroke joinstyle="round"/>
                <v:imagedata r:id="rId6" o:title=""/>
              </v:shape>
              <v:shape id="Imagen 7" o:spid="_x0000_s1028" type="#_x0000_t75" style="position:absolute;left:3815;top:-220;width:1459;height:6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" strokecolor="#3465a4">
                <v:fill recolor="t" type="frame"/>
                <v:stroke joinstyle="round"/>
                <v:imagedata r:id="rId7" o:title=""/>
              </v:shape>
              <v:shape id="0 Imagen" o:spid="_x0000_s1029" type="#_x0000_t75" style="position:absolute;left:9;top:-220;width:2123;height:6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" strokecolor="#3465a4">
                <v:fill recolor="t" type="frame"/>
                <v:stroke joinstyle="round"/>
                <v:imagedata r:id="rId8" o:title=""/>
              </v:shape>
              <v:shape id="image1.png" o:spid="_x0000_s1030" type="#_x0000_t75" style="position:absolute;left:2228;top:-295;width:1535;height:7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" strokecolor="#3465a4">
                <v:fill recolor="t" type="frame"/>
                <v:stroke joinstyle="round"/>
                <v:imagedata r:id="rId9" o:title=""/>
              </v:shape>
              <v:shape id="Imagen 10" o:spid="_x0000_s1031" type="#_x0000_t75" style="position:absolute;left:5491;top:-245;width:1980;height:4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" strokecolor="#3465a4">
                <v:fill recolor="t" type="frame"/>
                <v:stroke joinstyle="round"/>
                <v:imagedata r:id="rId10" o:title=""/>
              </v:shape>
              <w10:wrap anchorx="page"/>
            </v:group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62EB" w:rsidRDefault="004D62EB"/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62EB" w:rsidRDefault="00421B37" w:rsidP="00421B37">
    <w:pPr>
      <w:pStyle w:val="Piedepgina"/>
      <w:jc w:val="center"/>
    </w:pPr>
    <w:r w:rsidRPr="00842CD3">
      <w:rPr>
        <w:noProof/>
        <w:lang w:val="es-ES" w:eastAsia="es-ES"/>
      </w:rPr>
      <w:drawing>
        <wp:inline distT="0" distB="0" distL="0" distR="0" wp14:anchorId="4F37B193" wp14:editId="26A430F1">
          <wp:extent cx="5732780" cy="476885"/>
          <wp:effectExtent l="0" t="0" r="0" b="0"/>
          <wp:docPr id="1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2780" cy="4768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842CD3">
      <w:rPr>
        <w:noProof/>
        <w:lang w:val="es-ES" w:eastAsia="es-ES"/>
      </w:rPr>
      <mc:AlternateContent>
        <mc:Choice Requires="wps">
          <w:drawing>
            <wp:anchor distT="0" distB="0" distL="0" distR="0" simplePos="0" relativeHeight="251660288" behindDoc="1" locked="0" layoutInCell="1" allowOverlap="1">
              <wp:simplePos x="0" y="0"/>
              <wp:positionH relativeFrom="column">
                <wp:align>left</wp:align>
              </wp:positionH>
              <wp:positionV relativeFrom="paragraph">
                <wp:align>bottom</wp:align>
              </wp:positionV>
              <wp:extent cx="13970" cy="170180"/>
              <wp:effectExtent l="5715" t="6350" r="8890" b="4445"/>
              <wp:wrapNone/>
              <wp:docPr id="45" name="Text Box 6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970" cy="17018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D62EB" w:rsidRDefault="004D62EB">
                          <w:pPr>
                            <w:pStyle w:val="Piedepgina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9" o:spid="_x0000_s1029" type="#_x0000_t202" style="position:absolute;margin-left:0;margin-top:0;width:1.1pt;height:13.4pt;z-index:-251656192;visibility:visible;mso-wrap-style:square;mso-width-percent:0;mso-height-percent:0;mso-wrap-distance-left:0;mso-wrap-distance-top:0;mso-wrap-distance-right:0;mso-wrap-distance-bottom:0;mso-position-horizontal:left;mso-position-horizontal-relative:text;mso-position-vertical:bottom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" stroked="f">
              <v:fill opacity="0"/>
              <v:textbox inset="0,0,0,0">
                <w:txbxContent>
                  <w:p w:rsidR="00000000" w:rsidRDefault="00C75AEE">
                    <w:pPr>
                      <w:pStyle w:val="Piedepgina"/>
                    </w:pPr>
                  </w:p>
                </w:txbxContent>
              </v:textbox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62EB" w:rsidRDefault="00842CD3">
    <w:pPr>
      <w:pStyle w:val="Piedepgina"/>
    </w:pPr>
    <w:r>
      <w:rPr>
        <w:noProof/>
        <w:lang w:val="es-ES" w:eastAsia="es-ES"/>
      </w:rPr>
      <mc:AlternateContent>
        <mc:Choice Requires="wps">
          <w:drawing>
            <wp:anchor distT="0" distB="0" distL="0" distR="0" simplePos="0" relativeHeight="251661312" behindDoc="1" locked="0" layoutInCell="1" allowOverlap="1">
              <wp:simplePos x="0" y="0"/>
              <wp:positionH relativeFrom="column">
                <wp:align>left</wp:align>
              </wp:positionH>
              <wp:positionV relativeFrom="paragraph">
                <wp:align>bottom</wp:align>
              </wp:positionV>
              <wp:extent cx="13970" cy="170180"/>
              <wp:effectExtent l="9525" t="8255" r="5080" b="2540"/>
              <wp:wrapNone/>
              <wp:docPr id="38" name="Text Box 7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970" cy="17018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D62EB" w:rsidRDefault="004D62EB">
                          <w:pPr>
                            <w:pStyle w:val="Piedepgina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0" o:spid="_x0000_s1030" type="#_x0000_t202" style="position:absolute;margin-left:0;margin-top:0;width:1.1pt;height:13.4pt;z-index:-251655168;visibility:visible;mso-wrap-style:square;mso-width-percent:0;mso-height-percent:0;mso-wrap-distance-left:0;mso-wrap-distance-top:0;mso-wrap-distance-right:0;mso-wrap-distance-bottom:0;mso-position-horizontal:left;mso-position-horizontal-relative:text;mso-position-vertical:bottom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" stroked="f">
              <v:fill opacity="0"/>
              <v:textbox inset="0,0,0,0">
                <w:txbxContent>
                  <w:p w:rsidR="00000000" w:rsidRDefault="00C75AEE">
                    <w:pPr>
                      <w:pStyle w:val="Piedepgina"/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val="es-ES" w:eastAsia="es-ES"/>
      </w:rPr>
      <mc:AlternateContent>
        <mc:Choice Requires="wpg">
          <w:drawing>
            <wp:anchor distT="0" distB="0" distL="0" distR="0" simplePos="0" relativeHeight="251653120" behindDoc="0" locked="0" layoutInCell="1" allowOverlap="1">
              <wp:simplePos x="0" y="0"/>
              <wp:positionH relativeFrom="page">
                <wp:align>left</wp:align>
              </wp:positionH>
              <wp:positionV relativeFrom="paragraph">
                <wp:posOffset>-187325</wp:posOffset>
              </wp:positionV>
              <wp:extent cx="6031230" cy="476250"/>
              <wp:effectExtent l="5715" t="3175" r="1905" b="0"/>
              <wp:wrapNone/>
              <wp:docPr id="32" name="Grup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031230" cy="476250"/>
                        <a:chOff x="9" y="-295"/>
                        <a:chExt cx="9498" cy="750"/>
                      </a:xfrm>
                    </wpg:grpSpPr>
                    <pic:pic xmlns:pic="http://schemas.openxmlformats.org/drawingml/2006/picture">
                      <pic:nvPicPr>
                        <pic:cNvPr id="33" name="Imagen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822" y="-232"/>
                          <a:ext cx="1684" cy="53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blipFill dpi="0" rotWithShape="0">
                                <a:blip/>
                                <a:srcRect/>
                                <a:stretch>
                                  <a:fillRect/>
                                </a:stretch>
                              </a:blip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cap="flat">
                              <a:solidFill>
                                <a:srgbClr val="3465A4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4" name="Imagen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815" y="-220"/>
                          <a:ext cx="1459" cy="67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blipFill dpi="0" rotWithShape="0">
                                <a:blip/>
                                <a:srcRect/>
                                <a:stretch>
                                  <a:fillRect/>
                                </a:stretch>
                              </a:blip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cap="flat">
                              <a:solidFill>
                                <a:srgbClr val="3465A4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5" name="0 Image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" y="-220"/>
                          <a:ext cx="2123" cy="67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blipFill dpi="0" rotWithShape="0">
                                <a:blip/>
                                <a:srcRect/>
                                <a:stretch>
                                  <a:fillRect/>
                                </a:stretch>
                              </a:blip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cap="flat">
                              <a:solidFill>
                                <a:srgbClr val="3465A4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6" name="image1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228" y="-295"/>
                          <a:ext cx="1535" cy="70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blipFill dpi="0" rotWithShape="0">
                                <a:blip/>
                                <a:srcRect/>
                                <a:stretch>
                                  <a:fillRect/>
                                </a:stretch>
                              </a:blip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cap="flat">
                              <a:solidFill>
                                <a:srgbClr val="3465A4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7" name="Imagen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491" y="-245"/>
                          <a:ext cx="1980" cy="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blipFill dpi="0" rotWithShape="0">
                                <a:blip/>
                                <a:srcRect/>
                                <a:stretch>
                                  <a:fillRect/>
                                </a:stretch>
                              </a:blip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cap="flat">
                              <a:solidFill>
                                <a:srgbClr val="3465A4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8D39786" id="Grupo 5" o:spid="_x0000_s1026" style="position:absolute;margin-left:0;margin-top:-14.75pt;width:474.9pt;height:37.5pt;z-index:251653120;mso-wrap-distance-left:0;mso-wrap-distance-right:0;mso-position-horizontal:left;mso-position-horizontal-relative:page" coordorigin="9,-295" coordsize="9498,7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6" o:spid="_x0000_s1027" type="#_x0000_t75" style="position:absolute;left:7822;top:-232;width:1684;height:5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" strokecolor="#3465a4">
                <v:fill recolor="t" type="frame"/>
                <v:stroke joinstyle="round"/>
                <v:imagedata r:id="rId6" o:title=""/>
              </v:shape>
              <v:shape id="Imagen 7" o:spid="_x0000_s1028" type="#_x0000_t75" style="position:absolute;left:3815;top:-220;width:1459;height:6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" strokecolor="#3465a4">
                <v:fill recolor="t" type="frame"/>
                <v:stroke joinstyle="round"/>
                <v:imagedata r:id="rId7" o:title=""/>
              </v:shape>
              <v:shape id="0 Imagen" o:spid="_x0000_s1029" type="#_x0000_t75" style="position:absolute;left:9;top:-220;width:2123;height:6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" strokecolor="#3465a4">
                <v:fill recolor="t" type="frame"/>
                <v:stroke joinstyle="round"/>
                <v:imagedata r:id="rId8" o:title=""/>
              </v:shape>
              <v:shape id="image1.png" o:spid="_x0000_s1030" type="#_x0000_t75" style="position:absolute;left:2228;top:-295;width:1535;height:7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" strokecolor="#3465a4">
                <v:fill recolor="t" type="frame"/>
                <v:stroke joinstyle="round"/>
                <v:imagedata r:id="rId9" o:title=""/>
              </v:shape>
              <v:shape id="Imagen 10" o:spid="_x0000_s1031" type="#_x0000_t75" style="position:absolute;left:5491;top:-245;width:1980;height:4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" strokecolor="#3465a4">
                <v:fill recolor="t" type="frame"/>
                <v:stroke joinstyle="round"/>
                <v:imagedata r:id="rId10" o:title=""/>
              </v:shape>
              <w10:wrap anchorx="page"/>
            </v:group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62EB" w:rsidRDefault="004D62EB"/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62EB" w:rsidRDefault="00842CD3" w:rsidP="00421B37">
    <w:pPr>
      <w:pStyle w:val="Piedepgina"/>
      <w:jc w:val="center"/>
    </w:pPr>
    <w:r>
      <w:rPr>
        <w:noProof/>
        <w:lang w:val="es-ES" w:eastAsia="es-ES"/>
      </w:rPr>
      <mc:AlternateContent>
        <mc:Choice Requires="wps">
          <w:drawing>
            <wp:anchor distT="0" distB="0" distL="0" distR="0" simplePos="0" relativeHeight="251662336" behindDoc="1" locked="0" layoutInCell="1" allowOverlap="1">
              <wp:simplePos x="0" y="0"/>
              <wp:positionH relativeFrom="column">
                <wp:align>left</wp:align>
              </wp:positionH>
              <wp:positionV relativeFrom="paragraph">
                <wp:align>bottom</wp:align>
              </wp:positionV>
              <wp:extent cx="13970" cy="170180"/>
              <wp:effectExtent l="5715" t="6350" r="8890" b="4445"/>
              <wp:wrapNone/>
              <wp:docPr id="31" name="Text Box 7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970" cy="17018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D62EB" w:rsidRDefault="004D62EB">
                          <w:pPr>
                            <w:pStyle w:val="Piedepgina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1" o:spid="_x0000_s1031" type="#_x0000_t202" style="position:absolute;margin-left:0;margin-top:0;width:1.1pt;height:13.4pt;z-index:-251654144;visibility:visible;mso-wrap-style:square;mso-width-percent:0;mso-height-percent:0;mso-wrap-distance-left:0;mso-wrap-distance-top:0;mso-wrap-distance-right:0;mso-wrap-distance-bottom:0;mso-position-horizontal:left;mso-position-horizontal-relative:text;mso-position-vertical:bottom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" stroked="f">
              <v:fill opacity="0"/>
              <v:textbox inset="0,0,0,0">
                <w:txbxContent>
                  <w:p w:rsidR="00000000" w:rsidRDefault="00C75AEE">
                    <w:pPr>
                      <w:pStyle w:val="Piedepgina"/>
                    </w:pPr>
                  </w:p>
                </w:txbxContent>
              </v:textbox>
            </v:shape>
          </w:pict>
        </mc:Fallback>
      </mc:AlternateContent>
    </w:r>
    <w:r w:rsidR="00421B37" w:rsidRPr="00842CD3">
      <w:rPr>
        <w:noProof/>
        <w:lang w:val="es-ES" w:eastAsia="es-ES"/>
      </w:rPr>
      <w:drawing>
        <wp:inline distT="0" distB="0" distL="0" distR="0" wp14:anchorId="4F37B193" wp14:editId="26A430F1">
          <wp:extent cx="5732780" cy="476885"/>
          <wp:effectExtent l="0" t="0" r="0" b="0"/>
          <wp:docPr id="61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2780" cy="4768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62EB" w:rsidRDefault="00842CD3">
    <w:pPr>
      <w:pStyle w:val="Piedepgina"/>
    </w:pPr>
    <w:r>
      <w:rPr>
        <w:noProof/>
        <w:lang w:val="es-ES" w:eastAsia="es-ES"/>
      </w:rPr>
      <mc:AlternateContent>
        <mc:Choice Requires="wps">
          <w:drawing>
            <wp:anchor distT="0" distB="0" distL="0" distR="0" simplePos="0" relativeHeight="251663360" behindDoc="1" locked="0" layoutInCell="1" allowOverlap="1">
              <wp:simplePos x="0" y="0"/>
              <wp:positionH relativeFrom="column">
                <wp:align>left</wp:align>
              </wp:positionH>
              <wp:positionV relativeFrom="paragraph">
                <wp:align>bottom</wp:align>
              </wp:positionV>
              <wp:extent cx="13970" cy="170180"/>
              <wp:effectExtent l="9525" t="8255" r="5080" b="2540"/>
              <wp:wrapNone/>
              <wp:docPr id="22" name="Text Box 7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970" cy="17018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D62EB" w:rsidRDefault="004D62EB">
                          <w:pPr>
                            <w:pStyle w:val="Piedepgina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2" o:spid="_x0000_s1032" type="#_x0000_t202" style="position:absolute;margin-left:0;margin-top:0;width:1.1pt;height:13.4pt;z-index:-251653120;visibility:visible;mso-wrap-style:square;mso-width-percent:0;mso-height-percent:0;mso-wrap-distance-left:0;mso-wrap-distance-top:0;mso-wrap-distance-right:0;mso-wrap-distance-bottom:0;mso-position-horizontal:left;mso-position-horizontal-relative:text;mso-position-vertical:bottom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" stroked="f">
              <v:fill opacity="0"/>
              <v:textbox inset="0,0,0,0">
                <w:txbxContent>
                  <w:p w:rsidR="00000000" w:rsidRDefault="00C75AEE">
                    <w:pPr>
                      <w:pStyle w:val="Piedepgina"/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val="es-ES" w:eastAsia="es-ES"/>
      </w:rPr>
      <mc:AlternateContent>
        <mc:Choice Requires="wpg">
          <w:drawing>
            <wp:anchor distT="0" distB="0" distL="0" distR="0" simplePos="0" relativeHeight="251655168" behindDoc="0" locked="0" layoutInCell="1" allowOverlap="1">
              <wp:simplePos x="0" y="0"/>
              <wp:positionH relativeFrom="page">
                <wp:align>left</wp:align>
              </wp:positionH>
              <wp:positionV relativeFrom="paragraph">
                <wp:posOffset>-187325</wp:posOffset>
              </wp:positionV>
              <wp:extent cx="6031230" cy="476250"/>
              <wp:effectExtent l="5715" t="3175" r="1905" b="0"/>
              <wp:wrapNone/>
              <wp:docPr id="16" name="Grup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031230" cy="476250"/>
                        <a:chOff x="9" y="-295"/>
                        <a:chExt cx="9498" cy="750"/>
                      </a:xfrm>
                    </wpg:grpSpPr>
                    <pic:pic xmlns:pic="http://schemas.openxmlformats.org/drawingml/2006/picture">
                      <pic:nvPicPr>
                        <pic:cNvPr id="17" name="Imagen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822" y="-232"/>
                          <a:ext cx="1684" cy="53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blipFill dpi="0" rotWithShape="0">
                                <a:blip/>
                                <a:srcRect/>
                                <a:stretch>
                                  <a:fillRect/>
                                </a:stretch>
                              </a:blip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cap="flat">
                              <a:solidFill>
                                <a:srgbClr val="3465A4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" name="Imagen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815" y="-220"/>
                          <a:ext cx="1459" cy="67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blipFill dpi="0" rotWithShape="0">
                                <a:blip/>
                                <a:srcRect/>
                                <a:stretch>
                                  <a:fillRect/>
                                </a:stretch>
                              </a:blip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cap="flat">
                              <a:solidFill>
                                <a:srgbClr val="3465A4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9" name="0 Image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" y="-220"/>
                          <a:ext cx="2123" cy="67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blipFill dpi="0" rotWithShape="0">
                                <a:blip/>
                                <a:srcRect/>
                                <a:stretch>
                                  <a:fillRect/>
                                </a:stretch>
                              </a:blip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cap="flat">
                              <a:solidFill>
                                <a:srgbClr val="3465A4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0" name="image1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228" y="-295"/>
                          <a:ext cx="1535" cy="70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blipFill dpi="0" rotWithShape="0">
                                <a:blip/>
                                <a:srcRect/>
                                <a:stretch>
                                  <a:fillRect/>
                                </a:stretch>
                              </a:blip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cap="flat">
                              <a:solidFill>
                                <a:srgbClr val="3465A4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1" name="Imagen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491" y="-245"/>
                          <a:ext cx="1980" cy="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blipFill dpi="0" rotWithShape="0">
                                <a:blip/>
                                <a:srcRect/>
                                <a:stretch>
                                  <a:fillRect/>
                                </a:stretch>
                              </a:blip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cap="flat">
                              <a:solidFill>
                                <a:srgbClr val="3465A4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ABC940B" id="Grupo 5" o:spid="_x0000_s1026" style="position:absolute;margin-left:0;margin-top:-14.75pt;width:474.9pt;height:37.5pt;z-index:251655168;mso-wrap-distance-left:0;mso-wrap-distance-right:0;mso-position-horizontal:left;mso-position-horizontal-relative:page" coordorigin="9,-295" coordsize="9498,7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6" o:spid="_x0000_s1027" type="#_x0000_t75" style="position:absolute;left:7822;top:-232;width:1684;height:5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" strokecolor="#3465a4">
                <v:fill recolor="t" type="frame"/>
                <v:stroke joinstyle="round"/>
                <v:imagedata r:id="rId6" o:title=""/>
              </v:shape>
              <v:shape id="Imagen 7" o:spid="_x0000_s1028" type="#_x0000_t75" style="position:absolute;left:3815;top:-220;width:1459;height:6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" strokecolor="#3465a4">
                <v:fill recolor="t" type="frame"/>
                <v:stroke joinstyle="round"/>
                <v:imagedata r:id="rId7" o:title=""/>
              </v:shape>
              <v:shape id="0 Imagen" o:spid="_x0000_s1029" type="#_x0000_t75" style="position:absolute;left:9;top:-220;width:2123;height:6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" strokecolor="#3465a4">
                <v:fill recolor="t" type="frame"/>
                <v:stroke joinstyle="round"/>
                <v:imagedata r:id="rId8" o:title=""/>
              </v:shape>
              <v:shape id="image1.png" o:spid="_x0000_s1030" type="#_x0000_t75" style="position:absolute;left:2228;top:-295;width:1535;height:7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" strokecolor="#3465a4">
                <v:fill recolor="t" type="frame"/>
                <v:stroke joinstyle="round"/>
                <v:imagedata r:id="rId9" o:title=""/>
              </v:shape>
              <v:shape id="Imagen 10" o:spid="_x0000_s1031" type="#_x0000_t75" style="position:absolute;left:5491;top:-245;width:1980;height:4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" strokecolor="#3465a4">
                <v:fill recolor="t" type="frame"/>
                <v:stroke joinstyle="round"/>
                <v:imagedata r:id="rId10" o:title=""/>
              </v:shape>
              <w10:wrap anchorx="page"/>
            </v:group>
          </w:pict>
        </mc:Fallback>
      </mc:AlternateConten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62EB" w:rsidRDefault="004D62EB"/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62EB" w:rsidRDefault="00842CD3" w:rsidP="00421B37">
    <w:pPr>
      <w:pStyle w:val="Piedepgina"/>
      <w:jc w:val="center"/>
    </w:pPr>
    <w:r>
      <w:rPr>
        <w:noProof/>
        <w:lang w:val="es-ES" w:eastAsia="es-ES"/>
      </w:rPr>
      <mc:AlternateContent>
        <mc:Choice Requires="wps">
          <w:drawing>
            <wp:anchor distT="0" distB="0" distL="0" distR="0" simplePos="0" relativeHeight="251664384" behindDoc="1" locked="0" layoutInCell="1" allowOverlap="1">
              <wp:simplePos x="0" y="0"/>
              <wp:positionH relativeFrom="column">
                <wp:align>left</wp:align>
              </wp:positionH>
              <wp:positionV relativeFrom="paragraph">
                <wp:align>bottom</wp:align>
              </wp:positionV>
              <wp:extent cx="13970" cy="170180"/>
              <wp:effectExtent l="5715" t="6350" r="8890" b="4445"/>
              <wp:wrapNone/>
              <wp:docPr id="14" name="Text Box 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970" cy="17018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D62EB" w:rsidRDefault="004D62EB">
                          <w:pPr>
                            <w:pStyle w:val="Piedepgina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3" o:spid="_x0000_s1033" type="#_x0000_t202" style="position:absolute;margin-left:0;margin-top:0;width:1.1pt;height:13.4pt;z-index:-251652096;visibility:visible;mso-wrap-style:square;mso-width-percent:0;mso-height-percent:0;mso-wrap-distance-left:0;mso-wrap-distance-top:0;mso-wrap-distance-right:0;mso-wrap-distance-bottom:0;mso-position-horizontal:left;mso-position-horizontal-relative:text;mso-position-vertical:bottom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" stroked="f">
              <v:fill opacity="0"/>
              <v:textbox inset="0,0,0,0">
                <w:txbxContent>
                  <w:p w:rsidR="00000000" w:rsidRDefault="00C75AEE">
                    <w:pPr>
                      <w:pStyle w:val="Piedepgina"/>
                    </w:pPr>
                  </w:p>
                </w:txbxContent>
              </v:textbox>
            </v:shape>
          </w:pict>
        </mc:Fallback>
      </mc:AlternateContent>
    </w:r>
    <w:r w:rsidR="00421B37" w:rsidRPr="00842CD3">
      <w:rPr>
        <w:noProof/>
        <w:lang w:val="es-ES" w:eastAsia="es-ES"/>
      </w:rPr>
      <w:drawing>
        <wp:inline distT="0" distB="0" distL="0" distR="0" wp14:anchorId="4F37B193" wp14:editId="26A430F1">
          <wp:extent cx="5732780" cy="476885"/>
          <wp:effectExtent l="0" t="0" r="0" b="0"/>
          <wp:docPr id="64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2780" cy="4768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62EB" w:rsidRDefault="00842CD3">
    <w:pPr>
      <w:pStyle w:val="Piedepgina"/>
    </w:pPr>
    <w:r>
      <w:rPr>
        <w:noProof/>
        <w:lang w:val="es-ES" w:eastAsia="es-ES"/>
      </w:rPr>
      <mc:AlternateContent>
        <mc:Choice Requires="wps">
          <w:drawing>
            <wp:anchor distT="0" distB="0" distL="0" distR="0" simplePos="0" relativeHeight="251665408" behindDoc="1" locked="0" layoutInCell="1" allowOverlap="1">
              <wp:simplePos x="0" y="0"/>
              <wp:positionH relativeFrom="column">
                <wp:align>left</wp:align>
              </wp:positionH>
              <wp:positionV relativeFrom="paragraph">
                <wp:align>bottom</wp:align>
              </wp:positionV>
              <wp:extent cx="13970" cy="170180"/>
              <wp:effectExtent l="9525" t="8255" r="5080" b="2540"/>
              <wp:wrapNone/>
              <wp:docPr id="7" name="Text Box 7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970" cy="17018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D62EB" w:rsidRDefault="004D62EB">
                          <w:pPr>
                            <w:pStyle w:val="Piedepgina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4" o:spid="_x0000_s1034" type="#_x0000_t202" style="position:absolute;margin-left:0;margin-top:0;width:1.1pt;height:13.4pt;z-index:-251651072;visibility:visible;mso-wrap-style:square;mso-width-percent:0;mso-height-percent:0;mso-wrap-distance-left:0;mso-wrap-distance-top:0;mso-wrap-distance-right:0;mso-wrap-distance-bottom:0;mso-position-horizontal:left;mso-position-horizontal-relative:text;mso-position-vertical:bottom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" stroked="f">
              <v:fill opacity="0"/>
              <v:textbox inset="0,0,0,0">
                <w:txbxContent>
                  <w:p w:rsidR="00000000" w:rsidRDefault="00C75AEE">
                    <w:pPr>
                      <w:pStyle w:val="Piedepgina"/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val="es-ES" w:eastAsia="es-ES"/>
      </w:rPr>
      <mc:AlternateContent>
        <mc:Choice Requires="wpg">
          <w:drawing>
            <wp:anchor distT="0" distB="0" distL="0" distR="0" simplePos="0" relativeHeight="251657216" behindDoc="0" locked="0" layoutInCell="1" allowOverlap="1">
              <wp:simplePos x="0" y="0"/>
              <wp:positionH relativeFrom="page">
                <wp:align>left</wp:align>
              </wp:positionH>
              <wp:positionV relativeFrom="paragraph">
                <wp:posOffset>-187325</wp:posOffset>
              </wp:positionV>
              <wp:extent cx="6031230" cy="476250"/>
              <wp:effectExtent l="5715" t="3175" r="1905" b="0"/>
              <wp:wrapNone/>
              <wp:docPr id="1" name="Grup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031230" cy="476250"/>
                        <a:chOff x="9" y="-295"/>
                        <a:chExt cx="9498" cy="750"/>
                      </a:xfrm>
                    </wpg:grpSpPr>
                    <pic:pic xmlns:pic="http://schemas.openxmlformats.org/drawingml/2006/picture">
                      <pic:nvPicPr>
                        <pic:cNvPr id="2" name="Imagen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822" y="-232"/>
                          <a:ext cx="1684" cy="53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blipFill dpi="0" rotWithShape="0">
                                <a:blip/>
                                <a:srcRect/>
                                <a:stretch>
                                  <a:fillRect/>
                                </a:stretch>
                              </a:blip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cap="flat">
                              <a:solidFill>
                                <a:srgbClr val="3465A4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" name="Imagen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815" y="-220"/>
                          <a:ext cx="1459" cy="67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blipFill dpi="0" rotWithShape="0">
                                <a:blip/>
                                <a:srcRect/>
                                <a:stretch>
                                  <a:fillRect/>
                                </a:stretch>
                              </a:blip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cap="flat">
                              <a:solidFill>
                                <a:srgbClr val="3465A4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" name="0 Image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" y="-220"/>
                          <a:ext cx="2123" cy="67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blipFill dpi="0" rotWithShape="0">
                                <a:blip/>
                                <a:srcRect/>
                                <a:stretch>
                                  <a:fillRect/>
                                </a:stretch>
                              </a:blip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cap="flat">
                              <a:solidFill>
                                <a:srgbClr val="3465A4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" name="image1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228" y="-295"/>
                          <a:ext cx="1535" cy="70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blipFill dpi="0" rotWithShape="0">
                                <a:blip/>
                                <a:srcRect/>
                                <a:stretch>
                                  <a:fillRect/>
                                </a:stretch>
                              </a:blip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cap="flat">
                              <a:solidFill>
                                <a:srgbClr val="3465A4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6" name="Imagen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491" y="-245"/>
                          <a:ext cx="1980" cy="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blipFill dpi="0" rotWithShape="0">
                                <a:blip/>
                                <a:srcRect/>
                                <a:stretch>
                                  <a:fillRect/>
                                </a:stretch>
                              </a:blip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cap="flat">
                              <a:solidFill>
                                <a:srgbClr val="3465A4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4B3AEAA" id="Grupo 5" o:spid="_x0000_s1026" style="position:absolute;margin-left:0;margin-top:-14.75pt;width:474.9pt;height:37.5pt;z-index:251657216;mso-wrap-distance-left:0;mso-wrap-distance-right:0;mso-position-horizontal:left;mso-position-horizontal-relative:page" coordorigin="9,-295" coordsize="9498,7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6" o:spid="_x0000_s1027" type="#_x0000_t75" style="position:absolute;left:7822;top:-232;width:1684;height:5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" strokecolor="#3465a4">
                <v:fill recolor="t" type="frame"/>
                <v:stroke joinstyle="round"/>
                <v:imagedata r:id="rId6" o:title=""/>
              </v:shape>
              <v:shape id="Imagen 7" o:spid="_x0000_s1028" type="#_x0000_t75" style="position:absolute;left:3815;top:-220;width:1459;height:6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" strokecolor="#3465a4">
                <v:fill recolor="t" type="frame"/>
                <v:stroke joinstyle="round"/>
                <v:imagedata r:id="rId7" o:title=""/>
              </v:shape>
              <v:shape id="0 Imagen" o:spid="_x0000_s1029" type="#_x0000_t75" style="position:absolute;left:9;top:-220;width:2123;height:6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" strokecolor="#3465a4">
                <v:fill recolor="t" type="frame"/>
                <v:stroke joinstyle="round"/>
                <v:imagedata r:id="rId8" o:title=""/>
              </v:shape>
              <v:shape id="image1.png" o:spid="_x0000_s1030" type="#_x0000_t75" style="position:absolute;left:2228;top:-295;width:1535;height:7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" strokecolor="#3465a4">
                <v:fill recolor="t" type="frame"/>
                <v:stroke joinstyle="round"/>
                <v:imagedata r:id="rId9" o:title=""/>
              </v:shape>
              <v:shape id="Imagen 10" o:spid="_x0000_s1031" type="#_x0000_t75" style="position:absolute;left:5491;top:-245;width:1980;height:4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" strokecolor="#3465a4">
                <v:fill recolor="t" type="frame"/>
                <v:stroke joinstyle="round"/>
                <v:imagedata r:id="rId10" o:title=""/>
              </v:shape>
              <w10:wrap anchorx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2CD3" w:rsidRDefault="00842CD3">
      <w:pPr>
        <w:spacing w:after="0"/>
      </w:pPr>
      <w:r>
        <w:separator/>
      </w:r>
    </w:p>
  </w:footnote>
  <w:footnote w:type="continuationSeparator" w:id="0">
    <w:p w:rsidR="00842CD3" w:rsidRDefault="00842CD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5896" w:rsidRDefault="00DE5896" w:rsidP="00DE5896">
    <w:pPr>
      <w:pStyle w:val="Encabezado1"/>
      <w:ind w:left="7200"/>
    </w:pPr>
    <w:r>
      <w:rPr>
        <w:rStyle w:val="Fuentedeprrafopredeter10"/>
        <w:szCs w:val="20"/>
      </w:rPr>
      <w:t>Praza do Concello, 1</w:t>
    </w:r>
  </w:p>
  <w:p w:rsidR="00DE5896" w:rsidRDefault="00DE5896" w:rsidP="00DE5896">
    <w:pPr>
      <w:pStyle w:val="Contenidodelmarco"/>
      <w:ind w:left="7200"/>
    </w:pPr>
    <w:r>
      <w:rPr>
        <w:szCs w:val="20"/>
      </w:rPr>
      <w:t>36416 Mos  Pontevedra</w:t>
    </w:r>
  </w:p>
  <w:p w:rsidR="00DE5896" w:rsidRDefault="00DE5896" w:rsidP="00DE5896">
    <w:pPr>
      <w:pStyle w:val="Encabezado1"/>
      <w:ind w:left="7200"/>
    </w:pPr>
    <w:r>
      <w:rPr>
        <w:rStyle w:val="Fuentedeprrafopredeter10"/>
        <w:szCs w:val="20"/>
      </w:rPr>
      <w:t>Teléfono: 986331200</w:t>
    </w:r>
  </w:p>
  <w:p w:rsidR="00DE5896" w:rsidRDefault="00DE589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62EB" w:rsidRDefault="004D62EB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62EB" w:rsidRPr="004F298C" w:rsidRDefault="00DE5896">
    <w:pPr>
      <w:pStyle w:val="Encabezado1"/>
      <w:ind w:left="7200"/>
      <w:rPr>
        <w:sz w:val="18"/>
        <w:szCs w:val="18"/>
      </w:rPr>
    </w:pPr>
    <w:r w:rsidRPr="004F298C">
      <w:rPr>
        <w:noProof/>
        <w:sz w:val="18"/>
        <w:szCs w:val="18"/>
        <w:lang w:val="es-ES" w:bidi="ar-SA"/>
      </w:rPr>
      <w:drawing>
        <wp:anchor distT="0" distB="0" distL="0" distR="0" simplePos="0" relativeHeight="251672576" behindDoc="0" locked="0" layoutInCell="1" allowOverlap="1" wp14:anchorId="377A58E5" wp14:editId="6BB11F5B">
          <wp:simplePos x="0" y="0"/>
          <wp:positionH relativeFrom="margin">
            <wp:align>left</wp:align>
          </wp:positionH>
          <wp:positionV relativeFrom="page">
            <wp:posOffset>156845</wp:posOffset>
          </wp:positionV>
          <wp:extent cx="1781175" cy="600890"/>
          <wp:effectExtent l="0" t="0" r="0" b="8890"/>
          <wp:wrapTopAndBottom/>
          <wp:docPr id="10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089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00029" w:rsidRPr="004F298C">
      <w:rPr>
        <w:rStyle w:val="Fuentedeprrafopredeter10"/>
        <w:sz w:val="18"/>
        <w:szCs w:val="18"/>
      </w:rPr>
      <w:t>Praza do Concello, 1</w:t>
    </w:r>
  </w:p>
  <w:p w:rsidR="004D62EB" w:rsidRPr="004F298C" w:rsidRDefault="00300029">
    <w:pPr>
      <w:pStyle w:val="Contenidodelmarco"/>
      <w:ind w:left="7200"/>
      <w:rPr>
        <w:sz w:val="18"/>
        <w:szCs w:val="18"/>
      </w:rPr>
    </w:pPr>
    <w:r w:rsidRPr="004F298C">
      <w:rPr>
        <w:sz w:val="18"/>
        <w:szCs w:val="18"/>
      </w:rPr>
      <w:t>36416</w:t>
    </w:r>
    <w:r w:rsidR="00C75AEE" w:rsidRPr="004F298C">
      <w:rPr>
        <w:sz w:val="18"/>
        <w:szCs w:val="18"/>
      </w:rPr>
      <w:t xml:space="preserve"> Mos  Pontevedra</w:t>
    </w:r>
  </w:p>
  <w:p w:rsidR="004D62EB" w:rsidRPr="004F298C" w:rsidRDefault="00C75AEE">
    <w:pPr>
      <w:pStyle w:val="Encabezado1"/>
      <w:ind w:left="7200"/>
      <w:rPr>
        <w:sz w:val="18"/>
        <w:szCs w:val="18"/>
      </w:rPr>
    </w:pPr>
    <w:r w:rsidRPr="004F298C">
      <w:rPr>
        <w:rStyle w:val="Fuentedeprrafopredeter10"/>
        <w:sz w:val="18"/>
        <w:szCs w:val="18"/>
      </w:rPr>
      <w:t>Teléfono: 986331200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62EB" w:rsidRDefault="00C75AEE">
    <w:pPr>
      <w:pStyle w:val="Encabezado1"/>
      <w:ind w:left="7200"/>
    </w:pPr>
    <w:r>
      <w:rPr>
        <w:rStyle w:val="Fuentedeprrafopredeter10"/>
        <w:szCs w:val="20"/>
      </w:rPr>
      <w:t>Rua Reguengo, s/n</w:t>
    </w:r>
  </w:p>
  <w:p w:rsidR="004D62EB" w:rsidRDefault="00C75AEE">
    <w:pPr>
      <w:pStyle w:val="Contenidodelmarco"/>
      <w:ind w:left="7200"/>
    </w:pPr>
    <w:r>
      <w:rPr>
        <w:szCs w:val="20"/>
      </w:rPr>
      <w:t>36415 Mos  Pontevedra</w:t>
    </w:r>
  </w:p>
  <w:p w:rsidR="004D62EB" w:rsidRDefault="00C75AEE">
    <w:pPr>
      <w:pStyle w:val="Encabezado1"/>
      <w:ind w:left="7200"/>
    </w:pPr>
    <w:r>
      <w:rPr>
        <w:rStyle w:val="Fuentedeprrafopredeter10"/>
        <w:szCs w:val="20"/>
      </w:rPr>
      <w:t>Teléfono: 986331200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62EB" w:rsidRDefault="004D62EB"/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62EB" w:rsidRDefault="00300029">
    <w:pPr>
      <w:pStyle w:val="Encabezado1"/>
      <w:ind w:left="7200"/>
    </w:pPr>
    <w:r>
      <w:rPr>
        <w:rStyle w:val="Fuentedeprrafopredeter10"/>
        <w:szCs w:val="20"/>
      </w:rPr>
      <w:t>Praza do Concello, 1</w:t>
    </w:r>
  </w:p>
  <w:p w:rsidR="004D62EB" w:rsidRDefault="00C75AEE">
    <w:pPr>
      <w:pStyle w:val="Contenidodelmarco"/>
      <w:ind w:left="7200"/>
    </w:pPr>
    <w:r>
      <w:rPr>
        <w:szCs w:val="20"/>
      </w:rPr>
      <w:t>36415 Mos  Pontevedra</w:t>
    </w:r>
  </w:p>
  <w:p w:rsidR="004D62EB" w:rsidRDefault="00C75AEE">
    <w:pPr>
      <w:pStyle w:val="Encabezado1"/>
      <w:ind w:left="7200"/>
    </w:pPr>
    <w:r>
      <w:rPr>
        <w:rStyle w:val="Fuentedeprrafopredeter10"/>
        <w:szCs w:val="20"/>
      </w:rPr>
      <w:t>Teléfono: 986331200</w: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62EB" w:rsidRDefault="00C75AEE">
    <w:pPr>
      <w:pStyle w:val="Encabezado1"/>
      <w:ind w:left="7200"/>
    </w:pPr>
    <w:r>
      <w:rPr>
        <w:rStyle w:val="Fuentedeprrafopredeter10"/>
        <w:szCs w:val="20"/>
      </w:rPr>
      <w:t>Rua Reguengo, s/n</w:t>
    </w:r>
  </w:p>
  <w:p w:rsidR="004D62EB" w:rsidRDefault="00C75AEE">
    <w:pPr>
      <w:pStyle w:val="Contenidodelmarco"/>
      <w:ind w:left="7200"/>
    </w:pPr>
    <w:r>
      <w:rPr>
        <w:szCs w:val="20"/>
      </w:rPr>
      <w:t>36415 Mos  Pontevedra</w:t>
    </w:r>
  </w:p>
  <w:p w:rsidR="004D62EB" w:rsidRDefault="00C75AEE">
    <w:pPr>
      <w:pStyle w:val="Encabezado1"/>
      <w:ind w:left="7200"/>
    </w:pPr>
    <w:r>
      <w:rPr>
        <w:rStyle w:val="Fuentedeprrafopredeter10"/>
        <w:szCs w:val="20"/>
      </w:rPr>
      <w:t>Teléfono: 986331200</w: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62EB" w:rsidRDefault="004D62EB"/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62EB" w:rsidRDefault="00300029">
    <w:pPr>
      <w:pStyle w:val="Encabezado1"/>
      <w:ind w:left="7200"/>
    </w:pPr>
    <w:r>
      <w:rPr>
        <w:rStyle w:val="Fuentedeprrafopredeter10"/>
        <w:szCs w:val="20"/>
      </w:rPr>
      <w:t>Praza do Concello, 1</w:t>
    </w:r>
  </w:p>
  <w:p w:rsidR="004D62EB" w:rsidRDefault="00C75AEE">
    <w:pPr>
      <w:pStyle w:val="Contenidodelmarco"/>
      <w:ind w:left="7200"/>
    </w:pPr>
    <w:r>
      <w:rPr>
        <w:szCs w:val="20"/>
      </w:rPr>
      <w:t>36415 Mos  Pontevedra</w:t>
    </w:r>
  </w:p>
  <w:p w:rsidR="004D62EB" w:rsidRDefault="00C75AEE">
    <w:pPr>
      <w:pStyle w:val="Encabezado1"/>
      <w:ind w:left="7200"/>
    </w:pPr>
    <w:r>
      <w:rPr>
        <w:rStyle w:val="Fuentedeprrafopredeter10"/>
        <w:szCs w:val="20"/>
      </w:rPr>
      <w:t>Teléfono: 986331200</w:t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62EB" w:rsidRDefault="00C75AEE">
    <w:pPr>
      <w:pStyle w:val="Encabezado1"/>
      <w:ind w:left="7200"/>
    </w:pPr>
    <w:r>
      <w:rPr>
        <w:rStyle w:val="Fuentedeprrafopredeter10"/>
        <w:szCs w:val="20"/>
      </w:rPr>
      <w:t>Rua Reguengo, s/n</w:t>
    </w:r>
  </w:p>
  <w:p w:rsidR="004D62EB" w:rsidRDefault="00C75AEE">
    <w:pPr>
      <w:pStyle w:val="Contenidodelmarco"/>
      <w:ind w:left="7200"/>
    </w:pPr>
    <w:r>
      <w:rPr>
        <w:szCs w:val="20"/>
      </w:rPr>
      <w:t>36415 Mos  Pontevedra</w:t>
    </w:r>
  </w:p>
  <w:p w:rsidR="004D62EB" w:rsidRDefault="00C75AEE">
    <w:pPr>
      <w:pStyle w:val="Encabezado1"/>
      <w:ind w:left="7200"/>
    </w:pPr>
    <w:r>
      <w:rPr>
        <w:rStyle w:val="Fuentedeprrafopredeter10"/>
        <w:szCs w:val="20"/>
      </w:rPr>
      <w:t>Teléfono: 986331200</w:t>
    </w: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62EB" w:rsidRDefault="004D62EB"/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62EB" w:rsidRDefault="00300029">
    <w:pPr>
      <w:pStyle w:val="Encabezado1"/>
      <w:ind w:left="7200"/>
    </w:pPr>
    <w:r>
      <w:rPr>
        <w:rStyle w:val="Fuentedeprrafopredeter10"/>
        <w:szCs w:val="20"/>
      </w:rPr>
      <w:t>Praza do Concello, 1</w:t>
    </w:r>
  </w:p>
  <w:p w:rsidR="004D62EB" w:rsidRDefault="00C75AEE">
    <w:pPr>
      <w:pStyle w:val="Contenidodelmarco"/>
      <w:ind w:left="7200"/>
    </w:pPr>
    <w:r>
      <w:rPr>
        <w:szCs w:val="20"/>
      </w:rPr>
      <w:t>36415 Mos  Pontevedra</w:t>
    </w:r>
  </w:p>
  <w:p w:rsidR="004D62EB" w:rsidRDefault="00C75AEE">
    <w:pPr>
      <w:pStyle w:val="Encabezado1"/>
      <w:ind w:left="7200"/>
    </w:pPr>
    <w:r>
      <w:rPr>
        <w:rStyle w:val="Fuentedeprrafopredeter10"/>
        <w:szCs w:val="20"/>
      </w:rPr>
      <w:t>Teléfono: 986331200</w:t>
    </w: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62EB" w:rsidRDefault="00C75AEE">
    <w:pPr>
      <w:pStyle w:val="Encabezado1"/>
      <w:ind w:left="7200"/>
    </w:pPr>
    <w:r>
      <w:rPr>
        <w:rStyle w:val="Fuentedeprrafopredeter10"/>
        <w:szCs w:val="20"/>
      </w:rPr>
      <w:t>Rua Reguengo, s/n</w:t>
    </w:r>
  </w:p>
  <w:p w:rsidR="004D62EB" w:rsidRDefault="00C75AEE">
    <w:pPr>
      <w:pStyle w:val="Contenidodelmarco"/>
      <w:ind w:left="7200"/>
    </w:pPr>
    <w:r>
      <w:rPr>
        <w:szCs w:val="20"/>
      </w:rPr>
      <w:t>36415 Mos  Pontevedra</w:t>
    </w:r>
  </w:p>
  <w:p w:rsidR="004D62EB" w:rsidRDefault="00C75AEE">
    <w:pPr>
      <w:pStyle w:val="Encabezado1"/>
      <w:ind w:left="7200"/>
    </w:pPr>
    <w:r>
      <w:rPr>
        <w:rStyle w:val="Fuentedeprrafopredeter10"/>
        <w:szCs w:val="20"/>
      </w:rPr>
      <w:t>Teléfono: 986331200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Num2"/>
    <w:lvl w:ilvl="0">
      <w:start w:val="1"/>
      <w:numFmt w:val="bullet"/>
      <w:lvlText w:val=""/>
      <w:lvlJc w:val="left"/>
      <w:pPr>
        <w:tabs>
          <w:tab w:val="num" w:pos="720"/>
        </w:tabs>
        <w:ind w:left="720" w:hanging="360"/>
      </w:pPr>
      <w:rPr>
        <w:rFonts w:ascii="MT Extra" w:hAnsi="MT Extra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2"/>
    <w:multiLevelType w:val="multilevel"/>
    <w:tmpl w:val="00000002"/>
    <w:name w:val="WWNum3"/>
    <w:lvl w:ilvl="0">
      <w:start w:val="1"/>
      <w:numFmt w:val="bullet"/>
      <w:lvlText w:val=""/>
      <w:lvlJc w:val="left"/>
      <w:pPr>
        <w:tabs>
          <w:tab w:val="num" w:pos="720"/>
        </w:tabs>
        <w:ind w:left="720" w:hanging="360"/>
      </w:pPr>
      <w:rPr>
        <w:rFonts w:ascii="MT Extra" w:hAnsi="MT Extra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2CD3"/>
    <w:rsid w:val="0001087F"/>
    <w:rsid w:val="000268BB"/>
    <w:rsid w:val="000F5E1F"/>
    <w:rsid w:val="00144D59"/>
    <w:rsid w:val="002439CC"/>
    <w:rsid w:val="00293541"/>
    <w:rsid w:val="00300029"/>
    <w:rsid w:val="00421B37"/>
    <w:rsid w:val="00444797"/>
    <w:rsid w:val="004C1C70"/>
    <w:rsid w:val="004D62EB"/>
    <w:rsid w:val="004F298C"/>
    <w:rsid w:val="005F717E"/>
    <w:rsid w:val="00842CD3"/>
    <w:rsid w:val="008C1617"/>
    <w:rsid w:val="008E3C4F"/>
    <w:rsid w:val="009A0F31"/>
    <w:rsid w:val="00A73021"/>
    <w:rsid w:val="00B47B4F"/>
    <w:rsid w:val="00BA652D"/>
    <w:rsid w:val="00BB27ED"/>
    <w:rsid w:val="00C75AEE"/>
    <w:rsid w:val="00D25B0E"/>
    <w:rsid w:val="00D541AD"/>
    <w:rsid w:val="00DE5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oNotEmbedSmartTags/>
  <w:decimalSymbol w:val=","/>
  <w:listSeparator w:val=";"/>
  <w15:chartTrackingRefBased/>
  <w15:docId w15:val="{9CB4D441-F455-4D2B-8CDE-15A3A3AA4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after="113"/>
      <w:jc w:val="both"/>
      <w:textAlignment w:val="baseline"/>
    </w:pPr>
    <w:rPr>
      <w:rFonts w:ascii="Arial" w:eastAsia="Verdana" w:hAnsi="Arial" w:cs="Verdana"/>
      <w:szCs w:val="22"/>
      <w:lang w:val="gl-ES" w:bidi="es-ES"/>
    </w:rPr>
  </w:style>
  <w:style w:type="paragraph" w:styleId="Ttulo2">
    <w:name w:val="heading 2"/>
    <w:basedOn w:val="Normal"/>
    <w:qFormat/>
    <w:pPr>
      <w:spacing w:before="1" w:after="0"/>
      <w:ind w:left="158"/>
      <w:outlineLvl w:val="1"/>
    </w:pPr>
    <w:rPr>
      <w:rFonts w:eastAsia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uentedeprrafopredeter1">
    <w:name w:val="Fuente de párrafo predeter.1"/>
  </w:style>
  <w:style w:type="character" w:customStyle="1" w:styleId="Fuentedeprrafopredeter10">
    <w:name w:val="Fuente de párrafo predeter.1"/>
  </w:style>
  <w:style w:type="character" w:customStyle="1" w:styleId="TextodegloboCar">
    <w:name w:val="Texto de globo Car"/>
    <w:basedOn w:val="Fuentedeprrafopredeter10"/>
    <w:rPr>
      <w:rFonts w:ascii="Tahoma" w:eastAsia="Verdana" w:hAnsi="Tahoma" w:cs="Tahoma"/>
      <w:sz w:val="16"/>
      <w:szCs w:val="16"/>
      <w:lang w:eastAsia="es-ES" w:bidi="es-ES"/>
    </w:rPr>
  </w:style>
  <w:style w:type="character" w:customStyle="1" w:styleId="TextoindependienteCar">
    <w:name w:val="Texto independiente Car"/>
    <w:basedOn w:val="Fuentedeprrafopredeter10"/>
    <w:rPr>
      <w:rFonts w:ascii="Verdana" w:eastAsia="Verdana" w:hAnsi="Verdana" w:cs="Verdana"/>
      <w:sz w:val="16"/>
      <w:szCs w:val="16"/>
      <w:lang w:eastAsia="es-ES" w:bidi="es-ES"/>
    </w:rPr>
  </w:style>
  <w:style w:type="character" w:customStyle="1" w:styleId="ListLabel1">
    <w:name w:val="ListLabel 1"/>
    <w:rPr>
      <w:lang w:eastAsia="es-ES" w:bidi="es-ES"/>
    </w:rPr>
  </w:style>
  <w:style w:type="character" w:customStyle="1" w:styleId="ListLabel2">
    <w:name w:val="ListLabel 2"/>
    <w:rPr>
      <w:rFonts w:eastAsia="Verdana" w:cs="Verdana"/>
      <w:spacing w:val="-2"/>
      <w:w w:val="99"/>
      <w:sz w:val="14"/>
      <w:szCs w:val="14"/>
      <w:lang w:eastAsia="es-ES" w:bidi="es-ES"/>
    </w:rPr>
  </w:style>
  <w:style w:type="character" w:customStyle="1" w:styleId="ListLabel3">
    <w:name w:val="ListLabel 3"/>
    <w:rPr>
      <w:lang w:eastAsia="es-ES" w:bidi="es-ES"/>
    </w:rPr>
  </w:style>
  <w:style w:type="character" w:customStyle="1" w:styleId="ListLabel4">
    <w:name w:val="ListLabel 4"/>
    <w:rPr>
      <w:lang w:eastAsia="es-ES" w:bidi="es-ES"/>
    </w:rPr>
  </w:style>
  <w:style w:type="character" w:customStyle="1" w:styleId="ListLabel5">
    <w:name w:val="ListLabel 5"/>
    <w:rPr>
      <w:lang w:eastAsia="es-ES" w:bidi="es-ES"/>
    </w:rPr>
  </w:style>
  <w:style w:type="character" w:customStyle="1" w:styleId="ListLabel6">
    <w:name w:val="ListLabel 6"/>
    <w:rPr>
      <w:lang w:eastAsia="es-ES" w:bidi="es-ES"/>
    </w:rPr>
  </w:style>
  <w:style w:type="character" w:customStyle="1" w:styleId="ListLabel7">
    <w:name w:val="ListLabel 7"/>
    <w:rPr>
      <w:lang w:eastAsia="es-ES" w:bidi="es-ES"/>
    </w:rPr>
  </w:style>
  <w:style w:type="character" w:customStyle="1" w:styleId="ListLabel8">
    <w:name w:val="ListLabel 8"/>
    <w:rPr>
      <w:lang w:eastAsia="es-ES" w:bidi="es-ES"/>
    </w:rPr>
  </w:style>
  <w:style w:type="character" w:customStyle="1" w:styleId="ListLabel9">
    <w:name w:val="ListLabel 9"/>
    <w:rPr>
      <w:lang w:eastAsia="es-ES" w:bidi="es-ES"/>
    </w:rPr>
  </w:style>
  <w:style w:type="character" w:customStyle="1" w:styleId="ListLabel10">
    <w:name w:val="ListLabel 10"/>
    <w:rPr>
      <w:rFonts w:eastAsia="Verdana" w:cs="Verdana"/>
      <w:w w:val="99"/>
      <w:sz w:val="14"/>
      <w:szCs w:val="14"/>
      <w:lang w:eastAsia="es-ES" w:bidi="es-ES"/>
    </w:rPr>
  </w:style>
  <w:style w:type="character" w:customStyle="1" w:styleId="ListLabel11">
    <w:name w:val="ListLabel 11"/>
    <w:rPr>
      <w:rFonts w:eastAsia="Verdana" w:cs="Verdana"/>
      <w:w w:val="99"/>
      <w:sz w:val="14"/>
      <w:szCs w:val="14"/>
      <w:lang w:eastAsia="es-ES" w:bidi="es-ES"/>
    </w:rPr>
  </w:style>
  <w:style w:type="character" w:customStyle="1" w:styleId="ListLabel12">
    <w:name w:val="ListLabel 12"/>
    <w:rPr>
      <w:lang w:eastAsia="es-ES" w:bidi="es-ES"/>
    </w:rPr>
  </w:style>
  <w:style w:type="character" w:customStyle="1" w:styleId="ListLabel13">
    <w:name w:val="ListLabel 13"/>
    <w:rPr>
      <w:lang w:eastAsia="es-ES" w:bidi="es-ES"/>
    </w:rPr>
  </w:style>
  <w:style w:type="character" w:customStyle="1" w:styleId="ListLabel14">
    <w:name w:val="ListLabel 14"/>
    <w:rPr>
      <w:lang w:eastAsia="es-ES" w:bidi="es-ES"/>
    </w:rPr>
  </w:style>
  <w:style w:type="character" w:customStyle="1" w:styleId="ListLabel15">
    <w:name w:val="ListLabel 15"/>
    <w:rPr>
      <w:lang w:eastAsia="es-ES" w:bidi="es-ES"/>
    </w:rPr>
  </w:style>
  <w:style w:type="character" w:customStyle="1" w:styleId="ListLabel16">
    <w:name w:val="ListLabel 16"/>
    <w:rPr>
      <w:lang w:eastAsia="es-ES" w:bidi="es-ES"/>
    </w:rPr>
  </w:style>
  <w:style w:type="character" w:customStyle="1" w:styleId="ListLabel17">
    <w:name w:val="ListLabel 17"/>
    <w:rPr>
      <w:lang w:eastAsia="es-ES" w:bidi="es-ES"/>
    </w:rPr>
  </w:style>
  <w:style w:type="character" w:customStyle="1" w:styleId="ListLabel18">
    <w:name w:val="ListLabel 18"/>
    <w:rPr>
      <w:lang w:eastAsia="es-ES" w:bidi="es-ES"/>
    </w:rPr>
  </w:style>
  <w:style w:type="character" w:customStyle="1" w:styleId="ListLabel19">
    <w:name w:val="ListLabel 19"/>
    <w:rPr>
      <w:rFonts w:eastAsia="Verdana" w:cs="Verdana"/>
      <w:w w:val="100"/>
      <w:sz w:val="16"/>
      <w:szCs w:val="16"/>
      <w:lang w:eastAsia="es-ES" w:bidi="es-ES"/>
    </w:rPr>
  </w:style>
  <w:style w:type="character" w:customStyle="1" w:styleId="ListLabel20">
    <w:name w:val="ListLabel 20"/>
    <w:rPr>
      <w:lang w:eastAsia="es-ES" w:bidi="es-ES"/>
    </w:rPr>
  </w:style>
  <w:style w:type="character" w:customStyle="1" w:styleId="ListLabel21">
    <w:name w:val="ListLabel 21"/>
    <w:rPr>
      <w:lang w:eastAsia="es-ES" w:bidi="es-ES"/>
    </w:rPr>
  </w:style>
  <w:style w:type="character" w:customStyle="1" w:styleId="ListLabel22">
    <w:name w:val="ListLabel 22"/>
    <w:rPr>
      <w:lang w:eastAsia="es-ES" w:bidi="es-ES"/>
    </w:rPr>
  </w:style>
  <w:style w:type="character" w:customStyle="1" w:styleId="ListLabel23">
    <w:name w:val="ListLabel 23"/>
    <w:rPr>
      <w:lang w:eastAsia="es-ES" w:bidi="es-ES"/>
    </w:rPr>
  </w:style>
  <w:style w:type="character" w:customStyle="1" w:styleId="ListLabel24">
    <w:name w:val="ListLabel 24"/>
    <w:rPr>
      <w:lang w:eastAsia="es-ES" w:bidi="es-ES"/>
    </w:rPr>
  </w:style>
  <w:style w:type="character" w:customStyle="1" w:styleId="ListLabel25">
    <w:name w:val="ListLabel 25"/>
    <w:rPr>
      <w:lang w:eastAsia="es-ES" w:bidi="es-ES"/>
    </w:rPr>
  </w:style>
  <w:style w:type="character" w:customStyle="1" w:styleId="ListLabel26">
    <w:name w:val="ListLabel 26"/>
    <w:rPr>
      <w:lang w:eastAsia="es-ES" w:bidi="es-ES"/>
    </w:rPr>
  </w:style>
  <w:style w:type="character" w:customStyle="1" w:styleId="ListLabel27">
    <w:name w:val="ListLabel 27"/>
    <w:rPr>
      <w:lang w:eastAsia="es-ES" w:bidi="es-ES"/>
    </w:rPr>
  </w:style>
  <w:style w:type="character" w:customStyle="1" w:styleId="ListLabel28">
    <w:name w:val="ListLabel 28"/>
    <w:rPr>
      <w:rFonts w:eastAsia="Verdana" w:cs="Verdana"/>
      <w:w w:val="99"/>
      <w:sz w:val="14"/>
      <w:szCs w:val="14"/>
      <w:lang w:eastAsia="es-ES" w:bidi="es-ES"/>
    </w:rPr>
  </w:style>
  <w:style w:type="character" w:customStyle="1" w:styleId="ListLabel29">
    <w:name w:val="ListLabel 29"/>
    <w:rPr>
      <w:lang w:eastAsia="es-ES" w:bidi="es-ES"/>
    </w:rPr>
  </w:style>
  <w:style w:type="character" w:customStyle="1" w:styleId="ListLabel30">
    <w:name w:val="ListLabel 30"/>
    <w:rPr>
      <w:lang w:eastAsia="es-ES" w:bidi="es-ES"/>
    </w:rPr>
  </w:style>
  <w:style w:type="character" w:customStyle="1" w:styleId="ListLabel31">
    <w:name w:val="ListLabel 31"/>
    <w:rPr>
      <w:lang w:eastAsia="es-ES" w:bidi="es-ES"/>
    </w:rPr>
  </w:style>
  <w:style w:type="character" w:customStyle="1" w:styleId="ListLabel32">
    <w:name w:val="ListLabel 32"/>
    <w:rPr>
      <w:lang w:eastAsia="es-ES" w:bidi="es-ES"/>
    </w:rPr>
  </w:style>
  <w:style w:type="character" w:customStyle="1" w:styleId="ListLabel33">
    <w:name w:val="ListLabel 33"/>
    <w:rPr>
      <w:lang w:eastAsia="es-ES" w:bidi="es-ES"/>
    </w:rPr>
  </w:style>
  <w:style w:type="character" w:customStyle="1" w:styleId="ListLabel34">
    <w:name w:val="ListLabel 34"/>
    <w:rPr>
      <w:lang w:eastAsia="es-ES" w:bidi="es-ES"/>
    </w:rPr>
  </w:style>
  <w:style w:type="character" w:customStyle="1" w:styleId="ListLabel35">
    <w:name w:val="ListLabel 35"/>
    <w:rPr>
      <w:lang w:eastAsia="es-ES" w:bidi="es-ES"/>
    </w:rPr>
  </w:style>
  <w:style w:type="character" w:customStyle="1" w:styleId="ListLabel36">
    <w:name w:val="ListLabel 36"/>
    <w:rPr>
      <w:lang w:eastAsia="es-ES" w:bidi="es-ES"/>
    </w:rPr>
  </w:style>
  <w:style w:type="character" w:customStyle="1" w:styleId="ListLabel37">
    <w:name w:val="ListLabel 37"/>
    <w:rPr>
      <w:rFonts w:eastAsia="Verdana" w:cs="Verdana"/>
      <w:spacing w:val="-1"/>
      <w:w w:val="100"/>
      <w:sz w:val="16"/>
      <w:szCs w:val="16"/>
      <w:lang w:eastAsia="es-ES" w:bidi="es-ES"/>
    </w:rPr>
  </w:style>
  <w:style w:type="character" w:customStyle="1" w:styleId="ListLabel38">
    <w:name w:val="ListLabel 38"/>
    <w:rPr>
      <w:lang w:eastAsia="es-ES" w:bidi="es-ES"/>
    </w:rPr>
  </w:style>
  <w:style w:type="character" w:customStyle="1" w:styleId="ListLabel39">
    <w:name w:val="ListLabel 39"/>
    <w:rPr>
      <w:lang w:eastAsia="es-ES" w:bidi="es-ES"/>
    </w:rPr>
  </w:style>
  <w:style w:type="character" w:customStyle="1" w:styleId="ListLabel40">
    <w:name w:val="ListLabel 40"/>
    <w:rPr>
      <w:lang w:eastAsia="es-ES" w:bidi="es-ES"/>
    </w:rPr>
  </w:style>
  <w:style w:type="character" w:customStyle="1" w:styleId="ListLabel41">
    <w:name w:val="ListLabel 41"/>
    <w:rPr>
      <w:lang w:eastAsia="es-ES" w:bidi="es-ES"/>
    </w:rPr>
  </w:style>
  <w:style w:type="character" w:customStyle="1" w:styleId="ListLabel42">
    <w:name w:val="ListLabel 42"/>
    <w:rPr>
      <w:lang w:eastAsia="es-ES" w:bidi="es-ES"/>
    </w:rPr>
  </w:style>
  <w:style w:type="character" w:customStyle="1" w:styleId="ListLabel43">
    <w:name w:val="ListLabel 43"/>
    <w:rPr>
      <w:lang w:eastAsia="es-ES" w:bidi="es-ES"/>
    </w:rPr>
  </w:style>
  <w:style w:type="character" w:customStyle="1" w:styleId="ListLabel44">
    <w:name w:val="ListLabel 44"/>
    <w:rPr>
      <w:lang w:eastAsia="es-ES" w:bidi="es-ES"/>
    </w:rPr>
  </w:style>
  <w:style w:type="character" w:customStyle="1" w:styleId="ListLabel45">
    <w:name w:val="ListLabel 45"/>
    <w:rPr>
      <w:lang w:eastAsia="es-ES" w:bidi="es-ES"/>
    </w:rPr>
  </w:style>
  <w:style w:type="character" w:customStyle="1" w:styleId="ListLabel46">
    <w:name w:val="ListLabel 46"/>
    <w:rPr>
      <w:lang w:eastAsia="es-ES" w:bidi="es-ES"/>
    </w:rPr>
  </w:style>
  <w:style w:type="character" w:customStyle="1" w:styleId="ListLabel47">
    <w:name w:val="ListLabel 47"/>
    <w:rPr>
      <w:rFonts w:eastAsia="Verdana" w:cs="Verdana"/>
      <w:spacing w:val="-1"/>
      <w:w w:val="100"/>
      <w:sz w:val="16"/>
      <w:szCs w:val="16"/>
      <w:lang w:eastAsia="es-ES" w:bidi="es-ES"/>
    </w:rPr>
  </w:style>
  <w:style w:type="character" w:customStyle="1" w:styleId="ListLabel48">
    <w:name w:val="ListLabel 48"/>
    <w:rPr>
      <w:rFonts w:eastAsia="Verdana" w:cs="Verdana"/>
      <w:w w:val="100"/>
      <w:sz w:val="16"/>
      <w:szCs w:val="16"/>
      <w:lang w:eastAsia="es-ES" w:bidi="es-ES"/>
    </w:rPr>
  </w:style>
  <w:style w:type="character" w:customStyle="1" w:styleId="ListLabel49">
    <w:name w:val="ListLabel 49"/>
    <w:rPr>
      <w:lang w:eastAsia="es-ES" w:bidi="es-ES"/>
    </w:rPr>
  </w:style>
  <w:style w:type="character" w:customStyle="1" w:styleId="ListLabel50">
    <w:name w:val="ListLabel 50"/>
    <w:rPr>
      <w:lang w:eastAsia="es-ES" w:bidi="es-ES"/>
    </w:rPr>
  </w:style>
  <w:style w:type="character" w:customStyle="1" w:styleId="ListLabel51">
    <w:name w:val="ListLabel 51"/>
    <w:rPr>
      <w:lang w:eastAsia="es-ES" w:bidi="es-ES"/>
    </w:rPr>
  </w:style>
  <w:style w:type="character" w:customStyle="1" w:styleId="ListLabel52">
    <w:name w:val="ListLabel 52"/>
    <w:rPr>
      <w:lang w:eastAsia="es-ES" w:bidi="es-ES"/>
    </w:rPr>
  </w:style>
  <w:style w:type="character" w:customStyle="1" w:styleId="ListLabel53">
    <w:name w:val="ListLabel 53"/>
    <w:rPr>
      <w:lang w:eastAsia="es-ES" w:bidi="es-ES"/>
    </w:rPr>
  </w:style>
  <w:style w:type="character" w:customStyle="1" w:styleId="ListLabel54">
    <w:name w:val="ListLabel 54"/>
    <w:rPr>
      <w:lang w:eastAsia="es-ES" w:bidi="es-ES"/>
    </w:rPr>
  </w:style>
  <w:style w:type="character" w:customStyle="1" w:styleId="ListLabel55">
    <w:name w:val="ListLabel 55"/>
    <w:rPr>
      <w:rFonts w:eastAsia="Verdana" w:cs="Verdana"/>
      <w:w w:val="100"/>
      <w:sz w:val="16"/>
      <w:szCs w:val="16"/>
      <w:lang w:eastAsia="es-ES" w:bidi="es-ES"/>
    </w:rPr>
  </w:style>
  <w:style w:type="character" w:customStyle="1" w:styleId="ListLabel56">
    <w:name w:val="ListLabel 56"/>
    <w:rPr>
      <w:rFonts w:eastAsia="Verdana" w:cs="Verdana"/>
      <w:w w:val="100"/>
      <w:sz w:val="16"/>
      <w:szCs w:val="16"/>
      <w:lang w:eastAsia="es-ES" w:bidi="es-ES"/>
    </w:rPr>
  </w:style>
  <w:style w:type="character" w:customStyle="1" w:styleId="ListLabel57">
    <w:name w:val="ListLabel 57"/>
    <w:rPr>
      <w:lang w:eastAsia="es-ES" w:bidi="es-ES"/>
    </w:rPr>
  </w:style>
  <w:style w:type="character" w:customStyle="1" w:styleId="ListLabel58">
    <w:name w:val="ListLabel 58"/>
    <w:rPr>
      <w:lang w:eastAsia="es-ES" w:bidi="es-ES"/>
    </w:rPr>
  </w:style>
  <w:style w:type="character" w:customStyle="1" w:styleId="ListLabel59">
    <w:name w:val="ListLabel 59"/>
    <w:rPr>
      <w:lang w:eastAsia="es-ES" w:bidi="es-ES"/>
    </w:rPr>
  </w:style>
  <w:style w:type="character" w:customStyle="1" w:styleId="ListLabel60">
    <w:name w:val="ListLabel 60"/>
    <w:rPr>
      <w:lang w:eastAsia="es-ES" w:bidi="es-ES"/>
    </w:rPr>
  </w:style>
  <w:style w:type="character" w:customStyle="1" w:styleId="ListLabel61">
    <w:name w:val="ListLabel 61"/>
    <w:rPr>
      <w:lang w:eastAsia="es-ES" w:bidi="es-ES"/>
    </w:rPr>
  </w:style>
  <w:style w:type="character" w:customStyle="1" w:styleId="ListLabel62">
    <w:name w:val="ListLabel 62"/>
    <w:rPr>
      <w:lang w:eastAsia="es-ES" w:bidi="es-ES"/>
    </w:rPr>
  </w:style>
  <w:style w:type="character" w:customStyle="1" w:styleId="ListLabel63">
    <w:name w:val="ListLabel 63"/>
    <w:rPr>
      <w:lang w:eastAsia="es-ES" w:bidi="es-ES"/>
    </w:rPr>
  </w:style>
  <w:style w:type="character" w:customStyle="1" w:styleId="ListLabel64">
    <w:name w:val="ListLabel 64"/>
    <w:rPr>
      <w:rFonts w:eastAsia="Verdana" w:cs="Verdana"/>
      <w:strike w:val="0"/>
      <w:dstrike w:val="0"/>
      <w:spacing w:val="0"/>
      <w:w w:val="100"/>
      <w:sz w:val="16"/>
      <w:szCs w:val="16"/>
      <w:lang w:eastAsia="es-ES" w:bidi="es-ES"/>
    </w:rPr>
  </w:style>
  <w:style w:type="character" w:customStyle="1" w:styleId="ListLabel65">
    <w:name w:val="ListLabel 65"/>
    <w:rPr>
      <w:rFonts w:eastAsia="Verdana" w:cs="Verdana"/>
      <w:spacing w:val="-1"/>
      <w:w w:val="100"/>
      <w:sz w:val="16"/>
      <w:szCs w:val="16"/>
      <w:lang w:eastAsia="es-ES" w:bidi="es-ES"/>
    </w:rPr>
  </w:style>
  <w:style w:type="character" w:customStyle="1" w:styleId="ListLabel66">
    <w:name w:val="ListLabel 66"/>
    <w:rPr>
      <w:lang w:eastAsia="es-ES" w:bidi="es-ES"/>
    </w:rPr>
  </w:style>
  <w:style w:type="character" w:customStyle="1" w:styleId="ListLabel67">
    <w:name w:val="ListLabel 67"/>
    <w:rPr>
      <w:lang w:eastAsia="es-ES" w:bidi="es-ES"/>
    </w:rPr>
  </w:style>
  <w:style w:type="character" w:customStyle="1" w:styleId="ListLabel68">
    <w:name w:val="ListLabel 68"/>
    <w:rPr>
      <w:lang w:eastAsia="es-ES" w:bidi="es-ES"/>
    </w:rPr>
  </w:style>
  <w:style w:type="character" w:customStyle="1" w:styleId="ListLabel69">
    <w:name w:val="ListLabel 69"/>
    <w:rPr>
      <w:lang w:eastAsia="es-ES" w:bidi="es-ES"/>
    </w:rPr>
  </w:style>
  <w:style w:type="character" w:customStyle="1" w:styleId="ListLabel70">
    <w:name w:val="ListLabel 70"/>
    <w:rPr>
      <w:lang w:eastAsia="es-ES" w:bidi="es-ES"/>
    </w:rPr>
  </w:style>
  <w:style w:type="character" w:customStyle="1" w:styleId="ListLabel71">
    <w:name w:val="ListLabel 71"/>
    <w:rPr>
      <w:lang w:eastAsia="es-ES" w:bidi="es-ES"/>
    </w:rPr>
  </w:style>
  <w:style w:type="character" w:customStyle="1" w:styleId="ListLabel72">
    <w:name w:val="ListLabel 72"/>
    <w:rPr>
      <w:lang w:eastAsia="es-ES" w:bidi="es-ES"/>
    </w:rPr>
  </w:style>
  <w:style w:type="character" w:customStyle="1" w:styleId="ListLabel73">
    <w:name w:val="ListLabel 73"/>
    <w:rPr>
      <w:rFonts w:eastAsia="Verdana" w:cs="Verdana"/>
      <w:w w:val="100"/>
      <w:sz w:val="16"/>
      <w:szCs w:val="16"/>
      <w:lang w:eastAsia="es-ES" w:bidi="es-ES"/>
    </w:rPr>
  </w:style>
  <w:style w:type="character" w:customStyle="1" w:styleId="ListLabel74">
    <w:name w:val="ListLabel 74"/>
    <w:rPr>
      <w:lang w:eastAsia="es-ES" w:bidi="es-ES"/>
    </w:rPr>
  </w:style>
  <w:style w:type="character" w:customStyle="1" w:styleId="ListLabel75">
    <w:name w:val="ListLabel 75"/>
    <w:rPr>
      <w:lang w:eastAsia="es-ES" w:bidi="es-ES"/>
    </w:rPr>
  </w:style>
  <w:style w:type="character" w:customStyle="1" w:styleId="ListLabel76">
    <w:name w:val="ListLabel 76"/>
    <w:rPr>
      <w:lang w:eastAsia="es-ES" w:bidi="es-ES"/>
    </w:rPr>
  </w:style>
  <w:style w:type="character" w:customStyle="1" w:styleId="ListLabel77">
    <w:name w:val="ListLabel 77"/>
    <w:rPr>
      <w:lang w:eastAsia="es-ES" w:bidi="es-ES"/>
    </w:rPr>
  </w:style>
  <w:style w:type="character" w:customStyle="1" w:styleId="ListLabel78">
    <w:name w:val="ListLabel 78"/>
    <w:rPr>
      <w:lang w:eastAsia="es-ES" w:bidi="es-ES"/>
    </w:rPr>
  </w:style>
  <w:style w:type="character" w:customStyle="1" w:styleId="ListLabel79">
    <w:name w:val="ListLabel 79"/>
    <w:rPr>
      <w:lang w:eastAsia="es-ES" w:bidi="es-ES"/>
    </w:rPr>
  </w:style>
  <w:style w:type="character" w:customStyle="1" w:styleId="ListLabel80">
    <w:name w:val="ListLabel 80"/>
    <w:rPr>
      <w:lang w:eastAsia="es-ES" w:bidi="es-ES"/>
    </w:rPr>
  </w:style>
  <w:style w:type="character" w:customStyle="1" w:styleId="ListLabel81">
    <w:name w:val="ListLabel 81"/>
    <w:rPr>
      <w:lang w:eastAsia="es-ES" w:bidi="es-ES"/>
    </w:rPr>
  </w:style>
  <w:style w:type="character" w:customStyle="1" w:styleId="ListLabel82">
    <w:name w:val="ListLabel 82"/>
    <w:rPr>
      <w:rFonts w:eastAsia="Verdana" w:cs="Verdana"/>
      <w:w w:val="100"/>
      <w:sz w:val="16"/>
      <w:szCs w:val="16"/>
      <w:lang w:eastAsia="es-ES" w:bidi="es-ES"/>
    </w:rPr>
  </w:style>
  <w:style w:type="character" w:customStyle="1" w:styleId="ListLabel83">
    <w:name w:val="ListLabel 83"/>
    <w:rPr>
      <w:lang w:eastAsia="es-ES" w:bidi="es-ES"/>
    </w:rPr>
  </w:style>
  <w:style w:type="character" w:customStyle="1" w:styleId="ListLabel84">
    <w:name w:val="ListLabel 84"/>
    <w:rPr>
      <w:lang w:eastAsia="es-ES" w:bidi="es-ES"/>
    </w:rPr>
  </w:style>
  <w:style w:type="character" w:customStyle="1" w:styleId="ListLabel85">
    <w:name w:val="ListLabel 85"/>
    <w:rPr>
      <w:lang w:eastAsia="es-ES" w:bidi="es-ES"/>
    </w:rPr>
  </w:style>
  <w:style w:type="character" w:customStyle="1" w:styleId="ListLabel86">
    <w:name w:val="ListLabel 86"/>
    <w:rPr>
      <w:lang w:eastAsia="es-ES" w:bidi="es-ES"/>
    </w:rPr>
  </w:style>
  <w:style w:type="character" w:customStyle="1" w:styleId="ListLabel87">
    <w:name w:val="ListLabel 87"/>
    <w:rPr>
      <w:lang w:eastAsia="es-ES" w:bidi="es-ES"/>
    </w:rPr>
  </w:style>
  <w:style w:type="character" w:customStyle="1" w:styleId="ListLabel88">
    <w:name w:val="ListLabel 88"/>
    <w:rPr>
      <w:lang w:eastAsia="es-ES" w:bidi="es-ES"/>
    </w:rPr>
  </w:style>
  <w:style w:type="character" w:customStyle="1" w:styleId="ListLabel89">
    <w:name w:val="ListLabel 89"/>
    <w:rPr>
      <w:lang w:eastAsia="es-ES" w:bidi="es-ES"/>
    </w:rPr>
  </w:style>
  <w:style w:type="character" w:customStyle="1" w:styleId="ListLabel90">
    <w:name w:val="ListLabel 90"/>
    <w:rPr>
      <w:lang w:eastAsia="es-ES" w:bidi="es-ES"/>
    </w:rPr>
  </w:style>
  <w:style w:type="character" w:customStyle="1" w:styleId="ListLabel91">
    <w:name w:val="ListLabel 91"/>
    <w:rPr>
      <w:rFonts w:eastAsia="Verdana" w:cs="Verdana"/>
      <w:w w:val="100"/>
      <w:sz w:val="16"/>
      <w:szCs w:val="16"/>
      <w:lang w:eastAsia="es-ES" w:bidi="es-ES"/>
    </w:rPr>
  </w:style>
  <w:style w:type="character" w:customStyle="1" w:styleId="ListLabel92">
    <w:name w:val="ListLabel 92"/>
    <w:rPr>
      <w:rFonts w:eastAsia="Verdana" w:cs="Verdana"/>
      <w:w w:val="99"/>
      <w:sz w:val="14"/>
      <w:szCs w:val="14"/>
      <w:lang w:eastAsia="es-ES" w:bidi="es-ES"/>
    </w:rPr>
  </w:style>
  <w:style w:type="character" w:customStyle="1" w:styleId="ListLabel93">
    <w:name w:val="ListLabel 93"/>
    <w:rPr>
      <w:spacing w:val="0"/>
      <w:w w:val="100"/>
      <w:lang w:eastAsia="es-ES" w:bidi="es-ES"/>
    </w:rPr>
  </w:style>
  <w:style w:type="character" w:customStyle="1" w:styleId="ListLabel94">
    <w:name w:val="ListLabel 94"/>
    <w:rPr>
      <w:rFonts w:eastAsia="Verdana" w:cs="Verdana"/>
      <w:spacing w:val="-1"/>
      <w:w w:val="99"/>
      <w:sz w:val="14"/>
      <w:szCs w:val="14"/>
      <w:lang w:eastAsia="es-ES" w:bidi="es-ES"/>
    </w:rPr>
  </w:style>
  <w:style w:type="character" w:customStyle="1" w:styleId="ListLabel95">
    <w:name w:val="ListLabel 95"/>
    <w:rPr>
      <w:lang w:eastAsia="es-ES" w:bidi="es-ES"/>
    </w:rPr>
  </w:style>
  <w:style w:type="character" w:customStyle="1" w:styleId="ListLabel96">
    <w:name w:val="ListLabel 96"/>
    <w:rPr>
      <w:lang w:eastAsia="es-ES" w:bidi="es-ES"/>
    </w:rPr>
  </w:style>
  <w:style w:type="character" w:customStyle="1" w:styleId="ListLabel97">
    <w:name w:val="ListLabel 97"/>
    <w:rPr>
      <w:lang w:eastAsia="es-ES" w:bidi="es-ES"/>
    </w:rPr>
  </w:style>
  <w:style w:type="character" w:customStyle="1" w:styleId="ListLabel98">
    <w:name w:val="ListLabel 98"/>
    <w:rPr>
      <w:lang w:eastAsia="es-ES" w:bidi="es-ES"/>
    </w:rPr>
  </w:style>
  <w:style w:type="character" w:customStyle="1" w:styleId="ListLabel99">
    <w:name w:val="ListLabel 99"/>
    <w:rPr>
      <w:lang w:eastAsia="es-ES" w:bidi="es-ES"/>
    </w:rPr>
  </w:style>
  <w:style w:type="character" w:customStyle="1" w:styleId="ListLabel100">
    <w:name w:val="ListLabel 100"/>
    <w:rPr>
      <w:rFonts w:eastAsia="Verdana" w:cs="Verdana"/>
      <w:w w:val="100"/>
      <w:sz w:val="16"/>
      <w:szCs w:val="16"/>
      <w:lang w:eastAsia="es-ES" w:bidi="es-ES"/>
    </w:rPr>
  </w:style>
  <w:style w:type="character" w:customStyle="1" w:styleId="ListLabel101">
    <w:name w:val="ListLabel 101"/>
    <w:rPr>
      <w:rFonts w:eastAsia="Verdana" w:cs="Verdana"/>
      <w:w w:val="99"/>
      <w:sz w:val="14"/>
      <w:szCs w:val="14"/>
      <w:lang w:eastAsia="es-ES" w:bidi="es-ES"/>
    </w:rPr>
  </w:style>
  <w:style w:type="character" w:customStyle="1" w:styleId="ListLabel102">
    <w:name w:val="ListLabel 102"/>
    <w:rPr>
      <w:spacing w:val="0"/>
      <w:w w:val="100"/>
      <w:sz w:val="14"/>
      <w:lang w:eastAsia="es-ES" w:bidi="es-ES"/>
    </w:rPr>
  </w:style>
  <w:style w:type="character" w:customStyle="1" w:styleId="ListLabel103">
    <w:name w:val="ListLabel 103"/>
    <w:rPr>
      <w:rFonts w:ascii="Times New Roman" w:eastAsia="Verdana" w:hAnsi="Times New Roman" w:cs="Verdana"/>
      <w:spacing w:val="-1"/>
      <w:w w:val="99"/>
      <w:sz w:val="14"/>
      <w:szCs w:val="14"/>
      <w:lang w:eastAsia="es-ES" w:bidi="es-ES"/>
    </w:rPr>
  </w:style>
  <w:style w:type="character" w:customStyle="1" w:styleId="ListLabel104">
    <w:name w:val="ListLabel 104"/>
    <w:rPr>
      <w:lang w:eastAsia="es-ES" w:bidi="es-ES"/>
    </w:rPr>
  </w:style>
  <w:style w:type="character" w:customStyle="1" w:styleId="ListLabel105">
    <w:name w:val="ListLabel 105"/>
    <w:rPr>
      <w:lang w:eastAsia="es-ES" w:bidi="es-ES"/>
    </w:rPr>
  </w:style>
  <w:style w:type="character" w:customStyle="1" w:styleId="ListLabel106">
    <w:name w:val="ListLabel 106"/>
    <w:rPr>
      <w:lang w:eastAsia="es-ES" w:bidi="es-ES"/>
    </w:rPr>
  </w:style>
  <w:style w:type="character" w:customStyle="1" w:styleId="ListLabel107">
    <w:name w:val="ListLabel 107"/>
    <w:rPr>
      <w:lang w:eastAsia="es-ES" w:bidi="es-ES"/>
    </w:rPr>
  </w:style>
  <w:style w:type="character" w:customStyle="1" w:styleId="ListLabel108">
    <w:name w:val="ListLabel 108"/>
    <w:rPr>
      <w:lang w:eastAsia="es-ES" w:bidi="es-ES"/>
    </w:rPr>
  </w:style>
  <w:style w:type="character" w:customStyle="1" w:styleId="ListLabel109">
    <w:name w:val="ListLabel 109"/>
    <w:rPr>
      <w:rFonts w:cs="Courier New"/>
    </w:rPr>
  </w:style>
  <w:style w:type="character" w:customStyle="1" w:styleId="ListLabel110">
    <w:name w:val="ListLabel 110"/>
    <w:rPr>
      <w:rFonts w:cs="Courier New"/>
    </w:rPr>
  </w:style>
  <w:style w:type="character" w:customStyle="1" w:styleId="ListLabel111">
    <w:name w:val="ListLabel 111"/>
    <w:rPr>
      <w:rFonts w:cs="Courier New"/>
    </w:rPr>
  </w:style>
  <w:style w:type="character" w:customStyle="1" w:styleId="ListLabel112">
    <w:name w:val="ListLabel 112"/>
    <w:rPr>
      <w:rFonts w:eastAsia="Verdana" w:cs="Verdana"/>
      <w:w w:val="100"/>
      <w:sz w:val="16"/>
      <w:szCs w:val="16"/>
    </w:rPr>
  </w:style>
  <w:style w:type="character" w:customStyle="1" w:styleId="ListLabel113">
    <w:name w:val="ListLabel 113"/>
    <w:rPr>
      <w:rFonts w:eastAsia="Verdana" w:cs="Verdana"/>
      <w:w w:val="99"/>
      <w:sz w:val="14"/>
      <w:szCs w:val="14"/>
    </w:rPr>
  </w:style>
  <w:style w:type="character" w:customStyle="1" w:styleId="ListLabel114">
    <w:name w:val="ListLabel 114"/>
    <w:rPr>
      <w:spacing w:val="0"/>
      <w:w w:val="100"/>
      <w:sz w:val="14"/>
    </w:rPr>
  </w:style>
  <w:style w:type="character" w:customStyle="1" w:styleId="ListLabel115">
    <w:name w:val="ListLabel 115"/>
    <w:rPr>
      <w:rFonts w:eastAsia="Verdana" w:cs="Verdana"/>
      <w:spacing w:val="-1"/>
      <w:w w:val="99"/>
      <w:sz w:val="14"/>
      <w:szCs w:val="14"/>
    </w:rPr>
  </w:style>
  <w:style w:type="character" w:customStyle="1" w:styleId="EncabezadoCar">
    <w:name w:val="Encabezado Car"/>
    <w:basedOn w:val="Fuentedeprrafopredeter10"/>
  </w:style>
  <w:style w:type="character" w:customStyle="1" w:styleId="PiedepginaCar">
    <w:name w:val="Pie de página Car"/>
    <w:basedOn w:val="Fuentedeprrafopredeter10"/>
  </w:style>
  <w:style w:type="character" w:customStyle="1" w:styleId="Vietas">
    <w:name w:val="Viñetas"/>
    <w:rPr>
      <w:rFonts w:ascii="OpenSymbol" w:eastAsia="OpenSymbol" w:hAnsi="OpenSymbol" w:cs="OpenSymbol"/>
    </w:rPr>
  </w:style>
  <w:style w:type="character" w:styleId="Hipervnculo">
    <w:name w:val="Hyperlink"/>
    <w:rPr>
      <w:color w:val="000080"/>
      <w:u w:val="single"/>
    </w:rPr>
  </w:style>
  <w:style w:type="character" w:customStyle="1" w:styleId="WWCharLFO2LVL1">
    <w:name w:val="WW_CharLFO2LVL1"/>
    <w:rPr>
      <w:lang w:eastAsia="es-ES" w:bidi="es-ES"/>
    </w:rPr>
  </w:style>
  <w:style w:type="character" w:customStyle="1" w:styleId="WWCharLFO2LVL2">
    <w:name w:val="WW_CharLFO2LVL2"/>
    <w:rPr>
      <w:rFonts w:eastAsia="Verdana" w:cs="Verdana"/>
      <w:spacing w:val="-2"/>
      <w:w w:val="99"/>
      <w:sz w:val="14"/>
      <w:szCs w:val="14"/>
      <w:lang w:eastAsia="es-ES" w:bidi="es-ES"/>
    </w:rPr>
  </w:style>
  <w:style w:type="character" w:customStyle="1" w:styleId="WWCharLFO2LVL3">
    <w:name w:val="WW_CharLFO2LVL3"/>
    <w:rPr>
      <w:lang w:eastAsia="es-ES" w:bidi="es-ES"/>
    </w:rPr>
  </w:style>
  <w:style w:type="character" w:customStyle="1" w:styleId="WWCharLFO2LVL4">
    <w:name w:val="WW_CharLFO2LVL4"/>
    <w:rPr>
      <w:lang w:eastAsia="es-ES" w:bidi="es-ES"/>
    </w:rPr>
  </w:style>
  <w:style w:type="character" w:customStyle="1" w:styleId="WWCharLFO2LVL5">
    <w:name w:val="WW_CharLFO2LVL5"/>
    <w:rPr>
      <w:lang w:eastAsia="es-ES" w:bidi="es-ES"/>
    </w:rPr>
  </w:style>
  <w:style w:type="character" w:customStyle="1" w:styleId="WWCharLFO2LVL6">
    <w:name w:val="WW_CharLFO2LVL6"/>
    <w:rPr>
      <w:lang w:eastAsia="es-ES" w:bidi="es-ES"/>
    </w:rPr>
  </w:style>
  <w:style w:type="character" w:customStyle="1" w:styleId="WWCharLFO2LVL7">
    <w:name w:val="WW_CharLFO2LVL7"/>
    <w:rPr>
      <w:lang w:eastAsia="es-ES" w:bidi="es-ES"/>
    </w:rPr>
  </w:style>
  <w:style w:type="character" w:customStyle="1" w:styleId="WWCharLFO2LVL8">
    <w:name w:val="WW_CharLFO2LVL8"/>
    <w:rPr>
      <w:lang w:eastAsia="es-ES" w:bidi="es-ES"/>
    </w:rPr>
  </w:style>
  <w:style w:type="character" w:customStyle="1" w:styleId="WWCharLFO2LVL9">
    <w:name w:val="WW_CharLFO2LVL9"/>
    <w:rPr>
      <w:lang w:eastAsia="es-ES" w:bidi="es-ES"/>
    </w:rPr>
  </w:style>
  <w:style w:type="character" w:customStyle="1" w:styleId="WWCharLFO3LVL1">
    <w:name w:val="WW_CharLFO3LVL1"/>
    <w:rPr>
      <w:rFonts w:eastAsia="Verdana" w:cs="Verdana"/>
      <w:w w:val="99"/>
      <w:sz w:val="14"/>
      <w:szCs w:val="14"/>
      <w:lang w:eastAsia="es-ES" w:bidi="es-ES"/>
    </w:rPr>
  </w:style>
  <w:style w:type="character" w:customStyle="1" w:styleId="WWCharLFO3LVL2">
    <w:name w:val="WW_CharLFO3LVL2"/>
    <w:rPr>
      <w:rFonts w:ascii="Times New Roman" w:eastAsia="Verdana" w:hAnsi="Times New Roman" w:cs="Verdana"/>
      <w:w w:val="99"/>
      <w:sz w:val="14"/>
      <w:szCs w:val="14"/>
      <w:lang w:eastAsia="es-ES" w:bidi="es-ES"/>
    </w:rPr>
  </w:style>
  <w:style w:type="character" w:customStyle="1" w:styleId="WWCharLFO3LVL3">
    <w:name w:val="WW_CharLFO3LVL3"/>
    <w:rPr>
      <w:lang w:eastAsia="es-ES" w:bidi="es-ES"/>
    </w:rPr>
  </w:style>
  <w:style w:type="character" w:customStyle="1" w:styleId="WWCharLFO3LVL4">
    <w:name w:val="WW_CharLFO3LVL4"/>
    <w:rPr>
      <w:lang w:eastAsia="es-ES" w:bidi="es-ES"/>
    </w:rPr>
  </w:style>
  <w:style w:type="character" w:customStyle="1" w:styleId="WWCharLFO3LVL5">
    <w:name w:val="WW_CharLFO3LVL5"/>
    <w:rPr>
      <w:lang w:eastAsia="es-ES" w:bidi="es-ES"/>
    </w:rPr>
  </w:style>
  <w:style w:type="character" w:customStyle="1" w:styleId="WWCharLFO3LVL6">
    <w:name w:val="WW_CharLFO3LVL6"/>
    <w:rPr>
      <w:lang w:eastAsia="es-ES" w:bidi="es-ES"/>
    </w:rPr>
  </w:style>
  <w:style w:type="character" w:customStyle="1" w:styleId="WWCharLFO3LVL7">
    <w:name w:val="WW_CharLFO3LVL7"/>
    <w:rPr>
      <w:lang w:eastAsia="es-ES" w:bidi="es-ES"/>
    </w:rPr>
  </w:style>
  <w:style w:type="character" w:customStyle="1" w:styleId="WWCharLFO3LVL8">
    <w:name w:val="WW_CharLFO3LVL8"/>
    <w:rPr>
      <w:lang w:eastAsia="es-ES" w:bidi="es-ES"/>
    </w:rPr>
  </w:style>
  <w:style w:type="character" w:customStyle="1" w:styleId="WWCharLFO3LVL9">
    <w:name w:val="WW_CharLFO3LVL9"/>
    <w:rPr>
      <w:lang w:eastAsia="es-ES" w:bidi="es-ES"/>
    </w:rPr>
  </w:style>
  <w:style w:type="character" w:customStyle="1" w:styleId="WWCharLFO4LVL1">
    <w:name w:val="WW_CharLFO4LVL1"/>
    <w:rPr>
      <w:rFonts w:ascii="Times New Roman" w:eastAsia="Verdana" w:hAnsi="Times New Roman" w:cs="Verdana"/>
      <w:w w:val="100"/>
      <w:sz w:val="16"/>
      <w:szCs w:val="16"/>
      <w:lang w:eastAsia="es-ES" w:bidi="es-ES"/>
    </w:rPr>
  </w:style>
  <w:style w:type="character" w:customStyle="1" w:styleId="WWCharLFO4LVL2">
    <w:name w:val="WW_CharLFO4LVL2"/>
    <w:rPr>
      <w:lang w:eastAsia="es-ES" w:bidi="es-ES"/>
    </w:rPr>
  </w:style>
  <w:style w:type="character" w:customStyle="1" w:styleId="WWCharLFO4LVL3">
    <w:name w:val="WW_CharLFO4LVL3"/>
    <w:rPr>
      <w:lang w:eastAsia="es-ES" w:bidi="es-ES"/>
    </w:rPr>
  </w:style>
  <w:style w:type="character" w:customStyle="1" w:styleId="WWCharLFO4LVL4">
    <w:name w:val="WW_CharLFO4LVL4"/>
    <w:rPr>
      <w:lang w:eastAsia="es-ES" w:bidi="es-ES"/>
    </w:rPr>
  </w:style>
  <w:style w:type="character" w:customStyle="1" w:styleId="WWCharLFO4LVL5">
    <w:name w:val="WW_CharLFO4LVL5"/>
    <w:rPr>
      <w:lang w:eastAsia="es-ES" w:bidi="es-ES"/>
    </w:rPr>
  </w:style>
  <w:style w:type="character" w:customStyle="1" w:styleId="WWCharLFO4LVL6">
    <w:name w:val="WW_CharLFO4LVL6"/>
    <w:rPr>
      <w:lang w:eastAsia="es-ES" w:bidi="es-ES"/>
    </w:rPr>
  </w:style>
  <w:style w:type="character" w:customStyle="1" w:styleId="WWCharLFO4LVL7">
    <w:name w:val="WW_CharLFO4LVL7"/>
    <w:rPr>
      <w:lang w:eastAsia="es-ES" w:bidi="es-ES"/>
    </w:rPr>
  </w:style>
  <w:style w:type="character" w:customStyle="1" w:styleId="WWCharLFO4LVL8">
    <w:name w:val="WW_CharLFO4LVL8"/>
    <w:rPr>
      <w:lang w:eastAsia="es-ES" w:bidi="es-ES"/>
    </w:rPr>
  </w:style>
  <w:style w:type="character" w:customStyle="1" w:styleId="WWCharLFO4LVL9">
    <w:name w:val="WW_CharLFO4LVL9"/>
    <w:rPr>
      <w:lang w:eastAsia="es-ES" w:bidi="es-ES"/>
    </w:rPr>
  </w:style>
  <w:style w:type="character" w:customStyle="1" w:styleId="WWCharLFO5LVL1">
    <w:name w:val="WW_CharLFO5LVL1"/>
    <w:rPr>
      <w:rFonts w:ascii="Times New Roman" w:eastAsia="Verdana" w:hAnsi="Times New Roman" w:cs="Verdana"/>
      <w:w w:val="99"/>
      <w:sz w:val="14"/>
      <w:szCs w:val="14"/>
      <w:lang w:eastAsia="es-ES" w:bidi="es-ES"/>
    </w:rPr>
  </w:style>
  <w:style w:type="character" w:customStyle="1" w:styleId="WWCharLFO5LVL2">
    <w:name w:val="WW_CharLFO5LVL2"/>
    <w:rPr>
      <w:lang w:eastAsia="es-ES" w:bidi="es-ES"/>
    </w:rPr>
  </w:style>
  <w:style w:type="character" w:customStyle="1" w:styleId="WWCharLFO5LVL3">
    <w:name w:val="WW_CharLFO5LVL3"/>
    <w:rPr>
      <w:lang w:eastAsia="es-ES" w:bidi="es-ES"/>
    </w:rPr>
  </w:style>
  <w:style w:type="character" w:customStyle="1" w:styleId="WWCharLFO5LVL4">
    <w:name w:val="WW_CharLFO5LVL4"/>
    <w:rPr>
      <w:lang w:eastAsia="es-ES" w:bidi="es-ES"/>
    </w:rPr>
  </w:style>
  <w:style w:type="character" w:customStyle="1" w:styleId="WWCharLFO5LVL5">
    <w:name w:val="WW_CharLFO5LVL5"/>
    <w:rPr>
      <w:lang w:eastAsia="es-ES" w:bidi="es-ES"/>
    </w:rPr>
  </w:style>
  <w:style w:type="character" w:customStyle="1" w:styleId="WWCharLFO5LVL6">
    <w:name w:val="WW_CharLFO5LVL6"/>
    <w:rPr>
      <w:lang w:eastAsia="es-ES" w:bidi="es-ES"/>
    </w:rPr>
  </w:style>
  <w:style w:type="character" w:customStyle="1" w:styleId="WWCharLFO5LVL7">
    <w:name w:val="WW_CharLFO5LVL7"/>
    <w:rPr>
      <w:lang w:eastAsia="es-ES" w:bidi="es-ES"/>
    </w:rPr>
  </w:style>
  <w:style w:type="character" w:customStyle="1" w:styleId="WWCharLFO5LVL8">
    <w:name w:val="WW_CharLFO5LVL8"/>
    <w:rPr>
      <w:lang w:eastAsia="es-ES" w:bidi="es-ES"/>
    </w:rPr>
  </w:style>
  <w:style w:type="character" w:customStyle="1" w:styleId="WWCharLFO5LVL9">
    <w:name w:val="WW_CharLFO5LVL9"/>
    <w:rPr>
      <w:lang w:eastAsia="es-ES" w:bidi="es-ES"/>
    </w:rPr>
  </w:style>
  <w:style w:type="character" w:customStyle="1" w:styleId="WWCharLFO6LVL1">
    <w:name w:val="WW_CharLFO6LVL1"/>
    <w:rPr>
      <w:rFonts w:eastAsia="Verdana" w:cs="Verdana"/>
      <w:spacing w:val="-1"/>
      <w:w w:val="100"/>
      <w:sz w:val="16"/>
      <w:szCs w:val="16"/>
      <w:lang w:eastAsia="es-ES" w:bidi="es-ES"/>
    </w:rPr>
  </w:style>
  <w:style w:type="character" w:customStyle="1" w:styleId="WWCharLFO6LVL2">
    <w:name w:val="WW_CharLFO6LVL2"/>
    <w:rPr>
      <w:lang w:eastAsia="es-ES" w:bidi="es-ES"/>
    </w:rPr>
  </w:style>
  <w:style w:type="character" w:customStyle="1" w:styleId="WWCharLFO6LVL3">
    <w:name w:val="WW_CharLFO6LVL3"/>
    <w:rPr>
      <w:lang w:eastAsia="es-ES" w:bidi="es-ES"/>
    </w:rPr>
  </w:style>
  <w:style w:type="character" w:customStyle="1" w:styleId="WWCharLFO6LVL4">
    <w:name w:val="WW_CharLFO6LVL4"/>
    <w:rPr>
      <w:lang w:eastAsia="es-ES" w:bidi="es-ES"/>
    </w:rPr>
  </w:style>
  <w:style w:type="character" w:customStyle="1" w:styleId="WWCharLFO6LVL5">
    <w:name w:val="WW_CharLFO6LVL5"/>
    <w:rPr>
      <w:lang w:eastAsia="es-ES" w:bidi="es-ES"/>
    </w:rPr>
  </w:style>
  <w:style w:type="character" w:customStyle="1" w:styleId="WWCharLFO6LVL6">
    <w:name w:val="WW_CharLFO6LVL6"/>
    <w:rPr>
      <w:lang w:eastAsia="es-ES" w:bidi="es-ES"/>
    </w:rPr>
  </w:style>
  <w:style w:type="character" w:customStyle="1" w:styleId="WWCharLFO6LVL7">
    <w:name w:val="WW_CharLFO6LVL7"/>
    <w:rPr>
      <w:lang w:eastAsia="es-ES" w:bidi="es-ES"/>
    </w:rPr>
  </w:style>
  <w:style w:type="character" w:customStyle="1" w:styleId="WWCharLFO6LVL8">
    <w:name w:val="WW_CharLFO6LVL8"/>
    <w:rPr>
      <w:lang w:eastAsia="es-ES" w:bidi="es-ES"/>
    </w:rPr>
  </w:style>
  <w:style w:type="character" w:customStyle="1" w:styleId="WWCharLFO6LVL9">
    <w:name w:val="WW_CharLFO6LVL9"/>
    <w:rPr>
      <w:lang w:eastAsia="es-ES" w:bidi="es-ES"/>
    </w:rPr>
  </w:style>
  <w:style w:type="character" w:customStyle="1" w:styleId="WWCharLFO7LVL1">
    <w:name w:val="WW_CharLFO7LVL1"/>
    <w:rPr>
      <w:lang w:eastAsia="es-ES" w:bidi="es-ES"/>
    </w:rPr>
  </w:style>
  <w:style w:type="character" w:customStyle="1" w:styleId="WWCharLFO7LVL2">
    <w:name w:val="WW_CharLFO7LVL2"/>
    <w:rPr>
      <w:rFonts w:eastAsia="Verdana" w:cs="Verdana"/>
      <w:spacing w:val="-1"/>
      <w:w w:val="100"/>
      <w:sz w:val="16"/>
      <w:szCs w:val="16"/>
      <w:lang w:eastAsia="es-ES" w:bidi="es-ES"/>
    </w:rPr>
  </w:style>
  <w:style w:type="character" w:customStyle="1" w:styleId="WWCharLFO7LVL3">
    <w:name w:val="WW_CharLFO7LVL3"/>
    <w:rPr>
      <w:rFonts w:ascii="Times New Roman" w:eastAsia="Verdana" w:hAnsi="Times New Roman" w:cs="Verdana"/>
      <w:w w:val="100"/>
      <w:sz w:val="16"/>
      <w:szCs w:val="16"/>
      <w:lang w:eastAsia="es-ES" w:bidi="es-ES"/>
    </w:rPr>
  </w:style>
  <w:style w:type="character" w:customStyle="1" w:styleId="WWCharLFO7LVL4">
    <w:name w:val="WW_CharLFO7LVL4"/>
    <w:rPr>
      <w:lang w:eastAsia="es-ES" w:bidi="es-ES"/>
    </w:rPr>
  </w:style>
  <w:style w:type="character" w:customStyle="1" w:styleId="WWCharLFO7LVL5">
    <w:name w:val="WW_CharLFO7LVL5"/>
    <w:rPr>
      <w:lang w:eastAsia="es-ES" w:bidi="es-ES"/>
    </w:rPr>
  </w:style>
  <w:style w:type="character" w:customStyle="1" w:styleId="WWCharLFO7LVL6">
    <w:name w:val="WW_CharLFO7LVL6"/>
    <w:rPr>
      <w:lang w:eastAsia="es-ES" w:bidi="es-ES"/>
    </w:rPr>
  </w:style>
  <w:style w:type="character" w:customStyle="1" w:styleId="WWCharLFO7LVL7">
    <w:name w:val="WW_CharLFO7LVL7"/>
    <w:rPr>
      <w:lang w:eastAsia="es-ES" w:bidi="es-ES"/>
    </w:rPr>
  </w:style>
  <w:style w:type="character" w:customStyle="1" w:styleId="WWCharLFO7LVL8">
    <w:name w:val="WW_CharLFO7LVL8"/>
    <w:rPr>
      <w:lang w:eastAsia="es-ES" w:bidi="es-ES"/>
    </w:rPr>
  </w:style>
  <w:style w:type="character" w:customStyle="1" w:styleId="WWCharLFO7LVL9">
    <w:name w:val="WW_CharLFO7LVL9"/>
    <w:rPr>
      <w:lang w:eastAsia="es-ES" w:bidi="es-ES"/>
    </w:rPr>
  </w:style>
  <w:style w:type="character" w:customStyle="1" w:styleId="WWCharLFO8LVL1">
    <w:name w:val="WW_CharLFO8LVL1"/>
    <w:rPr>
      <w:rFonts w:ascii="Times New Roman" w:eastAsia="Verdana" w:hAnsi="Times New Roman" w:cs="Verdana"/>
      <w:w w:val="100"/>
      <w:sz w:val="16"/>
      <w:szCs w:val="16"/>
      <w:lang w:eastAsia="es-ES" w:bidi="es-ES"/>
    </w:rPr>
  </w:style>
  <w:style w:type="character" w:customStyle="1" w:styleId="WWCharLFO8LVL2">
    <w:name w:val="WW_CharLFO8LVL2"/>
    <w:rPr>
      <w:rFonts w:ascii="Times New Roman" w:eastAsia="Verdana" w:hAnsi="Times New Roman" w:cs="Verdana"/>
      <w:w w:val="100"/>
      <w:sz w:val="16"/>
      <w:szCs w:val="16"/>
      <w:lang w:eastAsia="es-ES" w:bidi="es-ES"/>
    </w:rPr>
  </w:style>
  <w:style w:type="character" w:customStyle="1" w:styleId="WWCharLFO8LVL3">
    <w:name w:val="WW_CharLFO8LVL3"/>
    <w:rPr>
      <w:lang w:eastAsia="es-ES" w:bidi="es-ES"/>
    </w:rPr>
  </w:style>
  <w:style w:type="character" w:customStyle="1" w:styleId="WWCharLFO8LVL4">
    <w:name w:val="WW_CharLFO8LVL4"/>
    <w:rPr>
      <w:lang w:eastAsia="es-ES" w:bidi="es-ES"/>
    </w:rPr>
  </w:style>
  <w:style w:type="character" w:customStyle="1" w:styleId="WWCharLFO8LVL5">
    <w:name w:val="WW_CharLFO8LVL5"/>
    <w:rPr>
      <w:lang w:eastAsia="es-ES" w:bidi="es-ES"/>
    </w:rPr>
  </w:style>
  <w:style w:type="character" w:customStyle="1" w:styleId="WWCharLFO8LVL6">
    <w:name w:val="WW_CharLFO8LVL6"/>
    <w:rPr>
      <w:lang w:eastAsia="es-ES" w:bidi="es-ES"/>
    </w:rPr>
  </w:style>
  <w:style w:type="character" w:customStyle="1" w:styleId="WWCharLFO8LVL7">
    <w:name w:val="WW_CharLFO8LVL7"/>
    <w:rPr>
      <w:lang w:eastAsia="es-ES" w:bidi="es-ES"/>
    </w:rPr>
  </w:style>
  <w:style w:type="character" w:customStyle="1" w:styleId="WWCharLFO8LVL8">
    <w:name w:val="WW_CharLFO8LVL8"/>
    <w:rPr>
      <w:lang w:eastAsia="es-ES" w:bidi="es-ES"/>
    </w:rPr>
  </w:style>
  <w:style w:type="character" w:customStyle="1" w:styleId="WWCharLFO8LVL9">
    <w:name w:val="WW_CharLFO8LVL9"/>
    <w:rPr>
      <w:lang w:eastAsia="es-ES" w:bidi="es-ES"/>
    </w:rPr>
  </w:style>
  <w:style w:type="character" w:customStyle="1" w:styleId="WWCharLFO9LVL1">
    <w:name w:val="WW_CharLFO9LVL1"/>
    <w:rPr>
      <w:rFonts w:eastAsia="Verdana" w:cs="Verdana"/>
      <w:strike w:val="0"/>
      <w:dstrike w:val="0"/>
      <w:spacing w:val="0"/>
      <w:w w:val="100"/>
      <w:sz w:val="16"/>
      <w:szCs w:val="16"/>
      <w:lang w:eastAsia="es-ES" w:bidi="es-ES"/>
    </w:rPr>
  </w:style>
  <w:style w:type="character" w:customStyle="1" w:styleId="WWCharLFO9LVL2">
    <w:name w:val="WW_CharLFO9LVL2"/>
    <w:rPr>
      <w:rFonts w:eastAsia="Verdana" w:cs="Verdana"/>
      <w:spacing w:val="-1"/>
      <w:w w:val="100"/>
      <w:sz w:val="16"/>
      <w:szCs w:val="16"/>
      <w:lang w:eastAsia="es-ES" w:bidi="es-ES"/>
    </w:rPr>
  </w:style>
  <w:style w:type="character" w:customStyle="1" w:styleId="WWCharLFO9LVL3">
    <w:name w:val="WW_CharLFO9LVL3"/>
    <w:rPr>
      <w:lang w:eastAsia="es-ES" w:bidi="es-ES"/>
    </w:rPr>
  </w:style>
  <w:style w:type="character" w:customStyle="1" w:styleId="WWCharLFO9LVL4">
    <w:name w:val="WW_CharLFO9LVL4"/>
    <w:rPr>
      <w:lang w:eastAsia="es-ES" w:bidi="es-ES"/>
    </w:rPr>
  </w:style>
  <w:style w:type="character" w:customStyle="1" w:styleId="WWCharLFO9LVL5">
    <w:name w:val="WW_CharLFO9LVL5"/>
    <w:rPr>
      <w:lang w:eastAsia="es-ES" w:bidi="es-ES"/>
    </w:rPr>
  </w:style>
  <w:style w:type="character" w:customStyle="1" w:styleId="WWCharLFO9LVL6">
    <w:name w:val="WW_CharLFO9LVL6"/>
    <w:rPr>
      <w:lang w:eastAsia="es-ES" w:bidi="es-ES"/>
    </w:rPr>
  </w:style>
  <w:style w:type="character" w:customStyle="1" w:styleId="WWCharLFO9LVL7">
    <w:name w:val="WW_CharLFO9LVL7"/>
    <w:rPr>
      <w:lang w:eastAsia="es-ES" w:bidi="es-ES"/>
    </w:rPr>
  </w:style>
  <w:style w:type="character" w:customStyle="1" w:styleId="WWCharLFO9LVL8">
    <w:name w:val="WW_CharLFO9LVL8"/>
    <w:rPr>
      <w:lang w:eastAsia="es-ES" w:bidi="es-ES"/>
    </w:rPr>
  </w:style>
  <w:style w:type="character" w:customStyle="1" w:styleId="WWCharLFO9LVL9">
    <w:name w:val="WW_CharLFO9LVL9"/>
    <w:rPr>
      <w:lang w:eastAsia="es-ES" w:bidi="es-ES"/>
    </w:rPr>
  </w:style>
  <w:style w:type="character" w:customStyle="1" w:styleId="WWCharLFO10LVL1">
    <w:name w:val="WW_CharLFO10LVL1"/>
    <w:rPr>
      <w:rFonts w:ascii="Times New Roman" w:eastAsia="Verdana" w:hAnsi="Times New Roman" w:cs="Verdana"/>
      <w:w w:val="100"/>
      <w:sz w:val="16"/>
      <w:szCs w:val="16"/>
      <w:lang w:eastAsia="es-ES" w:bidi="es-ES"/>
    </w:rPr>
  </w:style>
  <w:style w:type="character" w:customStyle="1" w:styleId="WWCharLFO10LVL2">
    <w:name w:val="WW_CharLFO10LVL2"/>
    <w:rPr>
      <w:lang w:eastAsia="es-ES" w:bidi="es-ES"/>
    </w:rPr>
  </w:style>
  <w:style w:type="character" w:customStyle="1" w:styleId="WWCharLFO10LVL3">
    <w:name w:val="WW_CharLFO10LVL3"/>
    <w:rPr>
      <w:lang w:eastAsia="es-ES" w:bidi="es-ES"/>
    </w:rPr>
  </w:style>
  <w:style w:type="character" w:customStyle="1" w:styleId="WWCharLFO10LVL4">
    <w:name w:val="WW_CharLFO10LVL4"/>
    <w:rPr>
      <w:lang w:eastAsia="es-ES" w:bidi="es-ES"/>
    </w:rPr>
  </w:style>
  <w:style w:type="character" w:customStyle="1" w:styleId="WWCharLFO10LVL5">
    <w:name w:val="WW_CharLFO10LVL5"/>
    <w:rPr>
      <w:lang w:eastAsia="es-ES" w:bidi="es-ES"/>
    </w:rPr>
  </w:style>
  <w:style w:type="character" w:customStyle="1" w:styleId="WWCharLFO10LVL6">
    <w:name w:val="WW_CharLFO10LVL6"/>
    <w:rPr>
      <w:lang w:eastAsia="es-ES" w:bidi="es-ES"/>
    </w:rPr>
  </w:style>
  <w:style w:type="character" w:customStyle="1" w:styleId="WWCharLFO10LVL7">
    <w:name w:val="WW_CharLFO10LVL7"/>
    <w:rPr>
      <w:lang w:eastAsia="es-ES" w:bidi="es-ES"/>
    </w:rPr>
  </w:style>
  <w:style w:type="character" w:customStyle="1" w:styleId="WWCharLFO10LVL8">
    <w:name w:val="WW_CharLFO10LVL8"/>
    <w:rPr>
      <w:lang w:eastAsia="es-ES" w:bidi="es-ES"/>
    </w:rPr>
  </w:style>
  <w:style w:type="character" w:customStyle="1" w:styleId="WWCharLFO10LVL9">
    <w:name w:val="WW_CharLFO10LVL9"/>
    <w:rPr>
      <w:lang w:eastAsia="es-ES" w:bidi="es-ES"/>
    </w:rPr>
  </w:style>
  <w:style w:type="character" w:customStyle="1" w:styleId="WWCharLFO11LVL1">
    <w:name w:val="WW_CharLFO11LVL1"/>
    <w:rPr>
      <w:rFonts w:ascii="Times New Roman" w:eastAsia="Verdana" w:hAnsi="Times New Roman" w:cs="Verdana"/>
      <w:w w:val="100"/>
      <w:sz w:val="16"/>
      <w:szCs w:val="16"/>
      <w:lang w:eastAsia="es-ES" w:bidi="es-ES"/>
    </w:rPr>
  </w:style>
  <w:style w:type="character" w:customStyle="1" w:styleId="WWCharLFO11LVL2">
    <w:name w:val="WW_CharLFO11LVL2"/>
    <w:rPr>
      <w:lang w:eastAsia="es-ES" w:bidi="es-ES"/>
    </w:rPr>
  </w:style>
  <w:style w:type="character" w:customStyle="1" w:styleId="WWCharLFO11LVL3">
    <w:name w:val="WW_CharLFO11LVL3"/>
    <w:rPr>
      <w:lang w:eastAsia="es-ES" w:bidi="es-ES"/>
    </w:rPr>
  </w:style>
  <w:style w:type="character" w:customStyle="1" w:styleId="WWCharLFO11LVL4">
    <w:name w:val="WW_CharLFO11LVL4"/>
    <w:rPr>
      <w:lang w:eastAsia="es-ES" w:bidi="es-ES"/>
    </w:rPr>
  </w:style>
  <w:style w:type="character" w:customStyle="1" w:styleId="WWCharLFO11LVL5">
    <w:name w:val="WW_CharLFO11LVL5"/>
    <w:rPr>
      <w:lang w:eastAsia="es-ES" w:bidi="es-ES"/>
    </w:rPr>
  </w:style>
  <w:style w:type="character" w:customStyle="1" w:styleId="WWCharLFO11LVL6">
    <w:name w:val="WW_CharLFO11LVL6"/>
    <w:rPr>
      <w:lang w:eastAsia="es-ES" w:bidi="es-ES"/>
    </w:rPr>
  </w:style>
  <w:style w:type="character" w:customStyle="1" w:styleId="WWCharLFO11LVL7">
    <w:name w:val="WW_CharLFO11LVL7"/>
    <w:rPr>
      <w:lang w:eastAsia="es-ES" w:bidi="es-ES"/>
    </w:rPr>
  </w:style>
  <w:style w:type="character" w:customStyle="1" w:styleId="WWCharLFO11LVL8">
    <w:name w:val="WW_CharLFO11LVL8"/>
    <w:rPr>
      <w:lang w:eastAsia="es-ES" w:bidi="es-ES"/>
    </w:rPr>
  </w:style>
  <w:style w:type="character" w:customStyle="1" w:styleId="WWCharLFO11LVL9">
    <w:name w:val="WW_CharLFO11LVL9"/>
    <w:rPr>
      <w:lang w:eastAsia="es-ES" w:bidi="es-ES"/>
    </w:rPr>
  </w:style>
  <w:style w:type="character" w:customStyle="1" w:styleId="WWCharLFO12LVL1">
    <w:name w:val="WW_CharLFO12LVL1"/>
    <w:rPr>
      <w:rFonts w:eastAsia="Verdana" w:cs="Verdana"/>
      <w:w w:val="100"/>
      <w:sz w:val="16"/>
      <w:szCs w:val="16"/>
      <w:lang w:eastAsia="es-ES" w:bidi="es-ES"/>
    </w:rPr>
  </w:style>
  <w:style w:type="character" w:customStyle="1" w:styleId="WWCharLFO12LVL2">
    <w:name w:val="WW_CharLFO12LVL2"/>
    <w:rPr>
      <w:rFonts w:eastAsia="Verdana" w:cs="Verdana"/>
      <w:w w:val="99"/>
      <w:sz w:val="14"/>
      <w:szCs w:val="14"/>
      <w:lang w:eastAsia="es-ES" w:bidi="es-ES"/>
    </w:rPr>
  </w:style>
  <w:style w:type="character" w:customStyle="1" w:styleId="WWCharLFO12LVL3">
    <w:name w:val="WW_CharLFO12LVL3"/>
    <w:rPr>
      <w:spacing w:val="0"/>
      <w:w w:val="100"/>
      <w:lang w:eastAsia="es-ES" w:bidi="es-ES"/>
    </w:rPr>
  </w:style>
  <w:style w:type="character" w:customStyle="1" w:styleId="WWCharLFO12LVL4">
    <w:name w:val="WW_CharLFO12LVL4"/>
    <w:rPr>
      <w:rFonts w:eastAsia="Verdana" w:cs="Verdana"/>
      <w:spacing w:val="-1"/>
      <w:w w:val="99"/>
      <w:sz w:val="14"/>
      <w:szCs w:val="14"/>
      <w:lang w:eastAsia="es-ES" w:bidi="es-ES"/>
    </w:rPr>
  </w:style>
  <w:style w:type="character" w:customStyle="1" w:styleId="WWCharLFO12LVL5">
    <w:name w:val="WW_CharLFO12LVL5"/>
    <w:rPr>
      <w:lang w:eastAsia="es-ES" w:bidi="es-ES"/>
    </w:rPr>
  </w:style>
  <w:style w:type="character" w:customStyle="1" w:styleId="WWCharLFO12LVL6">
    <w:name w:val="WW_CharLFO12LVL6"/>
    <w:rPr>
      <w:lang w:eastAsia="es-ES" w:bidi="es-ES"/>
    </w:rPr>
  </w:style>
  <w:style w:type="character" w:customStyle="1" w:styleId="WWCharLFO12LVL7">
    <w:name w:val="WW_CharLFO12LVL7"/>
    <w:rPr>
      <w:lang w:eastAsia="es-ES" w:bidi="es-ES"/>
    </w:rPr>
  </w:style>
  <w:style w:type="character" w:customStyle="1" w:styleId="WWCharLFO12LVL8">
    <w:name w:val="WW_CharLFO12LVL8"/>
    <w:rPr>
      <w:lang w:eastAsia="es-ES" w:bidi="es-ES"/>
    </w:rPr>
  </w:style>
  <w:style w:type="character" w:customStyle="1" w:styleId="WWCharLFO12LVL9">
    <w:name w:val="WW_CharLFO12LVL9"/>
    <w:rPr>
      <w:lang w:eastAsia="es-ES" w:bidi="es-ES"/>
    </w:rPr>
  </w:style>
  <w:style w:type="character" w:customStyle="1" w:styleId="WWCharLFO15LVL1">
    <w:name w:val="WW_CharLFO15LVL1"/>
    <w:rPr>
      <w:rFonts w:eastAsia="Verdana" w:cs="Verdana"/>
      <w:w w:val="100"/>
      <w:sz w:val="16"/>
      <w:szCs w:val="16"/>
      <w:lang w:eastAsia="es-ES" w:bidi="es-ES"/>
    </w:rPr>
  </w:style>
  <w:style w:type="character" w:customStyle="1" w:styleId="WWCharLFO15LVL2">
    <w:name w:val="WW_CharLFO15LVL2"/>
    <w:rPr>
      <w:rFonts w:eastAsia="Verdana" w:cs="Verdana"/>
      <w:w w:val="99"/>
      <w:sz w:val="14"/>
      <w:szCs w:val="14"/>
      <w:lang w:eastAsia="es-ES" w:bidi="es-ES"/>
    </w:rPr>
  </w:style>
  <w:style w:type="character" w:customStyle="1" w:styleId="WWCharLFO15LVL3">
    <w:name w:val="WW_CharLFO15LVL3"/>
    <w:rPr>
      <w:spacing w:val="0"/>
      <w:w w:val="100"/>
      <w:sz w:val="14"/>
      <w:lang w:eastAsia="es-ES" w:bidi="es-ES"/>
    </w:rPr>
  </w:style>
  <w:style w:type="character" w:customStyle="1" w:styleId="WWCharLFO15LVL4">
    <w:name w:val="WW_CharLFO15LVL4"/>
    <w:rPr>
      <w:rFonts w:ascii="Times New Roman" w:eastAsia="Verdana" w:hAnsi="Times New Roman" w:cs="Verdana"/>
      <w:spacing w:val="-1"/>
      <w:w w:val="99"/>
      <w:sz w:val="14"/>
      <w:szCs w:val="14"/>
      <w:lang w:eastAsia="es-ES" w:bidi="es-ES"/>
    </w:rPr>
  </w:style>
  <w:style w:type="character" w:customStyle="1" w:styleId="WWCharLFO15LVL5">
    <w:name w:val="WW_CharLFO15LVL5"/>
    <w:rPr>
      <w:lang w:eastAsia="es-ES" w:bidi="es-ES"/>
    </w:rPr>
  </w:style>
  <w:style w:type="character" w:customStyle="1" w:styleId="WWCharLFO15LVL6">
    <w:name w:val="WW_CharLFO15LVL6"/>
    <w:rPr>
      <w:lang w:eastAsia="es-ES" w:bidi="es-ES"/>
    </w:rPr>
  </w:style>
  <w:style w:type="character" w:customStyle="1" w:styleId="WWCharLFO15LVL7">
    <w:name w:val="WW_CharLFO15LVL7"/>
    <w:rPr>
      <w:lang w:eastAsia="es-ES" w:bidi="es-ES"/>
    </w:rPr>
  </w:style>
  <w:style w:type="character" w:customStyle="1" w:styleId="WWCharLFO15LVL8">
    <w:name w:val="WW_CharLFO15LVL8"/>
    <w:rPr>
      <w:lang w:eastAsia="es-ES" w:bidi="es-ES"/>
    </w:rPr>
  </w:style>
  <w:style w:type="character" w:customStyle="1" w:styleId="WWCharLFO15LVL9">
    <w:name w:val="WW_CharLFO15LVL9"/>
    <w:rPr>
      <w:lang w:eastAsia="es-ES" w:bidi="es-ES"/>
    </w:rPr>
  </w:style>
  <w:style w:type="character" w:customStyle="1" w:styleId="WWCharLFO16LVL2">
    <w:name w:val="WW_CharLFO16LVL2"/>
    <w:rPr>
      <w:rFonts w:ascii="Times New Roman" w:hAnsi="Times New Roman" w:cs="Courier New"/>
    </w:rPr>
  </w:style>
  <w:style w:type="character" w:customStyle="1" w:styleId="WWCharLFO16LVL5">
    <w:name w:val="WW_CharLFO16LVL5"/>
    <w:rPr>
      <w:rFonts w:ascii="Times New Roman" w:hAnsi="Times New Roman" w:cs="Courier New"/>
    </w:rPr>
  </w:style>
  <w:style w:type="character" w:customStyle="1" w:styleId="WWCharLFO16LVL8">
    <w:name w:val="WW_CharLFO16LVL8"/>
    <w:rPr>
      <w:rFonts w:ascii="Times New Roman" w:hAnsi="Times New Roman" w:cs="Courier New"/>
    </w:rPr>
  </w:style>
  <w:style w:type="character" w:customStyle="1" w:styleId="WWCharLFO17LVL1">
    <w:name w:val="WW_CharLFO17LVL1"/>
    <w:rPr>
      <w:rFonts w:eastAsia="Verdana" w:cs="Verdana"/>
      <w:w w:val="100"/>
      <w:sz w:val="16"/>
      <w:szCs w:val="16"/>
    </w:rPr>
  </w:style>
  <w:style w:type="character" w:customStyle="1" w:styleId="WWCharLFO17LVL2">
    <w:name w:val="WW_CharLFO17LVL2"/>
    <w:rPr>
      <w:rFonts w:eastAsia="Verdana" w:cs="Verdana"/>
      <w:w w:val="99"/>
      <w:sz w:val="14"/>
      <w:szCs w:val="14"/>
    </w:rPr>
  </w:style>
  <w:style w:type="character" w:customStyle="1" w:styleId="WWCharLFO17LVL3">
    <w:name w:val="WW_CharLFO17LVL3"/>
    <w:rPr>
      <w:spacing w:val="0"/>
      <w:w w:val="100"/>
      <w:sz w:val="14"/>
    </w:rPr>
  </w:style>
  <w:style w:type="character" w:customStyle="1" w:styleId="WWCharLFO17LVL4">
    <w:name w:val="WW_CharLFO17LVL4"/>
    <w:rPr>
      <w:rFonts w:eastAsia="Verdana" w:cs="Verdana"/>
      <w:spacing w:val="-1"/>
      <w:w w:val="99"/>
      <w:sz w:val="14"/>
      <w:szCs w:val="14"/>
    </w:rPr>
  </w:style>
  <w:style w:type="character" w:customStyle="1" w:styleId="Caracteresdenotaalpie">
    <w:name w:val="Caracteres de nota al pie"/>
  </w:style>
  <w:style w:type="character" w:customStyle="1" w:styleId="Caracteresdenotafinal">
    <w:name w:val="Caracteres de nota final"/>
  </w:style>
  <w:style w:type="character" w:styleId="Hipervnculovisitado">
    <w:name w:val="FollowedHyperlink"/>
    <w:rPr>
      <w:color w:val="800000"/>
      <w:u w:val="single"/>
    </w:rPr>
  </w:style>
  <w:style w:type="character" w:styleId="Refdenotaalpie">
    <w:name w:val="footnote reference"/>
    <w:rPr>
      <w:vertAlign w:val="superscript"/>
    </w:rPr>
  </w:style>
  <w:style w:type="character" w:customStyle="1" w:styleId="FootnoteCharacters">
    <w:name w:val="Footnote Characters"/>
    <w:rPr>
      <w:vertAlign w:val="superscript"/>
    </w:rPr>
  </w:style>
  <w:style w:type="character" w:styleId="Refdenotaalfinal">
    <w:name w:val="endnote reference"/>
    <w:rPr>
      <w:vertAlign w:val="superscript"/>
    </w:rPr>
  </w:style>
  <w:style w:type="character" w:customStyle="1" w:styleId="EndnoteCharacters">
    <w:name w:val="Endnote Characters"/>
    <w:rPr>
      <w:vertAlign w:val="superscript"/>
    </w:rPr>
  </w:style>
  <w:style w:type="character" w:customStyle="1" w:styleId="ListLabel116">
    <w:name w:val="ListLabel 116"/>
    <w:rPr>
      <w:rFonts w:cs="OpenSymbol"/>
    </w:rPr>
  </w:style>
  <w:style w:type="character" w:customStyle="1" w:styleId="ListLabel117">
    <w:name w:val="ListLabel 117"/>
    <w:rPr>
      <w:rFonts w:cs="OpenSymbol"/>
    </w:rPr>
  </w:style>
  <w:style w:type="character" w:customStyle="1" w:styleId="ListLabel118">
    <w:name w:val="ListLabel 118"/>
    <w:rPr>
      <w:rFonts w:cs="OpenSymbol"/>
    </w:rPr>
  </w:style>
  <w:style w:type="character" w:customStyle="1" w:styleId="ListLabel119">
    <w:name w:val="ListLabel 119"/>
    <w:rPr>
      <w:rFonts w:cs="OpenSymbol"/>
    </w:rPr>
  </w:style>
  <w:style w:type="character" w:customStyle="1" w:styleId="ListLabel120">
    <w:name w:val="ListLabel 120"/>
    <w:rPr>
      <w:rFonts w:cs="OpenSymbol"/>
    </w:rPr>
  </w:style>
  <w:style w:type="character" w:customStyle="1" w:styleId="ListLabel121">
    <w:name w:val="ListLabel 121"/>
    <w:rPr>
      <w:rFonts w:cs="OpenSymbol"/>
    </w:rPr>
  </w:style>
  <w:style w:type="character" w:customStyle="1" w:styleId="ListLabel122">
    <w:name w:val="ListLabel 122"/>
    <w:rPr>
      <w:rFonts w:cs="OpenSymbol"/>
    </w:rPr>
  </w:style>
  <w:style w:type="character" w:customStyle="1" w:styleId="ListLabel123">
    <w:name w:val="ListLabel 123"/>
    <w:rPr>
      <w:rFonts w:cs="OpenSymbol"/>
    </w:rPr>
  </w:style>
  <w:style w:type="character" w:customStyle="1" w:styleId="ListLabel124">
    <w:name w:val="ListLabel 124"/>
    <w:rPr>
      <w:rFonts w:cs="OpenSymbol"/>
    </w:rPr>
  </w:style>
  <w:style w:type="character" w:customStyle="1" w:styleId="ListLabel125">
    <w:name w:val="ListLabel 125"/>
    <w:rPr>
      <w:rFonts w:cs="OpenSymbol"/>
    </w:rPr>
  </w:style>
  <w:style w:type="character" w:customStyle="1" w:styleId="ListLabel126">
    <w:name w:val="ListLabel 126"/>
    <w:rPr>
      <w:rFonts w:cs="OpenSymbol"/>
    </w:rPr>
  </w:style>
  <w:style w:type="character" w:customStyle="1" w:styleId="ListLabel127">
    <w:name w:val="ListLabel 127"/>
    <w:rPr>
      <w:rFonts w:cs="OpenSymbol"/>
    </w:rPr>
  </w:style>
  <w:style w:type="character" w:customStyle="1" w:styleId="ListLabel128">
    <w:name w:val="ListLabel 128"/>
    <w:rPr>
      <w:rFonts w:cs="OpenSymbol"/>
    </w:rPr>
  </w:style>
  <w:style w:type="character" w:customStyle="1" w:styleId="ListLabel129">
    <w:name w:val="ListLabel 129"/>
    <w:rPr>
      <w:rFonts w:cs="OpenSymbol"/>
    </w:rPr>
  </w:style>
  <w:style w:type="character" w:customStyle="1" w:styleId="ListLabel130">
    <w:name w:val="ListLabel 130"/>
    <w:rPr>
      <w:rFonts w:cs="OpenSymbol"/>
    </w:rPr>
  </w:style>
  <w:style w:type="character" w:customStyle="1" w:styleId="ListLabel131">
    <w:name w:val="ListLabel 131"/>
    <w:rPr>
      <w:rFonts w:cs="OpenSymbol"/>
    </w:rPr>
  </w:style>
  <w:style w:type="character" w:customStyle="1" w:styleId="ListLabel132">
    <w:name w:val="ListLabel 132"/>
    <w:rPr>
      <w:rFonts w:cs="OpenSymbol"/>
    </w:rPr>
  </w:style>
  <w:style w:type="character" w:customStyle="1" w:styleId="ListLabel133">
    <w:name w:val="ListLabel 133"/>
    <w:rPr>
      <w:rFonts w:cs="OpenSymbol"/>
    </w:rPr>
  </w:style>
  <w:style w:type="paragraph" w:customStyle="1" w:styleId="Ttulo20">
    <w:name w:val="Título2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rPr>
      <w:sz w:val="16"/>
      <w:szCs w:val="16"/>
    </w:rPr>
  </w:style>
  <w:style w:type="paragraph" w:styleId="Lista">
    <w:name w:val="List"/>
    <w:basedOn w:val="Textoindependiente"/>
    <w:rPr>
      <w:rFonts w:cs="Lucida Sans"/>
      <w:sz w:val="24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Lucida Sans"/>
      <w:sz w:val="24"/>
    </w:rPr>
  </w:style>
  <w:style w:type="paragraph" w:customStyle="1" w:styleId="LO-Normal">
    <w:name w:val="LO-Normal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textAlignment w:val="baseline"/>
    </w:pPr>
    <w:rPr>
      <w:rFonts w:ascii="Calibri" w:eastAsia="Calibri" w:hAnsi="Calibri" w:cs="Tahoma"/>
      <w:sz w:val="22"/>
      <w:szCs w:val="22"/>
      <w:lang w:val="gl-ES" w:eastAsia="en-US"/>
    </w:rPr>
  </w:style>
  <w:style w:type="paragraph" w:customStyle="1" w:styleId="Ttulo1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Descripcin1">
    <w:name w:val="Descripción1"/>
    <w:basedOn w:val="Normal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Prrafodelista1">
    <w:name w:val="Párrafo de lista1"/>
    <w:basedOn w:val="Normal"/>
    <w:pPr>
      <w:spacing w:before="84" w:after="0"/>
      <w:ind w:left="1357" w:hanging="111"/>
    </w:pPr>
  </w:style>
  <w:style w:type="paragraph" w:customStyle="1" w:styleId="TableParagraph">
    <w:name w:val="Table Paragraph"/>
    <w:basedOn w:val="Normal"/>
  </w:style>
  <w:style w:type="paragraph" w:customStyle="1" w:styleId="Textodeglobo1">
    <w:name w:val="Texto de globo1"/>
    <w:basedOn w:val="Normal"/>
    <w:rPr>
      <w:rFonts w:ascii="Tahoma" w:eastAsia="Tahoma" w:hAnsi="Tahoma" w:cs="Tahoma"/>
      <w:sz w:val="16"/>
      <w:szCs w:val="16"/>
    </w:rPr>
  </w:style>
  <w:style w:type="paragraph" w:customStyle="1" w:styleId="Contenidodelmarco">
    <w:name w:val="Contenido del marco"/>
    <w:basedOn w:val="Normal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  <w:style w:type="paragraph" w:customStyle="1" w:styleId="Encabezado1">
    <w:name w:val="Encabezado1"/>
    <w:basedOn w:val="Cabeceraypie"/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Piedepgina">
    <w:name w:val="footer"/>
    <w:basedOn w:val="LO-Normal"/>
    <w:pPr>
      <w:tabs>
        <w:tab w:val="center" w:pos="4252"/>
        <w:tab w:val="right" w:pos="8504"/>
      </w:tabs>
    </w:pPr>
  </w:style>
  <w:style w:type="paragraph" w:styleId="Encabezado">
    <w:name w:val="header"/>
    <w:basedOn w:val="Cabeceraypie"/>
  </w:style>
  <w:style w:type="paragraph" w:customStyle="1" w:styleId="Contenidodelista">
    <w:name w:val="Contenido de lista"/>
    <w:basedOn w:val="Normal"/>
    <w:pPr>
      <w:ind w:left="56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3.xml"/><Relationship Id="rId18" Type="http://schemas.openxmlformats.org/officeDocument/2006/relationships/footer" Target="footer5.xml"/><Relationship Id="rId26" Type="http://schemas.openxmlformats.org/officeDocument/2006/relationships/footer" Target="footer9.xml"/><Relationship Id="rId21" Type="http://schemas.openxmlformats.org/officeDocument/2006/relationships/footer" Target="footer7.xml"/><Relationship Id="rId34" Type="http://schemas.openxmlformats.org/officeDocument/2006/relationships/header" Target="header13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17" Type="http://schemas.openxmlformats.org/officeDocument/2006/relationships/header" Target="header6.xml"/><Relationship Id="rId25" Type="http://schemas.openxmlformats.org/officeDocument/2006/relationships/footer" Target="footer8.xml"/><Relationship Id="rId33" Type="http://schemas.openxmlformats.org/officeDocument/2006/relationships/footer" Target="footer12.xml"/><Relationship Id="rId2" Type="http://schemas.openxmlformats.org/officeDocument/2006/relationships/styles" Target="styles.xml"/><Relationship Id="rId16" Type="http://schemas.openxmlformats.org/officeDocument/2006/relationships/header" Target="header5.xml"/><Relationship Id="rId20" Type="http://schemas.openxmlformats.org/officeDocument/2006/relationships/header" Target="header7.xml"/><Relationship Id="rId29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header" Target="header9.xml"/><Relationship Id="rId32" Type="http://schemas.openxmlformats.org/officeDocument/2006/relationships/footer" Target="footer11.xml"/><Relationship Id="rId37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23" Type="http://schemas.openxmlformats.org/officeDocument/2006/relationships/header" Target="header8.xml"/><Relationship Id="rId28" Type="http://schemas.openxmlformats.org/officeDocument/2006/relationships/footer" Target="footer10.xml"/><Relationship Id="rId36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footer" Target="footer6.xml"/><Relationship Id="rId31" Type="http://schemas.openxmlformats.org/officeDocument/2006/relationships/header" Target="header1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4.xml"/><Relationship Id="rId22" Type="http://schemas.openxmlformats.org/officeDocument/2006/relationships/image" Target="media/image13.png"/><Relationship Id="rId27" Type="http://schemas.openxmlformats.org/officeDocument/2006/relationships/header" Target="header10.xml"/><Relationship Id="rId30" Type="http://schemas.openxmlformats.org/officeDocument/2006/relationships/header" Target="header11.xml"/><Relationship Id="rId35" Type="http://schemas.openxmlformats.org/officeDocument/2006/relationships/footer" Target="footer13.xml"/><Relationship Id="rId8" Type="http://schemas.openxmlformats.org/officeDocument/2006/relationships/header" Target="header1.xml"/><Relationship Id="rId3" Type="http://schemas.openxmlformats.org/officeDocument/2006/relationships/settings" Target="setting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4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image" Target="media/image6.png"/><Relationship Id="rId7" Type="http://schemas.openxmlformats.org/officeDocument/2006/relationships/image" Target="media/image9.png"/><Relationship Id="rId2" Type="http://schemas.openxmlformats.org/officeDocument/2006/relationships/image" Target="media/image5.png"/><Relationship Id="rId1" Type="http://schemas.openxmlformats.org/officeDocument/2006/relationships/image" Target="media/image4.png"/><Relationship Id="rId6" Type="http://schemas.openxmlformats.org/officeDocument/2006/relationships/image" Target="media/image80.png"/><Relationship Id="rId5" Type="http://schemas.openxmlformats.org/officeDocument/2006/relationships/image" Target="media/image8.png"/><Relationship Id="rId10" Type="http://schemas.openxmlformats.org/officeDocument/2006/relationships/image" Target="media/image12.png"/><Relationship Id="rId4" Type="http://schemas.openxmlformats.org/officeDocument/2006/relationships/image" Target="media/image7.png"/><Relationship Id="rId9" Type="http://schemas.openxmlformats.org/officeDocument/2006/relationships/image" Target="media/image11.png"/></Relationships>
</file>

<file path=word/_rels/footer6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7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image" Target="media/image6.png"/><Relationship Id="rId7" Type="http://schemas.openxmlformats.org/officeDocument/2006/relationships/image" Target="media/image9.png"/><Relationship Id="rId2" Type="http://schemas.openxmlformats.org/officeDocument/2006/relationships/image" Target="media/image5.png"/><Relationship Id="rId1" Type="http://schemas.openxmlformats.org/officeDocument/2006/relationships/image" Target="media/image4.png"/><Relationship Id="rId6" Type="http://schemas.openxmlformats.org/officeDocument/2006/relationships/image" Target="media/image80.png"/><Relationship Id="rId5" Type="http://schemas.openxmlformats.org/officeDocument/2006/relationships/image" Target="media/image8.png"/><Relationship Id="rId10" Type="http://schemas.openxmlformats.org/officeDocument/2006/relationships/image" Target="media/image12.png"/><Relationship Id="rId4" Type="http://schemas.openxmlformats.org/officeDocument/2006/relationships/image" Target="media/image7.png"/><Relationship Id="rId9" Type="http://schemas.openxmlformats.org/officeDocument/2006/relationships/image" Target="media/image11.png"/></Relationships>
</file>

<file path=word/_rels/footer9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10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image" Target="media/image6.png"/><Relationship Id="rId7" Type="http://schemas.openxmlformats.org/officeDocument/2006/relationships/image" Target="media/image9.png"/><Relationship Id="rId2" Type="http://schemas.openxmlformats.org/officeDocument/2006/relationships/image" Target="media/image5.png"/><Relationship Id="rId1" Type="http://schemas.openxmlformats.org/officeDocument/2006/relationships/image" Target="media/image4.png"/><Relationship Id="rId6" Type="http://schemas.openxmlformats.org/officeDocument/2006/relationships/image" Target="media/image80.png"/><Relationship Id="rId5" Type="http://schemas.openxmlformats.org/officeDocument/2006/relationships/image" Target="media/image8.png"/><Relationship Id="rId10" Type="http://schemas.openxmlformats.org/officeDocument/2006/relationships/image" Target="media/image12.png"/><Relationship Id="rId4" Type="http://schemas.openxmlformats.org/officeDocument/2006/relationships/image" Target="media/image7.png"/><Relationship Id="rId9" Type="http://schemas.openxmlformats.org/officeDocument/2006/relationships/image" Target="media/image11.png"/></Relationships>
</file>

<file path=word/_rels/footer1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13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image" Target="media/image6.png"/><Relationship Id="rId7" Type="http://schemas.openxmlformats.org/officeDocument/2006/relationships/image" Target="media/image9.png"/><Relationship Id="rId2" Type="http://schemas.openxmlformats.org/officeDocument/2006/relationships/image" Target="media/image5.png"/><Relationship Id="rId1" Type="http://schemas.openxmlformats.org/officeDocument/2006/relationships/image" Target="media/image4.png"/><Relationship Id="rId6" Type="http://schemas.openxmlformats.org/officeDocument/2006/relationships/image" Target="media/image80.png"/><Relationship Id="rId5" Type="http://schemas.openxmlformats.org/officeDocument/2006/relationships/image" Target="media/image8.png"/><Relationship Id="rId10" Type="http://schemas.openxmlformats.org/officeDocument/2006/relationships/image" Target="media/image12.png"/><Relationship Id="rId4" Type="http://schemas.openxmlformats.org/officeDocument/2006/relationships/image" Target="media/image7.png"/><Relationship Id="rId9" Type="http://schemas.openxmlformats.org/officeDocument/2006/relationships/image" Target="media/image1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1607</Words>
  <Characters>8839</Characters>
  <Application>Microsoft Office Word</Application>
  <DocSecurity>0</DocSecurity>
  <Lines>73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ANEXOS 4 A 13.odp</vt:lpstr>
    </vt:vector>
  </TitlesOfParts>
  <Company/>
  <LinksUpToDate>false</LinksUpToDate>
  <CharactersWithSpaces>10426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ANEXOS 4 A 13.odp</dc:title>
  <dc:subject/>
  <dc:creator>admin OE</dc:creator>
  <cp:keywords/>
  <cp:lastModifiedBy>Ana Vazquez Gil</cp:lastModifiedBy>
  <cp:revision>2</cp:revision>
  <cp:lastPrinted>2411-12-31T22:00:00Z</cp:lastPrinted>
  <dcterms:created xsi:type="dcterms:W3CDTF">2025-07-29T12:00:00Z</dcterms:created>
  <dcterms:modified xsi:type="dcterms:W3CDTF">2025-07-29T12:00:00Z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Amtega</vt:lpwstr>
  </property>
  <property fmtid="{D5CDD505-2E9C-101B-9397-08002B2CF9AE}" pid="4" name="Creator">
    <vt:lpwstr>PDF24 Creator</vt:lpwstr>
  </property>
  <property fmtid="{D5CDD505-2E9C-101B-9397-08002B2CF9AE}" pid="5" name="DocSecurity">
    <vt:r8>0</vt:r8>
  </property>
  <property fmtid="{D5CDD505-2E9C-101B-9397-08002B2CF9AE}" pid="6" name="HyperlinksChanged">
    <vt:bool>false</vt:bool>
  </property>
  <property fmtid="{D5CDD505-2E9C-101B-9397-08002B2CF9AE}" pid="7" name="LinksUpToDate">
    <vt:bool>false</vt:bool>
  </property>
  <property fmtid="{D5CDD505-2E9C-101B-9397-08002B2CF9AE}" pid="8" name="ScaleCrop">
    <vt:bool>false</vt:bool>
  </property>
  <property fmtid="{D5CDD505-2E9C-101B-9397-08002B2CF9AE}" pid="9" name="ShareDoc">
    <vt:bool>false</vt:bool>
  </property>
</Properties>
</file>