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1FC4807" w14:textId="77777777" w:rsidR="009051CB" w:rsidRPr="00D2344F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enter" w:pos="4536"/>
          <w:tab w:val="right" w:pos="10772"/>
        </w:tabs>
        <w:jc w:val="center"/>
        <w:rPr>
          <w:rFonts w:ascii="Myriad Pro" w:eastAsia="Calibri" w:hAnsi="Myriad Pro" w:cs="Myriad Pro"/>
          <w:b/>
          <w:kern w:val="2"/>
          <w:sz w:val="20"/>
          <w:szCs w:val="20"/>
          <w:lang w:eastAsia="en-US" w:bidi="ar-SA"/>
        </w:rPr>
      </w:pPr>
      <w:bookmarkStart w:id="0" w:name="_Hlk165544681_Copia_1"/>
      <w:bookmarkStart w:id="1" w:name="_Hlk165544681"/>
      <w:bookmarkStart w:id="2" w:name="_Hlk201828567"/>
      <w:bookmarkStart w:id="3" w:name="_Hlk165546833"/>
      <w:bookmarkStart w:id="4" w:name="_Hlk176437408"/>
      <w:bookmarkStart w:id="5" w:name="_Hlk201840064"/>
      <w:bookmarkStart w:id="6" w:name="_Hlk165543053"/>
      <w:bookmarkStart w:id="7" w:name="_Hlk153958199"/>
      <w:bookmarkStart w:id="8" w:name="_Hlk201840212"/>
      <w:r w:rsidRPr="00D2344F">
        <w:rPr>
          <w:rFonts w:ascii="Myriad Pro" w:hAnsi="Myriad Pro" w:cs="Myriad Pro"/>
          <w:b/>
          <w:bCs/>
          <w:sz w:val="20"/>
          <w:szCs w:val="20"/>
        </w:rPr>
        <w:t>ANEXO II</w:t>
      </w:r>
    </w:p>
    <w:p w14:paraId="56640B29" w14:textId="77777777" w:rsidR="009051CB" w:rsidRPr="00D2344F" w:rsidRDefault="00000000">
      <w:pPr>
        <w:widowControl/>
        <w:spacing w:before="120" w:after="160" w:line="252" w:lineRule="auto"/>
        <w:jc w:val="center"/>
        <w:rPr>
          <w:rFonts w:ascii="Myriad Pro" w:eastAsia="Calibri" w:hAnsi="Myriad Pro" w:cs="Myriad Pro"/>
          <w:b/>
          <w:kern w:val="2"/>
          <w:sz w:val="20"/>
          <w:szCs w:val="20"/>
          <w:lang w:eastAsia="en-US" w:bidi="ar-SA"/>
        </w:rPr>
      </w:pPr>
      <w:r w:rsidRPr="00D2344F">
        <w:rPr>
          <w:rFonts w:ascii="Myriad Pro" w:eastAsia="Calibri" w:hAnsi="Myriad Pro" w:cs="Myriad Pro"/>
          <w:b/>
          <w:kern w:val="2"/>
          <w:sz w:val="20"/>
          <w:szCs w:val="20"/>
          <w:lang w:eastAsia="en-US" w:bidi="ar-SA"/>
        </w:rPr>
        <w:t>DECLARACIÓN RESPONSABLE</w:t>
      </w:r>
    </w:p>
    <w:p w14:paraId="570CFCD5" w14:textId="77777777" w:rsidR="009051CB" w:rsidRPr="00D2344F" w:rsidRDefault="00000000">
      <w:pPr>
        <w:widowControl/>
        <w:spacing w:before="120" w:after="160" w:line="252" w:lineRule="auto"/>
        <w:jc w:val="center"/>
        <w:rPr>
          <w:rFonts w:ascii="Myriad Pro" w:eastAsia="Calibri" w:hAnsi="Myriad Pro" w:cs="Myriad Pro"/>
          <w:b/>
          <w:sz w:val="18"/>
          <w:szCs w:val="18"/>
          <w:lang w:eastAsia="ar-SA" w:bidi="ar-SA"/>
        </w:rPr>
      </w:pPr>
      <w:r w:rsidRPr="00D2344F">
        <w:rPr>
          <w:rFonts w:ascii="Myriad Pro" w:eastAsia="Calibri" w:hAnsi="Myriad Pro" w:cs="Myriad Pro"/>
          <w:b/>
          <w:kern w:val="2"/>
          <w:sz w:val="20"/>
          <w:szCs w:val="20"/>
          <w:lang w:eastAsia="en-US" w:bidi="ar-SA"/>
        </w:rPr>
        <w:t>AYUDAS FRUTALES AUTÓCTONAS</w:t>
      </w:r>
    </w:p>
    <w:tbl>
      <w:tblPr>
        <w:tblW w:w="0" w:type="auto"/>
        <w:tblInd w:w="5" w:type="dxa"/>
        <w:tblLayout w:type="fixed"/>
        <w:tblLook w:val="0000" w:firstRow="0" w:lastRow="0" w:firstColumn="0" w:lastColumn="0" w:noHBand="0" w:noVBand="0"/>
      </w:tblPr>
      <w:tblGrid>
        <w:gridCol w:w="9212"/>
      </w:tblGrid>
      <w:tr w:rsidR="009051CB" w:rsidRPr="00D2344F" w14:paraId="7D75CE07" w14:textId="77777777">
        <w:trPr>
          <w:trHeight w:val="3151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C6886" w14:textId="50249975" w:rsidR="009051CB" w:rsidRPr="00D2344F" w:rsidRDefault="00000000">
            <w:pPr>
              <w:widowControl/>
              <w:tabs>
                <w:tab w:val="right" w:pos="9072"/>
              </w:tabs>
              <w:spacing w:before="120"/>
              <w:jc w:val="both"/>
              <w:rPr>
                <w:rFonts w:ascii="Myriad Pro" w:eastAsia="Calibri" w:hAnsi="Myriad Pro" w:cs="Myriad Pro"/>
                <w:b/>
                <w:sz w:val="20"/>
                <w:szCs w:val="20"/>
                <w:lang w:eastAsia="ar-SA" w:bidi="ar-SA"/>
              </w:rPr>
            </w:pPr>
            <w:r w:rsidRPr="00D2344F">
              <w:rPr>
                <w:rFonts w:ascii="Myriad Pro" w:eastAsia="Calibri" w:hAnsi="Myriad Pro" w:cs="Myriad Pro"/>
                <w:b/>
                <w:sz w:val="18"/>
                <w:szCs w:val="18"/>
                <w:lang w:eastAsia="ar-SA" w:bidi="ar-SA"/>
              </w:rPr>
              <w:t>DATOS DE L</w:t>
            </w:r>
            <w:r w:rsidR="00D2344F" w:rsidRPr="00D2344F">
              <w:rPr>
                <w:rFonts w:ascii="Myriad Pro" w:eastAsia="Calibri" w:hAnsi="Myriad Pro" w:cs="Myriad Pro"/>
                <w:b/>
                <w:sz w:val="18"/>
                <w:szCs w:val="18"/>
                <w:lang w:eastAsia="ar-SA" w:bidi="ar-SA"/>
              </w:rPr>
              <w:t>A</w:t>
            </w:r>
            <w:r w:rsidRPr="00D2344F">
              <w:rPr>
                <w:rFonts w:ascii="Myriad Pro" w:eastAsia="Calibri" w:hAnsi="Myriad Pro" w:cs="Myriad Pro"/>
                <w:b/>
                <w:sz w:val="18"/>
                <w:szCs w:val="18"/>
                <w:lang w:eastAsia="ar-SA" w:bidi="ar-SA"/>
              </w:rPr>
              <w:t xml:space="preserve"> PERSONA BENEFICIARIA SOLICITANTE</w:t>
            </w:r>
          </w:p>
          <w:p w14:paraId="16529ACC" w14:textId="77777777" w:rsidR="009051CB" w:rsidRPr="00D2344F" w:rsidRDefault="009051CB">
            <w:pPr>
              <w:widowControl/>
              <w:tabs>
                <w:tab w:val="right" w:pos="9072"/>
              </w:tabs>
              <w:jc w:val="both"/>
              <w:rPr>
                <w:rFonts w:ascii="Myriad Pro" w:eastAsia="Calibri" w:hAnsi="Myriad Pro" w:cs="Myriad Pro"/>
                <w:b/>
                <w:sz w:val="20"/>
                <w:szCs w:val="20"/>
                <w:lang w:eastAsia="ar-SA" w:bidi="ar-SA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966"/>
              <w:gridCol w:w="1843"/>
              <w:gridCol w:w="2127"/>
            </w:tblGrid>
            <w:tr w:rsidR="00D2344F" w:rsidRPr="00D2344F" w14:paraId="4BB5C940" w14:textId="77777777"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vAlign w:val="center"/>
                </w:tcPr>
                <w:p w14:paraId="7A094DD6" w14:textId="77777777" w:rsidR="009051CB" w:rsidRPr="00D2344F" w:rsidRDefault="00000000">
                  <w:pPr>
                    <w:widowControl/>
                    <w:spacing w:before="120"/>
                    <w:jc w:val="both"/>
                  </w:pPr>
                  <w:r w:rsidRPr="00D2344F">
                    <w:rPr>
                      <w:rFonts w:ascii="Myriad Pro" w:eastAsia="Calibri" w:hAnsi="Myriad Pro" w:cs="Myriad Pro"/>
                      <w:b/>
                      <w:sz w:val="18"/>
                      <w:szCs w:val="18"/>
                      <w:lang w:eastAsia="ar-SA" w:bidi="ar-SA"/>
                    </w:rPr>
                    <w:t>NOMBRE Y APELLIDOS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vAlign w:val="center"/>
                </w:tcPr>
                <w:p w14:paraId="51FC00C1" w14:textId="77777777" w:rsidR="009051CB" w:rsidRPr="00D2344F" w:rsidRDefault="00000000">
                  <w:pPr>
                    <w:widowControl/>
                    <w:tabs>
                      <w:tab w:val="right" w:pos="9072"/>
                    </w:tabs>
                    <w:spacing w:before="120"/>
                    <w:jc w:val="both"/>
                  </w:pPr>
                  <w:r w:rsidRPr="00D2344F">
                    <w:rPr>
                      <w:rFonts w:ascii="Myriad Pro" w:eastAsia="Calibri" w:hAnsi="Myriad Pro" w:cs="Myriad Pro"/>
                      <w:b/>
                      <w:sz w:val="18"/>
                      <w:szCs w:val="18"/>
                      <w:lang w:eastAsia="ar-SA" w:bidi="ar-SA"/>
                    </w:rPr>
                    <w:t>NIF</w:t>
                  </w:r>
                </w:p>
              </w:tc>
            </w:tr>
            <w:tr w:rsidR="00D2344F" w:rsidRPr="00D2344F" w14:paraId="7C9A8249" w14:textId="77777777"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7F66DA0" w14:textId="77777777" w:rsidR="009051CB" w:rsidRPr="00D2344F" w:rsidRDefault="009051CB">
                  <w:pPr>
                    <w:widowControl/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b/>
                      <w:sz w:val="18"/>
                      <w:szCs w:val="18"/>
                      <w:lang w:eastAsia="ar-SA" w:bidi="ar-SA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63D850A4" w14:textId="77777777" w:rsidR="009051CB" w:rsidRPr="00D2344F" w:rsidRDefault="009051CB">
                  <w:pPr>
                    <w:widowControl/>
                    <w:tabs>
                      <w:tab w:val="right" w:pos="9072"/>
                    </w:tabs>
                    <w:snapToGrid w:val="0"/>
                    <w:jc w:val="both"/>
                    <w:rPr>
                      <w:rFonts w:ascii="Myriad Pro" w:eastAsia="Calibri" w:hAnsi="Myriad Pro" w:cs="Myriad Pro"/>
                      <w:b/>
                      <w:sz w:val="18"/>
                      <w:szCs w:val="18"/>
                      <w:lang w:eastAsia="ar-SA" w:bidi="ar-SA"/>
                    </w:rPr>
                  </w:pPr>
                </w:p>
              </w:tc>
            </w:tr>
            <w:tr w:rsidR="00D2344F" w:rsidRPr="00D2344F" w14:paraId="636EE7DA" w14:textId="77777777">
              <w:tc>
                <w:tcPr>
                  <w:tcW w:w="8936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14:paraId="4E851B23" w14:textId="77777777" w:rsidR="009051CB" w:rsidRPr="00D2344F" w:rsidRDefault="00000000">
                  <w:pPr>
                    <w:widowControl/>
                    <w:tabs>
                      <w:tab w:val="right" w:pos="9072"/>
                    </w:tabs>
                    <w:spacing w:before="120"/>
                    <w:jc w:val="both"/>
                  </w:pPr>
                  <w:r w:rsidRPr="00D2344F">
                    <w:rPr>
                      <w:rFonts w:ascii="Myriad Pro" w:eastAsia="Calibri" w:hAnsi="Myriad Pro" w:cs="Myriad Pro"/>
                      <w:b/>
                      <w:sz w:val="18"/>
                      <w:szCs w:val="18"/>
                      <w:lang w:eastAsia="ar-SA" w:bidi="ar-SA"/>
                    </w:rPr>
                    <w:t>DIRECCIÓN</w:t>
                  </w:r>
                </w:p>
              </w:tc>
            </w:tr>
            <w:tr w:rsidR="00D2344F" w:rsidRPr="00D2344F" w14:paraId="0AE7D8EF" w14:textId="77777777">
              <w:tc>
                <w:tcPr>
                  <w:tcW w:w="8936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C183BE" w14:textId="77777777" w:rsidR="009051CB" w:rsidRPr="00D2344F" w:rsidRDefault="009051CB">
                  <w:pPr>
                    <w:widowControl/>
                    <w:tabs>
                      <w:tab w:val="right" w:pos="9072"/>
                    </w:tabs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b/>
                      <w:sz w:val="20"/>
                      <w:szCs w:val="20"/>
                      <w:lang w:eastAsia="ar-SA" w:bidi="ar-SA"/>
                    </w:rPr>
                  </w:pPr>
                </w:p>
              </w:tc>
            </w:tr>
            <w:tr w:rsidR="00D2344F" w:rsidRPr="00D2344F" w14:paraId="6F31A72A" w14:textId="77777777"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14:paraId="7B79F22E" w14:textId="77777777" w:rsidR="009051CB" w:rsidRPr="00D2344F" w:rsidRDefault="00000000">
                  <w:pPr>
                    <w:widowControl/>
                    <w:tabs>
                      <w:tab w:val="right" w:pos="9072"/>
                    </w:tabs>
                    <w:spacing w:before="120"/>
                    <w:jc w:val="both"/>
                  </w:pPr>
                  <w:r w:rsidRPr="00D2344F">
                    <w:rPr>
                      <w:rFonts w:ascii="Myriad Pro" w:eastAsia="Calibri" w:hAnsi="Myriad Pro" w:cs="Myriad Pro"/>
                      <w:b/>
                      <w:sz w:val="18"/>
                      <w:szCs w:val="18"/>
                      <w:lang w:eastAsia="ar-SA" w:bidi="ar-SA"/>
                    </w:rPr>
                    <w:t>LOCALIDAD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14:paraId="104CD91B" w14:textId="77777777" w:rsidR="009051CB" w:rsidRPr="00D2344F" w:rsidRDefault="00000000">
                  <w:pPr>
                    <w:widowControl/>
                    <w:tabs>
                      <w:tab w:val="right" w:pos="9072"/>
                    </w:tabs>
                    <w:spacing w:before="120"/>
                    <w:jc w:val="both"/>
                  </w:pPr>
                  <w:r w:rsidRPr="00D2344F">
                    <w:rPr>
                      <w:rFonts w:ascii="Myriad Pro" w:eastAsia="Calibri" w:hAnsi="Myriad Pro" w:cs="Myriad Pro"/>
                      <w:b/>
                      <w:sz w:val="18"/>
                      <w:szCs w:val="18"/>
                      <w:lang w:eastAsia="ar-SA" w:bidi="ar-SA"/>
                    </w:rPr>
                    <w:t>CÓDIGO POSTAL</w:t>
                  </w:r>
                </w:p>
              </w:tc>
            </w:tr>
            <w:tr w:rsidR="00D2344F" w:rsidRPr="00D2344F" w14:paraId="214DDBDE" w14:textId="77777777"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E6E59A" w14:textId="77777777" w:rsidR="009051CB" w:rsidRPr="00D2344F" w:rsidRDefault="009051CB">
                  <w:pPr>
                    <w:widowControl/>
                    <w:tabs>
                      <w:tab w:val="right" w:pos="9072"/>
                    </w:tabs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b/>
                      <w:sz w:val="20"/>
                      <w:szCs w:val="20"/>
                      <w:lang w:eastAsia="ar-SA" w:bidi="ar-SA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031BC9" w14:textId="77777777" w:rsidR="009051CB" w:rsidRPr="00D2344F" w:rsidRDefault="009051CB">
                  <w:pPr>
                    <w:widowControl/>
                    <w:tabs>
                      <w:tab w:val="right" w:pos="9072"/>
                    </w:tabs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b/>
                      <w:sz w:val="20"/>
                      <w:szCs w:val="20"/>
                      <w:lang w:eastAsia="ar-SA" w:bidi="ar-SA"/>
                    </w:rPr>
                  </w:pPr>
                </w:p>
              </w:tc>
            </w:tr>
            <w:tr w:rsidR="00D2344F" w:rsidRPr="00D2344F" w14:paraId="3BC1A909" w14:textId="77777777">
              <w:tc>
                <w:tcPr>
                  <w:tcW w:w="4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14:paraId="42F89210" w14:textId="77777777" w:rsidR="009051CB" w:rsidRPr="00D2344F" w:rsidRDefault="00000000">
                  <w:pPr>
                    <w:widowControl/>
                    <w:tabs>
                      <w:tab w:val="right" w:pos="9072"/>
                    </w:tabs>
                    <w:spacing w:before="120"/>
                    <w:jc w:val="both"/>
                  </w:pPr>
                  <w:r w:rsidRPr="00D2344F">
                    <w:rPr>
                      <w:rFonts w:ascii="Myriad Pro" w:hAnsi="Myriad Pro" w:cs="Myriad Pro"/>
                      <w:b/>
                      <w:bCs/>
                      <w:sz w:val="18"/>
                      <w:szCs w:val="18"/>
                    </w:rPr>
                    <w:t>CORREO ELECTRÓNICO</w:t>
                  </w:r>
                </w:p>
              </w:tc>
              <w:tc>
                <w:tcPr>
                  <w:tcW w:w="397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14:paraId="5508556A" w14:textId="77777777" w:rsidR="009051CB" w:rsidRPr="00D2344F" w:rsidRDefault="00000000">
                  <w:pPr>
                    <w:widowControl/>
                    <w:tabs>
                      <w:tab w:val="right" w:pos="9072"/>
                    </w:tabs>
                    <w:spacing w:before="120"/>
                    <w:jc w:val="both"/>
                  </w:pPr>
                  <w:r w:rsidRPr="00D2344F">
                    <w:rPr>
                      <w:rFonts w:ascii="Myriad Pro" w:hAnsi="Myriad Pro" w:cs="Myriad Pro"/>
                      <w:b/>
                      <w:bCs/>
                      <w:sz w:val="18"/>
                      <w:szCs w:val="18"/>
                    </w:rPr>
                    <w:t>TELÉFONO/S</w:t>
                  </w:r>
                </w:p>
              </w:tc>
            </w:tr>
            <w:tr w:rsidR="00D2344F" w:rsidRPr="00D2344F" w14:paraId="0957D0ED" w14:textId="77777777">
              <w:trPr>
                <w:trHeight w:val="87"/>
              </w:trPr>
              <w:tc>
                <w:tcPr>
                  <w:tcW w:w="4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F7E9CD5" w14:textId="77777777" w:rsidR="009051CB" w:rsidRPr="00D2344F" w:rsidRDefault="009051CB">
                  <w:pPr>
                    <w:widowControl/>
                    <w:tabs>
                      <w:tab w:val="right" w:pos="9072"/>
                    </w:tabs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b/>
                      <w:sz w:val="20"/>
                      <w:szCs w:val="20"/>
                      <w:lang w:eastAsia="ar-SA" w:bidi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75353B3" w14:textId="77777777" w:rsidR="009051CB" w:rsidRPr="00D2344F" w:rsidRDefault="009051CB">
                  <w:pPr>
                    <w:widowControl/>
                    <w:tabs>
                      <w:tab w:val="right" w:pos="9072"/>
                    </w:tabs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b/>
                      <w:sz w:val="20"/>
                      <w:szCs w:val="20"/>
                      <w:lang w:eastAsia="ar-SA" w:bidi="ar-SA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2BEB5F9" w14:textId="77777777" w:rsidR="009051CB" w:rsidRPr="00D2344F" w:rsidRDefault="009051CB">
                  <w:pPr>
                    <w:widowControl/>
                    <w:tabs>
                      <w:tab w:val="right" w:pos="9072"/>
                    </w:tabs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b/>
                      <w:sz w:val="20"/>
                      <w:szCs w:val="20"/>
                      <w:lang w:eastAsia="ar-SA" w:bidi="ar-SA"/>
                    </w:rPr>
                  </w:pPr>
                </w:p>
              </w:tc>
            </w:tr>
          </w:tbl>
          <w:p w14:paraId="08F6C1CF" w14:textId="77777777" w:rsidR="009051CB" w:rsidRPr="00D2344F" w:rsidRDefault="009051CB">
            <w:pPr>
              <w:widowControl/>
              <w:tabs>
                <w:tab w:val="right" w:pos="9072"/>
              </w:tabs>
              <w:spacing w:before="120"/>
              <w:jc w:val="both"/>
              <w:rPr>
                <w:rFonts w:ascii="Myriad Pro" w:eastAsia="Calibri" w:hAnsi="Myriad Pro" w:cs="Myriad Pro"/>
                <w:b/>
                <w:sz w:val="20"/>
                <w:szCs w:val="20"/>
                <w:lang w:eastAsia="ar-SA" w:bidi="ar-SA"/>
              </w:rPr>
            </w:pPr>
          </w:p>
        </w:tc>
      </w:tr>
    </w:tbl>
    <w:p w14:paraId="2B6DECB6" w14:textId="77777777" w:rsidR="009051CB" w:rsidRPr="00D2344F" w:rsidRDefault="009051CB">
      <w:pPr>
        <w:widowControl/>
        <w:tabs>
          <w:tab w:val="right" w:pos="9072"/>
        </w:tabs>
        <w:spacing w:before="120"/>
        <w:jc w:val="both"/>
        <w:rPr>
          <w:rFonts w:ascii="Myriad Pro" w:eastAsia="Calibri" w:hAnsi="Myriad Pro" w:cs="Myriad Pro"/>
          <w:b/>
          <w:sz w:val="20"/>
          <w:szCs w:val="20"/>
          <w:lang w:eastAsia="ar-SA" w:bidi="ar-SA"/>
        </w:rPr>
      </w:pPr>
    </w:p>
    <w:tbl>
      <w:tblPr>
        <w:tblW w:w="0" w:type="auto"/>
        <w:tblInd w:w="5" w:type="dxa"/>
        <w:tblLayout w:type="fixed"/>
        <w:tblLook w:val="0000" w:firstRow="0" w:lastRow="0" w:firstColumn="0" w:lastColumn="0" w:noHBand="0" w:noVBand="0"/>
      </w:tblPr>
      <w:tblGrid>
        <w:gridCol w:w="9212"/>
      </w:tblGrid>
      <w:tr w:rsidR="009051CB" w:rsidRPr="00D2344F" w14:paraId="366F1DB1" w14:textId="77777777">
        <w:trPr>
          <w:trHeight w:val="1370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ED9DC" w14:textId="0F6C67A3" w:rsidR="009051CB" w:rsidRPr="00D2344F" w:rsidRDefault="00000000">
            <w:pPr>
              <w:widowControl/>
              <w:spacing w:before="120"/>
              <w:jc w:val="both"/>
              <w:rPr>
                <w:rFonts w:ascii="Myriad Pro" w:eastAsia="Calibri" w:hAnsi="Myriad Pro" w:cs="Myriad Pro"/>
                <w:b/>
                <w:bCs/>
                <w:sz w:val="18"/>
                <w:szCs w:val="18"/>
                <w:lang w:eastAsia="ar-SA" w:bidi="ar-SA"/>
              </w:rPr>
            </w:pPr>
            <w:r w:rsidRPr="00D2344F">
              <w:rPr>
                <w:rFonts w:ascii="Myriad Pro" w:eastAsia="Calibri" w:hAnsi="Myriad Pro" w:cs="Myriad Pro"/>
                <w:b/>
                <w:sz w:val="18"/>
                <w:szCs w:val="18"/>
                <w:lang w:eastAsia="ar-SA" w:bidi="ar-SA"/>
              </w:rPr>
              <w:t xml:space="preserve"> DATOS DE L</w:t>
            </w:r>
            <w:r w:rsidR="00D2344F" w:rsidRPr="00D2344F">
              <w:rPr>
                <w:rFonts w:ascii="Myriad Pro" w:eastAsia="Calibri" w:hAnsi="Myriad Pro" w:cs="Myriad Pro"/>
                <w:b/>
                <w:sz w:val="18"/>
                <w:szCs w:val="18"/>
                <w:lang w:eastAsia="ar-SA" w:bidi="ar-SA"/>
              </w:rPr>
              <w:t>A</w:t>
            </w:r>
            <w:r w:rsidRPr="00D2344F">
              <w:rPr>
                <w:rFonts w:ascii="Myriad Pro" w:eastAsia="Calibri" w:hAnsi="Myriad Pro" w:cs="Myriad Pro"/>
                <w:b/>
                <w:sz w:val="18"/>
                <w:szCs w:val="18"/>
                <w:lang w:eastAsia="ar-SA" w:bidi="ar-SA"/>
              </w:rPr>
              <w:t xml:space="preserve"> PERSONA REPRESENTANTE </w:t>
            </w:r>
            <w:r w:rsidRPr="00D2344F">
              <w:rPr>
                <w:rFonts w:ascii="Myriad Pro" w:eastAsia="Calibri" w:hAnsi="Myriad Pro" w:cs="Myriad Pro"/>
                <w:b/>
                <w:bCs/>
                <w:sz w:val="18"/>
                <w:szCs w:val="18"/>
                <w:lang w:eastAsia="ar-SA" w:bidi="ar-SA"/>
              </w:rPr>
              <w:t>(deberá acreditarse la representación)</w:t>
            </w:r>
          </w:p>
          <w:p w14:paraId="41989B4C" w14:textId="77777777" w:rsidR="009051CB" w:rsidRPr="00D2344F" w:rsidRDefault="009051CB">
            <w:pPr>
              <w:widowControl/>
              <w:jc w:val="both"/>
              <w:rPr>
                <w:rFonts w:ascii="Myriad Pro" w:eastAsia="Calibri" w:hAnsi="Myriad Pro" w:cs="Myriad Pro"/>
                <w:b/>
                <w:bCs/>
                <w:sz w:val="18"/>
                <w:szCs w:val="18"/>
                <w:lang w:eastAsia="ar-SA" w:bidi="ar-SA"/>
              </w:rPr>
            </w:pPr>
          </w:p>
          <w:tbl>
            <w:tblPr>
              <w:tblW w:w="5000" w:type="pct"/>
              <w:tblLayout w:type="fixed"/>
              <w:tblLook w:val="0000" w:firstRow="0" w:lastRow="0" w:firstColumn="0" w:lastColumn="0" w:noHBand="0" w:noVBand="0"/>
            </w:tblPr>
            <w:tblGrid>
              <w:gridCol w:w="2994"/>
              <w:gridCol w:w="2996"/>
              <w:gridCol w:w="2996"/>
            </w:tblGrid>
            <w:tr w:rsidR="00D2344F" w:rsidRPr="00D2344F" w14:paraId="24CC3171" w14:textId="77777777">
              <w:tc>
                <w:tcPr>
                  <w:tcW w:w="2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vAlign w:val="center"/>
                </w:tcPr>
                <w:p w14:paraId="168A8C4D" w14:textId="77777777" w:rsidR="009051CB" w:rsidRPr="00D2344F" w:rsidRDefault="00000000">
                  <w:pPr>
                    <w:widowControl/>
                    <w:spacing w:before="120"/>
                    <w:jc w:val="both"/>
                  </w:pPr>
                  <w:r w:rsidRPr="00D2344F">
                    <w:rPr>
                      <w:rFonts w:ascii="Myriad Pro" w:eastAsia="Calibri" w:hAnsi="Myriad Pro" w:cs="Myriad Pro"/>
                      <w:b/>
                      <w:sz w:val="18"/>
                      <w:szCs w:val="18"/>
                      <w:lang w:eastAsia="ar-SA" w:bidi="ar-SA"/>
                    </w:rPr>
                    <w:t>NOMBRE</w:t>
                  </w: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vAlign w:val="center"/>
                </w:tcPr>
                <w:p w14:paraId="5C3529B5" w14:textId="77777777" w:rsidR="009051CB" w:rsidRPr="00D2344F" w:rsidRDefault="00000000">
                  <w:pPr>
                    <w:widowControl/>
                    <w:spacing w:before="120"/>
                    <w:jc w:val="both"/>
                  </w:pPr>
                  <w:r w:rsidRPr="00D2344F">
                    <w:rPr>
                      <w:rFonts w:ascii="Myriad Pro" w:eastAsia="Calibri" w:hAnsi="Myriad Pro" w:cs="Myriad Pro"/>
                      <w:b/>
                      <w:sz w:val="18"/>
                      <w:szCs w:val="18"/>
                      <w:lang w:eastAsia="ar-SA" w:bidi="ar-SA"/>
                    </w:rPr>
                    <w:t>APELLIDOS</w:t>
                  </w: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vAlign w:val="center"/>
                </w:tcPr>
                <w:p w14:paraId="7E8DE662" w14:textId="77777777" w:rsidR="009051CB" w:rsidRPr="00D2344F" w:rsidRDefault="00000000">
                  <w:pPr>
                    <w:widowControl/>
                    <w:spacing w:before="120"/>
                    <w:jc w:val="both"/>
                  </w:pPr>
                  <w:r w:rsidRPr="00D2344F">
                    <w:rPr>
                      <w:rFonts w:ascii="Myriad Pro" w:eastAsia="Calibri" w:hAnsi="Myriad Pro" w:cs="Myriad Pro"/>
                      <w:b/>
                      <w:sz w:val="18"/>
                      <w:szCs w:val="18"/>
                      <w:lang w:eastAsia="ar-SA" w:bidi="ar-SA"/>
                    </w:rPr>
                    <w:t>NIF</w:t>
                  </w:r>
                </w:p>
              </w:tc>
            </w:tr>
            <w:tr w:rsidR="00D2344F" w:rsidRPr="00D2344F" w14:paraId="099E7667" w14:textId="77777777">
              <w:tc>
                <w:tcPr>
                  <w:tcW w:w="29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8918EFF" w14:textId="77777777" w:rsidR="009051CB" w:rsidRPr="00D2344F" w:rsidRDefault="009051CB">
                  <w:pPr>
                    <w:widowControl/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b/>
                      <w:sz w:val="20"/>
                      <w:szCs w:val="20"/>
                      <w:lang w:eastAsia="ar-SA" w:bidi="ar-SA"/>
                    </w:rPr>
                  </w:pP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27A967" w14:textId="77777777" w:rsidR="009051CB" w:rsidRPr="00D2344F" w:rsidRDefault="009051CB">
                  <w:pPr>
                    <w:widowControl/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b/>
                      <w:sz w:val="20"/>
                      <w:szCs w:val="20"/>
                      <w:lang w:eastAsia="ar-SA" w:bidi="ar-SA"/>
                    </w:rPr>
                  </w:pP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39A82F2" w14:textId="77777777" w:rsidR="009051CB" w:rsidRPr="00D2344F" w:rsidRDefault="009051CB">
                  <w:pPr>
                    <w:widowControl/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b/>
                      <w:sz w:val="20"/>
                      <w:szCs w:val="20"/>
                      <w:lang w:eastAsia="ar-SA" w:bidi="ar-SA"/>
                    </w:rPr>
                  </w:pPr>
                </w:p>
              </w:tc>
            </w:tr>
          </w:tbl>
          <w:p w14:paraId="1F3103E5" w14:textId="77777777" w:rsidR="009051CB" w:rsidRPr="00D2344F" w:rsidRDefault="009051CB">
            <w:pPr>
              <w:widowControl/>
              <w:spacing w:before="120"/>
              <w:jc w:val="both"/>
              <w:rPr>
                <w:rFonts w:ascii="Myriad Pro" w:eastAsia="Calibri" w:hAnsi="Myriad Pro" w:cs="Myriad Pro"/>
                <w:b/>
                <w:sz w:val="20"/>
                <w:szCs w:val="20"/>
                <w:lang w:eastAsia="ar-SA" w:bidi="ar-SA"/>
              </w:rPr>
            </w:pPr>
          </w:p>
        </w:tc>
      </w:tr>
    </w:tbl>
    <w:p w14:paraId="5FD2DD4D" w14:textId="77777777" w:rsidR="009051CB" w:rsidRPr="00D2344F" w:rsidRDefault="009051CB">
      <w:pPr>
        <w:widowControl/>
        <w:spacing w:before="60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</w:p>
    <w:p w14:paraId="3780B02F" w14:textId="77777777" w:rsidR="009051CB" w:rsidRPr="00D2344F" w:rsidRDefault="00000000">
      <w:pPr>
        <w:widowControl/>
        <w:spacing w:before="60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b/>
          <w:bCs/>
          <w:sz w:val="18"/>
          <w:szCs w:val="18"/>
          <w:lang w:eastAsia="es-ES" w:bidi="ar-SA"/>
        </w:rPr>
        <w:t>DECLARA:</w:t>
      </w:r>
    </w:p>
    <w:p w14:paraId="5EF3D36A" w14:textId="278D0765" w:rsidR="009051CB" w:rsidRPr="00D2344F" w:rsidRDefault="00000000">
      <w:pPr>
        <w:widowControl/>
        <w:spacing w:before="60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 xml:space="preserve">Que, con motivo de la solicitud de ayuda para la plantación de frutales autóctonas según la Ordenanza municipal General de Subvenciones del Ayuntamiento de </w:t>
      </w:r>
      <w:r w:rsidR="00CD25FE" w:rsidRPr="00D2344F">
        <w:rPr>
          <w:rFonts w:ascii="Myriad Pro" w:hAnsi="Myriad Pro" w:cs="Myriad Pro"/>
          <w:sz w:val="18"/>
          <w:szCs w:val="18"/>
          <w:lang w:eastAsia="es-ES" w:bidi="ar-SA"/>
        </w:rPr>
        <w:t>San</w:t>
      </w:r>
      <w:r w:rsidRPr="00D2344F">
        <w:rPr>
          <w:rFonts w:ascii="Myriad Pro" w:hAnsi="Myriad Pro" w:cs="Myriad Pro"/>
          <w:sz w:val="18"/>
          <w:szCs w:val="18"/>
          <w:lang w:eastAsia="es-ES" w:bidi="ar-SA"/>
        </w:rPr>
        <w:t xml:space="preserve"> Sadurniño:</w:t>
      </w:r>
    </w:p>
    <w:p w14:paraId="4B026944" w14:textId="77777777" w:rsidR="009051CB" w:rsidRPr="00D2344F" w:rsidRDefault="00000000">
      <w:pPr>
        <w:widowControl/>
        <w:numPr>
          <w:ilvl w:val="1"/>
          <w:numId w:val="3"/>
        </w:numPr>
        <w:spacing w:before="60" w:after="160" w:line="252" w:lineRule="auto"/>
        <w:ind w:left="426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>No existe, en el momento de la presentación de la solicitud, ningún tipo de plantación de frutales objeto de esta convocatoria.</w:t>
      </w:r>
    </w:p>
    <w:p w14:paraId="368D34CA" w14:textId="124426C9" w:rsidR="009051CB" w:rsidRPr="00D2344F" w:rsidRDefault="00000000">
      <w:pPr>
        <w:widowControl/>
        <w:numPr>
          <w:ilvl w:val="1"/>
          <w:numId w:val="3"/>
        </w:numPr>
        <w:spacing w:before="60" w:after="160" w:line="252" w:lineRule="auto"/>
        <w:ind w:left="426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 xml:space="preserve">Son ciertos los datos indicados en la solicitud y en la documentación </w:t>
      </w:r>
      <w:r w:rsidR="00D2344F" w:rsidRPr="00D2344F">
        <w:rPr>
          <w:rFonts w:ascii="Myriad Pro" w:hAnsi="Myriad Pro" w:cs="Myriad Pro"/>
          <w:sz w:val="18"/>
          <w:szCs w:val="18"/>
          <w:lang w:eastAsia="es-ES" w:bidi="ar-SA"/>
        </w:rPr>
        <w:t>aportada</w:t>
      </w:r>
      <w:r w:rsidRPr="00D2344F">
        <w:rPr>
          <w:rFonts w:ascii="Myriad Pro" w:hAnsi="Myriad Pro" w:cs="Myriad Pro"/>
          <w:sz w:val="18"/>
          <w:szCs w:val="18"/>
          <w:lang w:eastAsia="es-ES" w:bidi="ar-SA"/>
        </w:rPr>
        <w:t>, y que la persona beneficiaria solicitante o la que la representa reúne los requisitos de plena capacidad jurídica y de obrar.</w:t>
      </w:r>
    </w:p>
    <w:p w14:paraId="622EF01D" w14:textId="77777777" w:rsidR="009051CB" w:rsidRPr="00D2344F" w:rsidRDefault="00000000">
      <w:pPr>
        <w:widowControl/>
        <w:numPr>
          <w:ilvl w:val="1"/>
          <w:numId w:val="3"/>
        </w:numPr>
        <w:spacing w:before="60" w:after="160" w:line="252" w:lineRule="auto"/>
        <w:ind w:left="426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>La persona beneficiaria:</w:t>
      </w:r>
    </w:p>
    <w:p w14:paraId="3DBE745C" w14:textId="7E4C0F97" w:rsidR="009051CB" w:rsidRPr="00D2344F" w:rsidRDefault="00000000">
      <w:pPr>
        <w:widowControl/>
        <w:numPr>
          <w:ilvl w:val="3"/>
          <w:numId w:val="8"/>
        </w:numPr>
        <w:spacing w:before="60" w:after="160" w:line="252" w:lineRule="auto"/>
        <w:ind w:left="993" w:hanging="284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 xml:space="preserve">Acepta expresamente los requisitos de la convocatoria para la subvención de frutales autóctonas según la Ordenanza municipal General de Subvenciones del Ayuntamiento de </w:t>
      </w:r>
      <w:r w:rsidR="00CD25FE" w:rsidRPr="00D2344F">
        <w:rPr>
          <w:rFonts w:ascii="Myriad Pro" w:hAnsi="Myriad Pro" w:cs="Myriad Pro"/>
          <w:sz w:val="18"/>
          <w:szCs w:val="18"/>
          <w:lang w:eastAsia="es-ES" w:bidi="ar-SA"/>
        </w:rPr>
        <w:t>San</w:t>
      </w:r>
      <w:r w:rsidRPr="00D2344F">
        <w:rPr>
          <w:rFonts w:ascii="Myriad Pro" w:hAnsi="Myriad Pro" w:cs="Myriad Pro"/>
          <w:sz w:val="18"/>
          <w:szCs w:val="18"/>
          <w:lang w:eastAsia="es-ES" w:bidi="ar-SA"/>
        </w:rPr>
        <w:t xml:space="preserve"> Sadurniño.</w:t>
      </w:r>
    </w:p>
    <w:p w14:paraId="4E82AF82" w14:textId="5D034DEC" w:rsidR="009051CB" w:rsidRPr="00D2344F" w:rsidRDefault="00D2344F">
      <w:pPr>
        <w:widowControl/>
        <w:numPr>
          <w:ilvl w:val="3"/>
          <w:numId w:val="8"/>
        </w:numPr>
        <w:spacing w:before="60" w:after="160" w:line="252" w:lineRule="auto"/>
        <w:ind w:left="993" w:hanging="284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>Se encuentra al corriente en sus deberes tributarios con cualquier entidad pública y con la Seguridad Social.</w:t>
      </w:r>
    </w:p>
    <w:p w14:paraId="0693F003" w14:textId="77777777" w:rsidR="009051CB" w:rsidRPr="00D2344F" w:rsidRDefault="00000000">
      <w:pPr>
        <w:widowControl/>
        <w:numPr>
          <w:ilvl w:val="3"/>
          <w:numId w:val="8"/>
        </w:numPr>
        <w:spacing w:before="60" w:after="160" w:line="252" w:lineRule="auto"/>
        <w:ind w:left="993" w:hanging="284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>No es deudora por reintegro de subvención municipal.</w:t>
      </w:r>
    </w:p>
    <w:p w14:paraId="746B5823" w14:textId="66DC1680" w:rsidR="009051CB" w:rsidRPr="00D2344F" w:rsidRDefault="00000000">
      <w:pPr>
        <w:widowControl/>
        <w:numPr>
          <w:ilvl w:val="3"/>
          <w:numId w:val="8"/>
        </w:numPr>
        <w:spacing w:before="60" w:after="160" w:line="252" w:lineRule="auto"/>
        <w:ind w:left="993" w:hanging="284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>No es suscri</w:t>
      </w:r>
      <w:r w:rsidR="00D2344F" w:rsidRPr="00D2344F">
        <w:rPr>
          <w:rFonts w:ascii="Myriad Pro" w:hAnsi="Myriad Pro" w:cs="Myriad Pro"/>
          <w:sz w:val="18"/>
          <w:szCs w:val="18"/>
          <w:lang w:eastAsia="es-ES" w:bidi="ar-SA"/>
        </w:rPr>
        <w:t>p</w:t>
      </w:r>
      <w:r w:rsidRPr="00D2344F">
        <w:rPr>
          <w:rFonts w:ascii="Myriad Pro" w:hAnsi="Myriad Pro" w:cs="Myriad Pro"/>
          <w:sz w:val="18"/>
          <w:szCs w:val="18"/>
          <w:lang w:eastAsia="es-ES" w:bidi="ar-SA"/>
        </w:rPr>
        <w:t xml:space="preserve">tora de convenio con contenido económico con el Ayuntamiento de </w:t>
      </w:r>
      <w:r w:rsidR="00CD25FE" w:rsidRPr="00D2344F">
        <w:rPr>
          <w:rFonts w:ascii="Myriad Pro" w:hAnsi="Myriad Pro" w:cs="Myriad Pro"/>
          <w:sz w:val="18"/>
          <w:szCs w:val="18"/>
          <w:lang w:eastAsia="es-ES" w:bidi="ar-SA"/>
        </w:rPr>
        <w:t>San</w:t>
      </w:r>
      <w:r w:rsidRPr="00D2344F">
        <w:rPr>
          <w:rFonts w:ascii="Myriad Pro" w:hAnsi="Myriad Pro" w:cs="Myriad Pro"/>
          <w:sz w:val="18"/>
          <w:szCs w:val="18"/>
          <w:lang w:eastAsia="es-ES" w:bidi="ar-SA"/>
        </w:rPr>
        <w:t xml:space="preserve"> Sadurniño. </w:t>
      </w:r>
    </w:p>
    <w:p w14:paraId="552127A1" w14:textId="77777777" w:rsidR="009051CB" w:rsidRPr="00D2344F" w:rsidRDefault="00000000">
      <w:pPr>
        <w:widowControl/>
        <w:numPr>
          <w:ilvl w:val="3"/>
          <w:numId w:val="8"/>
        </w:numPr>
        <w:spacing w:before="60" w:after="160" w:line="252" w:lineRule="auto"/>
        <w:ind w:left="993" w:hanging="284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>No está incursa en prohibición o inhabilitación para percibir ayudas públicas.</w:t>
      </w:r>
    </w:p>
    <w:p w14:paraId="73FA417F" w14:textId="1D06ADD4" w:rsidR="009051CB" w:rsidRPr="00D2344F" w:rsidRDefault="00000000">
      <w:pPr>
        <w:widowControl/>
        <w:numPr>
          <w:ilvl w:val="3"/>
          <w:numId w:val="8"/>
        </w:numPr>
        <w:spacing w:before="60" w:after="160" w:line="252" w:lineRule="auto"/>
        <w:ind w:left="993" w:hanging="284"/>
        <w:jc w:val="both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 xml:space="preserve">Posee </w:t>
      </w:r>
      <w:bookmarkStart w:id="9" w:name="_Hlk165544792"/>
      <w:r w:rsidRPr="00D2344F">
        <w:rPr>
          <w:rFonts w:ascii="Myriad Pro" w:hAnsi="Myriad Pro" w:cs="Myriad Pro"/>
          <w:sz w:val="18"/>
          <w:szCs w:val="18"/>
          <w:lang w:eastAsia="es-ES" w:bidi="ar-SA"/>
        </w:rPr>
        <w:t xml:space="preserve">la titularidad de la/s </w:t>
      </w:r>
      <w:r w:rsidR="00AF392E" w:rsidRPr="00D2344F">
        <w:rPr>
          <w:rFonts w:ascii="Myriad Pro" w:hAnsi="Myriad Pro" w:cs="Myriad Pro"/>
          <w:sz w:val="18"/>
          <w:szCs w:val="18"/>
          <w:lang w:eastAsia="es-ES" w:bidi="ar-SA"/>
        </w:rPr>
        <w:t>finca</w:t>
      </w:r>
      <w:r w:rsidRPr="00D2344F">
        <w:rPr>
          <w:rFonts w:ascii="Myriad Pro" w:hAnsi="Myriad Pro" w:cs="Myriad Pro"/>
          <w:sz w:val="18"/>
          <w:szCs w:val="18"/>
          <w:lang w:eastAsia="es-ES" w:bidi="ar-SA"/>
        </w:rPr>
        <w:t>/s referenciadas en la solicitud o derecho de uso de la/s misma/s.</w:t>
      </w:r>
    </w:p>
    <w:p w14:paraId="62AFA88F" w14:textId="77777777" w:rsidR="009051CB" w:rsidRPr="00CD25FE" w:rsidRDefault="009051CB">
      <w:pPr>
        <w:widowControl/>
        <w:spacing w:before="60" w:after="160" w:line="252" w:lineRule="auto"/>
        <w:ind w:left="426"/>
        <w:jc w:val="both"/>
        <w:rPr>
          <w:rFonts w:ascii="Myriad Pro" w:hAnsi="Myriad Pro" w:cs="Myriad Pro"/>
          <w:color w:val="EE0000"/>
          <w:sz w:val="18"/>
          <w:szCs w:val="18"/>
          <w:lang w:eastAsia="es-ES" w:bidi="ar-SA"/>
        </w:rPr>
      </w:pPr>
    </w:p>
    <w:p w14:paraId="07E266DF" w14:textId="77777777" w:rsidR="009051CB" w:rsidRPr="00CD25FE" w:rsidRDefault="009051CB">
      <w:pPr>
        <w:widowControl/>
        <w:spacing w:before="60" w:after="160" w:line="252" w:lineRule="auto"/>
        <w:ind w:left="426"/>
        <w:jc w:val="both"/>
        <w:rPr>
          <w:rFonts w:ascii="Myriad Pro" w:hAnsi="Myriad Pro" w:cs="Myriad Pro"/>
          <w:color w:val="EE0000"/>
          <w:sz w:val="18"/>
          <w:szCs w:val="18"/>
          <w:lang w:eastAsia="es-ES" w:bidi="ar-SA"/>
        </w:rPr>
      </w:pPr>
    </w:p>
    <w:p w14:paraId="1391223A" w14:textId="77777777" w:rsidR="009051CB" w:rsidRPr="00D2344F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enter" w:pos="4536"/>
          <w:tab w:val="right" w:pos="10772"/>
        </w:tabs>
        <w:jc w:val="center"/>
        <w:rPr>
          <w:rFonts w:ascii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b/>
          <w:bCs/>
          <w:sz w:val="20"/>
          <w:szCs w:val="20"/>
        </w:rPr>
        <w:lastRenderedPageBreak/>
        <w:t>ANEXO II (Continuación)</w:t>
      </w:r>
    </w:p>
    <w:p w14:paraId="41DABACD" w14:textId="77777777" w:rsidR="009051CB" w:rsidRPr="00D2344F" w:rsidRDefault="00000000">
      <w:pPr>
        <w:widowControl/>
        <w:numPr>
          <w:ilvl w:val="1"/>
          <w:numId w:val="3"/>
        </w:numPr>
        <w:spacing w:before="60" w:after="160" w:line="252" w:lineRule="auto"/>
        <w:ind w:left="426"/>
        <w:jc w:val="both"/>
        <w:rPr>
          <w:rFonts w:ascii="Myriad Pro" w:eastAsia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hAnsi="Myriad Pro" w:cs="Myriad Pro"/>
          <w:sz w:val="18"/>
          <w:szCs w:val="18"/>
          <w:lang w:eastAsia="es-ES" w:bidi="ar-SA"/>
        </w:rPr>
        <w:t>En relación con otras ayudas concedidas o solicitadas:</w:t>
      </w:r>
    </w:p>
    <w:p w14:paraId="7F3D18FE" w14:textId="14AB7F11" w:rsidR="009051CB" w:rsidRPr="00D2344F" w:rsidRDefault="00D2344F" w:rsidP="00D2344F">
      <w:pPr>
        <w:widowControl/>
        <w:spacing w:before="60"/>
        <w:ind w:left="426"/>
        <w:jc w:val="both"/>
        <w:rPr>
          <w:rFonts w:ascii="Myriad Pro" w:eastAsia="Myriad Pro" w:hAnsi="Myriad Pro" w:cs="Myriad Pro"/>
          <w:sz w:val="18"/>
          <w:szCs w:val="18"/>
          <w:lang w:eastAsia="es-ES" w:bidi="ar-SA"/>
        </w:rPr>
      </w:pPr>
      <w:r w:rsidRPr="00D2344F">
        <w:rPr>
          <w:rFonts w:ascii="Myriad Pro" w:eastAsia="Myriad Pro" w:hAnsi="Myriad Pro" w:cs="Myriad Pro"/>
          <w:sz w:val="18"/>
          <w:szCs w:val="18"/>
          <w:lang w:val="gl-ES" w:eastAsia="es-ES" w:bidi="ar-SA"/>
        </w:rPr>
        <w:sym w:font="Wingdings" w:char="F0A8"/>
      </w:r>
      <w:r w:rsidRPr="00D2344F">
        <w:rPr>
          <w:rFonts w:ascii="Myriad Pro" w:eastAsia="Myriad Pro" w:hAnsi="Myriad Pro" w:cs="Myriad Pro"/>
          <w:sz w:val="18"/>
          <w:szCs w:val="18"/>
          <w:lang w:eastAsia="es-ES" w:bidi="ar-SA"/>
        </w:rPr>
        <w:t xml:space="preserve"> </w:t>
      </w:r>
      <w:r w:rsidRPr="00D2344F">
        <w:rPr>
          <w:rFonts w:ascii="Myriad Pro" w:hAnsi="Myriad Pro" w:cs="Myriad Pro"/>
          <w:sz w:val="18"/>
          <w:szCs w:val="18"/>
          <w:lang w:eastAsia="es-ES" w:bidi="ar-SA"/>
        </w:rPr>
        <w:t>No solicitó ni se</w:t>
      </w:r>
      <w:r w:rsidR="005F27B0">
        <w:rPr>
          <w:rFonts w:ascii="Myriad Pro" w:hAnsi="Myriad Pro" w:cs="Myriad Pro"/>
          <w:sz w:val="18"/>
          <w:szCs w:val="18"/>
          <w:lang w:eastAsia="es-ES" w:bidi="ar-SA"/>
        </w:rPr>
        <w:t xml:space="preserve"> le</w:t>
      </w:r>
      <w:r w:rsidRPr="00D2344F">
        <w:rPr>
          <w:rFonts w:ascii="Myriad Pro" w:hAnsi="Myriad Pro" w:cs="Myriad Pro"/>
          <w:sz w:val="18"/>
          <w:szCs w:val="18"/>
          <w:lang w:eastAsia="es-ES" w:bidi="ar-SA"/>
        </w:rPr>
        <w:t xml:space="preserve"> concedió ninguna otra ayuda para este mismo proyecto y conceptos para los cuáles se solicita esta ayuda.</w:t>
      </w:r>
    </w:p>
    <w:p w14:paraId="65F4D643" w14:textId="528D862D" w:rsidR="009051CB" w:rsidRPr="00D2344F" w:rsidRDefault="00D2344F" w:rsidP="00D2344F">
      <w:pPr>
        <w:widowControl/>
        <w:spacing w:before="60"/>
        <w:ind w:left="426"/>
        <w:jc w:val="both"/>
        <w:rPr>
          <w:rFonts w:ascii="Myriad Pro" w:hAnsi="Myriad Pro" w:cs="Myriad Pro"/>
          <w:sz w:val="8"/>
          <w:szCs w:val="8"/>
          <w:lang w:eastAsia="es-ES" w:bidi="ar-SA"/>
        </w:rPr>
      </w:pPr>
      <w:r w:rsidRPr="00D2344F">
        <w:rPr>
          <w:rFonts w:ascii="Myriad Pro" w:eastAsia="Myriad Pro" w:hAnsi="Myriad Pro" w:cs="Myriad Pro"/>
          <w:sz w:val="18"/>
          <w:szCs w:val="18"/>
          <w:lang w:val="gl-ES" w:eastAsia="es-ES" w:bidi="ar-SA"/>
        </w:rPr>
        <w:sym w:font="Wingdings" w:char="F0A8"/>
      </w:r>
      <w:r w:rsidRPr="00D2344F">
        <w:rPr>
          <w:rFonts w:ascii="Myriad Pro" w:eastAsia="Myriad Pro" w:hAnsi="Myriad Pro" w:cs="Myriad Pro"/>
          <w:sz w:val="18"/>
          <w:szCs w:val="18"/>
          <w:lang w:eastAsia="es-ES" w:bidi="ar-SA"/>
        </w:rPr>
        <w:t xml:space="preserve"> </w:t>
      </w:r>
      <w:r w:rsidRPr="00D2344F">
        <w:rPr>
          <w:rFonts w:ascii="Myriad Pro" w:hAnsi="Myriad Pro" w:cs="Myriad Pro"/>
          <w:sz w:val="18"/>
          <w:szCs w:val="18"/>
          <w:lang w:eastAsia="es-ES" w:bidi="ar-SA"/>
        </w:rPr>
        <w:t>Sí solicitó y/o concedieron otras ayudas para este mismo proyecto y conceptos para los cuáles se solicita esta ayuda, que son las que a continuación se relacionan:</w:t>
      </w:r>
    </w:p>
    <w:p w14:paraId="7CCCAA45" w14:textId="77777777" w:rsidR="009051CB" w:rsidRPr="00D2344F" w:rsidRDefault="009051CB">
      <w:pPr>
        <w:widowControl/>
        <w:spacing w:before="60"/>
        <w:ind w:left="709"/>
        <w:jc w:val="both"/>
        <w:rPr>
          <w:rFonts w:ascii="Myriad Pro" w:hAnsi="Myriad Pro" w:cs="Myriad Pro"/>
          <w:sz w:val="8"/>
          <w:szCs w:val="8"/>
          <w:lang w:eastAsia="es-ES" w:bidi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219"/>
        <w:gridCol w:w="2693"/>
      </w:tblGrid>
      <w:tr w:rsidR="00D2344F" w:rsidRPr="00D2344F" w14:paraId="5D01EC23" w14:textId="77777777">
        <w:trPr>
          <w:jc w:val="center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2AD026A" w14:textId="77777777" w:rsidR="009051CB" w:rsidRPr="00D2344F" w:rsidRDefault="00000000">
            <w:pPr>
              <w:widowControl/>
              <w:spacing w:before="60"/>
              <w:jc w:val="center"/>
            </w:pPr>
            <w:r w:rsidRPr="00D2344F">
              <w:rPr>
                <w:rFonts w:ascii="Myriad Pro" w:hAnsi="Myriad Pro" w:cs="Myriad Pro"/>
                <w:b/>
                <w:bCs/>
                <w:sz w:val="18"/>
                <w:szCs w:val="18"/>
                <w:lang w:eastAsia="es-ES" w:bidi="ar-SA"/>
              </w:rPr>
              <w:t>ORGANISMO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2428555" w14:textId="77777777" w:rsidR="009051CB" w:rsidRPr="00D2344F" w:rsidRDefault="00000000">
            <w:pPr>
              <w:widowControl/>
              <w:spacing w:before="60"/>
              <w:jc w:val="center"/>
            </w:pPr>
            <w:r w:rsidRPr="00D2344F">
              <w:rPr>
                <w:rFonts w:ascii="Myriad Pro" w:hAnsi="Myriad Pro" w:cs="Myriad Pro"/>
                <w:b/>
                <w:bCs/>
                <w:sz w:val="18"/>
                <w:szCs w:val="18"/>
                <w:lang w:eastAsia="es-ES" w:bidi="ar-SA"/>
              </w:rPr>
              <w:t>IMPORTE</w:t>
            </w:r>
          </w:p>
        </w:tc>
      </w:tr>
      <w:tr w:rsidR="00D2344F" w:rsidRPr="00D2344F" w14:paraId="037CFE29" w14:textId="77777777">
        <w:trPr>
          <w:jc w:val="center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CE7E3" w14:textId="77777777" w:rsidR="009051CB" w:rsidRPr="00D2344F" w:rsidRDefault="009051CB">
            <w:pPr>
              <w:widowControl/>
              <w:snapToGrid w:val="0"/>
              <w:spacing w:before="60"/>
              <w:jc w:val="both"/>
              <w:rPr>
                <w:rFonts w:ascii="Myriad Pro" w:hAnsi="Myriad Pro" w:cs="Myriad Pro"/>
                <w:sz w:val="18"/>
                <w:szCs w:val="18"/>
                <w:lang w:eastAsia="es-ES"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8BBE5" w14:textId="77777777" w:rsidR="009051CB" w:rsidRPr="00D2344F" w:rsidRDefault="009051CB">
            <w:pPr>
              <w:widowControl/>
              <w:snapToGrid w:val="0"/>
              <w:spacing w:before="60"/>
              <w:jc w:val="both"/>
              <w:rPr>
                <w:rFonts w:ascii="Myriad Pro" w:hAnsi="Myriad Pro" w:cs="Myriad Pro"/>
                <w:sz w:val="18"/>
                <w:szCs w:val="18"/>
                <w:lang w:eastAsia="es-ES" w:bidi="ar-SA"/>
              </w:rPr>
            </w:pPr>
          </w:p>
        </w:tc>
      </w:tr>
      <w:tr w:rsidR="00D2344F" w:rsidRPr="00D2344F" w14:paraId="2DA87267" w14:textId="77777777">
        <w:trPr>
          <w:jc w:val="center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F26AF" w14:textId="77777777" w:rsidR="009051CB" w:rsidRPr="00D2344F" w:rsidRDefault="009051CB">
            <w:pPr>
              <w:widowControl/>
              <w:snapToGrid w:val="0"/>
              <w:spacing w:before="60"/>
              <w:jc w:val="both"/>
              <w:rPr>
                <w:rFonts w:ascii="Myriad Pro" w:hAnsi="Myriad Pro" w:cs="Myriad Pro"/>
                <w:sz w:val="18"/>
                <w:szCs w:val="18"/>
                <w:lang w:eastAsia="es-ES" w:bidi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C05D4" w14:textId="77777777" w:rsidR="009051CB" w:rsidRPr="00D2344F" w:rsidRDefault="009051CB">
            <w:pPr>
              <w:widowControl/>
              <w:snapToGrid w:val="0"/>
              <w:spacing w:before="60"/>
              <w:jc w:val="both"/>
              <w:rPr>
                <w:rFonts w:ascii="Myriad Pro" w:hAnsi="Myriad Pro" w:cs="Myriad Pro"/>
                <w:sz w:val="18"/>
                <w:szCs w:val="18"/>
                <w:lang w:eastAsia="es-ES" w:bidi="ar-SA"/>
              </w:rPr>
            </w:pPr>
          </w:p>
        </w:tc>
      </w:tr>
    </w:tbl>
    <w:p w14:paraId="3239B1D6" w14:textId="77777777" w:rsidR="009051CB" w:rsidRPr="00D2344F" w:rsidRDefault="009051CB">
      <w:pPr>
        <w:widowControl/>
        <w:jc w:val="both"/>
        <w:rPr>
          <w:rFonts w:ascii="Myriad Pro" w:eastAsia="Calibri" w:hAnsi="Myriad Pro" w:cs="Myriad Pro"/>
          <w:sz w:val="18"/>
          <w:szCs w:val="18"/>
          <w:lang w:eastAsia="ar-SA" w:bidi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605"/>
        <w:gridCol w:w="2194"/>
      </w:tblGrid>
      <w:tr w:rsidR="00D2344F" w:rsidRPr="00D2344F" w14:paraId="13DF3993" w14:textId="77777777" w:rsidTr="00D2344F">
        <w:trPr>
          <w:jc w:val="center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A681F1A" w14:textId="77777777" w:rsidR="009051CB" w:rsidRPr="00D2344F" w:rsidRDefault="00000000">
            <w:pPr>
              <w:widowControl/>
              <w:jc w:val="center"/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</w:pPr>
            <w:r w:rsidRPr="00D2344F">
              <w:rPr>
                <w:rFonts w:ascii="Myriad Pro" w:eastAsia="Calibri" w:hAnsi="Myriad Pro" w:cs="Myriad Pro"/>
                <w:b/>
                <w:bCs/>
                <w:sz w:val="18"/>
                <w:szCs w:val="18"/>
                <w:lang w:eastAsia="ar-SA" w:bidi="ar-SA"/>
              </w:rPr>
              <w:t>CONSENTIMIENTO DE COMPROBACIÓN DE DATOS</w:t>
            </w:r>
          </w:p>
          <w:p w14:paraId="377E29C6" w14:textId="2346AC8B" w:rsidR="009051CB" w:rsidRPr="00D2344F" w:rsidRDefault="00000000">
            <w:pPr>
              <w:widowControl/>
              <w:jc w:val="center"/>
            </w:pPr>
            <w:r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 xml:space="preserve">De no autorizar la consulta, deberá </w:t>
            </w:r>
            <w:r w:rsidR="00D2344F"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>aportar</w:t>
            </w:r>
            <w:r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 xml:space="preserve"> el documento correspondiente.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E155808" w14:textId="23275DDF" w:rsidR="009051CB" w:rsidRPr="00D2344F" w:rsidRDefault="00000000">
            <w:pPr>
              <w:widowControl/>
              <w:jc w:val="center"/>
            </w:pPr>
            <w:r w:rsidRPr="00D2344F">
              <w:rPr>
                <w:rFonts w:ascii="Myriad Pro" w:eastAsia="Calibri" w:hAnsi="Myriad Pro" w:cs="Myriad Pro"/>
                <w:b/>
                <w:bCs/>
                <w:sz w:val="18"/>
                <w:szCs w:val="18"/>
                <w:lang w:eastAsia="ar-SA" w:bidi="ar-SA"/>
              </w:rPr>
              <w:t>AUTORIZO L</w:t>
            </w:r>
            <w:r w:rsidR="00D2344F" w:rsidRPr="00D2344F">
              <w:rPr>
                <w:rFonts w:ascii="Myriad Pro" w:eastAsia="Calibri" w:hAnsi="Myriad Pro" w:cs="Myriad Pro"/>
                <w:b/>
                <w:bCs/>
                <w:sz w:val="18"/>
                <w:szCs w:val="18"/>
                <w:lang w:eastAsia="ar-SA" w:bidi="ar-SA"/>
              </w:rPr>
              <w:t>A</w:t>
            </w:r>
            <w:r w:rsidRPr="00D2344F">
              <w:rPr>
                <w:rFonts w:ascii="Myriad Pro" w:eastAsia="Calibri" w:hAnsi="Myriad Pro" w:cs="Myriad Pro"/>
                <w:b/>
                <w:bCs/>
                <w:sz w:val="18"/>
                <w:szCs w:val="18"/>
                <w:lang w:eastAsia="ar-SA" w:bidi="ar-SA"/>
              </w:rPr>
              <w:t xml:space="preserve"> CONSULTA</w:t>
            </w:r>
          </w:p>
        </w:tc>
      </w:tr>
      <w:tr w:rsidR="00D2344F" w:rsidRPr="00D2344F" w14:paraId="67D36A6E" w14:textId="77777777" w:rsidTr="00D2344F">
        <w:trPr>
          <w:jc w:val="center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069E2" w14:textId="69561281" w:rsidR="009051CB" w:rsidRPr="00D2344F" w:rsidRDefault="00000000">
            <w:pPr>
              <w:widowControl/>
              <w:jc w:val="center"/>
            </w:pPr>
            <w:r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 xml:space="preserve">Titularidad o cotitularidad catastral de la/s </w:t>
            </w:r>
            <w:r w:rsidR="00AF392E"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>finca</w:t>
            </w:r>
            <w:r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>/s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AE6C2" w14:textId="3EFDCF88" w:rsidR="009051CB" w:rsidRPr="00D2344F" w:rsidRDefault="00D2344F" w:rsidP="00D2344F">
            <w:pPr>
              <w:widowControl/>
            </w:pPr>
            <w:r w:rsidRPr="00D2344F">
              <w:rPr>
                <w:rFonts w:ascii="Arial" w:eastAsia="Arial" w:hAnsi="Arial" w:cs="Arial"/>
                <w:sz w:val="18"/>
                <w:szCs w:val="18"/>
                <w:lang w:val="gl-ES" w:eastAsia="es-ES" w:bidi="ar-SA"/>
              </w:rPr>
              <w:sym w:font="Wingdings" w:char="F0A8"/>
            </w:r>
            <w:r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 xml:space="preserve"> Sí               </w:t>
            </w:r>
            <w:r w:rsidRPr="00D2344F"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  <w:sym w:font="Wingdings" w:char="F0A8"/>
            </w:r>
            <w:r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 xml:space="preserve"> No</w:t>
            </w:r>
          </w:p>
        </w:tc>
      </w:tr>
      <w:tr w:rsidR="00D2344F" w:rsidRPr="00D2344F" w14:paraId="766E7C31" w14:textId="77777777" w:rsidTr="00D2344F">
        <w:trPr>
          <w:jc w:val="center"/>
        </w:trPr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6E284" w14:textId="2CE36A44" w:rsidR="009051CB" w:rsidRPr="00D2344F" w:rsidRDefault="00000000">
            <w:pPr>
              <w:widowControl/>
              <w:jc w:val="center"/>
            </w:pPr>
            <w:r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 xml:space="preserve">Empadronamiento y convivencia en </w:t>
            </w:r>
            <w:r w:rsidR="00CD25FE"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>San</w:t>
            </w:r>
            <w:r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 xml:space="preserve"> Sadurniño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CB2A8" w14:textId="58BBFB34" w:rsidR="009051CB" w:rsidRPr="00D2344F" w:rsidRDefault="00D2344F">
            <w:pPr>
              <w:widowControl/>
            </w:pPr>
            <w:r w:rsidRPr="00D2344F">
              <w:rPr>
                <w:rFonts w:ascii="Arial" w:eastAsia="Arial" w:hAnsi="Arial" w:cs="Arial"/>
                <w:sz w:val="18"/>
                <w:szCs w:val="18"/>
                <w:lang w:val="gl-ES" w:eastAsia="es-ES" w:bidi="ar-SA"/>
              </w:rPr>
              <w:sym w:font="Wingdings" w:char="F0A8"/>
            </w:r>
            <w:r w:rsidRPr="00D2344F">
              <w:rPr>
                <w:rFonts w:ascii="Arial" w:eastAsia="Arial" w:hAnsi="Arial" w:cs="Arial"/>
                <w:sz w:val="18"/>
                <w:szCs w:val="18"/>
                <w:lang w:eastAsia="es-ES" w:bidi="ar-SA"/>
              </w:rPr>
              <w:t xml:space="preserve"> </w:t>
            </w:r>
            <w:r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 xml:space="preserve">Sí              </w:t>
            </w:r>
            <w:r w:rsidRPr="00D2344F">
              <w:rPr>
                <w:rFonts w:ascii="Myriad Pro" w:eastAsia="Calibri" w:hAnsi="Myriad Pro" w:cs="Myriad Pro"/>
                <w:sz w:val="18"/>
                <w:szCs w:val="18"/>
                <w:lang w:val="gl-ES" w:eastAsia="ar-SA" w:bidi="ar-SA"/>
              </w:rPr>
              <w:sym w:font="Wingdings" w:char="F0A8"/>
            </w:r>
            <w:r w:rsidRPr="00D2344F">
              <w:rPr>
                <w:rFonts w:ascii="Myriad Pro" w:eastAsia="Calibri" w:hAnsi="Myriad Pro" w:cs="Myriad Pro"/>
                <w:sz w:val="18"/>
                <w:szCs w:val="18"/>
                <w:lang w:eastAsia="ar-SA" w:bidi="ar-SA"/>
              </w:rPr>
              <w:t xml:space="preserve">  No</w:t>
            </w:r>
          </w:p>
        </w:tc>
      </w:tr>
    </w:tbl>
    <w:p w14:paraId="079F679B" w14:textId="77777777" w:rsidR="009051CB" w:rsidRPr="00D2344F" w:rsidRDefault="009051CB">
      <w:pPr>
        <w:widowControl/>
        <w:jc w:val="both"/>
        <w:rPr>
          <w:rFonts w:ascii="Myriad Pro" w:eastAsia="Calibri" w:hAnsi="Myriad Pro" w:cs="Myriad Pro"/>
          <w:sz w:val="18"/>
          <w:szCs w:val="18"/>
          <w:lang w:eastAsia="ar-SA" w:bidi="ar-SA"/>
        </w:rPr>
      </w:pPr>
    </w:p>
    <w:p w14:paraId="09565172" w14:textId="77777777" w:rsidR="009051CB" w:rsidRPr="00CD25FE" w:rsidRDefault="009051CB">
      <w:pPr>
        <w:widowControl/>
        <w:jc w:val="both"/>
        <w:rPr>
          <w:rFonts w:ascii="Myriad Pro" w:eastAsia="Calibri" w:hAnsi="Myriad Pro" w:cs="Myriad Pro"/>
          <w:color w:val="EE0000"/>
          <w:sz w:val="18"/>
          <w:szCs w:val="18"/>
          <w:lang w:eastAsia="ar-SA" w:bidi="ar-SA"/>
        </w:rPr>
      </w:pPr>
    </w:p>
    <w:p w14:paraId="4F7F355D" w14:textId="77777777" w:rsidR="009051CB" w:rsidRPr="00CD25FE" w:rsidRDefault="009051CB">
      <w:pPr>
        <w:widowControl/>
        <w:jc w:val="both"/>
        <w:rPr>
          <w:rFonts w:ascii="Myriad Pro" w:eastAsia="Calibri" w:hAnsi="Myriad Pro" w:cs="Myriad Pro"/>
          <w:color w:val="EE0000"/>
          <w:sz w:val="18"/>
          <w:szCs w:val="18"/>
          <w:lang w:eastAsia="ar-SA" w:bidi="ar-SA"/>
        </w:rPr>
      </w:pPr>
    </w:p>
    <w:tbl>
      <w:tblPr>
        <w:tblW w:w="0" w:type="auto"/>
        <w:tblInd w:w="5" w:type="dxa"/>
        <w:tblLayout w:type="fixed"/>
        <w:tblLook w:val="0000" w:firstRow="0" w:lastRow="0" w:firstColumn="0" w:lastColumn="0" w:noHBand="0" w:noVBand="0"/>
      </w:tblPr>
      <w:tblGrid>
        <w:gridCol w:w="9212"/>
      </w:tblGrid>
      <w:tr w:rsidR="00D2344F" w:rsidRPr="00D2344F" w14:paraId="103807F1" w14:textId="77777777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F1E67" w14:textId="706FBF2A" w:rsidR="009051CB" w:rsidRPr="00D2344F" w:rsidRDefault="00000000">
            <w:pPr>
              <w:spacing w:before="120"/>
              <w:rPr>
                <w:rFonts w:ascii="Myriad Pro" w:hAnsi="Myriad Pro" w:cs="Myriad Pro"/>
                <w:b/>
                <w:bCs/>
                <w:sz w:val="18"/>
                <w:szCs w:val="18"/>
              </w:rPr>
            </w:pPr>
            <w:r w:rsidRPr="00D2344F">
              <w:rPr>
                <w:rFonts w:ascii="Myriad Pro" w:hAnsi="Myriad Pro" w:cs="Myriad Pro"/>
                <w:b/>
                <w:bCs/>
                <w:sz w:val="18"/>
                <w:szCs w:val="18"/>
              </w:rPr>
              <w:t>FIRMA DE L</w:t>
            </w:r>
            <w:r w:rsidR="00D2344F" w:rsidRPr="00D2344F">
              <w:rPr>
                <w:rFonts w:ascii="Myriad Pro" w:hAnsi="Myriad Pro" w:cs="Myriad Pro"/>
                <w:b/>
                <w:bCs/>
                <w:sz w:val="18"/>
                <w:szCs w:val="18"/>
              </w:rPr>
              <w:t>A</w:t>
            </w:r>
            <w:r w:rsidRPr="00D2344F">
              <w:rPr>
                <w:rFonts w:ascii="Myriad Pro" w:hAnsi="Myriad Pro" w:cs="Myriad Pro"/>
                <w:b/>
                <w:bCs/>
                <w:sz w:val="18"/>
                <w:szCs w:val="18"/>
              </w:rPr>
              <w:t xml:space="preserve"> PERSONA SOLICITANTE O REPRESENTANTE:</w:t>
            </w:r>
          </w:p>
          <w:p w14:paraId="50AE4BA7" w14:textId="77777777" w:rsidR="009051CB" w:rsidRPr="00D2344F" w:rsidRDefault="009051CB">
            <w:pPr>
              <w:spacing w:before="120"/>
              <w:rPr>
                <w:rFonts w:ascii="Myriad Pro" w:hAnsi="Myriad Pro" w:cs="Myriad Pro"/>
                <w:b/>
                <w:bCs/>
                <w:sz w:val="18"/>
                <w:szCs w:val="18"/>
              </w:rPr>
            </w:pPr>
          </w:p>
          <w:tbl>
            <w:tblPr>
              <w:tblW w:w="5000" w:type="pct"/>
              <w:tblLayout w:type="fixed"/>
              <w:tblLook w:val="0000" w:firstRow="0" w:lastRow="0" w:firstColumn="0" w:lastColumn="0" w:noHBand="0" w:noVBand="0"/>
            </w:tblPr>
            <w:tblGrid>
              <w:gridCol w:w="8986"/>
            </w:tblGrid>
            <w:tr w:rsidR="00D2344F" w:rsidRPr="00D2344F" w14:paraId="09933ACD" w14:textId="77777777">
              <w:trPr>
                <w:trHeight w:val="470"/>
              </w:trPr>
              <w:tc>
                <w:tcPr>
                  <w:tcW w:w="89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99937A2" w14:textId="77777777" w:rsidR="009051CB" w:rsidRPr="00D2344F" w:rsidRDefault="009051CB">
                  <w:pPr>
                    <w:widowControl/>
                    <w:snapToGrid w:val="0"/>
                    <w:spacing w:before="120"/>
                    <w:jc w:val="both"/>
                    <w:rPr>
                      <w:rFonts w:ascii="Myriad Pro" w:eastAsia="Calibri" w:hAnsi="Myriad Pro" w:cs="Myriad Pro"/>
                      <w:sz w:val="20"/>
                      <w:szCs w:val="20"/>
                      <w:lang w:eastAsia="ar-SA" w:bidi="ar-SA"/>
                    </w:rPr>
                  </w:pPr>
                </w:p>
                <w:p w14:paraId="15F82642" w14:textId="77777777" w:rsidR="009051CB" w:rsidRPr="00D2344F" w:rsidRDefault="009051CB">
                  <w:pPr>
                    <w:widowControl/>
                    <w:spacing w:before="120"/>
                    <w:jc w:val="both"/>
                    <w:rPr>
                      <w:rFonts w:ascii="Myriad Pro" w:eastAsia="Calibri" w:hAnsi="Myriad Pro" w:cs="Myriad Pro"/>
                      <w:sz w:val="20"/>
                      <w:szCs w:val="20"/>
                      <w:lang w:eastAsia="ar-SA" w:bidi="ar-SA"/>
                    </w:rPr>
                  </w:pPr>
                </w:p>
                <w:p w14:paraId="6BE074BC" w14:textId="77777777" w:rsidR="009051CB" w:rsidRPr="00D2344F" w:rsidRDefault="009051CB">
                  <w:pPr>
                    <w:widowControl/>
                    <w:spacing w:before="120"/>
                    <w:jc w:val="both"/>
                    <w:rPr>
                      <w:rFonts w:ascii="Myriad Pro" w:eastAsia="Calibri" w:hAnsi="Myriad Pro" w:cs="Myriad Pro"/>
                      <w:sz w:val="20"/>
                      <w:szCs w:val="20"/>
                      <w:lang w:eastAsia="ar-SA" w:bidi="ar-SA"/>
                    </w:rPr>
                  </w:pPr>
                </w:p>
                <w:p w14:paraId="1CEB4A6F" w14:textId="77777777" w:rsidR="009051CB" w:rsidRPr="00D2344F" w:rsidRDefault="009051CB">
                  <w:pPr>
                    <w:widowControl/>
                    <w:spacing w:before="120"/>
                    <w:jc w:val="both"/>
                    <w:rPr>
                      <w:rFonts w:ascii="Myriad Pro" w:eastAsia="Calibri" w:hAnsi="Myriad Pro" w:cs="Myriad Pro"/>
                      <w:sz w:val="20"/>
                      <w:szCs w:val="20"/>
                      <w:lang w:eastAsia="ar-SA" w:bidi="ar-SA"/>
                    </w:rPr>
                  </w:pPr>
                </w:p>
              </w:tc>
            </w:tr>
          </w:tbl>
          <w:p w14:paraId="70437FF8" w14:textId="77777777" w:rsidR="009051CB" w:rsidRPr="00D2344F" w:rsidRDefault="009051CB">
            <w:pPr>
              <w:shd w:val="clear" w:color="auto" w:fill="FFFFFF"/>
              <w:rPr>
                <w:rFonts w:ascii="Myriad Pro" w:hAnsi="Myriad Pro" w:cs="Myriad Pro"/>
                <w:sz w:val="18"/>
                <w:szCs w:val="18"/>
              </w:rPr>
            </w:pPr>
          </w:p>
          <w:p w14:paraId="68914175" w14:textId="77777777" w:rsidR="009051CB" w:rsidRPr="00D2344F" w:rsidRDefault="009051CB">
            <w:pPr>
              <w:shd w:val="clear" w:color="auto" w:fill="FFFFFF"/>
              <w:rPr>
                <w:rFonts w:ascii="Myriad Pro" w:hAnsi="Myriad Pro" w:cs="Myriad Pro"/>
                <w:sz w:val="18"/>
                <w:szCs w:val="18"/>
              </w:rPr>
            </w:pPr>
          </w:p>
          <w:p w14:paraId="278902CB" w14:textId="13B9111E" w:rsidR="009051CB" w:rsidRPr="00D2344F" w:rsidRDefault="00CD25FE">
            <w:pPr>
              <w:shd w:val="clear" w:color="auto" w:fill="FFFFFF"/>
              <w:rPr>
                <w:rFonts w:ascii="Myriad Pro" w:eastAsia="Calibri" w:hAnsi="Myriad Pro" w:cs="Myriad Pro"/>
                <w:sz w:val="20"/>
                <w:szCs w:val="20"/>
                <w:lang w:eastAsia="ar-SA" w:bidi="ar-SA"/>
              </w:rPr>
            </w:pPr>
            <w:r w:rsidRPr="00D2344F">
              <w:rPr>
                <w:rFonts w:ascii="Myriad Pro" w:hAnsi="Myriad Pro" w:cs="Myriad Pro"/>
                <w:sz w:val="18"/>
                <w:szCs w:val="18"/>
              </w:rPr>
              <w:t xml:space="preserve">San Sadurniño, </w:t>
            </w:r>
            <w:r w:rsidRPr="00D2344F">
              <w:rPr>
                <w:rFonts w:ascii="Myriad Pro" w:hAnsi="Myriad Pro" w:cs="Myriad Pro"/>
                <w:sz w:val="18"/>
                <w:szCs w:val="18"/>
                <w:shd w:val="clear" w:color="auto" w:fill="FFFFFF"/>
              </w:rPr>
              <w:t>____</w:t>
            </w:r>
            <w:r w:rsidRPr="00D2344F">
              <w:rPr>
                <w:rFonts w:ascii="Myriad Pro" w:hAnsi="Myriad Pro" w:cs="Myriad Pro"/>
                <w:sz w:val="18"/>
                <w:szCs w:val="18"/>
              </w:rPr>
              <w:t xml:space="preserve"> de ______________</w:t>
            </w:r>
            <w:proofErr w:type="gramStart"/>
            <w:r w:rsidRPr="00D2344F">
              <w:rPr>
                <w:rFonts w:ascii="Myriad Pro" w:hAnsi="Myriad Pro" w:cs="Myriad Pro"/>
                <w:sz w:val="18"/>
                <w:szCs w:val="18"/>
              </w:rPr>
              <w:t xml:space="preserve">_  </w:t>
            </w:r>
            <w:proofErr w:type="spellStart"/>
            <w:r w:rsidRPr="00D2344F">
              <w:rPr>
                <w:rFonts w:ascii="Myriad Pro" w:hAnsi="Myriad Pro" w:cs="Myriad Pro"/>
                <w:sz w:val="18"/>
                <w:szCs w:val="18"/>
              </w:rPr>
              <w:t>de</w:t>
            </w:r>
            <w:proofErr w:type="spellEnd"/>
            <w:proofErr w:type="gramEnd"/>
            <w:r w:rsidRPr="00D2344F">
              <w:rPr>
                <w:rFonts w:ascii="Myriad Pro" w:hAnsi="Myriad Pro" w:cs="Myriad Pro"/>
                <w:sz w:val="18"/>
                <w:szCs w:val="18"/>
              </w:rPr>
              <w:t xml:space="preserve"> 20</w:t>
            </w:r>
            <w:r w:rsidRPr="00D2344F">
              <w:rPr>
                <w:rFonts w:ascii="Myriad Pro" w:hAnsi="Myriad Pro" w:cs="Myriad Pro"/>
                <w:sz w:val="18"/>
                <w:szCs w:val="18"/>
                <w:shd w:val="clear" w:color="auto" w:fill="FFFFFF"/>
              </w:rPr>
              <w:t>__</w:t>
            </w:r>
          </w:p>
          <w:p w14:paraId="4E3CDEB1" w14:textId="77777777" w:rsidR="009051CB" w:rsidRPr="00D2344F" w:rsidRDefault="009051CB">
            <w:pPr>
              <w:shd w:val="clear" w:color="auto" w:fill="FFFFFF"/>
              <w:rPr>
                <w:rFonts w:ascii="Myriad Pro" w:eastAsia="Calibri" w:hAnsi="Myriad Pro" w:cs="Myriad Pro"/>
                <w:sz w:val="20"/>
                <w:szCs w:val="20"/>
                <w:lang w:eastAsia="ar-SA" w:bidi="ar-SA"/>
              </w:rPr>
            </w:pPr>
          </w:p>
        </w:tc>
      </w:tr>
    </w:tbl>
    <w:p w14:paraId="509561A5" w14:textId="4A87D8B6" w:rsidR="009051CB" w:rsidRPr="00D2344F" w:rsidRDefault="00000000">
      <w:pPr>
        <w:widowControl/>
        <w:spacing w:before="120"/>
        <w:jc w:val="both"/>
        <w:rPr>
          <w:rFonts w:ascii="Myriad Pro" w:eastAsia="Calibri" w:hAnsi="Myriad Pro" w:cs="Myriad Pro"/>
          <w:sz w:val="12"/>
          <w:szCs w:val="12"/>
          <w:lang w:eastAsia="ar-SA" w:bidi="ar-SA"/>
        </w:rPr>
      </w:pPr>
      <w:r w:rsidRPr="00D2344F">
        <w:rPr>
          <w:rFonts w:ascii="Myriad Pro" w:eastAsia="Calibri" w:hAnsi="Myriad Pro" w:cs="Myriad Pro"/>
          <w:b/>
          <w:sz w:val="20"/>
          <w:szCs w:val="20"/>
          <w:lang w:eastAsia="ar-SA" w:bidi="ar-SA"/>
        </w:rPr>
        <w:t xml:space="preserve">ALCALDE-PRESIDENTE DEL AYUNTAMIENTO DE </w:t>
      </w:r>
      <w:r w:rsidR="00CD25FE" w:rsidRPr="00D2344F">
        <w:rPr>
          <w:rFonts w:ascii="Myriad Pro" w:eastAsia="Calibri" w:hAnsi="Myriad Pro" w:cs="Myriad Pro"/>
          <w:b/>
          <w:sz w:val="20"/>
          <w:szCs w:val="20"/>
          <w:lang w:eastAsia="ar-SA" w:bidi="ar-SA"/>
        </w:rPr>
        <w:t>SAN</w:t>
      </w:r>
      <w:r w:rsidRPr="00D2344F">
        <w:rPr>
          <w:rFonts w:ascii="Myriad Pro" w:eastAsia="Calibri" w:hAnsi="Myriad Pro" w:cs="Myriad Pro"/>
          <w:b/>
          <w:sz w:val="20"/>
          <w:szCs w:val="20"/>
          <w:lang w:eastAsia="ar-SA" w:bidi="ar-SA"/>
        </w:rPr>
        <w:t xml:space="preserve"> SADURNIÑO</w:t>
      </w:r>
    </w:p>
    <w:p w14:paraId="0DCFE085" w14:textId="71393419" w:rsidR="009051CB" w:rsidRPr="00D2344F" w:rsidRDefault="005F27B0">
      <w:pPr>
        <w:spacing w:after="120"/>
        <w:jc w:val="both"/>
        <w:rPr>
          <w:rFonts w:ascii="Myriad Pro" w:eastAsia="Calibri" w:hAnsi="Myriad Pro" w:cs="Myriad Pro"/>
          <w:kern w:val="2"/>
          <w:szCs w:val="22"/>
          <w:lang w:eastAsia="en-US" w:bidi="ar-SA"/>
        </w:rPr>
      </w:pPr>
      <w:r w:rsidRPr="005F27B0">
        <w:rPr>
          <w:rFonts w:ascii="Myriad Pro" w:eastAsia="Calibri" w:hAnsi="Myriad Pro" w:cs="Myriad Pro"/>
          <w:sz w:val="12"/>
          <w:szCs w:val="12"/>
          <w:lang w:eastAsia="ar-SA" w:bidi="ar-SA"/>
        </w:rPr>
        <w:t xml:space="preserve">De acuerdo con lo establecido </w:t>
      </w:r>
      <w:r w:rsidRPr="00D2344F">
        <w:rPr>
          <w:rFonts w:ascii="Myriad Pro" w:eastAsia="Calibri" w:hAnsi="Myriad Pro" w:cs="Myriad Pro"/>
          <w:sz w:val="12"/>
          <w:szCs w:val="12"/>
          <w:lang w:eastAsia="ar-SA" w:bidi="ar-SA"/>
        </w:rPr>
        <w:t xml:space="preserve">por la Ley Orgánica 3/2018, de 5 de diciembre, de Protección de datos de carácter personal, le informamos que los datos de carácter personal recogidos en este documento forman parte de un fichero automatizado, propiedad del AYUNTAMIENTO DE </w:t>
      </w:r>
      <w:r w:rsidR="00CD25FE" w:rsidRPr="00D2344F">
        <w:rPr>
          <w:rFonts w:ascii="Myriad Pro" w:eastAsia="Calibri" w:hAnsi="Myriad Pro" w:cs="Myriad Pro"/>
          <w:sz w:val="12"/>
          <w:szCs w:val="12"/>
          <w:lang w:eastAsia="ar-SA" w:bidi="ar-SA"/>
        </w:rPr>
        <w:t>SAN</w:t>
      </w:r>
      <w:r w:rsidRPr="00D2344F">
        <w:rPr>
          <w:rFonts w:ascii="Myriad Pro" w:eastAsia="Calibri" w:hAnsi="Myriad Pro" w:cs="Myriad Pro"/>
          <w:sz w:val="12"/>
          <w:szCs w:val="12"/>
          <w:lang w:eastAsia="ar-SA" w:bidi="ar-SA"/>
        </w:rPr>
        <w:t xml:space="preserve"> SADURNIÑO, cuya finalidad es la gestión y administración de la base de datos del Ayuntamiento, cuy</w:t>
      </w:r>
      <w:r w:rsidR="00AA033C">
        <w:rPr>
          <w:rFonts w:ascii="Myriad Pro" w:eastAsia="Calibri" w:hAnsi="Myriad Pro" w:cs="Myriad Pro"/>
          <w:sz w:val="12"/>
          <w:szCs w:val="12"/>
          <w:lang w:eastAsia="ar-SA" w:bidi="ar-SA"/>
        </w:rPr>
        <w:t>a</w:t>
      </w:r>
      <w:r w:rsidRPr="00D2344F">
        <w:rPr>
          <w:rFonts w:ascii="Myriad Pro" w:eastAsia="Calibri" w:hAnsi="Myriad Pro" w:cs="Myriad Pro"/>
          <w:sz w:val="12"/>
          <w:szCs w:val="12"/>
          <w:lang w:eastAsia="ar-SA" w:bidi="ar-SA"/>
        </w:rPr>
        <w:t xml:space="preserve"> dirección es </w:t>
      </w:r>
      <w:r w:rsidR="00AA033C">
        <w:rPr>
          <w:rFonts w:ascii="Myriad Pro" w:eastAsia="Calibri" w:hAnsi="Myriad Pro" w:cs="Myriad Pro"/>
          <w:sz w:val="12"/>
          <w:szCs w:val="12"/>
          <w:lang w:eastAsia="ar-SA" w:bidi="ar-SA"/>
        </w:rPr>
        <w:t>O</w:t>
      </w:r>
      <w:r w:rsidRPr="00D2344F">
        <w:rPr>
          <w:rFonts w:ascii="Myriad Pro" w:eastAsia="Calibri" w:hAnsi="Myriad Pro" w:cs="Myriad Pro"/>
          <w:sz w:val="12"/>
          <w:szCs w:val="12"/>
          <w:lang w:eastAsia="ar-SA" w:bidi="ar-SA"/>
        </w:rPr>
        <w:t xml:space="preserve"> Casal,16, 15560, </w:t>
      </w:r>
      <w:r w:rsidR="00CD25FE" w:rsidRPr="00D2344F">
        <w:rPr>
          <w:rFonts w:ascii="Myriad Pro" w:eastAsia="Calibri" w:hAnsi="Myriad Pro" w:cs="Myriad Pro"/>
          <w:sz w:val="12"/>
          <w:szCs w:val="12"/>
          <w:lang w:eastAsia="ar-SA" w:bidi="ar-SA"/>
        </w:rPr>
        <w:t>San</w:t>
      </w:r>
      <w:r w:rsidRPr="00D2344F">
        <w:rPr>
          <w:rFonts w:ascii="Myriad Pro" w:eastAsia="Calibri" w:hAnsi="Myriad Pro" w:cs="Myriad Pro"/>
          <w:sz w:val="12"/>
          <w:szCs w:val="12"/>
          <w:lang w:eastAsia="ar-SA" w:bidi="ar-SA"/>
        </w:rPr>
        <w:t xml:space="preserve"> Sadurniño. El Ayuntamiento, como responsable del dicho fichero, se compromete, en la utilización de los datos incluidos a respetar su privacidad y a emplearlos de acuerdo con su finalidad, además de garantizar el ejercicio de los derechos de acceso, rectificación y cancelación.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 w:rsidR="009051CB" w:rsidRPr="00D2344F">
      <w:headerReference w:type="default" r:id="rId7"/>
      <w:footerReference w:type="default" r:id="rId8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EF9EF" w14:textId="77777777" w:rsidR="002707A2" w:rsidRDefault="002707A2">
      <w:r>
        <w:separator/>
      </w:r>
    </w:p>
  </w:endnote>
  <w:endnote w:type="continuationSeparator" w:id="0">
    <w:p w14:paraId="30594F18" w14:textId="77777777" w:rsidR="002707A2" w:rsidRDefault="00270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7650E" w14:textId="00057EDE" w:rsidR="009051CB" w:rsidRDefault="00000000">
    <w:pPr>
      <w:pStyle w:val="Textodocorpo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 xml:space="preserve">Ayuntamiento de </w:t>
    </w:r>
    <w:r w:rsidR="00CD25FE">
      <w:rPr>
        <w:b/>
        <w:sz w:val="18"/>
        <w:szCs w:val="18"/>
      </w:rPr>
      <w:t>San</w:t>
    </w:r>
    <w:r>
      <w:rPr>
        <w:b/>
        <w:sz w:val="18"/>
        <w:szCs w:val="18"/>
      </w:rPr>
      <w:t xml:space="preserve"> Sadurniño</w:t>
    </w:r>
  </w:p>
  <w:p w14:paraId="779CB77A" w14:textId="795750C0" w:rsidR="009051CB" w:rsidRDefault="0004200E">
    <w:pPr>
      <w:pStyle w:val="Textodocorpo"/>
      <w:spacing w:after="0"/>
      <w:jc w:val="center"/>
    </w:pPr>
    <w:r>
      <w:rPr>
        <w:sz w:val="16"/>
        <w:szCs w:val="16"/>
      </w:rPr>
      <w:t xml:space="preserve">O Casal 16, </w:t>
    </w:r>
    <w:r w:rsidR="00CD25FE">
      <w:rPr>
        <w:sz w:val="16"/>
        <w:szCs w:val="16"/>
      </w:rPr>
      <w:t>SAN</w:t>
    </w:r>
    <w:r>
      <w:rPr>
        <w:sz w:val="16"/>
        <w:szCs w:val="16"/>
      </w:rPr>
      <w:t xml:space="preserve"> SADURNIÑO. 15560 (A Coruña). Tfno. 981490027. Fax: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D3809" w14:textId="77777777" w:rsidR="002707A2" w:rsidRDefault="002707A2">
      <w:r>
        <w:separator/>
      </w:r>
    </w:p>
  </w:footnote>
  <w:footnote w:type="continuationSeparator" w:id="0">
    <w:p w14:paraId="2FD3BBC0" w14:textId="77777777" w:rsidR="002707A2" w:rsidRDefault="00270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82183" w14:textId="4520F46A" w:rsidR="009051CB" w:rsidRDefault="0025034C">
    <w:pPr>
      <w:pStyle w:val="Cabeceir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anchor distT="0" distB="0" distL="114935" distR="114935" simplePos="0" relativeHeight="251657728" behindDoc="0" locked="0" layoutInCell="0" allowOverlap="1" wp14:anchorId="3B4152AF" wp14:editId="71D9A1CC">
          <wp:simplePos x="0" y="0"/>
          <wp:positionH relativeFrom="column">
            <wp:posOffset>0</wp:posOffset>
          </wp:positionH>
          <wp:positionV relativeFrom="paragraph">
            <wp:posOffset>5080</wp:posOffset>
          </wp:positionV>
          <wp:extent cx="15240" cy="15240"/>
          <wp:effectExtent l="0" t="0" r="0" b="0"/>
          <wp:wrapSquare wrapText="bothSides"/>
          <wp:docPr id="1630064830" name="Imax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75" r="-44" b="-75"/>
                  <a:stretch>
                    <a:fillRect/>
                  </a:stretch>
                </pic:blipFill>
                <pic:spPr bwMode="auto">
                  <a:xfrm>
                    <a:off x="0" y="0"/>
                    <a:ext cx="15240" cy="152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40DDDDD" wp14:editId="7C1CDECB">
          <wp:extent cx="1199515" cy="700405"/>
          <wp:effectExtent l="0" t="0" r="0" b="0"/>
          <wp:docPr id="1" name="Imax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76" r="-44" b="-76"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9FA84F0" w14:textId="12060847" w:rsidR="009051CB" w:rsidRDefault="00000000">
    <w:pPr>
      <w:pStyle w:val="Cabeceira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 xml:space="preserve">Ayuntamiento de </w:t>
    </w:r>
    <w:r w:rsidR="00CD25FE">
      <w:rPr>
        <w:b/>
        <w:bCs/>
        <w:sz w:val="28"/>
        <w:szCs w:val="28"/>
      </w:rPr>
      <w:t>San</w:t>
    </w:r>
    <w:r>
      <w:rPr>
        <w:b/>
        <w:bCs/>
        <w:sz w:val="28"/>
        <w:szCs w:val="28"/>
      </w:rPr>
      <w:t xml:space="preserve"> Sadurniño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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4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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10" w15:restartNumberingAfterBreak="0">
    <w:nsid w:val="060812D2"/>
    <w:multiLevelType w:val="hybridMultilevel"/>
    <w:tmpl w:val="551A3774"/>
    <w:lvl w:ilvl="0" w:tplc="45B21A32">
      <w:start w:val="1"/>
      <w:numFmt w:val="bullet"/>
      <w:lvlText w:val=""/>
      <w:lvlJc w:val="left"/>
      <w:pPr>
        <w:ind w:left="76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num w:numId="1" w16cid:durableId="388698728">
    <w:abstractNumId w:val="0"/>
  </w:num>
  <w:num w:numId="2" w16cid:durableId="1577932260">
    <w:abstractNumId w:val="1"/>
  </w:num>
  <w:num w:numId="3" w16cid:durableId="1539705676">
    <w:abstractNumId w:val="2"/>
  </w:num>
  <w:num w:numId="4" w16cid:durableId="48581954">
    <w:abstractNumId w:val="3"/>
  </w:num>
  <w:num w:numId="5" w16cid:durableId="766384338">
    <w:abstractNumId w:val="4"/>
  </w:num>
  <w:num w:numId="6" w16cid:durableId="1580599845">
    <w:abstractNumId w:val="5"/>
  </w:num>
  <w:num w:numId="7" w16cid:durableId="1282833671">
    <w:abstractNumId w:val="6"/>
  </w:num>
  <w:num w:numId="8" w16cid:durableId="1380010691">
    <w:abstractNumId w:val="7"/>
  </w:num>
  <w:num w:numId="9" w16cid:durableId="1582255990">
    <w:abstractNumId w:val="8"/>
  </w:num>
  <w:num w:numId="10" w16cid:durableId="500316319">
    <w:abstractNumId w:val="9"/>
  </w:num>
  <w:num w:numId="11" w16cid:durableId="16692122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56E"/>
    <w:rsid w:val="00023C23"/>
    <w:rsid w:val="0002656E"/>
    <w:rsid w:val="0004200E"/>
    <w:rsid w:val="00070026"/>
    <w:rsid w:val="00180B64"/>
    <w:rsid w:val="001815CD"/>
    <w:rsid w:val="0025034C"/>
    <w:rsid w:val="002707A2"/>
    <w:rsid w:val="002B1417"/>
    <w:rsid w:val="002C057A"/>
    <w:rsid w:val="002C2A2C"/>
    <w:rsid w:val="0032214C"/>
    <w:rsid w:val="00460FEF"/>
    <w:rsid w:val="00501C85"/>
    <w:rsid w:val="00535A4C"/>
    <w:rsid w:val="00595635"/>
    <w:rsid w:val="005B7EF9"/>
    <w:rsid w:val="005F0DAE"/>
    <w:rsid w:val="005F27B0"/>
    <w:rsid w:val="006234A5"/>
    <w:rsid w:val="006F3FC3"/>
    <w:rsid w:val="00711BE0"/>
    <w:rsid w:val="00736B46"/>
    <w:rsid w:val="007B492E"/>
    <w:rsid w:val="0080304E"/>
    <w:rsid w:val="0081591D"/>
    <w:rsid w:val="00841789"/>
    <w:rsid w:val="008B784F"/>
    <w:rsid w:val="008B79BE"/>
    <w:rsid w:val="009051CB"/>
    <w:rsid w:val="00986289"/>
    <w:rsid w:val="009F4E5F"/>
    <w:rsid w:val="00A475E0"/>
    <w:rsid w:val="00AA033C"/>
    <w:rsid w:val="00AF392E"/>
    <w:rsid w:val="00BD332C"/>
    <w:rsid w:val="00BD7AFD"/>
    <w:rsid w:val="00C44139"/>
    <w:rsid w:val="00C4765F"/>
    <w:rsid w:val="00C66430"/>
    <w:rsid w:val="00C83B1E"/>
    <w:rsid w:val="00C9362D"/>
    <w:rsid w:val="00CD25FE"/>
    <w:rsid w:val="00D2344F"/>
    <w:rsid w:val="00DC7BFD"/>
    <w:rsid w:val="00E157A7"/>
    <w:rsid w:val="00EB57F3"/>
    <w:rsid w:val="00F60783"/>
    <w:rsid w:val="00FF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AEB2271"/>
  <w15:chartTrackingRefBased/>
  <w15:docId w15:val="{D357BD92-4858-44F4-B470-9AF105D55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docorpo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cs="Times New Roman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cs="Times New Roman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ligazn">
    <w:name w:val="Hyperlink"/>
    <w:rPr>
      <w:color w:val="000080"/>
      <w:u w:val="single"/>
    </w:rPr>
  </w:style>
  <w:style w:type="character" w:customStyle="1" w:styleId="Tipodeletrapredefinidodopargrafo1">
    <w:name w:val="Tipo de letra predefinido do parágrafo1"/>
  </w:style>
  <w:style w:type="character" w:customStyle="1" w:styleId="TextodocorpoCarc">
    <w:name w:val="Texto do corpo Carác."/>
    <w:basedOn w:val="Tipodeletrapredefinidodopargrafo1"/>
    <w:rPr>
      <w:rFonts w:ascii="Times New Roman" w:hAnsi="Times New Roman" w:cs="Times New Roman"/>
      <w:sz w:val="24"/>
    </w:rPr>
  </w:style>
  <w:style w:type="character" w:customStyle="1" w:styleId="CabeceiraCarc">
    <w:name w:val="Cabeceira Carác."/>
    <w:basedOn w:val="Tipodeletrapredefinidodopargrafo1"/>
    <w:rPr>
      <w:rFonts w:ascii="Times New Roman" w:hAnsi="Times New Roman" w:cs="Times New Roman"/>
      <w:sz w:val="24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cs="Times New Roman"/>
    </w:rPr>
  </w:style>
  <w:style w:type="character" w:customStyle="1" w:styleId="ListLabel27">
    <w:name w:val="ListLabel 27"/>
    <w:rPr>
      <w:rFonts w:cs="Times New Roman"/>
    </w:rPr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  <w:rPr>
      <w:rFonts w:cs="Times New Roman"/>
    </w:rPr>
  </w:style>
  <w:style w:type="character" w:customStyle="1" w:styleId="ListLabel39">
    <w:name w:val="ListLabel 39"/>
    <w:rPr>
      <w:rFonts w:eastAsia="Aptos"/>
    </w:rPr>
  </w:style>
  <w:style w:type="character" w:customStyle="1" w:styleId="ListLabel40">
    <w:name w:val="ListLabel 40"/>
    <w:rPr>
      <w:rFonts w:cs="Times New Roman"/>
    </w:rPr>
  </w:style>
  <w:style w:type="character" w:customStyle="1" w:styleId="ListLabel41">
    <w:name w:val="ListLabel 41"/>
    <w:rPr>
      <w:rFonts w:cs="Times New Roman"/>
    </w:rPr>
  </w:style>
  <w:style w:type="character" w:customStyle="1" w:styleId="ListLabel42">
    <w:name w:val="ListLabel 42"/>
    <w:rPr>
      <w:rFonts w:cs="Times New Roman"/>
    </w:rPr>
  </w:style>
  <w:style w:type="character" w:customStyle="1" w:styleId="ListLabel43">
    <w:name w:val="ListLabel 43"/>
    <w:rPr>
      <w:rFonts w:cs="Times New Roman"/>
    </w:rPr>
  </w:style>
  <w:style w:type="character" w:customStyle="1" w:styleId="ListLabel44">
    <w:name w:val="ListLabel 44"/>
    <w:rPr>
      <w:rFonts w:cs="Times New Roman"/>
    </w:rPr>
  </w:style>
  <w:style w:type="character" w:customStyle="1" w:styleId="ListLabel45">
    <w:name w:val="ListLabel 45"/>
    <w:rPr>
      <w:rFonts w:cs="Times New Roman"/>
    </w:rPr>
  </w:style>
  <w:style w:type="character" w:customStyle="1" w:styleId="ListLabel46">
    <w:name w:val="ListLabel 46"/>
    <w:rPr>
      <w:rFonts w:cs="Times New Roman"/>
    </w:rPr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ListLabel61">
    <w:name w:val="ListLabel 61"/>
    <w:rPr>
      <w:rFonts w:cs="Times New Roman"/>
    </w:rPr>
  </w:style>
  <w:style w:type="character" w:customStyle="1" w:styleId="ListLabel62">
    <w:name w:val="ListLabel 62"/>
    <w:rPr>
      <w:rFonts w:cs="Times New Roman"/>
    </w:rPr>
  </w:style>
  <w:style w:type="character" w:customStyle="1" w:styleId="ListLabel63">
    <w:name w:val="ListLabel 63"/>
    <w:rPr>
      <w:rFonts w:cs="Times New Roman"/>
    </w:rPr>
  </w:style>
  <w:style w:type="character" w:customStyle="1" w:styleId="ListLabel64">
    <w:name w:val="ListLabel 64"/>
    <w:rPr>
      <w:rFonts w:cs="Times New Roman"/>
    </w:rPr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paragraph" w:customStyle="1" w:styleId="Ttulo10">
    <w:name w:val="Título1"/>
    <w:basedOn w:val="Normal"/>
    <w:next w:val="Textodocorp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docorpo">
    <w:name w:val="Body Text"/>
    <w:basedOn w:val="Normal"/>
    <w:pPr>
      <w:spacing w:after="120"/>
    </w:pPr>
  </w:style>
  <w:style w:type="paragraph" w:styleId="Lista">
    <w:name w:val="List"/>
    <w:basedOn w:val="Textodocorpo"/>
    <w:rPr>
      <w:rFonts w:cs="Arial"/>
    </w:rPr>
  </w:style>
  <w:style w:type="paragraph" w:styleId="L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Heading">
    <w:name w:val="Heading"/>
    <w:basedOn w:val="Normal"/>
    <w:next w:val="Textodocorpo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HorizontalLine">
    <w:name w:val="Horizontal Line"/>
    <w:basedOn w:val="Normal"/>
    <w:next w:val="Textodocorpo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nte">
    <w:name w:val="envelope return"/>
    <w:basedOn w:val="Normal"/>
    <w:rPr>
      <w:i/>
    </w:rPr>
  </w:style>
  <w:style w:type="paragraph" w:customStyle="1" w:styleId="TableContents">
    <w:name w:val="Table Contents"/>
    <w:basedOn w:val="Textodocorpo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Cabeceira">
    <w:name w:val="header"/>
    <w:basedOn w:val="HeaderandFooter"/>
  </w:style>
  <w:style w:type="paragraph" w:styleId="Pdepxina">
    <w:name w:val="footer"/>
    <w:basedOn w:val="HeaderandFooter"/>
  </w:style>
  <w:style w:type="paragraph" w:customStyle="1" w:styleId="Tboanormal1">
    <w:name w:val="Táboa normal1"/>
    <w:pPr>
      <w:suppressAutoHyphens/>
    </w:pPr>
    <w:rPr>
      <w:rFonts w:eastAsia="Courier New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464</Words>
  <Characters>2552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Lindín</dc:creator>
  <cp:keywords/>
  <cp:lastModifiedBy>Roberto Lindín</cp:lastModifiedBy>
  <cp:revision>32</cp:revision>
  <cp:lastPrinted>1899-12-31T23:00:00Z</cp:lastPrinted>
  <dcterms:created xsi:type="dcterms:W3CDTF">2025-07-08T06:26:00Z</dcterms:created>
  <dcterms:modified xsi:type="dcterms:W3CDTF">2025-07-08T09:55:00Z</dcterms:modified>
</cp:coreProperties>
</file>