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67DC" w14:textId="1765B7D5" w:rsidR="005571F6" w:rsidRPr="00EA61D4" w:rsidRDefault="005571F6" w:rsidP="0029636E">
      <w:pPr>
        <w:pStyle w:val="NormalaWeb"/>
        <w:spacing w:before="0" w:line="240" w:lineRule="auto"/>
        <w:rPr>
          <w:rFonts w:ascii="Arial" w:hAnsi="Arial" w:cs="Arial"/>
        </w:rPr>
      </w:pPr>
      <w:r w:rsidRPr="00EA61D4">
        <w:rPr>
          <w:rFonts w:ascii="Arial" w:hAnsi="Arial" w:cs="Arial"/>
          <w:b/>
          <w:bCs/>
          <w:sz w:val="22"/>
          <w:szCs w:val="22"/>
        </w:rPr>
        <w:t>ESKORIATZAKO UDALA ETA ARIZMENDI IKASTOLAREN ARTEKO HITZARMEN</w:t>
      </w:r>
      <w:r w:rsidR="001668D3">
        <w:rPr>
          <w:rFonts w:ascii="Arial" w:hAnsi="Arial" w:cs="Arial"/>
          <w:b/>
          <w:bCs/>
          <w:sz w:val="22"/>
          <w:szCs w:val="22"/>
        </w:rPr>
        <w:t xml:space="preserve"> PROPOSAMENA</w:t>
      </w:r>
    </w:p>
    <w:p w14:paraId="688B9741" w14:textId="77777777" w:rsidR="0029636E" w:rsidRDefault="0029636E" w:rsidP="005571F6">
      <w:pPr>
        <w:pStyle w:val="NormalaWeb"/>
        <w:spacing w:after="0" w:line="240" w:lineRule="auto"/>
        <w:rPr>
          <w:rFonts w:ascii="Arial" w:hAnsi="Arial" w:cs="Arial"/>
          <w:b/>
          <w:bCs/>
          <w:sz w:val="22"/>
          <w:szCs w:val="22"/>
        </w:rPr>
      </w:pPr>
    </w:p>
    <w:p w14:paraId="03682F34" w14:textId="30668867" w:rsidR="005571F6" w:rsidRPr="0029636E" w:rsidRDefault="005571F6" w:rsidP="005571F6">
      <w:pPr>
        <w:pStyle w:val="NormalaWeb"/>
        <w:spacing w:after="0" w:line="240" w:lineRule="auto"/>
        <w:rPr>
          <w:rFonts w:ascii="Arial" w:hAnsi="Arial" w:cs="Arial"/>
          <w:b/>
          <w:bCs/>
        </w:rPr>
      </w:pPr>
      <w:r w:rsidRPr="0029636E">
        <w:rPr>
          <w:rFonts w:ascii="Arial" w:hAnsi="Arial" w:cs="Arial"/>
          <w:b/>
          <w:bCs/>
          <w:sz w:val="22"/>
          <w:szCs w:val="22"/>
        </w:rPr>
        <w:t>BILDURIK</w:t>
      </w:r>
    </w:p>
    <w:p w14:paraId="2942090C" w14:textId="29C4A015" w:rsidR="001668D3" w:rsidRDefault="005571F6" w:rsidP="001668D3">
      <w:pPr>
        <w:pStyle w:val="NormalaWeb"/>
        <w:spacing w:after="0" w:line="240" w:lineRule="auto"/>
        <w:rPr>
          <w:rFonts w:ascii="Arial" w:hAnsi="Arial" w:cs="Arial"/>
        </w:rPr>
      </w:pPr>
      <w:r w:rsidRPr="00EA61D4">
        <w:rPr>
          <w:rFonts w:ascii="Arial" w:hAnsi="Arial" w:cs="Arial"/>
          <w:b/>
          <w:bCs/>
          <w:sz w:val="22"/>
          <w:szCs w:val="22"/>
        </w:rPr>
        <w:t>ALDE BATETIK</w:t>
      </w:r>
      <w:r w:rsidRPr="00EA61D4">
        <w:rPr>
          <w:rFonts w:ascii="Arial" w:hAnsi="Arial" w:cs="Arial"/>
          <w:sz w:val="22"/>
          <w:szCs w:val="22"/>
        </w:rPr>
        <w:t xml:space="preserve">, </w:t>
      </w:r>
      <w:r w:rsidR="00E12D83">
        <w:rPr>
          <w:rFonts w:ascii="Arial" w:hAnsi="Arial" w:cs="Arial"/>
          <w:sz w:val="22"/>
          <w:szCs w:val="22"/>
        </w:rPr>
        <w:t>XXX</w:t>
      </w:r>
      <w:r w:rsidRPr="00EA61D4">
        <w:rPr>
          <w:rFonts w:ascii="Arial" w:hAnsi="Arial" w:cs="Arial"/>
          <w:sz w:val="22"/>
          <w:szCs w:val="22"/>
        </w:rPr>
        <w:t>, Eskoriatzako alkatea, Eskoriatzako Udalaren izenean, haren ordezkari legez eta horretarako ahalmena duena.</w:t>
      </w:r>
    </w:p>
    <w:p w14:paraId="05B977B1" w14:textId="56D95B51" w:rsidR="001668D3" w:rsidRDefault="001668D3" w:rsidP="001668D3">
      <w:pPr>
        <w:pStyle w:val="NormalaWeb"/>
        <w:spacing w:after="0" w:line="240" w:lineRule="auto"/>
        <w:rPr>
          <w:rFonts w:ascii="Arial" w:hAnsi="Arial" w:cs="Arial"/>
        </w:rPr>
      </w:pPr>
      <w:r w:rsidRPr="001668D3">
        <w:rPr>
          <w:rFonts w:ascii="Arial" w:hAnsi="Arial" w:cs="Arial"/>
          <w:b/>
          <w:bCs/>
          <w:sz w:val="22"/>
          <w:szCs w:val="22"/>
        </w:rPr>
        <w:t>ETA BESTETIK</w:t>
      </w:r>
      <w:r w:rsidRPr="001668D3">
        <w:rPr>
          <w:rFonts w:ascii="Arial" w:hAnsi="Arial" w:cs="Arial"/>
          <w:sz w:val="22"/>
          <w:szCs w:val="22"/>
        </w:rPr>
        <w:t xml:space="preserve">, </w:t>
      </w:r>
      <w:r w:rsidR="00E12D83">
        <w:rPr>
          <w:rFonts w:ascii="Arial" w:hAnsi="Arial" w:cs="Arial"/>
          <w:sz w:val="22"/>
          <w:szCs w:val="22"/>
        </w:rPr>
        <w:t>XXX</w:t>
      </w:r>
      <w:r w:rsidRPr="001668D3">
        <w:rPr>
          <w:rFonts w:ascii="Arial" w:hAnsi="Arial" w:cs="Arial"/>
          <w:sz w:val="22"/>
          <w:szCs w:val="22"/>
        </w:rPr>
        <w:t>, NAN 18593432W duena, Arizmendi ikastolako Administrari Nagusia, Arizmendi ikastolaren izenean, haren ordezkari legez eta horretarako</w:t>
      </w:r>
      <w:r>
        <w:rPr>
          <w:rFonts w:ascii="Arial" w:hAnsi="Arial" w:cs="Arial"/>
          <w:sz w:val="22"/>
          <w:szCs w:val="22"/>
        </w:rPr>
        <w:t xml:space="preserve"> ahalmena duena.</w:t>
      </w:r>
    </w:p>
    <w:p w14:paraId="3A730EB5" w14:textId="5D7C5443" w:rsidR="005571F6" w:rsidRPr="00EA61D4" w:rsidRDefault="005571F6" w:rsidP="001668D3">
      <w:pPr>
        <w:pStyle w:val="NormalaWeb"/>
        <w:spacing w:after="0" w:line="240" w:lineRule="auto"/>
        <w:rPr>
          <w:rFonts w:ascii="Arial" w:hAnsi="Arial" w:cs="Arial"/>
        </w:rPr>
      </w:pPr>
      <w:r w:rsidRPr="00EA61D4">
        <w:rPr>
          <w:rFonts w:ascii="Arial" w:hAnsi="Arial" w:cs="Arial"/>
          <w:sz w:val="22"/>
          <w:szCs w:val="22"/>
        </w:rPr>
        <w:t>Bi aldeek hitzarmen hau egiteko eskumena eta gaitasuna onartzen diote elkarri eta, beraz, honako hau</w:t>
      </w:r>
    </w:p>
    <w:p w14:paraId="636B581D" w14:textId="4211C4E9" w:rsidR="00C66D93" w:rsidRPr="002B5580" w:rsidRDefault="00C66D93" w:rsidP="00C66D93">
      <w:pPr>
        <w:pStyle w:val="1izenburua"/>
        <w:jc w:val="center"/>
        <w:rPr>
          <w:rFonts w:ascii="Arial" w:hAnsi="Arial" w:cs="Arial"/>
          <w:sz w:val="22"/>
          <w:szCs w:val="22"/>
        </w:rPr>
      </w:pPr>
      <w:r>
        <w:rPr>
          <w:rFonts w:ascii="Arial" w:hAnsi="Arial" w:cs="Arial"/>
          <w:sz w:val="22"/>
          <w:szCs w:val="22"/>
        </w:rPr>
        <w:t>A</w:t>
      </w:r>
      <w:r w:rsidR="001668D3">
        <w:rPr>
          <w:rFonts w:ascii="Arial" w:hAnsi="Arial" w:cs="Arial"/>
          <w:sz w:val="22"/>
          <w:szCs w:val="22"/>
        </w:rPr>
        <w:t>URREKARIAK</w:t>
      </w:r>
    </w:p>
    <w:p w14:paraId="41328D00" w14:textId="399F09C7" w:rsidR="00C66D93" w:rsidRPr="00EA61D4" w:rsidRDefault="00C66D93" w:rsidP="00C66D93">
      <w:pPr>
        <w:pStyle w:val="NormalaWeb"/>
        <w:spacing w:after="0" w:line="240" w:lineRule="auto"/>
        <w:rPr>
          <w:rFonts w:ascii="Arial" w:hAnsi="Arial" w:cs="Arial"/>
        </w:rPr>
      </w:pPr>
      <w:r w:rsidRPr="00EA61D4">
        <w:rPr>
          <w:rFonts w:ascii="Arial" w:hAnsi="Arial" w:cs="Arial"/>
          <w:sz w:val="22"/>
          <w:szCs w:val="22"/>
        </w:rPr>
        <w:t>1.- Arizmendi</w:t>
      </w:r>
      <w:r w:rsidR="007B173F">
        <w:rPr>
          <w:rFonts w:ascii="Arial" w:hAnsi="Arial" w:cs="Arial"/>
          <w:sz w:val="22"/>
          <w:szCs w:val="22"/>
        </w:rPr>
        <w:t xml:space="preserve"> Koop. elkarteak</w:t>
      </w:r>
      <w:r w:rsidRPr="00EA61D4">
        <w:rPr>
          <w:rFonts w:ascii="Arial" w:hAnsi="Arial" w:cs="Arial"/>
          <w:sz w:val="22"/>
          <w:szCs w:val="22"/>
        </w:rPr>
        <w:t xml:space="preserve"> urtez urte, 1997tik hasita, honezkero tradizionala den “</w:t>
      </w:r>
      <w:proofErr w:type="spellStart"/>
      <w:r w:rsidRPr="00EA61D4">
        <w:rPr>
          <w:rFonts w:ascii="Arial" w:hAnsi="Arial" w:cs="Arial"/>
          <w:sz w:val="22"/>
          <w:szCs w:val="22"/>
        </w:rPr>
        <w:t>Ferixie</w:t>
      </w:r>
      <w:proofErr w:type="spellEnd"/>
      <w:r w:rsidRPr="00EA61D4">
        <w:rPr>
          <w:rFonts w:ascii="Arial" w:hAnsi="Arial" w:cs="Arial"/>
          <w:sz w:val="22"/>
          <w:szCs w:val="22"/>
        </w:rPr>
        <w:t>” izeneko bertako produktuen eta artisautza azoka antolatu izan duela Eskoriatzan ekainaren lehen larunbatean.</w:t>
      </w:r>
    </w:p>
    <w:p w14:paraId="4B581948" w14:textId="77777777" w:rsidR="00C66D93" w:rsidRPr="00EA61D4" w:rsidRDefault="00C66D93" w:rsidP="00C66D93">
      <w:pPr>
        <w:pStyle w:val="NormalaWeb"/>
        <w:spacing w:after="0" w:line="240" w:lineRule="auto"/>
        <w:rPr>
          <w:rFonts w:ascii="Arial" w:hAnsi="Arial" w:cs="Arial"/>
        </w:rPr>
      </w:pPr>
      <w:r w:rsidRPr="00EA61D4">
        <w:rPr>
          <w:rFonts w:ascii="Arial" w:hAnsi="Arial" w:cs="Arial"/>
          <w:sz w:val="22"/>
          <w:szCs w:val="22"/>
        </w:rPr>
        <w:t>2.-  Herritarren artean gertakari kultural kuantitatibo eta kualitatibo garrantzitsua dela “</w:t>
      </w:r>
      <w:proofErr w:type="spellStart"/>
      <w:r w:rsidRPr="00EA61D4">
        <w:rPr>
          <w:rFonts w:ascii="Arial" w:hAnsi="Arial" w:cs="Arial"/>
          <w:sz w:val="22"/>
          <w:szCs w:val="22"/>
        </w:rPr>
        <w:t>Ferixie</w:t>
      </w:r>
      <w:proofErr w:type="spellEnd"/>
      <w:r w:rsidRPr="00EA61D4">
        <w:rPr>
          <w:rFonts w:ascii="Arial" w:hAnsi="Arial" w:cs="Arial"/>
          <w:sz w:val="22"/>
          <w:szCs w:val="22"/>
        </w:rPr>
        <w:t>”, publiko eta bisitari asko erakartzen ditu, eta gure udalerriko kulturan erabat errotuta dago.</w:t>
      </w:r>
    </w:p>
    <w:p w14:paraId="0DCEC8A9" w14:textId="77777777" w:rsidR="00C66D93" w:rsidRPr="00EA61D4" w:rsidRDefault="00C66D93" w:rsidP="00C66D93">
      <w:pPr>
        <w:pStyle w:val="NormalaWeb"/>
        <w:spacing w:after="0" w:line="240" w:lineRule="auto"/>
        <w:rPr>
          <w:rFonts w:ascii="Arial" w:hAnsi="Arial" w:cs="Arial"/>
        </w:rPr>
      </w:pPr>
      <w:r w:rsidRPr="00EA61D4">
        <w:rPr>
          <w:rFonts w:ascii="Arial" w:hAnsi="Arial" w:cs="Arial"/>
          <w:sz w:val="22"/>
          <w:szCs w:val="22"/>
        </w:rPr>
        <w:t>3.- Ondare kulturala, bere zentzurik zabalenean, mantentzeko eta sustatzeko modu bezala hartu izan da jai hau: ohiturak, tradizioak eta herri baten nortasuna definitzen duten ezaugarrien multzoa.</w:t>
      </w:r>
    </w:p>
    <w:p w14:paraId="0337C401" w14:textId="221558D7" w:rsidR="00C66D93" w:rsidRDefault="00C66D93" w:rsidP="00C66D93">
      <w:pPr>
        <w:pStyle w:val="NormalaWeb"/>
        <w:spacing w:after="140" w:line="276" w:lineRule="auto"/>
        <w:rPr>
          <w:rFonts w:ascii="Arial" w:hAnsi="Arial" w:cs="Arial"/>
          <w:sz w:val="22"/>
          <w:szCs w:val="22"/>
        </w:rPr>
      </w:pPr>
      <w:r>
        <w:rPr>
          <w:rFonts w:ascii="Arial" w:hAnsi="Arial" w:cs="Arial"/>
          <w:sz w:val="22"/>
          <w:szCs w:val="22"/>
        </w:rPr>
        <w:t xml:space="preserve">4.- </w:t>
      </w:r>
      <w:r w:rsidRPr="00EA61D4">
        <w:rPr>
          <w:rFonts w:ascii="Arial" w:hAnsi="Arial" w:cs="Arial"/>
          <w:sz w:val="22"/>
          <w:szCs w:val="22"/>
        </w:rPr>
        <w:t>Diru laguntzei buruzko azaroaren 17ko 38/2003 Lege orokorreko 22. artikuluak diru laguntza zuzenak emateko kasu bezala udal aurrekontuetan diru laguntza izendun bezala jasotakoak aurreikusten dituela, hitzarmenetan eta horiek arautzen dituzten araudietan ezarritakoaren arabera: “Estatuko Aurrekontu Orokorretan aurreikusitako izendun diru laguntzat jotzen dira gutxienez bere aurrekontu zuzkidura eta onuraduna Aurrekontu gastuen egoeran zehaztuta dituztenak.  Diru laguntza hauen helburua berariaz zehaztuta egon beharko da dagokion lankidetza hitzarmenean edo diru laguntza emateko erabakian, eta edozein modutan ere, bat etorri beharko da dagokion aurrekontu kredituaren sailkapen funtzional eta ekonomikoarekin”.</w:t>
      </w:r>
    </w:p>
    <w:p w14:paraId="0192EE5D" w14:textId="77777777" w:rsidR="001668D3" w:rsidRDefault="001668D3" w:rsidP="00C66D93">
      <w:pPr>
        <w:pStyle w:val="NormalaWeb"/>
        <w:spacing w:after="140" w:line="276" w:lineRule="auto"/>
        <w:rPr>
          <w:rFonts w:ascii="Arial" w:hAnsi="Arial" w:cs="Arial"/>
          <w:sz w:val="22"/>
          <w:szCs w:val="22"/>
        </w:rPr>
      </w:pPr>
    </w:p>
    <w:p w14:paraId="2E6B03A3" w14:textId="77777777" w:rsidR="001668D3" w:rsidRDefault="001668D3" w:rsidP="00C66D93">
      <w:pPr>
        <w:pStyle w:val="NormalaWeb"/>
        <w:spacing w:after="140" w:line="276" w:lineRule="auto"/>
        <w:rPr>
          <w:rFonts w:ascii="Arial" w:hAnsi="Arial" w:cs="Arial"/>
          <w:sz w:val="22"/>
          <w:szCs w:val="22"/>
        </w:rPr>
      </w:pPr>
    </w:p>
    <w:p w14:paraId="75907056" w14:textId="77777777" w:rsidR="00C66D93" w:rsidRDefault="00C66D93" w:rsidP="00C66D93">
      <w:pPr>
        <w:pStyle w:val="Gorputz-testua"/>
      </w:pPr>
    </w:p>
    <w:p w14:paraId="1F002480" w14:textId="5FBB002B" w:rsidR="0029636E" w:rsidRPr="00C66D93" w:rsidRDefault="001668D3" w:rsidP="00C66D93">
      <w:pPr>
        <w:pStyle w:val="Textbody"/>
        <w:spacing w:after="0" w:line="240" w:lineRule="auto"/>
        <w:jc w:val="center"/>
        <w:rPr>
          <w:rFonts w:ascii="Arial" w:hAnsi="Arial" w:cs="Arial"/>
          <w:b/>
          <w:bCs/>
          <w:sz w:val="22"/>
          <w:szCs w:val="22"/>
        </w:rPr>
      </w:pPr>
      <w:r>
        <w:rPr>
          <w:rFonts w:ascii="Arial" w:hAnsi="Arial" w:cs="Arial"/>
          <w:b/>
          <w:bCs/>
          <w:sz w:val="22"/>
          <w:szCs w:val="22"/>
        </w:rPr>
        <w:t>ZUZENBIDEKO OINARRIAK</w:t>
      </w:r>
    </w:p>
    <w:p w14:paraId="5475833D" w14:textId="77777777" w:rsidR="00C66D93" w:rsidRDefault="00C66D93" w:rsidP="0029636E">
      <w:pPr>
        <w:pStyle w:val="Textbody"/>
        <w:spacing w:after="0" w:line="240" w:lineRule="auto"/>
        <w:jc w:val="both"/>
        <w:rPr>
          <w:rFonts w:ascii="Arial" w:hAnsi="Arial" w:cs="Arial"/>
          <w:sz w:val="22"/>
          <w:szCs w:val="22"/>
        </w:rPr>
      </w:pPr>
    </w:p>
    <w:p w14:paraId="340C247B" w14:textId="50F4A547" w:rsidR="0029636E" w:rsidRDefault="0029636E" w:rsidP="0029636E">
      <w:pPr>
        <w:pStyle w:val="Textbody"/>
        <w:spacing w:after="0" w:line="240" w:lineRule="auto"/>
        <w:jc w:val="both"/>
        <w:rPr>
          <w:rFonts w:ascii="Arial" w:hAnsi="Arial" w:cs="Arial"/>
          <w:sz w:val="22"/>
          <w:szCs w:val="22"/>
        </w:rPr>
      </w:pPr>
      <w:r>
        <w:rPr>
          <w:rFonts w:ascii="Arial" w:hAnsi="Arial" w:cs="Arial"/>
          <w:sz w:val="22"/>
          <w:szCs w:val="22"/>
        </w:rPr>
        <w:t>2023ko  abenduaren 21ean, Eskoriatzako Udalaren 2024-2027 Dirulaguntzen Plan Estrategikoa onartu zen. Plan horretan ildo estrategikoak jasotzen dira, eta horietako lehena KULTUR DINAMIZAZIOA izenekoa da.</w:t>
      </w:r>
    </w:p>
    <w:p w14:paraId="50E04FA2" w14:textId="77777777" w:rsidR="0029636E" w:rsidRDefault="0029636E" w:rsidP="0029636E">
      <w:pPr>
        <w:pStyle w:val="Textbody"/>
        <w:spacing w:after="0" w:line="240" w:lineRule="auto"/>
        <w:jc w:val="both"/>
        <w:rPr>
          <w:rFonts w:ascii="Arial" w:hAnsi="Arial" w:cs="Arial"/>
          <w:sz w:val="22"/>
          <w:szCs w:val="22"/>
        </w:rPr>
      </w:pPr>
    </w:p>
    <w:p w14:paraId="08F6FAE5" w14:textId="6238B5CA" w:rsidR="0029636E" w:rsidRDefault="0029636E" w:rsidP="00F94962">
      <w:pPr>
        <w:pStyle w:val="Textbody"/>
        <w:spacing w:line="240" w:lineRule="auto"/>
        <w:jc w:val="both"/>
        <w:rPr>
          <w:rFonts w:ascii="Arial" w:hAnsi="Arial" w:cs="Arial"/>
          <w:sz w:val="22"/>
          <w:szCs w:val="22"/>
        </w:rPr>
      </w:pPr>
      <w:r>
        <w:rPr>
          <w:rFonts w:ascii="Arial" w:hAnsi="Arial" w:cs="Arial"/>
          <w:sz w:val="22"/>
          <w:szCs w:val="22"/>
        </w:rPr>
        <w:t xml:space="preserve">Lerro horren </w:t>
      </w:r>
      <w:r w:rsidR="00F94962">
        <w:rPr>
          <w:rFonts w:ascii="Arial" w:hAnsi="Arial" w:cs="Arial"/>
          <w:sz w:val="22"/>
          <w:szCs w:val="22"/>
        </w:rPr>
        <w:t>D</w:t>
      </w:r>
      <w:r>
        <w:rPr>
          <w:rFonts w:ascii="Arial" w:hAnsi="Arial" w:cs="Arial"/>
          <w:sz w:val="22"/>
          <w:szCs w:val="22"/>
        </w:rPr>
        <w:t xml:space="preserve"> ekintza Eskoriatzako </w:t>
      </w:r>
      <w:r w:rsidR="00F94962" w:rsidRPr="00F94962">
        <w:rPr>
          <w:rFonts w:ascii="Arial" w:hAnsi="Arial" w:cs="Arial"/>
          <w:sz w:val="22"/>
          <w:szCs w:val="22"/>
          <w:lang w:val="en-GB"/>
        </w:rPr>
        <w:t xml:space="preserve">Arizmendi Koop. </w:t>
      </w:r>
      <w:proofErr w:type="spellStart"/>
      <w:r w:rsidR="00F94962">
        <w:rPr>
          <w:rFonts w:ascii="Arial" w:hAnsi="Arial" w:cs="Arial"/>
          <w:sz w:val="22"/>
          <w:szCs w:val="22"/>
          <w:lang w:val="en-GB"/>
        </w:rPr>
        <w:t>e</w:t>
      </w:r>
      <w:r w:rsidR="00F94962" w:rsidRPr="00F94962">
        <w:rPr>
          <w:rFonts w:ascii="Arial" w:hAnsi="Arial" w:cs="Arial"/>
          <w:sz w:val="22"/>
          <w:szCs w:val="22"/>
          <w:lang w:val="en-GB"/>
        </w:rPr>
        <w:t>lkartea</w:t>
      </w:r>
      <w:proofErr w:type="spellEnd"/>
      <w:r>
        <w:rPr>
          <w:rFonts w:ascii="Arial" w:hAnsi="Arial" w:cs="Arial"/>
          <w:sz w:val="22"/>
          <w:szCs w:val="22"/>
        </w:rPr>
        <w:t xml:space="preserve"> diruz laguntzeko programa da. Helburua </w:t>
      </w:r>
      <w:r w:rsidR="00F94962" w:rsidRPr="00F94962">
        <w:rPr>
          <w:rFonts w:ascii="Arial" w:hAnsi="Arial" w:cs="Arial"/>
          <w:sz w:val="22"/>
          <w:szCs w:val="22"/>
        </w:rPr>
        <w:t xml:space="preserve">Arizmendi Koop. </w:t>
      </w:r>
      <w:r w:rsidR="00F94962">
        <w:rPr>
          <w:rFonts w:ascii="Arial" w:hAnsi="Arial" w:cs="Arial"/>
          <w:sz w:val="22"/>
          <w:szCs w:val="22"/>
        </w:rPr>
        <w:t>e</w:t>
      </w:r>
      <w:r w:rsidR="00F94962" w:rsidRPr="00F94962">
        <w:rPr>
          <w:rFonts w:ascii="Arial" w:hAnsi="Arial" w:cs="Arial"/>
          <w:sz w:val="22"/>
          <w:szCs w:val="22"/>
        </w:rPr>
        <w:t xml:space="preserve">lkarteari urtero antolatzen duen </w:t>
      </w:r>
      <w:proofErr w:type="spellStart"/>
      <w:r w:rsidR="00F94962" w:rsidRPr="00F94962">
        <w:rPr>
          <w:rFonts w:ascii="Arial" w:hAnsi="Arial" w:cs="Arial"/>
          <w:sz w:val="22"/>
          <w:szCs w:val="22"/>
        </w:rPr>
        <w:t>Ferix</w:t>
      </w:r>
      <w:r w:rsidR="001668D3">
        <w:rPr>
          <w:rFonts w:ascii="Arial" w:hAnsi="Arial" w:cs="Arial"/>
          <w:sz w:val="22"/>
          <w:szCs w:val="22"/>
        </w:rPr>
        <w:t>ie</w:t>
      </w:r>
      <w:r w:rsidR="00F94962" w:rsidRPr="00F94962">
        <w:rPr>
          <w:rFonts w:ascii="Arial" w:hAnsi="Arial" w:cs="Arial"/>
          <w:sz w:val="22"/>
          <w:szCs w:val="22"/>
        </w:rPr>
        <w:t>k</w:t>
      </w:r>
      <w:proofErr w:type="spellEnd"/>
      <w:r w:rsidR="00F94962" w:rsidRPr="00F94962">
        <w:rPr>
          <w:rFonts w:ascii="Arial" w:hAnsi="Arial" w:cs="Arial"/>
          <w:sz w:val="22"/>
          <w:szCs w:val="22"/>
        </w:rPr>
        <w:t xml:space="preserve"> sortutako gastuak finantzatze</w:t>
      </w:r>
      <w:r w:rsidR="00F94962">
        <w:rPr>
          <w:rFonts w:ascii="Arial" w:hAnsi="Arial" w:cs="Arial"/>
          <w:sz w:val="22"/>
          <w:szCs w:val="22"/>
        </w:rPr>
        <w:t>n laguntzea da.</w:t>
      </w:r>
    </w:p>
    <w:p w14:paraId="0603D758" w14:textId="1A9AF6F4" w:rsidR="0029636E" w:rsidRDefault="0029636E" w:rsidP="0029636E">
      <w:pPr>
        <w:pStyle w:val="Textbody"/>
        <w:spacing w:after="0" w:line="240" w:lineRule="auto"/>
        <w:jc w:val="both"/>
        <w:rPr>
          <w:rFonts w:ascii="Arial" w:hAnsi="Arial" w:cs="Arial"/>
          <w:sz w:val="22"/>
          <w:szCs w:val="22"/>
        </w:rPr>
      </w:pPr>
      <w:r>
        <w:rPr>
          <w:rFonts w:ascii="Arial" w:hAnsi="Arial" w:cs="Arial"/>
          <w:sz w:val="22"/>
          <w:szCs w:val="22"/>
        </w:rPr>
        <w:t xml:space="preserve">Eskoriatzako Udaleko 2025eko aurrekontuetan </w:t>
      </w:r>
      <w:r w:rsidR="00F94962">
        <w:rPr>
          <w:rFonts w:ascii="Arial" w:hAnsi="Arial" w:cs="Arial"/>
          <w:sz w:val="22"/>
          <w:szCs w:val="22"/>
        </w:rPr>
        <w:t>4</w:t>
      </w:r>
      <w:r>
        <w:rPr>
          <w:rFonts w:ascii="Arial" w:hAnsi="Arial" w:cs="Arial"/>
          <w:sz w:val="22"/>
          <w:szCs w:val="22"/>
        </w:rPr>
        <w:t xml:space="preserve">.000 euroko dirulaguntza izenduna aurreikusten da, </w:t>
      </w:r>
      <w:r w:rsidR="00F94962" w:rsidRPr="00F94962">
        <w:rPr>
          <w:rFonts w:ascii="Arial" w:hAnsi="Arial" w:cs="Arial"/>
          <w:sz w:val="22"/>
          <w:szCs w:val="22"/>
        </w:rPr>
        <w:t xml:space="preserve">0400.471.431.10.01 </w:t>
      </w:r>
      <w:r>
        <w:rPr>
          <w:rFonts w:ascii="Arial" w:hAnsi="Arial" w:cs="Arial"/>
          <w:sz w:val="22"/>
          <w:szCs w:val="22"/>
        </w:rPr>
        <w:t xml:space="preserve"> partidaren kargura, </w:t>
      </w:r>
      <w:r w:rsidR="00F94962">
        <w:rPr>
          <w:rFonts w:ascii="Arial" w:hAnsi="Arial" w:cs="Arial"/>
          <w:sz w:val="22"/>
          <w:szCs w:val="22"/>
        </w:rPr>
        <w:t>Arizmendi Koop. elkartearentzako.</w:t>
      </w:r>
    </w:p>
    <w:p w14:paraId="5C690EA1" w14:textId="77777777" w:rsidR="0029636E" w:rsidRDefault="0029636E" w:rsidP="0029636E">
      <w:pPr>
        <w:pStyle w:val="Textbody"/>
        <w:spacing w:after="0" w:line="240" w:lineRule="auto"/>
        <w:jc w:val="both"/>
        <w:rPr>
          <w:rFonts w:ascii="Arial" w:hAnsi="Arial" w:cs="Arial"/>
          <w:color w:val="000000"/>
          <w:sz w:val="22"/>
          <w:szCs w:val="22"/>
        </w:rPr>
      </w:pPr>
    </w:p>
    <w:p w14:paraId="45631127" w14:textId="77777777" w:rsidR="0029636E" w:rsidRDefault="0029636E" w:rsidP="0029636E">
      <w:pPr>
        <w:pStyle w:val="Textbody"/>
        <w:spacing w:after="0" w:line="240" w:lineRule="auto"/>
        <w:jc w:val="both"/>
        <w:rPr>
          <w:rFonts w:ascii="Arial" w:hAnsi="Arial" w:cs="Arial"/>
          <w:sz w:val="22"/>
          <w:szCs w:val="22"/>
        </w:rPr>
      </w:pPr>
      <w:r>
        <w:rPr>
          <w:rFonts w:ascii="Arial" w:hAnsi="Arial" w:cs="Arial"/>
          <w:sz w:val="22"/>
          <w:szCs w:val="22"/>
        </w:rPr>
        <w:t xml:space="preserve">Azaroaren 17ko 38/2003 Dirulaguntzen Lege Orokorreko 22. artikuluan, besteak beste, jasotzen da dirulaguntza zuzentzat joko direla toki erakundeen aurrekontuetan </w:t>
      </w:r>
      <w:proofErr w:type="spellStart"/>
      <w:r>
        <w:rPr>
          <w:rFonts w:ascii="Arial" w:hAnsi="Arial" w:cs="Arial"/>
          <w:sz w:val="22"/>
          <w:szCs w:val="22"/>
        </w:rPr>
        <w:t>nominatiboki</w:t>
      </w:r>
      <w:proofErr w:type="spellEnd"/>
      <w:r>
        <w:rPr>
          <w:rFonts w:ascii="Arial" w:hAnsi="Arial" w:cs="Arial"/>
          <w:sz w:val="22"/>
          <w:szCs w:val="22"/>
        </w:rPr>
        <w:t xml:space="preserve"> aurreikusita daudenak, eta laguntzak ematerakoan horiek arautzen dituzten arauetan eta hitzarmenetan jasotakoaren arabera eman beharko direla.</w:t>
      </w:r>
    </w:p>
    <w:p w14:paraId="0495D6C5" w14:textId="77777777" w:rsidR="0029636E" w:rsidRDefault="0029636E" w:rsidP="0029636E">
      <w:pPr>
        <w:pStyle w:val="Textbody"/>
        <w:spacing w:line="240" w:lineRule="auto"/>
        <w:jc w:val="both"/>
        <w:rPr>
          <w:rFonts w:ascii="Arial" w:hAnsi="Arial" w:cs="Arial"/>
          <w:sz w:val="22"/>
          <w:szCs w:val="22"/>
        </w:rPr>
      </w:pPr>
    </w:p>
    <w:p w14:paraId="5DA96E97" w14:textId="77777777" w:rsidR="005571F6" w:rsidRPr="00EA61D4" w:rsidRDefault="005571F6" w:rsidP="00C66D93">
      <w:pPr>
        <w:pStyle w:val="NormalaWeb"/>
        <w:spacing w:after="0" w:line="240" w:lineRule="auto"/>
        <w:rPr>
          <w:rFonts w:ascii="Arial" w:hAnsi="Arial" w:cs="Arial"/>
        </w:rPr>
      </w:pPr>
      <w:r w:rsidRPr="00EA61D4">
        <w:rPr>
          <w:rFonts w:ascii="Arial" w:hAnsi="Arial" w:cs="Arial"/>
          <w:b/>
          <w:bCs/>
          <w:sz w:val="22"/>
          <w:szCs w:val="22"/>
        </w:rPr>
        <w:t>BALDINTZAK</w:t>
      </w:r>
    </w:p>
    <w:p w14:paraId="48046D8C" w14:textId="09DF908B" w:rsidR="005571F6" w:rsidRPr="00EA61D4" w:rsidRDefault="005571F6" w:rsidP="005571F6">
      <w:pPr>
        <w:pStyle w:val="NormalaWeb"/>
        <w:spacing w:after="0" w:line="240" w:lineRule="auto"/>
        <w:rPr>
          <w:rFonts w:ascii="Arial" w:hAnsi="Arial" w:cs="Arial"/>
        </w:rPr>
      </w:pPr>
      <w:r w:rsidRPr="00EA61D4">
        <w:rPr>
          <w:rFonts w:ascii="Arial" w:hAnsi="Arial" w:cs="Arial"/>
          <w:b/>
          <w:bCs/>
          <w:sz w:val="22"/>
          <w:szCs w:val="22"/>
          <w:u w:val="single"/>
        </w:rPr>
        <w:t xml:space="preserve">LEHENENGOA.- </w:t>
      </w:r>
      <w:r w:rsidRPr="00EA61D4">
        <w:rPr>
          <w:rFonts w:ascii="Arial" w:hAnsi="Arial" w:cs="Arial"/>
          <w:b/>
          <w:bCs/>
          <w:iCs/>
          <w:sz w:val="22"/>
          <w:szCs w:val="22"/>
          <w:u w:val="single"/>
        </w:rPr>
        <w:t>HITZARMENAREN XEDEA</w:t>
      </w:r>
    </w:p>
    <w:p w14:paraId="6CEB73C4" w14:textId="3424A0D1"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Hitzarmen honen helburua  202</w:t>
      </w:r>
      <w:r w:rsidR="0029636E">
        <w:rPr>
          <w:rFonts w:ascii="Arial" w:hAnsi="Arial" w:cs="Arial"/>
          <w:sz w:val="22"/>
          <w:szCs w:val="22"/>
        </w:rPr>
        <w:t>5</w:t>
      </w:r>
      <w:r w:rsidRPr="00EA61D4">
        <w:rPr>
          <w:rFonts w:ascii="Arial" w:hAnsi="Arial" w:cs="Arial"/>
          <w:sz w:val="22"/>
          <w:szCs w:val="22"/>
        </w:rPr>
        <w:t>ko ekitaldirako udal aurrekontuan Arizmendi</w:t>
      </w:r>
      <w:r w:rsidR="007B173F">
        <w:rPr>
          <w:rFonts w:ascii="Arial" w:hAnsi="Arial" w:cs="Arial"/>
          <w:sz w:val="22"/>
          <w:szCs w:val="22"/>
        </w:rPr>
        <w:t xml:space="preserve"> </w:t>
      </w:r>
      <w:proofErr w:type="spellStart"/>
      <w:r w:rsidR="007B173F">
        <w:rPr>
          <w:rFonts w:ascii="Arial" w:hAnsi="Arial" w:cs="Arial"/>
          <w:sz w:val="22"/>
          <w:szCs w:val="22"/>
        </w:rPr>
        <w:t>Koop</w:t>
      </w:r>
      <w:proofErr w:type="spellEnd"/>
      <w:r w:rsidR="007B173F">
        <w:rPr>
          <w:rFonts w:ascii="Arial" w:hAnsi="Arial" w:cs="Arial"/>
          <w:sz w:val="22"/>
          <w:szCs w:val="22"/>
        </w:rPr>
        <w:t xml:space="preserve"> elkartearen</w:t>
      </w:r>
      <w:r w:rsidRPr="00EA61D4">
        <w:rPr>
          <w:rFonts w:ascii="Arial" w:hAnsi="Arial" w:cs="Arial"/>
          <w:sz w:val="22"/>
          <w:szCs w:val="22"/>
        </w:rPr>
        <w:t xml:space="preserve"> alde dagoen diru laguntza izenduna antolatzea da. Diru laguntza hori </w:t>
      </w:r>
      <w:r w:rsidR="00903A0B" w:rsidRPr="00EA61D4">
        <w:rPr>
          <w:rFonts w:ascii="Arial" w:hAnsi="Arial" w:cs="Arial"/>
          <w:sz w:val="22"/>
          <w:szCs w:val="22"/>
        </w:rPr>
        <w:t>2</w:t>
      </w:r>
      <w:r w:rsidR="00C66D93">
        <w:rPr>
          <w:rFonts w:ascii="Arial" w:hAnsi="Arial" w:cs="Arial"/>
          <w:sz w:val="22"/>
          <w:szCs w:val="22"/>
        </w:rPr>
        <w:t>7</w:t>
      </w:r>
      <w:r w:rsidRPr="00EA61D4">
        <w:rPr>
          <w:rFonts w:ascii="Arial" w:hAnsi="Arial" w:cs="Arial"/>
          <w:sz w:val="22"/>
          <w:szCs w:val="22"/>
        </w:rPr>
        <w:t xml:space="preserve">. </w:t>
      </w:r>
      <w:proofErr w:type="spellStart"/>
      <w:r w:rsidRPr="00EA61D4">
        <w:rPr>
          <w:rFonts w:ascii="Arial" w:hAnsi="Arial" w:cs="Arial"/>
          <w:sz w:val="22"/>
          <w:szCs w:val="22"/>
        </w:rPr>
        <w:t>FERIXIEk</w:t>
      </w:r>
      <w:proofErr w:type="spellEnd"/>
      <w:r w:rsidRPr="00EA61D4">
        <w:rPr>
          <w:rFonts w:ascii="Arial" w:hAnsi="Arial" w:cs="Arial"/>
          <w:sz w:val="22"/>
          <w:szCs w:val="22"/>
        </w:rPr>
        <w:t xml:space="preserve"> sortutako gastuak finantzatzen laguntzeko da.</w:t>
      </w:r>
    </w:p>
    <w:p w14:paraId="1FC5133A" w14:textId="77777777" w:rsidR="005571F6" w:rsidRPr="00EA61D4" w:rsidRDefault="005571F6" w:rsidP="005571F6">
      <w:pPr>
        <w:pStyle w:val="NormalaWeb"/>
        <w:spacing w:after="140" w:line="276" w:lineRule="auto"/>
        <w:rPr>
          <w:rFonts w:ascii="Arial" w:hAnsi="Arial" w:cs="Arial"/>
        </w:rPr>
      </w:pPr>
      <w:r w:rsidRPr="00EA61D4">
        <w:rPr>
          <w:rFonts w:ascii="Arial" w:hAnsi="Arial" w:cs="Arial"/>
          <w:b/>
          <w:bCs/>
          <w:sz w:val="22"/>
          <w:szCs w:val="22"/>
          <w:u w:val="single"/>
        </w:rPr>
        <w:t>BIGARRENA.- ESKORIATZAKO UDALAK EGIN BEHARREKO JARDUERAK</w:t>
      </w:r>
    </w:p>
    <w:p w14:paraId="667F56A2" w14:textId="4B01F441" w:rsidR="005571F6" w:rsidRPr="00EA61D4" w:rsidRDefault="005571F6" w:rsidP="005571F6">
      <w:pPr>
        <w:pStyle w:val="NormalaWeb"/>
        <w:spacing w:after="140" w:line="276" w:lineRule="auto"/>
        <w:rPr>
          <w:rFonts w:ascii="Arial" w:hAnsi="Arial" w:cs="Arial"/>
        </w:rPr>
      </w:pPr>
      <w:r w:rsidRPr="00EA61D4">
        <w:rPr>
          <w:rFonts w:ascii="Arial" w:hAnsi="Arial" w:cs="Arial"/>
          <w:sz w:val="22"/>
          <w:szCs w:val="22"/>
        </w:rPr>
        <w:t xml:space="preserve">Eskoriatzako Udalak konpromisoa hartzen du </w:t>
      </w:r>
      <w:r w:rsidR="00C66D93">
        <w:rPr>
          <w:rFonts w:ascii="Arial" w:hAnsi="Arial" w:cs="Arial"/>
          <w:sz w:val="22"/>
          <w:szCs w:val="22"/>
        </w:rPr>
        <w:t>4</w:t>
      </w:r>
      <w:r w:rsidRPr="00EA61D4">
        <w:rPr>
          <w:rFonts w:ascii="Arial" w:hAnsi="Arial" w:cs="Arial"/>
          <w:sz w:val="22"/>
          <w:szCs w:val="22"/>
        </w:rPr>
        <w:t xml:space="preserve">.000 euroko diru laguntza emateko 0400.471.431.10.01 aurrekontu aplikazioaren kargura </w:t>
      </w:r>
      <w:r w:rsidR="00903A0B" w:rsidRPr="00EA61D4">
        <w:rPr>
          <w:rFonts w:ascii="Arial" w:hAnsi="Arial" w:cs="Arial"/>
          <w:sz w:val="22"/>
          <w:szCs w:val="22"/>
        </w:rPr>
        <w:t>2</w:t>
      </w:r>
      <w:r w:rsidR="00C66D93">
        <w:rPr>
          <w:rFonts w:ascii="Arial" w:hAnsi="Arial" w:cs="Arial"/>
          <w:sz w:val="22"/>
          <w:szCs w:val="22"/>
        </w:rPr>
        <w:t>7</w:t>
      </w:r>
      <w:r w:rsidRPr="00EA61D4">
        <w:rPr>
          <w:rFonts w:ascii="Arial" w:hAnsi="Arial" w:cs="Arial"/>
          <w:sz w:val="22"/>
          <w:szCs w:val="22"/>
        </w:rPr>
        <w:t xml:space="preserve">. </w:t>
      </w:r>
      <w:proofErr w:type="spellStart"/>
      <w:r w:rsidRPr="00EA61D4">
        <w:rPr>
          <w:rFonts w:ascii="Arial" w:hAnsi="Arial" w:cs="Arial"/>
          <w:sz w:val="22"/>
          <w:szCs w:val="22"/>
        </w:rPr>
        <w:t>FERIXIEk</w:t>
      </w:r>
      <w:proofErr w:type="spellEnd"/>
      <w:r w:rsidRPr="00EA61D4">
        <w:rPr>
          <w:rFonts w:ascii="Arial" w:hAnsi="Arial" w:cs="Arial"/>
          <w:sz w:val="22"/>
          <w:szCs w:val="22"/>
        </w:rPr>
        <w:t xml:space="preserve"> sortutako gastuak finantzatzen laguntzeko.</w:t>
      </w:r>
    </w:p>
    <w:p w14:paraId="3E2B7864" w14:textId="5A199145"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Arizmendi</w:t>
      </w:r>
      <w:r w:rsidR="007B173F">
        <w:rPr>
          <w:rFonts w:ascii="Arial" w:hAnsi="Arial" w:cs="Arial"/>
          <w:sz w:val="22"/>
          <w:szCs w:val="22"/>
        </w:rPr>
        <w:t xml:space="preserve"> koop. elkarteak</w:t>
      </w:r>
      <w:r w:rsidRPr="00EA61D4">
        <w:rPr>
          <w:rFonts w:ascii="Arial" w:hAnsi="Arial" w:cs="Arial"/>
          <w:sz w:val="22"/>
          <w:szCs w:val="22"/>
        </w:rPr>
        <w:t xml:space="preserve"> ez du ordainduko </w:t>
      </w:r>
      <w:r w:rsidRPr="00EA61D4">
        <w:rPr>
          <w:rFonts w:ascii="Arial" w:hAnsi="Arial" w:cs="Arial"/>
        </w:rPr>
        <w:t>“</w:t>
      </w:r>
      <w:r w:rsidR="00903A0B" w:rsidRPr="00EA61D4">
        <w:rPr>
          <w:rFonts w:ascii="Arial" w:hAnsi="Arial" w:cs="Arial"/>
        </w:rPr>
        <w:t>2</w:t>
      </w:r>
      <w:r w:rsidR="00C66D93">
        <w:rPr>
          <w:rFonts w:ascii="Arial" w:hAnsi="Arial" w:cs="Arial"/>
        </w:rPr>
        <w:t>7</w:t>
      </w:r>
      <w:r w:rsidR="00903A0B" w:rsidRPr="00EA61D4">
        <w:rPr>
          <w:rFonts w:ascii="Arial" w:hAnsi="Arial" w:cs="Arial"/>
        </w:rPr>
        <w:t>.</w:t>
      </w:r>
      <w:r w:rsidRPr="00EA61D4">
        <w:rPr>
          <w:rFonts w:ascii="Arial" w:hAnsi="Arial" w:cs="Arial"/>
          <w:sz w:val="22"/>
          <w:szCs w:val="22"/>
        </w:rPr>
        <w:t xml:space="preserve"> </w:t>
      </w:r>
      <w:proofErr w:type="spellStart"/>
      <w:r w:rsidRPr="00EA61D4">
        <w:rPr>
          <w:rFonts w:ascii="Arial" w:hAnsi="Arial" w:cs="Arial"/>
          <w:sz w:val="22"/>
          <w:szCs w:val="22"/>
        </w:rPr>
        <w:t>Ferixie</w:t>
      </w:r>
      <w:proofErr w:type="spellEnd"/>
      <w:r w:rsidRPr="00EA61D4">
        <w:rPr>
          <w:rFonts w:ascii="Arial" w:hAnsi="Arial" w:cs="Arial"/>
          <w:sz w:val="22"/>
          <w:szCs w:val="22"/>
        </w:rPr>
        <w:t>” antolatzeko behar dituen udal material eta azpiegiturak erabiltzeagatik Udal Ordenantzetan ezarritako fidantza.</w:t>
      </w:r>
    </w:p>
    <w:p w14:paraId="645F3809" w14:textId="34A2E1A6" w:rsidR="00C66D93" w:rsidRPr="001668D3" w:rsidRDefault="005571F6" w:rsidP="005571F6">
      <w:pPr>
        <w:pStyle w:val="NormalaWeb"/>
        <w:spacing w:after="0" w:line="240" w:lineRule="auto"/>
        <w:rPr>
          <w:rFonts w:ascii="Arial" w:hAnsi="Arial" w:cs="Arial"/>
        </w:rPr>
      </w:pPr>
      <w:r w:rsidRPr="00EA61D4">
        <w:rPr>
          <w:rFonts w:ascii="Arial" w:hAnsi="Arial" w:cs="Arial"/>
        </w:rPr>
        <w:t>“</w:t>
      </w:r>
      <w:r w:rsidR="00903A0B" w:rsidRPr="00EA61D4">
        <w:rPr>
          <w:rFonts w:ascii="Arial" w:hAnsi="Arial" w:cs="Arial"/>
        </w:rPr>
        <w:t>2</w:t>
      </w:r>
      <w:r w:rsidR="00C66D93">
        <w:rPr>
          <w:rFonts w:ascii="Arial" w:hAnsi="Arial" w:cs="Arial"/>
        </w:rPr>
        <w:t>7</w:t>
      </w:r>
      <w:r w:rsidR="00903A0B" w:rsidRPr="00EA61D4">
        <w:rPr>
          <w:rFonts w:ascii="Arial" w:hAnsi="Arial" w:cs="Arial"/>
        </w:rPr>
        <w:t>.</w:t>
      </w:r>
      <w:r w:rsidRPr="00EA61D4">
        <w:rPr>
          <w:rFonts w:ascii="Arial" w:hAnsi="Arial" w:cs="Arial"/>
          <w:sz w:val="22"/>
          <w:szCs w:val="22"/>
        </w:rPr>
        <w:t xml:space="preserve"> </w:t>
      </w:r>
      <w:proofErr w:type="spellStart"/>
      <w:r w:rsidRPr="00EA61D4">
        <w:rPr>
          <w:rFonts w:ascii="Arial" w:hAnsi="Arial" w:cs="Arial"/>
          <w:sz w:val="22"/>
          <w:szCs w:val="22"/>
        </w:rPr>
        <w:t>Ferixie</w:t>
      </w:r>
      <w:proofErr w:type="spellEnd"/>
      <w:r w:rsidRPr="00EA61D4">
        <w:rPr>
          <w:rFonts w:ascii="Arial" w:hAnsi="Arial" w:cs="Arial"/>
          <w:sz w:val="22"/>
          <w:szCs w:val="22"/>
        </w:rPr>
        <w:t>”-</w:t>
      </w:r>
      <w:proofErr w:type="spellStart"/>
      <w:r w:rsidRPr="00EA61D4">
        <w:rPr>
          <w:rFonts w:ascii="Arial" w:hAnsi="Arial" w:cs="Arial"/>
          <w:sz w:val="22"/>
          <w:szCs w:val="22"/>
        </w:rPr>
        <w:t>ren</w:t>
      </w:r>
      <w:proofErr w:type="spellEnd"/>
      <w:r w:rsidRPr="00EA61D4">
        <w:rPr>
          <w:rFonts w:ascii="Arial" w:hAnsi="Arial" w:cs="Arial"/>
          <w:sz w:val="22"/>
          <w:szCs w:val="22"/>
        </w:rPr>
        <w:t xml:space="preserve"> garapenean, antolaketan edo ospakizunean ondorio larriak edo galera ekonomiko handiak sor ditzakeen ezustekoren bat gertatuz gero, Udalak sentsibilitate bereziz ikertuko du gertatutakoa, eta ondorioak arintzeko egoki deritzon neurri materialak edo ekonomikoak ezarriko ditu.</w:t>
      </w:r>
    </w:p>
    <w:p w14:paraId="7CF663C4" w14:textId="01EFB77F" w:rsidR="005571F6" w:rsidRPr="00EA61D4" w:rsidRDefault="005571F6" w:rsidP="005571F6">
      <w:pPr>
        <w:pStyle w:val="NormalaWeb"/>
        <w:spacing w:after="0" w:line="240" w:lineRule="auto"/>
        <w:rPr>
          <w:rFonts w:ascii="Arial" w:hAnsi="Arial" w:cs="Arial"/>
        </w:rPr>
      </w:pPr>
      <w:r w:rsidRPr="00EA61D4">
        <w:rPr>
          <w:rFonts w:ascii="Arial" w:hAnsi="Arial" w:cs="Arial"/>
          <w:b/>
          <w:bCs/>
          <w:sz w:val="22"/>
          <w:szCs w:val="22"/>
          <w:u w:val="single"/>
        </w:rPr>
        <w:t>HIRUGARRENA.- DIRUZ LAGUNDU DAITEZKEEN GASTUAK</w:t>
      </w:r>
    </w:p>
    <w:p w14:paraId="135E3FC8"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Diruz lagundu daitezkeen gastutzat joko dira diruz lagundutako jardueraren izaerarekin bat etorri eta zazpigarren baldintzan zehaztutako justifikazio epea amaitu baino lehen egiten direnak.</w:t>
      </w:r>
    </w:p>
    <w:p w14:paraId="21C18C96" w14:textId="34621654" w:rsidR="005571F6" w:rsidRPr="00EA61D4" w:rsidRDefault="005571F6" w:rsidP="005571F6">
      <w:pPr>
        <w:pStyle w:val="NormalaWeb"/>
        <w:spacing w:after="0" w:line="240" w:lineRule="auto"/>
        <w:rPr>
          <w:rFonts w:ascii="Arial" w:hAnsi="Arial" w:cs="Arial"/>
          <w:b/>
          <w:bCs/>
        </w:rPr>
      </w:pPr>
      <w:r w:rsidRPr="00EA61D4">
        <w:rPr>
          <w:rFonts w:ascii="Arial" w:hAnsi="Arial" w:cs="Arial"/>
          <w:sz w:val="22"/>
          <w:szCs w:val="22"/>
        </w:rPr>
        <w:lastRenderedPageBreak/>
        <w:t xml:space="preserve">Langileen (finko zein aldi </w:t>
      </w:r>
      <w:proofErr w:type="spellStart"/>
      <w:r w:rsidRPr="00EA61D4">
        <w:rPr>
          <w:rFonts w:ascii="Arial" w:hAnsi="Arial" w:cs="Arial"/>
          <w:sz w:val="22"/>
          <w:szCs w:val="22"/>
        </w:rPr>
        <w:t>baterakoenen</w:t>
      </w:r>
      <w:proofErr w:type="spellEnd"/>
      <w:r w:rsidRPr="00EA61D4">
        <w:rPr>
          <w:rFonts w:ascii="Arial" w:hAnsi="Arial" w:cs="Arial"/>
          <w:sz w:val="22"/>
          <w:szCs w:val="22"/>
        </w:rPr>
        <w:t xml:space="preserve">) zuzeneko kostuak diruz lagungarriak izango dira bakarrik langile horiek diruz lagundutako jardueran eginkizun zuzen eta giltzarria badute, eta betiere, kobratutako kopuru osoa ez bada </w:t>
      </w:r>
      <w:r w:rsidR="00C66D93">
        <w:rPr>
          <w:rFonts w:ascii="Arial" w:hAnsi="Arial" w:cs="Arial"/>
          <w:sz w:val="22"/>
          <w:szCs w:val="22"/>
        </w:rPr>
        <w:t>6.000</w:t>
      </w:r>
      <w:r w:rsidRPr="00EA61D4">
        <w:rPr>
          <w:rFonts w:ascii="Arial" w:hAnsi="Arial" w:cs="Arial"/>
          <w:sz w:val="22"/>
          <w:szCs w:val="22"/>
        </w:rPr>
        <w:t xml:space="preserve"> euro baino handiagoa eta kopuru hori ez bada jardueraren gastu osoaren % 40  baino handiagoa. Ez dira zuzeneko kostu diruz lagungarriak, eta zeharkako kostutzat joko dira, laguntza emateko soilik diren erakundeko langileak (adibidez, zuzendari nagusia, kontularia, kontratazio arloan laguntza ematen duena, giza baliabideetakoak, informazio teknologietakoak, administrari laguntzailea eta abar).</w:t>
      </w:r>
      <w:r w:rsidRPr="00EA61D4">
        <w:rPr>
          <w:rFonts w:ascii="Arial" w:hAnsi="Arial" w:cs="Arial"/>
          <w:b/>
          <w:bCs/>
          <w:sz w:val="22"/>
          <w:szCs w:val="22"/>
        </w:rPr>
        <w:t xml:space="preserve">  </w:t>
      </w:r>
    </w:p>
    <w:p w14:paraId="193B216C"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Diruz lagungarri izan daitezkeen gastu kontzeptuei dagokienez, gastu tipologia zehazteko ondorengo mugak ezartzen dira:</w:t>
      </w:r>
    </w:p>
    <w:p w14:paraId="57AAF05E"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 Bazkari, afari edo ostalaritza zerbitzuko gastuak, diruz lagundutako ekintzan parte hartzen dituztenekin sortutakoak izan ezik, eta hala denean, egindako gastuaren eta lortu nahi den helburuaren arteko proportzionaltasuna gorde beharra dago.</w:t>
      </w:r>
      <w:r w:rsidRPr="00EA61D4">
        <w:rPr>
          <w:rFonts w:ascii="Arial" w:hAnsi="Arial" w:cs="Arial"/>
        </w:rPr>
        <w:t xml:space="preserve"> </w:t>
      </w:r>
    </w:p>
    <w:p w14:paraId="53D43CE9" w14:textId="7C81A401"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 xml:space="preserve">- Ez dira onartuko </w:t>
      </w:r>
      <w:r w:rsidR="00C66D93">
        <w:rPr>
          <w:rFonts w:ascii="Arial" w:hAnsi="Arial" w:cs="Arial"/>
          <w:sz w:val="22"/>
          <w:szCs w:val="22"/>
        </w:rPr>
        <w:t xml:space="preserve">antolatzaileen </w:t>
      </w:r>
      <w:proofErr w:type="spellStart"/>
      <w:r w:rsidRPr="00EA61D4">
        <w:rPr>
          <w:rFonts w:ascii="Arial" w:hAnsi="Arial" w:cs="Arial"/>
          <w:sz w:val="22"/>
          <w:szCs w:val="22"/>
        </w:rPr>
        <w:t>kilometraje</w:t>
      </w:r>
      <w:proofErr w:type="spellEnd"/>
      <w:r w:rsidRPr="00EA61D4">
        <w:rPr>
          <w:rFonts w:ascii="Arial" w:hAnsi="Arial" w:cs="Arial"/>
          <w:sz w:val="22"/>
          <w:szCs w:val="22"/>
        </w:rPr>
        <w:t xml:space="preserve">, ibilgailuentzako erregai, telefono zerbitzu partikular edo antzeko gasturik. </w:t>
      </w:r>
    </w:p>
    <w:p w14:paraId="10318CAA"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 Ez dira onartuko gastu oharrak eta beste dokumentu batzuk, legezko baliodun faktura edo egiaztagiritzat jotzeko eskatzen diren arauzko baldintzak betetzen ez badituzte; 7. baldintzan jasotako salbuespena izan ezik.</w:t>
      </w:r>
    </w:p>
    <w:p w14:paraId="57EE1D50" w14:textId="77777777" w:rsidR="005571F6" w:rsidRPr="00EA61D4" w:rsidRDefault="005571F6" w:rsidP="005571F6">
      <w:pPr>
        <w:pStyle w:val="NormalaWeb"/>
        <w:spacing w:after="140" w:line="276" w:lineRule="auto"/>
        <w:rPr>
          <w:rFonts w:ascii="Arial" w:hAnsi="Arial" w:cs="Arial"/>
        </w:rPr>
      </w:pPr>
      <w:r w:rsidRPr="00EA61D4">
        <w:rPr>
          <w:rFonts w:ascii="Arial" w:hAnsi="Arial" w:cs="Arial"/>
          <w:b/>
          <w:bCs/>
          <w:sz w:val="22"/>
          <w:szCs w:val="22"/>
          <w:u w:val="single"/>
        </w:rPr>
        <w:t>LAUGARRENA.-</w:t>
      </w:r>
      <w:r w:rsidRPr="00EA61D4">
        <w:rPr>
          <w:rFonts w:ascii="Arial" w:hAnsi="Arial" w:cs="Arial"/>
          <w:sz w:val="22"/>
          <w:szCs w:val="22"/>
          <w:u w:val="single"/>
        </w:rPr>
        <w:t xml:space="preserve"> </w:t>
      </w:r>
      <w:r w:rsidRPr="00EA61D4">
        <w:rPr>
          <w:rFonts w:ascii="Arial" w:hAnsi="Arial" w:cs="Arial"/>
          <w:b/>
          <w:sz w:val="22"/>
          <w:szCs w:val="22"/>
          <w:u w:val="single"/>
        </w:rPr>
        <w:t>BESTE LAGUNTZA BATZUEKIN</w:t>
      </w:r>
      <w:r w:rsidRPr="00EA61D4">
        <w:rPr>
          <w:rFonts w:ascii="Arial" w:hAnsi="Arial" w:cs="Arial"/>
          <w:b/>
          <w:u w:val="single"/>
        </w:rPr>
        <w:t xml:space="preserve"> </w:t>
      </w:r>
      <w:r w:rsidRPr="00EA61D4">
        <w:rPr>
          <w:rFonts w:ascii="Arial" w:hAnsi="Arial" w:cs="Arial"/>
          <w:b/>
          <w:sz w:val="22"/>
          <w:szCs w:val="22"/>
          <w:u w:val="single"/>
        </w:rPr>
        <w:t>PILATZEKO AUKERA ETA FINANTZAZIO MUGAK</w:t>
      </w:r>
    </w:p>
    <w:p w14:paraId="6577685F" w14:textId="77777777" w:rsidR="001668D3"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 xml:space="preserve">Emandako diru laguntza bateragarria izango da helburu bererako Udalak edota beste erakunde publiko edo pribatuek emandako diru laguntzekin. Hala ere, inolaz ere ez da gain-finantzaziorik onartu. Horrelakorik gertatuz gero, emandako diru laguntza murriztu egingo da diruz lagundutako ekintzaren kostu totalaren mugara. </w:t>
      </w:r>
    </w:p>
    <w:p w14:paraId="1E05F3AF" w14:textId="420F3EDE" w:rsidR="005571F6" w:rsidRPr="00EA61D4" w:rsidRDefault="005571F6" w:rsidP="005571F6">
      <w:pPr>
        <w:pStyle w:val="NormalaWeb"/>
        <w:spacing w:after="0" w:line="240" w:lineRule="auto"/>
        <w:rPr>
          <w:rFonts w:ascii="Arial" w:hAnsi="Arial" w:cs="Arial"/>
        </w:rPr>
      </w:pPr>
      <w:r w:rsidRPr="00EA61D4">
        <w:rPr>
          <w:rFonts w:ascii="Arial" w:hAnsi="Arial" w:cs="Arial"/>
          <w:b/>
          <w:bCs/>
          <w:sz w:val="22"/>
          <w:szCs w:val="22"/>
          <w:u w:val="single"/>
        </w:rPr>
        <w:t xml:space="preserve">BOSGARRENA: </w:t>
      </w:r>
      <w:r w:rsidRPr="00EA61D4">
        <w:rPr>
          <w:rStyle w:val="Lodia"/>
          <w:rFonts w:ascii="Arial" w:hAnsi="Arial" w:cs="Arial"/>
          <w:sz w:val="22"/>
          <w:szCs w:val="22"/>
          <w:u w:val="single"/>
        </w:rPr>
        <w:t xml:space="preserve"> </w:t>
      </w:r>
      <w:r w:rsidRPr="00EA61D4">
        <w:rPr>
          <w:rFonts w:ascii="Arial" w:hAnsi="Arial" w:cs="Arial"/>
          <w:b/>
          <w:bCs/>
          <w:sz w:val="22"/>
          <w:szCs w:val="22"/>
          <w:u w:val="single"/>
        </w:rPr>
        <w:t>ARIZMENDI</w:t>
      </w:r>
      <w:r w:rsidR="00D80A1B">
        <w:rPr>
          <w:rFonts w:ascii="Arial" w:hAnsi="Arial" w:cs="Arial"/>
          <w:b/>
          <w:bCs/>
          <w:sz w:val="22"/>
          <w:szCs w:val="22"/>
          <w:u w:val="single"/>
        </w:rPr>
        <w:t xml:space="preserve"> KOOP. ELKARTEAEN</w:t>
      </w:r>
      <w:r w:rsidRPr="00EA61D4">
        <w:rPr>
          <w:rFonts w:ascii="Arial" w:hAnsi="Arial" w:cs="Arial"/>
          <w:b/>
          <w:bCs/>
          <w:sz w:val="22"/>
          <w:szCs w:val="22"/>
          <w:u w:val="single"/>
        </w:rPr>
        <w:t xml:space="preserve"> BETEBEHARRAK</w:t>
      </w:r>
    </w:p>
    <w:p w14:paraId="6562401D" w14:textId="77777777"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 xml:space="preserve">- </w:t>
      </w:r>
      <w:r w:rsidRPr="00EA61D4">
        <w:rPr>
          <w:rFonts w:ascii="Arial" w:hAnsi="Arial" w:cs="Arial"/>
          <w:sz w:val="22"/>
          <w:szCs w:val="22"/>
        </w:rPr>
        <w:t>Diru laguntza emateko arrazoia den jarduera egitea.</w:t>
      </w:r>
    </w:p>
    <w:p w14:paraId="05427394" w14:textId="77777777"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 xml:space="preserve">- </w:t>
      </w:r>
      <w:r w:rsidRPr="00EA61D4">
        <w:rPr>
          <w:rFonts w:ascii="Arial" w:hAnsi="Arial" w:cs="Arial"/>
          <w:sz w:val="22"/>
          <w:szCs w:val="22"/>
        </w:rPr>
        <w:t xml:space="preserve">Baldintzak bete direla eta jarduera egin dela justifikatzea. </w:t>
      </w:r>
    </w:p>
    <w:p w14:paraId="61589C7A" w14:textId="77777777"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w:t>
      </w:r>
      <w:r w:rsidRPr="00EA61D4">
        <w:rPr>
          <w:rFonts w:ascii="Arial" w:hAnsi="Arial" w:cs="Arial"/>
          <w:sz w:val="22"/>
          <w:szCs w:val="22"/>
        </w:rPr>
        <w:t>Jardueraren garapenari buruzko informazioa ematea jarraipena egin ahal izateko eta Udalak eman dezakeen laguntzarako.</w:t>
      </w:r>
    </w:p>
    <w:p w14:paraId="1F77D880" w14:textId="77777777"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w:t>
      </w:r>
      <w:r w:rsidRPr="00EA61D4">
        <w:rPr>
          <w:rFonts w:ascii="Arial" w:hAnsi="Arial" w:cs="Arial"/>
          <w:sz w:val="22"/>
          <w:szCs w:val="22"/>
        </w:rPr>
        <w:t>Diru laguntza emateko kontuan hartu den edozein gorabehera aldatuz gero, horren berri ematea Udalari.</w:t>
      </w:r>
    </w:p>
    <w:p w14:paraId="53B97AB8" w14:textId="77777777"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t xml:space="preserve">- </w:t>
      </w:r>
      <w:r w:rsidRPr="00EA61D4">
        <w:rPr>
          <w:rFonts w:ascii="Arial" w:hAnsi="Arial" w:cs="Arial"/>
          <w:sz w:val="22"/>
          <w:szCs w:val="22"/>
        </w:rPr>
        <w:t>Udalak egin beharreko egiaztatze jardunak onartzea, bai eta eskuduntza izendaturik duten kontrol organoek -estatukoak nahiz erkidegokoek- egin ditzaketen egiaztatze eta finantza kontrolerako beste edozein ere, eta jardun horiek egiterakoan errekeritzen zaien informazio guztia ematea.</w:t>
      </w:r>
    </w:p>
    <w:p w14:paraId="0DA5C4FB" w14:textId="280E5E59" w:rsidR="005571F6" w:rsidRPr="00EA61D4" w:rsidRDefault="005571F6" w:rsidP="005571F6">
      <w:pPr>
        <w:pStyle w:val="NormalaWeb"/>
        <w:spacing w:after="0" w:line="240" w:lineRule="auto"/>
        <w:rPr>
          <w:rFonts w:ascii="Arial" w:hAnsi="Arial" w:cs="Arial"/>
        </w:rPr>
      </w:pPr>
      <w:r w:rsidRPr="00EA61D4">
        <w:rPr>
          <w:rStyle w:val="Lodia"/>
          <w:rFonts w:ascii="Arial" w:hAnsi="Arial" w:cs="Arial"/>
          <w:b w:val="0"/>
          <w:bCs w:val="0"/>
          <w:sz w:val="22"/>
          <w:szCs w:val="22"/>
        </w:rPr>
        <w:lastRenderedPageBreak/>
        <w:t xml:space="preserve">- </w:t>
      </w:r>
      <w:r w:rsidRPr="00EA61D4">
        <w:rPr>
          <w:rFonts w:ascii="Arial" w:hAnsi="Arial" w:cs="Arial"/>
          <w:sz w:val="22"/>
          <w:szCs w:val="22"/>
        </w:rPr>
        <w:t>Diruz lagundutako jarduera finantzatzeko beste diru laguntza, laguntza, diru sarrera edo bitarteko batzuk lortu baditu, Udalari jakinaraztea.</w:t>
      </w:r>
      <w:r w:rsidRPr="00EA61D4">
        <w:rPr>
          <w:rStyle w:val="Lodia"/>
          <w:rFonts w:ascii="Arial" w:hAnsi="Arial" w:cs="Arial"/>
          <w:b w:val="0"/>
          <w:bCs w:val="0"/>
          <w:sz w:val="22"/>
          <w:szCs w:val="22"/>
        </w:rPr>
        <w:t xml:space="preserve"> </w:t>
      </w:r>
      <w:r w:rsidRPr="00EA61D4">
        <w:rPr>
          <w:rFonts w:ascii="Arial" w:hAnsi="Arial" w:cs="Arial"/>
          <w:sz w:val="22"/>
          <w:szCs w:val="22"/>
        </w:rPr>
        <w:t xml:space="preserve">Laguntza horien berri </w:t>
      </w:r>
      <w:r w:rsidR="00C66D93">
        <w:rPr>
          <w:rFonts w:ascii="Arial" w:hAnsi="Arial" w:cs="Arial"/>
          <w:sz w:val="22"/>
          <w:szCs w:val="22"/>
        </w:rPr>
        <w:t>dirulaguntzaren bigarren zatia kobratzeko aurkezten den kitapenean eman beharko da.</w:t>
      </w:r>
    </w:p>
    <w:p w14:paraId="2B828662" w14:textId="77777777" w:rsidR="005571F6" w:rsidRPr="00EA61D4" w:rsidRDefault="005571F6" w:rsidP="005571F6">
      <w:pPr>
        <w:pStyle w:val="NormalaWeb"/>
        <w:spacing w:after="0" w:line="240" w:lineRule="auto"/>
        <w:rPr>
          <w:rFonts w:ascii="Arial" w:hAnsi="Arial" w:cs="Arial"/>
          <w:sz w:val="22"/>
          <w:szCs w:val="22"/>
        </w:rPr>
      </w:pPr>
      <w:r w:rsidRPr="00EA61D4">
        <w:rPr>
          <w:rStyle w:val="Lodia"/>
          <w:rFonts w:ascii="Arial" w:hAnsi="Arial" w:cs="Arial"/>
          <w:b w:val="0"/>
          <w:bCs w:val="0"/>
          <w:sz w:val="22"/>
          <w:szCs w:val="22"/>
        </w:rPr>
        <w:t xml:space="preserve">- </w:t>
      </w:r>
      <w:r w:rsidRPr="00EA61D4">
        <w:rPr>
          <w:rFonts w:ascii="Arial" w:hAnsi="Arial" w:cs="Arial"/>
          <w:sz w:val="22"/>
          <w:szCs w:val="22"/>
        </w:rPr>
        <w:t xml:space="preserve">Zerga betebeharrak eta gizarte </w:t>
      </w:r>
      <w:proofErr w:type="spellStart"/>
      <w:r w:rsidRPr="00EA61D4">
        <w:rPr>
          <w:rFonts w:ascii="Arial" w:hAnsi="Arial" w:cs="Arial"/>
          <w:sz w:val="22"/>
          <w:szCs w:val="22"/>
        </w:rPr>
        <w:t>segurantzarekikoak</w:t>
      </w:r>
      <w:proofErr w:type="spellEnd"/>
      <w:r w:rsidRPr="00EA61D4">
        <w:rPr>
          <w:rFonts w:ascii="Arial" w:hAnsi="Arial" w:cs="Arial"/>
          <w:sz w:val="22"/>
          <w:szCs w:val="22"/>
        </w:rPr>
        <w:t xml:space="preserve"> egunean izatea hitzarmena sinatu baino lehen eta hitzarmenaren indarraldiak dirauen bitartean.</w:t>
      </w:r>
    </w:p>
    <w:p w14:paraId="496A3617" w14:textId="5C268297" w:rsidR="005571F6" w:rsidRPr="00EA61D4" w:rsidRDefault="005571F6" w:rsidP="005571F6">
      <w:pPr>
        <w:pStyle w:val="NormalaWeb"/>
        <w:spacing w:after="0" w:line="240" w:lineRule="auto"/>
        <w:rPr>
          <w:rFonts w:ascii="Arial" w:hAnsi="Arial" w:cs="Arial"/>
          <w:sz w:val="22"/>
          <w:szCs w:val="22"/>
        </w:rPr>
      </w:pPr>
      <w:r w:rsidRPr="00EA61D4">
        <w:rPr>
          <w:rFonts w:ascii="Arial" w:hAnsi="Arial" w:cs="Arial"/>
          <w:sz w:val="22"/>
          <w:szCs w:val="22"/>
        </w:rPr>
        <w:t xml:space="preserve">Horretarako, hitzarmen hau sinatzearekin, Gipuzkoako Foru Aldundian, Gizarte Segurantzan edo eskuduntzak dituen beste erakunde edo administrazio publikoren batean dagozkion ziurtagiriak </w:t>
      </w:r>
      <w:proofErr w:type="spellStart"/>
      <w:r w:rsidRPr="00EA61D4">
        <w:rPr>
          <w:rFonts w:ascii="Arial" w:hAnsi="Arial" w:cs="Arial"/>
          <w:sz w:val="22"/>
          <w:szCs w:val="22"/>
        </w:rPr>
        <w:t>telematikoki</w:t>
      </w:r>
      <w:proofErr w:type="spellEnd"/>
      <w:r w:rsidRPr="00EA61D4">
        <w:rPr>
          <w:rFonts w:ascii="Arial" w:hAnsi="Arial" w:cs="Arial"/>
          <w:sz w:val="22"/>
          <w:szCs w:val="22"/>
        </w:rPr>
        <w:t xml:space="preserve"> lortzeko baimena ematen zaio, berariaz, Eskoriatzako Udalari. </w:t>
      </w:r>
    </w:p>
    <w:p w14:paraId="29706CC2" w14:textId="4268BDC1" w:rsidR="002B5580" w:rsidRPr="00EA61D4" w:rsidRDefault="002B5580" w:rsidP="002B5580">
      <w:pPr>
        <w:pStyle w:val="NormalaWeb"/>
        <w:spacing w:after="0" w:line="240" w:lineRule="auto"/>
        <w:rPr>
          <w:rFonts w:ascii="Arial" w:hAnsi="Arial" w:cs="Arial"/>
        </w:rPr>
      </w:pPr>
      <w:r w:rsidRPr="00EA61D4">
        <w:rPr>
          <w:rFonts w:ascii="Arial" w:hAnsi="Arial" w:cs="Arial"/>
          <w:sz w:val="22"/>
          <w:szCs w:val="22"/>
        </w:rPr>
        <w:t>Behar beste baimen lortzea diruz lagundu beharreko jarduera garatzeko, eta baimenon xedapenak betetzea.</w:t>
      </w:r>
    </w:p>
    <w:p w14:paraId="1CE7ACC1" w14:textId="013B556E" w:rsidR="002B5580" w:rsidRPr="0052520D" w:rsidRDefault="002B5580" w:rsidP="005571F6">
      <w:pPr>
        <w:pStyle w:val="NormalaWeb"/>
        <w:spacing w:after="0" w:line="240" w:lineRule="auto"/>
        <w:rPr>
          <w:rFonts w:ascii="Arial" w:hAnsi="Arial" w:cs="Arial"/>
        </w:rPr>
      </w:pPr>
      <w:r w:rsidRPr="00EA61D4">
        <w:rPr>
          <w:rFonts w:ascii="Arial" w:hAnsi="Arial" w:cs="Arial"/>
          <w:sz w:val="22"/>
          <w:szCs w:val="22"/>
        </w:rPr>
        <w:t xml:space="preserve">Jarduera eta ikuskizun publikoen antolaketari buruz indarrean dagoen legedia betetzea, eta baita dagokion jarduera eremuari aplika dakiokeen estatuko edo erkidegoko gainerako legedia ere. Arizmendi </w:t>
      </w:r>
      <w:r w:rsidR="00D80A1B">
        <w:rPr>
          <w:rFonts w:ascii="Arial" w:hAnsi="Arial" w:cs="Arial"/>
          <w:sz w:val="22"/>
          <w:szCs w:val="22"/>
        </w:rPr>
        <w:t>koop. elkartea</w:t>
      </w:r>
      <w:r w:rsidRPr="00EA61D4">
        <w:rPr>
          <w:rFonts w:ascii="Arial" w:hAnsi="Arial" w:cs="Arial"/>
          <w:sz w:val="22"/>
          <w:szCs w:val="22"/>
        </w:rPr>
        <w:t xml:space="preserve"> joko da diruz lagundutako jardueraren antolatzaile bakartzat, eta beraz, bera izango da aipatutako jarduera normaltasunez edo normaltasunetik kanpo egiteagatik sor daitekeen ondare erreklamazioari aurre egiteko erantzule zibil bakarra. Edozein modutan ere, egon daitezkeen erreklamazioetatik salbuetsita geldituko da Udala.</w:t>
      </w:r>
    </w:p>
    <w:p w14:paraId="02979FA2" w14:textId="463290BE" w:rsidR="00C66D93" w:rsidRPr="00C66D93" w:rsidRDefault="00C66D93" w:rsidP="005571F6">
      <w:pPr>
        <w:pStyle w:val="NormalaWeb"/>
        <w:spacing w:after="0" w:line="240" w:lineRule="auto"/>
        <w:rPr>
          <w:rFonts w:ascii="Arial" w:hAnsi="Arial" w:cs="Arial"/>
          <w:b/>
          <w:bCs/>
          <w:sz w:val="22"/>
          <w:szCs w:val="22"/>
        </w:rPr>
      </w:pPr>
      <w:r w:rsidRPr="00C66D93">
        <w:rPr>
          <w:rFonts w:ascii="Arial" w:hAnsi="Arial" w:cs="Arial"/>
          <w:b/>
          <w:bCs/>
          <w:sz w:val="22"/>
          <w:szCs w:val="22"/>
        </w:rPr>
        <w:t>EUSKER</w:t>
      </w:r>
      <w:r w:rsidR="002B5580">
        <w:rPr>
          <w:rFonts w:ascii="Arial" w:hAnsi="Arial" w:cs="Arial"/>
          <w:b/>
          <w:bCs/>
          <w:sz w:val="22"/>
          <w:szCs w:val="22"/>
        </w:rPr>
        <w:t>AREN ARLOAN</w:t>
      </w:r>
    </w:p>
    <w:p w14:paraId="0AA9FE0E" w14:textId="315DDF3D" w:rsidR="005571F6" w:rsidRPr="00EA61D4" w:rsidRDefault="005571F6" w:rsidP="005571F6">
      <w:pPr>
        <w:pStyle w:val="NormalaWeb"/>
        <w:spacing w:after="0" w:line="240" w:lineRule="auto"/>
        <w:rPr>
          <w:rFonts w:ascii="Arial" w:hAnsi="Arial" w:cs="Arial"/>
        </w:rPr>
      </w:pPr>
      <w:proofErr w:type="spellStart"/>
      <w:r w:rsidRPr="00EA61D4">
        <w:rPr>
          <w:rFonts w:ascii="Arial" w:hAnsi="Arial" w:cs="Arial"/>
          <w:sz w:val="22"/>
          <w:szCs w:val="22"/>
        </w:rPr>
        <w:t>Ferix</w:t>
      </w:r>
      <w:r w:rsidR="001668D3">
        <w:rPr>
          <w:rFonts w:ascii="Arial" w:hAnsi="Arial" w:cs="Arial"/>
          <w:sz w:val="22"/>
          <w:szCs w:val="22"/>
        </w:rPr>
        <w:t>i</w:t>
      </w:r>
      <w:r w:rsidRPr="00EA61D4">
        <w:rPr>
          <w:rFonts w:ascii="Arial" w:hAnsi="Arial" w:cs="Arial"/>
          <w:sz w:val="22"/>
          <w:szCs w:val="22"/>
        </w:rPr>
        <w:t>en</w:t>
      </w:r>
      <w:proofErr w:type="spellEnd"/>
      <w:r w:rsidRPr="00EA61D4">
        <w:rPr>
          <w:rFonts w:ascii="Arial" w:hAnsi="Arial" w:cs="Arial"/>
          <w:sz w:val="22"/>
          <w:szCs w:val="22"/>
        </w:rPr>
        <w:t xml:space="preserve"> antolatzaile den Arizmendi </w:t>
      </w:r>
      <w:r w:rsidR="00D80A1B">
        <w:rPr>
          <w:rFonts w:ascii="Arial" w:hAnsi="Arial" w:cs="Arial"/>
          <w:sz w:val="22"/>
          <w:szCs w:val="22"/>
        </w:rPr>
        <w:t>Koop. elkartea</w:t>
      </w:r>
      <w:r w:rsidRPr="00EA61D4">
        <w:rPr>
          <w:rFonts w:ascii="Arial" w:hAnsi="Arial" w:cs="Arial"/>
          <w:sz w:val="22"/>
          <w:szCs w:val="22"/>
        </w:rPr>
        <w:t>k</w:t>
      </w:r>
      <w:r w:rsidRPr="00EA61D4">
        <w:rPr>
          <w:rFonts w:ascii="Arial" w:hAnsi="Arial" w:cs="Arial"/>
          <w:color w:val="222222"/>
          <w:sz w:val="22"/>
          <w:szCs w:val="22"/>
        </w:rPr>
        <w:t xml:space="preserve"> berezkoa du euskararen erabileran eta normalizazioan urratsak ematea, beraz, </w:t>
      </w:r>
      <w:proofErr w:type="spellStart"/>
      <w:r w:rsidRPr="00EA61D4">
        <w:rPr>
          <w:rFonts w:ascii="Arial" w:hAnsi="Arial" w:cs="Arial"/>
          <w:color w:val="222222"/>
          <w:sz w:val="22"/>
          <w:szCs w:val="22"/>
        </w:rPr>
        <w:t>Ferix</w:t>
      </w:r>
      <w:r w:rsidR="001668D3">
        <w:rPr>
          <w:rFonts w:ascii="Arial" w:hAnsi="Arial" w:cs="Arial"/>
          <w:color w:val="222222"/>
          <w:sz w:val="22"/>
          <w:szCs w:val="22"/>
        </w:rPr>
        <w:t>ien</w:t>
      </w:r>
      <w:proofErr w:type="spellEnd"/>
      <w:r w:rsidRPr="00EA61D4">
        <w:rPr>
          <w:rFonts w:ascii="Arial" w:hAnsi="Arial" w:cs="Arial"/>
          <w:color w:val="222222"/>
          <w:sz w:val="22"/>
          <w:szCs w:val="22"/>
        </w:rPr>
        <w:t xml:space="preserve"> antolaketa lanetan nahiz egunean bertan euskararen erabilera bermatuko du. Adibide gisa, erakusgai jarritako postuetan idatzizko elementuak euskaraz egoteko ardura bere gain hartzen du.</w:t>
      </w:r>
    </w:p>
    <w:p w14:paraId="10EA7BFC" w14:textId="77777777" w:rsidR="00C66D93" w:rsidRDefault="00C66D93" w:rsidP="005571F6">
      <w:pPr>
        <w:pStyle w:val="NormalaWeb"/>
        <w:spacing w:after="0" w:line="240" w:lineRule="auto"/>
        <w:rPr>
          <w:rFonts w:ascii="Arial" w:hAnsi="Arial" w:cs="Arial"/>
          <w:sz w:val="22"/>
          <w:szCs w:val="22"/>
        </w:rPr>
      </w:pPr>
    </w:p>
    <w:p w14:paraId="2129CF63" w14:textId="77777777" w:rsidR="002B5580" w:rsidRPr="002B5580" w:rsidRDefault="002B5580" w:rsidP="002B5580">
      <w:pPr>
        <w:pStyle w:val="Textbody"/>
        <w:spacing w:after="0" w:line="240" w:lineRule="auto"/>
        <w:jc w:val="both"/>
        <w:textAlignment w:val="baseline"/>
        <w:rPr>
          <w:rFonts w:ascii="Arial" w:hAnsi="Arial" w:cs="Arial"/>
          <w:b/>
          <w:bCs/>
          <w:color w:val="000000"/>
          <w:sz w:val="22"/>
          <w:szCs w:val="22"/>
        </w:rPr>
      </w:pPr>
      <w:r w:rsidRPr="002B5580">
        <w:rPr>
          <w:rFonts w:ascii="Arial" w:hAnsi="Arial" w:cs="Arial"/>
          <w:b/>
          <w:bCs/>
          <w:color w:val="000000"/>
          <w:sz w:val="22"/>
          <w:szCs w:val="22"/>
        </w:rPr>
        <w:t>BERDINTASUNAREN ARLOAN</w:t>
      </w:r>
    </w:p>
    <w:p w14:paraId="64CA3952" w14:textId="77777777" w:rsidR="002B5580" w:rsidRDefault="002B5580" w:rsidP="002B5580">
      <w:pPr>
        <w:pStyle w:val="Textbody"/>
        <w:spacing w:after="0" w:line="240" w:lineRule="auto"/>
        <w:jc w:val="both"/>
        <w:textAlignment w:val="baseline"/>
        <w:rPr>
          <w:rFonts w:ascii="Arial" w:hAnsi="Arial" w:cs="Arial"/>
          <w:color w:val="000000"/>
          <w:sz w:val="22"/>
          <w:szCs w:val="22"/>
        </w:rPr>
      </w:pPr>
    </w:p>
    <w:p w14:paraId="2CA8E679" w14:textId="5C05C7AE" w:rsidR="002B5580" w:rsidRDefault="002B5580" w:rsidP="002B5580">
      <w:pPr>
        <w:pStyle w:val="Textbody"/>
        <w:spacing w:after="0" w:line="240" w:lineRule="auto"/>
        <w:jc w:val="both"/>
        <w:textAlignment w:val="baseline"/>
        <w:rPr>
          <w:rFonts w:ascii="Arial" w:hAnsi="Arial" w:cs="Arial"/>
          <w:color w:val="000000"/>
          <w:sz w:val="22"/>
          <w:szCs w:val="22"/>
        </w:rPr>
      </w:pPr>
      <w:r w:rsidRPr="00B737F6">
        <w:rPr>
          <w:rFonts w:ascii="Arial" w:hAnsi="Arial" w:cs="Arial"/>
          <w:color w:val="000000"/>
          <w:sz w:val="22"/>
          <w:szCs w:val="22"/>
        </w:rPr>
        <w:t xml:space="preserve">Martxoaren 16ko 1/2023 Legegintzako Dekretuaren bidez onartutako Emakumeen eta Gizonen Berdintasunerako eta Emakumeen aurkako Indarkeria Matxistarik gabe Bizitzeko Legearen testu </w:t>
      </w:r>
      <w:proofErr w:type="spellStart"/>
      <w:r w:rsidRPr="00B737F6">
        <w:rPr>
          <w:rFonts w:ascii="Arial" w:hAnsi="Arial" w:cs="Arial"/>
          <w:color w:val="000000"/>
          <w:sz w:val="22"/>
          <w:szCs w:val="22"/>
        </w:rPr>
        <w:t>bateginaren</w:t>
      </w:r>
      <w:proofErr w:type="spellEnd"/>
      <w:r w:rsidRPr="00B737F6">
        <w:rPr>
          <w:rFonts w:ascii="Arial" w:hAnsi="Arial" w:cs="Arial"/>
          <w:color w:val="000000"/>
          <w:sz w:val="22"/>
          <w:szCs w:val="22"/>
        </w:rPr>
        <w:t xml:space="preserve"> 23.</w:t>
      </w:r>
      <w:r>
        <w:rPr>
          <w:rFonts w:ascii="Arial" w:hAnsi="Arial" w:cs="Arial"/>
          <w:color w:val="000000"/>
          <w:sz w:val="22"/>
          <w:szCs w:val="22"/>
        </w:rPr>
        <w:t xml:space="preserve">3.c </w:t>
      </w:r>
      <w:r w:rsidRPr="00B737F6">
        <w:rPr>
          <w:rFonts w:ascii="Arial" w:hAnsi="Arial" w:cs="Arial"/>
          <w:color w:val="000000"/>
          <w:sz w:val="22"/>
          <w:szCs w:val="22"/>
        </w:rPr>
        <w:t>artikuluan ezarritakoaren arabera, dirulaguntza jasotzen duten erakundeek hizkera ez-sexista erabili beharko dute aurkezten dituzten memoria, proiektu eta gainerako testuetan. Era berean, genero-estereotipoak errepikatzea saihestu beharko da, eta emakumeen eta gizonen berdintasuna aktiboki sustatu, egiten diren irudi, komunikazio, argitalpen, programa, ikastaro eta abarretan.</w:t>
      </w:r>
    </w:p>
    <w:p w14:paraId="3DEE0B82" w14:textId="77777777" w:rsidR="002B5580" w:rsidRPr="00B737F6" w:rsidRDefault="002B5580" w:rsidP="002B5580">
      <w:pPr>
        <w:pStyle w:val="Textbody"/>
        <w:spacing w:after="0" w:line="240" w:lineRule="auto"/>
        <w:ind w:left="720"/>
        <w:jc w:val="both"/>
        <w:textAlignment w:val="baseline"/>
        <w:rPr>
          <w:rFonts w:ascii="Arial" w:hAnsi="Arial" w:cs="Arial"/>
          <w:color w:val="000000"/>
          <w:sz w:val="22"/>
          <w:szCs w:val="22"/>
        </w:rPr>
      </w:pPr>
    </w:p>
    <w:p w14:paraId="115DF256" w14:textId="77777777" w:rsidR="002B5580" w:rsidRDefault="002B5580" w:rsidP="005571F6">
      <w:pPr>
        <w:pStyle w:val="NormalaWeb"/>
        <w:spacing w:after="0" w:line="240" w:lineRule="auto"/>
        <w:rPr>
          <w:rFonts w:ascii="Arial" w:hAnsi="Arial" w:cs="Arial"/>
          <w:b/>
          <w:bCs/>
          <w:sz w:val="22"/>
          <w:szCs w:val="22"/>
        </w:rPr>
      </w:pPr>
      <w:r w:rsidRPr="002B5580">
        <w:rPr>
          <w:rFonts w:ascii="Arial" w:hAnsi="Arial" w:cs="Arial"/>
          <w:b/>
          <w:bCs/>
          <w:sz w:val="22"/>
          <w:szCs w:val="22"/>
        </w:rPr>
        <w:t>KOMUNIKAZIO ARLOAN</w:t>
      </w:r>
    </w:p>
    <w:p w14:paraId="5364DCCD" w14:textId="4DB274A1" w:rsidR="002B5580" w:rsidRPr="002B5580" w:rsidRDefault="002B5580" w:rsidP="005571F6">
      <w:pPr>
        <w:pStyle w:val="NormalaWeb"/>
        <w:spacing w:after="0" w:line="240" w:lineRule="auto"/>
        <w:rPr>
          <w:rFonts w:ascii="Arial" w:hAnsi="Arial" w:cs="Arial"/>
          <w:b/>
          <w:bCs/>
          <w:sz w:val="22"/>
          <w:szCs w:val="22"/>
        </w:rPr>
      </w:pPr>
      <w:r>
        <w:rPr>
          <w:rFonts w:ascii="Arial" w:hAnsi="Arial" w:cs="Arial"/>
          <w:sz w:val="22"/>
          <w:szCs w:val="22"/>
        </w:rPr>
        <w:t>Jard</w:t>
      </w:r>
      <w:r w:rsidRPr="002B5580">
        <w:rPr>
          <w:rFonts w:ascii="Arial" w:hAnsi="Arial" w:cs="Arial"/>
          <w:sz w:val="22"/>
          <w:szCs w:val="22"/>
        </w:rPr>
        <w:t>uerak</w:t>
      </w:r>
      <w:r w:rsidRPr="00EA61D4">
        <w:rPr>
          <w:rFonts w:ascii="Arial" w:hAnsi="Arial" w:cs="Arial"/>
          <w:sz w:val="22"/>
          <w:szCs w:val="22"/>
        </w:rPr>
        <w:t xml:space="preserve"> sorrarazitako dokumentazio eta inprimatutako propaganda guztietan Udalak diruz lagundutako ekintza dela adierazi beharko du </w:t>
      </w:r>
      <w:r>
        <w:rPr>
          <w:rFonts w:ascii="Arial" w:hAnsi="Arial" w:cs="Arial"/>
          <w:sz w:val="22"/>
          <w:szCs w:val="22"/>
        </w:rPr>
        <w:t xml:space="preserve">Arimendi </w:t>
      </w:r>
      <w:proofErr w:type="spellStart"/>
      <w:r>
        <w:rPr>
          <w:rFonts w:ascii="Arial" w:hAnsi="Arial" w:cs="Arial"/>
          <w:sz w:val="22"/>
          <w:szCs w:val="22"/>
        </w:rPr>
        <w:t>Koop</w:t>
      </w:r>
      <w:proofErr w:type="spellEnd"/>
      <w:r>
        <w:rPr>
          <w:rFonts w:ascii="Arial" w:hAnsi="Arial" w:cs="Arial"/>
          <w:sz w:val="22"/>
          <w:szCs w:val="22"/>
        </w:rPr>
        <w:t xml:space="preserve"> elkarteak.</w:t>
      </w:r>
    </w:p>
    <w:p w14:paraId="36840F91" w14:textId="4353B7F2"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Jarduerarekin, proiektuarekin edo programarekin lotutako iragarki eta komunikazioetan ez da erabiliko ez hizkera ez irudi sexistarik.</w:t>
      </w:r>
    </w:p>
    <w:p w14:paraId="567DBF80" w14:textId="77777777" w:rsidR="005571F6" w:rsidRPr="00EA61D4" w:rsidRDefault="005571F6" w:rsidP="005571F6">
      <w:pPr>
        <w:pStyle w:val="NormalaWeb"/>
        <w:spacing w:after="0" w:line="240" w:lineRule="auto"/>
        <w:rPr>
          <w:rFonts w:ascii="Arial" w:hAnsi="Arial" w:cs="Arial"/>
        </w:rPr>
      </w:pPr>
      <w:r w:rsidRPr="00EA61D4">
        <w:rPr>
          <w:rFonts w:ascii="Arial" w:hAnsi="Arial" w:cs="Arial"/>
          <w:b/>
          <w:bCs/>
          <w:sz w:val="22"/>
          <w:szCs w:val="22"/>
          <w:u w:val="single"/>
        </w:rPr>
        <w:lastRenderedPageBreak/>
        <w:t>SEIGARRENA.- DIRU LAGUNTZA ORDAINTZEKO EPEAK</w:t>
      </w:r>
    </w:p>
    <w:p w14:paraId="31287010"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 xml:space="preserve">Diru laguntza modu honetara ordainduko da: </w:t>
      </w:r>
    </w:p>
    <w:p w14:paraId="775FD220" w14:textId="77777777" w:rsidR="005571F6" w:rsidRPr="00EA61D4" w:rsidRDefault="005571F6" w:rsidP="005571F6">
      <w:pPr>
        <w:pStyle w:val="NormalaWeb"/>
        <w:spacing w:after="119" w:line="240" w:lineRule="auto"/>
        <w:rPr>
          <w:rFonts w:ascii="Arial" w:hAnsi="Arial" w:cs="Arial"/>
        </w:rPr>
      </w:pPr>
      <w:r w:rsidRPr="00EA61D4">
        <w:rPr>
          <w:rFonts w:ascii="Arial" w:hAnsi="Arial" w:cs="Arial"/>
          <w:sz w:val="22"/>
          <w:szCs w:val="22"/>
        </w:rPr>
        <w:t>% 60a  hitzarmen hau sinatu ondoren.</w:t>
      </w:r>
    </w:p>
    <w:p w14:paraId="79DBFB5E" w14:textId="3E451CBE" w:rsidR="00EA61D4" w:rsidRPr="00EA61D4" w:rsidRDefault="005571F6" w:rsidP="00EA61D4">
      <w:pPr>
        <w:pStyle w:val="NormalaWeb"/>
        <w:spacing w:after="119" w:line="240" w:lineRule="auto"/>
        <w:rPr>
          <w:rFonts w:ascii="Arial" w:hAnsi="Arial" w:cs="Arial"/>
        </w:rPr>
      </w:pPr>
      <w:r w:rsidRPr="00EA61D4">
        <w:rPr>
          <w:rFonts w:ascii="Arial" w:hAnsi="Arial" w:cs="Arial"/>
          <w:sz w:val="22"/>
          <w:szCs w:val="22"/>
        </w:rPr>
        <w:t>Gainerako % 40a, organo eskudunak diru laguntzaren kitapena onartutakoan</w:t>
      </w:r>
      <w:r w:rsidR="002B5580">
        <w:rPr>
          <w:rFonts w:ascii="Arial" w:hAnsi="Arial" w:cs="Arial"/>
          <w:sz w:val="22"/>
          <w:szCs w:val="22"/>
        </w:rPr>
        <w:t xml:space="preserve"> </w:t>
      </w:r>
      <w:r w:rsidRPr="00EA61D4">
        <w:rPr>
          <w:rFonts w:ascii="Arial" w:hAnsi="Arial" w:cs="Arial"/>
          <w:sz w:val="22"/>
          <w:szCs w:val="22"/>
        </w:rPr>
        <w:t xml:space="preserve">ordainduko da, hau da, diruz lagundutako jarduerak erabat eta zuzen justifikatutakoan 7. baldintzan eskatutako dokumentazioa aurkeztuta. </w:t>
      </w:r>
    </w:p>
    <w:p w14:paraId="3C500913" w14:textId="4F3D330B" w:rsidR="005571F6" w:rsidRPr="00EA61D4" w:rsidRDefault="005571F6" w:rsidP="005571F6">
      <w:pPr>
        <w:pStyle w:val="NormalaWeb"/>
        <w:spacing w:after="0" w:line="240" w:lineRule="auto"/>
        <w:rPr>
          <w:rFonts w:ascii="Arial" w:hAnsi="Arial" w:cs="Arial"/>
        </w:rPr>
      </w:pPr>
      <w:r w:rsidRPr="00EA61D4">
        <w:rPr>
          <w:rFonts w:ascii="Arial" w:hAnsi="Arial" w:cs="Arial"/>
          <w:b/>
          <w:bCs/>
          <w:sz w:val="22"/>
          <w:szCs w:val="22"/>
          <w:u w:val="single"/>
        </w:rPr>
        <w:t>ZAZPIGARRENA.- DIRU LAGUNTZAREN JUSTIFIKAZIOA</w:t>
      </w:r>
    </w:p>
    <w:p w14:paraId="6578F1F8" w14:textId="13941C91"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 xml:space="preserve">ARIZMENDI </w:t>
      </w:r>
      <w:r w:rsidR="00D80A1B">
        <w:rPr>
          <w:rFonts w:ascii="Arial" w:hAnsi="Arial" w:cs="Arial"/>
          <w:sz w:val="22"/>
          <w:szCs w:val="22"/>
        </w:rPr>
        <w:t>KOOP. ELKARTEAK</w:t>
      </w:r>
      <w:r w:rsidRPr="00EA61D4">
        <w:rPr>
          <w:rFonts w:ascii="Arial" w:hAnsi="Arial" w:cs="Arial"/>
          <w:sz w:val="22"/>
          <w:szCs w:val="22"/>
        </w:rPr>
        <w:t xml:space="preserve"> ondorengo dokumentuak aurkeztu beharko ditu </w:t>
      </w:r>
      <w:proofErr w:type="spellStart"/>
      <w:r w:rsidR="00EA61D4" w:rsidRPr="00EA61D4">
        <w:rPr>
          <w:rFonts w:ascii="Arial" w:hAnsi="Arial" w:cs="Arial"/>
          <w:sz w:val="22"/>
          <w:szCs w:val="22"/>
        </w:rPr>
        <w:t>telematikoki</w:t>
      </w:r>
      <w:proofErr w:type="spellEnd"/>
      <w:r w:rsidR="00EA61D4" w:rsidRPr="00EA61D4">
        <w:rPr>
          <w:rFonts w:ascii="Arial" w:hAnsi="Arial" w:cs="Arial"/>
          <w:sz w:val="22"/>
          <w:szCs w:val="22"/>
        </w:rPr>
        <w:t xml:space="preserve"> </w:t>
      </w:r>
      <w:r w:rsidRPr="00EA61D4">
        <w:rPr>
          <w:rFonts w:ascii="Arial" w:hAnsi="Arial" w:cs="Arial"/>
          <w:sz w:val="22"/>
          <w:szCs w:val="22"/>
        </w:rPr>
        <w:t xml:space="preserve"> Udal Erregistro Orokorrean diru laguntza justifikatzeko</w:t>
      </w:r>
      <w:r w:rsidR="00EA61D4" w:rsidRPr="00EA61D4">
        <w:rPr>
          <w:rFonts w:ascii="Arial" w:hAnsi="Arial" w:cs="Arial"/>
          <w:sz w:val="22"/>
          <w:szCs w:val="22"/>
        </w:rPr>
        <w:t xml:space="preserve"> 202</w:t>
      </w:r>
      <w:r w:rsidR="002B5580">
        <w:rPr>
          <w:rFonts w:ascii="Arial" w:hAnsi="Arial" w:cs="Arial"/>
          <w:sz w:val="22"/>
          <w:szCs w:val="22"/>
        </w:rPr>
        <w:t>5</w:t>
      </w:r>
      <w:r w:rsidR="00EA61D4" w:rsidRPr="00EA61D4">
        <w:rPr>
          <w:rFonts w:ascii="Arial" w:hAnsi="Arial" w:cs="Arial"/>
          <w:sz w:val="22"/>
          <w:szCs w:val="22"/>
        </w:rPr>
        <w:t>ko  azaroaren 1a baino lehen</w:t>
      </w:r>
      <w:r w:rsidRPr="00EA61D4">
        <w:rPr>
          <w:rFonts w:ascii="Arial" w:hAnsi="Arial" w:cs="Arial"/>
          <w:sz w:val="22"/>
          <w:szCs w:val="22"/>
        </w:rPr>
        <w:t>:</w:t>
      </w:r>
    </w:p>
    <w:p w14:paraId="6BE7AFA7" w14:textId="3DD0E008" w:rsidR="005571F6" w:rsidRPr="00EA61D4" w:rsidRDefault="0052520D" w:rsidP="005571F6">
      <w:pPr>
        <w:pStyle w:val="NormalaWeb"/>
        <w:numPr>
          <w:ilvl w:val="0"/>
          <w:numId w:val="5"/>
        </w:numPr>
        <w:spacing w:after="0" w:line="276" w:lineRule="auto"/>
        <w:rPr>
          <w:rFonts w:ascii="Arial" w:hAnsi="Arial" w:cs="Arial"/>
        </w:rPr>
      </w:pPr>
      <w:r>
        <w:rPr>
          <w:rFonts w:ascii="Arial" w:hAnsi="Arial" w:cs="Arial"/>
          <w:sz w:val="22"/>
          <w:szCs w:val="22"/>
        </w:rPr>
        <w:t>Dirulaguntza eskaera orria</w:t>
      </w:r>
      <w:r w:rsidR="005571F6" w:rsidRPr="00EA61D4">
        <w:rPr>
          <w:rFonts w:ascii="Arial" w:hAnsi="Arial" w:cs="Arial"/>
          <w:sz w:val="22"/>
          <w:szCs w:val="22"/>
        </w:rPr>
        <w:t>.</w:t>
      </w:r>
    </w:p>
    <w:p w14:paraId="324A7D79" w14:textId="77777777" w:rsidR="005571F6" w:rsidRPr="00EA61D4" w:rsidRDefault="005571F6" w:rsidP="005571F6">
      <w:pPr>
        <w:pStyle w:val="NormalaWeb"/>
        <w:numPr>
          <w:ilvl w:val="0"/>
          <w:numId w:val="5"/>
        </w:numPr>
        <w:spacing w:before="0" w:line="276" w:lineRule="auto"/>
        <w:rPr>
          <w:rFonts w:ascii="Arial" w:hAnsi="Arial" w:cs="Arial"/>
        </w:rPr>
      </w:pPr>
      <w:r w:rsidRPr="00EA61D4">
        <w:rPr>
          <w:rFonts w:ascii="Arial" w:hAnsi="Arial" w:cs="Arial"/>
          <w:sz w:val="22"/>
          <w:szCs w:val="22"/>
        </w:rPr>
        <w:t>Jarduera egin zela eta helburuen betetze maila egiaztatzeko txostena.</w:t>
      </w:r>
    </w:p>
    <w:p w14:paraId="6EBC62B2" w14:textId="77777777" w:rsidR="005571F6" w:rsidRPr="00EA61D4" w:rsidRDefault="005571F6" w:rsidP="005571F6">
      <w:pPr>
        <w:pStyle w:val="NormalaWeb"/>
        <w:numPr>
          <w:ilvl w:val="0"/>
          <w:numId w:val="9"/>
        </w:numPr>
        <w:spacing w:before="0" w:line="240" w:lineRule="auto"/>
        <w:rPr>
          <w:rFonts w:ascii="Arial" w:hAnsi="Arial" w:cs="Arial"/>
        </w:rPr>
      </w:pPr>
      <w:r w:rsidRPr="00EA61D4">
        <w:rPr>
          <w:rFonts w:ascii="Arial" w:hAnsi="Arial" w:cs="Arial"/>
          <w:sz w:val="22"/>
          <w:szCs w:val="22"/>
        </w:rPr>
        <w:t xml:space="preserve">Dokumentazio grafikoa (kartelak, liburuxkak, libretoak, banatutako idatzizko materiala, prentsa oharrak eta abar). </w:t>
      </w:r>
    </w:p>
    <w:p w14:paraId="4C233B67" w14:textId="36878DE9" w:rsidR="005571F6" w:rsidRPr="00EA61D4" w:rsidRDefault="005571F6" w:rsidP="005571F6">
      <w:pPr>
        <w:pStyle w:val="NormalaWeb"/>
        <w:numPr>
          <w:ilvl w:val="0"/>
          <w:numId w:val="8"/>
        </w:numPr>
        <w:spacing w:before="0" w:line="276" w:lineRule="auto"/>
        <w:rPr>
          <w:rFonts w:ascii="Arial" w:hAnsi="Arial" w:cs="Arial"/>
        </w:rPr>
      </w:pPr>
      <w:r w:rsidRPr="00EA61D4">
        <w:rPr>
          <w:rFonts w:ascii="Arial" w:hAnsi="Arial" w:cs="Arial"/>
          <w:sz w:val="22"/>
          <w:szCs w:val="22"/>
        </w:rPr>
        <w:t xml:space="preserve">Diruz lagundutako jardueran izandako sarreren eta gastuen balantzea, hasieran aurkeztutako aurrekontuari egokitu dela egiaztatzeko. </w:t>
      </w:r>
      <w:r w:rsidR="0052520D">
        <w:rPr>
          <w:rFonts w:ascii="Arial" w:hAnsi="Arial" w:cs="Arial"/>
          <w:sz w:val="22"/>
          <w:szCs w:val="22"/>
        </w:rPr>
        <w:t xml:space="preserve"> H</w:t>
      </w:r>
      <w:r w:rsidRPr="00EA61D4">
        <w:rPr>
          <w:rFonts w:ascii="Arial" w:hAnsi="Arial" w:cs="Arial"/>
          <w:sz w:val="22"/>
          <w:szCs w:val="22"/>
        </w:rPr>
        <w:t xml:space="preserve">asierako aurrekontuarekiko </w:t>
      </w:r>
      <w:r w:rsidR="0052520D">
        <w:rPr>
          <w:rFonts w:ascii="Arial" w:hAnsi="Arial" w:cs="Arial"/>
          <w:sz w:val="22"/>
          <w:szCs w:val="22"/>
        </w:rPr>
        <w:t>izandako</w:t>
      </w:r>
      <w:r w:rsidRPr="00EA61D4">
        <w:rPr>
          <w:rFonts w:ascii="Arial" w:hAnsi="Arial" w:cs="Arial"/>
          <w:sz w:val="22"/>
          <w:szCs w:val="22"/>
        </w:rPr>
        <w:t xml:space="preserve"> desbideraketa taula aurkeztu beharko da, eta desbideraketarik izanez gero, horiek justifikatzeko txostena ere egin beharko da.</w:t>
      </w:r>
    </w:p>
    <w:p w14:paraId="7EAAB841" w14:textId="77777777" w:rsidR="005571F6" w:rsidRPr="00EA61D4" w:rsidRDefault="005571F6" w:rsidP="005571F6">
      <w:pPr>
        <w:pStyle w:val="NormalaWeb"/>
        <w:numPr>
          <w:ilvl w:val="0"/>
          <w:numId w:val="7"/>
        </w:numPr>
        <w:spacing w:before="0" w:line="276" w:lineRule="auto"/>
        <w:rPr>
          <w:rFonts w:ascii="Arial" w:hAnsi="Arial" w:cs="Arial"/>
        </w:rPr>
      </w:pPr>
      <w:r w:rsidRPr="00EA61D4">
        <w:rPr>
          <w:rFonts w:ascii="Arial" w:hAnsi="Arial" w:cs="Arial"/>
          <w:sz w:val="22"/>
          <w:szCs w:val="22"/>
        </w:rPr>
        <w:t xml:space="preserve">Idazkariak presidentearen oniritziarekin egindako ziurtagiria diruz lagundutako jarduerarako jasotako diru laguntzei eta gainerako sarrerei buruz, horiek balantzean jasota edo jaso gabe egotea kontuan hartu gabe. </w:t>
      </w:r>
    </w:p>
    <w:p w14:paraId="1725F2D9" w14:textId="64000CA3" w:rsidR="005571F6" w:rsidRPr="00EA61D4" w:rsidRDefault="005571F6" w:rsidP="00EA61D4">
      <w:pPr>
        <w:pStyle w:val="NormalaWeb"/>
        <w:numPr>
          <w:ilvl w:val="0"/>
          <w:numId w:val="8"/>
        </w:numPr>
        <w:spacing w:before="0" w:line="276" w:lineRule="auto"/>
        <w:rPr>
          <w:rFonts w:ascii="Arial" w:hAnsi="Arial" w:cs="Arial"/>
          <w:sz w:val="22"/>
          <w:szCs w:val="22"/>
        </w:rPr>
      </w:pPr>
      <w:r w:rsidRPr="00EA61D4">
        <w:rPr>
          <w:rFonts w:ascii="Arial" w:hAnsi="Arial" w:cs="Arial"/>
          <w:sz w:val="22"/>
          <w:szCs w:val="22"/>
        </w:rPr>
        <w:t xml:space="preserve">Jardueraren gastuen zerrenda sailkatua honako hauekin: hartzekodunaren identifikazioa, faktura zenbakia edo froga-balio baliokidea duen dokumentua, zenbatekoa, fakturaren data eta ordainketa eguna. </w:t>
      </w:r>
    </w:p>
    <w:p w14:paraId="6FA6FE3B" w14:textId="39E4CE85" w:rsidR="005571F6" w:rsidRPr="00EA61D4" w:rsidRDefault="005571F6" w:rsidP="00EA61D4">
      <w:pPr>
        <w:pStyle w:val="NormalaWeb"/>
        <w:numPr>
          <w:ilvl w:val="0"/>
          <w:numId w:val="8"/>
        </w:numPr>
        <w:spacing w:before="0" w:line="276" w:lineRule="auto"/>
        <w:rPr>
          <w:rFonts w:ascii="Arial" w:hAnsi="Arial" w:cs="Arial"/>
          <w:sz w:val="22"/>
          <w:szCs w:val="22"/>
        </w:rPr>
      </w:pPr>
      <w:r w:rsidRPr="00EA61D4">
        <w:rPr>
          <w:rFonts w:ascii="Arial" w:hAnsi="Arial" w:cs="Arial"/>
          <w:sz w:val="22"/>
          <w:szCs w:val="22"/>
        </w:rPr>
        <w:t>Jardueragatik egindako gastuen fakturak behar bezala beteta.  Diruz lagundutako jarduera osoarengatik aurkeztu beharko dira fakturak, nahiz eta Udalak emandako diru laguntza hasierako aurrekontua baino txikiagoa izan.</w:t>
      </w:r>
    </w:p>
    <w:p w14:paraId="74740C66" w14:textId="77777777" w:rsidR="005571F6" w:rsidRPr="00EA61D4" w:rsidRDefault="005571F6" w:rsidP="005571F6">
      <w:pPr>
        <w:ind w:left="720"/>
        <w:rPr>
          <w:rFonts w:ascii="Arial" w:hAnsi="Arial" w:cs="Arial"/>
        </w:rPr>
      </w:pPr>
    </w:p>
    <w:p w14:paraId="230CA5B5" w14:textId="77777777" w:rsidR="005571F6" w:rsidRPr="002B5580" w:rsidRDefault="005571F6" w:rsidP="002B5580">
      <w:pPr>
        <w:pStyle w:val="NormalaWeb"/>
        <w:spacing w:before="0" w:line="276" w:lineRule="auto"/>
        <w:ind w:left="720"/>
        <w:rPr>
          <w:rFonts w:ascii="Arial" w:hAnsi="Arial" w:cs="Arial"/>
          <w:sz w:val="22"/>
          <w:szCs w:val="22"/>
        </w:rPr>
      </w:pPr>
      <w:r w:rsidRPr="00EA61D4">
        <w:rPr>
          <w:rFonts w:ascii="Arial" w:hAnsi="Arial" w:cs="Arial"/>
        </w:rPr>
        <w:t>a</w:t>
      </w:r>
      <w:r w:rsidRPr="002B5580">
        <w:rPr>
          <w:rFonts w:ascii="Arial" w:hAnsi="Arial" w:cs="Arial"/>
          <w:sz w:val="22"/>
          <w:szCs w:val="22"/>
        </w:rPr>
        <w:t>) Fakturek, gutxienez, honako hauek izan beharko dituzte:</w:t>
      </w:r>
    </w:p>
    <w:p w14:paraId="373DE5F3" w14:textId="74134BAC" w:rsidR="005571F6" w:rsidRPr="002B5580" w:rsidRDefault="005571F6" w:rsidP="002B5580">
      <w:pPr>
        <w:pStyle w:val="NormalaWeb"/>
        <w:spacing w:before="0" w:line="276" w:lineRule="auto"/>
        <w:ind w:left="720"/>
        <w:rPr>
          <w:rFonts w:ascii="Arial" w:hAnsi="Arial" w:cs="Arial"/>
          <w:sz w:val="22"/>
          <w:szCs w:val="22"/>
        </w:rPr>
      </w:pPr>
      <w:r w:rsidRPr="002B5580">
        <w:rPr>
          <w:rFonts w:ascii="Arial" w:hAnsi="Arial" w:cs="Arial"/>
          <w:sz w:val="22"/>
          <w:szCs w:val="22"/>
        </w:rPr>
        <w:t>Faktura egiten duen enpresa edo pertsona fisikoaren datu guztiak:  izena, helbidea, IFK edo NAN.</w:t>
      </w:r>
    </w:p>
    <w:p w14:paraId="35FE50FF" w14:textId="095BFD30" w:rsidR="005571F6" w:rsidRPr="002B5580" w:rsidRDefault="005571F6" w:rsidP="0052520D">
      <w:pPr>
        <w:pStyle w:val="NormalaWeb"/>
        <w:spacing w:before="0" w:line="276" w:lineRule="auto"/>
        <w:rPr>
          <w:rFonts w:ascii="Arial" w:hAnsi="Arial" w:cs="Arial"/>
          <w:sz w:val="22"/>
          <w:szCs w:val="22"/>
        </w:rPr>
      </w:pPr>
      <w:r w:rsidRPr="002B5580">
        <w:rPr>
          <w:rFonts w:ascii="Arial" w:hAnsi="Arial" w:cs="Arial"/>
          <w:sz w:val="22"/>
          <w:szCs w:val="22"/>
        </w:rPr>
        <w:t xml:space="preserve"> Elkarteak ordaintzeko jaulkitako fakturak izan beharko dira, eta bertan jaso beharko dira bere izena, helbidea eta IFK, kontzeptua, unitateak, koste totala unitateko, koste totala eta BEZ banakatua edo BEZ barne den, faktura zenbakia, jaulkipen data eta ordainketa </w:t>
      </w:r>
      <w:r w:rsidRPr="002B5580">
        <w:rPr>
          <w:rFonts w:ascii="Arial" w:hAnsi="Arial" w:cs="Arial"/>
          <w:sz w:val="22"/>
          <w:szCs w:val="22"/>
        </w:rPr>
        <w:lastRenderedPageBreak/>
        <w:t>modua. BEZa salbuetsita duten operazioetan hori egiteko arauaren erreferentzia jaso beharko da. Ez da onartuko fakturarik pertsona fisikoen izenean.</w:t>
      </w:r>
    </w:p>
    <w:p w14:paraId="787623FF" w14:textId="77777777" w:rsidR="005571F6" w:rsidRPr="00EA61D4" w:rsidRDefault="005571F6" w:rsidP="005571F6">
      <w:pPr>
        <w:pStyle w:val="NormalaWeb"/>
        <w:numPr>
          <w:ilvl w:val="0"/>
          <w:numId w:val="4"/>
        </w:numPr>
        <w:spacing w:before="0" w:line="276" w:lineRule="auto"/>
        <w:rPr>
          <w:rFonts w:ascii="Arial" w:hAnsi="Arial" w:cs="Arial"/>
        </w:rPr>
      </w:pPr>
      <w:r w:rsidRPr="00EA61D4">
        <w:rPr>
          <w:rFonts w:ascii="Arial" w:hAnsi="Arial" w:cs="Arial"/>
          <w:sz w:val="22"/>
          <w:szCs w:val="22"/>
        </w:rPr>
        <w:t xml:space="preserve">Gastuak justifikatzerakoan aurkeztutako dokumentuetan izandako faltsukeriagatik, zehaztasun ezagatik edo akatsengatik egon daitezkeen gorabeherak zigortu egingo dira diru laguntza kitatzerakoan. </w:t>
      </w:r>
    </w:p>
    <w:p w14:paraId="674FD3E9" w14:textId="33CA9B72" w:rsidR="005571F6" w:rsidRPr="00EA61D4" w:rsidRDefault="005571F6" w:rsidP="005571F6">
      <w:pPr>
        <w:pStyle w:val="NormalaWeb"/>
        <w:numPr>
          <w:ilvl w:val="0"/>
          <w:numId w:val="4"/>
        </w:numPr>
        <w:spacing w:after="0" w:line="240" w:lineRule="auto"/>
        <w:rPr>
          <w:rFonts w:ascii="Arial" w:hAnsi="Arial" w:cs="Arial"/>
        </w:rPr>
      </w:pPr>
      <w:r w:rsidRPr="00EA61D4">
        <w:rPr>
          <w:rFonts w:ascii="Arial" w:hAnsi="Arial" w:cs="Arial"/>
          <w:sz w:val="22"/>
          <w:szCs w:val="22"/>
        </w:rPr>
        <w:t xml:space="preserve">Salbuespen gisa, legez ezarritako baldintzak (BEZ, autonomoetan alta, JEZ eta abar) betetzen dituzten fakturak egiteko moduan ez dauden pertsonek emandako zerbitzuetan edo egindako lanetan, ordainketa jasotzen duenaren jasotze-agiria onartuko da fakturaren ordezko bezala, betiere, gutxienez ondoren esango diren datuak baldin baditu, kobratutako kopurua ez baldin bada 125 € pertsonako baino handiagoa eta fakturatzat hartzeko eskatzen diren baldintzak betetzen ez dituzten gastu ohar edo dokumentu guztien batuketa ez bada jardueraren gastu guztiaren % </w:t>
      </w:r>
      <w:r w:rsidR="00EA61D4" w:rsidRPr="00EA61D4">
        <w:rPr>
          <w:rFonts w:ascii="Arial" w:hAnsi="Arial" w:cs="Arial"/>
          <w:sz w:val="22"/>
          <w:szCs w:val="22"/>
        </w:rPr>
        <w:t>25</w:t>
      </w:r>
      <w:r w:rsidRPr="00EA61D4">
        <w:rPr>
          <w:rFonts w:ascii="Arial" w:hAnsi="Arial" w:cs="Arial"/>
          <w:sz w:val="22"/>
          <w:szCs w:val="22"/>
        </w:rPr>
        <w:t>a baino handiagoa.</w:t>
      </w:r>
    </w:p>
    <w:p w14:paraId="7C818F98" w14:textId="736FDDFA" w:rsidR="005571F6" w:rsidRPr="00EA61D4" w:rsidRDefault="005571F6" w:rsidP="005571F6">
      <w:pPr>
        <w:pStyle w:val="NormalaWeb"/>
        <w:spacing w:after="0" w:line="240" w:lineRule="auto"/>
        <w:ind w:left="709"/>
        <w:rPr>
          <w:rFonts w:ascii="Arial" w:hAnsi="Arial" w:cs="Arial"/>
        </w:rPr>
      </w:pPr>
      <w:r w:rsidRPr="00EA61D4">
        <w:rPr>
          <w:rFonts w:ascii="Arial" w:hAnsi="Arial" w:cs="Arial"/>
          <w:sz w:val="22"/>
          <w:szCs w:val="22"/>
        </w:rPr>
        <w:t xml:space="preserve">a) Ordainketa data, </w:t>
      </w:r>
      <w:proofErr w:type="spellStart"/>
      <w:r w:rsidRPr="00EA61D4">
        <w:rPr>
          <w:rFonts w:ascii="Arial" w:hAnsi="Arial" w:cs="Arial"/>
          <w:sz w:val="22"/>
          <w:szCs w:val="22"/>
        </w:rPr>
        <w:t>Ferix</w:t>
      </w:r>
      <w:r w:rsidR="001668D3">
        <w:rPr>
          <w:rFonts w:ascii="Arial" w:hAnsi="Arial" w:cs="Arial"/>
          <w:sz w:val="22"/>
          <w:szCs w:val="22"/>
        </w:rPr>
        <w:t>ie</w:t>
      </w:r>
      <w:proofErr w:type="spellEnd"/>
      <w:r w:rsidRPr="00EA61D4">
        <w:rPr>
          <w:rFonts w:ascii="Arial" w:hAnsi="Arial" w:cs="Arial"/>
          <w:sz w:val="22"/>
          <w:szCs w:val="22"/>
        </w:rPr>
        <w:t xml:space="preserve"> egunarekin bat etorri beharko dena.</w:t>
      </w:r>
    </w:p>
    <w:p w14:paraId="116EC763" w14:textId="77777777" w:rsidR="005571F6" w:rsidRPr="00EA61D4" w:rsidRDefault="005571F6" w:rsidP="005571F6">
      <w:pPr>
        <w:pStyle w:val="NormalaWeb"/>
        <w:spacing w:after="0" w:line="240" w:lineRule="auto"/>
        <w:ind w:left="709"/>
        <w:rPr>
          <w:rFonts w:ascii="Arial" w:hAnsi="Arial" w:cs="Arial"/>
        </w:rPr>
      </w:pPr>
      <w:r w:rsidRPr="00EA61D4">
        <w:rPr>
          <w:rFonts w:ascii="Arial" w:hAnsi="Arial" w:cs="Arial"/>
          <w:sz w:val="22"/>
          <w:szCs w:val="22"/>
        </w:rPr>
        <w:t xml:space="preserve">b) Ordaindutako zenbatekoa. </w:t>
      </w:r>
    </w:p>
    <w:p w14:paraId="61E3DC88" w14:textId="77777777" w:rsidR="005571F6" w:rsidRPr="00EA61D4" w:rsidRDefault="005571F6" w:rsidP="005571F6">
      <w:pPr>
        <w:pStyle w:val="NormalaWeb"/>
        <w:spacing w:after="0" w:line="240" w:lineRule="auto"/>
        <w:ind w:left="709"/>
        <w:rPr>
          <w:rFonts w:ascii="Arial" w:hAnsi="Arial" w:cs="Arial"/>
        </w:rPr>
      </w:pPr>
      <w:r w:rsidRPr="00EA61D4">
        <w:rPr>
          <w:rFonts w:ascii="Arial" w:hAnsi="Arial" w:cs="Arial"/>
          <w:sz w:val="22"/>
          <w:szCs w:val="22"/>
        </w:rPr>
        <w:t xml:space="preserve">c) Ordainketa jasotzen duenaren (izena, 2 abizen eta NAN) eta ordainketa agintzen duenaren identifikazioa. </w:t>
      </w:r>
    </w:p>
    <w:p w14:paraId="7D9036C1" w14:textId="77777777" w:rsidR="005571F6" w:rsidRPr="00EA61D4" w:rsidRDefault="005571F6" w:rsidP="005571F6">
      <w:pPr>
        <w:pStyle w:val="NormalaWeb"/>
        <w:spacing w:after="0" w:line="240" w:lineRule="auto"/>
        <w:ind w:left="709"/>
        <w:rPr>
          <w:rFonts w:ascii="Arial" w:hAnsi="Arial" w:cs="Arial"/>
        </w:rPr>
      </w:pPr>
      <w:r w:rsidRPr="00EA61D4">
        <w:rPr>
          <w:rFonts w:ascii="Arial" w:hAnsi="Arial" w:cs="Arial"/>
          <w:sz w:val="22"/>
          <w:szCs w:val="22"/>
        </w:rPr>
        <w:t>c) Zein kontzeptutan agintzen den ordainketa.</w:t>
      </w:r>
    </w:p>
    <w:p w14:paraId="12FD153D" w14:textId="3DBF624C" w:rsidR="0052520D" w:rsidRPr="001668D3" w:rsidRDefault="005571F6" w:rsidP="001668D3">
      <w:pPr>
        <w:pStyle w:val="NormalaWeb"/>
        <w:spacing w:after="0" w:line="240" w:lineRule="auto"/>
        <w:ind w:left="709"/>
        <w:rPr>
          <w:rFonts w:ascii="Arial" w:hAnsi="Arial" w:cs="Arial"/>
          <w:sz w:val="22"/>
          <w:szCs w:val="22"/>
        </w:rPr>
      </w:pPr>
      <w:r w:rsidRPr="00EA61D4">
        <w:rPr>
          <w:rFonts w:ascii="Arial" w:hAnsi="Arial" w:cs="Arial"/>
          <w:sz w:val="22"/>
          <w:szCs w:val="22"/>
        </w:rPr>
        <w:t>Fakturen edo ordainagirien data jardueraren exekuzio aldiaren barruan egon beharko da. Exekuzio aldiaren aurreko data duten fakturak bakarrik onartuko dira programaren jarduerak garatzeko aurrez ordaindu behar izanez gero.</w:t>
      </w:r>
    </w:p>
    <w:p w14:paraId="06ED7FC9" w14:textId="77777777" w:rsidR="005571F6" w:rsidRPr="00EA61D4" w:rsidRDefault="005571F6" w:rsidP="005571F6">
      <w:pPr>
        <w:pStyle w:val="NormalaWeb"/>
        <w:numPr>
          <w:ilvl w:val="0"/>
          <w:numId w:val="2"/>
        </w:numPr>
        <w:spacing w:after="280" w:line="240" w:lineRule="auto"/>
        <w:rPr>
          <w:rFonts w:ascii="Arial" w:hAnsi="Arial" w:cs="Arial"/>
        </w:rPr>
      </w:pPr>
      <w:r w:rsidRPr="00EA61D4">
        <w:rPr>
          <w:rFonts w:ascii="Arial" w:hAnsi="Arial" w:cs="Arial"/>
          <w:sz w:val="22"/>
          <w:szCs w:val="22"/>
        </w:rPr>
        <w:t xml:space="preserve">Langileen gastuak justifikatzeko: </w:t>
      </w:r>
    </w:p>
    <w:p w14:paraId="604BF1AC" w14:textId="77777777" w:rsidR="005571F6" w:rsidRPr="00EA61D4" w:rsidRDefault="005571F6" w:rsidP="005571F6">
      <w:pPr>
        <w:pStyle w:val="NormalaWeb"/>
        <w:spacing w:after="0" w:line="240" w:lineRule="auto"/>
        <w:ind w:left="709"/>
        <w:rPr>
          <w:rFonts w:ascii="Arial" w:hAnsi="Arial" w:cs="Arial"/>
        </w:rPr>
      </w:pPr>
      <w:r w:rsidRPr="00EA61D4">
        <w:rPr>
          <w:rFonts w:ascii="Arial" w:hAnsi="Arial" w:cs="Arial"/>
          <w:sz w:val="22"/>
          <w:szCs w:val="22"/>
        </w:rPr>
        <w:t>Jarduerarekin lotutako langile guztien zerrenda, erakundeko ordezkariak ziurtatua; bertan adierazi beharko da bakoitzak egindako lan edo funtzioak, horretan emandako denbora eta kostea.</w:t>
      </w:r>
    </w:p>
    <w:p w14:paraId="5C834167" w14:textId="77777777" w:rsidR="005571F6" w:rsidRPr="00EA61D4" w:rsidRDefault="005571F6" w:rsidP="005571F6">
      <w:pPr>
        <w:pStyle w:val="NormalaWeb"/>
        <w:spacing w:after="0" w:line="276" w:lineRule="auto"/>
        <w:ind w:left="720"/>
        <w:rPr>
          <w:rFonts w:ascii="Arial" w:hAnsi="Arial" w:cs="Arial"/>
        </w:rPr>
      </w:pPr>
      <w:r w:rsidRPr="00EA61D4">
        <w:rPr>
          <w:rFonts w:ascii="Arial" w:hAnsi="Arial" w:cs="Arial"/>
          <w:sz w:val="22"/>
          <w:szCs w:val="22"/>
        </w:rPr>
        <w:t>Kontratuak, nominak, Gizarte Segurantzari kotizatu izanaren buletinak (</w:t>
      </w:r>
      <w:r w:rsidRPr="00EA61D4">
        <w:rPr>
          <w:rFonts w:ascii="Arial" w:hAnsi="Arial" w:cs="Arial"/>
          <w:i/>
          <w:sz w:val="22"/>
          <w:szCs w:val="22"/>
        </w:rPr>
        <w:t>TC/1 eta TC/2 dokumentuak</w:t>
      </w:r>
      <w:r w:rsidRPr="00EA61D4">
        <w:rPr>
          <w:rFonts w:ascii="Arial" w:hAnsi="Arial" w:cs="Arial"/>
          <w:sz w:val="22"/>
          <w:szCs w:val="22"/>
        </w:rPr>
        <w:t xml:space="preserve">) edo erregelamenduz horiek ordezkatzen dituztenak eta PFEZ kontzeptuagatik egindako atxikipenak Ogasunean sartu izanaren dokumentuak. </w:t>
      </w:r>
    </w:p>
    <w:p w14:paraId="0EDF8A4F" w14:textId="77777777" w:rsidR="001668D3" w:rsidRDefault="001668D3" w:rsidP="005571F6">
      <w:pPr>
        <w:pStyle w:val="NormalaWeb"/>
        <w:spacing w:after="0" w:line="240" w:lineRule="auto"/>
        <w:rPr>
          <w:rFonts w:ascii="Arial" w:hAnsi="Arial" w:cs="Arial"/>
          <w:b/>
          <w:bCs/>
          <w:sz w:val="22"/>
          <w:szCs w:val="22"/>
          <w:u w:val="single"/>
        </w:rPr>
      </w:pPr>
    </w:p>
    <w:p w14:paraId="3E59806F" w14:textId="77777777" w:rsidR="009C2DF2" w:rsidRDefault="009C2DF2" w:rsidP="005571F6">
      <w:pPr>
        <w:pStyle w:val="NormalaWeb"/>
        <w:spacing w:after="0" w:line="240" w:lineRule="auto"/>
        <w:rPr>
          <w:rFonts w:ascii="Arial" w:hAnsi="Arial" w:cs="Arial"/>
          <w:b/>
          <w:bCs/>
          <w:sz w:val="22"/>
          <w:szCs w:val="22"/>
          <w:u w:val="single"/>
        </w:rPr>
      </w:pPr>
    </w:p>
    <w:p w14:paraId="5DCB5F5C" w14:textId="77777777" w:rsidR="009C2DF2" w:rsidRDefault="009C2DF2" w:rsidP="005571F6">
      <w:pPr>
        <w:pStyle w:val="NormalaWeb"/>
        <w:spacing w:after="0" w:line="240" w:lineRule="auto"/>
        <w:rPr>
          <w:rFonts w:ascii="Arial" w:hAnsi="Arial" w:cs="Arial"/>
          <w:b/>
          <w:bCs/>
          <w:sz w:val="22"/>
          <w:szCs w:val="22"/>
          <w:u w:val="single"/>
        </w:rPr>
      </w:pPr>
    </w:p>
    <w:p w14:paraId="1300276E" w14:textId="77777777" w:rsidR="009C2DF2" w:rsidRDefault="009C2DF2" w:rsidP="005571F6">
      <w:pPr>
        <w:pStyle w:val="NormalaWeb"/>
        <w:spacing w:after="0" w:line="240" w:lineRule="auto"/>
        <w:rPr>
          <w:rFonts w:ascii="Arial" w:hAnsi="Arial" w:cs="Arial"/>
          <w:b/>
          <w:bCs/>
          <w:sz w:val="22"/>
          <w:szCs w:val="22"/>
          <w:u w:val="single"/>
        </w:rPr>
      </w:pPr>
    </w:p>
    <w:p w14:paraId="69AF96F6" w14:textId="77777777" w:rsidR="009C2DF2" w:rsidRDefault="009C2DF2" w:rsidP="005571F6">
      <w:pPr>
        <w:pStyle w:val="NormalaWeb"/>
        <w:spacing w:after="0" w:line="240" w:lineRule="auto"/>
        <w:rPr>
          <w:rFonts w:ascii="Arial" w:hAnsi="Arial" w:cs="Arial"/>
          <w:b/>
          <w:bCs/>
          <w:sz w:val="22"/>
          <w:szCs w:val="22"/>
          <w:u w:val="single"/>
        </w:rPr>
      </w:pPr>
    </w:p>
    <w:p w14:paraId="2049B0B0" w14:textId="78637092" w:rsidR="00E816BC" w:rsidRPr="00E816BC" w:rsidRDefault="00136F93" w:rsidP="00E816BC">
      <w:pPr>
        <w:pStyle w:val="NormalaWeb"/>
        <w:rPr>
          <w:rFonts w:ascii="Arial" w:hAnsi="Arial" w:cs="Arial"/>
          <w:b/>
          <w:bCs/>
          <w:sz w:val="22"/>
          <w:szCs w:val="22"/>
          <w:u w:val="single"/>
        </w:rPr>
      </w:pPr>
      <w:r>
        <w:rPr>
          <w:rFonts w:ascii="Arial" w:hAnsi="Arial" w:cs="Arial"/>
          <w:b/>
          <w:bCs/>
          <w:sz w:val="22"/>
          <w:szCs w:val="22"/>
          <w:u w:val="single"/>
        </w:rPr>
        <w:t>Z</w:t>
      </w:r>
      <w:r w:rsidR="00E816BC" w:rsidRPr="00E816BC">
        <w:rPr>
          <w:rFonts w:ascii="Arial" w:hAnsi="Arial" w:cs="Arial"/>
          <w:b/>
          <w:bCs/>
          <w:sz w:val="22"/>
          <w:szCs w:val="22"/>
          <w:u w:val="single"/>
        </w:rPr>
        <w:t xml:space="preserve">ORTZIGARRENA.- UDAL LOKALAK PREKARIOAN LAGATZEA. </w:t>
      </w:r>
    </w:p>
    <w:p w14:paraId="460C1FE3" w14:textId="0FB9D728" w:rsidR="00E816BC" w:rsidRPr="00E816BC" w:rsidRDefault="00E816BC" w:rsidP="00E816BC">
      <w:pPr>
        <w:pStyle w:val="NormalaWeb"/>
        <w:spacing w:after="0" w:line="240" w:lineRule="auto"/>
        <w:rPr>
          <w:rFonts w:ascii="Arial" w:hAnsi="Arial" w:cs="Arial"/>
          <w:sz w:val="22"/>
          <w:szCs w:val="22"/>
        </w:rPr>
      </w:pPr>
      <w:r w:rsidRPr="00E816BC">
        <w:rPr>
          <w:rFonts w:ascii="Arial" w:hAnsi="Arial" w:cs="Arial"/>
          <w:sz w:val="22"/>
          <w:szCs w:val="22"/>
        </w:rPr>
        <w:t xml:space="preserve">Eskoriatzako Udalak </w:t>
      </w:r>
      <w:r>
        <w:rPr>
          <w:rFonts w:ascii="Arial" w:hAnsi="Arial" w:cs="Arial"/>
          <w:sz w:val="22"/>
          <w:szCs w:val="22"/>
        </w:rPr>
        <w:t>Olaeta 8</w:t>
      </w:r>
      <w:r w:rsidRPr="00E816BC">
        <w:rPr>
          <w:rFonts w:ascii="Arial" w:hAnsi="Arial" w:cs="Arial"/>
          <w:sz w:val="22"/>
          <w:szCs w:val="22"/>
        </w:rPr>
        <w:t xml:space="preserve">n dagoen lokala prekarioan lagatzen dio </w:t>
      </w:r>
      <w:r>
        <w:rPr>
          <w:rFonts w:ascii="Arial" w:hAnsi="Arial" w:cs="Arial"/>
          <w:sz w:val="22"/>
          <w:szCs w:val="22"/>
        </w:rPr>
        <w:t xml:space="preserve">Arizmendi Koop. elkarteari </w:t>
      </w:r>
      <w:proofErr w:type="spellStart"/>
      <w:r>
        <w:rPr>
          <w:rFonts w:ascii="Arial" w:hAnsi="Arial" w:cs="Arial"/>
          <w:sz w:val="22"/>
          <w:szCs w:val="22"/>
        </w:rPr>
        <w:t>Ferixien</w:t>
      </w:r>
      <w:proofErr w:type="spellEnd"/>
      <w:r>
        <w:rPr>
          <w:rFonts w:ascii="Arial" w:hAnsi="Arial" w:cs="Arial"/>
          <w:sz w:val="22"/>
          <w:szCs w:val="22"/>
        </w:rPr>
        <w:t xml:space="preserve"> erabiltzen den materiala gordetzeko, hau da, txorimaloen euskarriak, taloak egiteko materiala eta plantxak, karpak, </w:t>
      </w:r>
      <w:proofErr w:type="spellStart"/>
      <w:r>
        <w:rPr>
          <w:rFonts w:ascii="Arial" w:hAnsi="Arial" w:cs="Arial"/>
          <w:sz w:val="22"/>
          <w:szCs w:val="22"/>
        </w:rPr>
        <w:t>sonbrillak</w:t>
      </w:r>
      <w:proofErr w:type="spellEnd"/>
      <w:r>
        <w:rPr>
          <w:rFonts w:ascii="Arial" w:hAnsi="Arial" w:cs="Arial"/>
          <w:sz w:val="22"/>
          <w:szCs w:val="22"/>
        </w:rPr>
        <w:t>…</w:t>
      </w:r>
      <w:r w:rsidRPr="00E816BC">
        <w:rPr>
          <w:rFonts w:ascii="Arial" w:hAnsi="Arial" w:cs="Arial"/>
          <w:sz w:val="22"/>
          <w:szCs w:val="22"/>
        </w:rPr>
        <w:t xml:space="preserve"> </w:t>
      </w:r>
    </w:p>
    <w:p w14:paraId="5A301A09" w14:textId="77777777" w:rsidR="00E816BC" w:rsidRPr="00E816BC" w:rsidRDefault="00E816BC" w:rsidP="00E816BC">
      <w:pPr>
        <w:pStyle w:val="NormalaWeb"/>
        <w:spacing w:after="0" w:line="240" w:lineRule="auto"/>
        <w:rPr>
          <w:rFonts w:ascii="Arial" w:hAnsi="Arial" w:cs="Arial"/>
          <w:b/>
          <w:bCs/>
          <w:sz w:val="22"/>
          <w:szCs w:val="22"/>
        </w:rPr>
      </w:pPr>
      <w:r w:rsidRPr="00E816BC">
        <w:rPr>
          <w:rFonts w:ascii="Arial" w:hAnsi="Arial" w:cs="Arial"/>
          <w:b/>
          <w:bCs/>
          <w:sz w:val="22"/>
          <w:szCs w:val="22"/>
        </w:rPr>
        <w:t xml:space="preserve">Lokalen lagapena honako baldintza hauekin egiten da: </w:t>
      </w:r>
    </w:p>
    <w:p w14:paraId="4AB5E941" w14:textId="77777777" w:rsid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Lokalak prekarioan lagatzen dira, hau da, inolako kontraprestaziorik gabe.</w:t>
      </w:r>
    </w:p>
    <w:p w14:paraId="0E826E76" w14:textId="40C2D05A" w:rsidR="00E816BC" w:rsidRPr="00E816BC" w:rsidRDefault="00E816BC" w:rsidP="00E816BC">
      <w:pPr>
        <w:pStyle w:val="NormalaWeb"/>
        <w:numPr>
          <w:ilvl w:val="0"/>
          <w:numId w:val="21"/>
        </w:numPr>
        <w:spacing w:after="0" w:line="240" w:lineRule="auto"/>
        <w:rPr>
          <w:rFonts w:ascii="Arial" w:hAnsi="Arial" w:cs="Arial"/>
          <w:sz w:val="22"/>
          <w:szCs w:val="22"/>
        </w:rPr>
      </w:pPr>
      <w:r>
        <w:rPr>
          <w:rFonts w:ascii="Arial" w:hAnsi="Arial" w:cs="Arial"/>
          <w:sz w:val="22"/>
          <w:szCs w:val="22"/>
        </w:rPr>
        <w:t>Arimendi Koop. elkartea</w:t>
      </w:r>
      <w:r w:rsidRPr="00E816BC">
        <w:rPr>
          <w:rFonts w:ascii="Arial" w:hAnsi="Arial" w:cs="Arial"/>
          <w:sz w:val="22"/>
          <w:szCs w:val="22"/>
        </w:rPr>
        <w:t>ri 2025eko urtarrilaren 1etik 2025ko abenduaren 31ra arte lagatzen zaizkio lokalak</w:t>
      </w:r>
      <w:r>
        <w:rPr>
          <w:rFonts w:ascii="Arial" w:hAnsi="Arial" w:cs="Arial"/>
          <w:sz w:val="22"/>
          <w:szCs w:val="22"/>
        </w:rPr>
        <w:t xml:space="preserve"> eta luzatuko da hurrengo urteko hitzarmena sinatu arte.</w:t>
      </w:r>
    </w:p>
    <w:p w14:paraId="34054026" w14:textId="77777777" w:rsidR="00E816BC" w:rsidRDefault="00E816BC" w:rsidP="00E816BC">
      <w:pPr>
        <w:pStyle w:val="NormalaWeb"/>
        <w:numPr>
          <w:ilvl w:val="0"/>
          <w:numId w:val="21"/>
        </w:numPr>
        <w:spacing w:after="0" w:line="240" w:lineRule="auto"/>
        <w:rPr>
          <w:rFonts w:ascii="Arial" w:hAnsi="Arial" w:cs="Arial"/>
          <w:sz w:val="22"/>
          <w:szCs w:val="22"/>
        </w:rPr>
      </w:pPr>
      <w:r>
        <w:rPr>
          <w:rFonts w:ascii="Arial" w:hAnsi="Arial" w:cs="Arial"/>
          <w:sz w:val="22"/>
          <w:szCs w:val="22"/>
        </w:rPr>
        <w:t xml:space="preserve">Arizmendi Koop. elkartearen </w:t>
      </w:r>
      <w:r w:rsidRPr="00BB5A97">
        <w:rPr>
          <w:rFonts w:ascii="Arial" w:hAnsi="Arial" w:cs="Arial"/>
          <w:sz w:val="22"/>
          <w:szCs w:val="22"/>
        </w:rPr>
        <w:t xml:space="preserve"> materiala gordetzeko eta materialak prestatzeko erabiliko du biltegia eta ez beste ezertarako. Behar bezala zaintzeko betebeharra du, egindako kalteen erantzule izango da eta hasieran zegoenetan itzuli beharko du kontratua bukatzen denean. Ezin izango du obrarik egin Udalaren baimenik gabe, ezta hirugarren bati lokala laga ere.</w:t>
      </w:r>
    </w:p>
    <w:p w14:paraId="0D3CCC04" w14:textId="77777777" w:rsid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 xml:space="preserve">Egiten den erabilera-lagapena ez da baztertzailea, hau da, </w:t>
      </w:r>
      <w:r>
        <w:rPr>
          <w:rFonts w:ascii="Arial" w:hAnsi="Arial" w:cs="Arial"/>
          <w:sz w:val="22"/>
          <w:szCs w:val="22"/>
        </w:rPr>
        <w:t>Arizmendi Koop. elkarteak</w:t>
      </w:r>
      <w:r w:rsidRPr="00E816BC">
        <w:rPr>
          <w:rFonts w:ascii="Arial" w:hAnsi="Arial" w:cs="Arial"/>
          <w:sz w:val="22"/>
          <w:szCs w:val="22"/>
        </w:rPr>
        <w:t xml:space="preserve"> lokala beste erabiltzaile batzuekin partekatu ahal izango du, aldez aurretik </w:t>
      </w:r>
      <w:r>
        <w:rPr>
          <w:rFonts w:ascii="Arial" w:hAnsi="Arial" w:cs="Arial"/>
          <w:sz w:val="22"/>
          <w:szCs w:val="22"/>
        </w:rPr>
        <w:t>Arizmendi koop. elkarteak</w:t>
      </w:r>
      <w:r w:rsidRPr="00E816BC">
        <w:rPr>
          <w:rFonts w:ascii="Arial" w:hAnsi="Arial" w:cs="Arial"/>
          <w:sz w:val="22"/>
          <w:szCs w:val="22"/>
        </w:rPr>
        <w:t xml:space="preserve"> eta Udalak adostu badute. </w:t>
      </w:r>
    </w:p>
    <w:p w14:paraId="69F524E0" w14:textId="77777777" w:rsid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Eskoriatzako Udalaren kontura izango dira instalazioen mantentze-lanak</w:t>
      </w:r>
      <w:r>
        <w:rPr>
          <w:rFonts w:ascii="Arial" w:hAnsi="Arial" w:cs="Arial"/>
          <w:sz w:val="22"/>
          <w:szCs w:val="22"/>
        </w:rPr>
        <w:t xml:space="preserve"> eta argindarra.</w:t>
      </w:r>
      <w:r w:rsidRPr="00E816BC">
        <w:rPr>
          <w:rFonts w:ascii="Arial" w:hAnsi="Arial" w:cs="Arial"/>
          <w:sz w:val="22"/>
          <w:szCs w:val="22"/>
        </w:rPr>
        <w:t xml:space="preserve"> </w:t>
      </w:r>
    </w:p>
    <w:p w14:paraId="6B97AED7" w14:textId="77777777" w:rsid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 xml:space="preserve">Alde biek berariaz aitortzen diote elkarri </w:t>
      </w:r>
      <w:r>
        <w:rPr>
          <w:rFonts w:ascii="Arial" w:hAnsi="Arial" w:cs="Arial"/>
          <w:sz w:val="22"/>
          <w:szCs w:val="22"/>
        </w:rPr>
        <w:t xml:space="preserve">Eskoriatzako udalak </w:t>
      </w:r>
      <w:r w:rsidRPr="00E816BC">
        <w:rPr>
          <w:rFonts w:ascii="Arial" w:hAnsi="Arial" w:cs="Arial"/>
          <w:sz w:val="22"/>
          <w:szCs w:val="22"/>
        </w:rPr>
        <w:t xml:space="preserve">ez duela bere gain hartzen ez zuzenean ez modu subsidiarioan edozein motako ekintzak egiteagatik edo ez egiteagatik lokalean gerta daitezkeen kalte materialik, pertsonalik edo moralik. </w:t>
      </w:r>
    </w:p>
    <w:p w14:paraId="02859770" w14:textId="77777777" w:rsid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 xml:space="preserve">Prekarioan lagatze hori iraungitzat joko da Udalak, aurrez eta hilabeteko aurrerapenarekin </w:t>
      </w:r>
      <w:r>
        <w:rPr>
          <w:rFonts w:ascii="Arial" w:hAnsi="Arial" w:cs="Arial"/>
          <w:sz w:val="22"/>
          <w:szCs w:val="22"/>
        </w:rPr>
        <w:t>Arizmendi koop. elkarteari</w:t>
      </w:r>
      <w:r w:rsidRPr="00E816BC">
        <w:rPr>
          <w:rFonts w:ascii="Arial" w:hAnsi="Arial" w:cs="Arial"/>
          <w:sz w:val="22"/>
          <w:szCs w:val="22"/>
        </w:rPr>
        <w:t xml:space="preserve"> horrela eskatuta, lokalak erreklamatutakoan edo </w:t>
      </w:r>
      <w:r>
        <w:rPr>
          <w:rFonts w:ascii="Arial" w:hAnsi="Arial" w:cs="Arial"/>
          <w:sz w:val="22"/>
          <w:szCs w:val="22"/>
        </w:rPr>
        <w:t>Arizmendik</w:t>
      </w:r>
      <w:r w:rsidRPr="00E816BC">
        <w:rPr>
          <w:rFonts w:ascii="Arial" w:hAnsi="Arial" w:cs="Arial"/>
          <w:sz w:val="22"/>
          <w:szCs w:val="22"/>
        </w:rPr>
        <w:t xml:space="preserve"> lokalak itzulitakoan. Era berean, kontratu hau automatikoki iraungitzeko arrazoia izango da ondasun hori hemen aipatu ez den beste erabilera baterako erabiltzea. </w:t>
      </w:r>
    </w:p>
    <w:p w14:paraId="555243C5" w14:textId="0E04D239" w:rsidR="00E816BC" w:rsidRPr="00E816BC" w:rsidRDefault="00E816BC" w:rsidP="00E816BC">
      <w:pPr>
        <w:pStyle w:val="NormalaWeb"/>
        <w:numPr>
          <w:ilvl w:val="0"/>
          <w:numId w:val="21"/>
        </w:numPr>
        <w:spacing w:after="0" w:line="240" w:lineRule="auto"/>
        <w:rPr>
          <w:rFonts w:ascii="Arial" w:hAnsi="Arial" w:cs="Arial"/>
          <w:sz w:val="22"/>
          <w:szCs w:val="22"/>
        </w:rPr>
      </w:pPr>
      <w:r w:rsidRPr="00E816BC">
        <w:rPr>
          <w:rFonts w:ascii="Arial" w:hAnsi="Arial" w:cs="Arial"/>
          <w:sz w:val="22"/>
          <w:szCs w:val="22"/>
        </w:rPr>
        <w:t>Udalak edo bere ordezkariek baimena izango dute lokale</w:t>
      </w:r>
      <w:r w:rsidR="00136F93">
        <w:rPr>
          <w:rFonts w:ascii="Arial" w:hAnsi="Arial" w:cs="Arial"/>
          <w:sz w:val="22"/>
          <w:szCs w:val="22"/>
        </w:rPr>
        <w:t>ra</w:t>
      </w:r>
      <w:r w:rsidRPr="00E816BC">
        <w:rPr>
          <w:rFonts w:ascii="Arial" w:hAnsi="Arial" w:cs="Arial"/>
          <w:sz w:val="22"/>
          <w:szCs w:val="22"/>
        </w:rPr>
        <w:t xml:space="preserve"> sartzeko zaintza lanak eta konponketa eta mantentze-lanak egin ahal izateko </w:t>
      </w:r>
    </w:p>
    <w:p w14:paraId="1C1EDEA9" w14:textId="474663B4" w:rsidR="00F77E00" w:rsidRDefault="00F77E00" w:rsidP="0045639B">
      <w:pPr>
        <w:pStyle w:val="NormalaWeb"/>
        <w:spacing w:after="0" w:line="240" w:lineRule="auto"/>
        <w:rPr>
          <w:rFonts w:ascii="Arial" w:hAnsi="Arial" w:cs="Arial"/>
          <w:sz w:val="22"/>
          <w:szCs w:val="22"/>
        </w:rPr>
      </w:pPr>
    </w:p>
    <w:p w14:paraId="29C4876E" w14:textId="77777777" w:rsidR="00136F93" w:rsidRDefault="00136F93" w:rsidP="0045639B">
      <w:pPr>
        <w:pStyle w:val="NormalaWeb"/>
        <w:spacing w:after="0" w:line="240" w:lineRule="auto"/>
        <w:rPr>
          <w:rFonts w:ascii="Arial" w:hAnsi="Arial" w:cs="Arial"/>
          <w:sz w:val="22"/>
          <w:szCs w:val="22"/>
        </w:rPr>
      </w:pPr>
    </w:p>
    <w:p w14:paraId="68A18A37" w14:textId="77777777" w:rsidR="00136F93" w:rsidRDefault="00136F93" w:rsidP="0045639B">
      <w:pPr>
        <w:pStyle w:val="NormalaWeb"/>
        <w:spacing w:after="0" w:line="240" w:lineRule="auto"/>
        <w:rPr>
          <w:rFonts w:ascii="Arial" w:hAnsi="Arial" w:cs="Arial"/>
          <w:sz w:val="22"/>
          <w:szCs w:val="22"/>
        </w:rPr>
      </w:pPr>
    </w:p>
    <w:p w14:paraId="769A550E" w14:textId="77777777" w:rsidR="00136F93" w:rsidRPr="00BB5A97" w:rsidRDefault="00136F93" w:rsidP="0045639B">
      <w:pPr>
        <w:pStyle w:val="NormalaWeb"/>
        <w:spacing w:after="0" w:line="240" w:lineRule="auto"/>
        <w:rPr>
          <w:rFonts w:ascii="Arial" w:hAnsi="Arial" w:cs="Arial"/>
          <w:sz w:val="22"/>
          <w:szCs w:val="22"/>
        </w:rPr>
      </w:pPr>
    </w:p>
    <w:p w14:paraId="3270F82A" w14:textId="037DA4C9" w:rsidR="005571F6" w:rsidRPr="00EA61D4" w:rsidRDefault="0052731E" w:rsidP="005571F6">
      <w:pPr>
        <w:pStyle w:val="NormalaWeb"/>
        <w:spacing w:after="0" w:line="240" w:lineRule="auto"/>
        <w:rPr>
          <w:rFonts w:ascii="Arial" w:hAnsi="Arial" w:cs="Arial"/>
        </w:rPr>
      </w:pPr>
      <w:r>
        <w:rPr>
          <w:rFonts w:ascii="Arial" w:hAnsi="Arial" w:cs="Arial"/>
          <w:b/>
          <w:bCs/>
          <w:sz w:val="22"/>
          <w:szCs w:val="22"/>
          <w:u w:val="single"/>
        </w:rPr>
        <w:t xml:space="preserve">BEDERATZIGARRENA. </w:t>
      </w:r>
      <w:r w:rsidR="005571F6" w:rsidRPr="00EA61D4">
        <w:rPr>
          <w:rFonts w:ascii="Arial" w:hAnsi="Arial" w:cs="Arial"/>
          <w:b/>
          <w:bCs/>
          <w:sz w:val="22"/>
          <w:szCs w:val="22"/>
          <w:u w:val="single"/>
        </w:rPr>
        <w:t>JARRAIPEN BATZORDEA</w:t>
      </w:r>
    </w:p>
    <w:p w14:paraId="32ED44BE"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Bi aldeek beharrezkotzat jotzen dute hitzarmenaren jarraipen batzordea eratzea. Aurreikusitakoa eta hartutako konpromisoak betetzen direla zainduko du batzordeak eta, orokorrean, etorkizunean gertatu litezkeen auziaz arduratuko da.</w:t>
      </w:r>
    </w:p>
    <w:p w14:paraId="5372EC90" w14:textId="77777777"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Batzorde horretako kide izango dira:</w:t>
      </w:r>
    </w:p>
    <w:p w14:paraId="5A0850C8" w14:textId="0E1FCF77" w:rsidR="002B5580" w:rsidRPr="0052520D" w:rsidRDefault="005571F6" w:rsidP="0052520D">
      <w:pPr>
        <w:pStyle w:val="NormalaWeb"/>
        <w:numPr>
          <w:ilvl w:val="0"/>
          <w:numId w:val="3"/>
        </w:numPr>
        <w:spacing w:after="0" w:line="240" w:lineRule="auto"/>
        <w:rPr>
          <w:rFonts w:ascii="Arial" w:hAnsi="Arial" w:cs="Arial"/>
        </w:rPr>
      </w:pPr>
      <w:r w:rsidRPr="00EA61D4">
        <w:rPr>
          <w:rFonts w:ascii="Arial" w:hAnsi="Arial" w:cs="Arial"/>
          <w:sz w:val="22"/>
          <w:szCs w:val="22"/>
        </w:rPr>
        <w:t>Udalaren aldetik: Kultura teknikaria eta kultura zinegotzia edo berak izendatutako pertsona.</w:t>
      </w:r>
    </w:p>
    <w:p w14:paraId="563E9D57" w14:textId="7379D4C9" w:rsidR="00BB5A97" w:rsidRPr="00136F93" w:rsidRDefault="005571F6" w:rsidP="00136F93">
      <w:pPr>
        <w:pStyle w:val="NormalaWeb"/>
        <w:numPr>
          <w:ilvl w:val="0"/>
          <w:numId w:val="3"/>
        </w:numPr>
        <w:spacing w:before="0" w:after="280" w:line="240" w:lineRule="auto"/>
        <w:rPr>
          <w:rFonts w:ascii="Arial" w:hAnsi="Arial" w:cs="Arial"/>
        </w:rPr>
      </w:pPr>
      <w:r w:rsidRPr="00EA61D4">
        <w:rPr>
          <w:rFonts w:ascii="Arial" w:hAnsi="Arial" w:cs="Arial"/>
          <w:sz w:val="22"/>
          <w:szCs w:val="22"/>
        </w:rPr>
        <w:t>Arizmendi</w:t>
      </w:r>
      <w:r w:rsidR="00D80A1B">
        <w:rPr>
          <w:rFonts w:ascii="Arial" w:hAnsi="Arial" w:cs="Arial"/>
          <w:sz w:val="22"/>
          <w:szCs w:val="22"/>
        </w:rPr>
        <w:t xml:space="preserve"> koop. elkartea</w:t>
      </w:r>
      <w:r w:rsidRPr="00EA61D4">
        <w:rPr>
          <w:rFonts w:ascii="Arial" w:hAnsi="Arial" w:cs="Arial"/>
          <w:sz w:val="22"/>
          <w:szCs w:val="22"/>
        </w:rPr>
        <w:t xml:space="preserve">ren aldetik: Haur Hezkuntzako zuzendaria, Jose Aranako </w:t>
      </w:r>
      <w:r w:rsidR="000775C3" w:rsidRPr="00EA61D4">
        <w:rPr>
          <w:rFonts w:ascii="Arial" w:hAnsi="Arial" w:cs="Arial"/>
          <w:sz w:val="22"/>
          <w:szCs w:val="22"/>
        </w:rPr>
        <w:t>arduraduna</w:t>
      </w:r>
      <w:r w:rsidRPr="00EA61D4">
        <w:rPr>
          <w:rFonts w:ascii="Arial" w:hAnsi="Arial" w:cs="Arial"/>
          <w:sz w:val="22"/>
          <w:szCs w:val="22"/>
        </w:rPr>
        <w:t xml:space="preserve"> eta jarduerako kudeatzailea.</w:t>
      </w:r>
    </w:p>
    <w:p w14:paraId="534E0EE5" w14:textId="2DBA1183" w:rsidR="005571F6" w:rsidRPr="00EA61D4" w:rsidRDefault="0052731E" w:rsidP="005571F6">
      <w:pPr>
        <w:pStyle w:val="NormalaWeb"/>
        <w:spacing w:after="140" w:line="276" w:lineRule="auto"/>
        <w:rPr>
          <w:rFonts w:ascii="Arial" w:hAnsi="Arial" w:cs="Arial"/>
        </w:rPr>
      </w:pPr>
      <w:r>
        <w:rPr>
          <w:rFonts w:ascii="Arial" w:hAnsi="Arial" w:cs="Arial"/>
          <w:b/>
          <w:bCs/>
          <w:sz w:val="22"/>
          <w:szCs w:val="22"/>
          <w:u w:val="single"/>
        </w:rPr>
        <w:t>HAMARGARRENA</w:t>
      </w:r>
      <w:r w:rsidR="005571F6" w:rsidRPr="00EA61D4">
        <w:rPr>
          <w:rFonts w:ascii="Arial" w:hAnsi="Arial" w:cs="Arial"/>
          <w:b/>
          <w:bCs/>
          <w:sz w:val="22"/>
          <w:szCs w:val="22"/>
          <w:u w:val="single"/>
        </w:rPr>
        <w:t>.- HITZARMENA SUNTSITZEA</w:t>
      </w:r>
      <w:r w:rsidR="005571F6" w:rsidRPr="00EA61D4">
        <w:rPr>
          <w:rFonts w:ascii="Arial" w:hAnsi="Arial" w:cs="Arial"/>
          <w:sz w:val="22"/>
          <w:szCs w:val="22"/>
          <w:u w:val="single"/>
        </w:rPr>
        <w:t xml:space="preserve"> </w:t>
      </w:r>
    </w:p>
    <w:p w14:paraId="749E4958" w14:textId="77777777" w:rsidR="005571F6" w:rsidRPr="00EA61D4" w:rsidRDefault="005571F6" w:rsidP="005571F6">
      <w:pPr>
        <w:pStyle w:val="NormalaWeb"/>
        <w:spacing w:after="140" w:line="276" w:lineRule="auto"/>
        <w:rPr>
          <w:rFonts w:ascii="Arial" w:hAnsi="Arial" w:cs="Arial"/>
        </w:rPr>
      </w:pPr>
      <w:r w:rsidRPr="00EA61D4">
        <w:rPr>
          <w:rFonts w:ascii="Arial" w:hAnsi="Arial" w:cs="Arial"/>
          <w:sz w:val="22"/>
          <w:szCs w:val="22"/>
        </w:rPr>
        <w:t>Hitzarmen hau alde biek hala adosten dutenean suntsituko da. Era berean, alderen batek baldintzetakoren bat betetzen ez duenean ere suntsitu egingo da, betiere, hilabete aurretik alde horri kontratua suntsituko dela era fede-emailean jakinarazi eta gero.</w:t>
      </w:r>
    </w:p>
    <w:p w14:paraId="7770B338" w14:textId="7AF18DA3" w:rsidR="005571F6" w:rsidRPr="00EA61D4" w:rsidRDefault="005571F6" w:rsidP="005571F6">
      <w:pPr>
        <w:pStyle w:val="NormalaWeb"/>
        <w:spacing w:after="140" w:line="276" w:lineRule="auto"/>
        <w:rPr>
          <w:rFonts w:ascii="Arial" w:hAnsi="Arial" w:cs="Arial"/>
        </w:rPr>
      </w:pPr>
      <w:r w:rsidRPr="00EA61D4">
        <w:rPr>
          <w:rFonts w:ascii="Arial" w:hAnsi="Arial" w:cs="Arial"/>
          <w:b/>
          <w:bCs/>
          <w:sz w:val="22"/>
          <w:szCs w:val="22"/>
          <w:u w:val="single"/>
        </w:rPr>
        <w:t>HAMA</w:t>
      </w:r>
      <w:r w:rsidR="0052731E">
        <w:rPr>
          <w:rFonts w:ascii="Arial" w:hAnsi="Arial" w:cs="Arial"/>
          <w:b/>
          <w:bCs/>
          <w:sz w:val="22"/>
          <w:szCs w:val="22"/>
          <w:u w:val="single"/>
        </w:rPr>
        <w:t>IKAGARRENA</w:t>
      </w:r>
      <w:r w:rsidRPr="00EA61D4">
        <w:rPr>
          <w:rFonts w:ascii="Arial" w:hAnsi="Arial" w:cs="Arial"/>
          <w:b/>
          <w:bCs/>
          <w:sz w:val="22"/>
          <w:szCs w:val="22"/>
          <w:u w:val="single"/>
        </w:rPr>
        <w:t>.- IZAERA</w:t>
      </w:r>
      <w:r w:rsidRPr="00EA61D4">
        <w:rPr>
          <w:rFonts w:ascii="Arial" w:hAnsi="Arial" w:cs="Arial"/>
          <w:b/>
          <w:sz w:val="22"/>
          <w:szCs w:val="22"/>
          <w:u w:val="single"/>
        </w:rPr>
        <w:t xml:space="preserve"> </w:t>
      </w:r>
    </w:p>
    <w:p w14:paraId="39986E18" w14:textId="77777777" w:rsidR="005571F6" w:rsidRPr="00EA61D4" w:rsidRDefault="005571F6" w:rsidP="005571F6">
      <w:pPr>
        <w:pStyle w:val="NormalaWeb"/>
        <w:spacing w:after="140" w:line="276" w:lineRule="auto"/>
        <w:rPr>
          <w:rFonts w:ascii="Arial" w:hAnsi="Arial" w:cs="Arial"/>
        </w:rPr>
      </w:pPr>
      <w:bookmarkStart w:id="0" w:name="ANCLAN1040C1"/>
      <w:bookmarkStart w:id="1" w:name="RJN1040C1"/>
      <w:bookmarkStart w:id="2" w:name="SD_L_7cead23_1"/>
      <w:bookmarkEnd w:id="0"/>
      <w:bookmarkEnd w:id="1"/>
      <w:bookmarkEnd w:id="2"/>
      <w:r w:rsidRPr="00EA61D4">
        <w:rPr>
          <w:rFonts w:ascii="Arial" w:hAnsi="Arial" w:cs="Arial"/>
          <w:sz w:val="22"/>
          <w:szCs w:val="22"/>
        </w:rPr>
        <w:t>Hitzarmen honen aplikaziotik, interpretaziotik, aldaketatik, ondorioetatik eta ebazpenetik auziak edo eztabaidak sortuko balira, administrazioarekiko auzien jurisdikzioa arautzen duen uztailaren 13ko 29/1998 Legeak dioenaren arabera ebatziko dira.</w:t>
      </w:r>
    </w:p>
    <w:p w14:paraId="27C46736" w14:textId="77777777" w:rsidR="005571F6" w:rsidRPr="00EA61D4" w:rsidRDefault="005571F6" w:rsidP="005571F6">
      <w:pPr>
        <w:pStyle w:val="NormalaWeb"/>
        <w:spacing w:after="140" w:line="276" w:lineRule="auto"/>
        <w:rPr>
          <w:rFonts w:ascii="Arial" w:hAnsi="Arial" w:cs="Arial"/>
        </w:rPr>
      </w:pPr>
      <w:r w:rsidRPr="00EA61D4">
        <w:rPr>
          <w:rFonts w:ascii="Arial" w:hAnsi="Arial" w:cs="Arial"/>
          <w:b/>
          <w:bCs/>
          <w:sz w:val="22"/>
          <w:szCs w:val="22"/>
        </w:rPr>
        <w:t>Eta, ados daudela adierazteko, alde biek hitzarmen hau sinatzen dute ondorio bakarrerako, goiburuan adierazitako lekuan eta egunean.</w:t>
      </w:r>
    </w:p>
    <w:p w14:paraId="34B849F3" w14:textId="77777777" w:rsidR="005571F6" w:rsidRPr="00EA61D4" w:rsidRDefault="005571F6" w:rsidP="005571F6">
      <w:pPr>
        <w:pStyle w:val="NormalaWeb"/>
        <w:spacing w:after="0" w:line="240" w:lineRule="auto"/>
        <w:rPr>
          <w:rFonts w:ascii="Arial" w:hAnsi="Arial" w:cs="Arial"/>
          <w:sz w:val="22"/>
          <w:szCs w:val="22"/>
        </w:rPr>
      </w:pPr>
    </w:p>
    <w:p w14:paraId="1CF9C61F" w14:textId="77777777" w:rsidR="005571F6" w:rsidRPr="00EA61D4" w:rsidRDefault="005571F6" w:rsidP="005571F6">
      <w:pPr>
        <w:pStyle w:val="NormalaWeb"/>
        <w:spacing w:after="0" w:line="240" w:lineRule="auto"/>
        <w:rPr>
          <w:rFonts w:ascii="Arial" w:hAnsi="Arial" w:cs="Arial"/>
          <w:sz w:val="22"/>
          <w:szCs w:val="22"/>
        </w:rPr>
      </w:pPr>
    </w:p>
    <w:p w14:paraId="35325ABF" w14:textId="07FE8371" w:rsidR="005571F6" w:rsidRPr="00EA61D4" w:rsidRDefault="005571F6" w:rsidP="005571F6">
      <w:pPr>
        <w:pStyle w:val="NormalaWeb"/>
        <w:spacing w:after="0" w:line="240" w:lineRule="auto"/>
        <w:rPr>
          <w:rFonts w:ascii="Arial" w:hAnsi="Arial" w:cs="Arial"/>
        </w:rPr>
      </w:pPr>
      <w:r w:rsidRPr="00EA61D4">
        <w:rPr>
          <w:rFonts w:ascii="Arial" w:hAnsi="Arial" w:cs="Arial"/>
          <w:sz w:val="22"/>
          <w:szCs w:val="22"/>
        </w:rPr>
        <w:t>ESKORIATZAKO UDALA</w:t>
      </w:r>
      <w:r w:rsidR="00D80A1B">
        <w:rPr>
          <w:rFonts w:ascii="Arial" w:hAnsi="Arial" w:cs="Arial"/>
          <w:sz w:val="22"/>
          <w:szCs w:val="22"/>
        </w:rPr>
        <w:t xml:space="preserve">                                     </w:t>
      </w:r>
      <w:r w:rsidRPr="00EA61D4">
        <w:rPr>
          <w:rFonts w:ascii="Arial" w:hAnsi="Arial" w:cs="Arial"/>
          <w:sz w:val="22"/>
          <w:szCs w:val="22"/>
        </w:rPr>
        <w:t xml:space="preserve">        ARIZMENDI</w:t>
      </w:r>
      <w:r w:rsidR="00D80A1B">
        <w:rPr>
          <w:rFonts w:ascii="Arial" w:hAnsi="Arial" w:cs="Arial"/>
          <w:sz w:val="22"/>
          <w:szCs w:val="22"/>
        </w:rPr>
        <w:t xml:space="preserve"> KOOP. ELKARTEA</w:t>
      </w:r>
      <w:r w:rsidRPr="00EA61D4">
        <w:rPr>
          <w:rFonts w:ascii="Arial" w:hAnsi="Arial" w:cs="Arial"/>
          <w:sz w:val="22"/>
          <w:szCs w:val="22"/>
        </w:rPr>
        <w:t xml:space="preserve"> </w:t>
      </w:r>
    </w:p>
    <w:p w14:paraId="67D00FCD" w14:textId="77777777" w:rsidR="005571F6" w:rsidRPr="00EA61D4" w:rsidRDefault="005571F6" w:rsidP="005571F6">
      <w:pPr>
        <w:pStyle w:val="NormalaWeb"/>
        <w:spacing w:after="0" w:line="240" w:lineRule="auto"/>
        <w:rPr>
          <w:rFonts w:ascii="Arial" w:hAnsi="Arial" w:cs="Arial"/>
          <w:sz w:val="22"/>
          <w:szCs w:val="22"/>
        </w:rPr>
      </w:pPr>
    </w:p>
    <w:p w14:paraId="33FB1114" w14:textId="77777777" w:rsidR="005571F6" w:rsidRPr="00EA61D4" w:rsidRDefault="005571F6" w:rsidP="003F2893">
      <w:pPr>
        <w:rPr>
          <w:rFonts w:ascii="Arial" w:eastAsia="Tahoma" w:hAnsi="Arial" w:cs="Arial"/>
          <w:sz w:val="20"/>
        </w:rPr>
      </w:pPr>
    </w:p>
    <w:p w14:paraId="41CAEB6E" w14:textId="77777777" w:rsidR="003F2893" w:rsidRPr="00EA61D4" w:rsidRDefault="003F2893" w:rsidP="003F2893">
      <w:pPr>
        <w:rPr>
          <w:rFonts w:ascii="Arial" w:eastAsia="Tahoma" w:hAnsi="Arial" w:cs="Arial"/>
          <w:sz w:val="20"/>
        </w:rPr>
      </w:pPr>
    </w:p>
    <w:p w14:paraId="20B6B986" w14:textId="77777777" w:rsidR="003F2893" w:rsidRPr="00EA61D4" w:rsidRDefault="003F2893" w:rsidP="003F2893">
      <w:pPr>
        <w:tabs>
          <w:tab w:val="left" w:pos="2625"/>
        </w:tabs>
        <w:rPr>
          <w:rFonts w:ascii="Arial" w:eastAsia="Tahoma" w:hAnsi="Arial" w:cs="Arial"/>
          <w:sz w:val="20"/>
        </w:rPr>
      </w:pPr>
    </w:p>
    <w:sectPr w:rsidR="003F2893" w:rsidRPr="00EA61D4" w:rsidSect="003F2893">
      <w:headerReference w:type="even" r:id="rId7"/>
      <w:headerReference w:type="default" r:id="rId8"/>
      <w:footerReference w:type="even" r:id="rId9"/>
      <w:footerReference w:type="default" r:id="rId10"/>
      <w:headerReference w:type="first" r:id="rId11"/>
      <w:footerReference w:type="first" r:id="rId12"/>
      <w:pgSz w:w="11906" w:h="16838" w:code="9"/>
      <w:pgMar w:top="2875" w:right="1644" w:bottom="1134" w:left="1622"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3F3E3" w14:textId="77777777" w:rsidR="00A46F9A" w:rsidRDefault="005571F6">
      <w:r>
        <w:separator/>
      </w:r>
    </w:p>
  </w:endnote>
  <w:endnote w:type="continuationSeparator" w:id="0">
    <w:p w14:paraId="5D41D5FB" w14:textId="77777777" w:rsidR="00A46F9A" w:rsidRDefault="0055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auto"/>
    <w:pitch w:val="variable"/>
  </w:font>
  <w:font w:name="Arial Black">
    <w:panose1 w:val="020B0A04020102020204"/>
    <w:charset w:val="00"/>
    <w:family w:val="swiss"/>
    <w:pitch w:val="variable"/>
    <w:sig w:usb0="A00002AF" w:usb1="400078FB" w:usb2="00000000" w:usb3="00000000" w:csb0="0000009F" w:csb1="00000000"/>
  </w:font>
  <w:font w:name="Myriad Pro">
    <w:altName w:val="Segoe UI"/>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24DE" w14:textId="77777777" w:rsidR="003F2893" w:rsidRDefault="003F289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4318" w14:textId="77777777" w:rsidR="003F2893" w:rsidRDefault="003F2893">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2297"/>
      <w:gridCol w:w="804"/>
      <w:gridCol w:w="3422"/>
      <w:gridCol w:w="1276"/>
    </w:tblGrid>
    <w:tr w:rsidR="004E3D2A" w14:paraId="428DD230" w14:textId="77777777" w:rsidTr="003F2893">
      <w:tc>
        <w:tcPr>
          <w:tcW w:w="615" w:type="pct"/>
          <w:tcBorders>
            <w:bottom w:val="single" w:sz="4" w:space="0" w:color="auto"/>
          </w:tcBorders>
          <w:shd w:val="clear" w:color="auto" w:fill="B3B3B3"/>
        </w:tcPr>
        <w:p w14:paraId="7EDC6FD2" w14:textId="77777777" w:rsidR="003F2893" w:rsidRPr="00927A85" w:rsidRDefault="005571F6" w:rsidP="003F2893">
          <w:pPr>
            <w:pStyle w:val="Orri-oina"/>
            <w:jc w:val="right"/>
            <w:rPr>
              <w:rFonts w:ascii="Tahoma" w:hAnsi="Tahoma" w:cs="Tahoma"/>
              <w:b/>
              <w:sz w:val="20"/>
              <w:szCs w:val="14"/>
            </w:rPr>
          </w:pPr>
          <w:r w:rsidRPr="00927A85">
            <w:rPr>
              <w:rFonts w:ascii="Tahoma" w:hAnsi="Tahoma" w:cs="Tahoma"/>
              <w:b/>
              <w:sz w:val="20"/>
              <w:szCs w:val="14"/>
            </w:rPr>
            <w:t>Kodea</w:t>
          </w:r>
        </w:p>
      </w:tc>
      <w:tc>
        <w:tcPr>
          <w:tcW w:w="1292" w:type="pct"/>
          <w:shd w:val="clear" w:color="auto" w:fill="auto"/>
        </w:tcPr>
        <w:p w14:paraId="69BAB7A2" w14:textId="77777777" w:rsidR="003F2893" w:rsidRPr="00927A85" w:rsidRDefault="005571F6" w:rsidP="00B02C45">
          <w:pPr>
            <w:pStyle w:val="Orri-oina"/>
            <w:rPr>
              <w:rFonts w:ascii="Tahoma" w:hAnsi="Tahoma" w:cs="Tahoma"/>
              <w:sz w:val="20"/>
              <w:szCs w:val="14"/>
            </w:rPr>
          </w:pPr>
          <w:r w:rsidRPr="00927A85">
            <w:rPr>
              <w:rFonts w:ascii="Tahoma" w:hAnsi="Tahoma" w:cs="Tahoma"/>
              <w:noProof/>
              <w:sz w:val="20"/>
              <w:szCs w:val="14"/>
            </w:rPr>
            <w:t>W23/0023</w:t>
          </w:r>
        </w:p>
      </w:tc>
      <w:tc>
        <w:tcPr>
          <w:tcW w:w="452" w:type="pct"/>
          <w:tcBorders>
            <w:bottom w:val="single" w:sz="4" w:space="0" w:color="auto"/>
          </w:tcBorders>
          <w:shd w:val="clear" w:color="auto" w:fill="B3B3B3"/>
        </w:tcPr>
        <w:p w14:paraId="3B23B4DE" w14:textId="77777777" w:rsidR="003F2893" w:rsidRPr="00927A85" w:rsidRDefault="005571F6" w:rsidP="003F2893">
          <w:pPr>
            <w:pStyle w:val="Orri-oina"/>
            <w:jc w:val="right"/>
            <w:rPr>
              <w:rFonts w:ascii="Tahoma" w:hAnsi="Tahoma" w:cs="Tahoma"/>
              <w:b/>
              <w:sz w:val="20"/>
              <w:szCs w:val="14"/>
            </w:rPr>
          </w:pPr>
          <w:r w:rsidRPr="00927A85">
            <w:rPr>
              <w:rFonts w:ascii="Tahoma" w:hAnsi="Tahoma" w:cs="Tahoma"/>
              <w:b/>
              <w:sz w:val="20"/>
              <w:szCs w:val="14"/>
            </w:rPr>
            <w:t>Udala</w:t>
          </w:r>
        </w:p>
      </w:tc>
      <w:tc>
        <w:tcPr>
          <w:tcW w:w="1924" w:type="pct"/>
          <w:shd w:val="clear" w:color="auto" w:fill="auto"/>
        </w:tcPr>
        <w:p w14:paraId="63DE7B84" w14:textId="77777777" w:rsidR="003F2893" w:rsidRPr="00927A85" w:rsidRDefault="005571F6" w:rsidP="00B02C45">
          <w:pPr>
            <w:pStyle w:val="Orri-oina"/>
            <w:rPr>
              <w:rFonts w:ascii="Tahoma" w:hAnsi="Tahoma" w:cs="Tahoma"/>
              <w:sz w:val="20"/>
              <w:szCs w:val="14"/>
            </w:rPr>
          </w:pPr>
          <w:r w:rsidRPr="00927A85">
            <w:rPr>
              <w:rFonts w:ascii="Tahoma" w:hAnsi="Tahoma" w:cs="Tahoma"/>
              <w:noProof/>
              <w:sz w:val="20"/>
              <w:szCs w:val="14"/>
            </w:rPr>
            <w:t>Eskoriatza</w:t>
          </w:r>
        </w:p>
      </w:tc>
      <w:tc>
        <w:tcPr>
          <w:tcW w:w="717" w:type="pct"/>
          <w:vMerge w:val="restart"/>
          <w:shd w:val="clear" w:color="auto" w:fill="auto"/>
          <w:noWrap/>
          <w:tcMar>
            <w:left w:w="0" w:type="dxa"/>
            <w:right w:w="0" w:type="dxa"/>
          </w:tcMar>
          <w:tcFitText/>
        </w:tcPr>
        <w:p w14:paraId="6935731B" w14:textId="77777777" w:rsidR="003F2893" w:rsidRPr="00927A85" w:rsidRDefault="005571F6" w:rsidP="003F2893">
          <w:pPr>
            <w:pStyle w:val="Orri-oina"/>
            <w:jc w:val="center"/>
            <w:rPr>
              <w:rFonts w:ascii="Tahoma" w:hAnsi="Tahoma" w:cs="Tahoma"/>
              <w:sz w:val="20"/>
              <w:szCs w:val="14"/>
            </w:rPr>
          </w:pPr>
          <w:r w:rsidRPr="00927A85">
            <w:rPr>
              <w:rFonts w:ascii="Tahoma" w:hAnsi="Tahoma" w:cs="Tahoma"/>
              <w:noProof/>
              <w:sz w:val="20"/>
              <w:szCs w:val="14"/>
            </w:rPr>
            <w:drawing>
              <wp:inline distT="0" distB="0" distL="0" distR="0" wp14:anchorId="316A9BCB" wp14:editId="61E77C3B">
                <wp:extent cx="719329" cy="719329"/>
                <wp:effectExtent l="0" t="0" r="0" b="0"/>
                <wp:docPr id="100003" name="Irudia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
                        <a:stretch>
                          <a:fillRect/>
                        </a:stretch>
                      </pic:blipFill>
                      <pic:spPr>
                        <a:xfrm>
                          <a:off x="0" y="0"/>
                          <a:ext cx="719329" cy="719329"/>
                        </a:xfrm>
                        <a:prstGeom prst="rect">
                          <a:avLst/>
                        </a:prstGeom>
                      </pic:spPr>
                    </pic:pic>
                  </a:graphicData>
                </a:graphic>
              </wp:inline>
            </w:drawing>
          </w:r>
        </w:p>
      </w:tc>
    </w:tr>
    <w:tr w:rsidR="004E3D2A" w14:paraId="66FA8816" w14:textId="77777777" w:rsidTr="005C64A7">
      <w:tc>
        <w:tcPr>
          <w:tcW w:w="615" w:type="pct"/>
          <w:tcBorders>
            <w:bottom w:val="single" w:sz="4" w:space="0" w:color="auto"/>
          </w:tcBorders>
          <w:shd w:val="clear" w:color="auto" w:fill="B3B3B3"/>
        </w:tcPr>
        <w:p w14:paraId="55C54D2F" w14:textId="77777777" w:rsidR="005C64A7" w:rsidRPr="00927A85" w:rsidRDefault="005571F6" w:rsidP="003F2893">
          <w:pPr>
            <w:pStyle w:val="Orri-oina"/>
            <w:jc w:val="right"/>
            <w:rPr>
              <w:rFonts w:ascii="Tahoma" w:hAnsi="Tahoma" w:cs="Tahoma"/>
              <w:b/>
              <w:sz w:val="20"/>
              <w:szCs w:val="14"/>
            </w:rPr>
          </w:pPr>
          <w:r w:rsidRPr="00927A85">
            <w:rPr>
              <w:rFonts w:ascii="Tahoma" w:hAnsi="Tahoma" w:cs="Tahoma"/>
              <w:b/>
              <w:sz w:val="20"/>
              <w:szCs w:val="14"/>
            </w:rPr>
            <w:t>CUDO</w:t>
          </w:r>
        </w:p>
      </w:tc>
      <w:tc>
        <w:tcPr>
          <w:tcW w:w="3668" w:type="pct"/>
          <w:gridSpan w:val="3"/>
          <w:shd w:val="clear" w:color="auto" w:fill="auto"/>
        </w:tcPr>
        <w:p w14:paraId="0D2EE46F" w14:textId="77777777" w:rsidR="005C64A7" w:rsidRPr="00927A85" w:rsidRDefault="005571F6" w:rsidP="00B02C45">
          <w:pPr>
            <w:pStyle w:val="Orri-oina"/>
            <w:rPr>
              <w:rFonts w:ascii="Tahoma" w:hAnsi="Tahoma" w:cs="Tahoma"/>
              <w:sz w:val="20"/>
              <w:szCs w:val="14"/>
            </w:rPr>
          </w:pPr>
          <w:r w:rsidRPr="00927A85">
            <w:rPr>
              <w:rFonts w:ascii="Tahoma" w:hAnsi="Tahoma" w:cs="Tahoma"/>
              <w:noProof/>
              <w:sz w:val="20"/>
              <w:szCs w:val="14"/>
            </w:rPr>
            <w:t>000.0034.AAAAD3M1.7.XTTQ</w:t>
          </w:r>
        </w:p>
      </w:tc>
      <w:tc>
        <w:tcPr>
          <w:tcW w:w="717" w:type="pct"/>
          <w:vMerge/>
          <w:shd w:val="clear" w:color="auto" w:fill="auto"/>
        </w:tcPr>
        <w:p w14:paraId="5AFE406D" w14:textId="77777777" w:rsidR="005C64A7" w:rsidRPr="00927A85" w:rsidRDefault="005C64A7" w:rsidP="003F2893">
          <w:pPr>
            <w:pStyle w:val="Orri-oina"/>
            <w:jc w:val="center"/>
            <w:rPr>
              <w:rFonts w:ascii="Myriad Pro" w:hAnsi="Myriad Pro" w:cs="Arial"/>
              <w:sz w:val="14"/>
              <w:szCs w:val="14"/>
            </w:rPr>
          </w:pPr>
        </w:p>
      </w:tc>
    </w:tr>
    <w:tr w:rsidR="004E3D2A" w14:paraId="2054218A" w14:textId="77777777" w:rsidTr="005C64A7">
      <w:tc>
        <w:tcPr>
          <w:tcW w:w="615" w:type="pct"/>
          <w:shd w:val="clear" w:color="auto" w:fill="B3B3B3"/>
        </w:tcPr>
        <w:p w14:paraId="3443A2D0" w14:textId="77777777" w:rsidR="003F2893" w:rsidRPr="00927A85" w:rsidRDefault="005571F6" w:rsidP="003F2893">
          <w:pPr>
            <w:pStyle w:val="Orri-oina"/>
            <w:jc w:val="right"/>
            <w:rPr>
              <w:rFonts w:ascii="Tahoma" w:hAnsi="Tahoma" w:cs="Tahoma"/>
              <w:b/>
              <w:sz w:val="20"/>
              <w:szCs w:val="14"/>
            </w:rPr>
          </w:pPr>
          <w:r w:rsidRPr="00927A85">
            <w:rPr>
              <w:rFonts w:ascii="Tahoma" w:hAnsi="Tahoma" w:cs="Tahoma"/>
              <w:b/>
              <w:sz w:val="20"/>
              <w:szCs w:val="14"/>
            </w:rPr>
            <w:t>URL</w:t>
          </w:r>
        </w:p>
      </w:tc>
      <w:tc>
        <w:tcPr>
          <w:tcW w:w="3668" w:type="pct"/>
          <w:gridSpan w:val="3"/>
          <w:shd w:val="clear" w:color="auto" w:fill="auto"/>
        </w:tcPr>
        <w:p w14:paraId="21C9D1D7" w14:textId="77777777" w:rsidR="003F2893" w:rsidRPr="00927A85" w:rsidRDefault="005571F6" w:rsidP="00B02C45">
          <w:pPr>
            <w:pStyle w:val="Orri-oina"/>
            <w:rPr>
              <w:rFonts w:ascii="Myriad Pro" w:hAnsi="Myriad Pro" w:cs="Arial"/>
              <w:sz w:val="14"/>
              <w:szCs w:val="14"/>
            </w:rPr>
          </w:pPr>
          <w:r w:rsidRPr="00927A85">
            <w:rPr>
              <w:rFonts w:ascii="Tahoma" w:hAnsi="Tahoma" w:cs="Tahoma"/>
              <w:noProof/>
              <w:sz w:val="20"/>
              <w:szCs w:val="14"/>
            </w:rPr>
            <w:t>https://uzt.gipuzkoa.eus/PortalV/r/eu/34/AAAAD3M17.XTTQ</w:t>
          </w:r>
        </w:p>
      </w:tc>
      <w:tc>
        <w:tcPr>
          <w:tcW w:w="717" w:type="pct"/>
          <w:vMerge/>
          <w:shd w:val="clear" w:color="auto" w:fill="auto"/>
        </w:tcPr>
        <w:p w14:paraId="5683FB7F" w14:textId="77777777" w:rsidR="003F2893" w:rsidRPr="00927A85" w:rsidRDefault="003F2893" w:rsidP="003F2893">
          <w:pPr>
            <w:pStyle w:val="Orri-oina"/>
            <w:jc w:val="center"/>
            <w:rPr>
              <w:rFonts w:ascii="Myriad Pro" w:hAnsi="Myriad Pro" w:cs="Arial"/>
              <w:sz w:val="14"/>
              <w:szCs w:val="14"/>
            </w:rPr>
          </w:pPr>
        </w:p>
      </w:tc>
    </w:tr>
    <w:tr w:rsidR="004E3D2A" w14:paraId="34041D4C" w14:textId="77777777" w:rsidTr="003F2893">
      <w:tc>
        <w:tcPr>
          <w:tcW w:w="4283" w:type="pct"/>
          <w:gridSpan w:val="4"/>
          <w:shd w:val="clear" w:color="auto" w:fill="auto"/>
          <w:vAlign w:val="center"/>
        </w:tcPr>
        <w:p w14:paraId="56975BE9" w14:textId="77777777" w:rsidR="003F2893" w:rsidRPr="00927A85" w:rsidRDefault="005571F6" w:rsidP="00B02C45">
          <w:pPr>
            <w:pStyle w:val="Orri-oina"/>
            <w:rPr>
              <w:rFonts w:ascii="Myriad Pro" w:hAnsi="Myriad Pro" w:cs="Arial"/>
              <w:sz w:val="14"/>
              <w:szCs w:val="14"/>
            </w:rPr>
          </w:pPr>
          <w:r w:rsidRPr="00927A85">
            <w:rPr>
              <w:rFonts w:ascii="Tahoma" w:hAnsi="Tahoma" w:cs="Tahoma"/>
              <w:sz w:val="16"/>
              <w:szCs w:val="14"/>
            </w:rPr>
            <w:t xml:space="preserve">Dokumentu honen baliotasuna egiaztatzeko </w:t>
          </w:r>
          <w:r w:rsidR="000419F5">
            <w:rPr>
              <w:rFonts w:ascii="Tahoma" w:hAnsi="Tahoma" w:cs="Tahoma"/>
              <w:sz w:val="16"/>
              <w:szCs w:val="14"/>
            </w:rPr>
            <w:t>goiko</w:t>
          </w:r>
          <w:r w:rsidRPr="00927A85">
            <w:rPr>
              <w:rFonts w:ascii="Tahoma" w:hAnsi="Tahoma" w:cs="Tahoma"/>
              <w:sz w:val="16"/>
              <w:szCs w:val="14"/>
            </w:rPr>
            <w:t xml:space="preserve"> Web</w:t>
          </w:r>
          <w:r w:rsidR="000419F5">
            <w:rPr>
              <w:rFonts w:ascii="Tahoma" w:hAnsi="Tahoma" w:cs="Tahoma"/>
              <w:sz w:val="16"/>
              <w:szCs w:val="14"/>
            </w:rPr>
            <w:t>gune</w:t>
          </w:r>
          <w:r w:rsidRPr="00927A85">
            <w:rPr>
              <w:rFonts w:ascii="Tahoma" w:hAnsi="Tahoma" w:cs="Tahoma"/>
              <w:sz w:val="16"/>
              <w:szCs w:val="14"/>
            </w:rPr>
            <w:t>an sar zaitez edo QR irudia irakurri ezazu</w:t>
          </w:r>
        </w:p>
      </w:tc>
      <w:tc>
        <w:tcPr>
          <w:tcW w:w="717" w:type="pct"/>
          <w:vMerge/>
          <w:shd w:val="clear" w:color="auto" w:fill="auto"/>
        </w:tcPr>
        <w:p w14:paraId="07ADDD01" w14:textId="77777777" w:rsidR="003F2893" w:rsidRPr="00927A85" w:rsidRDefault="003F2893" w:rsidP="003F2893">
          <w:pPr>
            <w:pStyle w:val="Orri-oina"/>
            <w:jc w:val="center"/>
            <w:rPr>
              <w:rFonts w:ascii="Myriad Pro" w:hAnsi="Myriad Pro" w:cs="Arial"/>
              <w:sz w:val="14"/>
              <w:szCs w:val="14"/>
            </w:rPr>
          </w:pPr>
        </w:p>
      </w:tc>
    </w:tr>
  </w:tbl>
  <w:p w14:paraId="1CE4AD5A" w14:textId="77777777" w:rsidR="003F2893" w:rsidRDefault="003F2893" w:rsidP="003F2893">
    <w:pPr>
      <w:pStyle w:val="Orri-oina"/>
      <w:jc w:val="center"/>
      <w:rPr>
        <w:rFonts w:ascii="Myriad Pro" w:hAnsi="Myriad Pro" w:cs="Arial"/>
        <w:sz w:val="14"/>
        <w:szCs w:val="14"/>
      </w:rPr>
    </w:pPr>
  </w:p>
  <w:p w14:paraId="0BDB06C7" w14:textId="77777777" w:rsidR="003F2893" w:rsidRPr="00CD33FA" w:rsidRDefault="005571F6" w:rsidP="003F2893">
    <w:pPr>
      <w:pStyle w:val="Orri-oina"/>
      <w:jc w:val="center"/>
      <w:rPr>
        <w:rFonts w:ascii="Myriad Pro" w:hAnsi="Myriad Pro" w:cs="Arial"/>
        <w:sz w:val="14"/>
        <w:szCs w:val="14"/>
      </w:rPr>
    </w:pPr>
    <w:r w:rsidRPr="00CD33FA">
      <w:rPr>
        <w:rFonts w:ascii="Myriad Pro" w:hAnsi="Myriad Pro" w:cs="Arial"/>
        <w:noProof/>
        <w:sz w:val="14"/>
        <w:szCs w:val="14"/>
      </w:rPr>
      <w:t>Fernando Eskoriatza plaza, 1 ∙ 20540 Eskoriatza ∙ Gipuzkoa ∙ Tel: 943 71 46 88 ∙  kultura@eskoriatza.eus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AE9F1" w14:textId="77777777" w:rsidR="00A46F9A" w:rsidRDefault="005571F6">
      <w:r>
        <w:separator/>
      </w:r>
    </w:p>
  </w:footnote>
  <w:footnote w:type="continuationSeparator" w:id="0">
    <w:p w14:paraId="31F16562" w14:textId="77777777" w:rsidR="00A46F9A" w:rsidRDefault="00557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1B176" w14:textId="77777777" w:rsidR="003F2893" w:rsidRDefault="003F2893">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C35D" w14:textId="77777777" w:rsidR="003F2893" w:rsidRPr="006933DA" w:rsidRDefault="005571F6" w:rsidP="003F2893">
    <w:pPr>
      <w:ind w:left="-311"/>
      <w:jc w:val="right"/>
      <w:rPr>
        <w:rFonts w:ascii="Arial" w:hAnsi="Arial" w:cs="Arial"/>
        <w:sz w:val="16"/>
        <w:szCs w:val="16"/>
      </w:rPr>
    </w:pPr>
    <w:r w:rsidRPr="00D865E0">
      <w:rPr>
        <w:rFonts w:ascii="Arial" w:hAnsi="Arial" w:cs="Arial"/>
        <w:noProof/>
        <w:sz w:val="16"/>
        <w:szCs w:val="16"/>
      </w:rPr>
      <w:t>2023UDIR0002</w:t>
    </w:r>
  </w:p>
  <w:p w14:paraId="202EC950" w14:textId="77777777" w:rsidR="003F2893" w:rsidRDefault="005571F6">
    <w:pPr>
      <w:pStyle w:val="Goiburua"/>
    </w:pPr>
    <w:r>
      <w:rPr>
        <w:noProof/>
      </w:rPr>
      <w:drawing>
        <wp:anchor distT="0" distB="0" distL="114300" distR="114300" simplePos="0" relativeHeight="251658240" behindDoc="1" locked="0" layoutInCell="1" allowOverlap="1" wp14:anchorId="6658C30B" wp14:editId="763F73AE">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025" name="grafikoak1"/>
          <wp:cNvGraphicFramePr/>
          <a:graphic xmlns:a="http://schemas.openxmlformats.org/drawingml/2006/main">
            <a:graphicData uri="http://schemas.openxmlformats.org/drawingml/2006/picture">
              <pic:pic xmlns:pic="http://schemas.openxmlformats.org/drawingml/2006/picture">
                <pic:nvPicPr>
                  <pic:cNvPr id="1025"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D18E" w14:textId="77777777" w:rsidR="003F2893" w:rsidRDefault="005571F6" w:rsidP="003F2893">
    <w:pPr>
      <w:pStyle w:val="Goiburua"/>
      <w:ind w:left="-933"/>
      <w:rPr>
        <w:sz w:val="44"/>
      </w:rPr>
    </w:pPr>
    <w:r>
      <w:rPr>
        <w:noProof/>
      </w:rPr>
      <w:drawing>
        <wp:inline distT="0" distB="0" distL="0" distR="0" wp14:anchorId="7B45CF9F" wp14:editId="403AF8E1">
          <wp:extent cx="1876425" cy="1028700"/>
          <wp:effectExtent l="0" t="0" r="0" b="0"/>
          <wp:docPr id="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7DBE0415" w14:textId="77777777" w:rsidR="003F2893" w:rsidRDefault="005571F6" w:rsidP="003F2893">
    <w:pPr>
      <w:pStyle w:val="Goiburua"/>
      <w:ind w:left="-622"/>
      <w:rPr>
        <w:rFonts w:ascii="Arial Black" w:hAnsi="Arial Black"/>
        <w:sz w:val="19"/>
        <w:szCs w:val="19"/>
      </w:rPr>
    </w:pPr>
    <w:r>
      <w:rPr>
        <w:rFonts w:ascii="Arial Black" w:hAnsi="Arial Black"/>
        <w:noProof/>
        <w:sz w:val="19"/>
        <w:szCs w:val="19"/>
      </w:rPr>
      <w:t>kultura zerbitzua</w:t>
    </w:r>
  </w:p>
  <w:p w14:paraId="7DAF8F1D" w14:textId="77777777" w:rsidR="003F2893" w:rsidRDefault="003F2893" w:rsidP="003F289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3D3D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9D28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33ADC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3D123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D56D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szCs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630B73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78C3B76"/>
    <w:multiLevelType w:val="hybridMultilevel"/>
    <w:tmpl w:val="5D3A00F4"/>
    <w:lvl w:ilvl="0" w:tplc="91525E26">
      <w:start w:val="4"/>
      <w:numFmt w:val="bullet"/>
      <w:lvlText w:val="-"/>
      <w:lvlJc w:val="left"/>
      <w:pPr>
        <w:ind w:left="720" w:hanging="360"/>
      </w:pPr>
      <w:rPr>
        <w:rFonts w:ascii="Arial" w:eastAsia="Times New Roman" w:hAnsi="Arial" w:cs="Arial" w:hint="default"/>
        <w:sz w:val="22"/>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1100B3A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A1262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02F7E75"/>
    <w:multiLevelType w:val="hybridMultilevel"/>
    <w:tmpl w:val="C2E8B414"/>
    <w:lvl w:ilvl="0" w:tplc="7D4C28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44AD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2527504"/>
    <w:multiLevelType w:val="hybridMultilevel"/>
    <w:tmpl w:val="BF4438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146511306">
    <w:abstractNumId w:val="5"/>
  </w:num>
  <w:num w:numId="2" w16cid:durableId="393550476">
    <w:abstractNumId w:val="6"/>
  </w:num>
  <w:num w:numId="3" w16cid:durableId="646128320">
    <w:abstractNumId w:val="7"/>
  </w:num>
  <w:num w:numId="4" w16cid:durableId="1682007894">
    <w:abstractNumId w:val="8"/>
  </w:num>
  <w:num w:numId="5" w16cid:durableId="559099705">
    <w:abstractNumId w:val="9"/>
  </w:num>
  <w:num w:numId="6" w16cid:durableId="1390113751">
    <w:abstractNumId w:val="10"/>
  </w:num>
  <w:num w:numId="7" w16cid:durableId="1554198163">
    <w:abstractNumId w:val="11"/>
  </w:num>
  <w:num w:numId="8" w16cid:durableId="157313152">
    <w:abstractNumId w:val="12"/>
  </w:num>
  <w:num w:numId="9" w16cid:durableId="1376782508">
    <w:abstractNumId w:val="13"/>
  </w:num>
  <w:num w:numId="10" w16cid:durableId="423302554">
    <w:abstractNumId w:val="18"/>
  </w:num>
  <w:num w:numId="11" w16cid:durableId="170263436">
    <w:abstractNumId w:val="15"/>
  </w:num>
  <w:num w:numId="12" w16cid:durableId="1090395849">
    <w:abstractNumId w:val="2"/>
  </w:num>
  <w:num w:numId="13" w16cid:durableId="774591630">
    <w:abstractNumId w:val="19"/>
  </w:num>
  <w:num w:numId="14" w16cid:durableId="260573445">
    <w:abstractNumId w:val="4"/>
  </w:num>
  <w:num w:numId="15" w16cid:durableId="626546428">
    <w:abstractNumId w:val="3"/>
  </w:num>
  <w:num w:numId="16" w16cid:durableId="1399480822">
    <w:abstractNumId w:val="16"/>
  </w:num>
  <w:num w:numId="17" w16cid:durableId="1914855174">
    <w:abstractNumId w:val="17"/>
  </w:num>
  <w:num w:numId="18" w16cid:durableId="643893399">
    <w:abstractNumId w:val="0"/>
  </w:num>
  <w:num w:numId="19" w16cid:durableId="1219167436">
    <w:abstractNumId w:val="14"/>
  </w:num>
  <w:num w:numId="20" w16cid:durableId="883325917">
    <w:abstractNumId w:val="1"/>
  </w:num>
  <w:num w:numId="21" w16cid:durableId="18613135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419F5"/>
    <w:rsid w:val="000775C3"/>
    <w:rsid w:val="00136F93"/>
    <w:rsid w:val="001668D3"/>
    <w:rsid w:val="001C58DE"/>
    <w:rsid w:val="0029636E"/>
    <w:rsid w:val="002B5580"/>
    <w:rsid w:val="003B6037"/>
    <w:rsid w:val="003F2893"/>
    <w:rsid w:val="0045639B"/>
    <w:rsid w:val="004A16BA"/>
    <w:rsid w:val="004E3D2A"/>
    <w:rsid w:val="0052520D"/>
    <w:rsid w:val="0052731E"/>
    <w:rsid w:val="005571F6"/>
    <w:rsid w:val="005B740E"/>
    <w:rsid w:val="005C64A7"/>
    <w:rsid w:val="006933DA"/>
    <w:rsid w:val="007B173F"/>
    <w:rsid w:val="00903A0B"/>
    <w:rsid w:val="00927A85"/>
    <w:rsid w:val="009C2DF2"/>
    <w:rsid w:val="00A031F9"/>
    <w:rsid w:val="00A145D1"/>
    <w:rsid w:val="00A1494C"/>
    <w:rsid w:val="00A46F9A"/>
    <w:rsid w:val="00A77B3E"/>
    <w:rsid w:val="00B02C45"/>
    <w:rsid w:val="00B2202A"/>
    <w:rsid w:val="00B65DD0"/>
    <w:rsid w:val="00BB5A97"/>
    <w:rsid w:val="00BE2909"/>
    <w:rsid w:val="00C04090"/>
    <w:rsid w:val="00C66D93"/>
    <w:rsid w:val="00CD33FA"/>
    <w:rsid w:val="00CD6F4E"/>
    <w:rsid w:val="00D80A1B"/>
    <w:rsid w:val="00D865E0"/>
    <w:rsid w:val="00DD68BA"/>
    <w:rsid w:val="00E12D83"/>
    <w:rsid w:val="00E816BC"/>
    <w:rsid w:val="00EA61D4"/>
    <w:rsid w:val="00F77E00"/>
    <w:rsid w:val="00F84556"/>
    <w:rsid w:val="00F94962"/>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0862E"/>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paragraph" w:styleId="1izenburua">
    <w:name w:val="heading 1"/>
    <w:basedOn w:val="Normala"/>
    <w:next w:val="Gorputz-testua"/>
    <w:link w:val="1izenburuaKar"/>
    <w:qFormat/>
    <w:rsid w:val="005571F6"/>
    <w:pPr>
      <w:numPr>
        <w:numId w:val="1"/>
      </w:numPr>
      <w:suppressAutoHyphens/>
      <w:spacing w:before="280" w:after="62"/>
      <w:outlineLvl w:val="0"/>
    </w:pPr>
    <w:rPr>
      <w:b/>
      <w:bCs/>
      <w:kern w:val="1"/>
      <w:sz w:val="48"/>
      <w:szCs w:val="48"/>
      <w:lang w:eastAsia="zh-CN"/>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semiHidden/>
    <w:rsid w:val="00DD68BA"/>
    <w:rPr>
      <w:rFonts w:ascii="Tahoma" w:hAnsi="Tahoma" w:cs="Tahoma"/>
      <w:sz w:val="16"/>
      <w:szCs w:val="16"/>
    </w:rPr>
  </w:style>
  <w:style w:type="paragraph" w:styleId="Goiburua">
    <w:name w:val="header"/>
    <w:basedOn w:val="Normala"/>
    <w:rsid w:val="00DD68BA"/>
    <w:pPr>
      <w:tabs>
        <w:tab w:val="center" w:pos="4536"/>
        <w:tab w:val="right" w:pos="9072"/>
      </w:tabs>
    </w:pPr>
  </w:style>
  <w:style w:type="paragraph" w:styleId="Orri-oina">
    <w:name w:val="footer"/>
    <w:basedOn w:val="Normala"/>
    <w:rsid w:val="00DD68BA"/>
    <w:pPr>
      <w:tabs>
        <w:tab w:val="center" w:pos="4536"/>
        <w:tab w:val="right" w:pos="9072"/>
      </w:tabs>
    </w:pPr>
  </w:style>
  <w:style w:type="table" w:styleId="Saretaduntaula">
    <w:name w:val="Table Grid"/>
    <w:basedOn w:val="Taulanormala"/>
    <w:rsid w:val="00CD3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5571F6"/>
    <w:rPr>
      <w:b/>
      <w:bCs/>
      <w:kern w:val="1"/>
      <w:sz w:val="48"/>
      <w:szCs w:val="48"/>
      <w:lang w:eastAsia="zh-CN"/>
    </w:rPr>
  </w:style>
  <w:style w:type="character" w:styleId="Lodia">
    <w:name w:val="Strong"/>
    <w:uiPriority w:val="22"/>
    <w:qFormat/>
    <w:rsid w:val="005571F6"/>
    <w:rPr>
      <w:b/>
      <w:bCs/>
    </w:rPr>
  </w:style>
  <w:style w:type="character" w:customStyle="1" w:styleId="Fuentedeprrafopredeter2">
    <w:name w:val="Fuente de párrafo predeter.2"/>
    <w:rsid w:val="005571F6"/>
  </w:style>
  <w:style w:type="paragraph" w:styleId="Gorputz-testua">
    <w:name w:val="Body Text"/>
    <w:basedOn w:val="Normala"/>
    <w:link w:val="Gorputz-testuaKar"/>
    <w:rsid w:val="005571F6"/>
    <w:pPr>
      <w:suppressAutoHyphens/>
      <w:spacing w:after="140" w:line="288" w:lineRule="auto"/>
    </w:pPr>
    <w:rPr>
      <w:lang w:eastAsia="zh-CN"/>
    </w:rPr>
  </w:style>
  <w:style w:type="character" w:customStyle="1" w:styleId="Gorputz-testuaKar">
    <w:name w:val="Gorputz-testua Kar"/>
    <w:basedOn w:val="Paragrafoarenletra-tipolehenetsia"/>
    <w:link w:val="Gorputz-testua"/>
    <w:rsid w:val="005571F6"/>
    <w:rPr>
      <w:sz w:val="24"/>
      <w:szCs w:val="24"/>
      <w:lang w:eastAsia="zh-CN"/>
    </w:rPr>
  </w:style>
  <w:style w:type="paragraph" w:customStyle="1" w:styleId="NormalaWeb">
    <w:name w:val="Normala (Web)"/>
    <w:basedOn w:val="Normala"/>
    <w:rsid w:val="005571F6"/>
    <w:pPr>
      <w:suppressAutoHyphens/>
      <w:spacing w:before="280" w:after="142" w:line="288" w:lineRule="auto"/>
    </w:pPr>
    <w:rPr>
      <w:lang w:eastAsia="zh-CN"/>
    </w:rPr>
  </w:style>
  <w:style w:type="paragraph" w:customStyle="1" w:styleId="Textbody">
    <w:name w:val="Text body"/>
    <w:basedOn w:val="Normala"/>
    <w:qFormat/>
    <w:rsid w:val="0029636E"/>
    <w:pPr>
      <w:suppressAutoHyphens/>
      <w:autoSpaceDN w:val="0"/>
      <w:spacing w:after="140" w:line="288" w:lineRule="auto"/>
    </w:pPr>
    <w:rPr>
      <w:rFonts w:ascii="Liberation Serif" w:eastAsia="SimSun" w:hAnsi="Liberation Serif" w:cs="Arial Unicode MS"/>
      <w:kern w:val="3"/>
      <w:lang w:eastAsia="zh-CN" w:bidi="hi-IN"/>
    </w:rPr>
  </w:style>
  <w:style w:type="character" w:customStyle="1" w:styleId="form-control-text">
    <w:name w:val="form-control-text"/>
    <w:basedOn w:val="Paragrafoarenletra-tipolehenetsia"/>
    <w:rsid w:val="00F77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967865">
      <w:bodyDiv w:val="1"/>
      <w:marLeft w:val="0"/>
      <w:marRight w:val="0"/>
      <w:marTop w:val="0"/>
      <w:marBottom w:val="0"/>
      <w:divBdr>
        <w:top w:val="none" w:sz="0" w:space="0" w:color="auto"/>
        <w:left w:val="none" w:sz="0" w:space="0" w:color="auto"/>
        <w:bottom w:val="none" w:sz="0" w:space="0" w:color="auto"/>
        <w:right w:val="none" w:sz="0" w:space="0" w:color="auto"/>
      </w:divBdr>
    </w:div>
    <w:div w:id="988167345">
      <w:bodyDiv w:val="1"/>
      <w:marLeft w:val="0"/>
      <w:marRight w:val="0"/>
      <w:marTop w:val="0"/>
      <w:marBottom w:val="0"/>
      <w:divBdr>
        <w:top w:val="none" w:sz="0" w:space="0" w:color="auto"/>
        <w:left w:val="none" w:sz="0" w:space="0" w:color="auto"/>
        <w:bottom w:val="none" w:sz="0" w:space="0" w:color="auto"/>
        <w:right w:val="none" w:sz="0" w:space="0" w:color="auto"/>
      </w:divBdr>
    </w:div>
    <w:div w:id="1709722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1932</Words>
  <Characters>14224</Characters>
  <Application>Microsoft Office Word</Application>
  <DocSecurity>0</DocSecurity>
  <Lines>118</Lines>
  <Paragraphs>32</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Arantxa Unzueta</dc:creator>
  <cp:lastModifiedBy>Aintzane (Eskoriatzako Udala)</cp:lastModifiedBy>
  <cp:revision>2</cp:revision>
  <cp:lastPrinted>2025-04-08T11:16:00Z</cp:lastPrinted>
  <dcterms:created xsi:type="dcterms:W3CDTF">2025-07-03T07:17:00Z</dcterms:created>
  <dcterms:modified xsi:type="dcterms:W3CDTF">2025-07-03T07:17:00Z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arantxa</vt:lpwstr>
  </property>
  <property fmtid="{D5CDD505-2E9C-101B-9397-08002B2CF9AE}" pid="3" name="cgsCodigoCatalogo">
    <vt:lpwstr>W23/0023</vt:lpwstr>
  </property>
  <property fmtid="{D5CDD505-2E9C-101B-9397-08002B2CF9AE}" pid="4" name="cgsCodigoExpediente">
    <vt:lpwstr>2023UDIR0002</vt:lpwstr>
  </property>
  <property fmtid="{D5CDD505-2E9C-101B-9397-08002B2CF9AE}" pid="5" name="cgsGenerador">
    <vt:lpwstr>MUNIGEX</vt:lpwstr>
  </property>
  <property fmtid="{D5CDD505-2E9C-101B-9397-08002B2CF9AE}" pid="6" name="cgsIDGlobalDoc">
    <vt:lpwstr>233217</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212447</vt:lpwstr>
  </property>
  <property fmtid="{D5CDD505-2E9C-101B-9397-08002B2CF9AE}" pid="12" name="cgsPlantilla">
    <vt:lpwstr>KOMODINA2</vt:lpwstr>
  </property>
  <property fmtid="{D5CDD505-2E9C-101B-9397-08002B2CF9AE}" pid="13" name="cgsPoblacion">
    <vt:lpwstr>Eskoriatza</vt:lpwstr>
  </property>
  <property fmtid="{D5CDD505-2E9C-101B-9397-08002B2CF9AE}" pid="14" name="cgsVersionGenerador">
    <vt:lpwstr>7.44</vt:lpwstr>
  </property>
</Properties>
</file>