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6"/>
        <w:gridCol w:w="2173"/>
        <w:gridCol w:w="2228"/>
        <w:gridCol w:w="217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F4E3B2B" w:rsidR="00116FBB" w:rsidRPr="005E466D" w:rsidRDefault="002D176B" w:rsidP="002D176B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 of Castilla-La Mancha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5DB2565A" w:rsidR="007967A9" w:rsidRPr="005E466D" w:rsidRDefault="002D176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 CIUDA</w:t>
            </w:r>
            <w:proofErr w:type="gram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-R01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17481E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5744FC35" w:rsidR="00F8532D" w:rsidRPr="00F8532D" w:rsidRDefault="0017481E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176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8"/>
        <w:gridCol w:w="2246"/>
        <w:gridCol w:w="2106"/>
      </w:tblGrid>
      <w:tr w:rsidR="002D176B" w:rsidRPr="007673FA" w14:paraId="099E2E33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6B02C75F" w14:textId="77777777" w:rsidR="002D176B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64A784CA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33211A7E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145F14D3" w14:textId="77777777" w:rsidR="002D176B" w:rsidRPr="001264FF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1EAEA245" w14:textId="77777777" w:rsidR="002D176B" w:rsidRPr="003D4688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2C93ECB6" w14:textId="77777777" w:rsidR="002D176B" w:rsidRPr="007673FA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41ECCC12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345DB318" w14:textId="77777777" w:rsidR="002D176B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</w:p>
          <w:p w14:paraId="09AC706C" w14:textId="77777777" w:rsidR="002D176B" w:rsidRPr="007673FA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37618466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47A0DE84" w14:textId="77777777" w:rsidTr="00353EC2">
        <w:trPr>
          <w:trHeight w:val="559"/>
        </w:trPr>
        <w:tc>
          <w:tcPr>
            <w:tcW w:w="2232" w:type="dxa"/>
            <w:shd w:val="clear" w:color="auto" w:fill="FFFFFF"/>
          </w:tcPr>
          <w:p w14:paraId="18021AA9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23C5726E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68C39FCE" w14:textId="77777777" w:rsidR="002D176B" w:rsidRPr="00B070ED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33D6845E" w14:textId="77777777" w:rsidR="002D176B" w:rsidRPr="00B070ED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  <w:tr w:rsidR="002D176B" w:rsidRPr="00EF398E" w14:paraId="64474A02" w14:textId="77777777" w:rsidTr="00353EC2">
        <w:tc>
          <w:tcPr>
            <w:tcW w:w="2232" w:type="dxa"/>
            <w:shd w:val="clear" w:color="auto" w:fill="FFFFFF"/>
          </w:tcPr>
          <w:p w14:paraId="01855C07" w14:textId="77777777" w:rsidR="002D176B" w:rsidRPr="007673FA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7428257F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433378BE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</w:r>
            <w:proofErr w:type="gramStart"/>
            <w:r w:rsidRPr="00782942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782942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157" w:type="dxa"/>
            <w:shd w:val="clear" w:color="auto" w:fill="FFFFFF"/>
          </w:tcPr>
          <w:p w14:paraId="28ABDCED" w14:textId="77777777" w:rsidR="002D176B" w:rsidRPr="00EF398E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D176B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 xml:space="preserve">: </w:t>
      </w:r>
      <w:r w:rsidR="00377526" w:rsidRPr="002D176B">
        <w:rPr>
          <w:rFonts w:ascii="Verdana" w:hAnsi="Verdana" w:cs="Calibri"/>
          <w:highlight w:val="yellow"/>
          <w:lang w:val="en-GB"/>
        </w:rPr>
        <w:t>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>(</w:t>
      </w:r>
      <w:r w:rsidRPr="002D176B">
        <w:rPr>
          <w:rFonts w:ascii="Verdana" w:hAnsi="Verdana"/>
          <w:highlight w:val="yellow"/>
          <w:lang w:val="en-GB"/>
        </w:rPr>
        <w:t>EQF level 5</w:t>
      </w:r>
      <w:r w:rsidRPr="00B223B0">
        <w:rPr>
          <w:rFonts w:ascii="Verdana" w:hAnsi="Verdana"/>
          <w:lang w:val="en-GB"/>
        </w:rPr>
        <w:t xml:space="preserve">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</w:t>
      </w:r>
      <w:r w:rsidR="00713E3E" w:rsidRPr="002D176B">
        <w:rPr>
          <w:rFonts w:ascii="Verdana" w:hAnsi="Verdana"/>
          <w:highlight w:val="yellow"/>
          <w:lang w:val="en-GB"/>
        </w:rPr>
        <w:t>EQF level 6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</w:t>
      </w:r>
      <w:r w:rsidR="00713E3E" w:rsidRPr="002D176B">
        <w:rPr>
          <w:rFonts w:ascii="Verdana" w:hAnsi="Verdana"/>
          <w:highlight w:val="yellow"/>
          <w:lang w:val="en-GB"/>
        </w:rPr>
        <w:t>EQF level 7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707549C4" w14:textId="519C8C20" w:rsidR="0017481E" w:rsidRDefault="008B7EDB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BIP </w:t>
      </w:r>
      <w:proofErr w:type="gramStart"/>
      <w:r>
        <w:rPr>
          <w:rFonts w:ascii="Verdana" w:hAnsi="Verdana" w:cs="Calibri"/>
          <w:lang w:val="en-GB"/>
        </w:rPr>
        <w:t>name</w:t>
      </w:r>
      <w:r w:rsidR="0017481E" w:rsidRPr="0017481E">
        <w:rPr>
          <w:rFonts w:ascii="Verdana" w:hAnsi="Verdana" w:cs="Calibri"/>
          <w:highlight w:val="yellow"/>
          <w:lang w:val="en-GB"/>
        </w:rPr>
        <w:t>:…</w:t>
      </w:r>
      <w:proofErr w:type="gramEnd"/>
      <w:r w:rsidR="0017481E" w:rsidRPr="0017481E">
        <w:rPr>
          <w:rFonts w:ascii="Verdana" w:hAnsi="Verdana" w:cs="Calibri"/>
          <w:highlight w:val="yellow"/>
          <w:lang w:val="en-GB"/>
        </w:rPr>
        <w:t>………………………………………………………………………………………………………………………..</w:t>
      </w:r>
    </w:p>
    <w:p w14:paraId="56E93A27" w14:textId="282A0E5A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students at the receiving institution benefiting from the teaching programme: </w:t>
      </w:r>
      <w:r w:rsidRPr="002D176B">
        <w:rPr>
          <w:rFonts w:ascii="Verdana" w:hAnsi="Verdana" w:cs="Calibri"/>
          <w:highlight w:val="yellow"/>
          <w:lang w:val="en-GB"/>
        </w:rPr>
        <w:t>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Pr="002D176B">
        <w:rPr>
          <w:rFonts w:ascii="Verdana" w:hAnsi="Verdana" w:cs="Calibri"/>
          <w:highlight w:val="yellow"/>
          <w:lang w:val="en-GB"/>
        </w:rPr>
        <w:t>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Pr="002D176B">
        <w:rPr>
          <w:rFonts w:ascii="Verdana" w:hAnsi="Verdana" w:cs="Calibri"/>
          <w:highlight w:val="yellow"/>
          <w:lang w:val="en-GB"/>
        </w:rPr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proofErr w:type="gramStart"/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proofErr w:type="gramEnd"/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lastRenderedPageBreak/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35CC5D5D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5817A0CC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C268D60" w:rsidR="00506408" w:rsidRPr="00B6735A" w:rsidRDefault="004225B6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E93A62" wp14:editId="32F829B6">
              <wp:simplePos x="0" y="0"/>
              <wp:positionH relativeFrom="margin">
                <wp:posOffset>3419898</wp:posOffset>
              </wp:positionH>
              <wp:positionV relativeFrom="paragraph">
                <wp:posOffset>-991870</wp:posOffset>
              </wp:positionV>
              <wp:extent cx="2603289" cy="931334"/>
              <wp:effectExtent l="0" t="0" r="0" b="254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03289" cy="93133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17481E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Pr="0017481E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17481E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17481E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17481E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Participant</w:t>
                          </w:r>
                          <w:r w:rsidR="00D87A69" w:rsidRPr="0017481E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’</w:t>
                          </w:r>
                          <w:r w:rsidRPr="0017481E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s name</w:t>
                          </w:r>
                        </w:p>
                        <w:p w14:paraId="56E93A70" w14:textId="02516E63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69.3pt;margin-top:-78.1pt;width:205pt;height:73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" filled="f" stroked="f">
              <v:textbox>
                <w:txbxContent>
                  <w:p w14:paraId="56E93A6D" w14:textId="4CD86741" w:rsidR="00AD66BB" w:rsidRPr="0017481E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Pr="0017481E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17481E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17481E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17481E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Participant</w:t>
                    </w:r>
                    <w:r w:rsidR="00D87A69" w:rsidRPr="0017481E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’</w:t>
                    </w:r>
                    <w:r w:rsidRPr="0017481E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s name</w:t>
                    </w:r>
                  </w:p>
                  <w:p w14:paraId="56E93A70" w14:textId="02516E63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D176B">
      <w:rPr>
        <w:rFonts w:ascii="Verdana" w:hAnsi="Verdana"/>
        <w:b/>
        <w:noProof/>
        <w:sz w:val="18"/>
        <w:szCs w:val="18"/>
        <w:lang w:val="en-GB" w:eastAsia="en-GB"/>
      </w:rPr>
      <w:drawing>
        <wp:anchor distT="0" distB="0" distL="114300" distR="114300" simplePos="0" relativeHeight="251659776" behindDoc="0" locked="0" layoutInCell="1" allowOverlap="1" wp14:anchorId="1AFAAB8F" wp14:editId="5F47FDA3">
          <wp:simplePos x="0" y="0"/>
          <wp:positionH relativeFrom="margin">
            <wp:posOffset>-418011</wp:posOffset>
          </wp:positionH>
          <wp:positionV relativeFrom="margin">
            <wp:posOffset>-772795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81E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76B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5B6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2DB7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0FF9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150B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B7EDB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  <ds:schemaRef ds:uri="2dc2bdaf-a0f4-4c09-8d5e-d3a02ce85cba"/>
    <ds:schemaRef ds:uri="ba3436d9-1da1-4401-81a7-1fedac86d2eb"/>
  </ds:schemaRefs>
</ds:datastoreItem>
</file>

<file path=customXml/itemProps4.xml><?xml version="1.0" encoding="utf-8"?>
<ds:datastoreItem xmlns:ds="http://schemas.openxmlformats.org/officeDocument/2006/customXml" ds:itemID="{58931962-E421-4E34-B03B-ED70E664F739}"/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9</TotalTime>
  <Pages>4</Pages>
  <Words>447</Words>
  <Characters>2803</Characters>
  <Application>Microsoft Office Word</Application>
  <DocSecurity>0</DocSecurity>
  <PresentationFormat>Microsoft Word 11.0</PresentationFormat>
  <Lines>23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3244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Esperanza Aranda Peña</cp:lastModifiedBy>
  <cp:revision>8</cp:revision>
  <cp:lastPrinted>2013-11-06T08:46:00Z</cp:lastPrinted>
  <dcterms:created xsi:type="dcterms:W3CDTF">2023-10-05T12:21:00Z</dcterms:created>
  <dcterms:modified xsi:type="dcterms:W3CDTF">2024-03-05T17:06:00Z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0x01010014DC7AF6182EEE41B3E4ACEC3441C333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  <property fmtid="{D5CDD505-2E9C-101B-9397-08002B2CF9AE}" pid="22" name="Order">
    <vt:r8>3422500</vt:r8>
  </property>
  <property fmtid="{D5CDD505-2E9C-101B-9397-08002B2CF9AE}" pid="23" name="xd_Signature">
    <vt:bool>false</vt:bool>
  </property>
  <property fmtid="{D5CDD505-2E9C-101B-9397-08002B2CF9AE}" pid="24" name="xd_ProgID">
    <vt:lpwstr/>
  </property>
  <property fmtid="{D5CDD505-2E9C-101B-9397-08002B2CF9AE}" pid="25" name="ComplianceAssetId">
    <vt:lpwstr/>
  </property>
  <property fmtid="{D5CDD505-2E9C-101B-9397-08002B2CF9AE}" pid="26" name="TemplateUrl">
    <vt:lpwstr/>
  </property>
  <property fmtid="{D5CDD505-2E9C-101B-9397-08002B2CF9AE}" pid="27" name="_ExtendedDescription">
    <vt:lpwstr/>
  </property>
  <property fmtid="{D5CDD505-2E9C-101B-9397-08002B2CF9AE}" pid="28" name="TriggerFlowInfo">
    <vt:lpwstr/>
  </property>
  <property fmtid="{D5CDD505-2E9C-101B-9397-08002B2CF9AE}" pid="29" name="MediaServiceImageTags">
    <vt:lpwstr/>
  </property>
</Properties>
</file>