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9"/>
        <w:gridCol w:w="4678"/>
        <w:gridCol w:w="2976"/>
      </w:tblGrid>
      <w:tr w:rsidR="0095197D" w:rsidRPr="00BC0EF5" w:rsidTr="00E0570A">
        <w:trPr>
          <w:trHeight w:val="1122"/>
        </w:trPr>
        <w:tc>
          <w:tcPr>
            <w:tcW w:w="3119" w:type="dxa"/>
            <w:shd w:val="clear" w:color="auto" w:fill="auto"/>
          </w:tcPr>
          <w:p w:rsidR="0095197D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Pr="00F26A66" w:rsidRDefault="00AF22B5" w:rsidP="00AE39D9">
            <w:pPr>
              <w:jc w:val="center"/>
              <w:rPr>
                <w:b/>
                <w:sz w:val="16"/>
                <w:szCs w:val="16"/>
                <w:lang w:val="es-ES"/>
              </w:rPr>
            </w:pPr>
            <w:r>
              <w:rPr>
                <w:b/>
                <w:noProof/>
                <w:sz w:val="16"/>
                <w:szCs w:val="16"/>
                <w:lang w:val="es-ES"/>
              </w:rPr>
              <w:drawing>
                <wp:inline distT="0" distB="0" distL="0" distR="0">
                  <wp:extent cx="1035200" cy="549568"/>
                  <wp:effectExtent l="19050" t="0" r="0" b="0"/>
                  <wp:docPr id="1" name="Imagen 1" descr="tineo ayuntamientomediorural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neo ayuntamientomediorural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253" cy="549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shd w:val="clear" w:color="auto" w:fill="auto"/>
          </w:tcPr>
          <w:p w:rsidR="00AE39D9" w:rsidRDefault="00AE39D9" w:rsidP="00623480">
            <w:pPr>
              <w:jc w:val="center"/>
              <w:rPr>
                <w:b/>
              </w:rPr>
            </w:pPr>
          </w:p>
          <w:p w:rsidR="0095197D" w:rsidRPr="000C1FEB" w:rsidRDefault="0095197D" w:rsidP="0062348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SOLICITUD DE</w:t>
            </w:r>
            <w:r w:rsidR="00623480">
              <w:rPr>
                <w:b/>
              </w:rPr>
              <w:t xml:space="preserve"> INSCRIPCIÓN</w:t>
            </w:r>
            <w:r>
              <w:rPr>
                <w:b/>
              </w:rPr>
              <w:t xml:space="preserve"> PARA EL CONCURSO DE </w:t>
            </w:r>
            <w:r w:rsidR="0049463D">
              <w:rPr>
                <w:b/>
              </w:rPr>
              <w:t>CABALLOS DE PURA RAZA ESPAÑOLA Y CRUZADOS</w:t>
            </w:r>
          </w:p>
        </w:tc>
        <w:tc>
          <w:tcPr>
            <w:tcW w:w="2976" w:type="dxa"/>
            <w:shd w:val="clear" w:color="auto" w:fill="auto"/>
          </w:tcPr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</w:p>
          <w:p w:rsidR="0095197D" w:rsidRPr="00BC0EF5" w:rsidRDefault="0095197D" w:rsidP="00AE39D9">
            <w:pPr>
              <w:jc w:val="center"/>
              <w:rPr>
                <w:b/>
                <w:sz w:val="6"/>
                <w:szCs w:val="6"/>
                <w:lang w:val="es-ES"/>
              </w:rPr>
            </w:pPr>
            <w:r w:rsidRPr="00BC0EF5">
              <w:rPr>
                <w:b/>
                <w:sz w:val="16"/>
                <w:szCs w:val="16"/>
                <w:lang w:val="es-ES"/>
              </w:rPr>
              <w:t>Registro de entrada</w:t>
            </w:r>
          </w:p>
        </w:tc>
      </w:tr>
    </w:tbl>
    <w:p w:rsidR="0095197D" w:rsidRDefault="0095197D" w:rsidP="00E64E38">
      <w:pPr>
        <w:jc w:val="center"/>
        <w:rPr>
          <w:b/>
          <w:sz w:val="16"/>
          <w:szCs w:val="16"/>
          <w:lang w:val="es-ES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4A0"/>
      </w:tblPr>
      <w:tblGrid>
        <w:gridCol w:w="459"/>
        <w:gridCol w:w="1942"/>
        <w:gridCol w:w="1980"/>
        <w:gridCol w:w="1140"/>
        <w:gridCol w:w="8"/>
        <w:gridCol w:w="708"/>
        <w:gridCol w:w="567"/>
        <w:gridCol w:w="851"/>
        <w:gridCol w:w="1276"/>
        <w:gridCol w:w="1373"/>
        <w:gridCol w:w="469"/>
      </w:tblGrid>
      <w:tr w:rsidR="0095197D" w:rsidRPr="00BC0EF5" w:rsidTr="00E0570A">
        <w:trPr>
          <w:trHeight w:val="562"/>
        </w:trPr>
        <w:tc>
          <w:tcPr>
            <w:tcW w:w="10773" w:type="dxa"/>
            <w:gridSpan w:val="11"/>
            <w:shd w:val="clear" w:color="auto" w:fill="E0E0E0"/>
          </w:tcPr>
          <w:p w:rsidR="0095197D" w:rsidRPr="00BC0EF5" w:rsidRDefault="0095197D" w:rsidP="00E64E38">
            <w:pPr>
              <w:jc w:val="center"/>
              <w:rPr>
                <w:b/>
                <w:bCs/>
              </w:rPr>
            </w:pPr>
          </w:p>
          <w:p w:rsidR="0095197D" w:rsidRPr="00BC0EF5" w:rsidRDefault="0095197D" w:rsidP="00E64E38">
            <w:pPr>
              <w:jc w:val="center"/>
              <w:rPr>
                <w:b/>
                <w:sz w:val="16"/>
                <w:szCs w:val="16"/>
                <w:lang w:val="es-ES"/>
              </w:rPr>
            </w:pPr>
            <w:r w:rsidRPr="00BC0EF5">
              <w:rPr>
                <w:b/>
                <w:bCs/>
              </w:rPr>
              <w:t>SOLICITANTE / BENEFICIARIO / REPRESENTANTE</w:t>
            </w:r>
          </w:p>
        </w:tc>
      </w:tr>
      <w:tr w:rsidR="0095197D" w:rsidTr="00E05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00"/>
        </w:tblPrEx>
        <w:trPr>
          <w:cantSplit/>
          <w:trHeight w:val="221"/>
        </w:trPr>
        <w:tc>
          <w:tcPr>
            <w:tcW w:w="55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5197D" w:rsidRDefault="002A2D3F" w:rsidP="002A2D3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TITULAR DELCEA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 xml:space="preserve">CIF:    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 xml:space="preserve">CEA   </w:t>
            </w:r>
          </w:p>
        </w:tc>
      </w:tr>
      <w:tr w:rsidR="0095197D" w:rsidTr="00E05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00"/>
        </w:tblPrEx>
        <w:trPr>
          <w:cantSplit/>
          <w:trHeight w:val="310"/>
        </w:trPr>
        <w:tc>
          <w:tcPr>
            <w:tcW w:w="55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</w:tr>
      <w:tr w:rsidR="0095197D" w:rsidTr="00E05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00"/>
        </w:tblPrEx>
        <w:tc>
          <w:tcPr>
            <w:tcW w:w="5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ind w:righ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Domicilio:</w:t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ind w:right="-10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Núm.: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ind w:right="-11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Piso: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Localidad: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>CP:</w:t>
            </w:r>
          </w:p>
        </w:tc>
      </w:tr>
      <w:tr w:rsidR="0095197D" w:rsidTr="00E05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00"/>
        </w:tblPrEx>
        <w:trPr>
          <w:trHeight w:val="354"/>
        </w:trPr>
        <w:tc>
          <w:tcPr>
            <w:tcW w:w="5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napToGrid w:val="0"/>
              <w:spacing w:line="360" w:lineRule="auto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97D" w:rsidRDefault="0095197D" w:rsidP="00E64E38">
            <w:pPr>
              <w:spacing w:line="360" w:lineRule="auto"/>
              <w:ind w:right="-108"/>
            </w:pPr>
            <w:r>
              <w:rPr>
                <w:sz w:val="18"/>
                <w:szCs w:val="40"/>
              </w:rPr>
              <w:t xml:space="preserve"> </w:t>
            </w:r>
          </w:p>
        </w:tc>
      </w:tr>
      <w:tr w:rsidR="002A2D3F" w:rsidTr="00E05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00"/>
        </w:tblPrEx>
        <w:trPr>
          <w:trHeight w:val="354"/>
        </w:trPr>
        <w:tc>
          <w:tcPr>
            <w:tcW w:w="893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:rsidR="002A2D3F" w:rsidRDefault="002A2D3F" w:rsidP="009A087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Apellidos y Nombre del solicitante / representante (NO HACE FALTA SI COINCIDE CON EL TITULAR DEL CEA)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vAlign w:val="center"/>
          </w:tcPr>
          <w:p w:rsidR="002A2D3F" w:rsidRDefault="002A2D3F" w:rsidP="009A087F">
            <w:r>
              <w:rPr>
                <w:b/>
                <w:sz w:val="16"/>
                <w:szCs w:val="16"/>
              </w:rPr>
              <w:t xml:space="preserve">DNI / NIF:   </w:t>
            </w:r>
          </w:p>
        </w:tc>
      </w:tr>
      <w:tr w:rsidR="002A2D3F" w:rsidTr="00E05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00"/>
        </w:tblPrEx>
        <w:trPr>
          <w:trHeight w:val="354"/>
        </w:trPr>
        <w:tc>
          <w:tcPr>
            <w:tcW w:w="893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2D3F" w:rsidRDefault="002A2D3F" w:rsidP="009A087F">
            <w:pPr>
              <w:snapToGrid w:val="0"/>
              <w:spacing w:line="360" w:lineRule="auto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D3F" w:rsidRDefault="002A2D3F" w:rsidP="009A087F">
            <w:pPr>
              <w:snapToGrid w:val="0"/>
              <w:spacing w:line="360" w:lineRule="auto"/>
            </w:pPr>
          </w:p>
        </w:tc>
      </w:tr>
      <w:tr w:rsidR="0095197D" w:rsidTr="00E05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00"/>
        </w:tblPrEx>
        <w:tc>
          <w:tcPr>
            <w:tcW w:w="2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fijo:  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 móvil:</w:t>
            </w:r>
          </w:p>
        </w:tc>
        <w:tc>
          <w:tcPr>
            <w:tcW w:w="1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Fax:</w:t>
            </w: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95197D" w:rsidRDefault="0095197D" w:rsidP="00E64E38">
            <w:r>
              <w:rPr>
                <w:b/>
                <w:sz w:val="16"/>
                <w:szCs w:val="16"/>
              </w:rPr>
              <w:t>Correo electrónico:</w:t>
            </w:r>
          </w:p>
        </w:tc>
      </w:tr>
      <w:tr w:rsidR="0095197D" w:rsidTr="00E05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00"/>
        </w:tblPrEx>
        <w:trPr>
          <w:cantSplit/>
          <w:trHeight w:val="220"/>
        </w:trPr>
        <w:tc>
          <w:tcPr>
            <w:tcW w:w="2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left="298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left="298"/>
            </w:pPr>
          </w:p>
        </w:tc>
        <w:tc>
          <w:tcPr>
            <w:tcW w:w="1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right="-108"/>
            </w:pP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197D" w:rsidRDefault="0095197D" w:rsidP="00E64E38">
            <w:pPr>
              <w:snapToGrid w:val="0"/>
              <w:spacing w:line="360" w:lineRule="auto"/>
              <w:ind w:right="-108"/>
            </w:pPr>
          </w:p>
        </w:tc>
      </w:tr>
      <w:tr w:rsidR="0095197D" w:rsidRPr="00501326" w:rsidTr="00E0570A">
        <w:tblPrEx>
          <w:tblBorders>
            <w:top w:val="nil"/>
            <w:left w:val="nil"/>
            <w:bottom w:val="nil"/>
            <w:right w:val="nil"/>
          </w:tblBorders>
          <w:shd w:val="clear" w:color="auto" w:fill="auto"/>
          <w:tblLook w:val="0000"/>
        </w:tblPrEx>
        <w:trPr>
          <w:gridBefore w:val="1"/>
          <w:gridAfter w:val="1"/>
          <w:wBefore w:w="459" w:type="dxa"/>
          <w:wAfter w:w="469" w:type="dxa"/>
          <w:trHeight w:val="164"/>
        </w:trPr>
        <w:tc>
          <w:tcPr>
            <w:tcW w:w="9845" w:type="dxa"/>
            <w:gridSpan w:val="9"/>
          </w:tcPr>
          <w:p w:rsidR="0095197D" w:rsidRPr="00501326" w:rsidRDefault="0095197D" w:rsidP="00E64E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s-ES"/>
              </w:rPr>
            </w:pPr>
            <w:r w:rsidRPr="00501326"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s-ES"/>
              </w:rPr>
              <w:t>Los datos aportados en los apartados correo electrónico y teléfono podrán ser utilizados para enviar avisos sobre el estado de la solicitud, así como otras comunicaciones electrónicas relacionadas con la tramitación del procedimiento.</w:t>
            </w:r>
          </w:p>
        </w:tc>
      </w:tr>
    </w:tbl>
    <w:p w:rsidR="0095197D" w:rsidRDefault="0095197D" w:rsidP="00E64E38"/>
    <w:tbl>
      <w:tblPr>
        <w:tblW w:w="10773" w:type="dxa"/>
        <w:tblInd w:w="-459" w:type="dxa"/>
        <w:tblLayout w:type="fixed"/>
        <w:tblLook w:val="0000"/>
      </w:tblPr>
      <w:tblGrid>
        <w:gridCol w:w="425"/>
        <w:gridCol w:w="3403"/>
        <w:gridCol w:w="2268"/>
        <w:gridCol w:w="992"/>
        <w:gridCol w:w="709"/>
        <w:gridCol w:w="850"/>
        <w:gridCol w:w="992"/>
        <w:gridCol w:w="567"/>
        <w:gridCol w:w="567"/>
      </w:tblGrid>
      <w:tr w:rsidR="00E0570A" w:rsidTr="00E0570A">
        <w:trPr>
          <w:cantSplit/>
          <w:trHeight w:val="489"/>
        </w:trPr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E0570A" w:rsidRDefault="00E0570A" w:rsidP="00E0570A">
            <w:pPr>
              <w:jc w:val="center"/>
            </w:pPr>
            <w:r>
              <w:rPr>
                <w:b/>
                <w:bCs/>
              </w:rPr>
              <w:t>OBJETO DE LA SOLICITUD</w:t>
            </w:r>
          </w:p>
        </w:tc>
      </w:tr>
      <w:tr w:rsidR="00E0570A" w:rsidTr="00E0570A">
        <w:trPr>
          <w:cantSplit/>
          <w:trHeight w:val="20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Nº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ANIMAL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:rsidR="00E0570A" w:rsidRDefault="00E0570A" w:rsidP="0049463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Nº DE MICROCHIP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0570A" w:rsidRPr="00E0570A" w:rsidRDefault="00E0570A" w:rsidP="00E0570A">
            <w:pPr>
              <w:jc w:val="center"/>
              <w:rPr>
                <w:b/>
                <w:sz w:val="14"/>
                <w:szCs w:val="14"/>
              </w:rPr>
            </w:pPr>
            <w:r w:rsidRPr="00E0570A">
              <w:rPr>
                <w:b/>
                <w:sz w:val="14"/>
                <w:szCs w:val="14"/>
              </w:rPr>
              <w:t>AÑO  NAC</w:t>
            </w:r>
            <w:r>
              <w:rPr>
                <w:b/>
                <w:sz w:val="14"/>
                <w:szCs w:val="14"/>
              </w:rPr>
              <w:t>IMIENTO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0570A" w:rsidRPr="00E0570A" w:rsidRDefault="00E0570A" w:rsidP="00E0570A">
            <w:pPr>
              <w:rPr>
                <w:b/>
                <w:sz w:val="14"/>
                <w:szCs w:val="14"/>
              </w:rPr>
            </w:pPr>
            <w:r w:rsidRPr="00E0570A">
              <w:rPr>
                <w:b/>
                <w:sz w:val="14"/>
                <w:szCs w:val="14"/>
              </w:rPr>
              <w:t>SEXO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0570A" w:rsidRDefault="00E0570A" w:rsidP="00E64E38">
            <w:pPr>
              <w:jc w:val="center"/>
              <w:rPr>
                <w:b/>
                <w:sz w:val="14"/>
                <w:szCs w:val="14"/>
              </w:rPr>
            </w:pPr>
            <w:r w:rsidRPr="00E0570A">
              <w:rPr>
                <w:b/>
                <w:sz w:val="14"/>
                <w:szCs w:val="14"/>
              </w:rPr>
              <w:t>CRUZA</w:t>
            </w:r>
          </w:p>
          <w:p w:rsidR="00E0570A" w:rsidRPr="00E0570A" w:rsidRDefault="00E0570A" w:rsidP="00E64E38">
            <w:pPr>
              <w:jc w:val="center"/>
              <w:rPr>
                <w:b/>
                <w:sz w:val="14"/>
                <w:szCs w:val="14"/>
              </w:rPr>
            </w:pPr>
            <w:r w:rsidRPr="00E0570A">
              <w:rPr>
                <w:b/>
                <w:sz w:val="14"/>
                <w:szCs w:val="14"/>
              </w:rPr>
              <w:t>DOS / PRE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0570A" w:rsidRDefault="00E0570A" w:rsidP="00E64E38">
            <w:pPr>
              <w:jc w:val="center"/>
              <w:rPr>
                <w:b/>
                <w:sz w:val="14"/>
                <w:szCs w:val="14"/>
              </w:rPr>
            </w:pPr>
            <w:r w:rsidRPr="00E0570A">
              <w:rPr>
                <w:b/>
                <w:sz w:val="14"/>
                <w:szCs w:val="14"/>
              </w:rPr>
              <w:t>CAMPEO</w:t>
            </w:r>
          </w:p>
          <w:p w:rsidR="00E0570A" w:rsidRPr="00E0570A" w:rsidRDefault="00E0570A" w:rsidP="00E64E38">
            <w:pPr>
              <w:jc w:val="center"/>
              <w:rPr>
                <w:b/>
                <w:sz w:val="14"/>
                <w:szCs w:val="14"/>
              </w:rPr>
            </w:pPr>
            <w:r w:rsidRPr="00E0570A">
              <w:rPr>
                <w:b/>
                <w:sz w:val="14"/>
                <w:szCs w:val="14"/>
              </w:rPr>
              <w:t>NATO ASTURIAS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SECCIÓN</w:t>
            </w:r>
          </w:p>
          <w:p w:rsidR="00E0570A" w:rsidRPr="00D55FF2" w:rsidRDefault="00E0570A" w:rsidP="00E64E38">
            <w:pPr>
              <w:jc w:val="center"/>
              <w:rPr>
                <w:b/>
                <w:sz w:val="12"/>
                <w:szCs w:val="12"/>
              </w:rPr>
            </w:pPr>
            <w:r w:rsidRPr="00D55FF2">
              <w:rPr>
                <w:b/>
                <w:sz w:val="12"/>
                <w:szCs w:val="12"/>
              </w:rPr>
              <w:t>(A rellenar por la Organización)</w:t>
            </w: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E0570A">
        <w:trPr>
          <w:cantSplit/>
          <w:trHeight w:val="3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570A" w:rsidRDefault="00E0570A" w:rsidP="00E64E3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Pr="005C3586" w:rsidRDefault="00E0570A" w:rsidP="00E64E3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0570A" w:rsidTr="00532A56">
        <w:trPr>
          <w:cantSplit/>
          <w:trHeight w:val="329"/>
        </w:trPr>
        <w:tc>
          <w:tcPr>
            <w:tcW w:w="96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TOTAL DE ANIMALES INSCRITOS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0570A" w:rsidRDefault="00E0570A" w:rsidP="00E64E38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2A2D3F" w:rsidRDefault="002A2D3F" w:rsidP="00AE39D9">
      <w:pPr>
        <w:spacing w:line="276" w:lineRule="auto"/>
        <w:rPr>
          <w:sz w:val="22"/>
          <w:szCs w:val="22"/>
        </w:rPr>
      </w:pPr>
    </w:p>
    <w:p w:rsidR="002A2D3F" w:rsidRDefault="002A2D3F" w:rsidP="00AE39D9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Indicar si necesita box o corraleta en caso de haber disponibilidad:</w:t>
      </w:r>
    </w:p>
    <w:p w:rsidR="002A2D3F" w:rsidRDefault="002A2D3F" w:rsidP="00AE39D9">
      <w:pPr>
        <w:spacing w:line="276" w:lineRule="auto"/>
        <w:rPr>
          <w:sz w:val="22"/>
          <w:szCs w:val="22"/>
        </w:rPr>
      </w:pPr>
      <w:r>
        <w:rPr>
          <w:noProof/>
          <w:sz w:val="22"/>
          <w:szCs w:val="22"/>
          <w:lang w:val="es-ES"/>
        </w:rPr>
        <w:pict>
          <v:rect id="_x0000_s1031" style="position:absolute;margin-left:215.3pt;margin-top:4.95pt;width:21.2pt;height:22.05pt;z-index:251659264"/>
        </w:pict>
      </w:r>
      <w:r>
        <w:rPr>
          <w:noProof/>
          <w:sz w:val="22"/>
          <w:szCs w:val="22"/>
          <w:lang w:val="es-ES"/>
        </w:rPr>
        <w:pict>
          <v:rect id="_x0000_s1030" style="position:absolute;margin-left:39pt;margin-top:4.95pt;width:21.2pt;height:22.05pt;z-index:251658240"/>
        </w:pict>
      </w:r>
    </w:p>
    <w:p w:rsidR="00E0570A" w:rsidRDefault="00AE39D9" w:rsidP="00AE39D9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BOX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CORRALETA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AE39D9" w:rsidRDefault="00AE39D9" w:rsidP="00AE39D9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:rsidR="002A2D3F" w:rsidRDefault="002A2D3F" w:rsidP="00AE39D9">
      <w:pPr>
        <w:spacing w:line="276" w:lineRule="auto"/>
        <w:rPr>
          <w:sz w:val="22"/>
          <w:szCs w:val="22"/>
        </w:rPr>
      </w:pPr>
    </w:p>
    <w:p w:rsidR="00180B83" w:rsidRDefault="00995B84" w:rsidP="00180B83">
      <w:pPr>
        <w:spacing w:line="276" w:lineRule="auto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Tineo</w:t>
      </w:r>
      <w:proofErr w:type="spellEnd"/>
      <w:r>
        <w:rPr>
          <w:sz w:val="22"/>
          <w:szCs w:val="22"/>
        </w:rPr>
        <w:t xml:space="preserve">, a     </w:t>
      </w:r>
      <w:r w:rsidR="00180B83">
        <w:rPr>
          <w:sz w:val="22"/>
          <w:szCs w:val="22"/>
        </w:rPr>
        <w:t xml:space="preserve"> de </w:t>
      </w:r>
      <w:r>
        <w:rPr>
          <w:sz w:val="22"/>
          <w:szCs w:val="22"/>
        </w:rPr>
        <w:t xml:space="preserve">        </w:t>
      </w:r>
      <w:r w:rsidR="00E0570A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</w:t>
      </w:r>
      <w:r w:rsidR="000C1FEB">
        <w:rPr>
          <w:sz w:val="22"/>
          <w:szCs w:val="22"/>
        </w:rPr>
        <w:t xml:space="preserve"> de </w:t>
      </w:r>
      <w:r w:rsidR="00E0570A">
        <w:rPr>
          <w:sz w:val="22"/>
          <w:szCs w:val="22"/>
        </w:rPr>
        <w:t>2025</w:t>
      </w:r>
    </w:p>
    <w:p w:rsidR="00AE39D9" w:rsidRDefault="00AE39D9" w:rsidP="00180B83">
      <w:pPr>
        <w:jc w:val="both"/>
        <w:rPr>
          <w:b/>
          <w:sz w:val="16"/>
          <w:szCs w:val="16"/>
        </w:rPr>
      </w:pPr>
    </w:p>
    <w:p w:rsidR="000F4EAD" w:rsidRDefault="000F4EAD" w:rsidP="00180B83">
      <w:pPr>
        <w:jc w:val="both"/>
        <w:rPr>
          <w:b/>
          <w:sz w:val="16"/>
          <w:szCs w:val="16"/>
        </w:rPr>
      </w:pPr>
    </w:p>
    <w:p w:rsidR="000F4EAD" w:rsidRDefault="000F4EAD" w:rsidP="00180B83">
      <w:pPr>
        <w:jc w:val="both"/>
        <w:rPr>
          <w:b/>
          <w:sz w:val="16"/>
          <w:szCs w:val="16"/>
        </w:rPr>
      </w:pPr>
    </w:p>
    <w:p w:rsidR="000F4EAD" w:rsidRDefault="000F4EAD" w:rsidP="00180B83">
      <w:pPr>
        <w:jc w:val="both"/>
        <w:rPr>
          <w:b/>
          <w:sz w:val="16"/>
          <w:szCs w:val="16"/>
        </w:rPr>
      </w:pPr>
    </w:p>
    <w:p w:rsidR="00E0570A" w:rsidRDefault="00E0570A" w:rsidP="00180B83">
      <w:pPr>
        <w:jc w:val="both"/>
        <w:rPr>
          <w:b/>
          <w:sz w:val="16"/>
          <w:szCs w:val="16"/>
        </w:rPr>
      </w:pPr>
    </w:p>
    <w:p w:rsidR="00E0570A" w:rsidRDefault="00E0570A" w:rsidP="00180B83">
      <w:pPr>
        <w:jc w:val="both"/>
        <w:rPr>
          <w:b/>
          <w:sz w:val="16"/>
          <w:szCs w:val="16"/>
        </w:rPr>
      </w:pPr>
    </w:p>
    <w:p w:rsidR="00E0570A" w:rsidRDefault="00E0570A" w:rsidP="00E0570A">
      <w:pPr>
        <w:jc w:val="center"/>
        <w:rPr>
          <w:sz w:val="16"/>
          <w:szCs w:val="16"/>
        </w:rPr>
      </w:pPr>
      <w:r w:rsidRPr="00E0570A">
        <w:rPr>
          <w:sz w:val="16"/>
          <w:szCs w:val="16"/>
        </w:rPr>
        <w:t>Fdo.: El/La solicitante</w:t>
      </w:r>
    </w:p>
    <w:p w:rsidR="00E0570A" w:rsidRDefault="00E0570A" w:rsidP="00E0570A">
      <w:pPr>
        <w:jc w:val="center"/>
        <w:rPr>
          <w:sz w:val="16"/>
          <w:szCs w:val="16"/>
        </w:rPr>
      </w:pPr>
    </w:p>
    <w:p w:rsidR="00E0570A" w:rsidRDefault="00E0570A" w:rsidP="00E0570A">
      <w:pPr>
        <w:jc w:val="center"/>
        <w:rPr>
          <w:sz w:val="16"/>
          <w:szCs w:val="16"/>
        </w:rPr>
      </w:pPr>
    </w:p>
    <w:p w:rsidR="00E0570A" w:rsidRDefault="00E0570A" w:rsidP="00E0570A">
      <w:pPr>
        <w:jc w:val="center"/>
        <w:rPr>
          <w:sz w:val="16"/>
          <w:szCs w:val="16"/>
        </w:rPr>
      </w:pPr>
    </w:p>
    <w:p w:rsidR="00E0570A" w:rsidRPr="00E0570A" w:rsidRDefault="00E0570A" w:rsidP="00E0570A">
      <w:pPr>
        <w:jc w:val="center"/>
        <w:rPr>
          <w:sz w:val="16"/>
          <w:szCs w:val="16"/>
        </w:rPr>
      </w:pPr>
    </w:p>
    <w:p w:rsidR="000F4EAD" w:rsidRDefault="000F4EAD" w:rsidP="00180B83">
      <w:pPr>
        <w:jc w:val="both"/>
        <w:rPr>
          <w:b/>
          <w:sz w:val="16"/>
          <w:szCs w:val="16"/>
        </w:rPr>
      </w:pPr>
    </w:p>
    <w:p w:rsidR="00623480" w:rsidRPr="00AE39D9" w:rsidRDefault="00180B83" w:rsidP="00180B83">
      <w:pPr>
        <w:jc w:val="both"/>
        <w:rPr>
          <w:rFonts w:eastAsia="Calibri"/>
          <w:sz w:val="12"/>
          <w:szCs w:val="12"/>
        </w:rPr>
      </w:pPr>
      <w:r w:rsidRPr="00AE39D9">
        <w:rPr>
          <w:rFonts w:eastAsia="Calibri"/>
          <w:sz w:val="12"/>
          <w:szCs w:val="12"/>
        </w:rPr>
        <w:t xml:space="preserve">De conformidad con lo dispuesto en el artículo 5 de la Ley Orgánica 15/1999, de 13 de diciembre, de Protección de Datos de Carácter Personal (LOPD), se le informa que los datos de carácter personal facilitados a través del presente formulario así como la documentación aportada, serán incluidos en un fichero titularidad del Ayuntamiento de </w:t>
      </w:r>
      <w:proofErr w:type="spellStart"/>
      <w:r w:rsidRPr="00AE39D9">
        <w:rPr>
          <w:rFonts w:eastAsia="Calibri"/>
          <w:sz w:val="12"/>
          <w:szCs w:val="12"/>
        </w:rPr>
        <w:t>Tineo</w:t>
      </w:r>
      <w:proofErr w:type="spellEnd"/>
      <w:r w:rsidRPr="00AE39D9">
        <w:rPr>
          <w:rFonts w:eastAsia="Calibri"/>
          <w:sz w:val="12"/>
          <w:szCs w:val="12"/>
        </w:rPr>
        <w:t xml:space="preserve"> con la finalidad de tramitar y gestionar su solicitud de subvención para el fomento del empleo local y el apoyo a emprendedores. Asimismo, los datos podrán ser utilizados para enviarle información municipal que pueda ser de su interés a través de correo postal y/o medios electrónicos (SMS o correo electrónico). Los datos serán tratados de manera confidencial y solo serán cedidos a otras entidades cuando se cumplan las exigencias establecidas en la legislación vigente de Protección de Datos. Las personas interesadas podrán ejercitar los derechos de acceso, rectificación, cancelación y oposición en los términos previstos en la precitada Ley, mediante comunicación escrita dirigida al Ayuntamiento de </w:t>
      </w:r>
      <w:proofErr w:type="spellStart"/>
      <w:r w:rsidRPr="00AE39D9">
        <w:rPr>
          <w:rFonts w:eastAsia="Calibri"/>
          <w:sz w:val="12"/>
          <w:szCs w:val="12"/>
        </w:rPr>
        <w:t>Tineo</w:t>
      </w:r>
      <w:proofErr w:type="spellEnd"/>
      <w:r w:rsidRPr="00AE39D9">
        <w:rPr>
          <w:rFonts w:eastAsia="Calibri"/>
          <w:sz w:val="12"/>
          <w:szCs w:val="12"/>
        </w:rPr>
        <w:t xml:space="preserve"> - Plaza del Ayuntamiento s/n - 33870 TINEO (Asturias).</w:t>
      </w:r>
    </w:p>
    <w:sectPr w:rsidR="00623480" w:rsidRPr="00AE39D9" w:rsidSect="0049463D">
      <w:pgSz w:w="11906" w:h="16838"/>
      <w:pgMar w:top="1135" w:right="849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8"/>
    <w:lvl w:ilvl="0">
      <w:start w:val="1"/>
      <w:numFmt w:val="bullet"/>
      <w:lvlText w:val="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14"/>
    <w:lvl w:ilvl="0">
      <w:start w:val="1"/>
      <w:numFmt w:val="bullet"/>
      <w:lvlText w:val="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  <w:sz w:val="22"/>
        <w:szCs w:val="22"/>
      </w:rPr>
    </w:lvl>
  </w:abstractNum>
  <w:abstractNum w:abstractNumId="3">
    <w:nsid w:val="050412E9"/>
    <w:multiLevelType w:val="hybridMultilevel"/>
    <w:tmpl w:val="6CDEF096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FD15A1"/>
    <w:multiLevelType w:val="hybridMultilevel"/>
    <w:tmpl w:val="956E1DDE"/>
    <w:lvl w:ilvl="0" w:tplc="171A90B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503719"/>
    <w:multiLevelType w:val="hybridMultilevel"/>
    <w:tmpl w:val="E170340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E36B6B"/>
    <w:multiLevelType w:val="hybridMultilevel"/>
    <w:tmpl w:val="8D7AF132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AB262B"/>
    <w:multiLevelType w:val="hybridMultilevel"/>
    <w:tmpl w:val="E33ACB80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544721"/>
    <w:multiLevelType w:val="hybridMultilevel"/>
    <w:tmpl w:val="E1CC14C6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C0436E"/>
    <w:multiLevelType w:val="hybridMultilevel"/>
    <w:tmpl w:val="4A32F0A8"/>
    <w:lvl w:ilvl="0" w:tplc="A9C467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266EB2"/>
    <w:multiLevelType w:val="hybridMultilevel"/>
    <w:tmpl w:val="1A103D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E42C9"/>
    <w:rsid w:val="00020883"/>
    <w:rsid w:val="0002330E"/>
    <w:rsid w:val="00061B83"/>
    <w:rsid w:val="0008078D"/>
    <w:rsid w:val="000A285A"/>
    <w:rsid w:val="000A61B9"/>
    <w:rsid w:val="000C1FEB"/>
    <w:rsid w:val="000E7144"/>
    <w:rsid w:val="000F4EAD"/>
    <w:rsid w:val="0012162B"/>
    <w:rsid w:val="001256BA"/>
    <w:rsid w:val="00132E45"/>
    <w:rsid w:val="00132FFA"/>
    <w:rsid w:val="00180B83"/>
    <w:rsid w:val="00193004"/>
    <w:rsid w:val="001A11C1"/>
    <w:rsid w:val="001A6EC6"/>
    <w:rsid w:val="001B24F0"/>
    <w:rsid w:val="001B647E"/>
    <w:rsid w:val="001C2530"/>
    <w:rsid w:val="00247E35"/>
    <w:rsid w:val="00251967"/>
    <w:rsid w:val="002672C6"/>
    <w:rsid w:val="002A2D3F"/>
    <w:rsid w:val="002D3360"/>
    <w:rsid w:val="002E3691"/>
    <w:rsid w:val="00343BC4"/>
    <w:rsid w:val="004008BE"/>
    <w:rsid w:val="004335B6"/>
    <w:rsid w:val="004423B0"/>
    <w:rsid w:val="0049463D"/>
    <w:rsid w:val="004B5E94"/>
    <w:rsid w:val="004E7473"/>
    <w:rsid w:val="00501326"/>
    <w:rsid w:val="00545741"/>
    <w:rsid w:val="005A62CB"/>
    <w:rsid w:val="005C3586"/>
    <w:rsid w:val="005D64B1"/>
    <w:rsid w:val="006130EB"/>
    <w:rsid w:val="00613EF0"/>
    <w:rsid w:val="00623480"/>
    <w:rsid w:val="00660024"/>
    <w:rsid w:val="00677F5A"/>
    <w:rsid w:val="006E286C"/>
    <w:rsid w:val="006F5ED7"/>
    <w:rsid w:val="00737006"/>
    <w:rsid w:val="007D19AD"/>
    <w:rsid w:val="007E42C9"/>
    <w:rsid w:val="007F65F3"/>
    <w:rsid w:val="00831E43"/>
    <w:rsid w:val="00885227"/>
    <w:rsid w:val="008A7810"/>
    <w:rsid w:val="008F79F9"/>
    <w:rsid w:val="00926246"/>
    <w:rsid w:val="0095197D"/>
    <w:rsid w:val="00995B84"/>
    <w:rsid w:val="009D040F"/>
    <w:rsid w:val="00A27951"/>
    <w:rsid w:val="00A80C77"/>
    <w:rsid w:val="00A96FB3"/>
    <w:rsid w:val="00AE39D9"/>
    <w:rsid w:val="00AF22B5"/>
    <w:rsid w:val="00B25E6E"/>
    <w:rsid w:val="00B77C12"/>
    <w:rsid w:val="00BC0EF5"/>
    <w:rsid w:val="00C401A4"/>
    <w:rsid w:val="00C44E64"/>
    <w:rsid w:val="00C701ED"/>
    <w:rsid w:val="00C95D2A"/>
    <w:rsid w:val="00CB0E3D"/>
    <w:rsid w:val="00CE50FA"/>
    <w:rsid w:val="00D02F9C"/>
    <w:rsid w:val="00D36125"/>
    <w:rsid w:val="00D5218C"/>
    <w:rsid w:val="00D55FF2"/>
    <w:rsid w:val="00D864F2"/>
    <w:rsid w:val="00DB2AB9"/>
    <w:rsid w:val="00DC0C82"/>
    <w:rsid w:val="00DF3A01"/>
    <w:rsid w:val="00E01BEB"/>
    <w:rsid w:val="00E0570A"/>
    <w:rsid w:val="00E5553D"/>
    <w:rsid w:val="00EA1A50"/>
    <w:rsid w:val="00EF371F"/>
    <w:rsid w:val="00EF725B"/>
    <w:rsid w:val="00F26A66"/>
    <w:rsid w:val="00F90A7F"/>
    <w:rsid w:val="00F92ACE"/>
    <w:rsid w:val="00F95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EF725B"/>
    <w:pPr>
      <w:suppressAutoHyphens/>
    </w:pPr>
    <w:rPr>
      <w:lang w:val="es-ES_tradnl"/>
    </w:rPr>
  </w:style>
  <w:style w:type="paragraph" w:styleId="Ttulo1">
    <w:name w:val="heading 1"/>
    <w:basedOn w:val="Normal"/>
    <w:next w:val="Normal"/>
    <w:qFormat/>
    <w:rsid w:val="00EF725B"/>
    <w:pPr>
      <w:keepNext/>
      <w:numPr>
        <w:numId w:val="1"/>
      </w:numPr>
      <w:tabs>
        <w:tab w:val="left" w:pos="3560"/>
        <w:tab w:val="center" w:pos="4992"/>
      </w:tabs>
      <w:jc w:val="center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EF725B"/>
    <w:rPr>
      <w:rFonts w:ascii="Symbol" w:hAnsi="Symbol" w:cs="Symbol" w:hint="default"/>
    </w:rPr>
  </w:style>
  <w:style w:type="character" w:customStyle="1" w:styleId="WW8Num1z2">
    <w:name w:val="WW8Num1z2"/>
    <w:rsid w:val="00EF725B"/>
    <w:rPr>
      <w:rFonts w:ascii="Courier New" w:hAnsi="Courier New" w:cs="Courier New" w:hint="default"/>
    </w:rPr>
  </w:style>
  <w:style w:type="character" w:customStyle="1" w:styleId="WW8Num1z3">
    <w:name w:val="WW8Num1z3"/>
    <w:rsid w:val="00EF725B"/>
    <w:rPr>
      <w:rFonts w:ascii="Wingdings" w:hAnsi="Wingdings" w:cs="Wingdings" w:hint="default"/>
    </w:rPr>
  </w:style>
  <w:style w:type="character" w:customStyle="1" w:styleId="WW8Num2z0">
    <w:name w:val="WW8Num2z0"/>
    <w:rsid w:val="00EF725B"/>
    <w:rPr>
      <w:rFonts w:ascii="Symbol" w:hAnsi="Symbol" w:cs="Symbol" w:hint="default"/>
    </w:rPr>
  </w:style>
  <w:style w:type="character" w:customStyle="1" w:styleId="WW8Num2z1">
    <w:name w:val="WW8Num2z1"/>
    <w:rsid w:val="00EF725B"/>
    <w:rPr>
      <w:rFonts w:ascii="Courier New" w:hAnsi="Courier New" w:cs="Courier New" w:hint="default"/>
    </w:rPr>
  </w:style>
  <w:style w:type="character" w:customStyle="1" w:styleId="WW8Num2z2">
    <w:name w:val="WW8Num2z2"/>
    <w:rsid w:val="00EF725B"/>
    <w:rPr>
      <w:rFonts w:ascii="Wingdings" w:hAnsi="Wingdings" w:cs="Wingdings" w:hint="default"/>
    </w:rPr>
  </w:style>
  <w:style w:type="character" w:customStyle="1" w:styleId="WW8Num3z0">
    <w:name w:val="WW8Num3z0"/>
    <w:rsid w:val="00EF725B"/>
  </w:style>
  <w:style w:type="character" w:customStyle="1" w:styleId="WW8Num3z1">
    <w:name w:val="WW8Num3z1"/>
    <w:rsid w:val="00EF725B"/>
    <w:rPr>
      <w:rFonts w:ascii="Courier New" w:hAnsi="Courier New" w:cs="Courier New" w:hint="default"/>
    </w:rPr>
  </w:style>
  <w:style w:type="character" w:customStyle="1" w:styleId="WW8Num3z2">
    <w:name w:val="WW8Num3z2"/>
    <w:rsid w:val="00EF725B"/>
    <w:rPr>
      <w:rFonts w:ascii="Wingdings" w:hAnsi="Wingdings" w:cs="Wingdings" w:hint="default"/>
    </w:rPr>
  </w:style>
  <w:style w:type="character" w:customStyle="1" w:styleId="WW8Num3z3">
    <w:name w:val="WW8Num3z3"/>
    <w:rsid w:val="00EF725B"/>
    <w:rPr>
      <w:rFonts w:ascii="Symbol" w:hAnsi="Symbol" w:cs="Symbol" w:hint="default"/>
    </w:rPr>
  </w:style>
  <w:style w:type="character" w:customStyle="1" w:styleId="WW8Num4z0">
    <w:name w:val="WW8Num4z0"/>
    <w:rsid w:val="00EF725B"/>
  </w:style>
  <w:style w:type="character" w:customStyle="1" w:styleId="WW8Num5z0">
    <w:name w:val="WW8Num5z0"/>
    <w:rsid w:val="00EF725B"/>
  </w:style>
  <w:style w:type="character" w:customStyle="1" w:styleId="WW8Num5z1">
    <w:name w:val="WW8Num5z1"/>
    <w:rsid w:val="00EF725B"/>
    <w:rPr>
      <w:rFonts w:ascii="Courier New" w:hAnsi="Courier New" w:cs="Courier New" w:hint="default"/>
    </w:rPr>
  </w:style>
  <w:style w:type="character" w:customStyle="1" w:styleId="WW8Num5z2">
    <w:name w:val="WW8Num5z2"/>
    <w:rsid w:val="00EF725B"/>
    <w:rPr>
      <w:rFonts w:ascii="Wingdings" w:hAnsi="Wingdings" w:cs="Wingdings" w:hint="default"/>
    </w:rPr>
  </w:style>
  <w:style w:type="character" w:customStyle="1" w:styleId="WW8Num5z3">
    <w:name w:val="WW8Num5z3"/>
    <w:rsid w:val="00EF725B"/>
    <w:rPr>
      <w:rFonts w:ascii="Symbol" w:hAnsi="Symbol" w:cs="Symbol" w:hint="default"/>
    </w:rPr>
  </w:style>
  <w:style w:type="character" w:customStyle="1" w:styleId="WW8Num6z0">
    <w:name w:val="WW8Num6z0"/>
    <w:rsid w:val="00EF725B"/>
    <w:rPr>
      <w:rFonts w:ascii="Wingdings" w:hAnsi="Wingdings" w:cs="Wingdings" w:hint="default"/>
    </w:rPr>
  </w:style>
  <w:style w:type="character" w:customStyle="1" w:styleId="WW8Num6z1">
    <w:name w:val="WW8Num6z1"/>
    <w:rsid w:val="00EF725B"/>
    <w:rPr>
      <w:rFonts w:ascii="Courier New" w:hAnsi="Courier New" w:cs="Courier New" w:hint="default"/>
    </w:rPr>
  </w:style>
  <w:style w:type="character" w:customStyle="1" w:styleId="WW8Num6z3">
    <w:name w:val="WW8Num6z3"/>
    <w:rsid w:val="00EF725B"/>
    <w:rPr>
      <w:rFonts w:ascii="Symbol" w:hAnsi="Symbol" w:cs="Symbol" w:hint="default"/>
    </w:rPr>
  </w:style>
  <w:style w:type="character" w:customStyle="1" w:styleId="WW8Num7z0">
    <w:name w:val="WW8Num7z0"/>
    <w:rsid w:val="00EF725B"/>
  </w:style>
  <w:style w:type="character" w:customStyle="1" w:styleId="WW8Num7z1">
    <w:name w:val="WW8Num7z1"/>
    <w:rsid w:val="00EF725B"/>
  </w:style>
  <w:style w:type="character" w:customStyle="1" w:styleId="WW8Num7z2">
    <w:name w:val="WW8Num7z2"/>
    <w:rsid w:val="00EF725B"/>
  </w:style>
  <w:style w:type="character" w:customStyle="1" w:styleId="WW8Num7z3">
    <w:name w:val="WW8Num7z3"/>
    <w:rsid w:val="00EF725B"/>
  </w:style>
  <w:style w:type="character" w:customStyle="1" w:styleId="WW8Num7z4">
    <w:name w:val="WW8Num7z4"/>
    <w:rsid w:val="00EF725B"/>
  </w:style>
  <w:style w:type="character" w:customStyle="1" w:styleId="WW8Num7z5">
    <w:name w:val="WW8Num7z5"/>
    <w:rsid w:val="00EF725B"/>
  </w:style>
  <w:style w:type="character" w:customStyle="1" w:styleId="WW8Num7z6">
    <w:name w:val="WW8Num7z6"/>
    <w:rsid w:val="00EF725B"/>
  </w:style>
  <w:style w:type="character" w:customStyle="1" w:styleId="WW8Num7z7">
    <w:name w:val="WW8Num7z7"/>
    <w:rsid w:val="00EF725B"/>
  </w:style>
  <w:style w:type="character" w:customStyle="1" w:styleId="WW8Num7z8">
    <w:name w:val="WW8Num7z8"/>
    <w:rsid w:val="00EF725B"/>
  </w:style>
  <w:style w:type="character" w:customStyle="1" w:styleId="WW8Num8z0">
    <w:name w:val="WW8Num8z0"/>
    <w:rsid w:val="00EF725B"/>
  </w:style>
  <w:style w:type="character" w:customStyle="1" w:styleId="WW8Num8z1">
    <w:name w:val="WW8Num8z1"/>
    <w:rsid w:val="00EF725B"/>
    <w:rPr>
      <w:rFonts w:ascii="Courier New" w:hAnsi="Courier New" w:cs="Courier New" w:hint="default"/>
    </w:rPr>
  </w:style>
  <w:style w:type="character" w:customStyle="1" w:styleId="WW8Num8z2">
    <w:name w:val="WW8Num8z2"/>
    <w:rsid w:val="00EF725B"/>
    <w:rPr>
      <w:rFonts w:ascii="Wingdings" w:hAnsi="Wingdings" w:cs="Wingdings" w:hint="default"/>
    </w:rPr>
  </w:style>
  <w:style w:type="character" w:customStyle="1" w:styleId="WW8Num9z0">
    <w:name w:val="WW8Num9z0"/>
    <w:rsid w:val="00EF725B"/>
    <w:rPr>
      <w:rFonts w:ascii="Wingdings" w:hAnsi="Wingdings" w:cs="Wingdings" w:hint="default"/>
    </w:rPr>
  </w:style>
  <w:style w:type="character" w:customStyle="1" w:styleId="WW8Num9z1">
    <w:name w:val="WW8Num9z1"/>
    <w:rsid w:val="00EF725B"/>
    <w:rPr>
      <w:rFonts w:ascii="Courier New" w:hAnsi="Courier New" w:cs="Courier New" w:hint="default"/>
    </w:rPr>
  </w:style>
  <w:style w:type="character" w:customStyle="1" w:styleId="WW8Num9z3">
    <w:name w:val="WW8Num9z3"/>
    <w:rsid w:val="00EF725B"/>
    <w:rPr>
      <w:rFonts w:ascii="Symbol" w:hAnsi="Symbol" w:cs="Symbol" w:hint="default"/>
    </w:rPr>
  </w:style>
  <w:style w:type="character" w:customStyle="1" w:styleId="WW8Num10z0">
    <w:name w:val="WW8Num10z0"/>
    <w:rsid w:val="00EF725B"/>
    <w:rPr>
      <w:rFonts w:ascii="Symbol" w:hAnsi="Symbol" w:cs="Symbol" w:hint="default"/>
    </w:rPr>
  </w:style>
  <w:style w:type="character" w:customStyle="1" w:styleId="WW8Num10z1">
    <w:name w:val="WW8Num10z1"/>
    <w:rsid w:val="00EF725B"/>
    <w:rPr>
      <w:rFonts w:ascii="Courier New" w:hAnsi="Courier New" w:cs="Courier New" w:hint="default"/>
    </w:rPr>
  </w:style>
  <w:style w:type="character" w:customStyle="1" w:styleId="WW8Num10z2">
    <w:name w:val="WW8Num10z2"/>
    <w:rsid w:val="00EF725B"/>
    <w:rPr>
      <w:rFonts w:ascii="Wingdings" w:hAnsi="Wingdings" w:cs="Wingdings" w:hint="default"/>
    </w:rPr>
  </w:style>
  <w:style w:type="character" w:customStyle="1" w:styleId="WW8Num11z0">
    <w:name w:val="WW8Num11z0"/>
    <w:rsid w:val="00EF725B"/>
  </w:style>
  <w:style w:type="character" w:customStyle="1" w:styleId="WW8Num11z1">
    <w:name w:val="WW8Num11z1"/>
    <w:rsid w:val="00EF725B"/>
    <w:rPr>
      <w:rFonts w:ascii="Courier New" w:hAnsi="Courier New" w:cs="Courier New" w:hint="default"/>
    </w:rPr>
  </w:style>
  <w:style w:type="character" w:customStyle="1" w:styleId="WW8Num11z2">
    <w:name w:val="WW8Num11z2"/>
    <w:rsid w:val="00EF725B"/>
    <w:rPr>
      <w:rFonts w:ascii="Wingdings" w:hAnsi="Wingdings" w:cs="Wingdings" w:hint="default"/>
    </w:rPr>
  </w:style>
  <w:style w:type="character" w:customStyle="1" w:styleId="WW8Num11z3">
    <w:name w:val="WW8Num11z3"/>
    <w:rsid w:val="00EF725B"/>
    <w:rPr>
      <w:rFonts w:ascii="Symbol" w:hAnsi="Symbol" w:cs="Symbol" w:hint="default"/>
    </w:rPr>
  </w:style>
  <w:style w:type="character" w:customStyle="1" w:styleId="WW8Num12z0">
    <w:name w:val="WW8Num12z0"/>
    <w:rsid w:val="00EF725B"/>
    <w:rPr>
      <w:rFonts w:ascii="Wingdings" w:hAnsi="Wingdings" w:cs="Wingdings" w:hint="default"/>
    </w:rPr>
  </w:style>
  <w:style w:type="character" w:customStyle="1" w:styleId="WW8Num12z1">
    <w:name w:val="WW8Num12z1"/>
    <w:rsid w:val="00EF725B"/>
    <w:rPr>
      <w:rFonts w:ascii="Courier New" w:hAnsi="Courier New" w:cs="Courier New" w:hint="default"/>
    </w:rPr>
  </w:style>
  <w:style w:type="character" w:customStyle="1" w:styleId="WW8Num12z3">
    <w:name w:val="WW8Num12z3"/>
    <w:rsid w:val="00EF725B"/>
    <w:rPr>
      <w:rFonts w:ascii="Symbol" w:hAnsi="Symbol" w:cs="Symbol" w:hint="default"/>
    </w:rPr>
  </w:style>
  <w:style w:type="character" w:customStyle="1" w:styleId="WW8Num13z0">
    <w:name w:val="WW8Num13z0"/>
    <w:rsid w:val="00EF725B"/>
  </w:style>
  <w:style w:type="character" w:customStyle="1" w:styleId="WW8Num13z1">
    <w:name w:val="WW8Num13z1"/>
    <w:rsid w:val="00EF725B"/>
  </w:style>
  <w:style w:type="character" w:customStyle="1" w:styleId="WW8Num13z2">
    <w:name w:val="WW8Num13z2"/>
    <w:rsid w:val="00EF725B"/>
  </w:style>
  <w:style w:type="character" w:customStyle="1" w:styleId="WW8Num14z0">
    <w:name w:val="WW8Num14z0"/>
    <w:rsid w:val="00EF725B"/>
  </w:style>
  <w:style w:type="character" w:customStyle="1" w:styleId="WW8Num14z1">
    <w:name w:val="WW8Num14z1"/>
    <w:rsid w:val="00EF725B"/>
  </w:style>
  <w:style w:type="character" w:customStyle="1" w:styleId="WW8Num14z2">
    <w:name w:val="WW8Num14z2"/>
    <w:rsid w:val="00EF725B"/>
  </w:style>
  <w:style w:type="character" w:customStyle="1" w:styleId="WW8Num14z3">
    <w:name w:val="WW8Num14z3"/>
    <w:rsid w:val="00EF725B"/>
  </w:style>
  <w:style w:type="character" w:customStyle="1" w:styleId="WW8Num14z4">
    <w:name w:val="WW8Num14z4"/>
    <w:rsid w:val="00EF725B"/>
  </w:style>
  <w:style w:type="character" w:customStyle="1" w:styleId="WW8Num14z5">
    <w:name w:val="WW8Num14z5"/>
    <w:rsid w:val="00EF725B"/>
  </w:style>
  <w:style w:type="character" w:customStyle="1" w:styleId="WW8Num14z6">
    <w:name w:val="WW8Num14z6"/>
    <w:rsid w:val="00EF725B"/>
  </w:style>
  <w:style w:type="character" w:customStyle="1" w:styleId="WW8Num14z7">
    <w:name w:val="WW8Num14z7"/>
    <w:rsid w:val="00EF725B"/>
  </w:style>
  <w:style w:type="character" w:customStyle="1" w:styleId="WW8Num14z8">
    <w:name w:val="WW8Num14z8"/>
    <w:rsid w:val="00EF725B"/>
  </w:style>
  <w:style w:type="character" w:customStyle="1" w:styleId="WW8Num15z0">
    <w:name w:val="WW8Num15z0"/>
    <w:rsid w:val="00EF725B"/>
    <w:rPr>
      <w:rFonts w:ascii="Wingdings" w:hAnsi="Wingdings" w:cs="Wingdings" w:hint="default"/>
    </w:rPr>
  </w:style>
  <w:style w:type="character" w:customStyle="1" w:styleId="WW8Num15z1">
    <w:name w:val="WW8Num15z1"/>
    <w:rsid w:val="00EF725B"/>
    <w:rPr>
      <w:rFonts w:ascii="Courier New" w:hAnsi="Courier New" w:cs="Courier New" w:hint="default"/>
    </w:rPr>
  </w:style>
  <w:style w:type="character" w:customStyle="1" w:styleId="WW8Num15z3">
    <w:name w:val="WW8Num15z3"/>
    <w:rsid w:val="00EF725B"/>
    <w:rPr>
      <w:rFonts w:ascii="Symbol" w:hAnsi="Symbol" w:cs="Symbol" w:hint="default"/>
    </w:rPr>
  </w:style>
  <w:style w:type="character" w:customStyle="1" w:styleId="WW8Num16z0">
    <w:name w:val="WW8Num16z0"/>
    <w:rsid w:val="00EF725B"/>
  </w:style>
  <w:style w:type="character" w:customStyle="1" w:styleId="WW8Num16z1">
    <w:name w:val="WW8Num16z1"/>
    <w:rsid w:val="00EF725B"/>
    <w:rPr>
      <w:rFonts w:ascii="Courier New" w:hAnsi="Courier New" w:cs="Courier New" w:hint="default"/>
    </w:rPr>
  </w:style>
  <w:style w:type="character" w:customStyle="1" w:styleId="WW8Num16z2">
    <w:name w:val="WW8Num16z2"/>
    <w:rsid w:val="00EF725B"/>
    <w:rPr>
      <w:rFonts w:ascii="Wingdings" w:hAnsi="Wingdings" w:cs="Wingdings" w:hint="default"/>
    </w:rPr>
  </w:style>
  <w:style w:type="character" w:customStyle="1" w:styleId="WW8Num16z3">
    <w:name w:val="WW8Num16z3"/>
    <w:rsid w:val="00EF725B"/>
    <w:rPr>
      <w:rFonts w:ascii="Symbol" w:hAnsi="Symbol" w:cs="Symbol" w:hint="default"/>
    </w:rPr>
  </w:style>
  <w:style w:type="character" w:customStyle="1" w:styleId="Fuentedeprrafopredeter1">
    <w:name w:val="Fuente de párrafo predeter.1"/>
    <w:rsid w:val="00EF725B"/>
  </w:style>
  <w:style w:type="character" w:customStyle="1" w:styleId="TextodecuerpoCar">
    <w:name w:val="Texto de cuerpo Car"/>
    <w:rsid w:val="00EF725B"/>
  </w:style>
  <w:style w:type="paragraph" w:customStyle="1" w:styleId="Encabezado1">
    <w:name w:val="Encabezado1"/>
    <w:basedOn w:val="Normal"/>
    <w:next w:val="Textoindependiente"/>
    <w:rsid w:val="00EF725B"/>
    <w:pPr>
      <w:keepNext/>
      <w:spacing w:before="240" w:after="120"/>
    </w:pPr>
  </w:style>
  <w:style w:type="paragraph" w:styleId="Textoindependiente">
    <w:name w:val="Body Text"/>
    <w:basedOn w:val="Normal"/>
    <w:rsid w:val="00EF725B"/>
    <w:pPr>
      <w:autoSpaceDE w:val="0"/>
      <w:jc w:val="center"/>
    </w:pPr>
  </w:style>
  <w:style w:type="paragraph" w:styleId="Lista">
    <w:name w:val="List"/>
    <w:basedOn w:val="Textoindependiente"/>
    <w:rsid w:val="00EF725B"/>
    <w:rPr>
      <w:rFonts w:cs="Mangal"/>
    </w:rPr>
  </w:style>
  <w:style w:type="paragraph" w:customStyle="1" w:styleId="Etiqueta">
    <w:name w:val="Etiqueta"/>
    <w:basedOn w:val="Normal"/>
    <w:rsid w:val="00EF725B"/>
    <w:pPr>
      <w:suppressLineNumbers/>
      <w:spacing w:before="120" w:after="120"/>
    </w:pPr>
  </w:style>
  <w:style w:type="paragraph" w:customStyle="1" w:styleId="ndice">
    <w:name w:val="Índice"/>
    <w:basedOn w:val="Normal"/>
    <w:rsid w:val="00EF725B"/>
    <w:pPr>
      <w:suppressLineNumbers/>
    </w:pPr>
    <w:rPr>
      <w:rFonts w:cs="Mangal"/>
    </w:rPr>
  </w:style>
  <w:style w:type="paragraph" w:styleId="Textodeglobo">
    <w:name w:val="Balloon Text"/>
    <w:basedOn w:val="Normal"/>
    <w:rsid w:val="00EF725B"/>
  </w:style>
  <w:style w:type="paragraph" w:customStyle="1" w:styleId="Default">
    <w:name w:val="Default"/>
    <w:rsid w:val="00EF725B"/>
    <w:pPr>
      <w:suppressAutoHyphens/>
      <w:autoSpaceDE w:val="0"/>
    </w:pPr>
    <w:rPr>
      <w:lang w:val="es-ES_tradnl"/>
    </w:rPr>
  </w:style>
  <w:style w:type="paragraph" w:styleId="NormalWeb">
    <w:name w:val="Normal (Web)"/>
    <w:basedOn w:val="Normal"/>
    <w:rsid w:val="00EF725B"/>
    <w:pPr>
      <w:spacing w:before="280" w:after="280"/>
    </w:pPr>
  </w:style>
  <w:style w:type="paragraph" w:customStyle="1" w:styleId="Listavistosa-nfasis11">
    <w:name w:val="Lista vistosa - Énfasis 11"/>
    <w:basedOn w:val="Normal"/>
    <w:qFormat/>
    <w:rsid w:val="00EF725B"/>
    <w:pPr>
      <w:spacing w:after="200" w:line="276" w:lineRule="auto"/>
      <w:ind w:left="720"/>
    </w:pPr>
  </w:style>
  <w:style w:type="paragraph" w:customStyle="1" w:styleId="Contenidodelatabla">
    <w:name w:val="Contenido de la tabla"/>
    <w:basedOn w:val="Normal"/>
    <w:rsid w:val="00EF725B"/>
    <w:pPr>
      <w:suppressLineNumbers/>
    </w:pPr>
  </w:style>
  <w:style w:type="paragraph" w:customStyle="1" w:styleId="Encabezadodelatabla">
    <w:name w:val="Encabezado de la tabla"/>
    <w:basedOn w:val="Contenidodelatabla"/>
    <w:rsid w:val="00EF725B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6F5E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2</cp:revision>
  <cp:lastPrinted>2025-05-07T07:13:00Z</cp:lastPrinted>
  <dcterms:created xsi:type="dcterms:W3CDTF">2025-05-07T07:13:00Z</dcterms:created>
  <dcterms:modified xsi:type="dcterms:W3CDTF">2025-05-07T07:13:00Z</dcterms:modified>
</cp:coreProperties>
</file>