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F4AB6">
      <w:pPr>
        <w:pStyle w:val="Textoindependiente"/>
      </w:pPr>
    </w:p>
    <w:p w:rsidR="00000000" w:rsidRDefault="007F4AB6">
      <w:pPr>
        <w:pStyle w:val="Normal1"/>
        <w:jc w:val="center"/>
        <w:rPr>
          <w:rFonts w:ascii="Arial" w:hAnsi="Arial" w:cs="Arial"/>
          <w:b/>
          <w:bCs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lang w:eastAsia="es-ES" w:bidi="ar-SA"/>
        </w:rPr>
        <w:t>ANNEX</w:t>
      </w:r>
    </w:p>
    <w:p w:rsidR="00000000" w:rsidRDefault="007F4AB6">
      <w:pPr>
        <w:pStyle w:val="Normal1"/>
        <w:widowControl/>
        <w:jc w:val="center"/>
        <w:rPr>
          <w:rFonts w:ascii="Arial" w:hAnsi="Arial" w:cs="Arial"/>
          <w:b/>
          <w:bCs/>
          <w:sz w:val="22"/>
          <w:szCs w:val="22"/>
          <w:lang w:bidi="ar-SA"/>
        </w:rPr>
      </w:pPr>
    </w:p>
    <w:p w:rsidR="00000000" w:rsidRDefault="007F4AB6">
      <w:pPr>
        <w:pStyle w:val="Normal1"/>
        <w:widowControl/>
        <w:jc w:val="center"/>
        <w:rPr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u w:val="single"/>
          <w:lang w:bidi="ar-SA"/>
        </w:rPr>
        <w:t>SOL·</w:t>
      </w:r>
      <w:proofErr w:type="gramStart"/>
      <w:r>
        <w:rPr>
          <w:rStyle w:val="Fuentedeprrafopredeter1"/>
          <w:rFonts w:ascii="Arial" w:hAnsi="Arial" w:cs="Arial"/>
          <w:b/>
          <w:bCs/>
          <w:sz w:val="22"/>
          <w:szCs w:val="22"/>
          <w:u w:val="single"/>
          <w:lang w:bidi="ar-SA"/>
        </w:rPr>
        <w:t>LICITUD  DE</w:t>
      </w:r>
      <w:proofErr w:type="gramEnd"/>
      <w:r>
        <w:rPr>
          <w:rStyle w:val="Fuentedeprrafopredeter1"/>
          <w:rFonts w:ascii="Arial" w:hAnsi="Arial" w:cs="Arial"/>
          <w:b/>
          <w:bCs/>
          <w:sz w:val="22"/>
          <w:szCs w:val="22"/>
          <w:u w:val="single"/>
          <w:lang w:bidi="ar-SA"/>
        </w:rPr>
        <w:t xml:space="preserve"> PARTICIPACIÓ EN EL PROGRAMA BECARLET 2025</w:t>
      </w:r>
    </w:p>
    <w:p w:rsidR="00000000" w:rsidRDefault="007F4AB6">
      <w:pPr>
        <w:pStyle w:val="Normal1"/>
        <w:widowControl/>
        <w:jc w:val="center"/>
        <w:rPr>
          <w:rFonts w:ascii="Arial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widowControl/>
        <w:spacing w:after="120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proofErr w:type="spellStart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Identificació</w:t>
      </w:r>
      <w:proofErr w:type="spellEnd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 xml:space="preserve"> de la persona </w:t>
      </w:r>
      <w:proofErr w:type="spellStart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estudiant</w:t>
      </w:r>
      <w:proofErr w:type="spellEnd"/>
    </w:p>
    <w:p w:rsidR="00000000" w:rsidRDefault="007F4AB6">
      <w:pPr>
        <w:pStyle w:val="Normal1"/>
        <w:widowControl/>
        <w:spacing w:after="113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Nom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>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</w:t>
      </w:r>
    </w:p>
    <w:p w:rsidR="00000000" w:rsidRDefault="007F4AB6">
      <w:pPr>
        <w:pStyle w:val="Normal1"/>
        <w:widowControl/>
        <w:spacing w:after="113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Primer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cognom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>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     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Segon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cognom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>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                   </w:t>
      </w:r>
    </w:p>
    <w:p w:rsidR="00000000" w:rsidRDefault="007F4AB6">
      <w:pPr>
        <w:pStyle w:val="Normal1"/>
        <w:widowControl/>
        <w:spacing w:after="113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>DNI: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Data de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naixement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>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 xml:space="preserve">                                                    </w:t>
      </w:r>
    </w:p>
    <w:p w:rsidR="00000000" w:rsidRDefault="007F4AB6">
      <w:pPr>
        <w:pStyle w:val="Normal1"/>
        <w:widowControl/>
        <w:spacing w:after="120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Domicili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</w:t>
      </w:r>
    </w:p>
    <w:p w:rsidR="00000000" w:rsidRDefault="007F4AB6">
      <w:pPr>
        <w:pStyle w:val="Normal1"/>
        <w:widowControl/>
        <w:jc w:val="both"/>
      </w:pP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Municipi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>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                                </w:t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>CP: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</w:t>
      </w:r>
    </w:p>
    <w:p w:rsidR="00000000" w:rsidRDefault="007F4AB6">
      <w:pPr>
        <w:pStyle w:val="Normal1"/>
        <w:widowControl/>
        <w:spacing w:after="120"/>
        <w:jc w:val="both"/>
      </w:pPr>
    </w:p>
    <w:p w:rsidR="00000000" w:rsidRDefault="007F4AB6">
      <w:pPr>
        <w:pStyle w:val="Normal1"/>
        <w:widowControl/>
        <w:spacing w:after="120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proofErr w:type="spellStart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Dades</w:t>
      </w:r>
      <w:proofErr w:type="spellEnd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 xml:space="preserve"> de contacte</w:t>
      </w:r>
    </w:p>
    <w:p w:rsidR="00000000" w:rsidRDefault="007F4AB6">
      <w:pPr>
        <w:pStyle w:val="Normal1"/>
        <w:widowControl/>
        <w:jc w:val="both"/>
      </w:pPr>
      <w:proofErr w:type="spellStart"/>
      <w:proofErr w:type="gram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Telèfon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 :</w:t>
      </w:r>
      <w:proofErr w:type="gramEnd"/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Correu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electrònic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>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</w:t>
      </w:r>
    </w:p>
    <w:p w:rsidR="00000000" w:rsidRDefault="007F4AB6">
      <w:pPr>
        <w:pStyle w:val="Normal1"/>
        <w:widowControl/>
        <w:jc w:val="both"/>
      </w:pPr>
    </w:p>
    <w:p w:rsidR="00000000" w:rsidRDefault="007F4AB6">
      <w:pPr>
        <w:pStyle w:val="Normal1"/>
        <w:widowControl/>
        <w:jc w:val="both"/>
      </w:pPr>
      <w:proofErr w:type="spellStart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Estudis</w:t>
      </w:r>
      <w:proofErr w:type="spellEnd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 xml:space="preserve"> q</w:t>
      </w:r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ue curse: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                </w:t>
      </w:r>
    </w:p>
    <w:p w:rsidR="00000000" w:rsidRDefault="007F4AB6">
      <w:pPr>
        <w:pStyle w:val="Normal1"/>
        <w:widowControl/>
        <w:jc w:val="both"/>
      </w:pPr>
    </w:p>
    <w:p w:rsidR="00000000" w:rsidRDefault="007F4AB6">
      <w:pPr>
        <w:pStyle w:val="Normal1"/>
        <w:widowControl/>
        <w:jc w:val="both"/>
      </w:pPr>
    </w:p>
    <w:p w:rsidR="00000000" w:rsidRDefault="007F4AB6">
      <w:pPr>
        <w:pStyle w:val="Normal1"/>
        <w:widowControl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ab/>
        <w:t xml:space="preserve">MANIFESTE </w:t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la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voluntat</w:t>
      </w:r>
      <w:proofErr w:type="spellEnd"/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 xml:space="preserve"> </w:t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de participar en el Programa de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Pràctiques</w:t>
      </w:r>
      <w:proofErr w:type="spellEnd"/>
      <w:r>
        <w:rPr>
          <w:rStyle w:val="Fuentedeprrafopredeter1"/>
          <w:rFonts w:ascii="Arial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Style w:val="Fuentedeprrafopredeter1"/>
          <w:rFonts w:ascii="Arial" w:hAnsi="Arial" w:cs="Arial"/>
          <w:sz w:val="22"/>
          <w:szCs w:val="22"/>
          <w:lang w:bidi="ar-SA"/>
        </w:rPr>
        <w:t>Formatives</w:t>
      </w:r>
      <w:proofErr w:type="spellEnd"/>
    </w:p>
    <w:p w:rsidR="00000000" w:rsidRDefault="007F4AB6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BECARLET 2025.</w:t>
      </w:r>
    </w:p>
    <w:p w:rsidR="00000000" w:rsidRDefault="007F4AB6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ab/>
      </w:r>
      <w:r>
        <w:rPr>
          <w:rStyle w:val="Fuentedeprrafopredeter1"/>
          <w:rFonts w:ascii="Arial" w:eastAsia="Lucida Sans Unicode" w:hAnsi="Arial" w:cs="Arial"/>
          <w:b/>
          <w:bCs/>
          <w:sz w:val="22"/>
          <w:szCs w:val="22"/>
          <w:lang w:bidi="ar-SA"/>
        </w:rPr>
        <w:t>DECLARE SOTA LA MEUA RESPONSABILITAT:</w:t>
      </w:r>
    </w:p>
    <w:p w:rsidR="00000000" w:rsidRDefault="007F4AB6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Que no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gaudisc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d'una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altra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beca o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ajuda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d'anàloga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o similar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finalitat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ni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desenvoluparé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cap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activitat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laboral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durant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desenvolupament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beca.</w:t>
      </w:r>
    </w:p>
    <w:p w:rsidR="00000000" w:rsidRDefault="007F4AB6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Que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em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trobe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corrent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meues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obligacions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tributàries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i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enfront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Seguretat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Social.</w:t>
      </w:r>
    </w:p>
    <w:p w:rsidR="00000000" w:rsidRDefault="007F4AB6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Que no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em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trobe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sotmés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/a a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prohibicions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per 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obtindre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condició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beneficiari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assenyalades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</w:t>
      </w:r>
      <w:r>
        <w:rPr>
          <w:rFonts w:ascii="Arial" w:eastAsia="Lucida Sans Unicode" w:hAnsi="Arial" w:cs="Arial"/>
          <w:sz w:val="22"/>
          <w:szCs w:val="22"/>
          <w:lang w:bidi="ar-SA"/>
        </w:rPr>
        <w:t xml:space="preserve">n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apartats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2 i 3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l'article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13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Llei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38/2003, de 17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novembre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General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Subvencions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</w:p>
    <w:p w:rsidR="00000000" w:rsidRDefault="007F4AB6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Que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mantindré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aquestes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condicions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durant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vigència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beca.</w:t>
      </w:r>
    </w:p>
    <w:p w:rsidR="00000000" w:rsidRDefault="007F4AB6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Que SÍ / </w:t>
      </w:r>
      <w:proofErr w:type="gramStart"/>
      <w:r>
        <w:rPr>
          <w:rFonts w:ascii="Arial" w:eastAsia="Lucida Sans Unicode" w:hAnsi="Arial" w:cs="Arial"/>
          <w:sz w:val="22"/>
          <w:szCs w:val="22"/>
          <w:lang w:bidi="ar-SA"/>
        </w:rPr>
        <w:t>NO  he</w:t>
      </w:r>
      <w:proofErr w:type="gram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sigut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adjudicatari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/a del programa #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BeCarlet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2024.</w:t>
      </w:r>
    </w:p>
    <w:p w:rsidR="00000000" w:rsidRDefault="007F4AB6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Que SÍ / NO he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obtingut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</w:t>
      </w:r>
      <w:r>
        <w:rPr>
          <w:rFonts w:ascii="Arial" w:eastAsia="Lucida Sans Unicode" w:hAnsi="Arial" w:cs="Arial"/>
          <w:sz w:val="22"/>
          <w:szCs w:val="22"/>
          <w:lang w:bidi="ar-SA"/>
        </w:rPr>
        <w:t xml:space="preserve">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premi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Escola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Educació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i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Futur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curs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escolar 2023/2024 en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nivells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educatius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d'Educació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Secundària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Batxillerat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o Cicles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Formatius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</w:p>
    <w:p w:rsidR="00000000" w:rsidRDefault="007F4AB6">
      <w:pPr>
        <w:pStyle w:val="Normal1"/>
        <w:ind w:left="720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hAnsi="Arial" w:cs="Arial"/>
          <w:sz w:val="22"/>
          <w:szCs w:val="22"/>
        </w:rPr>
      </w:pP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ab/>
      </w:r>
      <w:r>
        <w:rPr>
          <w:rStyle w:val="Fuentedeprrafopredeter1"/>
          <w:rFonts w:ascii="Arial" w:eastAsia="Lucida Sans Unicode" w:hAnsi="Arial" w:cs="Arial"/>
          <w:b/>
          <w:bCs/>
          <w:sz w:val="22"/>
          <w:szCs w:val="22"/>
          <w:lang w:bidi="ar-SA"/>
        </w:rPr>
        <w:t>SOL·LICITE</w:t>
      </w: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que siga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admesa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la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sol·licitud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i ser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admés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/a en el </w:t>
      </w:r>
      <w:proofErr w:type="spellStart"/>
      <w:proofErr w:type="gram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procediment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convocat</w:t>
      </w:r>
      <w:proofErr w:type="spellEnd"/>
      <w:proofErr w:type="gram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per a la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concessió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de la beque</w:t>
      </w: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s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integrades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en el programa de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Pràctiques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Formatives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l'Ajuntament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“BECARLET 2025” en les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especialitats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següents</w:t>
      </w:r>
      <w:proofErr w:type="spellEnd"/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:</w:t>
      </w:r>
    </w:p>
    <w:p w:rsidR="00000000" w:rsidRDefault="007F4AB6">
      <w:pPr>
        <w:pStyle w:val="Normal1"/>
        <w:jc w:val="both"/>
        <w:rPr>
          <w:rFonts w:ascii="Arial" w:hAnsi="Arial" w:cs="Arial"/>
          <w:sz w:val="22"/>
          <w:szCs w:val="22"/>
        </w:rPr>
      </w:pPr>
    </w:p>
    <w:p w:rsidR="00000000" w:rsidRDefault="007F4AB6">
      <w:pPr>
        <w:pStyle w:val="Normal1"/>
        <w:widowControl/>
        <w:numPr>
          <w:ilvl w:val="1"/>
          <w:numId w:val="2"/>
        </w:numPr>
        <w:tabs>
          <w:tab w:val="left" w:pos="0"/>
        </w:tabs>
        <w:spacing w:after="200" w:line="276" w:lineRule="auto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____________________________________________________________</w:t>
      </w:r>
    </w:p>
    <w:p w:rsidR="00000000" w:rsidRDefault="007F4AB6">
      <w:pPr>
        <w:pStyle w:val="Normal1"/>
        <w:widowControl/>
        <w:numPr>
          <w:ilvl w:val="1"/>
          <w:numId w:val="2"/>
        </w:numPr>
        <w:tabs>
          <w:tab w:val="left" w:pos="0"/>
        </w:tabs>
        <w:spacing w:after="200" w:line="276" w:lineRule="auto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____________________________________________________________</w:t>
      </w:r>
    </w:p>
    <w:p w:rsidR="00000000" w:rsidRDefault="007F4AB6">
      <w:pPr>
        <w:pStyle w:val="Normal1"/>
        <w:widowControl/>
        <w:numPr>
          <w:ilvl w:val="1"/>
          <w:numId w:val="2"/>
        </w:numPr>
        <w:tabs>
          <w:tab w:val="left" w:pos="0"/>
        </w:tabs>
        <w:spacing w:after="200" w:line="276" w:lineRule="auto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_______</w:t>
      </w:r>
      <w:r>
        <w:rPr>
          <w:rFonts w:ascii="Arial" w:eastAsia="Lucida Sans Unicode" w:hAnsi="Arial" w:cs="Arial"/>
          <w:sz w:val="22"/>
          <w:szCs w:val="22"/>
          <w:lang w:bidi="ar-SA"/>
        </w:rPr>
        <w:t>_____________________________________________________</w:t>
      </w: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*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Indiqueu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les beques,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fins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un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màxim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tres, a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quals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pretén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accedir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enumerades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r>
        <w:rPr>
          <w:rFonts w:ascii="Arial" w:eastAsia="Lucida Sans Unicode" w:hAnsi="Arial" w:cs="Arial"/>
          <w:sz w:val="22"/>
          <w:szCs w:val="22"/>
          <w:lang w:bidi="ar-SA"/>
        </w:rPr>
        <w:lastRenderedPageBreak/>
        <w:t xml:space="preserve">en 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punt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tercer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convocatòria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. En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no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emplenar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-se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aquest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espai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no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s'avaluarà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gramStart"/>
      <w:r>
        <w:rPr>
          <w:rFonts w:ascii="Arial" w:eastAsia="Lucida Sans Unicode" w:hAnsi="Arial" w:cs="Arial"/>
          <w:sz w:val="22"/>
          <w:szCs w:val="22"/>
          <w:lang w:bidi="ar-SA"/>
        </w:rPr>
        <w:t xml:space="preserve">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sol</w:t>
      </w:r>
      <w:proofErr w:type="gramEnd"/>
      <w:r>
        <w:rPr>
          <w:rFonts w:ascii="Arial" w:eastAsia="Lucida Sans Unicode" w:hAnsi="Arial" w:cs="Arial"/>
          <w:sz w:val="22"/>
          <w:szCs w:val="22"/>
          <w:lang w:bidi="ar-SA"/>
        </w:rPr>
        <w:t>·licitud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p</w:t>
      </w:r>
      <w:r>
        <w:rPr>
          <w:rFonts w:ascii="Arial" w:eastAsia="Lucida Sans Unicode" w:hAnsi="Arial" w:cs="Arial"/>
          <w:sz w:val="22"/>
          <w:szCs w:val="22"/>
          <w:lang w:bidi="ar-SA"/>
        </w:rPr>
        <w:t>resentada.</w:t>
      </w: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S'adjunta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present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sol·licitud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participació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següent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documentació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original o compulsada:</w:t>
      </w: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numPr>
          <w:ilvl w:val="0"/>
          <w:numId w:val="3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Documentació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acreditativa de cursar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ensenyaments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oficials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què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refereix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convocatòria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per a la beca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sol·licitada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</w:p>
    <w:p w:rsidR="00000000" w:rsidRDefault="007F4AB6">
      <w:pPr>
        <w:pStyle w:val="Normal1"/>
        <w:numPr>
          <w:ilvl w:val="0"/>
          <w:numId w:val="3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Fotocòpia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decl</w:t>
      </w:r>
      <w:r>
        <w:rPr>
          <w:rFonts w:ascii="Arial" w:eastAsia="Lucida Sans Unicode" w:hAnsi="Arial" w:cs="Arial"/>
          <w:sz w:val="22"/>
          <w:szCs w:val="22"/>
          <w:lang w:bidi="ar-SA"/>
        </w:rPr>
        <w:t>aració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renda de les persones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físiques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tots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majors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18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anys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empadronats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en 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mateix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habitatge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que el/</w:t>
      </w:r>
      <w:proofErr w:type="gramStart"/>
      <w:r>
        <w:rPr>
          <w:rFonts w:ascii="Arial" w:eastAsia="Lucida Sans Unicode" w:hAnsi="Arial" w:cs="Arial"/>
          <w:sz w:val="22"/>
          <w:szCs w:val="22"/>
          <w:lang w:bidi="ar-SA"/>
        </w:rPr>
        <w:t xml:space="preserve">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sol</w:t>
      </w:r>
      <w:proofErr w:type="gramEnd"/>
      <w:r>
        <w:rPr>
          <w:rFonts w:ascii="Arial" w:eastAsia="Lucida Sans Unicode" w:hAnsi="Arial" w:cs="Arial"/>
          <w:sz w:val="22"/>
          <w:szCs w:val="22"/>
          <w:lang w:bidi="ar-SA"/>
        </w:rPr>
        <w:t>·licitant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a la data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publicació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convocatòria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en el</w:t>
      </w:r>
      <w:r w:rsidR="00A645AC">
        <w:rPr>
          <w:rFonts w:ascii="Arial" w:eastAsia="Lucida Sans Unicode" w:hAnsi="Arial" w:cs="Arial"/>
          <w:sz w:val="22"/>
          <w:szCs w:val="22"/>
          <w:lang w:bidi="ar-SA"/>
        </w:rPr>
        <w:t xml:space="preserve"> BOP, referida a </w:t>
      </w:r>
      <w:proofErr w:type="spellStart"/>
      <w:r w:rsidR="00A645AC">
        <w:rPr>
          <w:rFonts w:ascii="Arial" w:eastAsia="Lucida Sans Unicode" w:hAnsi="Arial" w:cs="Arial"/>
          <w:sz w:val="22"/>
          <w:szCs w:val="22"/>
          <w:lang w:bidi="ar-SA"/>
        </w:rPr>
        <w:t>l'exercici</w:t>
      </w:r>
      <w:proofErr w:type="spellEnd"/>
      <w:r w:rsidR="00A645AC">
        <w:rPr>
          <w:rFonts w:ascii="Arial" w:eastAsia="Lucida Sans Unicode" w:hAnsi="Arial" w:cs="Arial"/>
          <w:sz w:val="22"/>
          <w:szCs w:val="22"/>
          <w:lang w:bidi="ar-SA"/>
        </w:rPr>
        <w:t xml:space="preserve"> 2023</w:t>
      </w:r>
      <w:r>
        <w:rPr>
          <w:rFonts w:ascii="Arial" w:eastAsia="Lucida Sans Unicode" w:hAnsi="Arial" w:cs="Arial"/>
          <w:sz w:val="22"/>
          <w:szCs w:val="22"/>
          <w:lang w:bidi="ar-SA"/>
        </w:rPr>
        <w:t xml:space="preserve"> o, en 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seu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cas,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autorització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annexa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</w:p>
    <w:p w:rsidR="00000000" w:rsidRDefault="007F4AB6">
      <w:pPr>
        <w:pStyle w:val="Normal1"/>
        <w:numPr>
          <w:ilvl w:val="0"/>
          <w:numId w:val="3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Documentació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original o compulsada acreditativa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mèrits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baremar en </w:t>
      </w:r>
      <w:proofErr w:type="gramStart"/>
      <w:r>
        <w:rPr>
          <w:rFonts w:ascii="Arial" w:eastAsia="Lucida Sans Unicode" w:hAnsi="Arial" w:cs="Arial"/>
          <w:sz w:val="22"/>
          <w:szCs w:val="22"/>
          <w:lang w:bidi="ar-SA"/>
        </w:rPr>
        <w:t xml:space="preserve">la 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present</w:t>
      </w:r>
      <w:proofErr w:type="spellEnd"/>
      <w:proofErr w:type="gram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convocatòria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certificació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acreditativa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l'empadronament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col·lectiu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ciutat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la data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publicació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convocatòria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en el BOP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serà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comprovada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d'</w:t>
      </w:r>
      <w:r>
        <w:rPr>
          <w:rFonts w:ascii="Arial" w:eastAsia="Lucida Sans Unicode" w:hAnsi="Arial" w:cs="Arial"/>
          <w:sz w:val="22"/>
          <w:szCs w:val="22"/>
          <w:lang w:bidi="ar-SA"/>
        </w:rPr>
        <w:t>ofici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per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aquest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ajuntament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  <w:bookmarkStart w:id="0" w:name="_GoBack"/>
      <w:bookmarkEnd w:id="0"/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  <w:proofErr w:type="spellStart"/>
      <w:proofErr w:type="gram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,  _</w:t>
      </w:r>
      <w:proofErr w:type="gramEnd"/>
      <w:r>
        <w:rPr>
          <w:rFonts w:ascii="Arial" w:eastAsia="Lucida Sans Unicode" w:hAnsi="Arial" w:cs="Arial"/>
          <w:sz w:val="22"/>
          <w:szCs w:val="22"/>
          <w:lang w:bidi="ar-SA"/>
        </w:rPr>
        <w:t>___________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de____________de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2025</w:t>
      </w: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La persona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interessada</w:t>
      </w:r>
      <w:proofErr w:type="spellEnd"/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Firmat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:</w:t>
      </w: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tbl>
      <w:tblPr>
        <w:tblW w:w="0" w:type="auto"/>
        <w:tblInd w:w="-10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4"/>
        <w:gridCol w:w="1418"/>
        <w:gridCol w:w="1560"/>
        <w:gridCol w:w="1416"/>
        <w:gridCol w:w="1418"/>
        <w:gridCol w:w="1701"/>
        <w:gridCol w:w="1701"/>
      </w:tblGrid>
      <w:tr w:rsidR="00000000">
        <w:tc>
          <w:tcPr>
            <w:tcW w:w="949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both"/>
            </w:pP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Indiqueu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les </w:t>
            </w: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dades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de totes les persones </w:t>
            </w: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empadronades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en el </w:t>
            </w: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domicili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que conformen la </w:t>
            </w: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unitat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de </w:t>
            </w: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convivència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: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0000" w:rsidRDefault="007F4AB6">
            <w:pPr>
              <w:pStyle w:val="Normal1"/>
              <w:jc w:val="both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000000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</w:pP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Parentiu</w:t>
            </w:r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DN</w:t>
            </w: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I/NIE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</w:pP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Cognom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 1</w:t>
            </w: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</w:pP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Cognom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 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</w:pP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Nom</w:t>
            </w:r>
            <w:proofErr w:type="spellEnd"/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</w:pPr>
            <w:proofErr w:type="spellStart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Autorització</w:t>
            </w:r>
            <w:proofErr w:type="spellEnd"/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(1)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000000" w:rsidRDefault="007F4AB6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Firma</w:t>
            </w:r>
          </w:p>
        </w:tc>
      </w:tr>
      <w:tr w:rsidR="00000000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000000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000000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000000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000000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000000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0000" w:rsidRDefault="007F4AB6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</w:tbl>
    <w:p w:rsidR="00000000" w:rsidRDefault="007F4AB6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(1) AUTORITZE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l'Ajuntament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accedir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dades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personals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que figuren en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fitxers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administracions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tributàries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l'efecte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ve</w:t>
      </w:r>
      <w:r>
        <w:rPr>
          <w:rFonts w:ascii="Arial" w:eastAsia="Lucida Sans Unicode" w:hAnsi="Arial" w:cs="Arial"/>
          <w:sz w:val="22"/>
          <w:szCs w:val="22"/>
          <w:lang w:bidi="ar-SA"/>
        </w:rPr>
        <w:t xml:space="preserve">rificar 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compliment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requisits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nivells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renda i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condicions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necessàries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per 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gaudir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ajudes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present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convocatòria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ab/>
        <w:t xml:space="preserve">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conformitat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amb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l'article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5 de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Llei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Protecció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Dades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Caràcter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Personal, se li fa saber que la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presentaci</w:t>
      </w:r>
      <w:r>
        <w:rPr>
          <w:rFonts w:ascii="Arial" w:eastAsia="Lucida Sans Unicode" w:hAnsi="Arial" w:cs="Arial"/>
          <w:sz w:val="22"/>
          <w:szCs w:val="22"/>
          <w:lang w:bidi="ar-SA"/>
        </w:rPr>
        <w:t>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d'aquesta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instància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suposa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l'acceptació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que les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seues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dades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personals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siguen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incorporades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un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fitxer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automatitzat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denominat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Registre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d'Entrada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el responsable del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qual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serà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l'Ajuntament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davant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del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qual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podrà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exercir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els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seus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drets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rectific</w:t>
      </w:r>
      <w:r>
        <w:rPr>
          <w:rFonts w:ascii="Arial" w:eastAsia="Lucida Sans Unicode" w:hAnsi="Arial" w:cs="Arial"/>
          <w:sz w:val="22"/>
          <w:szCs w:val="22"/>
          <w:lang w:bidi="ar-SA"/>
        </w:rPr>
        <w:t>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o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cancel·lació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.</w:t>
      </w: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000000" w:rsidRDefault="007F4AB6">
      <w:pPr>
        <w:pStyle w:val="Normal1"/>
        <w:spacing w:before="171" w:after="171"/>
        <w:jc w:val="center"/>
      </w:pP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SRA. ALCALDESSA DE L'AJUNTAMENT DE CARLET</w:t>
      </w:r>
    </w:p>
    <w:p w:rsidR="00000000" w:rsidRDefault="007F4AB6">
      <w:pPr>
        <w:pStyle w:val="Textoindependiente"/>
        <w:spacing w:after="0"/>
        <w:jc w:val="center"/>
      </w:pPr>
    </w:p>
    <w:p w:rsidR="007F4AB6" w:rsidRDefault="007F4AB6">
      <w:pPr>
        <w:spacing w:after="120"/>
      </w:pPr>
    </w:p>
    <w:sectPr w:rsidR="007F4AB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276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AB6" w:rsidRDefault="007F4AB6">
      <w:r>
        <w:separator/>
      </w:r>
    </w:p>
  </w:endnote>
  <w:endnote w:type="continuationSeparator" w:id="0">
    <w:p w:rsidR="007F4AB6" w:rsidRDefault="007F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 Sans">
    <w:altName w:val="Times New Roman"/>
    <w:charset w:val="01"/>
    <w:family w:val="auto"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85279">
    <w:pPr>
      <w:pStyle w:val="Piedepgina"/>
    </w:pPr>
    <w:r>
      <w:rPr>
        <w:noProof/>
        <w:lang w:val="es-ES" w:eastAsia="es-ES" w:bidi="ar-SA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84" r="-5" b="-84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F4A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AB6" w:rsidRDefault="007F4AB6">
      <w:r>
        <w:separator/>
      </w:r>
    </w:p>
  </w:footnote>
  <w:footnote w:type="continuationSeparator" w:id="0">
    <w:p w:rsidR="007F4AB6" w:rsidRDefault="007F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85279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5" r="-35" b="-3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7F4AB6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Carlet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F4AB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79"/>
    <w:rsid w:val="00185279"/>
    <w:rsid w:val="007F4AB6"/>
    <w:rsid w:val="00A6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92F9A7"/>
  <w15:chartTrackingRefBased/>
  <w15:docId w15:val="{007D85FE-94FD-4170-855D-94DCB8C6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Open Sans" w:eastAsia="DejaVu Sans" w:hAnsi="Open Sans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Fuentedeprrafopredeter1">
    <w:name w:val="Fuente de párrafo predeter.1"/>
  </w:style>
  <w:style w:type="character" w:customStyle="1" w:styleId="ListLabel46">
    <w:name w:val="ListLabel 46"/>
    <w:rPr>
      <w:rFonts w:cs="Times New Roman"/>
    </w:rPr>
  </w:style>
  <w:style w:type="character" w:customStyle="1" w:styleId="ListLabel47">
    <w:name w:val="ListLabel 47"/>
    <w:rPr>
      <w:rFonts w:cs="Times New Roman"/>
    </w:rPr>
  </w:style>
  <w:style w:type="character" w:customStyle="1" w:styleId="ListLabel48">
    <w:name w:val="ListLabel 48"/>
    <w:rPr>
      <w:rFonts w:cs="Times New Roman"/>
    </w:rPr>
  </w:style>
  <w:style w:type="character" w:customStyle="1" w:styleId="ListLabel49">
    <w:name w:val="ListLabel 49"/>
    <w:rPr>
      <w:rFonts w:cs="Times New Roman"/>
    </w:rPr>
  </w:style>
  <w:style w:type="character" w:customStyle="1" w:styleId="ListLabel50">
    <w:name w:val="ListLabel 50"/>
    <w:rPr>
      <w:rFonts w:cs="Times New Roman"/>
    </w:rPr>
  </w:style>
  <w:style w:type="character" w:customStyle="1" w:styleId="ListLabel51">
    <w:name w:val="ListLabel 51"/>
    <w:rPr>
      <w:rFonts w:cs="Times New Roman"/>
    </w:rPr>
  </w:style>
  <w:style w:type="character" w:customStyle="1" w:styleId="ListLabel52">
    <w:name w:val="ListLabel 52"/>
    <w:rPr>
      <w:rFonts w:cs="Times New Roman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Normal1">
    <w:name w:val="Normal1"/>
    <w:pPr>
      <w:widowControl w:val="0"/>
      <w:suppressAutoHyphens/>
    </w:pPr>
    <w:rPr>
      <w:rFonts w:ascii="Liberation Serif" w:eastAsia="NSimSun" w:hAnsi="Liberation Serif" w:cs="Lucida 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Salvador Arnau</dc:creator>
  <cp:keywords/>
  <cp:lastModifiedBy>María Salvador Arnau</cp:lastModifiedBy>
  <cp:revision>3</cp:revision>
  <cp:lastPrinted>1601-01-01T00:00:00Z</cp:lastPrinted>
  <dcterms:created xsi:type="dcterms:W3CDTF">2025-05-05T10:09:00Z</dcterms:created>
  <dcterms:modified xsi:type="dcterms:W3CDTF">2025-05-05T10:13:00Z</dcterms:modified>
</cp:coreProperties>
</file>