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AFD" w:rsidRDefault="00784AFD">
      <w:pPr>
        <w:pStyle w:val="Textoindependiente"/>
      </w:pPr>
    </w:p>
    <w:p w:rsidR="00784AFD" w:rsidRDefault="00EA7662">
      <w:pPr>
        <w:pStyle w:val="Normal1"/>
        <w:jc w:val="center"/>
        <w:rPr>
          <w:rFonts w:ascii="Arial" w:hAnsi="Arial" w:cs="Arial"/>
          <w:b/>
          <w:bCs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b/>
          <w:bCs/>
          <w:sz w:val="22"/>
          <w:szCs w:val="22"/>
          <w:lang w:eastAsia="es-ES" w:bidi="ar-SA"/>
        </w:rPr>
        <w:t>ANEXO</w:t>
      </w:r>
    </w:p>
    <w:p w:rsidR="00784AFD" w:rsidRDefault="00784AFD">
      <w:pPr>
        <w:pStyle w:val="Normal1"/>
        <w:widowControl/>
        <w:jc w:val="center"/>
        <w:rPr>
          <w:rFonts w:ascii="Arial" w:hAnsi="Arial" w:cs="Arial"/>
          <w:b/>
          <w:bCs/>
          <w:sz w:val="22"/>
          <w:szCs w:val="22"/>
          <w:lang w:bidi="ar-SA"/>
        </w:rPr>
      </w:pPr>
    </w:p>
    <w:p w:rsidR="00784AFD" w:rsidRDefault="00EA7662">
      <w:pPr>
        <w:pStyle w:val="Normal1"/>
        <w:widowControl/>
        <w:jc w:val="center"/>
        <w:rPr>
          <w:rFonts w:ascii="Arial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b/>
          <w:bCs/>
          <w:sz w:val="22"/>
          <w:szCs w:val="22"/>
          <w:u w:val="single"/>
          <w:lang w:bidi="ar-SA"/>
        </w:rPr>
        <w:t>SOLICITUD DE PARTICIPACIÓN EN EL PROGRAMA *BECARLET 2025</w:t>
      </w:r>
    </w:p>
    <w:p w:rsidR="00784AFD" w:rsidRDefault="00784AFD">
      <w:pPr>
        <w:pStyle w:val="Normal1"/>
        <w:widowControl/>
        <w:jc w:val="center"/>
        <w:rPr>
          <w:rFonts w:ascii="Arial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widowControl/>
        <w:spacing w:after="120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>Identificación de la persona estudiando</w:t>
      </w:r>
    </w:p>
    <w:p w:rsidR="00784AFD" w:rsidRDefault="00EA7662">
      <w:pPr>
        <w:pStyle w:val="Normal1"/>
        <w:widowControl/>
        <w:spacing w:after="113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sz w:val="22"/>
          <w:szCs w:val="22"/>
          <w:lang w:bidi="ar-SA"/>
        </w:rPr>
        <w:t>Nombre: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</w:t>
      </w:r>
    </w:p>
    <w:p w:rsidR="00784AFD" w:rsidRDefault="00EA7662">
      <w:pPr>
        <w:pStyle w:val="Normal1"/>
        <w:widowControl/>
        <w:spacing w:after="113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sz w:val="22"/>
          <w:szCs w:val="22"/>
          <w:lang w:bidi="ar-SA"/>
        </w:rPr>
        <w:t>Primer apellido: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</w:t>
      </w:r>
      <w:r>
        <w:rPr>
          <w:rStyle w:val="Fuentedeprrafopredeter1"/>
          <w:rFonts w:ascii="Arial" w:hAnsi="Arial" w:cs="Arial"/>
          <w:sz w:val="22"/>
          <w:szCs w:val="22"/>
          <w:lang w:bidi="ar-SA"/>
        </w:rPr>
        <w:t>Segundo apellido: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</w:t>
      </w:r>
    </w:p>
    <w:p w:rsidR="00784AFD" w:rsidRDefault="00EA7662">
      <w:pPr>
        <w:pStyle w:val="Normal1"/>
        <w:widowControl/>
        <w:spacing w:after="113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sz w:val="22"/>
          <w:szCs w:val="22"/>
          <w:lang w:bidi="ar-SA"/>
        </w:rPr>
        <w:t>DNI: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lang w:bidi="ar-SA"/>
        </w:rPr>
        <w:t>Fecha de nacimiento: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 </w:t>
      </w:r>
    </w:p>
    <w:p w:rsidR="00784AFD" w:rsidRDefault="00EA7662">
      <w:pPr>
        <w:pStyle w:val="Normal1"/>
        <w:widowControl/>
        <w:spacing w:after="120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sz w:val="22"/>
          <w:szCs w:val="22"/>
          <w:lang w:bidi="ar-SA"/>
        </w:rPr>
        <w:t>Domicilio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</w:t>
      </w:r>
    </w:p>
    <w:p w:rsidR="00784AFD" w:rsidRDefault="00EA7662">
      <w:pPr>
        <w:pStyle w:val="Normal1"/>
        <w:widowControl/>
        <w:jc w:val="both"/>
      </w:pPr>
      <w:r>
        <w:rPr>
          <w:rStyle w:val="Fuentedeprrafopredeter1"/>
          <w:rFonts w:ascii="Arial" w:hAnsi="Arial" w:cs="Arial"/>
          <w:sz w:val="22"/>
          <w:szCs w:val="22"/>
          <w:lang w:bidi="ar-SA"/>
        </w:rPr>
        <w:t>Municipio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>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</w:t>
      </w:r>
      <w:r>
        <w:rPr>
          <w:rStyle w:val="Fuentedeprrafopredeter1"/>
          <w:rFonts w:ascii="Arial" w:hAnsi="Arial" w:cs="Arial"/>
          <w:sz w:val="22"/>
          <w:szCs w:val="22"/>
          <w:lang w:bidi="ar-SA"/>
        </w:rPr>
        <w:t>CP:</w:t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</w:t>
      </w:r>
    </w:p>
    <w:p w:rsidR="00784AFD" w:rsidRDefault="00784AFD">
      <w:pPr>
        <w:pStyle w:val="Normal1"/>
        <w:widowControl/>
        <w:spacing w:after="120"/>
        <w:jc w:val="both"/>
      </w:pPr>
    </w:p>
    <w:p w:rsidR="00784AFD" w:rsidRDefault="00EA7662">
      <w:pPr>
        <w:pStyle w:val="Normal1"/>
        <w:widowControl/>
        <w:spacing w:after="120"/>
        <w:jc w:val="both"/>
        <w:rPr>
          <w:rStyle w:val="Fuentedeprrafopredeter1"/>
          <w:rFonts w:ascii="Arial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>Datos de contacto</w:t>
      </w:r>
    </w:p>
    <w:p w:rsidR="00784AFD" w:rsidRDefault="00CD6E80">
      <w:pPr>
        <w:pStyle w:val="Normal1"/>
        <w:widowControl/>
        <w:jc w:val="both"/>
      </w:pPr>
      <w:r>
        <w:rPr>
          <w:rStyle w:val="Fuentedeprrafopredeter1"/>
          <w:rFonts w:ascii="Arial" w:hAnsi="Arial" w:cs="Arial"/>
          <w:sz w:val="22"/>
          <w:szCs w:val="22"/>
          <w:lang w:bidi="ar-SA"/>
        </w:rPr>
        <w:t>Teléfono:</w:t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 w:rsidR="00EA7662">
        <w:rPr>
          <w:rStyle w:val="Fuentedeprrafopredeter1"/>
          <w:rFonts w:ascii="Arial" w:hAnsi="Arial" w:cs="Arial"/>
          <w:sz w:val="22"/>
          <w:szCs w:val="22"/>
          <w:lang w:bidi="ar-SA"/>
        </w:rPr>
        <w:t>Correo electrónico:</w:t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</w:t>
      </w:r>
    </w:p>
    <w:p w:rsidR="00784AFD" w:rsidRDefault="00784AFD">
      <w:pPr>
        <w:pStyle w:val="Normal1"/>
        <w:widowControl/>
        <w:jc w:val="both"/>
      </w:pPr>
    </w:p>
    <w:p w:rsidR="00784AFD" w:rsidRDefault="00CD6E80">
      <w:pPr>
        <w:pStyle w:val="Normal1"/>
        <w:widowControl/>
        <w:jc w:val="both"/>
      </w:pPr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>Estudios q</w:t>
      </w:r>
      <w:r w:rsidR="00EA7662"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>ue curso:</w:t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</w:r>
      <w:r w:rsidR="00EA7662">
        <w:rPr>
          <w:rStyle w:val="Fuentedeprrafopredeter1"/>
          <w:rFonts w:ascii="Arial" w:hAnsi="Arial" w:cs="Arial"/>
          <w:sz w:val="22"/>
          <w:szCs w:val="22"/>
          <w:u w:val="single"/>
          <w:lang w:bidi="ar-SA"/>
        </w:rPr>
        <w:tab/>
        <w:t xml:space="preserve"> </w:t>
      </w:r>
    </w:p>
    <w:p w:rsidR="00784AFD" w:rsidRDefault="00784AFD">
      <w:pPr>
        <w:pStyle w:val="Normal1"/>
        <w:widowControl/>
        <w:jc w:val="both"/>
      </w:pPr>
    </w:p>
    <w:p w:rsidR="00784AFD" w:rsidRDefault="00784AFD">
      <w:pPr>
        <w:pStyle w:val="Normal1"/>
        <w:widowControl/>
        <w:jc w:val="both"/>
      </w:pPr>
    </w:p>
    <w:p w:rsidR="00784AFD" w:rsidRDefault="00EA7662">
      <w:pPr>
        <w:pStyle w:val="Normal1"/>
        <w:widowControl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ab/>
        <w:t xml:space="preserve">MANIFIESTO </w:t>
      </w:r>
      <w:r>
        <w:rPr>
          <w:rStyle w:val="Fuentedeprrafopredeter1"/>
          <w:rFonts w:ascii="Arial" w:hAnsi="Arial" w:cs="Arial"/>
          <w:sz w:val="22"/>
          <w:szCs w:val="22"/>
          <w:lang w:bidi="ar-SA"/>
        </w:rPr>
        <w:t>la voluntad</w:t>
      </w:r>
      <w:r>
        <w:rPr>
          <w:rStyle w:val="Fuentedeprrafopredeter1"/>
          <w:rFonts w:ascii="Arial" w:hAnsi="Arial" w:cs="Arial"/>
          <w:b/>
          <w:bCs/>
          <w:sz w:val="22"/>
          <w:szCs w:val="22"/>
          <w:lang w:bidi="ar-SA"/>
        </w:rPr>
        <w:t xml:space="preserve"> </w:t>
      </w:r>
      <w:r>
        <w:rPr>
          <w:rStyle w:val="Fuentedeprrafopredeter1"/>
          <w:rFonts w:ascii="Arial" w:hAnsi="Arial" w:cs="Arial"/>
          <w:sz w:val="22"/>
          <w:szCs w:val="22"/>
          <w:lang w:bidi="ar-SA"/>
        </w:rPr>
        <w:t>de participar en el Programa de Prácticas Formativas</w:t>
      </w:r>
    </w:p>
    <w:p w:rsidR="00784AFD" w:rsidRDefault="00EA7662">
      <w:pPr>
        <w:pStyle w:val="Normal1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BECARLET 2025.</w:t>
      </w:r>
    </w:p>
    <w:p w:rsidR="00784AFD" w:rsidRDefault="00784AFD">
      <w:pPr>
        <w:pStyle w:val="Normal1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ab/>
      </w:r>
      <w:r>
        <w:rPr>
          <w:rStyle w:val="Fuentedeprrafopredeter1"/>
          <w:rFonts w:ascii="Arial" w:eastAsia="Lucida Sans Unicode" w:hAnsi="Arial" w:cs="Arial"/>
          <w:b/>
          <w:bCs/>
          <w:sz w:val="22"/>
          <w:szCs w:val="22"/>
          <w:lang w:bidi="ar-SA"/>
        </w:rPr>
        <w:t>DECLARO BAJO MI RESPONSABILIDAD:</w:t>
      </w:r>
    </w:p>
    <w:p w:rsidR="00784AFD" w:rsidRDefault="00784AFD">
      <w:pPr>
        <w:pStyle w:val="Normal1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Que no disfruto de otra beca o ayuda de análoga o similar finalidad, ni desarrollaré ninguna actividad laboral durante el desarrollo de la beca.</w:t>
      </w:r>
    </w:p>
    <w:p w:rsidR="00784AFD" w:rsidRDefault="00EA7662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Que me encuentro al corriente de mis obligaciones tributarias y frente a la Seguridad Social.</w:t>
      </w:r>
    </w:p>
    <w:p w:rsidR="00784AFD" w:rsidRDefault="00EA7662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Que no me encuentro sometido/a en las prohibiciones para obtener la condición de beneficiario señaladas en los apartados 2 y 3 del artículo 13 de la Ley 38/2003, de 17 de noviembre, General de Subvenciones.</w:t>
      </w:r>
    </w:p>
    <w:p w:rsidR="00784AFD" w:rsidRDefault="00EA7662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Que mantendré estas condiciones durante la vigencia de la beca.</w:t>
      </w:r>
    </w:p>
    <w:p w:rsidR="00784AFD" w:rsidRDefault="00EA7662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Que SÍ / NO he sido adjudicatario/a del programa #*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BeCarlet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2024.</w:t>
      </w:r>
    </w:p>
    <w:p w:rsidR="00784AFD" w:rsidRDefault="00EA7662">
      <w:pPr>
        <w:pStyle w:val="Normal1"/>
        <w:numPr>
          <w:ilvl w:val="0"/>
          <w:numId w:val="2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Que SÍ / NO he obtenido el premio Escuela, Educación y Futuro del curso escolar 2023/2024 en los niveles educativos de Educación Secundaria, Bachillerato o Ciclos Formativos.</w:t>
      </w:r>
    </w:p>
    <w:p w:rsidR="00784AFD" w:rsidRDefault="00784AFD">
      <w:pPr>
        <w:pStyle w:val="Normal1"/>
        <w:ind w:left="720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jc w:val="both"/>
        <w:rPr>
          <w:rFonts w:ascii="Arial" w:hAnsi="Arial" w:cs="Arial"/>
          <w:sz w:val="22"/>
          <w:szCs w:val="22"/>
        </w:rPr>
      </w:pP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ab/>
      </w:r>
      <w:r>
        <w:rPr>
          <w:rStyle w:val="Fuentedeprrafopredeter1"/>
          <w:rFonts w:ascii="Arial" w:eastAsia="Lucida Sans Unicode" w:hAnsi="Arial" w:cs="Arial"/>
          <w:b/>
          <w:bCs/>
          <w:sz w:val="22"/>
          <w:szCs w:val="22"/>
          <w:lang w:bidi="ar-SA"/>
        </w:rPr>
        <w:t>SOLICITO</w:t>
      </w: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que sea admitida la solicitud y ser admitido/a en el procedimiento convoc</w:t>
      </w:r>
      <w:r w:rsidR="00CD6E80"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ado para la concesión de la beca integrada</w:t>
      </w: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en el programa de Prácticas Formativ</w:t>
      </w:r>
      <w:r w:rsidR="00CD6E80"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as del Ayuntamiento de </w:t>
      </w:r>
      <w:proofErr w:type="spellStart"/>
      <w:r w:rsidR="00CD6E80"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Carlet</w:t>
      </w:r>
      <w:proofErr w:type="spellEnd"/>
      <w:r w:rsidR="00CD6E80"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 xml:space="preserve"> “</w:t>
      </w: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BECARLET 2025” en las especialidades siguientes:</w:t>
      </w:r>
    </w:p>
    <w:p w:rsidR="00784AFD" w:rsidRDefault="00784AFD">
      <w:pPr>
        <w:pStyle w:val="Normal1"/>
        <w:jc w:val="both"/>
        <w:rPr>
          <w:rFonts w:ascii="Arial" w:hAnsi="Arial" w:cs="Arial"/>
          <w:sz w:val="22"/>
          <w:szCs w:val="22"/>
        </w:rPr>
      </w:pPr>
    </w:p>
    <w:p w:rsidR="00784AFD" w:rsidRDefault="00EA7662">
      <w:pPr>
        <w:pStyle w:val="Normal1"/>
        <w:widowControl/>
        <w:numPr>
          <w:ilvl w:val="1"/>
          <w:numId w:val="2"/>
        </w:numPr>
        <w:tabs>
          <w:tab w:val="left" w:pos="0"/>
        </w:tabs>
        <w:spacing w:after="200" w:line="276" w:lineRule="auto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____________________________________________________________</w:t>
      </w:r>
    </w:p>
    <w:p w:rsidR="00784AFD" w:rsidRDefault="00EA7662">
      <w:pPr>
        <w:pStyle w:val="Normal1"/>
        <w:widowControl/>
        <w:numPr>
          <w:ilvl w:val="1"/>
          <w:numId w:val="2"/>
        </w:numPr>
        <w:tabs>
          <w:tab w:val="left" w:pos="0"/>
        </w:tabs>
        <w:spacing w:after="200" w:line="276" w:lineRule="auto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____________________________________________________________</w:t>
      </w:r>
    </w:p>
    <w:p w:rsidR="00784AFD" w:rsidRDefault="00EA7662">
      <w:pPr>
        <w:pStyle w:val="Normal1"/>
        <w:widowControl/>
        <w:numPr>
          <w:ilvl w:val="1"/>
          <w:numId w:val="2"/>
        </w:numPr>
        <w:tabs>
          <w:tab w:val="left" w:pos="0"/>
        </w:tabs>
        <w:spacing w:after="200" w:line="276" w:lineRule="auto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____________________________________________________________</w:t>
      </w: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CD6E80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lastRenderedPageBreak/>
        <w:t xml:space="preserve">Indicar </w:t>
      </w:r>
      <w:r w:rsidR="00EA7662">
        <w:rPr>
          <w:rFonts w:ascii="Arial" w:eastAsia="Lucida Sans Unicode" w:hAnsi="Arial" w:cs="Arial"/>
          <w:sz w:val="22"/>
          <w:szCs w:val="22"/>
          <w:lang w:bidi="ar-SA"/>
        </w:rPr>
        <w:t>las becas, hasta un máximo de tres, a las cuales se pretende acceder de las enumeradas en el punto tercero de la convocatoria. En caso de no rellenarse este espaci</w:t>
      </w:r>
      <w:r>
        <w:rPr>
          <w:rFonts w:ascii="Arial" w:eastAsia="Lucida Sans Unicode" w:hAnsi="Arial" w:cs="Arial"/>
          <w:sz w:val="22"/>
          <w:szCs w:val="22"/>
          <w:lang w:bidi="ar-SA"/>
        </w:rPr>
        <w:t>o no se evaluará la solicitud p</w:t>
      </w:r>
      <w:r w:rsidR="00EA7662">
        <w:rPr>
          <w:rFonts w:ascii="Arial" w:eastAsia="Lucida Sans Unicode" w:hAnsi="Arial" w:cs="Arial"/>
          <w:sz w:val="22"/>
          <w:szCs w:val="22"/>
          <w:lang w:bidi="ar-SA"/>
        </w:rPr>
        <w:t>resentada.</w:t>
      </w: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Se adjunta a la presente solicitud de participación, la siguiente documentación original o compulsada:</w:t>
      </w: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numPr>
          <w:ilvl w:val="0"/>
          <w:numId w:val="3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Documentación acreditativa de cursar las enseñanzas oficiales a que se refiere la convocatoria para la beca solicitada.</w:t>
      </w:r>
    </w:p>
    <w:p w:rsidR="00784AFD" w:rsidRDefault="00EA7662">
      <w:pPr>
        <w:pStyle w:val="Normal1"/>
        <w:numPr>
          <w:ilvl w:val="0"/>
          <w:numId w:val="3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Fotocopia de la </w:t>
      </w:r>
      <w:r w:rsidR="00CD6E80">
        <w:rPr>
          <w:rFonts w:ascii="Arial" w:eastAsia="Lucida Sans Unicode" w:hAnsi="Arial" w:cs="Arial"/>
          <w:sz w:val="22"/>
          <w:szCs w:val="22"/>
          <w:lang w:bidi="ar-SA"/>
        </w:rPr>
        <w:t>decl</w:t>
      </w:r>
      <w:r>
        <w:rPr>
          <w:rFonts w:ascii="Arial" w:eastAsia="Lucida Sans Unicode" w:hAnsi="Arial" w:cs="Arial"/>
          <w:sz w:val="22"/>
          <w:szCs w:val="22"/>
          <w:lang w:bidi="ar-SA"/>
        </w:rPr>
        <w:t>aració</w:t>
      </w:r>
      <w:r w:rsidR="00CD6E80">
        <w:rPr>
          <w:rFonts w:ascii="Arial" w:eastAsia="Lucida Sans Unicode" w:hAnsi="Arial" w:cs="Arial"/>
          <w:sz w:val="22"/>
          <w:szCs w:val="22"/>
          <w:lang w:bidi="ar-SA"/>
        </w:rPr>
        <w:t>n</w:t>
      </w:r>
      <w:r>
        <w:rPr>
          <w:rFonts w:ascii="Arial" w:eastAsia="Lucida Sans Unicode" w:hAnsi="Arial" w:cs="Arial"/>
          <w:sz w:val="22"/>
          <w:szCs w:val="22"/>
          <w:lang w:bidi="ar-SA"/>
        </w:rPr>
        <w:t xml:space="preserve"> de la renta de las personas físicas de todos los mayores de 18 años empadronados en la misma vivienda que el/la solicitante, a la fecha de la publicación de la convocatoria en el BOP, referi</w:t>
      </w:r>
      <w:r w:rsidR="00CD6E80">
        <w:rPr>
          <w:rFonts w:ascii="Arial" w:eastAsia="Lucida Sans Unicode" w:hAnsi="Arial" w:cs="Arial"/>
          <w:sz w:val="22"/>
          <w:szCs w:val="22"/>
          <w:lang w:bidi="ar-SA"/>
        </w:rPr>
        <w:t>da al ejercicio 2023</w:t>
      </w:r>
      <w:r>
        <w:rPr>
          <w:rFonts w:ascii="Arial" w:eastAsia="Lucida Sans Unicode" w:hAnsi="Arial" w:cs="Arial"/>
          <w:sz w:val="22"/>
          <w:szCs w:val="22"/>
          <w:lang w:bidi="ar-SA"/>
        </w:rPr>
        <w:t xml:space="preserve"> o, en su caso, autorización anexa.</w:t>
      </w:r>
    </w:p>
    <w:p w:rsidR="00784AFD" w:rsidRDefault="00EA7662">
      <w:pPr>
        <w:pStyle w:val="Normal1"/>
        <w:numPr>
          <w:ilvl w:val="0"/>
          <w:numId w:val="3"/>
        </w:numPr>
        <w:tabs>
          <w:tab w:val="left" w:pos="0"/>
        </w:tabs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Documentación original o compulsada acreditativa de los méritos a baremar en la presente convocatoria.</w:t>
      </w: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La certificación acreditativa del empadronamiento colectivo en la ciudad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Carlet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la fecha de la publicación de la convocatoria en el BOP será comprobada de</w:t>
      </w:r>
      <w:r w:rsidR="00CD6E80">
        <w:rPr>
          <w:rFonts w:ascii="Arial" w:eastAsia="Lucida Sans Unicode" w:hAnsi="Arial" w:cs="Arial"/>
          <w:sz w:val="22"/>
          <w:szCs w:val="22"/>
          <w:lang w:bidi="ar-SA"/>
        </w:rPr>
        <w:t xml:space="preserve"> </w:t>
      </w:r>
      <w:r>
        <w:rPr>
          <w:rFonts w:ascii="Arial" w:eastAsia="Lucida Sans Unicode" w:hAnsi="Arial" w:cs="Arial"/>
          <w:sz w:val="22"/>
          <w:szCs w:val="22"/>
          <w:lang w:bidi="ar-SA"/>
        </w:rPr>
        <w:t>oficio por este ayuntamiento.</w:t>
      </w: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Carlet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>, ____________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de____________de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2025</w:t>
      </w: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La persona interesada</w:t>
      </w:r>
    </w:p>
    <w:p w:rsidR="00784AFD" w:rsidRDefault="00EA7662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>Firmado:</w:t>
      </w: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tbl>
      <w:tblPr>
        <w:tblW w:w="0" w:type="auto"/>
        <w:tblInd w:w="-10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4"/>
        <w:gridCol w:w="1418"/>
        <w:gridCol w:w="1560"/>
        <w:gridCol w:w="1416"/>
        <w:gridCol w:w="1418"/>
        <w:gridCol w:w="1701"/>
        <w:gridCol w:w="1701"/>
      </w:tblGrid>
      <w:tr w:rsidR="00784AFD">
        <w:tc>
          <w:tcPr>
            <w:tcW w:w="949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EA7662">
            <w:pPr>
              <w:pStyle w:val="Normal1"/>
              <w:jc w:val="both"/>
            </w:pP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Indicáis los datos de todas las personas empadronadas en el domicilio que conforman la unidad de convivencia: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4AFD" w:rsidRDefault="00784AFD">
            <w:pPr>
              <w:pStyle w:val="Normal1"/>
              <w:jc w:val="both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784AFD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EA7662">
            <w:pPr>
              <w:pStyle w:val="Normal1"/>
              <w:jc w:val="center"/>
            </w:pP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Parentesco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EA7662">
            <w:pPr>
              <w:pStyle w:val="Normal1"/>
              <w:jc w:val="center"/>
            </w:pP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*DNI/NIE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EA7662">
            <w:pPr>
              <w:pStyle w:val="Normal1"/>
              <w:jc w:val="center"/>
            </w:pP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Apellido 1</w:t>
            </w: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EA7662">
            <w:pPr>
              <w:pStyle w:val="Normal1"/>
              <w:jc w:val="center"/>
            </w:pP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Apellido 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EA7662">
            <w:pPr>
              <w:pStyle w:val="Normal1"/>
              <w:jc w:val="center"/>
            </w:pP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Nombre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EA7662">
            <w:pPr>
              <w:pStyle w:val="Normal1"/>
              <w:jc w:val="center"/>
            </w:pP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Autorización (1)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784AFD" w:rsidRDefault="00EA7662">
            <w:pPr>
              <w:pStyle w:val="Normal1"/>
              <w:jc w:val="center"/>
            </w:pPr>
            <w:r>
              <w:rPr>
                <w:rFonts w:ascii="Arial" w:eastAsia="Lucida Sans Unicode" w:hAnsi="Arial" w:cs="Arial"/>
                <w:sz w:val="22"/>
                <w:szCs w:val="22"/>
                <w:lang w:bidi="ar-SA"/>
              </w:rPr>
              <w:t>Firma</w:t>
            </w:r>
          </w:p>
        </w:tc>
      </w:tr>
      <w:tr w:rsidR="00784AFD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784AFD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784AFD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784AFD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784AFD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  <w:tr w:rsidR="00784AFD"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4AFD" w:rsidRDefault="00784AFD">
            <w:pPr>
              <w:pStyle w:val="Normal1"/>
              <w:jc w:val="center"/>
              <w:rPr>
                <w:rFonts w:ascii="Arial" w:eastAsia="Lucida Sans Unicode" w:hAnsi="Arial" w:cs="Arial"/>
                <w:sz w:val="22"/>
                <w:szCs w:val="22"/>
                <w:lang w:bidi="ar-SA"/>
              </w:rPr>
            </w:pPr>
          </w:p>
        </w:tc>
      </w:tr>
    </w:tbl>
    <w:p w:rsidR="00784AFD" w:rsidRDefault="00784AFD">
      <w:pPr>
        <w:pStyle w:val="Normal1"/>
        <w:jc w:val="center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 xml:space="preserve">(1) AUTORIZO el Ayuntamiento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Carlet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 a acceder a los datos personales que figuran en los ficheros de las administraciones tributarias a efectos de </w:t>
      </w:r>
      <w:r w:rsidR="00CD6E80">
        <w:rPr>
          <w:rFonts w:ascii="Arial" w:eastAsia="Lucida Sans Unicode" w:hAnsi="Arial" w:cs="Arial"/>
          <w:sz w:val="22"/>
          <w:szCs w:val="22"/>
          <w:lang w:bidi="ar-SA"/>
        </w:rPr>
        <w:t xml:space="preserve">verificar </w:t>
      </w:r>
      <w:r>
        <w:rPr>
          <w:rFonts w:ascii="Arial" w:eastAsia="Lucida Sans Unicode" w:hAnsi="Arial" w:cs="Arial"/>
          <w:sz w:val="22"/>
          <w:szCs w:val="22"/>
          <w:lang w:bidi="ar-SA"/>
        </w:rPr>
        <w:t>el cumplimiento de los requisitos, niveles de renta y condiciones necesarias para disfrutar de las ayudas de la presente convocatoria.</w:t>
      </w: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  <w:r>
        <w:rPr>
          <w:rFonts w:ascii="Arial" w:eastAsia="Lucida Sans Unicode" w:hAnsi="Arial" w:cs="Arial"/>
          <w:sz w:val="22"/>
          <w:szCs w:val="22"/>
          <w:lang w:bidi="ar-SA"/>
        </w:rPr>
        <w:tab/>
        <w:t xml:space="preserve">De conformidad con el artículo 5 de la Ley de Protección de Datos de Carácter Personal, se le hace saber que la </w:t>
      </w:r>
      <w:r w:rsidR="00CD6E80">
        <w:rPr>
          <w:rFonts w:ascii="Arial" w:eastAsia="Lucida Sans Unicode" w:hAnsi="Arial" w:cs="Arial"/>
          <w:sz w:val="22"/>
          <w:szCs w:val="22"/>
          <w:lang w:bidi="ar-SA"/>
        </w:rPr>
        <w:t xml:space="preserve">presentación </w:t>
      </w:r>
      <w:r>
        <w:rPr>
          <w:rFonts w:ascii="Arial" w:eastAsia="Lucida Sans Unicode" w:hAnsi="Arial" w:cs="Arial"/>
          <w:sz w:val="22"/>
          <w:szCs w:val="22"/>
          <w:lang w:bidi="ar-SA"/>
        </w:rPr>
        <w:t xml:space="preserve">de esta instancia supone la aceptación que sus datos personales sean incorporadas a un fichero automatizado denominado Registro de Entrada, el responsable del cual será el Ayuntamiento de </w:t>
      </w:r>
      <w:proofErr w:type="spellStart"/>
      <w:r>
        <w:rPr>
          <w:rFonts w:ascii="Arial" w:eastAsia="Lucida Sans Unicode" w:hAnsi="Arial" w:cs="Arial"/>
          <w:sz w:val="22"/>
          <w:szCs w:val="22"/>
          <w:lang w:bidi="ar-SA"/>
        </w:rPr>
        <w:t>Carlet</w:t>
      </w:r>
      <w:proofErr w:type="spellEnd"/>
      <w:r>
        <w:rPr>
          <w:rFonts w:ascii="Arial" w:eastAsia="Lucida Sans Unicode" w:hAnsi="Arial" w:cs="Arial"/>
          <w:sz w:val="22"/>
          <w:szCs w:val="22"/>
          <w:lang w:bidi="ar-SA"/>
        </w:rPr>
        <w:t xml:space="preserve">, ante el cual podrá ejercer sus derechos de </w:t>
      </w:r>
      <w:r w:rsidR="00CD6E80">
        <w:rPr>
          <w:rFonts w:ascii="Arial" w:eastAsia="Lucida Sans Unicode" w:hAnsi="Arial" w:cs="Arial"/>
          <w:sz w:val="22"/>
          <w:szCs w:val="22"/>
          <w:lang w:bidi="ar-SA"/>
        </w:rPr>
        <w:t xml:space="preserve">rectificación </w:t>
      </w:r>
      <w:bookmarkStart w:id="0" w:name="_GoBack"/>
      <w:bookmarkEnd w:id="0"/>
      <w:r>
        <w:rPr>
          <w:rFonts w:ascii="Arial" w:eastAsia="Lucida Sans Unicode" w:hAnsi="Arial" w:cs="Arial"/>
          <w:sz w:val="22"/>
          <w:szCs w:val="22"/>
          <w:lang w:bidi="ar-SA"/>
        </w:rPr>
        <w:t>o cancelación.</w:t>
      </w: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784AFD">
      <w:pPr>
        <w:pStyle w:val="Normal1"/>
        <w:jc w:val="both"/>
        <w:rPr>
          <w:rFonts w:ascii="Arial" w:eastAsia="Lucida Sans Unicode" w:hAnsi="Arial" w:cs="Arial"/>
          <w:sz w:val="22"/>
          <w:szCs w:val="22"/>
          <w:lang w:bidi="ar-SA"/>
        </w:rPr>
      </w:pPr>
    </w:p>
    <w:p w:rsidR="00784AFD" w:rsidRDefault="00EA7662">
      <w:pPr>
        <w:pStyle w:val="Normal1"/>
        <w:spacing w:before="171" w:after="171"/>
        <w:jc w:val="center"/>
      </w:pPr>
      <w:r>
        <w:rPr>
          <w:rStyle w:val="Fuentedeprrafopredeter1"/>
          <w:rFonts w:ascii="Arial" w:eastAsia="Lucida Sans Unicode" w:hAnsi="Arial" w:cs="Arial"/>
          <w:sz w:val="22"/>
          <w:szCs w:val="22"/>
          <w:lang w:bidi="ar-SA"/>
        </w:rPr>
        <w:t>SRA. ALCALDESA DEL AYUNTAMIENTO DE CARLET</w:t>
      </w:r>
    </w:p>
    <w:p w:rsidR="00784AFD" w:rsidRDefault="00784AFD">
      <w:pPr>
        <w:pStyle w:val="Textoindependiente"/>
        <w:spacing w:after="0"/>
        <w:jc w:val="center"/>
      </w:pPr>
    </w:p>
    <w:p w:rsidR="00EA7662" w:rsidRDefault="00EA7662">
      <w:pPr>
        <w:spacing w:after="120"/>
      </w:pPr>
    </w:p>
    <w:sectPr w:rsidR="00EA766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7" w:right="1417" w:bottom="1276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C3F" w:rsidRDefault="00622C3F">
      <w:r>
        <w:separator/>
      </w:r>
    </w:p>
  </w:endnote>
  <w:endnote w:type="continuationSeparator" w:id="0">
    <w:p w:rsidR="00622C3F" w:rsidRDefault="00622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 Sans">
    <w:altName w:val="Times New Roman"/>
    <w:charset w:val="01"/>
    <w:family w:val="auto"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AFD" w:rsidRDefault="00185279">
    <w:pPr>
      <w:pStyle w:val="Piedepgina"/>
    </w:pPr>
    <w:r>
      <w:rPr>
        <w:noProof/>
        <w:lang w:eastAsia="es-ES" w:bidi="ar-SA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84" r="-5" b="-84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AFD" w:rsidRDefault="00784A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C3F" w:rsidRDefault="00622C3F">
      <w:r>
        <w:separator/>
      </w:r>
    </w:p>
  </w:footnote>
  <w:footnote w:type="continuationSeparator" w:id="0">
    <w:p w:rsidR="00622C3F" w:rsidRDefault="00622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AFD" w:rsidRDefault="00185279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35" r="-35" b="-3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84AFD" w:rsidRDefault="00EA7662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 xml:space="preserve">Ayuntamiento de </w:t>
    </w:r>
    <w:proofErr w:type="spellStart"/>
    <w:r>
      <w:rPr>
        <w:b/>
        <w:bCs/>
        <w:sz w:val="28"/>
        <w:szCs w:val="28"/>
      </w:rPr>
      <w:t>Carlet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AFD" w:rsidRDefault="00784AF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79"/>
    <w:rsid w:val="00185279"/>
    <w:rsid w:val="00622C3F"/>
    <w:rsid w:val="00784AFD"/>
    <w:rsid w:val="00CD6E80"/>
    <w:rsid w:val="00E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D88B3F"/>
  <w15:chartTrackingRefBased/>
  <w15:docId w15:val="{007D85FE-94FD-4170-855D-94DCB8C6C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Open Sans" w:eastAsia="DejaVu Sans" w:hAnsi="Open Sans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Fuentedeprrafopredeter1">
    <w:name w:val="Fuente de párrafo predeter.1"/>
  </w:style>
  <w:style w:type="character" w:customStyle="1" w:styleId="ListLabel46">
    <w:name w:val="ListLabel 46"/>
    <w:rPr>
      <w:rFonts w:cs="Times New Roman"/>
    </w:rPr>
  </w:style>
  <w:style w:type="character" w:customStyle="1" w:styleId="ListLabel47">
    <w:name w:val="ListLabel 47"/>
    <w:rPr>
      <w:rFonts w:cs="Times New Roman"/>
    </w:rPr>
  </w:style>
  <w:style w:type="character" w:customStyle="1" w:styleId="ListLabel48">
    <w:name w:val="ListLabel 48"/>
    <w:rPr>
      <w:rFonts w:cs="Times New Roman"/>
    </w:rPr>
  </w:style>
  <w:style w:type="character" w:customStyle="1" w:styleId="ListLabel49">
    <w:name w:val="ListLabel 49"/>
    <w:rPr>
      <w:rFonts w:cs="Times New Roman"/>
    </w:rPr>
  </w:style>
  <w:style w:type="character" w:customStyle="1" w:styleId="ListLabel50">
    <w:name w:val="ListLabel 50"/>
    <w:rPr>
      <w:rFonts w:cs="Times New Roman"/>
    </w:rPr>
  </w:style>
  <w:style w:type="character" w:customStyle="1" w:styleId="ListLabel51">
    <w:name w:val="ListLabel 51"/>
    <w:rPr>
      <w:rFonts w:cs="Times New Roman"/>
    </w:rPr>
  </w:style>
  <w:style w:type="character" w:customStyle="1" w:styleId="ListLabel52">
    <w:name w:val="ListLabel 52"/>
    <w:rPr>
      <w:rFonts w:cs="Times New Roman"/>
    </w:rPr>
  </w:style>
  <w:style w:type="character" w:customStyle="1" w:styleId="ListLabel53">
    <w:name w:val="ListLabel 53"/>
    <w:rPr>
      <w:rFonts w:cs="Times New Roman"/>
    </w:rPr>
  </w:style>
  <w:style w:type="character" w:customStyle="1" w:styleId="ListLabel54">
    <w:name w:val="ListLabel 54"/>
    <w:rPr>
      <w:rFonts w:cs="Times New Roman"/>
    </w:rPr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Normal1">
    <w:name w:val="Normal1"/>
    <w:pPr>
      <w:widowControl w:val="0"/>
      <w:suppressAutoHyphens/>
    </w:pPr>
    <w:rPr>
      <w:rFonts w:ascii="Liberation Serif" w:eastAsia="NSimSun" w:hAnsi="Liberation Serif" w:cs="Lucida Sans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Salvador Arnau</dc:creator>
  <cp:keywords/>
  <cp:lastModifiedBy>María Salvador Arnau</cp:lastModifiedBy>
  <cp:revision>2</cp:revision>
  <cp:lastPrinted>1899-12-31T23:00:00Z</cp:lastPrinted>
  <dcterms:created xsi:type="dcterms:W3CDTF">2025-05-05T10:12:00Z</dcterms:created>
  <dcterms:modified xsi:type="dcterms:W3CDTF">2025-05-05T10:12:00Z</dcterms:modified>
</cp:coreProperties>
</file>