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12C0F" w:rsidRPr="00112C0F" w:rsidRDefault="00112C0F" w:rsidP="005A6E27">
      <w:pPr>
        <w:pStyle w:val="Normal0"/>
        <w:shd w:val="clear" w:color="auto" w:fill="FFFFFF" w:themeFill="background1"/>
        <w:spacing w:after="0" w:line="300" w:lineRule="atLeast"/>
        <w:jc w:val="both"/>
        <w:rPr>
          <w:rFonts w:ascii="Arial" w:hAnsi="Arial" w:cs="Arial"/>
          <w:b/>
          <w:caps/>
        </w:rPr>
      </w:pPr>
      <w:bookmarkStart w:id="0" w:name="BLO__BDT"/>
    </w:p>
    <w:p w:rsidR="005A6E27" w:rsidRPr="008027B9" w:rsidRDefault="005A6E27" w:rsidP="005A6E27">
      <w:pPr>
        <w:pStyle w:val="Normal0"/>
        <w:spacing w:after="0" w:line="300" w:lineRule="atLeast"/>
        <w:jc w:val="center"/>
        <w:rPr>
          <w:rFonts w:ascii="Arial" w:hAnsi="Arial" w:cs="Arial"/>
          <w:b/>
          <w:iCs/>
        </w:rPr>
      </w:pPr>
    </w:p>
    <w:p w:rsidR="005A6E27" w:rsidRPr="00C41375" w:rsidRDefault="00BC44E3" w:rsidP="005A6E27">
      <w:pPr>
        <w:pStyle w:val="Normal00"/>
        <w:spacing w:after="0" w:line="300" w:lineRule="atLeast"/>
        <w:jc w:val="center"/>
        <w:rPr>
          <w:rFonts w:ascii="Arial" w:hAnsi="Arial" w:cs="Arial"/>
          <w:b/>
          <w:iCs/>
          <w:lang w:val="es-ES"/>
        </w:rPr>
      </w:pPr>
      <w:r w:rsidRPr="00C41375">
        <w:rPr>
          <w:rFonts w:ascii="Arial" w:hAnsi="Arial" w:cs="Arial"/>
          <w:b/>
          <w:iCs/>
          <w:lang w:val="es-ES"/>
        </w:rPr>
        <w:t>BASES QUE HAN DE REGIR LA CONVOCATORIA PUBLICA POR LA CONCESIÓN DE AYUDAS ECONÓMICAS POR LA ASISTENCIA A COMEDORES ESCOLARES PARA EL CURSO ESCOLAR 2025/2026</w:t>
      </w:r>
      <w:r w:rsidR="005A6E27" w:rsidRPr="00C41375">
        <w:rPr>
          <w:rFonts w:ascii="Arial" w:hAnsi="Arial" w:cs="Arial"/>
          <w:b/>
          <w:iCs/>
          <w:lang w:val="es-ES"/>
        </w:rPr>
        <w:t xml:space="preserve">        </w:t>
      </w:r>
    </w:p>
    <w:p w:rsidR="005A6E27" w:rsidRPr="00C41375" w:rsidRDefault="005A6E27" w:rsidP="005A6E27">
      <w:pPr>
        <w:pStyle w:val="Normal00"/>
        <w:spacing w:after="0" w:line="300" w:lineRule="atLeast"/>
        <w:jc w:val="center"/>
        <w:rPr>
          <w:rFonts w:ascii="Arial" w:hAnsi="Arial" w:cs="Arial"/>
          <w:b/>
          <w:iCs/>
          <w:lang w:val="es-ES"/>
        </w:rPr>
      </w:pPr>
    </w:p>
    <w:p w:rsidR="00BC44E3" w:rsidRPr="00C41375" w:rsidRDefault="00BC44E3" w:rsidP="00BC44E3">
      <w:pPr>
        <w:pStyle w:val="Normal00"/>
        <w:spacing w:line="300" w:lineRule="atLeast"/>
        <w:jc w:val="both"/>
        <w:rPr>
          <w:rFonts w:ascii="Arial" w:hAnsi="Arial" w:cs="Arial"/>
          <w:b/>
          <w:iCs/>
          <w:u w:val="single"/>
          <w:lang w:val="es-ES"/>
        </w:rPr>
      </w:pPr>
      <w:proofErr w:type="gramStart"/>
      <w:r w:rsidRPr="00C41375">
        <w:rPr>
          <w:rFonts w:ascii="Arial" w:hAnsi="Arial" w:cs="Arial"/>
          <w:b/>
          <w:iCs/>
          <w:u w:val="single"/>
          <w:lang w:val="es-ES"/>
        </w:rPr>
        <w:t>Primera.-</w:t>
      </w:r>
      <w:proofErr w:type="gramEnd"/>
      <w:r w:rsidRPr="00C41375">
        <w:rPr>
          <w:rFonts w:ascii="Arial" w:hAnsi="Arial" w:cs="Arial"/>
          <w:b/>
          <w:iCs/>
          <w:u w:val="single"/>
          <w:lang w:val="es-ES"/>
        </w:rPr>
        <w:t xml:space="preserve"> Objeto de la convocatoria:</w:t>
      </w:r>
    </w:p>
    <w:p w:rsidR="005A6E27" w:rsidRPr="00C41375" w:rsidRDefault="00BC44E3" w:rsidP="00BC44E3">
      <w:pPr>
        <w:pStyle w:val="Normal00"/>
        <w:spacing w:after="0" w:line="300" w:lineRule="atLeast"/>
        <w:jc w:val="both"/>
        <w:rPr>
          <w:rFonts w:ascii="Arial" w:hAnsi="Arial" w:cs="Arial"/>
          <w:iCs/>
          <w:lang w:val="es-ES"/>
        </w:rPr>
      </w:pPr>
      <w:r w:rsidRPr="00C41375">
        <w:rPr>
          <w:rFonts w:ascii="Arial" w:hAnsi="Arial" w:cs="Arial"/>
          <w:iCs/>
          <w:lang w:val="es-ES"/>
        </w:rPr>
        <w:t>El Consejo Comarcal del Priorat concederá ayudas económicas individuales de comedores correspondientes al curso escolar 2025/26, por necesidades económicas, en las cantidades consignadas en el presupuesto de la corporación, y condicionado a la firma de la adenda con el Departamento de Educación de la Generalidad de Cataluña, para dicho curso escolar.</w:t>
      </w:r>
    </w:p>
    <w:p w:rsidR="00BC44E3" w:rsidRPr="00C41375" w:rsidRDefault="00BC44E3" w:rsidP="00BC44E3">
      <w:pPr>
        <w:pStyle w:val="Normal00"/>
        <w:spacing w:after="0" w:line="300" w:lineRule="atLeast"/>
        <w:jc w:val="both"/>
        <w:rPr>
          <w:rFonts w:ascii="Arial" w:hAnsi="Arial" w:cs="Arial"/>
          <w:iCs/>
          <w:lang w:val="es-ES"/>
        </w:rPr>
      </w:pPr>
    </w:p>
    <w:p w:rsidR="00BC44E3" w:rsidRPr="00C41375" w:rsidRDefault="00BC44E3" w:rsidP="00BC44E3">
      <w:pPr>
        <w:pStyle w:val="Normal00"/>
        <w:spacing w:after="0" w:line="300" w:lineRule="atLeast"/>
        <w:jc w:val="both"/>
        <w:rPr>
          <w:rFonts w:ascii="Arial" w:hAnsi="Arial" w:cs="Arial"/>
          <w:b/>
          <w:iCs/>
          <w:u w:val="single"/>
          <w:lang w:val="es-ES"/>
        </w:rPr>
      </w:pPr>
    </w:p>
    <w:p w:rsidR="00BC44E3" w:rsidRPr="00C41375" w:rsidRDefault="00BC44E3" w:rsidP="00BC44E3">
      <w:pPr>
        <w:spacing w:line="300" w:lineRule="atLeast"/>
        <w:jc w:val="both"/>
        <w:rPr>
          <w:rFonts w:eastAsiaTheme="minorEastAsia" w:cs="Arial"/>
          <w:b/>
          <w:iCs/>
          <w:kern w:val="0"/>
          <w:sz w:val="22"/>
          <w:szCs w:val="22"/>
          <w:u w:val="single"/>
          <w:lang w:eastAsia="es-ES"/>
        </w:rPr>
      </w:pPr>
      <w:proofErr w:type="gramStart"/>
      <w:r w:rsidRPr="00C41375">
        <w:rPr>
          <w:rFonts w:eastAsiaTheme="minorEastAsia" w:cs="Arial"/>
          <w:b/>
          <w:iCs/>
          <w:kern w:val="0"/>
          <w:sz w:val="22"/>
          <w:szCs w:val="22"/>
          <w:u w:val="single"/>
          <w:lang w:eastAsia="es-ES"/>
        </w:rPr>
        <w:t>Segunda.-</w:t>
      </w:r>
      <w:proofErr w:type="gramEnd"/>
      <w:r w:rsidRPr="00C41375">
        <w:rPr>
          <w:rFonts w:eastAsiaTheme="minorEastAsia" w:cs="Arial"/>
          <w:b/>
          <w:iCs/>
          <w:kern w:val="0"/>
          <w:sz w:val="22"/>
          <w:szCs w:val="22"/>
          <w:u w:val="single"/>
          <w:lang w:eastAsia="es-ES"/>
        </w:rPr>
        <w:t xml:space="preserve"> Destinatarios de las ayudas y requisitos generales:</w:t>
      </w:r>
    </w:p>
    <w:p w:rsidR="00BC44E3" w:rsidRPr="00C41375" w:rsidRDefault="00BC44E3" w:rsidP="00BC44E3">
      <w:pPr>
        <w:spacing w:line="300" w:lineRule="atLeast"/>
        <w:jc w:val="both"/>
        <w:rPr>
          <w:rFonts w:eastAsiaTheme="minorEastAsia" w:cs="Arial"/>
          <w:iCs/>
          <w:kern w:val="0"/>
          <w:sz w:val="22"/>
          <w:szCs w:val="22"/>
          <w:lang w:eastAsia="es-ES"/>
        </w:rPr>
      </w:pPr>
      <w:r w:rsidRPr="00C41375">
        <w:rPr>
          <w:rFonts w:eastAsiaTheme="minorEastAsia" w:cs="Arial"/>
          <w:iCs/>
          <w:kern w:val="0"/>
          <w:sz w:val="22"/>
          <w:szCs w:val="22"/>
          <w:lang w:eastAsia="es-ES"/>
        </w:rPr>
        <w:t>Podrá solicitar la ayuda de comedor escolar el alumnado que reúna los siguientes requisitos:</w:t>
      </w:r>
    </w:p>
    <w:p w:rsidR="00BC44E3" w:rsidRPr="00C41375" w:rsidRDefault="00BC44E3" w:rsidP="00BC44E3">
      <w:pPr>
        <w:spacing w:line="300" w:lineRule="atLeast"/>
        <w:jc w:val="both"/>
        <w:rPr>
          <w:rFonts w:eastAsiaTheme="minorEastAsia" w:cs="Arial"/>
          <w:iCs/>
          <w:kern w:val="0"/>
          <w:sz w:val="22"/>
          <w:szCs w:val="22"/>
          <w:lang w:eastAsia="es-ES"/>
        </w:rPr>
      </w:pPr>
      <w:r w:rsidRPr="00C41375">
        <w:rPr>
          <w:rFonts w:eastAsiaTheme="minorEastAsia" w:cs="Arial"/>
          <w:iCs/>
          <w:kern w:val="0"/>
          <w:sz w:val="22"/>
          <w:szCs w:val="22"/>
          <w:lang w:eastAsia="es-ES"/>
        </w:rPr>
        <w:t>a.- estar matriculado en un centro del Priorat, sostenido con fondos públicos de Cataluña, en cualquiera de los cursos de segundo y tercero de las enseñanzas de primer ciclo de infantil, en aquellas escuelas de titularidad de la Generalidad donde se haya implantado, y cualquiera de los cursos de las enseñanzas de segundo ciclo de educación infantil y de enseñanzas obligatorias, durante el curso correspondiente a la convocatoria.</w:t>
      </w:r>
    </w:p>
    <w:p w:rsidR="00BC44E3" w:rsidRPr="00C41375" w:rsidRDefault="00BC44E3" w:rsidP="00BC44E3">
      <w:pPr>
        <w:spacing w:line="300" w:lineRule="atLeast"/>
        <w:jc w:val="both"/>
        <w:rPr>
          <w:rFonts w:eastAsiaTheme="minorEastAsia" w:cs="Arial"/>
          <w:iCs/>
          <w:kern w:val="0"/>
          <w:sz w:val="22"/>
          <w:szCs w:val="22"/>
          <w:lang w:eastAsia="es-ES"/>
        </w:rPr>
      </w:pPr>
      <w:r w:rsidRPr="00C41375">
        <w:rPr>
          <w:rFonts w:eastAsiaTheme="minorEastAsia" w:cs="Arial"/>
          <w:iCs/>
          <w:kern w:val="0"/>
          <w:sz w:val="22"/>
          <w:szCs w:val="22"/>
          <w:lang w:eastAsia="es-ES"/>
        </w:rPr>
        <w:t>b.- no tener el servicio gratuito, de acuerdo con lo establecido en el artículo 21 del Decreto 160/1996, de 14 de mayo, por el que se regula el servicio escolar de comedor en los centros docentes públicos de titularidad del Departament d'Ensenyament. (DOGC 2208 - 20.5.1996).</w:t>
      </w:r>
    </w:p>
    <w:p w:rsidR="00BC44E3" w:rsidRPr="00C41375" w:rsidRDefault="00BC44E3" w:rsidP="00BC44E3">
      <w:pPr>
        <w:spacing w:line="300" w:lineRule="atLeast"/>
        <w:jc w:val="both"/>
        <w:rPr>
          <w:rFonts w:eastAsiaTheme="minorEastAsia" w:cs="Arial"/>
          <w:iCs/>
          <w:kern w:val="0"/>
          <w:sz w:val="22"/>
          <w:szCs w:val="22"/>
          <w:lang w:eastAsia="es-ES"/>
        </w:rPr>
      </w:pPr>
      <w:r w:rsidRPr="00C41375">
        <w:rPr>
          <w:rFonts w:eastAsiaTheme="minorEastAsia" w:cs="Arial"/>
          <w:iCs/>
          <w:kern w:val="0"/>
          <w:sz w:val="22"/>
          <w:szCs w:val="22"/>
          <w:lang w:eastAsia="es-ES"/>
        </w:rPr>
        <w:t>c.- No estar en acogimiento residencial.</w:t>
      </w:r>
    </w:p>
    <w:p w:rsidR="00BC44E3" w:rsidRPr="00C41375" w:rsidRDefault="00BC44E3" w:rsidP="00BC44E3">
      <w:pPr>
        <w:spacing w:line="300" w:lineRule="atLeast"/>
        <w:jc w:val="both"/>
        <w:rPr>
          <w:rFonts w:eastAsiaTheme="minorEastAsia" w:cs="Arial"/>
          <w:iCs/>
          <w:kern w:val="0"/>
          <w:sz w:val="22"/>
          <w:szCs w:val="22"/>
          <w:lang w:eastAsia="es-ES"/>
        </w:rPr>
      </w:pPr>
      <w:r w:rsidRPr="00C41375">
        <w:rPr>
          <w:rFonts w:eastAsiaTheme="minorEastAsia" w:cs="Arial"/>
          <w:iCs/>
          <w:kern w:val="0"/>
          <w:sz w:val="22"/>
          <w:szCs w:val="22"/>
          <w:lang w:eastAsia="es-ES"/>
        </w:rPr>
        <w:t>d.- por la naturaleza de la ayuda y la especificidad del colectivo, no es necesario acreditar el cumplimiento de los requisitos establecidos en el artículo 13.2 de la Ley 38/2003, de 17 de noviembre, general de subvenciones.</w:t>
      </w:r>
    </w:p>
    <w:p w:rsidR="00BC44E3" w:rsidRPr="00C41375" w:rsidRDefault="00BC44E3" w:rsidP="00BC44E3">
      <w:pPr>
        <w:spacing w:line="300" w:lineRule="atLeast"/>
        <w:jc w:val="both"/>
        <w:rPr>
          <w:rFonts w:eastAsiaTheme="minorEastAsia" w:cs="Arial"/>
          <w:iCs/>
          <w:kern w:val="0"/>
          <w:sz w:val="22"/>
          <w:szCs w:val="22"/>
          <w:lang w:eastAsia="es-ES"/>
        </w:rPr>
      </w:pPr>
      <w:r w:rsidRPr="00C41375">
        <w:rPr>
          <w:rFonts w:eastAsiaTheme="minorEastAsia" w:cs="Arial"/>
          <w:iCs/>
          <w:kern w:val="0"/>
          <w:sz w:val="22"/>
          <w:szCs w:val="22"/>
          <w:lang w:eastAsia="es-ES"/>
        </w:rPr>
        <w:t>d.- No superar el siguiente nivel de renta, teniendo en cuenta el número de miembros computables de la unidad familiar.</w:t>
      </w:r>
    </w:p>
    <w:p w:rsidR="00BC44E3" w:rsidRPr="00C41375" w:rsidRDefault="00BC44E3" w:rsidP="00BC44E3">
      <w:pPr>
        <w:spacing w:line="300" w:lineRule="atLeast"/>
        <w:jc w:val="both"/>
        <w:rPr>
          <w:rFonts w:eastAsiaTheme="minorEastAsia" w:cs="Arial"/>
          <w:iCs/>
          <w:kern w:val="0"/>
          <w:sz w:val="22"/>
          <w:szCs w:val="22"/>
          <w:lang w:eastAsia="es-ES"/>
        </w:rPr>
      </w:pPr>
      <w:r w:rsidRPr="00C41375">
        <w:rPr>
          <w:rFonts w:eastAsiaTheme="minorEastAsia" w:cs="Arial"/>
          <w:iCs/>
          <w:kern w:val="0"/>
          <w:sz w:val="22"/>
          <w:szCs w:val="22"/>
          <w:lang w:eastAsia="es-ES"/>
        </w:rPr>
        <w:t>El umbral se calculará en función de los miembros computables de la unidad familiar y por la agregación de las unidades de consumo que se detallan a continuación:</w:t>
      </w:r>
    </w:p>
    <w:p w:rsidR="00BC44E3" w:rsidRPr="00C41375" w:rsidRDefault="00BC44E3" w:rsidP="00BC44E3">
      <w:pPr>
        <w:spacing w:line="300" w:lineRule="atLeast"/>
        <w:jc w:val="both"/>
        <w:rPr>
          <w:rFonts w:eastAsiaTheme="minorEastAsia" w:cs="Arial"/>
          <w:iCs/>
          <w:kern w:val="0"/>
          <w:sz w:val="22"/>
          <w:szCs w:val="22"/>
          <w:lang w:eastAsia="es-ES"/>
        </w:rPr>
      </w:pPr>
      <w:r w:rsidRPr="00C41375">
        <w:rPr>
          <w:rFonts w:eastAsiaTheme="minorEastAsia" w:cs="Arial"/>
          <w:iCs/>
          <w:kern w:val="0"/>
          <w:sz w:val="22"/>
          <w:szCs w:val="22"/>
          <w:lang w:eastAsia="es-ES"/>
        </w:rPr>
        <w:t>- primer adulto (sustentadores principales): 13.311,20.- euros</w:t>
      </w:r>
    </w:p>
    <w:p w:rsidR="00BC44E3" w:rsidRPr="00C41375" w:rsidRDefault="00BC44E3" w:rsidP="00BC44E3">
      <w:pPr>
        <w:spacing w:line="300" w:lineRule="atLeast"/>
        <w:jc w:val="both"/>
        <w:rPr>
          <w:rFonts w:eastAsiaTheme="minorEastAsia" w:cs="Arial"/>
          <w:iCs/>
          <w:kern w:val="0"/>
          <w:sz w:val="22"/>
          <w:szCs w:val="22"/>
          <w:lang w:eastAsia="es-ES"/>
        </w:rPr>
      </w:pPr>
      <w:r w:rsidRPr="00C41375">
        <w:rPr>
          <w:rFonts w:eastAsiaTheme="minorEastAsia" w:cs="Arial"/>
          <w:iCs/>
          <w:kern w:val="0"/>
          <w:sz w:val="22"/>
          <w:szCs w:val="22"/>
          <w:lang w:eastAsia="es-ES"/>
        </w:rPr>
        <w:t>- segundo adultos (sustentadores principales), y otros adultos que integran la unidad familiar: 6.655.70- euros</w:t>
      </w:r>
    </w:p>
    <w:p w:rsidR="00BC44E3" w:rsidRPr="00C41375" w:rsidRDefault="00BC44E3" w:rsidP="00BC44E3">
      <w:pPr>
        <w:spacing w:line="300" w:lineRule="atLeast"/>
        <w:jc w:val="both"/>
        <w:rPr>
          <w:rFonts w:eastAsiaTheme="minorEastAsia" w:cs="Arial"/>
          <w:iCs/>
          <w:kern w:val="0"/>
          <w:sz w:val="22"/>
          <w:szCs w:val="22"/>
          <w:lang w:eastAsia="es-ES"/>
        </w:rPr>
      </w:pPr>
      <w:r w:rsidRPr="00C41375">
        <w:rPr>
          <w:rFonts w:eastAsiaTheme="minorEastAsia" w:cs="Arial"/>
          <w:iCs/>
          <w:kern w:val="0"/>
          <w:sz w:val="22"/>
          <w:szCs w:val="22"/>
          <w:lang w:eastAsia="es-ES"/>
        </w:rPr>
        <w:t>- por cada niño de la unidad familiar 3.993.40.- euros.</w:t>
      </w:r>
    </w:p>
    <w:p w:rsidR="00BC44E3" w:rsidRPr="00C41375" w:rsidRDefault="00BC44E3" w:rsidP="00BC44E3">
      <w:pPr>
        <w:spacing w:line="300" w:lineRule="atLeast"/>
        <w:jc w:val="both"/>
        <w:rPr>
          <w:rFonts w:cs="Arial"/>
          <w:iCs/>
          <w:sz w:val="22"/>
          <w:szCs w:val="22"/>
        </w:rPr>
      </w:pPr>
      <w:r w:rsidRPr="00C41375">
        <w:rPr>
          <w:rFonts w:cs="Arial"/>
          <w:iCs/>
          <w:sz w:val="22"/>
          <w:szCs w:val="22"/>
        </w:rPr>
        <w:t>e.- No superar el umbral de volumen de negocio. Podrán optar a las ayudas, las unidades familiares con unos ingresos de los tipos que se indican a continuación obtenidos por los miembros computables de la unidad familiar que no superen la cantidad de a 155.500 €:</w:t>
      </w:r>
    </w:p>
    <w:p w:rsidR="00BC44E3" w:rsidRPr="00C41375" w:rsidRDefault="00BC44E3" w:rsidP="00BC44E3">
      <w:pPr>
        <w:spacing w:line="300" w:lineRule="atLeast"/>
        <w:jc w:val="both"/>
        <w:rPr>
          <w:rFonts w:cs="Arial"/>
          <w:iCs/>
          <w:sz w:val="22"/>
          <w:szCs w:val="22"/>
        </w:rPr>
      </w:pPr>
      <w:r w:rsidRPr="00C41375">
        <w:rPr>
          <w:rFonts w:cs="Arial"/>
          <w:iCs/>
          <w:sz w:val="22"/>
          <w:szCs w:val="22"/>
        </w:rPr>
        <w:t xml:space="preserve">- ingresos procedentes de actividades económicas en estimación directa o en </w:t>
      </w:r>
      <w:r w:rsidRPr="00C41375">
        <w:rPr>
          <w:rFonts w:cs="Arial"/>
          <w:iCs/>
          <w:sz w:val="22"/>
          <w:szCs w:val="22"/>
        </w:rPr>
        <w:lastRenderedPageBreak/>
        <w:t>estimación objetiva.</w:t>
      </w:r>
    </w:p>
    <w:p w:rsidR="00BC44E3" w:rsidRPr="00C41375" w:rsidRDefault="00BC44E3" w:rsidP="00BC44E3">
      <w:pPr>
        <w:spacing w:line="300" w:lineRule="atLeast"/>
        <w:jc w:val="both"/>
        <w:rPr>
          <w:rFonts w:cs="Arial"/>
          <w:iCs/>
          <w:sz w:val="22"/>
          <w:szCs w:val="22"/>
        </w:rPr>
      </w:pPr>
      <w:r w:rsidRPr="00C41375">
        <w:rPr>
          <w:rFonts w:cs="Arial"/>
          <w:iCs/>
          <w:sz w:val="22"/>
          <w:szCs w:val="22"/>
        </w:rPr>
        <w:t>- ingresos procedentes de una participación del conjunto de los miembros computables en actividades económicas desarrolladas a través de entidades sin personalidad jurídica o en cualquier otra clase de entidad jurídica, una vez aplicados a los ingresos totales de las actividades, el porcentaje de participación de las mismas.</w:t>
      </w:r>
    </w:p>
    <w:p w:rsidR="00BC44E3" w:rsidRPr="00C41375" w:rsidRDefault="00BC44E3" w:rsidP="00BC44E3">
      <w:pPr>
        <w:spacing w:line="300" w:lineRule="atLeast"/>
        <w:jc w:val="both"/>
        <w:rPr>
          <w:rFonts w:cs="Arial"/>
          <w:iCs/>
          <w:sz w:val="22"/>
          <w:szCs w:val="22"/>
        </w:rPr>
      </w:pPr>
      <w:r w:rsidRPr="00C41375">
        <w:rPr>
          <w:rFonts w:cs="Arial"/>
          <w:iCs/>
          <w:sz w:val="22"/>
          <w:szCs w:val="22"/>
        </w:rPr>
        <w:t>f.- No superar el umbral de rendimientos patrimoniales. Podrán optar a las ayudas, las unidades familiares en las que la suma de todos los rendimientos netos reducidos del capital mobiliario más el saldo neto positivo de todas las ganancias y pérdidas patrimoniales pertenecientes a los miembros computables de la familia, excluyendo las subvenciones recibidas para la adquisición o rehabilitación de la vivienda habitual y, en su caso, la renta cultural 1.700,00€.</w:t>
      </w:r>
    </w:p>
    <w:p w:rsidR="00BC44E3" w:rsidRPr="00C41375" w:rsidRDefault="00BC44E3" w:rsidP="00BC44E3">
      <w:pPr>
        <w:spacing w:line="300" w:lineRule="atLeast"/>
        <w:jc w:val="both"/>
        <w:rPr>
          <w:rFonts w:cs="Arial"/>
          <w:iCs/>
          <w:sz w:val="22"/>
          <w:szCs w:val="22"/>
        </w:rPr>
      </w:pPr>
      <w:r w:rsidRPr="00C41375">
        <w:rPr>
          <w:rFonts w:cs="Arial"/>
          <w:iCs/>
          <w:sz w:val="22"/>
          <w:szCs w:val="22"/>
        </w:rPr>
        <w:t>NO se tendrán en cuenta a efectos previstos en este apartado los primeros 1.500,00€ de los premios, en metálico o en especie, obtenidos por la participación en juegos, concursos, rifas o combinaciones aleatorias.</w:t>
      </w:r>
    </w:p>
    <w:p w:rsidR="00BC44E3" w:rsidRPr="00C41375" w:rsidRDefault="00BC44E3" w:rsidP="00BC44E3">
      <w:pPr>
        <w:spacing w:line="300" w:lineRule="atLeast"/>
        <w:jc w:val="both"/>
        <w:rPr>
          <w:rFonts w:cs="Arial"/>
          <w:iCs/>
          <w:sz w:val="22"/>
          <w:szCs w:val="22"/>
        </w:rPr>
      </w:pPr>
      <w:r w:rsidRPr="00C41375">
        <w:rPr>
          <w:rFonts w:cs="Arial"/>
          <w:iCs/>
          <w:sz w:val="22"/>
          <w:szCs w:val="22"/>
        </w:rPr>
        <w:t>Asimismo, tampoco se tendrán en cuenta aquellas prestaciones económicas de urgencia sociales, otorgadas por administraciones públicas., por atender situaciones de necesidad puntuales, urgentes y básicas de subsidencia (alimentación, vestido, alojamiento...), y que hayan sido debidamente acreditadas.</w:t>
      </w:r>
    </w:p>
    <w:p w:rsidR="00BC44E3" w:rsidRPr="00C41375" w:rsidRDefault="00BC44E3" w:rsidP="00BC44E3">
      <w:pPr>
        <w:spacing w:line="300" w:lineRule="atLeast"/>
        <w:jc w:val="both"/>
        <w:rPr>
          <w:rFonts w:cs="Arial"/>
          <w:iCs/>
          <w:sz w:val="22"/>
          <w:szCs w:val="22"/>
        </w:rPr>
      </w:pPr>
      <w:r w:rsidRPr="00C41375">
        <w:rPr>
          <w:rFonts w:cs="Arial"/>
          <w:iCs/>
          <w:sz w:val="22"/>
          <w:szCs w:val="22"/>
        </w:rPr>
        <w:t>Los elementos indicativos de patrimonio se computarán de conformidad con lo dispuesto en la normativa del impuesto de la renta de las personas físicas, según su valor a 31 de diciembre de 2024</w:t>
      </w:r>
    </w:p>
    <w:p w:rsidR="005A6E27" w:rsidRPr="00C41375" w:rsidRDefault="00BC44E3" w:rsidP="00BC44E3">
      <w:pPr>
        <w:spacing w:line="300" w:lineRule="atLeast"/>
        <w:jc w:val="both"/>
        <w:rPr>
          <w:rFonts w:cs="Arial"/>
          <w:iCs/>
          <w:sz w:val="22"/>
          <w:szCs w:val="22"/>
        </w:rPr>
      </w:pPr>
      <w:r w:rsidRPr="00C41375">
        <w:rPr>
          <w:rFonts w:cs="Arial"/>
          <w:iCs/>
          <w:sz w:val="22"/>
          <w:szCs w:val="22"/>
        </w:rPr>
        <w:t xml:space="preserve">g.- La suma de los valores catastrales de las fincas urbanas de los miembros computables que componen la unidad familiar, excluida la vivienda habitual, no puede superar los 42.900,00.-€. En el caso de inmuebles en que la fecha efecto de la última revisión catastral esté comprendida entre el 1 de enero de 1990 y el 31 de diciembre de 2002, se multiplican los valores catastrales por 0,49. En caso de que la fecha de revisión sea posterior al 31 de diciembre de 2002, los valores catastrales se multiplican por los siguientes </w:t>
      </w:r>
      <w:proofErr w:type="gramStart"/>
      <w:r w:rsidRPr="00C41375">
        <w:rPr>
          <w:rFonts w:cs="Arial"/>
          <w:iCs/>
          <w:sz w:val="22"/>
          <w:szCs w:val="22"/>
        </w:rPr>
        <w:t>valores:</w:t>
      </w:r>
      <w:r w:rsidR="005A6E27" w:rsidRPr="00C41375">
        <w:rPr>
          <w:rFonts w:cs="Arial"/>
          <w:iCs/>
          <w:sz w:val="22"/>
          <w:szCs w:val="22"/>
        </w:rPr>
        <w:t>per</w:t>
      </w:r>
      <w:proofErr w:type="gramEnd"/>
      <w:r w:rsidR="005A6E27" w:rsidRPr="00C41375">
        <w:rPr>
          <w:rFonts w:cs="Arial"/>
          <w:iCs/>
          <w:sz w:val="22"/>
          <w:szCs w:val="22"/>
        </w:rPr>
        <w:t xml:space="preserve"> 0,43 els revisats el 2003</w:t>
      </w:r>
    </w:p>
    <w:p w:rsidR="00BC44E3" w:rsidRPr="00C41375" w:rsidRDefault="00BC44E3" w:rsidP="00BC44E3">
      <w:pPr>
        <w:spacing w:line="300" w:lineRule="atLeast"/>
        <w:jc w:val="both"/>
        <w:rPr>
          <w:rFonts w:cs="Arial"/>
          <w:iCs/>
          <w:sz w:val="22"/>
          <w:szCs w:val="22"/>
        </w:rPr>
      </w:pPr>
      <w:r w:rsidRPr="00C41375">
        <w:rPr>
          <w:rFonts w:cs="Arial"/>
          <w:iCs/>
          <w:sz w:val="22"/>
          <w:szCs w:val="22"/>
        </w:rPr>
        <w:t>por 0,37 los revisados ​​en 2004</w:t>
      </w:r>
    </w:p>
    <w:p w:rsidR="00BC44E3" w:rsidRPr="00C41375" w:rsidRDefault="00BC44E3" w:rsidP="00BC44E3">
      <w:pPr>
        <w:spacing w:line="300" w:lineRule="atLeast"/>
        <w:jc w:val="both"/>
        <w:rPr>
          <w:rFonts w:cs="Arial"/>
          <w:iCs/>
          <w:sz w:val="22"/>
          <w:szCs w:val="22"/>
        </w:rPr>
      </w:pPr>
      <w:r w:rsidRPr="00C41375">
        <w:rPr>
          <w:rFonts w:cs="Arial"/>
          <w:iCs/>
          <w:sz w:val="22"/>
          <w:szCs w:val="22"/>
        </w:rPr>
        <w:t>por 0,30 los revisados ​​en 2005</w:t>
      </w:r>
    </w:p>
    <w:p w:rsidR="00BC44E3" w:rsidRPr="00C41375" w:rsidRDefault="00BC44E3" w:rsidP="00BC44E3">
      <w:pPr>
        <w:spacing w:line="300" w:lineRule="atLeast"/>
        <w:jc w:val="both"/>
        <w:rPr>
          <w:rFonts w:cs="Arial"/>
          <w:iCs/>
          <w:sz w:val="22"/>
          <w:szCs w:val="22"/>
        </w:rPr>
      </w:pPr>
      <w:r w:rsidRPr="00C41375">
        <w:rPr>
          <w:rFonts w:cs="Arial"/>
          <w:iCs/>
          <w:sz w:val="22"/>
          <w:szCs w:val="22"/>
        </w:rPr>
        <w:t>por 0,26 los revisados ​​en 2006</w:t>
      </w:r>
    </w:p>
    <w:p w:rsidR="00BC44E3" w:rsidRPr="00C41375" w:rsidRDefault="00BC44E3" w:rsidP="00BC44E3">
      <w:pPr>
        <w:spacing w:line="300" w:lineRule="atLeast"/>
        <w:jc w:val="both"/>
        <w:rPr>
          <w:rFonts w:cs="Arial"/>
          <w:iCs/>
          <w:sz w:val="22"/>
          <w:szCs w:val="22"/>
        </w:rPr>
      </w:pPr>
      <w:r w:rsidRPr="00C41375">
        <w:rPr>
          <w:rFonts w:cs="Arial"/>
          <w:iCs/>
          <w:sz w:val="22"/>
          <w:szCs w:val="22"/>
        </w:rPr>
        <w:t>por 0,25 los revisados ​​en 2007</w:t>
      </w:r>
    </w:p>
    <w:p w:rsidR="00BC44E3" w:rsidRPr="00C41375" w:rsidRDefault="00BC44E3" w:rsidP="00BC44E3">
      <w:pPr>
        <w:spacing w:line="300" w:lineRule="atLeast"/>
        <w:jc w:val="both"/>
        <w:rPr>
          <w:rFonts w:cs="Arial"/>
          <w:iCs/>
          <w:sz w:val="22"/>
          <w:szCs w:val="22"/>
        </w:rPr>
      </w:pPr>
      <w:r w:rsidRPr="00C41375">
        <w:rPr>
          <w:rFonts w:cs="Arial"/>
          <w:iCs/>
          <w:sz w:val="22"/>
          <w:szCs w:val="22"/>
        </w:rPr>
        <w:t>por 0,25 los revisados ​​en 2008</w:t>
      </w:r>
    </w:p>
    <w:p w:rsidR="00BC44E3" w:rsidRPr="00C41375" w:rsidRDefault="00BC44E3" w:rsidP="00BC44E3">
      <w:pPr>
        <w:spacing w:line="300" w:lineRule="atLeast"/>
        <w:jc w:val="both"/>
        <w:rPr>
          <w:rFonts w:cs="Arial"/>
          <w:iCs/>
          <w:sz w:val="22"/>
          <w:szCs w:val="22"/>
        </w:rPr>
      </w:pPr>
      <w:r w:rsidRPr="00C41375">
        <w:rPr>
          <w:rFonts w:cs="Arial"/>
          <w:iCs/>
          <w:sz w:val="22"/>
          <w:szCs w:val="22"/>
        </w:rPr>
        <w:t>por 0,26 los revisados ​​en 2009</w:t>
      </w:r>
    </w:p>
    <w:p w:rsidR="00BC44E3" w:rsidRPr="00C41375" w:rsidRDefault="00BC44E3" w:rsidP="00BC44E3">
      <w:pPr>
        <w:spacing w:line="300" w:lineRule="atLeast"/>
        <w:jc w:val="both"/>
        <w:rPr>
          <w:rFonts w:cs="Arial"/>
          <w:iCs/>
          <w:sz w:val="22"/>
          <w:szCs w:val="22"/>
        </w:rPr>
      </w:pPr>
      <w:r w:rsidRPr="00C41375">
        <w:rPr>
          <w:rFonts w:cs="Arial"/>
          <w:iCs/>
          <w:sz w:val="22"/>
          <w:szCs w:val="22"/>
        </w:rPr>
        <w:t>por 0,28 los revisados ​​en 2010</w:t>
      </w:r>
    </w:p>
    <w:p w:rsidR="00BC44E3" w:rsidRPr="00C41375" w:rsidRDefault="00BC44E3" w:rsidP="00BC44E3">
      <w:pPr>
        <w:spacing w:line="300" w:lineRule="atLeast"/>
        <w:jc w:val="both"/>
        <w:rPr>
          <w:rFonts w:cs="Arial"/>
          <w:iCs/>
          <w:sz w:val="22"/>
          <w:szCs w:val="22"/>
        </w:rPr>
      </w:pPr>
      <w:r w:rsidRPr="00C41375">
        <w:rPr>
          <w:rFonts w:cs="Arial"/>
          <w:iCs/>
          <w:sz w:val="22"/>
          <w:szCs w:val="22"/>
        </w:rPr>
        <w:t>por 0,30 los revisados ​​en 2011</w:t>
      </w:r>
    </w:p>
    <w:p w:rsidR="00BC44E3" w:rsidRPr="00C41375" w:rsidRDefault="00BC44E3" w:rsidP="00BC44E3">
      <w:pPr>
        <w:spacing w:line="300" w:lineRule="atLeast"/>
        <w:jc w:val="both"/>
        <w:rPr>
          <w:rFonts w:cs="Arial"/>
          <w:iCs/>
          <w:sz w:val="22"/>
          <w:szCs w:val="22"/>
        </w:rPr>
      </w:pPr>
      <w:r w:rsidRPr="00C41375">
        <w:rPr>
          <w:rFonts w:cs="Arial"/>
          <w:iCs/>
          <w:sz w:val="22"/>
          <w:szCs w:val="22"/>
        </w:rPr>
        <w:t>por 0,32 los revisados ​​en 2012</w:t>
      </w:r>
    </w:p>
    <w:p w:rsidR="00BC44E3" w:rsidRPr="00C41375" w:rsidRDefault="00BC44E3" w:rsidP="00BC44E3">
      <w:pPr>
        <w:spacing w:line="300" w:lineRule="atLeast"/>
        <w:jc w:val="both"/>
        <w:rPr>
          <w:rFonts w:cs="Arial"/>
          <w:iCs/>
          <w:sz w:val="22"/>
          <w:szCs w:val="22"/>
        </w:rPr>
      </w:pPr>
      <w:r w:rsidRPr="00C41375">
        <w:rPr>
          <w:rFonts w:cs="Arial"/>
          <w:iCs/>
          <w:sz w:val="22"/>
          <w:szCs w:val="22"/>
        </w:rPr>
        <w:t>por 0,34 los revisados ​​en 2013</w:t>
      </w:r>
    </w:p>
    <w:p w:rsidR="00BC44E3" w:rsidRPr="00C41375" w:rsidRDefault="00BC44E3" w:rsidP="00BC44E3">
      <w:pPr>
        <w:spacing w:line="300" w:lineRule="atLeast"/>
        <w:jc w:val="both"/>
        <w:rPr>
          <w:rFonts w:cs="Arial"/>
          <w:iCs/>
          <w:sz w:val="22"/>
          <w:szCs w:val="22"/>
        </w:rPr>
      </w:pPr>
      <w:r w:rsidRPr="00C41375">
        <w:rPr>
          <w:rFonts w:cs="Arial"/>
          <w:iCs/>
          <w:sz w:val="22"/>
          <w:szCs w:val="22"/>
        </w:rPr>
        <w:t>por 0,36 los revisados ​​entre 2014 y 2021, ambos incluidos.</w:t>
      </w:r>
    </w:p>
    <w:p w:rsidR="00BC44E3" w:rsidRPr="00C41375" w:rsidRDefault="00BC44E3" w:rsidP="00BC44E3">
      <w:pPr>
        <w:spacing w:line="300" w:lineRule="atLeast"/>
        <w:jc w:val="both"/>
        <w:rPr>
          <w:rFonts w:cs="Arial"/>
          <w:iCs/>
          <w:sz w:val="22"/>
          <w:szCs w:val="22"/>
        </w:rPr>
      </w:pPr>
      <w:r w:rsidRPr="00C41375">
        <w:rPr>
          <w:rFonts w:cs="Arial"/>
          <w:iCs/>
          <w:sz w:val="22"/>
          <w:szCs w:val="22"/>
        </w:rPr>
        <w:t>por 0,35 los revisados ​​en 2022</w:t>
      </w:r>
    </w:p>
    <w:p w:rsidR="00BC44E3" w:rsidRPr="00C41375" w:rsidRDefault="00BC44E3" w:rsidP="00BC44E3">
      <w:pPr>
        <w:spacing w:line="300" w:lineRule="atLeast"/>
        <w:jc w:val="both"/>
        <w:rPr>
          <w:rFonts w:cs="Arial"/>
          <w:iCs/>
          <w:sz w:val="22"/>
          <w:szCs w:val="22"/>
        </w:rPr>
      </w:pPr>
      <w:r w:rsidRPr="00C41375">
        <w:rPr>
          <w:rFonts w:cs="Arial"/>
          <w:iCs/>
          <w:sz w:val="22"/>
          <w:szCs w:val="22"/>
        </w:rPr>
        <w:t>por 0,34 los revisados ​​en 2023</w:t>
      </w:r>
    </w:p>
    <w:p w:rsidR="007B7106" w:rsidRPr="00C41375" w:rsidRDefault="00BC44E3" w:rsidP="00BC44E3">
      <w:pPr>
        <w:spacing w:line="300" w:lineRule="atLeast"/>
        <w:jc w:val="both"/>
        <w:rPr>
          <w:rFonts w:cs="Arial"/>
          <w:iCs/>
          <w:sz w:val="22"/>
          <w:szCs w:val="22"/>
        </w:rPr>
      </w:pPr>
      <w:r w:rsidRPr="00C41375">
        <w:rPr>
          <w:rFonts w:cs="Arial"/>
          <w:iCs/>
          <w:sz w:val="22"/>
          <w:szCs w:val="22"/>
        </w:rPr>
        <w:t>por 0,33 los revisados ​​en 2024</w:t>
      </w:r>
    </w:p>
    <w:p w:rsidR="009235B3" w:rsidRPr="00C41375" w:rsidRDefault="009235B3" w:rsidP="005A6E27">
      <w:pPr>
        <w:spacing w:line="300" w:lineRule="atLeast"/>
        <w:jc w:val="both"/>
        <w:rPr>
          <w:rFonts w:cs="Arial"/>
          <w:iCs/>
          <w:sz w:val="22"/>
          <w:szCs w:val="22"/>
        </w:rPr>
      </w:pPr>
    </w:p>
    <w:p w:rsidR="00BC44E3" w:rsidRPr="00C41375" w:rsidRDefault="00BC44E3" w:rsidP="00BC44E3">
      <w:pPr>
        <w:pStyle w:val="Normal00"/>
        <w:spacing w:line="300" w:lineRule="atLeast"/>
        <w:jc w:val="both"/>
        <w:rPr>
          <w:rFonts w:ascii="Arial" w:eastAsia="Lucida Sans Unicode" w:hAnsi="Arial" w:cs="Arial"/>
          <w:iCs/>
          <w:kern w:val="1"/>
          <w:lang w:val="es-ES" w:eastAsia="ca-ES"/>
        </w:rPr>
      </w:pPr>
      <w:r w:rsidRPr="00C41375">
        <w:rPr>
          <w:rFonts w:ascii="Arial" w:eastAsia="Lucida Sans Unicode" w:hAnsi="Arial" w:cs="Arial"/>
          <w:iCs/>
          <w:kern w:val="1"/>
          <w:lang w:val="es-ES" w:eastAsia="ca-ES"/>
        </w:rPr>
        <w:lastRenderedPageBreak/>
        <w:t xml:space="preserve">h.- la suma de los valores catastrales de las fincas rústicas excluida la vivienda habitual que pertenezcan a los miembros computables de la unidad familiar no puede superar la cantidad de 13.130,00.-e por cada miembro computable. </w:t>
      </w:r>
    </w:p>
    <w:p w:rsidR="005A6E27" w:rsidRPr="00C41375" w:rsidRDefault="00BC44E3" w:rsidP="00BC44E3">
      <w:pPr>
        <w:pStyle w:val="Normal00"/>
        <w:spacing w:after="0" w:line="300" w:lineRule="atLeast"/>
        <w:jc w:val="both"/>
        <w:rPr>
          <w:rFonts w:ascii="Arial" w:eastAsia="Lucida Sans Unicode" w:hAnsi="Arial" w:cs="Arial"/>
          <w:iCs/>
          <w:kern w:val="1"/>
          <w:lang w:val="es-ES" w:eastAsia="ca-ES"/>
        </w:rPr>
      </w:pPr>
      <w:r w:rsidRPr="00C41375">
        <w:rPr>
          <w:rFonts w:ascii="Arial" w:eastAsia="Lucida Sans Unicode" w:hAnsi="Arial" w:cs="Arial"/>
          <w:iCs/>
          <w:kern w:val="1"/>
          <w:lang w:val="es-ES" w:eastAsia="ca-ES"/>
        </w:rPr>
        <w:t>A efectos del cómputo del valor de dichos elementos patrimoniales y valores catastrales, se deducirá el 50% del valor de los que pertenezcan a cualquier miembro computable de la familia, excluidos los principales sustentadores.</w:t>
      </w:r>
    </w:p>
    <w:p w:rsidR="00BC44E3" w:rsidRPr="00C41375" w:rsidRDefault="00BC44E3" w:rsidP="00BC44E3">
      <w:pPr>
        <w:pStyle w:val="Normal00"/>
        <w:spacing w:after="0" w:line="300" w:lineRule="atLeast"/>
        <w:jc w:val="both"/>
        <w:rPr>
          <w:rFonts w:ascii="Arial" w:hAnsi="Arial" w:cs="Arial"/>
          <w:b/>
          <w:color w:val="000000"/>
          <w:u w:val="single"/>
          <w:lang w:val="es-ES"/>
        </w:rPr>
      </w:pPr>
    </w:p>
    <w:p w:rsidR="00BC44E3" w:rsidRPr="00C41375" w:rsidRDefault="00BC44E3" w:rsidP="005A6E27">
      <w:pPr>
        <w:pStyle w:val="Normal00"/>
        <w:spacing w:after="0" w:line="300" w:lineRule="atLeast"/>
        <w:jc w:val="both"/>
        <w:rPr>
          <w:rFonts w:ascii="Arial" w:hAnsi="Arial" w:cs="Arial"/>
          <w:b/>
          <w:color w:val="000000"/>
          <w:u w:val="single"/>
          <w:lang w:val="es-ES"/>
        </w:rPr>
      </w:pPr>
      <w:proofErr w:type="gramStart"/>
      <w:r w:rsidRPr="00C41375">
        <w:rPr>
          <w:rFonts w:ascii="Arial" w:hAnsi="Arial" w:cs="Arial"/>
          <w:b/>
          <w:color w:val="000000"/>
          <w:u w:val="single"/>
          <w:lang w:val="es-ES"/>
        </w:rPr>
        <w:t>Tercera.-</w:t>
      </w:r>
      <w:proofErr w:type="gramEnd"/>
      <w:r w:rsidRPr="00C41375">
        <w:rPr>
          <w:rFonts w:ascii="Arial" w:hAnsi="Arial" w:cs="Arial"/>
          <w:b/>
          <w:color w:val="000000"/>
          <w:u w:val="single"/>
          <w:lang w:val="es-ES"/>
        </w:rPr>
        <w:t xml:space="preserve"> Cálculo de la Renta Familiar.</w:t>
      </w:r>
    </w:p>
    <w:p w:rsidR="00BC44E3" w:rsidRPr="00C41375" w:rsidRDefault="00BC44E3" w:rsidP="00BC44E3">
      <w:pPr>
        <w:pStyle w:val="Normal00"/>
        <w:spacing w:line="300" w:lineRule="atLeast"/>
        <w:jc w:val="both"/>
        <w:rPr>
          <w:rFonts w:ascii="Arial" w:hAnsi="Arial" w:cs="Arial"/>
          <w:color w:val="000000"/>
          <w:lang w:val="es-ES"/>
        </w:rPr>
      </w:pPr>
      <w:r w:rsidRPr="00C41375">
        <w:rPr>
          <w:rFonts w:ascii="Arial" w:hAnsi="Arial" w:cs="Arial"/>
          <w:color w:val="000000"/>
          <w:lang w:val="es-ES"/>
        </w:rPr>
        <w:t>El Departamento de Educación o el Consejo Comarcal calculará la renta familiar por la agregación de las rentas correspondientes al ejercicio 2024 de cada uno de los miembros computables de la familia que obtenga ingresos de cualquier naturaleza, según se indica en los párrafos siguientes, y de conformidad con la normativa reguladora del impuesto sobre la renta de las personas físicas.</w:t>
      </w:r>
    </w:p>
    <w:p w:rsidR="00BC44E3" w:rsidRPr="00C41375" w:rsidRDefault="00BC44E3" w:rsidP="00BC44E3">
      <w:pPr>
        <w:pStyle w:val="Normal00"/>
        <w:spacing w:after="0" w:line="300" w:lineRule="atLeast"/>
        <w:jc w:val="both"/>
        <w:rPr>
          <w:rFonts w:ascii="Arial" w:hAnsi="Arial" w:cs="Arial"/>
          <w:color w:val="000000"/>
          <w:lang w:val="es-ES"/>
        </w:rPr>
      </w:pPr>
      <w:r w:rsidRPr="00C41375">
        <w:rPr>
          <w:rFonts w:ascii="Arial" w:hAnsi="Arial" w:cs="Arial"/>
          <w:color w:val="000000"/>
          <w:lang w:val="es-ES"/>
        </w:rPr>
        <w:t>Para el cálculo de la renta familiar a efectos de recibir estas ayudas, son miembros computables los progenitores, en su caso, el/la tutor/a o persona encargada de la guarda y protección del menor, el solicitante, los hermanos solteros menores de veinticinco años y que convivan en el domicilio familiar a 31 de diciembre de 20 física, psíquica o sensorial, así como los ascendientes de los padres que justifiquen su residencia en el mismo domicilio que los anteriores con el correspondiente certificado municipal.</w:t>
      </w:r>
    </w:p>
    <w:p w:rsidR="00BC44E3" w:rsidRPr="00C41375" w:rsidRDefault="00BC44E3" w:rsidP="00BC44E3">
      <w:pPr>
        <w:pStyle w:val="Normal00"/>
        <w:spacing w:line="300" w:lineRule="atLeast"/>
        <w:jc w:val="both"/>
        <w:rPr>
          <w:rFonts w:ascii="Arial" w:hAnsi="Arial" w:cs="Arial"/>
          <w:color w:val="000000"/>
          <w:lang w:val="es-ES"/>
        </w:rPr>
      </w:pPr>
      <w:r w:rsidRPr="00C41375">
        <w:rPr>
          <w:rFonts w:ascii="Arial" w:hAnsi="Arial" w:cs="Arial"/>
          <w:color w:val="000000"/>
          <w:lang w:val="es-ES"/>
        </w:rPr>
        <w:t>En el caso de divorcio o separación legal de los padres, o de acuerdo con el acta final de mediación del Departamento de Justicia no se considerará miembro computable aquél que no conviva con el solicitante de la ayuda. Sin embargo, tendrá consideración de miembro computable, en su caso, el nuevo cónyuge o persona unida por análoga relación, cuya renta se incluirá dentro del cómputo de la renta familiar.</w:t>
      </w:r>
    </w:p>
    <w:p w:rsidR="00BC44E3" w:rsidRPr="00C41375" w:rsidRDefault="00BC44E3" w:rsidP="00BC44E3">
      <w:pPr>
        <w:pStyle w:val="Normal00"/>
        <w:spacing w:line="300" w:lineRule="atLeast"/>
        <w:jc w:val="both"/>
        <w:rPr>
          <w:rFonts w:ascii="Arial" w:hAnsi="Arial" w:cs="Arial"/>
          <w:color w:val="000000"/>
          <w:lang w:val="es-ES"/>
        </w:rPr>
      </w:pPr>
      <w:r w:rsidRPr="00C41375">
        <w:rPr>
          <w:rFonts w:ascii="Arial" w:hAnsi="Arial" w:cs="Arial"/>
          <w:color w:val="000000"/>
          <w:lang w:val="es-ES"/>
        </w:rPr>
        <w:t xml:space="preserve">En los casos de custodia compartida, se considerarán miembros de la unidad familiar únicamente: el solicitante, sus progenitores, aunque no convivan, y los hijos comunes de éstos. </w:t>
      </w:r>
    </w:p>
    <w:p w:rsidR="00BC44E3" w:rsidRPr="00C41375" w:rsidRDefault="00BC44E3" w:rsidP="00BC44E3">
      <w:pPr>
        <w:pStyle w:val="Normal00"/>
        <w:spacing w:after="0" w:line="300" w:lineRule="atLeast"/>
        <w:jc w:val="both"/>
        <w:rPr>
          <w:rFonts w:ascii="Arial" w:hAnsi="Arial" w:cs="Arial"/>
          <w:color w:val="000000"/>
          <w:lang w:val="es-ES"/>
        </w:rPr>
      </w:pPr>
      <w:r w:rsidRPr="00C41375">
        <w:rPr>
          <w:rFonts w:ascii="Arial" w:hAnsi="Arial" w:cs="Arial"/>
          <w:color w:val="000000"/>
          <w:lang w:val="es-ES"/>
        </w:rPr>
        <w:t>En caso de que sólo lo necesite uno de los progenitores, se podrá valorar la renta del progenitor/a solicitante y sólo corresponderá una ayuda por los días de custodia que establezca el convenio regulador. Si posteriormente a esta tramitación, el otro progenitor rl quiera solicitar, se realizará una nueva valoración atendiéndonos al criterio inicial, ateniéndonos al párrafo anterior. Esta revisión puede comportar cambio en el resultado de la ayuda obtenida con la valoración de un único progenitor.</w:t>
      </w:r>
    </w:p>
    <w:p w:rsidR="00BC44E3" w:rsidRPr="00C41375" w:rsidRDefault="00BC44E3" w:rsidP="00BC44E3">
      <w:pPr>
        <w:pStyle w:val="Normal00"/>
        <w:spacing w:line="300" w:lineRule="atLeast"/>
        <w:jc w:val="both"/>
        <w:rPr>
          <w:rFonts w:ascii="Arial" w:hAnsi="Arial" w:cs="Arial"/>
          <w:color w:val="000000"/>
          <w:lang w:val="es-ES"/>
        </w:rPr>
      </w:pPr>
      <w:r w:rsidRPr="00C41375">
        <w:rPr>
          <w:rFonts w:ascii="Arial" w:hAnsi="Arial" w:cs="Arial"/>
          <w:color w:val="000000"/>
          <w:lang w:val="es-ES"/>
        </w:rPr>
        <w:t>En situaciones de violencia de género, se actuará atendiendo a lo que establecen los artículos 33 y 48 de la Ley 5/2008, de 24 de abril, del derecho de las mujeres a erradicar la violencia machista (DOGC núm. 5123, de 2.5.2008).</w:t>
      </w:r>
    </w:p>
    <w:p w:rsidR="00BC44E3" w:rsidRPr="00C41375" w:rsidRDefault="00BC44E3" w:rsidP="00BC44E3">
      <w:pPr>
        <w:pStyle w:val="Normal00"/>
        <w:spacing w:line="300" w:lineRule="atLeast"/>
        <w:jc w:val="both"/>
        <w:rPr>
          <w:rFonts w:ascii="Arial" w:hAnsi="Arial" w:cs="Arial"/>
          <w:color w:val="000000"/>
          <w:lang w:val="es-ES"/>
        </w:rPr>
      </w:pPr>
      <w:r w:rsidRPr="00C41375">
        <w:rPr>
          <w:rFonts w:ascii="Arial" w:hAnsi="Arial" w:cs="Arial"/>
          <w:color w:val="000000"/>
          <w:lang w:val="es-ES"/>
        </w:rPr>
        <w:t>Para la determinación de la renta de los miembros computables que hayan presentado declaración del impuesto sobre la renta de las personas físicas, se procederá de la siguiente forma:</w:t>
      </w:r>
    </w:p>
    <w:p w:rsidR="00BC44E3" w:rsidRPr="00C41375" w:rsidRDefault="00BC44E3" w:rsidP="00BC44E3">
      <w:pPr>
        <w:pStyle w:val="Normal00"/>
        <w:spacing w:line="300" w:lineRule="atLeast"/>
        <w:jc w:val="both"/>
        <w:rPr>
          <w:rFonts w:ascii="Arial" w:hAnsi="Arial" w:cs="Arial"/>
          <w:color w:val="000000"/>
          <w:lang w:val="es-ES"/>
        </w:rPr>
      </w:pPr>
      <w:r w:rsidRPr="00C41375">
        <w:rPr>
          <w:rFonts w:ascii="Arial" w:hAnsi="Arial" w:cs="Arial"/>
          <w:color w:val="000000"/>
          <w:lang w:val="es-ES"/>
        </w:rPr>
        <w:lastRenderedPageBreak/>
        <w:t>1.- Se sumará la base imponible general con la base imponible del ahorro, excluyendo los saldos netos negativos de ganancias y pérdidas patrimoniales correspondientes de 2020 a 2023, y el saldo negativo de rendimientos de capital mobiliario de 2020 a 2023 a integrar en la base imponible.</w:t>
      </w:r>
    </w:p>
    <w:p w:rsidR="00BC44E3" w:rsidRPr="00C41375" w:rsidRDefault="00BC44E3" w:rsidP="00BC44E3">
      <w:pPr>
        <w:pStyle w:val="Normal00"/>
        <w:spacing w:line="300" w:lineRule="atLeast"/>
        <w:jc w:val="both"/>
        <w:rPr>
          <w:rFonts w:ascii="Arial" w:hAnsi="Arial" w:cs="Arial"/>
          <w:color w:val="000000"/>
          <w:lang w:val="es-ES"/>
        </w:rPr>
      </w:pPr>
      <w:r w:rsidRPr="00C41375">
        <w:rPr>
          <w:rFonts w:ascii="Arial" w:hAnsi="Arial" w:cs="Arial"/>
          <w:color w:val="000000"/>
          <w:lang w:val="es-ES"/>
        </w:rPr>
        <w:t>2.- A este resultado se restará la cuota resultante de la autoliquidación.</w:t>
      </w:r>
    </w:p>
    <w:p w:rsidR="00BC44E3" w:rsidRPr="00C41375" w:rsidRDefault="00BC44E3" w:rsidP="00BC44E3">
      <w:pPr>
        <w:pStyle w:val="Normal00"/>
        <w:spacing w:after="0" w:line="300" w:lineRule="atLeast"/>
        <w:jc w:val="both"/>
        <w:rPr>
          <w:rFonts w:ascii="Arial" w:hAnsi="Arial" w:cs="Arial"/>
          <w:color w:val="000000"/>
          <w:lang w:val="es-ES"/>
        </w:rPr>
      </w:pPr>
      <w:r w:rsidRPr="00C41375">
        <w:rPr>
          <w:rFonts w:ascii="Arial" w:hAnsi="Arial" w:cs="Arial"/>
          <w:color w:val="000000"/>
          <w:lang w:val="es-ES"/>
        </w:rPr>
        <w:t>Para la determinación de la renta de los miembros computables que obtengan ingresos propios y no hayan presentado declaración por el Impuesto sobre la Renta de las Personas Físicas, se seguirá el procedimiento descrito en el apartado primero, quedando del resultado obtenido los pagos efectuados a cuenta.</w:t>
      </w:r>
    </w:p>
    <w:p w:rsidR="00BC44E3" w:rsidRPr="00C41375" w:rsidRDefault="00BC44E3" w:rsidP="00BC44E3">
      <w:pPr>
        <w:pStyle w:val="Normal00"/>
        <w:spacing w:line="300" w:lineRule="atLeast"/>
        <w:jc w:val="both"/>
        <w:rPr>
          <w:rFonts w:ascii="Arial" w:hAnsi="Arial" w:cs="Arial"/>
          <w:color w:val="000000"/>
          <w:lang w:val="es-ES"/>
        </w:rPr>
      </w:pPr>
      <w:r w:rsidRPr="00C41375">
        <w:rPr>
          <w:rFonts w:ascii="Arial" w:hAnsi="Arial" w:cs="Arial"/>
          <w:color w:val="000000"/>
          <w:lang w:val="es-ES"/>
        </w:rPr>
        <w:t>3.-A los rendimientos obtenidos se les sumarán todos aquellos correspondientes a rendimientos no tributables</w:t>
      </w:r>
    </w:p>
    <w:p w:rsidR="00BC44E3" w:rsidRPr="00C41375" w:rsidRDefault="00BC44E3" w:rsidP="00BC44E3">
      <w:pPr>
        <w:pStyle w:val="Normal00"/>
        <w:spacing w:line="300" w:lineRule="atLeast"/>
        <w:jc w:val="both"/>
        <w:rPr>
          <w:rFonts w:ascii="Arial" w:hAnsi="Arial" w:cs="Arial"/>
          <w:color w:val="000000"/>
          <w:lang w:val="es-ES"/>
        </w:rPr>
      </w:pPr>
      <w:r w:rsidRPr="00C41375">
        <w:rPr>
          <w:rFonts w:ascii="Arial" w:hAnsi="Arial" w:cs="Arial"/>
          <w:color w:val="000000"/>
          <w:lang w:val="es-ES"/>
        </w:rPr>
        <w:t xml:space="preserve">En los casos en que alguno de los miembros de la unidad familiar estuviera recibiendo cualquier tipo de ingreso correspondiente a rendimientos no tributables o exentos, será necesario aportar documentación acreditativa (resolución ayuda alquiler, RGC, y/u otras pensiones no contributivas), certificado </w:t>
      </w:r>
      <w:proofErr w:type="gramStart"/>
      <w:r w:rsidRPr="00C41375">
        <w:rPr>
          <w:rFonts w:ascii="Arial" w:hAnsi="Arial" w:cs="Arial"/>
          <w:color w:val="000000"/>
          <w:lang w:val="es-ES"/>
        </w:rPr>
        <w:t>cotizaciones trabajadores</w:t>
      </w:r>
      <w:proofErr w:type="gramEnd"/>
      <w:r w:rsidRPr="00C41375">
        <w:rPr>
          <w:rFonts w:ascii="Arial" w:hAnsi="Arial" w:cs="Arial"/>
          <w:color w:val="000000"/>
          <w:lang w:val="es-ES"/>
        </w:rPr>
        <w:t xml:space="preserve"> del hogar, </w:t>
      </w:r>
    </w:p>
    <w:p w:rsidR="00BC44E3" w:rsidRPr="00C41375" w:rsidRDefault="00BC44E3" w:rsidP="00BC44E3">
      <w:pPr>
        <w:pStyle w:val="Normal00"/>
        <w:spacing w:line="300" w:lineRule="atLeast"/>
        <w:jc w:val="both"/>
        <w:rPr>
          <w:rFonts w:ascii="Arial" w:hAnsi="Arial" w:cs="Arial"/>
          <w:color w:val="000000"/>
          <w:lang w:val="es-ES"/>
        </w:rPr>
      </w:pPr>
      <w:r w:rsidRPr="00C41375">
        <w:rPr>
          <w:rFonts w:ascii="Arial" w:hAnsi="Arial" w:cs="Arial"/>
          <w:color w:val="000000"/>
          <w:lang w:val="es-ES"/>
        </w:rPr>
        <w:t>DEDUCCIONES.</w:t>
      </w:r>
    </w:p>
    <w:p w:rsidR="00BC44E3" w:rsidRPr="00C41375" w:rsidRDefault="00BC44E3" w:rsidP="00BC44E3">
      <w:pPr>
        <w:pStyle w:val="Normal00"/>
        <w:spacing w:line="300" w:lineRule="atLeast"/>
        <w:jc w:val="both"/>
        <w:rPr>
          <w:rFonts w:ascii="Arial" w:hAnsi="Arial" w:cs="Arial"/>
          <w:color w:val="000000"/>
          <w:lang w:val="es-ES"/>
        </w:rPr>
      </w:pPr>
      <w:r w:rsidRPr="00C41375">
        <w:rPr>
          <w:rFonts w:ascii="Arial" w:hAnsi="Arial" w:cs="Arial"/>
          <w:color w:val="000000"/>
          <w:lang w:val="es-ES"/>
        </w:rPr>
        <w:t>1.- A efectos de la determinación de la renta a que se refieren los párrafos anteriores, se deduce el 50% de los ingresos aportados por cualquiera de los miembros contables de la familia, que no sean sus principales sustentadores.</w:t>
      </w:r>
    </w:p>
    <w:p w:rsidR="00BC44E3" w:rsidRPr="00C41375" w:rsidRDefault="00BC44E3" w:rsidP="00BC44E3">
      <w:pPr>
        <w:pStyle w:val="Normal00"/>
        <w:spacing w:line="300" w:lineRule="atLeast"/>
        <w:jc w:val="both"/>
        <w:rPr>
          <w:rFonts w:ascii="Arial" w:hAnsi="Arial" w:cs="Arial"/>
          <w:color w:val="000000"/>
          <w:lang w:val="es-ES"/>
        </w:rPr>
      </w:pPr>
      <w:r w:rsidRPr="00C41375">
        <w:rPr>
          <w:rFonts w:ascii="Arial" w:hAnsi="Arial" w:cs="Arial"/>
          <w:color w:val="000000"/>
          <w:lang w:val="es-ES"/>
        </w:rPr>
        <w:t>2.- La cantidad de 500,00.- euros por motivos de duración del desplazamiento y de distancia, cuando concurran las siguientes situaciones:</w:t>
      </w:r>
    </w:p>
    <w:p w:rsidR="00BC44E3" w:rsidRPr="00C41375" w:rsidRDefault="00BC44E3" w:rsidP="00BC44E3">
      <w:pPr>
        <w:pStyle w:val="Normal00"/>
        <w:spacing w:line="300" w:lineRule="atLeast"/>
        <w:jc w:val="both"/>
        <w:rPr>
          <w:rFonts w:ascii="Arial" w:hAnsi="Arial" w:cs="Arial"/>
          <w:color w:val="000000"/>
          <w:lang w:val="es-ES"/>
        </w:rPr>
      </w:pPr>
      <w:r w:rsidRPr="00C41375">
        <w:rPr>
          <w:rFonts w:ascii="Arial" w:hAnsi="Arial" w:cs="Arial"/>
          <w:color w:val="000000"/>
          <w:lang w:val="es-ES"/>
        </w:rPr>
        <w:t>Que el alumno se desplace en vehículo un mínimo de 3 km, o el desplazamiento tenga una duración superior a 25 minutos desde su residencia habitual, hasta el centro en el que está escolarizado, siempre que vaya a un centro determinado por el Departamento de Educación o el más cercano al domicilio familiar. En este sentido en el caso de educación primaria se considerarán centros propuestos por el Departamento los incluidos en el área de influencia determinada y en cuanto a la ESO, se considerará como centro propuesto, aquél que le corresponde, por Resolución de adscripción. En caso de que el Departamento haya derivado al alumno a un centro diferente se entenderá que este centro es el propuesto por el Departamento.</w:t>
      </w:r>
    </w:p>
    <w:p w:rsidR="00BC44E3" w:rsidRPr="00C41375" w:rsidRDefault="00BC44E3" w:rsidP="00BC44E3">
      <w:pPr>
        <w:pStyle w:val="Normal00"/>
        <w:spacing w:after="0" w:line="300" w:lineRule="atLeast"/>
        <w:jc w:val="both"/>
        <w:rPr>
          <w:rFonts w:ascii="Arial" w:hAnsi="Arial" w:cs="Arial"/>
          <w:color w:val="000000"/>
          <w:lang w:val="es-ES"/>
        </w:rPr>
      </w:pPr>
      <w:r w:rsidRPr="00C41375">
        <w:rPr>
          <w:rFonts w:ascii="Arial" w:hAnsi="Arial" w:cs="Arial"/>
          <w:color w:val="000000"/>
          <w:lang w:val="es-ES"/>
        </w:rPr>
        <w:t xml:space="preserve">No tener el servicio de transporte escolar con carácter preceptivo, </w:t>
      </w:r>
      <w:proofErr w:type="gramStart"/>
      <w:r w:rsidRPr="00C41375">
        <w:rPr>
          <w:rFonts w:ascii="Arial" w:hAnsi="Arial" w:cs="Arial"/>
          <w:color w:val="000000"/>
          <w:lang w:val="es-ES"/>
        </w:rPr>
        <w:t>y</w:t>
      </w:r>
      <w:proofErr w:type="gramEnd"/>
      <w:r w:rsidRPr="00C41375">
        <w:rPr>
          <w:rFonts w:ascii="Arial" w:hAnsi="Arial" w:cs="Arial"/>
          <w:color w:val="000000"/>
          <w:lang w:val="es-ES"/>
        </w:rPr>
        <w:t xml:space="preserve"> por tanto, gratuito.</w:t>
      </w:r>
    </w:p>
    <w:p w:rsidR="00BC44E3" w:rsidRPr="00C41375" w:rsidRDefault="00BC44E3" w:rsidP="00BC44E3">
      <w:pPr>
        <w:pStyle w:val="Normal00"/>
        <w:spacing w:line="300" w:lineRule="atLeast"/>
        <w:jc w:val="both"/>
        <w:rPr>
          <w:rFonts w:ascii="Arial" w:hAnsi="Arial" w:cs="Arial"/>
          <w:color w:val="000000"/>
          <w:lang w:val="es-ES"/>
        </w:rPr>
      </w:pPr>
      <w:r w:rsidRPr="00C41375">
        <w:rPr>
          <w:rFonts w:ascii="Arial" w:hAnsi="Arial" w:cs="Arial"/>
          <w:color w:val="000000"/>
          <w:lang w:val="es-ES"/>
        </w:rPr>
        <w:t>3.- La cantidad de 1.200,00.- por cada hermano o hermana, incluyendo a la persona solicitante que conviva en el domicilio familiar, cuando acredite la condición de familia monoparental.</w:t>
      </w:r>
    </w:p>
    <w:p w:rsidR="00BC44E3" w:rsidRPr="00C41375" w:rsidRDefault="00BC44E3" w:rsidP="00BC44E3">
      <w:pPr>
        <w:pStyle w:val="Normal00"/>
        <w:spacing w:line="300" w:lineRule="atLeast"/>
        <w:jc w:val="both"/>
        <w:rPr>
          <w:rFonts w:ascii="Arial" w:hAnsi="Arial" w:cs="Arial"/>
          <w:color w:val="000000"/>
          <w:lang w:val="es-ES"/>
        </w:rPr>
      </w:pPr>
      <w:r w:rsidRPr="00C41375">
        <w:rPr>
          <w:rFonts w:ascii="Arial" w:hAnsi="Arial" w:cs="Arial"/>
          <w:color w:val="000000"/>
          <w:lang w:val="es-ES"/>
        </w:rPr>
        <w:t>4.- La cantidad de 800,00 € cuando acrediten la existencia de niños en acogimiento en la unidad familiar extensa o ajena</w:t>
      </w:r>
    </w:p>
    <w:p w:rsidR="00BC44E3" w:rsidRPr="00C41375" w:rsidRDefault="00BC44E3" w:rsidP="00BC44E3">
      <w:pPr>
        <w:pStyle w:val="Normal00"/>
        <w:spacing w:line="300" w:lineRule="atLeast"/>
        <w:jc w:val="both"/>
        <w:rPr>
          <w:rFonts w:ascii="Arial" w:hAnsi="Arial" w:cs="Arial"/>
          <w:color w:val="000000"/>
          <w:lang w:val="es-ES"/>
        </w:rPr>
      </w:pPr>
      <w:r w:rsidRPr="00C41375">
        <w:rPr>
          <w:rFonts w:ascii="Arial" w:hAnsi="Arial" w:cs="Arial"/>
          <w:color w:val="000000"/>
          <w:lang w:val="es-ES"/>
        </w:rPr>
        <w:lastRenderedPageBreak/>
        <w:t>5.- La cantidad de 500,</w:t>
      </w:r>
      <w:proofErr w:type="gramStart"/>
      <w:r w:rsidRPr="00C41375">
        <w:rPr>
          <w:rFonts w:ascii="Arial" w:hAnsi="Arial" w:cs="Arial"/>
          <w:color w:val="000000"/>
          <w:lang w:val="es-ES"/>
        </w:rPr>
        <w:t>00.€</w:t>
      </w:r>
      <w:proofErr w:type="gramEnd"/>
      <w:r w:rsidRPr="00C41375">
        <w:rPr>
          <w:rFonts w:ascii="Arial" w:hAnsi="Arial" w:cs="Arial"/>
          <w:color w:val="000000"/>
          <w:lang w:val="es-ES"/>
        </w:rPr>
        <w:t>- por cada hermano o hermana, incluida la persona solicitante que conviva en el domicilio familiar, cuando se acredite la condición de familia numerosa</w:t>
      </w:r>
    </w:p>
    <w:p w:rsidR="00DA3295" w:rsidRPr="00C41375" w:rsidRDefault="00BC44E3" w:rsidP="00BC44E3">
      <w:pPr>
        <w:pStyle w:val="Normal00"/>
        <w:spacing w:after="0" w:line="300" w:lineRule="atLeast"/>
        <w:jc w:val="both"/>
        <w:rPr>
          <w:rFonts w:ascii="Arial" w:hAnsi="Arial" w:cs="Arial"/>
          <w:color w:val="000000"/>
          <w:lang w:val="es-ES"/>
        </w:rPr>
      </w:pPr>
      <w:r w:rsidRPr="00C41375">
        <w:rPr>
          <w:rFonts w:ascii="Arial" w:hAnsi="Arial" w:cs="Arial"/>
          <w:color w:val="000000"/>
          <w:lang w:val="es-ES"/>
        </w:rPr>
        <w:t>6.- La cantidad de 3.</w:t>
      </w:r>
      <w:proofErr w:type="gramStart"/>
      <w:r w:rsidRPr="00C41375">
        <w:rPr>
          <w:rFonts w:ascii="Arial" w:hAnsi="Arial" w:cs="Arial"/>
          <w:color w:val="000000"/>
          <w:lang w:val="es-ES"/>
        </w:rPr>
        <w:t>000.€</w:t>
      </w:r>
      <w:proofErr w:type="gramEnd"/>
      <w:r w:rsidRPr="00C41375">
        <w:rPr>
          <w:rFonts w:ascii="Arial" w:hAnsi="Arial" w:cs="Arial"/>
          <w:color w:val="000000"/>
          <w:lang w:val="es-ES"/>
        </w:rPr>
        <w:t xml:space="preserve"> por cada hermano o hermana, incluyendo a la persona solicitante que conviva en el domicilio familiar, cuando la persona solicitante acredite la situación de discapacidad de igual o más del 33%</w:t>
      </w:r>
    </w:p>
    <w:p w:rsidR="00BC44E3" w:rsidRPr="00C41375" w:rsidRDefault="00BC44E3" w:rsidP="00BC44E3">
      <w:pPr>
        <w:pStyle w:val="Normal00"/>
        <w:spacing w:after="0" w:line="300" w:lineRule="atLeast"/>
        <w:jc w:val="both"/>
        <w:rPr>
          <w:rFonts w:ascii="Arial" w:hAnsi="Arial" w:cs="Arial"/>
          <w:color w:val="000000"/>
          <w:lang w:val="es-ES"/>
        </w:rPr>
      </w:pPr>
    </w:p>
    <w:p w:rsidR="005A6E27" w:rsidRPr="00C41375" w:rsidRDefault="00BC44E3" w:rsidP="005A6E27">
      <w:pPr>
        <w:pStyle w:val="Normal00"/>
        <w:spacing w:after="0" w:line="300" w:lineRule="atLeast"/>
        <w:jc w:val="both"/>
        <w:rPr>
          <w:rFonts w:ascii="Arial" w:hAnsi="Arial" w:cs="Arial"/>
          <w:color w:val="000000"/>
          <w:lang w:val="es-ES"/>
        </w:rPr>
      </w:pPr>
      <w:r w:rsidRPr="00C41375">
        <w:rPr>
          <w:rFonts w:ascii="Arial" w:hAnsi="Arial" w:cs="Arial"/>
          <w:color w:val="000000"/>
          <w:lang w:val="es-ES"/>
        </w:rPr>
        <w:t xml:space="preserve">En el caso de unidades familiares que mediante los cruces no se haya obtenido ingresos o que </w:t>
      </w:r>
      <w:proofErr w:type="gramStart"/>
      <w:r w:rsidRPr="00C41375">
        <w:rPr>
          <w:rFonts w:ascii="Arial" w:hAnsi="Arial" w:cs="Arial"/>
          <w:color w:val="000000"/>
          <w:lang w:val="es-ES"/>
        </w:rPr>
        <w:t>ninguno de sus miembros tienen</w:t>
      </w:r>
      <w:proofErr w:type="gramEnd"/>
      <w:r w:rsidRPr="00C41375">
        <w:rPr>
          <w:rFonts w:ascii="Arial" w:hAnsi="Arial" w:cs="Arial"/>
          <w:color w:val="000000"/>
          <w:lang w:val="es-ES"/>
        </w:rPr>
        <w:t xml:space="preserve"> un identificador, será necesario disponer del correspondiente informe de los servicios sociales en el que deberá hacerse constar la valoración socioeconómica de la unidad familiar. En caso contrario, esta ayuda será denegada.</w:t>
      </w:r>
    </w:p>
    <w:p w:rsidR="00BC44E3" w:rsidRPr="00C41375" w:rsidRDefault="00BC44E3" w:rsidP="005A6E27">
      <w:pPr>
        <w:pStyle w:val="Normal00"/>
        <w:spacing w:after="0" w:line="300" w:lineRule="atLeast"/>
        <w:jc w:val="both"/>
        <w:rPr>
          <w:rFonts w:ascii="Arial" w:hAnsi="Arial" w:cs="Arial"/>
          <w:b/>
          <w:iCs/>
          <w:u w:val="single"/>
          <w:lang w:val="es-ES"/>
        </w:rPr>
      </w:pPr>
    </w:p>
    <w:p w:rsidR="00BC44E3" w:rsidRPr="00C41375" w:rsidRDefault="00BC44E3" w:rsidP="005A6E27">
      <w:pPr>
        <w:pStyle w:val="Normal00"/>
        <w:spacing w:after="0" w:line="300" w:lineRule="atLeast"/>
        <w:jc w:val="both"/>
        <w:rPr>
          <w:rFonts w:ascii="Arial" w:hAnsi="Arial" w:cs="Arial"/>
          <w:b/>
          <w:iCs/>
          <w:u w:val="single"/>
          <w:lang w:val="es-ES"/>
        </w:rPr>
      </w:pPr>
      <w:proofErr w:type="gramStart"/>
      <w:r w:rsidRPr="00C41375">
        <w:rPr>
          <w:rFonts w:ascii="Arial" w:hAnsi="Arial" w:cs="Arial"/>
          <w:b/>
          <w:iCs/>
          <w:u w:val="single"/>
          <w:lang w:val="es-ES"/>
        </w:rPr>
        <w:t>Cuarta.-</w:t>
      </w:r>
      <w:proofErr w:type="gramEnd"/>
      <w:r w:rsidRPr="00C41375">
        <w:rPr>
          <w:rFonts w:ascii="Arial" w:hAnsi="Arial" w:cs="Arial"/>
          <w:b/>
          <w:iCs/>
          <w:u w:val="single"/>
          <w:lang w:val="es-ES"/>
        </w:rPr>
        <w:t xml:space="preserve"> Criterios para el otorgamiento de las ayudas.</w:t>
      </w:r>
    </w:p>
    <w:p w:rsidR="00BC44E3" w:rsidRPr="00C41375" w:rsidRDefault="00BC44E3" w:rsidP="00BC44E3">
      <w:pPr>
        <w:pStyle w:val="NormalWeb"/>
        <w:spacing w:line="300" w:lineRule="atLeast"/>
        <w:jc w:val="both"/>
        <w:rPr>
          <w:rFonts w:ascii="Arial" w:eastAsiaTheme="minorEastAsia" w:hAnsi="Arial" w:cs="Arial"/>
          <w:iCs/>
          <w:sz w:val="22"/>
          <w:szCs w:val="22"/>
        </w:rPr>
      </w:pPr>
      <w:r w:rsidRPr="00C41375">
        <w:rPr>
          <w:rFonts w:ascii="Arial" w:eastAsiaTheme="minorEastAsia" w:hAnsi="Arial" w:cs="Arial"/>
          <w:iCs/>
          <w:sz w:val="22"/>
          <w:szCs w:val="22"/>
        </w:rPr>
        <w:t xml:space="preserve">4.1. Para el otorgamiento de las ayudas individuales de comedor se tendrá en cuenta la puntuación general obtenida, atendiendo a la situación socioeconómica de la unidad familiar y, cuando proceda, las situaciones específicas que pueda acreditar la familia y la valoración específica de los servicios sociales, de acuerdo con lo siguiente: </w:t>
      </w:r>
    </w:p>
    <w:p w:rsidR="00BC44E3" w:rsidRPr="00C41375" w:rsidRDefault="00BC44E3" w:rsidP="00BC44E3">
      <w:pPr>
        <w:pStyle w:val="NormalWeb"/>
        <w:spacing w:line="300" w:lineRule="atLeast"/>
        <w:jc w:val="both"/>
        <w:rPr>
          <w:rFonts w:ascii="Arial" w:eastAsiaTheme="minorEastAsia" w:hAnsi="Arial" w:cs="Arial"/>
          <w:iCs/>
          <w:sz w:val="22"/>
          <w:szCs w:val="22"/>
        </w:rPr>
      </w:pPr>
      <w:r w:rsidRPr="00C41375">
        <w:rPr>
          <w:rFonts w:ascii="Arial" w:eastAsiaTheme="minorEastAsia" w:hAnsi="Arial" w:cs="Arial"/>
          <w:iCs/>
          <w:sz w:val="22"/>
          <w:szCs w:val="22"/>
        </w:rPr>
        <w:t xml:space="preserve">4.2.- Por este concepto se establece un máximo de hasta 15 puntos, que se calculará por la agregación de los puntos obtenidos, de todos los miembros de la unidad familiar, por los diferentes conceptos que se relacionan a </w:t>
      </w:r>
      <w:proofErr w:type="gramStart"/>
      <w:r w:rsidRPr="00C41375">
        <w:rPr>
          <w:rFonts w:ascii="Arial" w:eastAsiaTheme="minorEastAsia" w:hAnsi="Arial" w:cs="Arial"/>
          <w:iCs/>
          <w:sz w:val="22"/>
          <w:szCs w:val="22"/>
        </w:rPr>
        <w:t>continuación:,</w:t>
      </w:r>
      <w:proofErr w:type="gramEnd"/>
      <w:r w:rsidRPr="00C41375">
        <w:rPr>
          <w:rFonts w:ascii="Arial" w:eastAsiaTheme="minorEastAsia" w:hAnsi="Arial" w:cs="Arial"/>
          <w:iCs/>
          <w:sz w:val="22"/>
          <w:szCs w:val="22"/>
        </w:rPr>
        <w:t xml:space="preserve"> los cuales deberán acreditarse fehacientemente mediante certificación del organismo competente.</w:t>
      </w:r>
    </w:p>
    <w:p w:rsidR="00BC44E3" w:rsidRPr="00C41375" w:rsidRDefault="00BC44E3" w:rsidP="00BC44E3">
      <w:pPr>
        <w:pStyle w:val="NormalWeb"/>
        <w:spacing w:line="300" w:lineRule="atLeast"/>
        <w:jc w:val="both"/>
        <w:rPr>
          <w:rFonts w:ascii="Arial" w:eastAsiaTheme="minorEastAsia" w:hAnsi="Arial" w:cs="Arial"/>
          <w:iCs/>
          <w:sz w:val="22"/>
          <w:szCs w:val="22"/>
        </w:rPr>
      </w:pPr>
      <w:r w:rsidRPr="00C41375">
        <w:rPr>
          <w:rFonts w:ascii="Arial" w:eastAsiaTheme="minorEastAsia" w:hAnsi="Arial" w:cs="Arial"/>
          <w:iCs/>
          <w:sz w:val="22"/>
          <w:szCs w:val="22"/>
        </w:rPr>
        <w:t>- Calificación de familia numerosa general: 1,5 puntos</w:t>
      </w:r>
    </w:p>
    <w:p w:rsidR="00BC44E3" w:rsidRPr="00C41375" w:rsidRDefault="00BC44E3" w:rsidP="00BC44E3">
      <w:pPr>
        <w:pStyle w:val="NormalWeb"/>
        <w:spacing w:line="300" w:lineRule="atLeast"/>
        <w:jc w:val="both"/>
        <w:rPr>
          <w:rFonts w:ascii="Arial" w:eastAsiaTheme="minorEastAsia" w:hAnsi="Arial" w:cs="Arial"/>
          <w:iCs/>
          <w:sz w:val="22"/>
          <w:szCs w:val="22"/>
        </w:rPr>
      </w:pPr>
      <w:r w:rsidRPr="00C41375">
        <w:rPr>
          <w:rFonts w:ascii="Arial" w:eastAsiaTheme="minorEastAsia" w:hAnsi="Arial" w:cs="Arial"/>
          <w:iCs/>
          <w:sz w:val="22"/>
          <w:szCs w:val="22"/>
        </w:rPr>
        <w:t>- Calificación de familia numerosa especial: 3 puntos</w:t>
      </w:r>
    </w:p>
    <w:p w:rsidR="00BC44E3" w:rsidRPr="00C41375" w:rsidRDefault="00BC44E3" w:rsidP="00BC44E3">
      <w:pPr>
        <w:pStyle w:val="NormalWeb"/>
        <w:spacing w:line="300" w:lineRule="atLeast"/>
        <w:jc w:val="both"/>
        <w:rPr>
          <w:rFonts w:ascii="Arial" w:eastAsiaTheme="minorEastAsia" w:hAnsi="Arial" w:cs="Arial"/>
          <w:iCs/>
          <w:sz w:val="22"/>
          <w:szCs w:val="22"/>
        </w:rPr>
      </w:pPr>
      <w:r w:rsidRPr="00C41375">
        <w:rPr>
          <w:rFonts w:ascii="Arial" w:eastAsiaTheme="minorEastAsia" w:hAnsi="Arial" w:cs="Arial"/>
          <w:iCs/>
          <w:sz w:val="22"/>
          <w:szCs w:val="22"/>
        </w:rPr>
        <w:t>- Condición de familia monoparental general: 1,5 puntos</w:t>
      </w:r>
    </w:p>
    <w:p w:rsidR="00BC44E3" w:rsidRPr="00C41375" w:rsidRDefault="00BC44E3" w:rsidP="00BC44E3">
      <w:pPr>
        <w:pStyle w:val="NormalWeb"/>
        <w:spacing w:line="300" w:lineRule="atLeast"/>
        <w:jc w:val="both"/>
        <w:rPr>
          <w:rFonts w:ascii="Arial" w:eastAsiaTheme="minorEastAsia" w:hAnsi="Arial" w:cs="Arial"/>
          <w:iCs/>
          <w:sz w:val="22"/>
          <w:szCs w:val="22"/>
        </w:rPr>
      </w:pPr>
      <w:r w:rsidRPr="00C41375">
        <w:rPr>
          <w:rFonts w:ascii="Arial" w:eastAsiaTheme="minorEastAsia" w:hAnsi="Arial" w:cs="Arial"/>
          <w:iCs/>
          <w:sz w:val="22"/>
          <w:szCs w:val="22"/>
        </w:rPr>
        <w:t>- Condición de familia monoparental especial: 3 puntos</w:t>
      </w:r>
    </w:p>
    <w:p w:rsidR="00BC44E3" w:rsidRPr="00C41375" w:rsidRDefault="00BC44E3" w:rsidP="00BC44E3">
      <w:pPr>
        <w:pStyle w:val="NormalWeb"/>
        <w:spacing w:line="300" w:lineRule="atLeast"/>
        <w:jc w:val="both"/>
        <w:rPr>
          <w:rFonts w:ascii="Arial" w:eastAsiaTheme="minorEastAsia" w:hAnsi="Arial" w:cs="Arial"/>
          <w:iCs/>
          <w:sz w:val="22"/>
          <w:szCs w:val="22"/>
        </w:rPr>
      </w:pPr>
      <w:r w:rsidRPr="00C41375">
        <w:rPr>
          <w:rFonts w:ascii="Arial" w:eastAsiaTheme="minorEastAsia" w:hAnsi="Arial" w:cs="Arial"/>
          <w:iCs/>
          <w:sz w:val="22"/>
          <w:szCs w:val="22"/>
        </w:rPr>
        <w:t>- Existencia de niños en acogimiento en la unidad familiar: 3 puntos</w:t>
      </w:r>
    </w:p>
    <w:p w:rsidR="00BC44E3" w:rsidRPr="00C41375" w:rsidRDefault="00BC44E3" w:rsidP="00BC44E3">
      <w:pPr>
        <w:pStyle w:val="NormalWeb"/>
        <w:spacing w:line="300" w:lineRule="atLeast"/>
        <w:jc w:val="both"/>
        <w:rPr>
          <w:rFonts w:ascii="Arial" w:eastAsiaTheme="minorEastAsia" w:hAnsi="Arial" w:cs="Arial"/>
          <w:iCs/>
          <w:sz w:val="22"/>
          <w:szCs w:val="22"/>
        </w:rPr>
      </w:pPr>
      <w:r w:rsidRPr="00C41375">
        <w:rPr>
          <w:rFonts w:ascii="Arial" w:eastAsiaTheme="minorEastAsia" w:hAnsi="Arial" w:cs="Arial"/>
          <w:iCs/>
          <w:sz w:val="22"/>
          <w:szCs w:val="22"/>
        </w:rPr>
        <w:t>- Condición de discapacidad de hasta un 33%: 1,5 puntos</w:t>
      </w:r>
    </w:p>
    <w:p w:rsidR="00BC44E3" w:rsidRPr="00C41375" w:rsidRDefault="00BC44E3" w:rsidP="00BC44E3">
      <w:pPr>
        <w:pStyle w:val="NormalWeb"/>
        <w:spacing w:line="300" w:lineRule="atLeast"/>
        <w:jc w:val="both"/>
        <w:rPr>
          <w:rFonts w:ascii="Arial" w:eastAsiaTheme="minorEastAsia" w:hAnsi="Arial" w:cs="Arial"/>
          <w:iCs/>
          <w:sz w:val="22"/>
          <w:szCs w:val="22"/>
        </w:rPr>
      </w:pPr>
      <w:r w:rsidRPr="00C41375">
        <w:rPr>
          <w:rFonts w:ascii="Arial" w:eastAsiaTheme="minorEastAsia" w:hAnsi="Arial" w:cs="Arial"/>
          <w:iCs/>
          <w:sz w:val="22"/>
          <w:szCs w:val="22"/>
        </w:rPr>
        <w:t>- Condición de discapacidad de más de un 33%: 3 puntos</w:t>
      </w:r>
    </w:p>
    <w:p w:rsidR="00BC44E3" w:rsidRPr="00C41375" w:rsidRDefault="00BC44E3" w:rsidP="00BC44E3">
      <w:pPr>
        <w:pStyle w:val="NormalWeb"/>
        <w:spacing w:line="300" w:lineRule="atLeast"/>
        <w:jc w:val="both"/>
        <w:rPr>
          <w:rFonts w:ascii="Arial" w:eastAsiaTheme="minorEastAsia" w:hAnsi="Arial" w:cs="Arial"/>
          <w:iCs/>
          <w:sz w:val="22"/>
          <w:szCs w:val="22"/>
        </w:rPr>
      </w:pPr>
      <w:r w:rsidRPr="00C41375">
        <w:rPr>
          <w:rFonts w:ascii="Arial" w:eastAsiaTheme="minorEastAsia" w:hAnsi="Arial" w:cs="Arial"/>
          <w:iCs/>
          <w:sz w:val="22"/>
          <w:szCs w:val="22"/>
        </w:rPr>
        <w:t>- Redistribución equilibrada de alumnado con necesidades educativas específicas: hasta 3 puntos.</w:t>
      </w:r>
    </w:p>
    <w:p w:rsidR="00BC44E3" w:rsidRPr="00C41375" w:rsidRDefault="00BC44E3" w:rsidP="00BC44E3">
      <w:pPr>
        <w:pStyle w:val="NormalWeb"/>
        <w:spacing w:before="0" w:beforeAutospacing="0" w:after="0" w:line="300" w:lineRule="atLeast"/>
        <w:jc w:val="both"/>
        <w:rPr>
          <w:rFonts w:ascii="Arial" w:eastAsiaTheme="minorEastAsia" w:hAnsi="Arial" w:cs="Arial"/>
          <w:iCs/>
          <w:sz w:val="22"/>
          <w:szCs w:val="22"/>
        </w:rPr>
      </w:pPr>
      <w:r w:rsidRPr="00C41375">
        <w:rPr>
          <w:rFonts w:ascii="Arial" w:eastAsiaTheme="minorEastAsia" w:hAnsi="Arial" w:cs="Arial"/>
          <w:iCs/>
          <w:sz w:val="22"/>
          <w:szCs w:val="22"/>
        </w:rPr>
        <w:t>La puntuación que se indica para cada concepto, es la máxima para ese concepto, por tanto, a efectos de obtener la puntuación es indiferente que la cumplan varios miembros de la unidad familiar.</w:t>
      </w:r>
    </w:p>
    <w:p w:rsidR="00BC44E3" w:rsidRPr="00C41375" w:rsidRDefault="00BC44E3" w:rsidP="00BC44E3">
      <w:pPr>
        <w:pStyle w:val="NormalWeb"/>
        <w:spacing w:before="0" w:beforeAutospacing="0" w:after="0" w:line="300" w:lineRule="atLeast"/>
        <w:jc w:val="both"/>
        <w:rPr>
          <w:rFonts w:ascii="Arial" w:hAnsi="Arial" w:cs="Arial"/>
          <w:bCs/>
          <w:color w:val="000000"/>
          <w:sz w:val="22"/>
          <w:szCs w:val="22"/>
          <w:u w:val="single"/>
        </w:rPr>
      </w:pPr>
    </w:p>
    <w:p w:rsidR="00BC44E3" w:rsidRPr="00C41375" w:rsidRDefault="00BC44E3" w:rsidP="00BC44E3">
      <w:pPr>
        <w:pStyle w:val="Normal00"/>
        <w:spacing w:line="300" w:lineRule="atLeast"/>
        <w:rPr>
          <w:rFonts w:ascii="Arial" w:eastAsia="Times New Roman" w:hAnsi="Arial" w:cs="Arial"/>
          <w:bCs/>
          <w:color w:val="000000"/>
          <w:lang w:val="es-ES"/>
        </w:rPr>
      </w:pPr>
      <w:r w:rsidRPr="00C41375">
        <w:rPr>
          <w:rFonts w:ascii="Arial" w:eastAsia="Times New Roman" w:hAnsi="Arial" w:cs="Arial"/>
          <w:bCs/>
          <w:color w:val="000000"/>
          <w:lang w:val="es-ES"/>
        </w:rPr>
        <w:t>4.3.- Valoración por parte de los servicios sociales por necesidad social grave</w:t>
      </w:r>
    </w:p>
    <w:p w:rsidR="00BC44E3" w:rsidRPr="00C41375" w:rsidRDefault="00BC44E3" w:rsidP="00BC44E3">
      <w:pPr>
        <w:pStyle w:val="Normal00"/>
        <w:spacing w:line="300" w:lineRule="atLeast"/>
        <w:rPr>
          <w:rFonts w:ascii="Arial" w:eastAsia="Times New Roman" w:hAnsi="Arial" w:cs="Arial"/>
          <w:bCs/>
          <w:color w:val="000000"/>
          <w:lang w:val="es-ES"/>
        </w:rPr>
      </w:pPr>
      <w:r w:rsidRPr="00C41375">
        <w:rPr>
          <w:rFonts w:ascii="Arial" w:eastAsia="Times New Roman" w:hAnsi="Arial" w:cs="Arial"/>
          <w:bCs/>
          <w:color w:val="000000"/>
          <w:lang w:val="es-ES"/>
        </w:rPr>
        <w:lastRenderedPageBreak/>
        <w:t xml:space="preserve">Por este concepto se establece un baremo máximo de hasta 15 puntos. En este caso, será preceptivo que el alumno esté en seguimiento, por parte de los servicios sociales del Consejo Comarcal, es decir, que el alumno esté incluido en un plan de intervención o trabajo o por riesgo de exclusión social. </w:t>
      </w:r>
    </w:p>
    <w:p w:rsidR="00BC44E3" w:rsidRPr="00C41375" w:rsidRDefault="00BC44E3" w:rsidP="00BC44E3">
      <w:pPr>
        <w:pStyle w:val="Normal00"/>
        <w:spacing w:line="300" w:lineRule="atLeast"/>
        <w:rPr>
          <w:rFonts w:ascii="Arial" w:eastAsia="Times New Roman" w:hAnsi="Arial" w:cs="Arial"/>
          <w:bCs/>
          <w:color w:val="000000"/>
          <w:lang w:val="es-ES"/>
        </w:rPr>
      </w:pPr>
      <w:r w:rsidRPr="00C41375">
        <w:rPr>
          <w:rFonts w:ascii="Arial" w:eastAsia="Times New Roman" w:hAnsi="Arial" w:cs="Arial"/>
          <w:bCs/>
          <w:color w:val="000000"/>
          <w:lang w:val="es-ES"/>
        </w:rPr>
        <w:t>- Situación de riesgo social: 10 puntos</w:t>
      </w:r>
    </w:p>
    <w:p w:rsidR="005A6E27" w:rsidRPr="00C41375" w:rsidRDefault="00BC44E3" w:rsidP="00BC44E3">
      <w:pPr>
        <w:pStyle w:val="Normal00"/>
        <w:spacing w:after="0" w:line="300" w:lineRule="atLeast"/>
        <w:rPr>
          <w:rFonts w:ascii="Arial" w:eastAsia="Times New Roman" w:hAnsi="Arial" w:cs="Arial"/>
          <w:bCs/>
          <w:color w:val="000000"/>
          <w:lang w:val="es-ES"/>
        </w:rPr>
      </w:pPr>
      <w:r w:rsidRPr="00C41375">
        <w:rPr>
          <w:rFonts w:ascii="Arial" w:eastAsia="Times New Roman" w:hAnsi="Arial" w:cs="Arial"/>
          <w:bCs/>
          <w:color w:val="000000"/>
          <w:lang w:val="es-ES"/>
        </w:rPr>
        <w:t>- Situación de riesgo social grave: 15 puntos</w:t>
      </w:r>
    </w:p>
    <w:p w:rsidR="00BC44E3" w:rsidRPr="00C41375" w:rsidRDefault="00BC44E3" w:rsidP="00BC44E3">
      <w:pPr>
        <w:pStyle w:val="Normal00"/>
        <w:spacing w:after="0" w:line="300" w:lineRule="atLeast"/>
        <w:rPr>
          <w:rFonts w:ascii="Arial" w:hAnsi="Arial" w:cs="Arial"/>
          <w:b/>
          <w:iCs/>
          <w:lang w:val="es-ES"/>
        </w:rPr>
      </w:pPr>
    </w:p>
    <w:p w:rsidR="00BC44E3" w:rsidRPr="00C41375" w:rsidRDefault="00BC44E3" w:rsidP="005A6E27">
      <w:pPr>
        <w:tabs>
          <w:tab w:val="left" w:pos="5103"/>
        </w:tabs>
        <w:spacing w:line="300" w:lineRule="atLeast"/>
        <w:jc w:val="both"/>
        <w:rPr>
          <w:rFonts w:eastAsiaTheme="minorEastAsia" w:cs="Arial"/>
          <w:b/>
          <w:iCs/>
          <w:kern w:val="0"/>
          <w:sz w:val="22"/>
          <w:szCs w:val="22"/>
          <w:u w:val="single"/>
          <w:lang w:eastAsia="es-ES"/>
        </w:rPr>
      </w:pPr>
      <w:proofErr w:type="gramStart"/>
      <w:r w:rsidRPr="00C41375">
        <w:rPr>
          <w:rFonts w:eastAsiaTheme="minorEastAsia" w:cs="Arial"/>
          <w:b/>
          <w:iCs/>
          <w:kern w:val="0"/>
          <w:sz w:val="22"/>
          <w:szCs w:val="22"/>
          <w:u w:val="single"/>
          <w:lang w:eastAsia="es-ES"/>
        </w:rPr>
        <w:t>Quinta.-</w:t>
      </w:r>
      <w:proofErr w:type="gramEnd"/>
      <w:r w:rsidRPr="00C41375">
        <w:rPr>
          <w:rFonts w:eastAsiaTheme="minorEastAsia" w:cs="Arial"/>
          <w:b/>
          <w:iCs/>
          <w:kern w:val="0"/>
          <w:sz w:val="22"/>
          <w:szCs w:val="22"/>
          <w:u w:val="single"/>
          <w:lang w:eastAsia="es-ES"/>
        </w:rPr>
        <w:t xml:space="preserve"> Umbrales de renta.-importes de las ayudas</w:t>
      </w:r>
    </w:p>
    <w:p w:rsidR="00BC44E3" w:rsidRPr="00C41375" w:rsidRDefault="00BC44E3" w:rsidP="005A6E27">
      <w:pPr>
        <w:tabs>
          <w:tab w:val="left" w:pos="5103"/>
        </w:tabs>
        <w:spacing w:line="300" w:lineRule="atLeast"/>
        <w:jc w:val="both"/>
        <w:rPr>
          <w:rFonts w:cs="Arial"/>
          <w:bCs/>
          <w:color w:val="000000"/>
          <w:sz w:val="22"/>
          <w:szCs w:val="22"/>
          <w:u w:val="single"/>
        </w:rPr>
      </w:pPr>
    </w:p>
    <w:p w:rsidR="00BC44E3" w:rsidRPr="00C41375" w:rsidRDefault="00BC44E3" w:rsidP="005A6E27">
      <w:pPr>
        <w:tabs>
          <w:tab w:val="left" w:pos="5103"/>
        </w:tabs>
        <w:spacing w:line="300" w:lineRule="atLeast"/>
        <w:jc w:val="both"/>
        <w:rPr>
          <w:rFonts w:cs="Arial"/>
          <w:bCs/>
          <w:color w:val="000000"/>
          <w:sz w:val="22"/>
          <w:szCs w:val="22"/>
          <w:u w:val="single"/>
        </w:rPr>
      </w:pPr>
      <w:r w:rsidRPr="00C41375">
        <w:rPr>
          <w:rFonts w:cs="Arial"/>
          <w:bCs/>
          <w:color w:val="000000"/>
          <w:sz w:val="22"/>
          <w:szCs w:val="22"/>
          <w:u w:val="single"/>
        </w:rPr>
        <w:t>a.</w:t>
      </w:r>
      <w:proofErr w:type="gramStart"/>
      <w:r w:rsidRPr="00C41375">
        <w:rPr>
          <w:rFonts w:cs="Arial"/>
          <w:bCs/>
          <w:color w:val="000000"/>
          <w:sz w:val="22"/>
          <w:szCs w:val="22"/>
          <w:u w:val="single"/>
        </w:rPr>
        <w:t>-.Umbral</w:t>
      </w:r>
      <w:proofErr w:type="gramEnd"/>
      <w:r w:rsidRPr="00C41375">
        <w:rPr>
          <w:rFonts w:cs="Arial"/>
          <w:bCs/>
          <w:color w:val="000000"/>
          <w:sz w:val="22"/>
          <w:szCs w:val="22"/>
          <w:u w:val="single"/>
        </w:rPr>
        <w:t xml:space="preserve"> de renta 1.- Ayudas del 70%</w:t>
      </w:r>
    </w:p>
    <w:p w:rsidR="00BC44E3" w:rsidRPr="00C41375" w:rsidRDefault="00BC44E3" w:rsidP="00BC44E3">
      <w:pPr>
        <w:pStyle w:val="NormalWeb"/>
        <w:spacing w:line="300" w:lineRule="atLeast"/>
        <w:ind w:left="720"/>
        <w:jc w:val="both"/>
        <w:outlineLvl w:val="0"/>
        <w:rPr>
          <w:rFonts w:ascii="Arial" w:eastAsia="Lucida Sans Unicode" w:hAnsi="Arial" w:cs="Arial"/>
          <w:bCs/>
          <w:color w:val="000000"/>
          <w:kern w:val="1"/>
          <w:sz w:val="22"/>
          <w:szCs w:val="22"/>
          <w:lang w:eastAsia="ca-ES"/>
        </w:rPr>
      </w:pPr>
      <w:r w:rsidRPr="00C41375">
        <w:rPr>
          <w:rFonts w:ascii="Arial" w:eastAsia="Lucida Sans Unicode" w:hAnsi="Arial" w:cs="Arial"/>
          <w:bCs/>
          <w:color w:val="000000"/>
          <w:kern w:val="1"/>
          <w:sz w:val="22"/>
          <w:szCs w:val="22"/>
          <w:lang w:eastAsia="ca-ES"/>
        </w:rPr>
        <w:t>Renta familiar máxima que garantiza una ayuda de comedor</w:t>
      </w:r>
    </w:p>
    <w:p w:rsidR="00BC44E3" w:rsidRPr="00C41375" w:rsidRDefault="00BC44E3" w:rsidP="00BC44E3">
      <w:pPr>
        <w:pStyle w:val="NormalWeb"/>
        <w:spacing w:line="300" w:lineRule="atLeast"/>
        <w:ind w:left="720"/>
        <w:jc w:val="both"/>
        <w:outlineLvl w:val="0"/>
        <w:rPr>
          <w:rFonts w:ascii="Arial" w:eastAsia="Lucida Sans Unicode" w:hAnsi="Arial" w:cs="Arial"/>
          <w:bCs/>
          <w:color w:val="000000"/>
          <w:kern w:val="1"/>
          <w:sz w:val="22"/>
          <w:szCs w:val="22"/>
          <w:lang w:eastAsia="ca-ES"/>
        </w:rPr>
      </w:pPr>
      <w:r w:rsidRPr="00C41375">
        <w:rPr>
          <w:rFonts w:ascii="Arial" w:eastAsia="Lucida Sans Unicode" w:hAnsi="Arial" w:cs="Arial"/>
          <w:bCs/>
          <w:color w:val="000000"/>
          <w:kern w:val="1"/>
          <w:sz w:val="22"/>
          <w:szCs w:val="22"/>
          <w:lang w:eastAsia="ca-ES"/>
        </w:rPr>
        <w:t>Se concederá una ayuda del 70% del precio máximo del servicio de comedor establecido por el Departamento de Enseñanza, si la renta familiar anual, calculada de acuerdo con lo que establecen las bases, no supera el siguiente umbral, calculando la renta familiar en función de los miembros computables y por la agregación de las unidades de consumo que se detallan a continuación:</w:t>
      </w:r>
    </w:p>
    <w:p w:rsidR="00BC44E3" w:rsidRPr="00C41375" w:rsidRDefault="00BC44E3" w:rsidP="00BC44E3">
      <w:pPr>
        <w:pStyle w:val="NormalWeb"/>
        <w:spacing w:line="300" w:lineRule="atLeast"/>
        <w:ind w:left="720"/>
        <w:jc w:val="both"/>
        <w:outlineLvl w:val="0"/>
        <w:rPr>
          <w:rFonts w:ascii="Arial" w:eastAsia="Lucida Sans Unicode" w:hAnsi="Arial" w:cs="Arial"/>
          <w:bCs/>
          <w:color w:val="000000"/>
          <w:kern w:val="1"/>
          <w:sz w:val="22"/>
          <w:szCs w:val="22"/>
          <w:lang w:eastAsia="ca-ES"/>
        </w:rPr>
      </w:pPr>
      <w:r w:rsidRPr="00C41375">
        <w:rPr>
          <w:rFonts w:ascii="Arial" w:eastAsia="Lucida Sans Unicode" w:hAnsi="Arial" w:cs="Arial"/>
          <w:bCs/>
          <w:color w:val="000000"/>
          <w:kern w:val="1"/>
          <w:sz w:val="22"/>
          <w:szCs w:val="22"/>
          <w:lang w:eastAsia="ca-ES"/>
        </w:rPr>
        <w:t>- primer adulto (sustentadores principales): 13.311,20.- euros</w:t>
      </w:r>
    </w:p>
    <w:p w:rsidR="00BC44E3" w:rsidRPr="00C41375" w:rsidRDefault="00BC44E3" w:rsidP="00BC44E3">
      <w:pPr>
        <w:pStyle w:val="NormalWeb"/>
        <w:spacing w:line="300" w:lineRule="atLeast"/>
        <w:ind w:left="720"/>
        <w:jc w:val="both"/>
        <w:outlineLvl w:val="0"/>
        <w:rPr>
          <w:rFonts w:ascii="Arial" w:eastAsia="Lucida Sans Unicode" w:hAnsi="Arial" w:cs="Arial"/>
          <w:bCs/>
          <w:color w:val="000000"/>
          <w:kern w:val="1"/>
          <w:sz w:val="22"/>
          <w:szCs w:val="22"/>
          <w:lang w:eastAsia="ca-ES"/>
        </w:rPr>
      </w:pPr>
      <w:r w:rsidRPr="00C41375">
        <w:rPr>
          <w:rFonts w:ascii="Arial" w:eastAsia="Lucida Sans Unicode" w:hAnsi="Arial" w:cs="Arial"/>
          <w:bCs/>
          <w:color w:val="000000"/>
          <w:kern w:val="1"/>
          <w:sz w:val="22"/>
          <w:szCs w:val="22"/>
          <w:lang w:eastAsia="ca-ES"/>
        </w:rPr>
        <w:t>- segundo adultos (sustentadores principales) y otros adultos que integran la unidad familiar: 6.655,70.-euros</w:t>
      </w:r>
    </w:p>
    <w:p w:rsidR="00F91052" w:rsidRPr="00C41375" w:rsidRDefault="00BC44E3" w:rsidP="00BC44E3">
      <w:pPr>
        <w:pStyle w:val="NormalWeb"/>
        <w:spacing w:before="0" w:beforeAutospacing="0" w:after="0" w:line="300" w:lineRule="atLeast"/>
        <w:ind w:left="720"/>
        <w:jc w:val="both"/>
        <w:outlineLvl w:val="0"/>
        <w:rPr>
          <w:rFonts w:ascii="Arial" w:hAnsi="Arial" w:cs="Arial"/>
          <w:iCs/>
          <w:sz w:val="22"/>
          <w:szCs w:val="22"/>
        </w:rPr>
      </w:pPr>
      <w:r w:rsidRPr="00C41375">
        <w:rPr>
          <w:rFonts w:ascii="Arial" w:eastAsia="Lucida Sans Unicode" w:hAnsi="Arial" w:cs="Arial"/>
          <w:bCs/>
          <w:color w:val="000000"/>
          <w:kern w:val="1"/>
          <w:sz w:val="22"/>
          <w:szCs w:val="22"/>
          <w:lang w:eastAsia="ca-ES"/>
        </w:rPr>
        <w:t>- por cada hijo/a de la unidad familiar 3.993,40.- euros.</w:t>
      </w:r>
    </w:p>
    <w:p w:rsidR="00BC44E3" w:rsidRPr="00C41375" w:rsidRDefault="00BC44E3" w:rsidP="00BC44E3">
      <w:pPr>
        <w:pStyle w:val="Normal00"/>
        <w:spacing w:line="300" w:lineRule="atLeast"/>
        <w:rPr>
          <w:rFonts w:ascii="Arial" w:eastAsia="Lucida Sans Unicode" w:hAnsi="Arial" w:cs="Arial"/>
          <w:bCs/>
          <w:color w:val="000000"/>
          <w:kern w:val="1"/>
          <w:u w:val="single"/>
          <w:lang w:val="es-ES" w:eastAsia="ca-ES"/>
        </w:rPr>
      </w:pPr>
    </w:p>
    <w:p w:rsidR="00BC44E3" w:rsidRPr="00C41375" w:rsidRDefault="00BC44E3" w:rsidP="00BC44E3">
      <w:pPr>
        <w:pStyle w:val="Normal00"/>
        <w:spacing w:line="300" w:lineRule="atLeast"/>
        <w:rPr>
          <w:rFonts w:ascii="Arial" w:eastAsia="Lucida Sans Unicode" w:hAnsi="Arial" w:cs="Arial"/>
          <w:bCs/>
          <w:color w:val="000000"/>
          <w:kern w:val="1"/>
          <w:u w:val="single"/>
          <w:lang w:val="es-ES" w:eastAsia="ca-ES"/>
        </w:rPr>
      </w:pPr>
      <w:r w:rsidRPr="00C41375">
        <w:rPr>
          <w:rFonts w:ascii="Arial" w:eastAsia="Lucida Sans Unicode" w:hAnsi="Arial" w:cs="Arial"/>
          <w:bCs/>
          <w:color w:val="000000"/>
          <w:kern w:val="1"/>
          <w:u w:val="single"/>
          <w:lang w:val="es-ES" w:eastAsia="ca-ES"/>
        </w:rPr>
        <w:t xml:space="preserve">b.- Umbrales de renta 2.- Ayudas del 100% </w:t>
      </w:r>
    </w:p>
    <w:p w:rsidR="00BC44E3" w:rsidRPr="00C41375" w:rsidRDefault="00BC44E3" w:rsidP="00BC44E3">
      <w:pPr>
        <w:pStyle w:val="Normal00"/>
        <w:spacing w:line="300" w:lineRule="atLeast"/>
        <w:rPr>
          <w:rFonts w:ascii="Arial" w:eastAsia="Lucida Sans Unicode" w:hAnsi="Arial" w:cs="Arial"/>
          <w:bCs/>
          <w:color w:val="000000"/>
          <w:kern w:val="1"/>
          <w:lang w:val="es-ES" w:eastAsia="ca-ES"/>
        </w:rPr>
      </w:pPr>
      <w:r w:rsidRPr="00C41375">
        <w:rPr>
          <w:rFonts w:ascii="Arial" w:eastAsia="Lucida Sans Unicode" w:hAnsi="Arial" w:cs="Arial"/>
          <w:bCs/>
          <w:color w:val="000000"/>
          <w:kern w:val="1"/>
          <w:lang w:val="es-ES" w:eastAsia="ca-ES"/>
        </w:rPr>
        <w:t>Se concederá una ayuda del 100% (del precio máximo del servicio de comedor establecido por el Departamento de Enseñanza) del coste del servicio de comedor, si la renta familiar anual no supera el umbral de renta, calculada de acuerdo con: 60% del establecido por la obtención de una ayuda del tramo garantizado del 70%, y 4.2 y 4.3.</w:t>
      </w:r>
    </w:p>
    <w:p w:rsidR="00BC44E3" w:rsidRPr="00C41375" w:rsidRDefault="00BC44E3" w:rsidP="00BC44E3">
      <w:pPr>
        <w:pStyle w:val="Normal00"/>
        <w:spacing w:line="300" w:lineRule="atLeast"/>
        <w:rPr>
          <w:rFonts w:ascii="Arial" w:eastAsia="Lucida Sans Unicode" w:hAnsi="Arial" w:cs="Arial"/>
          <w:bCs/>
          <w:color w:val="000000"/>
          <w:kern w:val="1"/>
          <w:lang w:val="es-ES" w:eastAsia="ca-ES"/>
        </w:rPr>
      </w:pPr>
      <w:r w:rsidRPr="00C41375">
        <w:rPr>
          <w:rFonts w:ascii="Arial" w:eastAsia="Lucida Sans Unicode" w:hAnsi="Arial" w:cs="Arial"/>
          <w:bCs/>
          <w:color w:val="000000"/>
          <w:kern w:val="1"/>
          <w:lang w:val="es-ES" w:eastAsia="ca-ES"/>
        </w:rPr>
        <w:t>Se concederá una ayuda del 100% (del precio máximo del servicio de comedor establecido por el Departamento de Enseñanza) del coste del servicio de comedor, si la renta familiar anual no supera el umbral de renta, calculada de acuerdo con: 50% de lo establecido por la obtención de una ayuda del tramo garantizado del 70%, sin puntuación.</w:t>
      </w:r>
    </w:p>
    <w:p w:rsidR="005A6E27" w:rsidRPr="00C41375" w:rsidRDefault="00BC44E3" w:rsidP="00BC44E3">
      <w:pPr>
        <w:pStyle w:val="Normal00"/>
        <w:spacing w:after="0" w:line="300" w:lineRule="atLeast"/>
        <w:rPr>
          <w:rFonts w:ascii="Arial" w:hAnsi="Arial" w:cs="Arial"/>
          <w:iCs/>
          <w:lang w:val="es-ES"/>
        </w:rPr>
      </w:pPr>
      <w:r w:rsidRPr="00C41375">
        <w:rPr>
          <w:rFonts w:ascii="Arial" w:eastAsia="Lucida Sans Unicode" w:hAnsi="Arial" w:cs="Arial"/>
          <w:bCs/>
          <w:color w:val="000000"/>
          <w:kern w:val="1"/>
          <w:lang w:val="es-ES" w:eastAsia="ca-ES"/>
        </w:rPr>
        <w:t>Para alumnado con una discapacidad acreditada superior o igual al 33%, en caso de que se acredite un nivel de renta 2,5 veces al establecido por la obtención de una ayuda del tramo garantizado 70%, se garantizará una ayuda del 100%.</w:t>
      </w:r>
    </w:p>
    <w:p w:rsidR="00BC44E3" w:rsidRPr="00C41375" w:rsidRDefault="00BC44E3" w:rsidP="005A6E27">
      <w:pPr>
        <w:pStyle w:val="Normal00"/>
        <w:spacing w:after="0" w:line="300" w:lineRule="atLeast"/>
        <w:jc w:val="both"/>
        <w:rPr>
          <w:rFonts w:ascii="Arial" w:hAnsi="Arial" w:cs="Arial"/>
          <w:b/>
          <w:iCs/>
          <w:u w:val="single"/>
          <w:lang w:val="es-ES"/>
        </w:rPr>
      </w:pPr>
    </w:p>
    <w:p w:rsidR="00BC44E3" w:rsidRPr="00C41375" w:rsidRDefault="00BC44E3" w:rsidP="005A6E27">
      <w:pPr>
        <w:pStyle w:val="Normal00"/>
        <w:spacing w:after="0" w:line="300" w:lineRule="atLeast"/>
        <w:jc w:val="both"/>
        <w:rPr>
          <w:rFonts w:ascii="Arial" w:hAnsi="Arial" w:cs="Arial"/>
          <w:b/>
          <w:iCs/>
          <w:u w:val="single"/>
          <w:lang w:val="es-ES"/>
        </w:rPr>
      </w:pPr>
    </w:p>
    <w:p w:rsidR="00BC44E3" w:rsidRPr="00C41375" w:rsidRDefault="00BC44E3" w:rsidP="00BC44E3">
      <w:pPr>
        <w:pStyle w:val="Normal00"/>
        <w:spacing w:line="300" w:lineRule="atLeast"/>
        <w:jc w:val="both"/>
        <w:rPr>
          <w:rFonts w:ascii="Arial" w:hAnsi="Arial" w:cs="Arial"/>
          <w:b/>
          <w:iCs/>
          <w:u w:val="single"/>
          <w:lang w:val="es-ES"/>
        </w:rPr>
      </w:pPr>
      <w:proofErr w:type="gramStart"/>
      <w:r w:rsidRPr="00C41375">
        <w:rPr>
          <w:rFonts w:ascii="Arial" w:hAnsi="Arial" w:cs="Arial"/>
          <w:b/>
          <w:iCs/>
          <w:u w:val="single"/>
          <w:lang w:val="es-ES"/>
        </w:rPr>
        <w:lastRenderedPageBreak/>
        <w:t>Sexta.-</w:t>
      </w:r>
      <w:proofErr w:type="gramEnd"/>
      <w:r w:rsidRPr="00C41375">
        <w:rPr>
          <w:rFonts w:ascii="Arial" w:hAnsi="Arial" w:cs="Arial"/>
          <w:b/>
          <w:iCs/>
          <w:u w:val="single"/>
          <w:lang w:val="es-ES"/>
        </w:rPr>
        <w:t xml:space="preserve"> Tramitación de las solicitudes:</w:t>
      </w:r>
    </w:p>
    <w:p w:rsidR="00BC44E3" w:rsidRPr="00C41375" w:rsidRDefault="00BC44E3" w:rsidP="00BC44E3">
      <w:pPr>
        <w:pStyle w:val="Normal00"/>
        <w:spacing w:after="0" w:line="300" w:lineRule="atLeast"/>
        <w:jc w:val="both"/>
        <w:rPr>
          <w:rFonts w:ascii="Arial" w:hAnsi="Arial" w:cs="Arial"/>
          <w:b/>
          <w:iCs/>
          <w:u w:val="single"/>
          <w:lang w:val="es-ES"/>
        </w:rPr>
      </w:pPr>
      <w:r w:rsidRPr="00C41375">
        <w:rPr>
          <w:rFonts w:ascii="Arial" w:hAnsi="Arial" w:cs="Arial"/>
          <w:b/>
          <w:iCs/>
          <w:u w:val="single"/>
          <w:lang w:val="es-ES"/>
        </w:rPr>
        <w:t>Lugar de presentación:</w:t>
      </w:r>
    </w:p>
    <w:p w:rsidR="00BC44E3" w:rsidRPr="00C41375" w:rsidRDefault="00BC44E3" w:rsidP="00BC44E3">
      <w:pPr>
        <w:pStyle w:val="Normal00"/>
        <w:spacing w:line="300" w:lineRule="atLeast"/>
        <w:jc w:val="both"/>
        <w:rPr>
          <w:rFonts w:ascii="Arial" w:hAnsi="Arial" w:cs="Arial"/>
          <w:iCs/>
          <w:lang w:val="es-ES"/>
        </w:rPr>
      </w:pPr>
      <w:r w:rsidRPr="00C41375">
        <w:rPr>
          <w:rFonts w:ascii="Arial" w:hAnsi="Arial" w:cs="Arial"/>
          <w:iCs/>
          <w:lang w:val="es-ES"/>
        </w:rPr>
        <w:t>Las familias interesadas tendrán que presentar las solicitudes vía telemática en la Sede electrónica del Consejo Comarcal del Priorat https://www.seu-e.cat/ca/web/ccpriorat/tramits-i-gestions) adjuntando el impreso normalizado que se colgará en la web del Consejo Comarcal, y que las escuelas tendrán a disposición de las familias.</w:t>
      </w:r>
    </w:p>
    <w:p w:rsidR="00BC44E3" w:rsidRPr="00C41375" w:rsidRDefault="00BC44E3" w:rsidP="00BC44E3">
      <w:pPr>
        <w:pStyle w:val="Normal00"/>
        <w:spacing w:line="300" w:lineRule="atLeast"/>
        <w:jc w:val="both"/>
        <w:rPr>
          <w:rFonts w:ascii="Arial" w:hAnsi="Arial" w:cs="Arial"/>
          <w:iCs/>
          <w:lang w:val="es-ES"/>
        </w:rPr>
      </w:pPr>
      <w:r w:rsidRPr="00C41375">
        <w:rPr>
          <w:rFonts w:ascii="Arial" w:hAnsi="Arial" w:cs="Arial"/>
          <w:iCs/>
          <w:lang w:val="es-ES"/>
        </w:rPr>
        <w:t>Si solicita la ayuda más de un miembro de la familia, se hará un único impreso por cada centro.</w:t>
      </w:r>
    </w:p>
    <w:p w:rsidR="00BC44E3" w:rsidRPr="00C41375" w:rsidRDefault="00BC44E3" w:rsidP="00BC44E3">
      <w:pPr>
        <w:pStyle w:val="Normal00"/>
        <w:spacing w:line="300" w:lineRule="atLeast"/>
        <w:jc w:val="both"/>
        <w:rPr>
          <w:rFonts w:ascii="Arial" w:hAnsi="Arial" w:cs="Arial"/>
          <w:iCs/>
          <w:lang w:val="es-ES"/>
        </w:rPr>
      </w:pPr>
      <w:r w:rsidRPr="00C41375">
        <w:rPr>
          <w:rFonts w:ascii="Arial" w:hAnsi="Arial" w:cs="Arial"/>
          <w:iCs/>
          <w:lang w:val="es-ES"/>
        </w:rPr>
        <w:t>Las familias que no puedan formalizar la solicitud por este sistema podrán presentarla en el centro escolar de referencia a través de los canales que establezca el mismo centro escolar.</w:t>
      </w:r>
    </w:p>
    <w:p w:rsidR="000017F1" w:rsidRPr="00C41375" w:rsidRDefault="00BC44E3" w:rsidP="00BC44E3">
      <w:pPr>
        <w:pStyle w:val="Normal00"/>
        <w:spacing w:after="0" w:line="300" w:lineRule="atLeast"/>
        <w:jc w:val="both"/>
        <w:rPr>
          <w:rFonts w:ascii="Arial" w:hAnsi="Arial" w:cs="Arial"/>
          <w:iCs/>
          <w:lang w:val="es-ES"/>
        </w:rPr>
      </w:pPr>
      <w:r w:rsidRPr="00C41375">
        <w:rPr>
          <w:rFonts w:ascii="Arial" w:hAnsi="Arial" w:cs="Arial"/>
          <w:iCs/>
          <w:lang w:val="es-ES"/>
        </w:rPr>
        <w:t>Igualmente será válido cualquiera de los medios establecidos en la Ley 39/2015, de 1 de octubre, del Procedimiento Administrativo Común de las Administraciones Públicas.</w:t>
      </w:r>
    </w:p>
    <w:p w:rsidR="00BC44E3" w:rsidRPr="00C41375" w:rsidRDefault="00BC44E3" w:rsidP="00BC44E3">
      <w:pPr>
        <w:pStyle w:val="Normal00"/>
        <w:spacing w:after="0" w:line="300" w:lineRule="atLeast"/>
        <w:jc w:val="both"/>
        <w:rPr>
          <w:rFonts w:ascii="Arial" w:hAnsi="Arial" w:cs="Arial"/>
          <w:iCs/>
          <w:lang w:val="es-ES"/>
        </w:rPr>
      </w:pPr>
    </w:p>
    <w:p w:rsidR="00BC44E3" w:rsidRPr="00C41375" w:rsidRDefault="00BC44E3" w:rsidP="00BC44E3">
      <w:pPr>
        <w:pStyle w:val="Normal00"/>
        <w:spacing w:line="300" w:lineRule="atLeast"/>
        <w:jc w:val="both"/>
        <w:rPr>
          <w:rFonts w:ascii="Arial" w:hAnsi="Arial" w:cs="Arial"/>
          <w:iCs/>
          <w:lang w:val="es-ES"/>
        </w:rPr>
      </w:pPr>
      <w:r w:rsidRPr="00C41375">
        <w:rPr>
          <w:rFonts w:ascii="Arial" w:hAnsi="Arial" w:cs="Arial"/>
          <w:iCs/>
          <w:lang w:val="es-ES"/>
        </w:rPr>
        <w:t>La presentación de la solicitud implica la autorización para que el Consejo Comarcal pueda trasladar la documentación necesaria a otros Consejos receptores, en caso de que haya un traslado de alumno.</w:t>
      </w:r>
    </w:p>
    <w:p w:rsidR="00BC44E3" w:rsidRPr="00C41375" w:rsidRDefault="00BC44E3" w:rsidP="00BC44E3">
      <w:pPr>
        <w:pStyle w:val="Normal00"/>
        <w:spacing w:after="0" w:line="300" w:lineRule="atLeast"/>
        <w:jc w:val="both"/>
        <w:rPr>
          <w:rFonts w:ascii="Arial" w:hAnsi="Arial" w:cs="Arial"/>
          <w:iCs/>
          <w:lang w:val="es-ES"/>
        </w:rPr>
      </w:pPr>
      <w:r w:rsidRPr="00C41375">
        <w:rPr>
          <w:rFonts w:ascii="Arial" w:hAnsi="Arial" w:cs="Arial"/>
          <w:iCs/>
          <w:lang w:val="es-ES"/>
        </w:rPr>
        <w:t>La presentación de las solicitudes implica la autorización de todos y cada uno de los miembros de la unidad familiar, para que el Consejo Comarcal o el Departamento de Educación puedan obtener de otras administraciones la información necesaria para la resolución de la ayuda, como puede ser la comprobación de los datos de identificación, situaciones personales, de residencia, académicas y familiares, otras betas y ayudas obtenidas por la misma garantizada de ciudadanía, gres mínimo vital y ayudas al alquiler de la vivienda entre otros y patrimonio familiar.</w:t>
      </w:r>
    </w:p>
    <w:p w:rsidR="005A6E27" w:rsidRPr="00C41375" w:rsidRDefault="005A6E27" w:rsidP="00BC44E3">
      <w:pPr>
        <w:pStyle w:val="Normal00"/>
        <w:spacing w:after="0" w:line="300" w:lineRule="atLeast"/>
        <w:jc w:val="both"/>
        <w:rPr>
          <w:rFonts w:ascii="Arial" w:hAnsi="Arial" w:cs="Arial"/>
          <w:iCs/>
          <w:u w:val="single"/>
          <w:lang w:val="es-ES"/>
        </w:rPr>
      </w:pPr>
      <w:r w:rsidRPr="00C41375">
        <w:rPr>
          <w:rFonts w:ascii="Arial" w:hAnsi="Arial" w:cs="Arial"/>
          <w:iCs/>
          <w:u w:val="single"/>
          <w:lang w:val="es-ES"/>
        </w:rPr>
        <w:t>Documentació</w:t>
      </w:r>
      <w:r w:rsidR="00BC44E3" w:rsidRPr="00C41375">
        <w:rPr>
          <w:rFonts w:ascii="Arial" w:hAnsi="Arial" w:cs="Arial"/>
          <w:iCs/>
          <w:u w:val="single"/>
          <w:lang w:val="es-ES"/>
        </w:rPr>
        <w:t>n</w:t>
      </w:r>
      <w:r w:rsidRPr="00C41375">
        <w:rPr>
          <w:rFonts w:ascii="Arial" w:hAnsi="Arial" w:cs="Arial"/>
          <w:iCs/>
          <w:u w:val="single"/>
          <w:lang w:val="es-ES"/>
        </w:rPr>
        <w:t xml:space="preserve"> obligat</w:t>
      </w:r>
      <w:r w:rsidR="00BC44E3" w:rsidRPr="00C41375">
        <w:rPr>
          <w:rFonts w:ascii="Arial" w:hAnsi="Arial" w:cs="Arial"/>
          <w:iCs/>
          <w:u w:val="single"/>
          <w:lang w:val="es-ES"/>
        </w:rPr>
        <w:t>o</w:t>
      </w:r>
      <w:r w:rsidRPr="00C41375">
        <w:rPr>
          <w:rFonts w:ascii="Arial" w:hAnsi="Arial" w:cs="Arial"/>
          <w:iCs/>
          <w:u w:val="single"/>
          <w:lang w:val="es-ES"/>
        </w:rPr>
        <w:t>ria:</w:t>
      </w:r>
    </w:p>
    <w:p w:rsidR="00BC44E3" w:rsidRPr="00C41375" w:rsidRDefault="00BC44E3" w:rsidP="00BC44E3">
      <w:pPr>
        <w:pStyle w:val="Normal00"/>
        <w:spacing w:line="300" w:lineRule="atLeast"/>
        <w:jc w:val="both"/>
        <w:rPr>
          <w:rFonts w:ascii="Arial" w:hAnsi="Arial" w:cs="Arial"/>
          <w:iCs/>
          <w:lang w:val="es-ES"/>
        </w:rPr>
      </w:pPr>
      <w:r w:rsidRPr="00C41375">
        <w:rPr>
          <w:rFonts w:ascii="Arial" w:hAnsi="Arial" w:cs="Arial"/>
          <w:iCs/>
          <w:lang w:val="es-ES"/>
        </w:rPr>
        <w:t>• Modelo normalizado de solicitud, debidamente cumplimentado, donde firmarán todos los miembros de la unidad familiar, indicando nombre, apellidos y NIF/NIE, y fecha de nacimiento</w:t>
      </w:r>
    </w:p>
    <w:p w:rsidR="00BC44E3" w:rsidRPr="00C41375" w:rsidRDefault="00BC44E3" w:rsidP="00BC44E3">
      <w:pPr>
        <w:pStyle w:val="Normal00"/>
        <w:spacing w:line="300" w:lineRule="atLeast"/>
        <w:jc w:val="both"/>
        <w:rPr>
          <w:rFonts w:ascii="Arial" w:hAnsi="Arial" w:cs="Arial"/>
          <w:iCs/>
          <w:lang w:val="es-ES"/>
        </w:rPr>
      </w:pPr>
      <w:r w:rsidRPr="00C41375">
        <w:rPr>
          <w:rFonts w:ascii="Arial" w:hAnsi="Arial" w:cs="Arial"/>
          <w:iCs/>
          <w:lang w:val="es-ES"/>
        </w:rPr>
        <w:t>• En el caso del solicitante, se deberá informar del IDALU (código identificador asignado a cada alumno, en caso de no conocerlo la familia debe pedirlo al centro educativo), y del NIF/NIE</w:t>
      </w:r>
    </w:p>
    <w:p w:rsidR="00BC44E3" w:rsidRPr="00C41375" w:rsidRDefault="00BC44E3" w:rsidP="00BC44E3">
      <w:pPr>
        <w:pStyle w:val="Normal00"/>
        <w:spacing w:line="300" w:lineRule="atLeast"/>
        <w:jc w:val="both"/>
        <w:rPr>
          <w:rFonts w:ascii="Arial" w:hAnsi="Arial" w:cs="Arial"/>
          <w:iCs/>
          <w:lang w:val="es-ES"/>
        </w:rPr>
      </w:pPr>
      <w:r w:rsidRPr="00C41375">
        <w:rPr>
          <w:rFonts w:ascii="Arial" w:hAnsi="Arial" w:cs="Arial"/>
          <w:iCs/>
          <w:lang w:val="es-ES"/>
        </w:rPr>
        <w:t>• Datos relativos a la convivencia: el Consejo Comarcal obtendrá el volante de convivencia del EACAT, a través de la Vía Abierta.</w:t>
      </w:r>
    </w:p>
    <w:p w:rsidR="00BC44E3" w:rsidRPr="00C41375" w:rsidRDefault="00BC44E3" w:rsidP="00BC44E3">
      <w:pPr>
        <w:pStyle w:val="Normal00"/>
        <w:spacing w:after="0" w:line="300" w:lineRule="atLeast"/>
        <w:jc w:val="both"/>
        <w:rPr>
          <w:rFonts w:ascii="Arial" w:hAnsi="Arial" w:cs="Arial"/>
          <w:iCs/>
          <w:lang w:val="es-ES"/>
        </w:rPr>
      </w:pPr>
      <w:r w:rsidRPr="00C41375">
        <w:rPr>
          <w:rFonts w:ascii="Arial" w:hAnsi="Arial" w:cs="Arial"/>
          <w:iCs/>
          <w:lang w:val="es-ES"/>
        </w:rPr>
        <w:t>• Documentación acreditativa de los ingresos familiares de todos los miembros de la unidad familiar. El Consejo Comarcal obtendrá esta información la EACAT, a través de la Vía Abierta.</w:t>
      </w:r>
    </w:p>
    <w:p w:rsidR="00BC44E3" w:rsidRPr="00C41375" w:rsidRDefault="00BC44E3" w:rsidP="00BC44E3">
      <w:pPr>
        <w:pStyle w:val="Normal00"/>
        <w:spacing w:line="300" w:lineRule="atLeast"/>
        <w:jc w:val="both"/>
        <w:rPr>
          <w:rFonts w:ascii="Arial" w:hAnsi="Arial" w:cs="Arial"/>
          <w:iCs/>
          <w:lang w:val="es-ES"/>
        </w:rPr>
      </w:pPr>
      <w:r w:rsidRPr="00C41375">
        <w:rPr>
          <w:rFonts w:ascii="Arial" w:hAnsi="Arial" w:cs="Arial"/>
          <w:iCs/>
          <w:lang w:val="es-ES"/>
        </w:rPr>
        <w:lastRenderedPageBreak/>
        <w:t>En los casos en que algún miembro de la unidad familiar reciba cualquier tipo de ingreso correspondiente a rendimientos no contributivos, deberá aportarse la documentación correspondiente al ejercicio 2024, en función de la fuente de ingresos que se relaciona.</w:t>
      </w:r>
    </w:p>
    <w:p w:rsidR="00BC44E3" w:rsidRPr="00C41375" w:rsidRDefault="00BC44E3" w:rsidP="00BC44E3">
      <w:pPr>
        <w:pStyle w:val="Normal00"/>
        <w:spacing w:line="300" w:lineRule="atLeast"/>
        <w:jc w:val="both"/>
        <w:rPr>
          <w:rFonts w:ascii="Arial" w:hAnsi="Arial" w:cs="Arial"/>
          <w:iCs/>
          <w:lang w:val="es-ES"/>
        </w:rPr>
      </w:pPr>
      <w:r w:rsidRPr="00C41375">
        <w:rPr>
          <w:rFonts w:ascii="Arial" w:hAnsi="Arial" w:cs="Arial"/>
          <w:iCs/>
          <w:lang w:val="es-ES"/>
        </w:rPr>
        <w:t>- informe de la vida laboral actualizado, emitido por la Seguridad Social.</w:t>
      </w:r>
    </w:p>
    <w:p w:rsidR="00BC44E3" w:rsidRPr="00C41375" w:rsidRDefault="00BC44E3" w:rsidP="00BC44E3">
      <w:pPr>
        <w:pStyle w:val="Normal00"/>
        <w:spacing w:line="300" w:lineRule="atLeast"/>
        <w:jc w:val="both"/>
        <w:rPr>
          <w:rFonts w:ascii="Arial" w:hAnsi="Arial" w:cs="Arial"/>
          <w:iCs/>
          <w:lang w:val="es-ES"/>
        </w:rPr>
      </w:pPr>
      <w:r w:rsidRPr="00C41375">
        <w:rPr>
          <w:rFonts w:ascii="Arial" w:hAnsi="Arial" w:cs="Arial"/>
          <w:iCs/>
          <w:lang w:val="es-ES"/>
        </w:rPr>
        <w:t>- las personas en situación de desempleo: certificado de la oficina de Trabajo de la Generalidad (OTG), en el que conste si durante el año 2024 percibió la prestación por desempleo, y su cuantía.</w:t>
      </w:r>
    </w:p>
    <w:p w:rsidR="00BC44E3" w:rsidRPr="00C41375" w:rsidRDefault="00BC44E3" w:rsidP="00BC44E3">
      <w:pPr>
        <w:pStyle w:val="Normal00"/>
        <w:spacing w:line="300" w:lineRule="atLeast"/>
        <w:jc w:val="both"/>
        <w:rPr>
          <w:rFonts w:ascii="Arial" w:hAnsi="Arial" w:cs="Arial"/>
          <w:iCs/>
          <w:lang w:val="es-ES"/>
        </w:rPr>
      </w:pPr>
      <w:r w:rsidRPr="00C41375">
        <w:rPr>
          <w:rFonts w:ascii="Arial" w:hAnsi="Arial" w:cs="Arial"/>
          <w:iCs/>
          <w:lang w:val="es-ES"/>
        </w:rPr>
        <w:t>- las personas que perciban la Renta Garantizada de Ciudadanía: certificado acreditativo actualizado.</w:t>
      </w:r>
    </w:p>
    <w:p w:rsidR="00BC44E3" w:rsidRPr="00C41375" w:rsidRDefault="00BC44E3" w:rsidP="00BC44E3">
      <w:pPr>
        <w:pStyle w:val="Normal00"/>
        <w:spacing w:line="300" w:lineRule="atLeast"/>
        <w:jc w:val="both"/>
        <w:rPr>
          <w:rFonts w:ascii="Arial" w:hAnsi="Arial" w:cs="Arial"/>
          <w:iCs/>
          <w:lang w:val="es-ES"/>
        </w:rPr>
      </w:pPr>
      <w:r w:rsidRPr="00C41375">
        <w:rPr>
          <w:rFonts w:ascii="Arial" w:hAnsi="Arial" w:cs="Arial"/>
          <w:iCs/>
          <w:lang w:val="es-ES"/>
        </w:rPr>
        <w:t>- Las personas que perciban prestaciones económicas por ayudas al alquiler de la vivienda: resolución o certificación de la agencia de la vivienda</w:t>
      </w:r>
    </w:p>
    <w:p w:rsidR="00BC44E3" w:rsidRPr="00C41375" w:rsidRDefault="00BC44E3" w:rsidP="00BC44E3">
      <w:pPr>
        <w:pStyle w:val="Normal00"/>
        <w:spacing w:line="300" w:lineRule="atLeast"/>
        <w:jc w:val="both"/>
        <w:rPr>
          <w:rFonts w:ascii="Arial" w:hAnsi="Arial" w:cs="Arial"/>
          <w:iCs/>
          <w:lang w:val="es-ES"/>
        </w:rPr>
      </w:pPr>
      <w:r w:rsidRPr="00C41375">
        <w:rPr>
          <w:rFonts w:ascii="Arial" w:hAnsi="Arial" w:cs="Arial"/>
          <w:iCs/>
          <w:lang w:val="es-ES"/>
        </w:rPr>
        <w:t>- Los pensionistas: certificado acreditativo de la percepción de una pensión y de su cuantía.</w:t>
      </w:r>
    </w:p>
    <w:p w:rsidR="005513C1" w:rsidRPr="00C41375" w:rsidRDefault="00BC44E3" w:rsidP="00BC44E3">
      <w:pPr>
        <w:pStyle w:val="Normal00"/>
        <w:spacing w:after="0" w:line="300" w:lineRule="atLeast"/>
        <w:jc w:val="both"/>
        <w:rPr>
          <w:rFonts w:ascii="Arial" w:hAnsi="Arial" w:cs="Arial"/>
          <w:iCs/>
          <w:lang w:val="es-ES"/>
        </w:rPr>
      </w:pPr>
      <w:r w:rsidRPr="00C41375">
        <w:rPr>
          <w:rFonts w:ascii="Arial" w:hAnsi="Arial" w:cs="Arial"/>
          <w:iCs/>
          <w:lang w:val="es-ES"/>
        </w:rPr>
        <w:t>- Convenio, sentencia de divorcio o acta final de mediación del Departamento de Justicia.</w:t>
      </w:r>
    </w:p>
    <w:p w:rsidR="005513C1" w:rsidRPr="00C41375" w:rsidRDefault="005513C1" w:rsidP="00BC44E3">
      <w:pPr>
        <w:pStyle w:val="Normal00"/>
        <w:spacing w:after="0" w:line="300" w:lineRule="atLeast"/>
        <w:jc w:val="both"/>
        <w:rPr>
          <w:rFonts w:ascii="Arial" w:hAnsi="Arial" w:cs="Arial"/>
          <w:iCs/>
          <w:lang w:val="es-ES"/>
        </w:rPr>
      </w:pPr>
    </w:p>
    <w:p w:rsidR="005513C1" w:rsidRPr="00C41375" w:rsidRDefault="005513C1" w:rsidP="005513C1">
      <w:pPr>
        <w:pStyle w:val="Normal00"/>
        <w:spacing w:line="300" w:lineRule="atLeast"/>
        <w:jc w:val="both"/>
        <w:rPr>
          <w:rFonts w:ascii="Arial" w:hAnsi="Arial" w:cs="Arial"/>
          <w:iCs/>
          <w:lang w:val="es-ES"/>
        </w:rPr>
      </w:pPr>
      <w:r w:rsidRPr="00C41375">
        <w:rPr>
          <w:rFonts w:ascii="Arial" w:hAnsi="Arial" w:cs="Arial"/>
          <w:iCs/>
          <w:lang w:val="es-ES"/>
        </w:rPr>
        <w:t>En caso de que el Consejo Comarcal lo crea oportuno, podrá requerir otra documentación necesaria para la valoración de la situación socioeconómica de la unidad familiar.</w:t>
      </w:r>
      <w:r w:rsidRPr="00C41375">
        <w:rPr>
          <w:rFonts w:ascii="Arial" w:hAnsi="Arial" w:cs="Arial"/>
          <w:iCs/>
          <w:lang w:val="es-ES"/>
        </w:rPr>
        <w:t xml:space="preserve"> </w:t>
      </w:r>
      <w:r w:rsidRPr="00C41375">
        <w:rPr>
          <w:rFonts w:ascii="Arial" w:hAnsi="Arial" w:cs="Arial"/>
          <w:iCs/>
          <w:u w:val="single"/>
          <w:lang w:val="es-ES"/>
        </w:rPr>
        <w:t>Documentación complementaria:</w:t>
      </w:r>
      <w:r w:rsidRPr="00C41375">
        <w:rPr>
          <w:rFonts w:ascii="Arial" w:hAnsi="Arial" w:cs="Arial"/>
          <w:iCs/>
          <w:lang w:val="es-ES"/>
        </w:rPr>
        <w:t xml:space="preserve"> Para conseguir puntuación complementaría, deberá acreditarse situaciones específicas de la unidad familiar.</w:t>
      </w:r>
    </w:p>
    <w:p w:rsidR="005513C1" w:rsidRPr="00C41375" w:rsidRDefault="005513C1" w:rsidP="005513C1">
      <w:pPr>
        <w:pStyle w:val="Normal00"/>
        <w:spacing w:line="300" w:lineRule="atLeast"/>
        <w:jc w:val="both"/>
        <w:rPr>
          <w:rFonts w:ascii="Arial" w:hAnsi="Arial" w:cs="Arial"/>
          <w:iCs/>
          <w:lang w:val="es-ES"/>
        </w:rPr>
      </w:pPr>
      <w:r w:rsidRPr="00C41375">
        <w:rPr>
          <w:rFonts w:ascii="Arial" w:hAnsi="Arial" w:cs="Arial"/>
          <w:iCs/>
          <w:lang w:val="es-ES"/>
        </w:rPr>
        <w:t>a) Acreditación de familias numerosas con el carné (el consejo comarcal puede obtenerlo a través de la EACAT)</w:t>
      </w:r>
    </w:p>
    <w:p w:rsidR="005513C1" w:rsidRPr="00C41375" w:rsidRDefault="005513C1" w:rsidP="005513C1">
      <w:pPr>
        <w:pStyle w:val="Normal00"/>
        <w:spacing w:line="300" w:lineRule="atLeast"/>
        <w:jc w:val="both"/>
        <w:rPr>
          <w:rFonts w:ascii="Arial" w:hAnsi="Arial" w:cs="Arial"/>
          <w:iCs/>
          <w:lang w:val="es-ES"/>
        </w:rPr>
      </w:pPr>
      <w:r w:rsidRPr="00C41375">
        <w:rPr>
          <w:rFonts w:ascii="Arial" w:hAnsi="Arial" w:cs="Arial"/>
          <w:iCs/>
          <w:lang w:val="es-ES"/>
        </w:rPr>
        <w:t>b) Acreditación de familias monoparentales con el carné de familia monoparental. (el consejo comarcal puede obtenerlo a través del EACAT)</w:t>
      </w:r>
    </w:p>
    <w:p w:rsidR="005513C1" w:rsidRPr="00C41375" w:rsidRDefault="005513C1" w:rsidP="005513C1">
      <w:pPr>
        <w:pStyle w:val="Normal00"/>
        <w:spacing w:line="300" w:lineRule="atLeast"/>
        <w:jc w:val="both"/>
        <w:rPr>
          <w:rFonts w:ascii="Arial" w:hAnsi="Arial" w:cs="Arial"/>
          <w:iCs/>
          <w:lang w:val="es-ES"/>
        </w:rPr>
      </w:pPr>
      <w:r w:rsidRPr="00C41375">
        <w:rPr>
          <w:rFonts w:ascii="Arial" w:hAnsi="Arial" w:cs="Arial"/>
          <w:iCs/>
          <w:lang w:val="es-ES"/>
        </w:rPr>
        <w:t>c) Resolución de la DG de Atención a la Infancia y la Adolescencia, en caso de niño en acogimiento</w:t>
      </w:r>
    </w:p>
    <w:p w:rsidR="005513C1" w:rsidRPr="00C41375" w:rsidRDefault="005513C1" w:rsidP="005513C1">
      <w:pPr>
        <w:pStyle w:val="Normal00"/>
        <w:spacing w:line="300" w:lineRule="atLeast"/>
        <w:jc w:val="both"/>
        <w:rPr>
          <w:rFonts w:ascii="Arial" w:hAnsi="Arial" w:cs="Arial"/>
          <w:iCs/>
          <w:lang w:val="es-ES"/>
        </w:rPr>
      </w:pPr>
      <w:r w:rsidRPr="00C41375">
        <w:rPr>
          <w:rFonts w:ascii="Arial" w:hAnsi="Arial" w:cs="Arial"/>
          <w:iCs/>
          <w:lang w:val="es-ES"/>
        </w:rPr>
        <w:t>d) Certificado emitido por un Centro de Atención a Personas con Discapacidad (CAD) del Departamento de Bienestar y Familia, o por los organismos competentes de otras comunidades autónomas (el consejo comarcal puede obtenerlo mediante la eACAT)</w:t>
      </w:r>
    </w:p>
    <w:p w:rsidR="005513C1" w:rsidRPr="00C41375" w:rsidRDefault="005513C1" w:rsidP="005513C1">
      <w:pPr>
        <w:pStyle w:val="Normal00"/>
        <w:spacing w:line="300" w:lineRule="atLeast"/>
        <w:jc w:val="both"/>
        <w:rPr>
          <w:rFonts w:ascii="Arial" w:hAnsi="Arial" w:cs="Arial"/>
          <w:iCs/>
          <w:lang w:val="es-ES"/>
        </w:rPr>
      </w:pPr>
      <w:r w:rsidRPr="00C41375">
        <w:rPr>
          <w:rFonts w:ascii="Arial" w:hAnsi="Arial" w:cs="Arial"/>
          <w:iCs/>
          <w:lang w:val="es-ES"/>
        </w:rPr>
        <w:t>e) Documento acreditativo de prestaciones económicas de urgencia social, otorgadas por administraciones públicas (alimentación, vestido, alojamiento)</w:t>
      </w:r>
    </w:p>
    <w:p w:rsidR="005A6E27" w:rsidRPr="00C41375" w:rsidRDefault="005513C1" w:rsidP="005513C1">
      <w:pPr>
        <w:pStyle w:val="Normal00"/>
        <w:spacing w:after="0" w:line="300" w:lineRule="atLeast"/>
        <w:jc w:val="both"/>
        <w:rPr>
          <w:rFonts w:ascii="Arial" w:hAnsi="Arial" w:cs="Arial"/>
          <w:b/>
          <w:iCs/>
          <w:u w:val="single"/>
          <w:lang w:val="es-ES"/>
        </w:rPr>
      </w:pPr>
      <w:r w:rsidRPr="00C41375">
        <w:rPr>
          <w:rFonts w:ascii="Arial" w:hAnsi="Arial" w:cs="Arial"/>
          <w:iCs/>
          <w:lang w:val="es-ES"/>
        </w:rPr>
        <w:t>f) Certificado emitido por el Ayuntamiento, que acredite la distancia del Domicilio al centro docente, cuando sea de más de 3 KM, o bien una ficha del google maps que refleje el itinerario más corto y/o por vía principal.</w:t>
      </w:r>
    </w:p>
    <w:p w:rsidR="005513C1" w:rsidRPr="00C41375" w:rsidRDefault="005513C1" w:rsidP="005A6E27">
      <w:pPr>
        <w:pStyle w:val="Normal00"/>
        <w:spacing w:after="0" w:line="300" w:lineRule="atLeast"/>
        <w:jc w:val="both"/>
        <w:rPr>
          <w:rFonts w:ascii="Arial" w:hAnsi="Arial" w:cs="Arial"/>
          <w:b/>
          <w:iCs/>
          <w:u w:val="single"/>
          <w:lang w:val="es-ES"/>
        </w:rPr>
      </w:pPr>
    </w:p>
    <w:p w:rsidR="00C41375" w:rsidRDefault="00C41375" w:rsidP="005A6E27">
      <w:pPr>
        <w:pStyle w:val="Normal00"/>
        <w:spacing w:after="0" w:line="300" w:lineRule="atLeast"/>
        <w:jc w:val="both"/>
        <w:rPr>
          <w:rFonts w:ascii="Arial" w:hAnsi="Arial" w:cs="Arial"/>
          <w:b/>
          <w:iCs/>
          <w:u w:val="single"/>
          <w:lang w:val="es-ES"/>
        </w:rPr>
      </w:pPr>
    </w:p>
    <w:p w:rsidR="002F7D6E" w:rsidRDefault="005513C1" w:rsidP="005A6E27">
      <w:pPr>
        <w:pStyle w:val="Normal00"/>
        <w:spacing w:after="0" w:line="300" w:lineRule="atLeast"/>
        <w:jc w:val="both"/>
        <w:rPr>
          <w:rFonts w:ascii="Arial" w:hAnsi="Arial" w:cs="Arial"/>
          <w:b/>
          <w:iCs/>
          <w:u w:val="single"/>
          <w:lang w:val="es-ES"/>
        </w:rPr>
      </w:pPr>
      <w:proofErr w:type="gramStart"/>
      <w:r w:rsidRPr="00C41375">
        <w:rPr>
          <w:rFonts w:ascii="Arial" w:hAnsi="Arial" w:cs="Arial"/>
          <w:b/>
          <w:iCs/>
          <w:u w:val="single"/>
          <w:lang w:val="es-ES"/>
        </w:rPr>
        <w:lastRenderedPageBreak/>
        <w:t>Séptima.-</w:t>
      </w:r>
      <w:proofErr w:type="gramEnd"/>
      <w:r w:rsidRPr="00C41375">
        <w:rPr>
          <w:rFonts w:ascii="Arial" w:hAnsi="Arial" w:cs="Arial"/>
          <w:b/>
          <w:iCs/>
          <w:u w:val="single"/>
          <w:lang w:val="es-ES"/>
        </w:rPr>
        <w:t xml:space="preserve"> Plazo de presentación de solicitudes:</w:t>
      </w:r>
    </w:p>
    <w:p w:rsidR="00C41375" w:rsidRPr="00C41375" w:rsidRDefault="00C41375" w:rsidP="005A6E27">
      <w:pPr>
        <w:pStyle w:val="Normal00"/>
        <w:spacing w:after="0" w:line="300" w:lineRule="atLeast"/>
        <w:jc w:val="both"/>
        <w:rPr>
          <w:rFonts w:ascii="Arial" w:hAnsi="Arial" w:cs="Arial"/>
          <w:iCs/>
          <w:lang w:val="es-ES"/>
        </w:rPr>
      </w:pPr>
    </w:p>
    <w:p w:rsidR="005513C1" w:rsidRPr="00C41375" w:rsidRDefault="005513C1" w:rsidP="005513C1">
      <w:pPr>
        <w:pStyle w:val="Normal00"/>
        <w:spacing w:line="300" w:lineRule="atLeast"/>
        <w:jc w:val="both"/>
        <w:rPr>
          <w:rFonts w:ascii="Arial" w:hAnsi="Arial" w:cs="Arial"/>
          <w:iCs/>
          <w:lang w:val="es-ES"/>
        </w:rPr>
      </w:pPr>
      <w:r w:rsidRPr="00C41375">
        <w:rPr>
          <w:rFonts w:ascii="Arial" w:hAnsi="Arial" w:cs="Arial"/>
          <w:iCs/>
          <w:lang w:val="es-ES"/>
        </w:rPr>
        <w:t>Se establece un primer plazo ordinario para que el centro traslade las solicitudes que le hayan presentado en el Consejo Comarcal del Priorat, finaliza el 30 de junio de 2025.</w:t>
      </w:r>
    </w:p>
    <w:p w:rsidR="005513C1" w:rsidRPr="00C41375" w:rsidRDefault="005513C1" w:rsidP="005513C1">
      <w:pPr>
        <w:pStyle w:val="Normal00"/>
        <w:spacing w:line="300" w:lineRule="atLeast"/>
        <w:jc w:val="both"/>
        <w:rPr>
          <w:rFonts w:ascii="Arial" w:hAnsi="Arial" w:cs="Arial"/>
          <w:iCs/>
          <w:lang w:val="es-ES"/>
        </w:rPr>
      </w:pPr>
      <w:r w:rsidRPr="00C41375">
        <w:rPr>
          <w:rFonts w:ascii="Arial" w:hAnsi="Arial" w:cs="Arial"/>
          <w:iCs/>
          <w:lang w:val="es-ES"/>
        </w:rPr>
        <w:t>De acuerdo con la Resolución 17/XI del Parlamento de Cataluña, la convocatoria de acceso a ayudas queda abierta durante todo el curso escolar.</w:t>
      </w:r>
    </w:p>
    <w:p w:rsidR="00847A93" w:rsidRPr="00C41375" w:rsidRDefault="005513C1" w:rsidP="005513C1">
      <w:pPr>
        <w:pStyle w:val="Normal00"/>
        <w:spacing w:after="0" w:line="300" w:lineRule="atLeast"/>
        <w:jc w:val="both"/>
        <w:rPr>
          <w:rFonts w:ascii="Arial" w:hAnsi="Arial" w:cs="Arial"/>
          <w:iCs/>
          <w:lang w:val="es-ES"/>
        </w:rPr>
      </w:pPr>
      <w:r w:rsidRPr="00C41375">
        <w:rPr>
          <w:rFonts w:ascii="Arial" w:hAnsi="Arial" w:cs="Arial"/>
          <w:iCs/>
          <w:lang w:val="es-ES"/>
        </w:rPr>
        <w:t>Las solicitudes que se presenten una vez iniciado el curso escolar, tendrán derecho a recibir la ayuda desde la fecha en que se ha registrado la petición, y podrán hacer uso con carácter retroactivo desde ésta, una vez resueltas, si han hecho uso del servicio.</w:t>
      </w:r>
    </w:p>
    <w:p w:rsidR="005A6E27" w:rsidRPr="00C41375" w:rsidRDefault="005A6E27" w:rsidP="005A6E27">
      <w:pPr>
        <w:pStyle w:val="Normal00"/>
        <w:spacing w:after="0" w:line="300" w:lineRule="atLeast"/>
        <w:jc w:val="both"/>
        <w:rPr>
          <w:rFonts w:ascii="Arial" w:hAnsi="Arial" w:cs="Arial"/>
          <w:b/>
          <w:iCs/>
          <w:u w:val="single"/>
          <w:lang w:val="es-ES"/>
        </w:rPr>
      </w:pPr>
    </w:p>
    <w:p w:rsidR="005513C1" w:rsidRPr="00C41375" w:rsidRDefault="005513C1" w:rsidP="005513C1">
      <w:pPr>
        <w:pStyle w:val="Normal00"/>
        <w:spacing w:line="300" w:lineRule="atLeast"/>
        <w:jc w:val="both"/>
        <w:rPr>
          <w:rFonts w:ascii="Arial" w:hAnsi="Arial" w:cs="Arial"/>
          <w:b/>
          <w:iCs/>
          <w:u w:val="single"/>
          <w:lang w:val="es-ES"/>
        </w:rPr>
      </w:pPr>
      <w:proofErr w:type="gramStart"/>
      <w:r w:rsidRPr="00C41375">
        <w:rPr>
          <w:rFonts w:ascii="Arial" w:hAnsi="Arial" w:cs="Arial"/>
          <w:b/>
          <w:iCs/>
          <w:u w:val="single"/>
          <w:lang w:val="es-ES"/>
        </w:rPr>
        <w:t>Octava.-</w:t>
      </w:r>
      <w:proofErr w:type="gramEnd"/>
      <w:r w:rsidRPr="00C41375">
        <w:rPr>
          <w:rFonts w:ascii="Arial" w:hAnsi="Arial" w:cs="Arial"/>
          <w:b/>
          <w:iCs/>
          <w:u w:val="single"/>
          <w:lang w:val="es-ES"/>
        </w:rPr>
        <w:t xml:space="preserve"> Compatibilidad y compactación de las ayudas.  </w:t>
      </w:r>
    </w:p>
    <w:p w:rsidR="005513C1" w:rsidRPr="00C41375" w:rsidRDefault="005513C1" w:rsidP="005513C1">
      <w:pPr>
        <w:pStyle w:val="Normal00"/>
        <w:spacing w:line="300" w:lineRule="atLeast"/>
        <w:jc w:val="both"/>
        <w:rPr>
          <w:rFonts w:ascii="Arial" w:hAnsi="Arial" w:cs="Arial"/>
          <w:iCs/>
          <w:lang w:val="es-ES"/>
        </w:rPr>
      </w:pPr>
      <w:r w:rsidRPr="00C41375">
        <w:rPr>
          <w:rFonts w:ascii="Arial" w:hAnsi="Arial" w:cs="Arial"/>
          <w:iCs/>
          <w:lang w:val="es-ES"/>
        </w:rPr>
        <w:t>Las ayudas reguladas en estas bases serán compatibles con otras ayudas que puedan recibirse por el mismo concepto de otros organismos públicos o privados, teniendo en cuenta, que el importe total de las ayudas no podrá superar nunca el coste real del servicio de comedor. En este sentido, la ayuda concedida por el Consejo Comarcal, en aplicación de las presentes Bases, se ajustará a la baja en caso de que esto fuera necesario para garantizar que el importe total de la ayuda no supere el coste real del servicio de comedor.</w:t>
      </w:r>
    </w:p>
    <w:p w:rsidR="005A6E27" w:rsidRPr="00C41375" w:rsidRDefault="005513C1" w:rsidP="005513C1">
      <w:pPr>
        <w:pStyle w:val="Normal00"/>
        <w:spacing w:after="0" w:line="300" w:lineRule="atLeast"/>
        <w:jc w:val="both"/>
        <w:rPr>
          <w:rFonts w:ascii="Arial" w:hAnsi="Arial" w:cs="Arial"/>
          <w:iCs/>
          <w:lang w:val="es-ES"/>
        </w:rPr>
      </w:pPr>
      <w:r w:rsidRPr="00C41375">
        <w:rPr>
          <w:rFonts w:ascii="Arial" w:hAnsi="Arial" w:cs="Arial"/>
          <w:iCs/>
          <w:lang w:val="es-ES"/>
        </w:rPr>
        <w:t xml:space="preserve">Por otro lado, el centro escolar y los servicios sociales pueden estudiar y acordar que </w:t>
      </w:r>
      <w:proofErr w:type="gramStart"/>
      <w:r w:rsidRPr="00C41375">
        <w:rPr>
          <w:rFonts w:ascii="Arial" w:hAnsi="Arial" w:cs="Arial"/>
          <w:iCs/>
          <w:lang w:val="es-ES"/>
        </w:rPr>
        <w:t>alguno de los beneficiarios de ayuda de comedor hagan</w:t>
      </w:r>
      <w:proofErr w:type="gramEnd"/>
      <w:r w:rsidRPr="00C41375">
        <w:rPr>
          <w:rFonts w:ascii="Arial" w:hAnsi="Arial" w:cs="Arial"/>
          <w:iCs/>
          <w:lang w:val="es-ES"/>
        </w:rPr>
        <w:t xml:space="preserve"> uso compactado de las ayudas de comedor. Esta situación excepcional de compactación, debe realizarse de forma distribuida, es decir, se puede compactar en períodos semanales (p.e. 3 días cada semana), y no a lo largo de los meses, con solicitud explicita por parte de la familia.</w:t>
      </w:r>
    </w:p>
    <w:p w:rsidR="005513C1" w:rsidRPr="00C41375" w:rsidRDefault="005513C1" w:rsidP="005513C1">
      <w:pPr>
        <w:pStyle w:val="Normal00"/>
        <w:spacing w:after="0" w:line="300" w:lineRule="atLeast"/>
        <w:jc w:val="both"/>
        <w:rPr>
          <w:rFonts w:ascii="Arial" w:hAnsi="Arial" w:cs="Arial"/>
          <w:b/>
          <w:iCs/>
          <w:u w:val="single"/>
          <w:lang w:val="es-ES"/>
        </w:rPr>
      </w:pPr>
    </w:p>
    <w:p w:rsidR="005513C1" w:rsidRPr="00C41375" w:rsidRDefault="005513C1" w:rsidP="005513C1">
      <w:pPr>
        <w:pStyle w:val="Normal00"/>
        <w:spacing w:line="300" w:lineRule="atLeast"/>
        <w:jc w:val="both"/>
        <w:rPr>
          <w:rFonts w:ascii="Arial" w:hAnsi="Arial" w:cs="Arial"/>
          <w:b/>
          <w:iCs/>
          <w:u w:val="single"/>
          <w:lang w:val="es-ES"/>
        </w:rPr>
      </w:pPr>
      <w:proofErr w:type="gramStart"/>
      <w:r w:rsidRPr="00C41375">
        <w:rPr>
          <w:rFonts w:ascii="Arial" w:hAnsi="Arial" w:cs="Arial"/>
          <w:b/>
          <w:iCs/>
          <w:u w:val="single"/>
          <w:lang w:val="es-ES"/>
        </w:rPr>
        <w:t>Novena.-</w:t>
      </w:r>
      <w:proofErr w:type="gramEnd"/>
      <w:r w:rsidRPr="00C41375">
        <w:rPr>
          <w:rFonts w:ascii="Arial" w:hAnsi="Arial" w:cs="Arial"/>
          <w:b/>
          <w:iCs/>
          <w:u w:val="single"/>
          <w:lang w:val="es-ES"/>
        </w:rPr>
        <w:t xml:space="preserve"> Concesiones o denegaciones de la ayuda y notificaciones:</w:t>
      </w:r>
    </w:p>
    <w:p w:rsidR="005513C1" w:rsidRPr="00C41375" w:rsidRDefault="005513C1" w:rsidP="005513C1">
      <w:pPr>
        <w:pStyle w:val="Normal00"/>
        <w:spacing w:line="300" w:lineRule="atLeast"/>
        <w:jc w:val="both"/>
        <w:rPr>
          <w:rFonts w:ascii="Arial" w:hAnsi="Arial" w:cs="Arial"/>
          <w:iCs/>
          <w:lang w:val="es-ES"/>
        </w:rPr>
      </w:pPr>
      <w:r w:rsidRPr="00C41375">
        <w:rPr>
          <w:rFonts w:ascii="Arial" w:hAnsi="Arial" w:cs="Arial"/>
          <w:iCs/>
          <w:lang w:val="es-ES"/>
        </w:rPr>
        <w:t>Las concesiones totales tendrán de límite económico el crédito disponible en la partida presupuestaria correspondiente.</w:t>
      </w:r>
    </w:p>
    <w:p w:rsidR="005513C1" w:rsidRPr="00C41375" w:rsidRDefault="005513C1" w:rsidP="005513C1">
      <w:pPr>
        <w:pStyle w:val="Normal00"/>
        <w:spacing w:line="300" w:lineRule="atLeast"/>
        <w:jc w:val="both"/>
        <w:rPr>
          <w:rFonts w:ascii="Arial" w:hAnsi="Arial" w:cs="Arial"/>
          <w:iCs/>
          <w:lang w:val="es-ES"/>
        </w:rPr>
      </w:pPr>
      <w:r w:rsidRPr="00C41375">
        <w:rPr>
          <w:rFonts w:ascii="Arial" w:hAnsi="Arial" w:cs="Arial"/>
          <w:iCs/>
          <w:lang w:val="es-ES"/>
        </w:rPr>
        <w:t>Una vez finalizado el plazo de presentación establecido en la base séptima, el Área de Servicios a las Personas del Consejo Comarcal efectuará una valoración de las mismas y elevará una propuesta de concesión de ayudas a la Junta de Gobierno del Consejo Comarcal.</w:t>
      </w:r>
    </w:p>
    <w:p w:rsidR="005513C1" w:rsidRPr="00C41375" w:rsidRDefault="005513C1" w:rsidP="005513C1">
      <w:pPr>
        <w:pStyle w:val="Normal00"/>
        <w:spacing w:line="300" w:lineRule="atLeast"/>
        <w:jc w:val="both"/>
        <w:rPr>
          <w:rFonts w:ascii="Arial" w:hAnsi="Arial" w:cs="Arial"/>
          <w:iCs/>
          <w:lang w:val="es-ES"/>
        </w:rPr>
      </w:pPr>
      <w:r w:rsidRPr="00C41375">
        <w:rPr>
          <w:rFonts w:ascii="Arial" w:hAnsi="Arial" w:cs="Arial"/>
          <w:iCs/>
          <w:lang w:val="es-ES"/>
        </w:rPr>
        <w:t>La Junta de Gobierno efectuará la concesión o denegación de las ayudas solicitadas. Las cuales se notificarán a la dirección de los centros y gestores de los comedores, y se publicarán en el tablón de anuncio del Consejo Comarcal del Priorat</w:t>
      </w:r>
    </w:p>
    <w:p w:rsidR="005513C1" w:rsidRPr="00C41375" w:rsidRDefault="005513C1" w:rsidP="005513C1">
      <w:pPr>
        <w:pStyle w:val="Normal00"/>
        <w:spacing w:line="300" w:lineRule="atLeast"/>
        <w:jc w:val="both"/>
        <w:rPr>
          <w:rFonts w:ascii="Arial" w:hAnsi="Arial" w:cs="Arial"/>
          <w:b/>
          <w:iCs/>
          <w:u w:val="single"/>
          <w:lang w:val="es-ES"/>
        </w:rPr>
      </w:pPr>
      <w:proofErr w:type="gramStart"/>
      <w:r w:rsidRPr="00C41375">
        <w:rPr>
          <w:rFonts w:ascii="Arial" w:hAnsi="Arial" w:cs="Arial"/>
          <w:b/>
          <w:iCs/>
          <w:u w:val="single"/>
          <w:lang w:val="es-ES"/>
        </w:rPr>
        <w:t>Décima.-</w:t>
      </w:r>
      <w:proofErr w:type="gramEnd"/>
      <w:r w:rsidRPr="00C41375">
        <w:rPr>
          <w:rFonts w:ascii="Arial" w:hAnsi="Arial" w:cs="Arial"/>
          <w:b/>
          <w:iCs/>
          <w:u w:val="single"/>
          <w:lang w:val="es-ES"/>
        </w:rPr>
        <w:t xml:space="preserve"> Reclamaciones.</w:t>
      </w:r>
    </w:p>
    <w:p w:rsidR="005513C1" w:rsidRPr="00C41375" w:rsidRDefault="005513C1" w:rsidP="005513C1">
      <w:pPr>
        <w:pStyle w:val="Normal00"/>
        <w:spacing w:after="0" w:line="300" w:lineRule="atLeast"/>
        <w:jc w:val="both"/>
        <w:rPr>
          <w:rFonts w:ascii="Arial" w:hAnsi="Arial" w:cs="Arial"/>
          <w:iCs/>
          <w:lang w:val="es-ES"/>
        </w:rPr>
      </w:pPr>
      <w:r w:rsidRPr="00C41375">
        <w:rPr>
          <w:rFonts w:ascii="Arial" w:hAnsi="Arial" w:cs="Arial"/>
          <w:iCs/>
          <w:lang w:val="es-ES"/>
        </w:rPr>
        <w:t>Contra la resolución de otorgamiento o denegación de la ayuda, que pone fin a la vía administrativa, podrá interponerse recurso potestativo de reposición ante el órgano que la ha dictado, en el plazo de un mes a contar desde su notificación.</w:t>
      </w:r>
    </w:p>
    <w:p w:rsidR="005513C1" w:rsidRPr="00C41375" w:rsidRDefault="005513C1" w:rsidP="005513C1">
      <w:pPr>
        <w:pStyle w:val="Normal00"/>
        <w:spacing w:after="0" w:line="300" w:lineRule="atLeast"/>
        <w:jc w:val="both"/>
        <w:rPr>
          <w:rFonts w:ascii="Arial" w:hAnsi="Arial" w:cs="Arial"/>
          <w:iCs/>
          <w:lang w:val="es-ES"/>
        </w:rPr>
      </w:pPr>
    </w:p>
    <w:p w:rsidR="005513C1" w:rsidRDefault="005513C1" w:rsidP="005A6E27">
      <w:pPr>
        <w:pStyle w:val="Normal00"/>
        <w:spacing w:after="0" w:line="300" w:lineRule="atLeast"/>
        <w:jc w:val="both"/>
        <w:rPr>
          <w:rFonts w:ascii="Arial" w:hAnsi="Arial" w:cs="Arial"/>
          <w:b/>
          <w:iCs/>
          <w:u w:val="single"/>
          <w:lang w:val="es-ES"/>
        </w:rPr>
      </w:pPr>
      <w:proofErr w:type="gramStart"/>
      <w:r w:rsidRPr="00C41375">
        <w:rPr>
          <w:rFonts w:ascii="Arial" w:hAnsi="Arial" w:cs="Arial"/>
          <w:b/>
          <w:iCs/>
          <w:u w:val="single"/>
          <w:lang w:val="es-ES"/>
        </w:rPr>
        <w:t>Undécima .</w:t>
      </w:r>
      <w:proofErr w:type="gramEnd"/>
      <w:r w:rsidRPr="00C41375">
        <w:rPr>
          <w:rFonts w:ascii="Arial" w:hAnsi="Arial" w:cs="Arial"/>
          <w:b/>
          <w:iCs/>
          <w:u w:val="single"/>
          <w:lang w:val="es-ES"/>
        </w:rPr>
        <w:t>- Pago de las ayudas:</w:t>
      </w:r>
    </w:p>
    <w:p w:rsidR="00C41375" w:rsidRPr="00C41375" w:rsidRDefault="00C41375" w:rsidP="005A6E27">
      <w:pPr>
        <w:pStyle w:val="Normal00"/>
        <w:spacing w:after="0" w:line="300" w:lineRule="atLeast"/>
        <w:jc w:val="both"/>
        <w:rPr>
          <w:rFonts w:ascii="Arial" w:hAnsi="Arial" w:cs="Arial"/>
          <w:b/>
          <w:iCs/>
          <w:u w:val="single"/>
          <w:lang w:val="es-ES"/>
        </w:rPr>
      </w:pPr>
      <w:bookmarkStart w:id="1" w:name="_GoBack"/>
      <w:bookmarkEnd w:id="1"/>
    </w:p>
    <w:p w:rsidR="005513C1" w:rsidRPr="00C41375" w:rsidRDefault="005513C1" w:rsidP="005513C1">
      <w:pPr>
        <w:pStyle w:val="Normal00"/>
        <w:spacing w:line="300" w:lineRule="atLeast"/>
        <w:jc w:val="both"/>
        <w:rPr>
          <w:rFonts w:ascii="Arial" w:hAnsi="Arial" w:cs="Arial"/>
          <w:iCs/>
          <w:lang w:val="es-ES"/>
        </w:rPr>
      </w:pPr>
      <w:r w:rsidRPr="00C41375">
        <w:rPr>
          <w:rFonts w:ascii="Arial" w:hAnsi="Arial" w:cs="Arial"/>
          <w:iCs/>
          <w:lang w:val="es-ES"/>
        </w:rPr>
        <w:t xml:space="preserve">Los gestores de los comedores o bien la empresa adjudicataria si se gestión directa del Consejo Comarcal, presentarán un documento normalizado, acreditativo de la asistencia del alumnado al comedor escolar. </w:t>
      </w:r>
    </w:p>
    <w:p w:rsidR="005513C1" w:rsidRPr="00C41375" w:rsidRDefault="005513C1" w:rsidP="005513C1">
      <w:pPr>
        <w:pStyle w:val="Normal00"/>
        <w:spacing w:line="300" w:lineRule="atLeast"/>
        <w:jc w:val="both"/>
        <w:rPr>
          <w:rFonts w:ascii="Arial" w:hAnsi="Arial" w:cs="Arial"/>
          <w:iCs/>
          <w:lang w:val="es-ES"/>
        </w:rPr>
      </w:pPr>
      <w:r w:rsidRPr="00C41375">
        <w:rPr>
          <w:rFonts w:ascii="Arial" w:hAnsi="Arial" w:cs="Arial"/>
          <w:iCs/>
          <w:lang w:val="es-ES"/>
        </w:rPr>
        <w:t>Recibido este certificado, el Consejo Comarcal hará efectivo el pago en la cuenta bancaria indicada por el representante legal del alumno.</w:t>
      </w:r>
    </w:p>
    <w:p w:rsidR="005513C1" w:rsidRPr="00C41375" w:rsidRDefault="005513C1" w:rsidP="005513C1">
      <w:pPr>
        <w:pStyle w:val="Normal00"/>
        <w:spacing w:line="300" w:lineRule="atLeast"/>
        <w:jc w:val="both"/>
        <w:rPr>
          <w:rFonts w:ascii="Arial" w:hAnsi="Arial" w:cs="Arial"/>
          <w:iCs/>
          <w:lang w:val="es-ES"/>
        </w:rPr>
      </w:pPr>
      <w:r w:rsidRPr="00C41375">
        <w:rPr>
          <w:rFonts w:ascii="Arial" w:hAnsi="Arial" w:cs="Arial"/>
          <w:iCs/>
          <w:lang w:val="es-ES"/>
        </w:rPr>
        <w:t>En caso de que el Consejo Comarcal asuma la gestión directa del comedor, efectuará las correspondientes liquidaciones con las familias, junto con el coste del servicio.</w:t>
      </w:r>
    </w:p>
    <w:p w:rsidR="005513C1" w:rsidRPr="00C41375" w:rsidRDefault="005513C1" w:rsidP="005513C1">
      <w:pPr>
        <w:pStyle w:val="Normal00"/>
        <w:spacing w:line="300" w:lineRule="atLeast"/>
        <w:jc w:val="both"/>
        <w:rPr>
          <w:rFonts w:ascii="Arial" w:hAnsi="Arial" w:cs="Arial"/>
          <w:b/>
          <w:iCs/>
          <w:u w:val="single"/>
          <w:lang w:val="es-ES"/>
        </w:rPr>
      </w:pPr>
      <w:proofErr w:type="gramStart"/>
      <w:r w:rsidRPr="00C41375">
        <w:rPr>
          <w:rFonts w:ascii="Arial" w:hAnsi="Arial" w:cs="Arial"/>
          <w:b/>
          <w:iCs/>
          <w:u w:val="single"/>
          <w:lang w:val="es-ES"/>
        </w:rPr>
        <w:t>Duodécima.-</w:t>
      </w:r>
      <w:proofErr w:type="gramEnd"/>
      <w:r w:rsidRPr="00C41375">
        <w:rPr>
          <w:rFonts w:ascii="Arial" w:hAnsi="Arial" w:cs="Arial"/>
          <w:b/>
          <w:iCs/>
          <w:u w:val="single"/>
          <w:lang w:val="es-ES"/>
        </w:rPr>
        <w:t xml:space="preserve"> Control:</w:t>
      </w:r>
    </w:p>
    <w:p w:rsidR="005A6E27" w:rsidRPr="00C41375" w:rsidRDefault="005513C1" w:rsidP="005513C1">
      <w:pPr>
        <w:pStyle w:val="Normal00"/>
        <w:spacing w:after="0" w:line="300" w:lineRule="atLeast"/>
        <w:jc w:val="both"/>
        <w:rPr>
          <w:rFonts w:ascii="Arial" w:hAnsi="Arial" w:cs="Arial"/>
          <w:iCs/>
          <w:lang w:val="es-ES"/>
        </w:rPr>
      </w:pPr>
      <w:r w:rsidRPr="00C41375">
        <w:rPr>
          <w:rFonts w:ascii="Arial" w:hAnsi="Arial" w:cs="Arial"/>
          <w:iCs/>
          <w:lang w:val="es-ES"/>
        </w:rPr>
        <w:t>El beneficiario deberá permitir que los agentes que el Consejo Comarcal determine comprueben, por los medios que consideren oportunos, que las cantidades otorgadas se apliquen a las finalidades ya las actividades a cuya realización esté afecte a la ayuda, de modo que si se impide esta comprobación el beneficiario deberá integrar las cantidades percibidas y tendrá que.</w:t>
      </w:r>
    </w:p>
    <w:p w:rsidR="005513C1" w:rsidRPr="00C41375" w:rsidRDefault="005513C1" w:rsidP="005513C1">
      <w:pPr>
        <w:pStyle w:val="Normal00"/>
        <w:spacing w:after="0" w:line="300" w:lineRule="atLeast"/>
        <w:jc w:val="both"/>
        <w:rPr>
          <w:rFonts w:ascii="Arial" w:hAnsi="Arial" w:cs="Arial"/>
          <w:b/>
          <w:u w:val="single"/>
          <w:lang w:val="es-ES"/>
        </w:rPr>
      </w:pPr>
    </w:p>
    <w:p w:rsidR="00C41375" w:rsidRPr="00C41375" w:rsidRDefault="00C41375" w:rsidP="00C41375">
      <w:pPr>
        <w:pStyle w:val="Normal1"/>
        <w:spacing w:line="300" w:lineRule="atLeast"/>
        <w:jc w:val="both"/>
        <w:rPr>
          <w:rFonts w:ascii="Arial" w:hAnsi="Arial" w:cs="Arial"/>
          <w:b/>
          <w:u w:val="single"/>
          <w:lang w:val="es-ES"/>
        </w:rPr>
      </w:pPr>
      <w:proofErr w:type="gramStart"/>
      <w:r w:rsidRPr="00C41375">
        <w:rPr>
          <w:rFonts w:ascii="Arial" w:hAnsi="Arial" w:cs="Arial"/>
          <w:b/>
          <w:u w:val="single"/>
          <w:lang w:val="es-ES"/>
        </w:rPr>
        <w:t>Decimotercera.-</w:t>
      </w:r>
      <w:proofErr w:type="gramEnd"/>
      <w:r w:rsidRPr="00C41375">
        <w:rPr>
          <w:rFonts w:ascii="Arial" w:hAnsi="Arial" w:cs="Arial"/>
          <w:b/>
          <w:u w:val="single"/>
          <w:lang w:val="es-ES"/>
        </w:rPr>
        <w:t xml:space="preserve"> Protección de Datos</w:t>
      </w:r>
    </w:p>
    <w:p w:rsidR="00C41375" w:rsidRPr="00C41375" w:rsidRDefault="00C41375" w:rsidP="00C41375">
      <w:pPr>
        <w:pStyle w:val="Normal1"/>
        <w:spacing w:line="300" w:lineRule="atLeast"/>
        <w:jc w:val="both"/>
        <w:rPr>
          <w:rFonts w:ascii="Arial" w:hAnsi="Arial" w:cs="Arial"/>
          <w:lang w:val="es-ES"/>
        </w:rPr>
      </w:pPr>
      <w:r w:rsidRPr="00C41375">
        <w:rPr>
          <w:rFonts w:ascii="Arial" w:hAnsi="Arial" w:cs="Arial"/>
          <w:lang w:val="es-ES"/>
        </w:rPr>
        <w:t>En virtud de la normativa vigente en materia de protección de datos informamos que sus datos serán tratados bajo la responsabilidad del Consejo Comarcal del Priorat.  En ningún caso se comunicarán datos a terceros con excepción de los centros escolares pertinentes de los beneficiarios, ya las empresas que realicen el servicio de comedor y gestionen los cobros del servicio. Sus datos serán conservados hasta que el tratamiento sea legítimo por la finalidad por la que fueron recogidos según la normativa de archivo aplicable al responsable.</w:t>
      </w:r>
    </w:p>
    <w:p w:rsidR="00C41375" w:rsidRPr="00C41375" w:rsidRDefault="00C41375" w:rsidP="00C41375">
      <w:pPr>
        <w:pStyle w:val="Normal1"/>
        <w:spacing w:after="0" w:line="300" w:lineRule="atLeast"/>
        <w:jc w:val="both"/>
        <w:rPr>
          <w:rFonts w:ascii="Arial" w:hAnsi="Arial" w:cs="Arial"/>
          <w:lang w:val="es-ES"/>
        </w:rPr>
      </w:pPr>
      <w:r w:rsidRPr="00C41375">
        <w:rPr>
          <w:rFonts w:ascii="Arial" w:hAnsi="Arial" w:cs="Arial"/>
          <w:lang w:val="es-ES"/>
        </w:rPr>
        <w:t xml:space="preserve">En cualquier </w:t>
      </w:r>
      <w:proofErr w:type="gramStart"/>
      <w:r w:rsidRPr="00C41375">
        <w:rPr>
          <w:rFonts w:ascii="Arial" w:hAnsi="Arial" w:cs="Arial"/>
          <w:lang w:val="es-ES"/>
        </w:rPr>
        <w:t>caso</w:t>
      </w:r>
      <w:proofErr w:type="gramEnd"/>
      <w:r w:rsidRPr="00C41375">
        <w:rPr>
          <w:rFonts w:ascii="Arial" w:hAnsi="Arial" w:cs="Arial"/>
          <w:lang w:val="es-ES"/>
        </w:rPr>
        <w:t xml:space="preserve"> podrá ejercitar los derechos de acceso, rectificación, supresión, limitación y de portabilidad de los datos mediante escrito dirigido a pl. De la Cuartel 1, CP 43730, de Falset (Tarragona) o poniéndose en contacto con el Delegado de Protección de Datos a través del correo electrónico dpd@priorat.cat. En cualquier caso, si lo considera, podrá presentar una reclamación ante la Autoridad Catalana de Protección de Datos (</w:t>
      </w:r>
      <w:hyperlink r:id="rId8" w:history="1">
        <w:r w:rsidRPr="00C41375">
          <w:rPr>
            <w:rStyle w:val="Hipervnculo"/>
            <w:rFonts w:ascii="Arial" w:hAnsi="Arial" w:cs="Arial"/>
            <w:u w:val="none"/>
            <w:lang w:val="es-ES"/>
          </w:rPr>
          <w:t>www.apdcat.cat</w:t>
        </w:r>
      </w:hyperlink>
      <w:r w:rsidRPr="00C41375">
        <w:rPr>
          <w:rFonts w:ascii="Arial" w:hAnsi="Arial" w:cs="Arial"/>
          <w:lang w:val="es-ES"/>
        </w:rPr>
        <w:t>).</w:t>
      </w:r>
    </w:p>
    <w:p w:rsidR="00C41375" w:rsidRPr="00C41375" w:rsidRDefault="00C41375" w:rsidP="00C41375">
      <w:pPr>
        <w:pStyle w:val="Normal1"/>
        <w:spacing w:after="0" w:line="300" w:lineRule="atLeast"/>
        <w:jc w:val="both"/>
        <w:rPr>
          <w:rFonts w:ascii="Arial" w:hAnsi="Arial" w:cs="Arial"/>
          <w:b/>
          <w:u w:val="single"/>
          <w:lang w:val="es-ES"/>
        </w:rPr>
      </w:pPr>
    </w:p>
    <w:bookmarkEnd w:id="0"/>
    <w:p w:rsidR="00C41375" w:rsidRPr="00C41375" w:rsidRDefault="00C41375" w:rsidP="00C41375">
      <w:pPr>
        <w:rPr>
          <w:rFonts w:eastAsiaTheme="minorEastAsia" w:cs="Arial"/>
          <w:b/>
          <w:kern w:val="0"/>
          <w:sz w:val="22"/>
          <w:szCs w:val="22"/>
          <w:u w:val="single"/>
          <w:lang w:eastAsia="es-ES"/>
        </w:rPr>
      </w:pPr>
      <w:proofErr w:type="gramStart"/>
      <w:r w:rsidRPr="00C41375">
        <w:rPr>
          <w:rFonts w:eastAsiaTheme="minorEastAsia" w:cs="Arial"/>
          <w:b/>
          <w:kern w:val="0"/>
          <w:sz w:val="22"/>
          <w:szCs w:val="22"/>
          <w:u w:val="single"/>
          <w:lang w:eastAsia="es-ES"/>
        </w:rPr>
        <w:t>Decimoquinta.-</w:t>
      </w:r>
      <w:proofErr w:type="gramEnd"/>
      <w:r w:rsidRPr="00C41375">
        <w:rPr>
          <w:rFonts w:eastAsiaTheme="minorEastAsia" w:cs="Arial"/>
          <w:b/>
          <w:kern w:val="0"/>
          <w:sz w:val="22"/>
          <w:szCs w:val="22"/>
          <w:u w:val="single"/>
          <w:lang w:eastAsia="es-ES"/>
        </w:rPr>
        <w:t xml:space="preserve"> Incidencias e interpretación de las bases.</w:t>
      </w:r>
    </w:p>
    <w:p w:rsidR="00C41375" w:rsidRPr="00C41375" w:rsidRDefault="00C41375" w:rsidP="00C41375">
      <w:pPr>
        <w:rPr>
          <w:rFonts w:eastAsiaTheme="minorEastAsia" w:cs="Arial"/>
          <w:kern w:val="0"/>
          <w:sz w:val="22"/>
          <w:szCs w:val="22"/>
          <w:lang w:eastAsia="es-ES"/>
        </w:rPr>
      </w:pPr>
      <w:r w:rsidRPr="00C41375">
        <w:rPr>
          <w:rFonts w:eastAsiaTheme="minorEastAsia" w:cs="Arial"/>
          <w:kern w:val="0"/>
          <w:sz w:val="22"/>
          <w:szCs w:val="22"/>
          <w:lang w:eastAsia="es-ES"/>
        </w:rPr>
        <w:t>La Junta de Gobierno del Consejo Comarcal, previo dictamen emitido por el área que efectúa las valoraciones, es el órgano facultado para la interpretación de las bases de convocatoria de estas ayudas y resolver aquellas cuestiones específicas no incluidas en las mismas</w:t>
      </w:r>
    </w:p>
    <w:p w:rsidR="00C41375" w:rsidRPr="00C41375" w:rsidRDefault="00C41375" w:rsidP="00C41375">
      <w:pPr>
        <w:rPr>
          <w:rFonts w:eastAsiaTheme="minorEastAsia" w:cs="Arial"/>
          <w:b/>
          <w:kern w:val="0"/>
          <w:sz w:val="22"/>
          <w:szCs w:val="22"/>
          <w:u w:val="single"/>
          <w:lang w:eastAsia="es-ES"/>
        </w:rPr>
      </w:pPr>
    </w:p>
    <w:p w:rsidR="00C41375" w:rsidRPr="00C41375" w:rsidRDefault="00C41375" w:rsidP="00C41375">
      <w:pPr>
        <w:rPr>
          <w:rFonts w:eastAsiaTheme="minorEastAsia" w:cs="Arial"/>
          <w:b/>
          <w:kern w:val="0"/>
          <w:sz w:val="22"/>
          <w:szCs w:val="22"/>
          <w:u w:val="single"/>
          <w:lang w:eastAsia="es-ES"/>
        </w:rPr>
      </w:pPr>
      <w:proofErr w:type="gramStart"/>
      <w:r w:rsidRPr="00C41375">
        <w:rPr>
          <w:rFonts w:eastAsiaTheme="minorEastAsia" w:cs="Arial"/>
          <w:b/>
          <w:kern w:val="0"/>
          <w:sz w:val="22"/>
          <w:szCs w:val="22"/>
          <w:u w:val="single"/>
          <w:lang w:eastAsia="es-ES"/>
        </w:rPr>
        <w:t>Decimosexta.-</w:t>
      </w:r>
      <w:proofErr w:type="gramEnd"/>
      <w:r w:rsidRPr="00C41375">
        <w:rPr>
          <w:rFonts w:eastAsiaTheme="minorEastAsia" w:cs="Arial"/>
          <w:b/>
          <w:kern w:val="0"/>
          <w:sz w:val="22"/>
          <w:szCs w:val="22"/>
          <w:u w:val="single"/>
          <w:lang w:eastAsia="es-ES"/>
        </w:rPr>
        <w:t xml:space="preserve"> Normas supletorias.</w:t>
      </w:r>
    </w:p>
    <w:p w:rsidR="0059427D" w:rsidRPr="00C41375" w:rsidRDefault="00C41375" w:rsidP="00C41375">
      <w:pPr>
        <w:rPr>
          <w:rFonts w:cs="Arial"/>
          <w:sz w:val="22"/>
          <w:szCs w:val="22"/>
        </w:rPr>
      </w:pPr>
      <w:r w:rsidRPr="00C41375">
        <w:rPr>
          <w:rFonts w:eastAsiaTheme="minorEastAsia" w:cs="Arial"/>
          <w:kern w:val="0"/>
          <w:sz w:val="22"/>
          <w:szCs w:val="22"/>
          <w:lang w:eastAsia="es-ES"/>
        </w:rPr>
        <w:t xml:space="preserve">Por todo lo no previsto en estas normas, regirá lo dispuesto en el articulado básico de la Ley 38/2003, de 17 de noviembre, general de subvenciones, el Real Decreto 887/2006, de 21 de julio, por el que se aprueba el reglamento de la Ley general de </w:t>
      </w:r>
      <w:r w:rsidRPr="00C41375">
        <w:rPr>
          <w:rFonts w:eastAsiaTheme="minorEastAsia" w:cs="Arial"/>
          <w:kern w:val="0"/>
          <w:sz w:val="22"/>
          <w:szCs w:val="22"/>
          <w:lang w:eastAsia="es-ES"/>
        </w:rPr>
        <w:lastRenderedPageBreak/>
        <w:t>subvenciones, los artículos 118 y siguientes del Reglamento de obras19, actividades y servicios 13 de junio, la Ordenanza General de Subvenciones del Consejo Comarcal de El Priorat, y el resto de normativa aplicable en materia del fomento y promoción de las actividades sociales y económicas.</w:t>
      </w:r>
    </w:p>
    <w:sectPr w:rsidR="0059427D" w:rsidRPr="00C41375">
      <w:headerReference w:type="default" r:id="rId9"/>
      <w:footerReference w:type="default" r:id="rId10"/>
      <w:headerReference w:type="first" r:id="rId11"/>
      <w:footerReference w:type="first" r:id="rId12"/>
      <w:pgSz w:w="11906" w:h="16838"/>
      <w:pgMar w:top="2002" w:right="1701" w:bottom="1418" w:left="1701"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73A85" w:rsidRDefault="00873A85">
      <w:r>
        <w:separator/>
      </w:r>
    </w:p>
  </w:endnote>
  <w:endnote w:type="continuationSeparator" w:id="0">
    <w:p w:rsidR="00873A85" w:rsidRDefault="00873A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27A1A" w:rsidRDefault="006A735E">
    <w:pPr>
      <w:pStyle w:val="Piedepgina"/>
    </w:pPr>
    <w:r>
      <w:rPr>
        <w:noProof/>
        <w:lang w:val="ca-ES"/>
      </w:rPr>
      <w:drawing>
        <wp:inline distT="0" distB="0" distL="0" distR="0">
          <wp:extent cx="5398770" cy="270510"/>
          <wp:effectExtent l="0" t="0" r="0" b="0"/>
          <wp:docPr id="2" name="Imat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8770" cy="270510"/>
                  </a:xfrm>
                  <a:prstGeom prst="rect">
                    <a:avLst/>
                  </a:prstGeom>
                  <a:solidFill>
                    <a:srgbClr val="FFFFFF"/>
                  </a:solidFill>
                  <a:ln>
                    <a:noFill/>
                  </a:ln>
                </pic:spPr>
              </pic:pic>
            </a:graphicData>
          </a:graphic>
        </wp:inline>
      </w:drawing>
    </w:r>
    <w:r w:rsidR="0059427D">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27A1A" w:rsidRDefault="00D27A1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73A85" w:rsidRDefault="00873A85">
      <w:r>
        <w:separator/>
      </w:r>
    </w:p>
  </w:footnote>
  <w:footnote w:type="continuationSeparator" w:id="0">
    <w:p w:rsidR="00873A85" w:rsidRDefault="00873A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27A1A" w:rsidRDefault="006A735E">
    <w:pPr>
      <w:pStyle w:val="Encabezado"/>
    </w:pPr>
    <w:r>
      <w:rPr>
        <w:noProof/>
        <w:lang w:val="ca-ES"/>
      </w:rPr>
      <w:drawing>
        <wp:inline distT="0" distB="0" distL="0" distR="0">
          <wp:extent cx="699770" cy="699770"/>
          <wp:effectExtent l="0" t="0" r="5080" b="5080"/>
          <wp:docPr id="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9770" cy="699770"/>
                  </a:xfrm>
                  <a:prstGeom prst="rect">
                    <a:avLst/>
                  </a:prstGeom>
                  <a:solidFill>
                    <a:srgbClr val="FFFFFF">
                      <a:alpha val="0"/>
                    </a:srgbClr>
                  </a:solidFill>
                  <a:ln>
                    <a:noFill/>
                  </a:ln>
                </pic:spPr>
              </pic:pic>
            </a:graphicData>
          </a:graphic>
        </wp:inline>
      </w:drawing>
    </w:r>
    <w:r w:rsidR="0059427D">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27A1A" w:rsidRDefault="00D27A1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1" w15:restartNumberingAfterBreak="0">
    <w:nsid w:val="00000002"/>
    <w:multiLevelType w:val="multilevel"/>
    <w:tmpl w:val="00000002"/>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2" w15:restartNumberingAfterBreak="0">
    <w:nsid w:val="00000003"/>
    <w:multiLevelType w:val="multilevel"/>
    <w:tmpl w:val="00000003"/>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3" w15:restartNumberingAfterBreak="0">
    <w:nsid w:val="00000004"/>
    <w:multiLevelType w:val="multilevel"/>
    <w:tmpl w:val="00000004"/>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4" w15:restartNumberingAfterBreak="0">
    <w:nsid w:val="00000005"/>
    <w:multiLevelType w:val="multilevel"/>
    <w:tmpl w:val="00000005"/>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5" w15:restartNumberingAfterBreak="0">
    <w:nsid w:val="00000006"/>
    <w:multiLevelType w:val="multilevel"/>
    <w:tmpl w:val="00000006"/>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6" w15:restartNumberingAfterBreak="0">
    <w:nsid w:val="00000007"/>
    <w:multiLevelType w:val="multilevel"/>
    <w:tmpl w:val="00000007"/>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18D1517C"/>
    <w:multiLevelType w:val="hybridMultilevel"/>
    <w:tmpl w:val="806628CE"/>
    <w:lvl w:ilvl="0" w:tplc="64FEFF0C">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704500"/>
    <w:multiLevelType w:val="hybridMultilevel"/>
    <w:tmpl w:val="CBC4DA32"/>
    <w:lvl w:ilvl="0" w:tplc="64FEFF0C">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A063EEA"/>
    <w:multiLevelType w:val="hybridMultilevel"/>
    <w:tmpl w:val="ACEA133E"/>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541D32EC"/>
    <w:multiLevelType w:val="hybridMultilevel"/>
    <w:tmpl w:val="A0BA6AD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C561940"/>
    <w:multiLevelType w:val="hybridMultilevel"/>
    <w:tmpl w:val="9E50D80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B8933F0"/>
    <w:multiLevelType w:val="hybridMultilevel"/>
    <w:tmpl w:val="6C98759A"/>
    <w:lvl w:ilvl="0" w:tplc="AD82F9D6">
      <w:numFmt w:val="bullet"/>
      <w:lvlText w:val="-"/>
      <w:lvlJc w:val="left"/>
      <w:pPr>
        <w:ind w:left="720" w:hanging="360"/>
      </w:pPr>
      <w:rPr>
        <w:rFonts w:ascii="Arial" w:eastAsia="Arial" w:hAnsi="Arial" w:cs="Arial" w:hint="default"/>
        <w:w w:val="100"/>
        <w:sz w:val="22"/>
        <w:szCs w:val="22"/>
        <w:lang w:val="ca-ES" w:eastAsia="ca-ES" w:bidi="ca-ES"/>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78977938"/>
    <w:multiLevelType w:val="hybridMultilevel"/>
    <w:tmpl w:val="0216440A"/>
    <w:lvl w:ilvl="0" w:tplc="64FEFF0C">
      <w:start w:val="1"/>
      <w:numFmt w:val="bullet"/>
      <w:lvlText w:val="-"/>
      <w:lvlJc w:val="left"/>
      <w:pPr>
        <w:ind w:left="1998" w:hanging="360"/>
      </w:pPr>
      <w:rPr>
        <w:rFonts w:ascii="Arial" w:eastAsia="Times New Roman" w:hAnsi="Arial" w:cs="Arial" w:hint="default"/>
      </w:rPr>
    </w:lvl>
    <w:lvl w:ilvl="1" w:tplc="04030003">
      <w:start w:val="1"/>
      <w:numFmt w:val="bullet"/>
      <w:lvlText w:val="o"/>
      <w:lvlJc w:val="left"/>
      <w:pPr>
        <w:ind w:left="2718" w:hanging="360"/>
      </w:pPr>
      <w:rPr>
        <w:rFonts w:ascii="Courier New" w:hAnsi="Courier New" w:cs="Courier New" w:hint="default"/>
      </w:rPr>
    </w:lvl>
    <w:lvl w:ilvl="2" w:tplc="04030005" w:tentative="1">
      <w:start w:val="1"/>
      <w:numFmt w:val="bullet"/>
      <w:lvlText w:val=""/>
      <w:lvlJc w:val="left"/>
      <w:pPr>
        <w:ind w:left="3438" w:hanging="360"/>
      </w:pPr>
      <w:rPr>
        <w:rFonts w:ascii="Wingdings" w:hAnsi="Wingdings" w:hint="default"/>
      </w:rPr>
    </w:lvl>
    <w:lvl w:ilvl="3" w:tplc="04030001" w:tentative="1">
      <w:start w:val="1"/>
      <w:numFmt w:val="bullet"/>
      <w:lvlText w:val=""/>
      <w:lvlJc w:val="left"/>
      <w:pPr>
        <w:ind w:left="4158" w:hanging="360"/>
      </w:pPr>
      <w:rPr>
        <w:rFonts w:ascii="Symbol" w:hAnsi="Symbol" w:hint="default"/>
      </w:rPr>
    </w:lvl>
    <w:lvl w:ilvl="4" w:tplc="04030003" w:tentative="1">
      <w:start w:val="1"/>
      <w:numFmt w:val="bullet"/>
      <w:lvlText w:val="o"/>
      <w:lvlJc w:val="left"/>
      <w:pPr>
        <w:ind w:left="4878" w:hanging="360"/>
      </w:pPr>
      <w:rPr>
        <w:rFonts w:ascii="Courier New" w:hAnsi="Courier New" w:cs="Courier New" w:hint="default"/>
      </w:rPr>
    </w:lvl>
    <w:lvl w:ilvl="5" w:tplc="04030005" w:tentative="1">
      <w:start w:val="1"/>
      <w:numFmt w:val="bullet"/>
      <w:lvlText w:val=""/>
      <w:lvlJc w:val="left"/>
      <w:pPr>
        <w:ind w:left="5598" w:hanging="360"/>
      </w:pPr>
      <w:rPr>
        <w:rFonts w:ascii="Wingdings" w:hAnsi="Wingdings" w:hint="default"/>
      </w:rPr>
    </w:lvl>
    <w:lvl w:ilvl="6" w:tplc="04030001" w:tentative="1">
      <w:start w:val="1"/>
      <w:numFmt w:val="bullet"/>
      <w:lvlText w:val=""/>
      <w:lvlJc w:val="left"/>
      <w:pPr>
        <w:ind w:left="6318" w:hanging="360"/>
      </w:pPr>
      <w:rPr>
        <w:rFonts w:ascii="Symbol" w:hAnsi="Symbol" w:hint="default"/>
      </w:rPr>
    </w:lvl>
    <w:lvl w:ilvl="7" w:tplc="04030003" w:tentative="1">
      <w:start w:val="1"/>
      <w:numFmt w:val="bullet"/>
      <w:lvlText w:val="o"/>
      <w:lvlJc w:val="left"/>
      <w:pPr>
        <w:ind w:left="7038" w:hanging="360"/>
      </w:pPr>
      <w:rPr>
        <w:rFonts w:ascii="Courier New" w:hAnsi="Courier New" w:cs="Courier New" w:hint="default"/>
      </w:rPr>
    </w:lvl>
    <w:lvl w:ilvl="8" w:tplc="04030005" w:tentative="1">
      <w:start w:val="1"/>
      <w:numFmt w:val="bullet"/>
      <w:lvlText w:val=""/>
      <w:lvlJc w:val="left"/>
      <w:pPr>
        <w:ind w:left="7758"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9"/>
  </w:num>
  <w:num w:numId="9">
    <w:abstractNumId w:val="13"/>
  </w:num>
  <w:num w:numId="10">
    <w:abstractNumId w:val="7"/>
  </w:num>
  <w:num w:numId="11">
    <w:abstractNumId w:val="8"/>
  </w:num>
  <w:num w:numId="12">
    <w:abstractNumId w:val="11"/>
  </w:num>
  <w:num w:numId="13">
    <w:abstractNumId w:val="1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35E"/>
    <w:rsid w:val="000017F1"/>
    <w:rsid w:val="000459EA"/>
    <w:rsid w:val="000A1AF4"/>
    <w:rsid w:val="000A5B89"/>
    <w:rsid w:val="000C71CC"/>
    <w:rsid w:val="00112C0F"/>
    <w:rsid w:val="00182C17"/>
    <w:rsid w:val="001D45E4"/>
    <w:rsid w:val="002061A0"/>
    <w:rsid w:val="002E1254"/>
    <w:rsid w:val="002F1E21"/>
    <w:rsid w:val="002F7D6E"/>
    <w:rsid w:val="00321EB3"/>
    <w:rsid w:val="003614F3"/>
    <w:rsid w:val="003918CA"/>
    <w:rsid w:val="00401FEC"/>
    <w:rsid w:val="00412034"/>
    <w:rsid w:val="00453E07"/>
    <w:rsid w:val="005513C1"/>
    <w:rsid w:val="0059427D"/>
    <w:rsid w:val="005A4C7D"/>
    <w:rsid w:val="005A6E27"/>
    <w:rsid w:val="005B45E6"/>
    <w:rsid w:val="00671392"/>
    <w:rsid w:val="006A735E"/>
    <w:rsid w:val="006B5CED"/>
    <w:rsid w:val="006F0BC4"/>
    <w:rsid w:val="007215CA"/>
    <w:rsid w:val="00730758"/>
    <w:rsid w:val="007667E2"/>
    <w:rsid w:val="00767709"/>
    <w:rsid w:val="00771168"/>
    <w:rsid w:val="00793620"/>
    <w:rsid w:val="007B7106"/>
    <w:rsid w:val="007C14D5"/>
    <w:rsid w:val="007E7C4B"/>
    <w:rsid w:val="007F43A9"/>
    <w:rsid w:val="008027B9"/>
    <w:rsid w:val="008202AC"/>
    <w:rsid w:val="00847A93"/>
    <w:rsid w:val="00853E13"/>
    <w:rsid w:val="00873A85"/>
    <w:rsid w:val="008751BF"/>
    <w:rsid w:val="008B4788"/>
    <w:rsid w:val="008E3D84"/>
    <w:rsid w:val="009235B3"/>
    <w:rsid w:val="00946A45"/>
    <w:rsid w:val="009474F4"/>
    <w:rsid w:val="00977753"/>
    <w:rsid w:val="009A1C47"/>
    <w:rsid w:val="009A5F63"/>
    <w:rsid w:val="009C2F0E"/>
    <w:rsid w:val="009C3DB0"/>
    <w:rsid w:val="009F2DE5"/>
    <w:rsid w:val="00A15A21"/>
    <w:rsid w:val="00A20083"/>
    <w:rsid w:val="00AA3D22"/>
    <w:rsid w:val="00AC7152"/>
    <w:rsid w:val="00AE4AE3"/>
    <w:rsid w:val="00B529E3"/>
    <w:rsid w:val="00B75FE7"/>
    <w:rsid w:val="00B81404"/>
    <w:rsid w:val="00B83C56"/>
    <w:rsid w:val="00BB7D48"/>
    <w:rsid w:val="00BC44E3"/>
    <w:rsid w:val="00C03BB4"/>
    <w:rsid w:val="00C41375"/>
    <w:rsid w:val="00C42938"/>
    <w:rsid w:val="00C53C7E"/>
    <w:rsid w:val="00C579EC"/>
    <w:rsid w:val="00CF2CE5"/>
    <w:rsid w:val="00D27A1A"/>
    <w:rsid w:val="00D40DA3"/>
    <w:rsid w:val="00D727CC"/>
    <w:rsid w:val="00DA3295"/>
    <w:rsid w:val="00DB2D4F"/>
    <w:rsid w:val="00E27EB7"/>
    <w:rsid w:val="00E30D15"/>
    <w:rsid w:val="00E41C02"/>
    <w:rsid w:val="00E532F5"/>
    <w:rsid w:val="00E8495D"/>
    <w:rsid w:val="00EE318C"/>
    <w:rsid w:val="00F52A7B"/>
    <w:rsid w:val="00F71025"/>
    <w:rsid w:val="00F91052"/>
    <w:rsid w:val="00F978D0"/>
    <w:rsid w:val="00FB4DE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3044BCE"/>
  <w15:chartTrackingRefBased/>
  <w15:docId w15:val="{9912BB74-9627-460A-89DA-A42D40106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suppressAutoHyphens/>
    </w:pPr>
    <w:rPr>
      <w:rFonts w:ascii="Arial" w:eastAsia="Lucida Sans Unicode" w:hAnsi="Arial"/>
      <w:kern w:val="1"/>
      <w:sz w:val="24"/>
      <w:szCs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Bullet20Symbols">
    <w:name w:val="Bullet_20_Symbols"/>
  </w:style>
  <w:style w:type="paragraph" w:customStyle="1" w:styleId="Heading">
    <w:name w:val="Heading"/>
    <w:basedOn w:val="Normal"/>
    <w:next w:val="Textoindependiente"/>
    <w:pPr>
      <w:keepNext/>
      <w:spacing w:before="240" w:after="120"/>
    </w:pPr>
    <w:rPr>
      <w:rFonts w:eastAsia="MS Mincho" w:cs="Tahoma"/>
      <w:szCs w:val="28"/>
    </w:rPr>
  </w:style>
  <w:style w:type="paragraph" w:styleId="Textoindependiente">
    <w:name w:val="Body Text"/>
    <w:basedOn w:val="Normal"/>
    <w:pPr>
      <w:spacing w:after="120"/>
    </w:pPr>
  </w:style>
  <w:style w:type="paragraph" w:styleId="Lista">
    <w:name w:val="List"/>
    <w:basedOn w:val="Textoindependiente"/>
    <w:rPr>
      <w:rFonts w:cs="Tahoma"/>
      <w:sz w:val="22"/>
    </w:rPr>
  </w:style>
  <w:style w:type="paragraph" w:styleId="Descripcin">
    <w:name w:val="caption"/>
    <w:basedOn w:val="Normal"/>
    <w:qFormat/>
    <w:pPr>
      <w:suppressLineNumbers/>
      <w:spacing w:before="120" w:after="120"/>
    </w:pPr>
    <w:rPr>
      <w:rFonts w:cs="Tahoma"/>
      <w:i/>
      <w:iCs/>
      <w:sz w:val="22"/>
    </w:rPr>
  </w:style>
  <w:style w:type="paragraph" w:customStyle="1" w:styleId="Index">
    <w:name w:val="Index"/>
    <w:basedOn w:val="Normal"/>
    <w:pPr>
      <w:suppressLineNumbers/>
    </w:pPr>
    <w:rPr>
      <w:rFonts w:cs="Tahoma"/>
      <w:sz w:val="22"/>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customStyle="1" w:styleId="Normal0">
    <w:name w:val="Normal_0"/>
    <w:qFormat/>
    <w:rsid w:val="005A6E27"/>
    <w:pPr>
      <w:spacing w:after="200" w:line="276" w:lineRule="auto"/>
    </w:pPr>
    <w:rPr>
      <w:rFonts w:asciiTheme="minorHAnsi" w:eastAsiaTheme="minorEastAsia" w:hAnsiTheme="minorHAnsi" w:cstheme="minorBidi"/>
      <w:sz w:val="22"/>
      <w:szCs w:val="22"/>
      <w:lang w:eastAsia="es-ES"/>
    </w:rPr>
  </w:style>
  <w:style w:type="paragraph" w:customStyle="1" w:styleId="Normal1">
    <w:name w:val="Normal_1"/>
    <w:qFormat/>
    <w:rsid w:val="005A6E27"/>
    <w:pPr>
      <w:spacing w:after="200" w:line="276" w:lineRule="auto"/>
    </w:pPr>
    <w:rPr>
      <w:rFonts w:asciiTheme="minorHAnsi" w:eastAsiaTheme="minorEastAsia" w:hAnsiTheme="minorHAnsi" w:cstheme="minorBidi"/>
      <w:sz w:val="22"/>
      <w:szCs w:val="22"/>
      <w:lang w:eastAsia="es-ES"/>
    </w:rPr>
  </w:style>
  <w:style w:type="paragraph" w:customStyle="1" w:styleId="Normal00">
    <w:name w:val="Normal_0_0"/>
    <w:qFormat/>
    <w:rsid w:val="005A6E27"/>
    <w:pPr>
      <w:spacing w:after="200" w:line="276" w:lineRule="auto"/>
    </w:pPr>
    <w:rPr>
      <w:rFonts w:asciiTheme="minorHAnsi" w:eastAsiaTheme="minorEastAsia" w:hAnsiTheme="minorHAnsi" w:cstheme="minorBidi"/>
      <w:sz w:val="22"/>
      <w:szCs w:val="22"/>
      <w:lang w:eastAsia="es-ES"/>
    </w:rPr>
  </w:style>
  <w:style w:type="paragraph" w:customStyle="1" w:styleId="Heading10">
    <w:name w:val="Heading 1_0"/>
    <w:basedOn w:val="Normal0"/>
    <w:next w:val="Normal0"/>
    <w:link w:val="Ttulo1Car0"/>
    <w:uiPriority w:val="9"/>
    <w:qFormat/>
    <w:rsid w:val="005A6E27"/>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customStyle="1" w:styleId="Ttulo1Car0">
    <w:name w:val="Título 1 Car_0"/>
    <w:basedOn w:val="Fuentedeprrafopredeter"/>
    <w:link w:val="Heading10"/>
    <w:uiPriority w:val="9"/>
    <w:rsid w:val="005A6E27"/>
    <w:rPr>
      <w:rFonts w:asciiTheme="majorHAnsi" w:eastAsiaTheme="majorEastAsia" w:hAnsiTheme="majorHAnsi" w:cstheme="majorBidi"/>
      <w:b/>
      <w:bCs/>
      <w:color w:val="2E74B5" w:themeColor="accent1" w:themeShade="BF"/>
      <w:sz w:val="28"/>
      <w:szCs w:val="28"/>
      <w:lang w:eastAsia="es-ES"/>
    </w:rPr>
  </w:style>
  <w:style w:type="character" w:customStyle="1" w:styleId="text10">
    <w:name w:val="text1_0"/>
    <w:basedOn w:val="Fuentedeprrafopredeter"/>
    <w:rsid w:val="005A6E27"/>
    <w:rPr>
      <w:rFonts w:ascii="Verdana" w:hAnsi="Verdana" w:hint="default"/>
      <w:b w:val="0"/>
      <w:bCs w:val="0"/>
      <w:smallCaps w:val="0"/>
      <w:sz w:val="12"/>
      <w:szCs w:val="12"/>
    </w:rPr>
  </w:style>
  <w:style w:type="paragraph" w:styleId="NormalWeb">
    <w:name w:val="Normal (Web)"/>
    <w:basedOn w:val="Normal"/>
    <w:rsid w:val="005A6E27"/>
    <w:pPr>
      <w:widowControl/>
      <w:suppressAutoHyphens w:val="0"/>
      <w:spacing w:before="100" w:beforeAutospacing="1" w:after="119"/>
    </w:pPr>
    <w:rPr>
      <w:rFonts w:ascii="Times New Roman" w:eastAsia="Times New Roman" w:hAnsi="Times New Roman"/>
      <w:kern w:val="0"/>
      <w:lang w:eastAsia="es-ES"/>
    </w:rPr>
  </w:style>
  <w:style w:type="character" w:styleId="Hipervnculo">
    <w:name w:val="Hyperlink"/>
    <w:basedOn w:val="Fuentedeprrafopredeter"/>
    <w:uiPriority w:val="99"/>
    <w:unhideWhenUsed/>
    <w:rsid w:val="005A6E27"/>
    <w:rPr>
      <w:color w:val="0563C1" w:themeColor="hyperlink"/>
      <w:u w:val="single"/>
    </w:rPr>
  </w:style>
  <w:style w:type="paragraph" w:styleId="Prrafodelista">
    <w:name w:val="List Paragraph"/>
    <w:basedOn w:val="Normal"/>
    <w:uiPriority w:val="34"/>
    <w:qFormat/>
    <w:rsid w:val="005A6E27"/>
    <w:pPr>
      <w:widowControl/>
      <w:suppressAutoHyphens w:val="0"/>
      <w:spacing w:after="200" w:line="276" w:lineRule="auto"/>
      <w:ind w:left="720"/>
      <w:contextualSpacing/>
    </w:pPr>
    <w:rPr>
      <w:rFonts w:asciiTheme="minorHAnsi" w:eastAsiaTheme="minorEastAsia" w:hAnsiTheme="minorHAnsi" w:cstheme="minorBidi"/>
      <w:kern w:val="0"/>
      <w:sz w:val="22"/>
      <w:szCs w:val="22"/>
      <w:lang w:val="ca-ES" w:eastAsia="es-ES"/>
    </w:rPr>
  </w:style>
  <w:style w:type="paragraph" w:customStyle="1" w:styleId="Normal2">
    <w:name w:val="Normal_2"/>
    <w:qFormat/>
    <w:rsid w:val="00112C0F"/>
    <w:pPr>
      <w:spacing w:after="200" w:line="276" w:lineRule="auto"/>
    </w:pPr>
    <w:rPr>
      <w:rFonts w:asciiTheme="minorHAnsi" w:eastAsiaTheme="minorEastAsia" w:hAnsiTheme="minorHAnsi" w:cstheme="minorBidi"/>
      <w:sz w:val="22"/>
      <w:szCs w:val="22"/>
      <w:lang w:eastAsia="es-ES"/>
    </w:rPr>
  </w:style>
  <w:style w:type="paragraph" w:customStyle="1" w:styleId="BodyText200">
    <w:name w:val="Body Text 2_0_0"/>
    <w:basedOn w:val="Normal"/>
    <w:link w:val="Textoindependiente2Car00"/>
    <w:rsid w:val="00112C0F"/>
    <w:pPr>
      <w:widowControl/>
      <w:suppressAutoHyphens w:val="0"/>
      <w:jc w:val="both"/>
    </w:pPr>
    <w:rPr>
      <w:rFonts w:ascii="Times New Roman" w:eastAsia="Times New Roman" w:hAnsi="Times New Roman"/>
      <w:kern w:val="0"/>
      <w:szCs w:val="20"/>
      <w:lang w:val="ca-ES" w:eastAsia="es-ES"/>
    </w:rPr>
  </w:style>
  <w:style w:type="character" w:customStyle="1" w:styleId="Textoindependiente2Car00">
    <w:name w:val="Texto independiente 2 Car_0_0"/>
    <w:link w:val="BodyText200"/>
    <w:rsid w:val="00112C0F"/>
    <w:rPr>
      <w:sz w:val="24"/>
      <w:lang w:eastAsia="es-ES"/>
    </w:rPr>
  </w:style>
  <w:style w:type="paragraph" w:customStyle="1" w:styleId="Normal000">
    <w:name w:val="Normal_0_0_0"/>
    <w:qFormat/>
    <w:rsid w:val="000017F1"/>
    <w:pPr>
      <w:spacing w:after="200" w:line="276" w:lineRule="auto"/>
    </w:pPr>
    <w:rPr>
      <w:rFonts w:ascii="Calibri" w:hAnsi="Calibri"/>
      <w:sz w:val="22"/>
      <w:szCs w:val="22"/>
      <w:lang w:eastAsia="es-ES"/>
    </w:rPr>
  </w:style>
  <w:style w:type="character" w:styleId="Mencinsinresolver">
    <w:name w:val="Unresolved Mention"/>
    <w:basedOn w:val="Fuentedeprrafopredeter"/>
    <w:uiPriority w:val="99"/>
    <w:semiHidden/>
    <w:unhideWhenUsed/>
    <w:rsid w:val="00C413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pdcat.ca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F4CCC0-477D-4E54-A135-A45AAE81E2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11</Pages>
  <Words>3742</Words>
  <Characters>21335</Characters>
  <Application>Microsoft Office Word</Application>
  <DocSecurity>0</DocSecurity>
  <Lines>177</Lines>
  <Paragraphs>50</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25027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Arturo Gonzalez</dc:creator>
  <cp:keywords/>
  <cp:lastModifiedBy>Monica Rubio</cp:lastModifiedBy>
  <cp:revision>5</cp:revision>
  <cp:lastPrinted>1899-12-31T23:00:00Z</cp:lastPrinted>
  <dcterms:created xsi:type="dcterms:W3CDTF">2025-04-16T07:09:00Z</dcterms:created>
  <dcterms:modified xsi:type="dcterms:W3CDTF">2025-04-16T08:06:00Z</dcterms:modified>
</cp:coreProperties>
</file>