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4522" w:rsidRDefault="00C17A4A" w:rsidP="0016151F">
      <w:pPr>
        <w:ind w:firstLine="709"/>
        <w:rPr>
          <w:rFonts w:cs="Arial"/>
          <w:b/>
          <w:sz w:val="22"/>
          <w:szCs w:val="22"/>
          <w:lang w:val="gl-ES"/>
        </w:rPr>
      </w:pPr>
      <w:r>
        <w:rPr>
          <w:rFonts w:cs="Arial"/>
          <w:b/>
          <w:sz w:val="22"/>
          <w:szCs w:val="22"/>
          <w:lang w:val="gl-ES"/>
        </w:rPr>
        <w:t xml:space="preserve">EXTRACTO </w:t>
      </w:r>
      <w:r w:rsidR="00AD1A87">
        <w:rPr>
          <w:rFonts w:cs="Arial"/>
          <w:b/>
          <w:sz w:val="22"/>
          <w:szCs w:val="22"/>
          <w:lang w:val="gl-ES"/>
        </w:rPr>
        <w:t>CONVOCATORIA SUBVENCION</w:t>
      </w:r>
      <w:r w:rsidR="009A6D8E">
        <w:rPr>
          <w:rFonts w:cs="Arial"/>
          <w:b/>
          <w:sz w:val="22"/>
          <w:szCs w:val="22"/>
          <w:lang w:val="gl-ES"/>
        </w:rPr>
        <w:t>S NOMINATIVAS</w:t>
      </w:r>
      <w:r w:rsidR="004B1A45">
        <w:rPr>
          <w:rFonts w:cs="Arial"/>
          <w:b/>
          <w:sz w:val="22"/>
          <w:szCs w:val="22"/>
          <w:lang w:val="gl-ES"/>
        </w:rPr>
        <w:t xml:space="preserve"> 2025</w:t>
      </w:r>
    </w:p>
    <w:p w:rsidR="00E04522" w:rsidRDefault="00E04522" w:rsidP="00E04522">
      <w:pPr>
        <w:ind w:firstLine="709"/>
        <w:jc w:val="center"/>
        <w:rPr>
          <w:rFonts w:cs="Arial"/>
          <w:b/>
          <w:sz w:val="22"/>
          <w:szCs w:val="22"/>
          <w:lang w:val="gl-ES"/>
        </w:rPr>
      </w:pPr>
    </w:p>
    <w:p w:rsidR="008D16E2" w:rsidRPr="008D16E2" w:rsidRDefault="008D16E2" w:rsidP="008D16E2">
      <w:pPr>
        <w:rPr>
          <w:rFonts w:ascii="Cambria" w:eastAsia="Times New Roman" w:hAnsi="Cambria" w:cs="Arial"/>
          <w:bCs/>
          <w:kern w:val="0"/>
          <w:szCs w:val="20"/>
          <w:lang w:val="gl-ES"/>
        </w:rPr>
      </w:pPr>
      <w:r w:rsidRPr="008D16E2">
        <w:rPr>
          <w:rFonts w:ascii="Cambria" w:eastAsia="Times New Roman" w:hAnsi="Cambria" w:cs="Arial"/>
          <w:bCs/>
          <w:kern w:val="0"/>
          <w:szCs w:val="20"/>
          <w:lang w:val="gl-ES"/>
        </w:rPr>
        <w:t>Publícanse os convenios de subvencións nominativas do ano 202</w:t>
      </w:r>
      <w:r w:rsidR="004B1A45">
        <w:rPr>
          <w:rFonts w:ascii="Cambria" w:eastAsia="Times New Roman" w:hAnsi="Cambria" w:cs="Arial"/>
          <w:bCs/>
          <w:kern w:val="0"/>
          <w:szCs w:val="20"/>
          <w:lang w:val="gl-ES"/>
        </w:rPr>
        <w:t>5</w:t>
      </w:r>
      <w:r w:rsidRPr="008D16E2">
        <w:rPr>
          <w:rFonts w:ascii="Cambria" w:eastAsia="Times New Roman" w:hAnsi="Cambria" w:cs="Arial"/>
          <w:bCs/>
          <w:kern w:val="0"/>
          <w:szCs w:val="20"/>
          <w:lang w:val="gl-ES"/>
        </w:rPr>
        <w:t xml:space="preserve"> aprobados pola</w:t>
      </w:r>
    </w:p>
    <w:p w:rsidR="00B149A8" w:rsidRDefault="008D16E2" w:rsidP="008D16E2">
      <w:pPr>
        <w:rPr>
          <w:rFonts w:ascii="Cambria" w:eastAsia="Times New Roman" w:hAnsi="Cambria" w:cs="Arial"/>
          <w:bCs/>
          <w:kern w:val="0"/>
          <w:szCs w:val="20"/>
          <w:lang w:val="gl-ES"/>
        </w:rPr>
      </w:pPr>
      <w:r w:rsidRPr="008D16E2">
        <w:rPr>
          <w:rFonts w:ascii="Cambria" w:eastAsia="Times New Roman" w:hAnsi="Cambria" w:cs="Arial"/>
          <w:bCs/>
          <w:kern w:val="0"/>
          <w:szCs w:val="20"/>
          <w:lang w:val="gl-ES"/>
        </w:rPr>
        <w:t>Xunta</w:t>
      </w:r>
      <w:r>
        <w:rPr>
          <w:rFonts w:ascii="Cambria" w:eastAsia="Times New Roman" w:hAnsi="Cambria" w:cs="Arial"/>
          <w:bCs/>
          <w:kern w:val="0"/>
          <w:szCs w:val="20"/>
          <w:lang w:val="gl-ES"/>
        </w:rPr>
        <w:t xml:space="preserve"> de Goberno Local do </w:t>
      </w:r>
      <w:r w:rsidR="004B1A45">
        <w:rPr>
          <w:rFonts w:ascii="Cambria" w:eastAsia="Times New Roman" w:hAnsi="Cambria" w:cs="Arial"/>
          <w:bCs/>
          <w:kern w:val="0"/>
          <w:szCs w:val="20"/>
          <w:lang w:val="gl-ES"/>
        </w:rPr>
        <w:t xml:space="preserve"> 20</w:t>
      </w:r>
      <w:r w:rsidR="004F32FD">
        <w:rPr>
          <w:rFonts w:ascii="Cambria" w:eastAsia="Times New Roman" w:hAnsi="Cambria" w:cs="Arial"/>
          <w:bCs/>
          <w:kern w:val="0"/>
          <w:szCs w:val="20"/>
          <w:lang w:val="gl-ES"/>
        </w:rPr>
        <w:t>/03/2.02</w:t>
      </w:r>
      <w:r w:rsidR="004B1A45">
        <w:rPr>
          <w:rFonts w:ascii="Cambria" w:eastAsia="Times New Roman" w:hAnsi="Cambria" w:cs="Arial"/>
          <w:bCs/>
          <w:kern w:val="0"/>
          <w:szCs w:val="20"/>
          <w:lang w:val="gl-ES"/>
        </w:rPr>
        <w:t>5</w:t>
      </w:r>
      <w:r w:rsidR="0016151F">
        <w:rPr>
          <w:rFonts w:ascii="Cambria" w:eastAsia="Times New Roman" w:hAnsi="Cambria" w:cs="Arial"/>
          <w:bCs/>
          <w:kern w:val="0"/>
          <w:szCs w:val="20"/>
          <w:lang w:val="gl-ES"/>
        </w:rPr>
        <w:t>.</w:t>
      </w:r>
    </w:p>
    <w:p w:rsidR="00BC3B81" w:rsidRPr="00BC3B81" w:rsidRDefault="006B69BC" w:rsidP="00BC3B81">
      <w:pPr>
        <w:pBdr>
          <w:top w:val="single" w:sz="12" w:space="1" w:color="auto" w:shadow="1"/>
          <w:left w:val="single" w:sz="12" w:space="0" w:color="auto" w:shadow="1"/>
          <w:bottom w:val="single" w:sz="12" w:space="1" w:color="auto" w:shadow="1"/>
          <w:right w:val="single" w:sz="12" w:space="0" w:color="auto" w:shadow="1"/>
        </w:pBdr>
        <w:tabs>
          <w:tab w:val="center" w:pos="4512"/>
        </w:tabs>
        <w:spacing w:line="288" w:lineRule="auto"/>
        <w:jc w:val="center"/>
        <w:rPr>
          <w:rFonts w:cs="Arial"/>
          <w:b/>
          <w:sz w:val="22"/>
          <w:szCs w:val="22"/>
          <w:lang w:val="gl-ES"/>
        </w:rPr>
      </w:pPr>
      <w:r>
        <w:rPr>
          <w:rFonts w:cs="Arial"/>
          <w:b/>
          <w:sz w:val="22"/>
          <w:szCs w:val="22"/>
          <w:lang w:val="gl-ES"/>
        </w:rPr>
        <w:t>SUBVENCIÓNS NOMINATIVAS</w:t>
      </w:r>
      <w:r w:rsidR="004B1A45">
        <w:rPr>
          <w:rFonts w:cs="Arial"/>
          <w:b/>
          <w:sz w:val="22"/>
          <w:szCs w:val="22"/>
          <w:lang w:val="gl-ES"/>
        </w:rPr>
        <w:t xml:space="preserve"> 2025</w:t>
      </w:r>
    </w:p>
    <w:tbl>
      <w:tblPr>
        <w:tblW w:w="85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10"/>
        <w:gridCol w:w="2126"/>
        <w:gridCol w:w="1984"/>
      </w:tblGrid>
      <w:tr w:rsidR="00BC3B81" w:rsidRPr="00BC3B81" w:rsidTr="000E2C25">
        <w:trPr>
          <w:trHeight w:val="315"/>
        </w:trPr>
        <w:tc>
          <w:tcPr>
            <w:tcW w:w="4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center"/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>BENEFICIARIOS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center"/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>APLICACIÓN</w:t>
            </w:r>
            <w:r w:rsidR="00DF6DE7"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>E</w:t>
            </w:r>
            <w:r w:rsidRPr="00BC3B81"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>S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center"/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>IMPORTE</w:t>
            </w:r>
          </w:p>
        </w:tc>
      </w:tr>
      <w:tr w:rsidR="00712316" w:rsidRPr="00BC3B81" w:rsidTr="000E2C25">
        <w:trPr>
          <w:trHeight w:val="315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12316" w:rsidRPr="004F32FD" w:rsidRDefault="004F32FD" w:rsidP="008D036A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</w:pPr>
            <w:r w:rsidRPr="004F32FD"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  <w:t>PROTECCION CIVIL CHANTADA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12316" w:rsidRDefault="00712316" w:rsidP="008D036A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135-489.01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12316" w:rsidRDefault="004F32FD" w:rsidP="008D036A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2</w:t>
            </w:r>
            <w:r w:rsidR="00712316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.000,00 €</w:t>
            </w:r>
          </w:p>
        </w:tc>
      </w:tr>
      <w:tr w:rsidR="00BC3B81" w:rsidRPr="00BC3B81" w:rsidTr="000E2C25">
        <w:trPr>
          <w:trHeight w:val="315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3B81" w:rsidRPr="004F32FD" w:rsidRDefault="004F32FD" w:rsidP="00BC3B8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</w:pPr>
            <w:r w:rsidRPr="004F32FD"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  <w:t>CARITAS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3B81" w:rsidRPr="00BC3B81" w:rsidRDefault="00BC3B81" w:rsidP="00BC3B8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231.489.01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3B81" w:rsidRPr="00BC3B81" w:rsidRDefault="004B1A45" w:rsidP="00BC3B81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5</w:t>
            </w:r>
            <w:r w:rsidR="00BC3B81"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.000,00 €</w:t>
            </w:r>
          </w:p>
        </w:tc>
      </w:tr>
      <w:tr w:rsidR="00BC3B81" w:rsidRPr="00BC3B81" w:rsidTr="000E2C25">
        <w:trPr>
          <w:trHeight w:val="315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4F32FD" w:rsidRDefault="004F32FD" w:rsidP="00BC3B8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</w:pPr>
            <w:r w:rsidRPr="004F32FD"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  <w:t>ASDEME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231.489.01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2.000,00 €</w:t>
            </w:r>
          </w:p>
        </w:tc>
      </w:tr>
      <w:tr w:rsidR="00BC3B81" w:rsidRPr="00BC3B81" w:rsidTr="000E2C25">
        <w:trPr>
          <w:trHeight w:val="315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4F32FD" w:rsidRDefault="004F32FD" w:rsidP="00BC3B8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</w:pPr>
            <w:r w:rsidRPr="004F32FD"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  <w:t xml:space="preserve">ASOCIACIÓN ALCOHÓLICOS                           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231.489.01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1.000,00 €</w:t>
            </w:r>
          </w:p>
        </w:tc>
      </w:tr>
      <w:tr w:rsidR="00BC3B81" w:rsidRPr="00BC3B81" w:rsidTr="000E2C25">
        <w:trPr>
          <w:trHeight w:val="307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4F32FD" w:rsidRDefault="004F32FD" w:rsidP="00BC3B8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</w:pPr>
            <w:r w:rsidRPr="004F32FD"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  <w:t xml:space="preserve">ASOCIACIÓN  “ EL ENJAMBRE”                         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231.489.01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4F32FD" w:rsidP="004F32FD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5.0</w:t>
            </w:r>
            <w:r w:rsidR="00BC3B81"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00,00 €</w:t>
            </w:r>
          </w:p>
        </w:tc>
      </w:tr>
      <w:tr w:rsidR="00BC3B81" w:rsidRPr="00BC3B81" w:rsidTr="000E2C25">
        <w:trPr>
          <w:trHeight w:val="315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4F32FD" w:rsidRDefault="004F32FD" w:rsidP="00BC3B8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</w:pPr>
            <w:r w:rsidRPr="004F32FD"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  <w:t xml:space="preserve">ASOCIACIÓN ALZEIMER                              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231.489.01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712316" w:rsidP="00BC3B81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3</w:t>
            </w:r>
            <w:r w:rsidR="00BC3B81"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.000,00 €</w:t>
            </w:r>
          </w:p>
        </w:tc>
      </w:tr>
      <w:tr w:rsidR="00BC3B81" w:rsidRPr="00BC3B81" w:rsidTr="000E2C25">
        <w:trPr>
          <w:trHeight w:val="291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4F32FD" w:rsidRDefault="004F32FD" w:rsidP="00BC3B8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</w:pPr>
            <w:r w:rsidRPr="004F32FD"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  <w:t xml:space="preserve">ASOCIACIÓN CRUZ VERMELLA                                             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231.489.01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500,00 €</w:t>
            </w:r>
          </w:p>
        </w:tc>
      </w:tr>
      <w:tr w:rsidR="00BC3B81" w:rsidRPr="00BC3B81" w:rsidTr="000E2C25">
        <w:trPr>
          <w:trHeight w:val="359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4F32FD" w:rsidRDefault="004F32FD" w:rsidP="00BC3B8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</w:pPr>
            <w:r w:rsidRPr="004F32FD"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  <w:t xml:space="preserve">ASOCIACIÓN CORAL POLIFÓNICA                 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334.489.01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4F32FD" w:rsidP="004F32FD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3</w:t>
            </w:r>
            <w:r w:rsidR="00BC3B81"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.</w:t>
            </w:r>
            <w:r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0</w:t>
            </w:r>
            <w:r w:rsidR="00BC3B81"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00,00 €</w:t>
            </w:r>
          </w:p>
        </w:tc>
      </w:tr>
      <w:tr w:rsidR="00BC3B81" w:rsidRPr="00BC3B81" w:rsidTr="000E2C25">
        <w:trPr>
          <w:trHeight w:val="251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4F32FD" w:rsidRDefault="004F32FD" w:rsidP="00BC3B8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</w:pPr>
            <w:r w:rsidRPr="004F32FD"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  <w:t>ASOCIACIÓN CONDE PALLARES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334.489.01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1.500,00 €</w:t>
            </w:r>
          </w:p>
        </w:tc>
      </w:tr>
      <w:tr w:rsidR="00BC3B81" w:rsidRPr="00BC3B81" w:rsidTr="000E2C25">
        <w:trPr>
          <w:trHeight w:val="411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4F32FD" w:rsidRDefault="004F32FD" w:rsidP="00BC3B8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</w:pPr>
            <w:r w:rsidRPr="004F32FD"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  <w:t>ASOCIACIÓN CASA DE MÚSICA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334.489.01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4B1A45" w:rsidP="004F32FD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60</w:t>
            </w:r>
            <w:r w:rsidR="00BC3B81"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.000,00 €</w:t>
            </w:r>
          </w:p>
        </w:tc>
      </w:tr>
      <w:tr w:rsidR="00BC3B81" w:rsidRPr="00BC3B81" w:rsidTr="000E2C25">
        <w:trPr>
          <w:trHeight w:val="275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3B81" w:rsidRPr="004F32FD" w:rsidRDefault="004F32FD" w:rsidP="00BC3B8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</w:pPr>
            <w:r w:rsidRPr="004F32FD"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  <w:t>BANDA DE MÚSICA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3B81" w:rsidRPr="00BC3B81" w:rsidRDefault="00BC3B81" w:rsidP="00BC3B8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334.489.01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3B81" w:rsidRPr="00BC3B81" w:rsidRDefault="00BC3B81" w:rsidP="004F32FD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1</w:t>
            </w:r>
            <w:r w:rsidR="004F32FD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6</w:t>
            </w: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.000,00 €</w:t>
            </w:r>
          </w:p>
        </w:tc>
      </w:tr>
      <w:tr w:rsidR="00BC3B81" w:rsidRPr="00BC3B81" w:rsidTr="000E2C25">
        <w:trPr>
          <w:trHeight w:val="251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3B81" w:rsidRPr="004F32FD" w:rsidRDefault="004F32FD" w:rsidP="00BC3B8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</w:pPr>
            <w:r w:rsidRPr="004F32FD"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  <w:t>ASOC. VAL DO ASMA BANDA DE GAITAS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3B81" w:rsidRPr="00BC3B81" w:rsidRDefault="00BC3B81" w:rsidP="00BC3B8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334.489.01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3B81" w:rsidRPr="00BC3B81" w:rsidRDefault="004B1A45" w:rsidP="00BC3B81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9</w:t>
            </w:r>
            <w:r w:rsidR="00BC3B81"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.000,00 €</w:t>
            </w:r>
          </w:p>
        </w:tc>
      </w:tr>
      <w:tr w:rsidR="004F32FD" w:rsidRPr="00BC3B81" w:rsidTr="000E2C25">
        <w:trPr>
          <w:trHeight w:val="251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F32FD" w:rsidRPr="004F32FD" w:rsidRDefault="004F32FD" w:rsidP="001402B1">
            <w:pPr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val="es-ES_tradnl" w:eastAsia="es-ES_tradnl"/>
              </w:rPr>
            </w:pPr>
            <w:r w:rsidRPr="004F32FD"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val="es-ES_tradnl" w:eastAsia="es-ES_tradnl"/>
              </w:rPr>
              <w:t>AMIGOS DO ENTROIDO RIBEIRAO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F32FD" w:rsidRPr="00914758" w:rsidRDefault="004F32FD" w:rsidP="001402B1">
            <w:pPr>
              <w:jc w:val="center"/>
              <w:rPr>
                <w:rFonts w:eastAsia="Times New Roman" w:cs="Arial"/>
                <w:color w:val="000000"/>
                <w:szCs w:val="20"/>
                <w:lang w:val="es-ES_tradnl" w:eastAsia="es-ES_tradnl"/>
              </w:rPr>
            </w:pPr>
            <w:r>
              <w:rPr>
                <w:rFonts w:eastAsia="Times New Roman" w:cs="Arial"/>
                <w:color w:val="000000"/>
                <w:szCs w:val="20"/>
                <w:lang w:val="es-ES_tradnl" w:eastAsia="es-ES_tradnl"/>
              </w:rPr>
              <w:t>334.489.01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F32FD" w:rsidRPr="00914758" w:rsidRDefault="004F32FD" w:rsidP="001402B1">
            <w:pPr>
              <w:jc w:val="right"/>
              <w:rPr>
                <w:rFonts w:eastAsia="Times New Roman" w:cs="Arial"/>
                <w:color w:val="000000"/>
                <w:szCs w:val="20"/>
                <w:lang w:val="es-ES_tradnl" w:eastAsia="es-ES_tradnl"/>
              </w:rPr>
            </w:pPr>
            <w:r>
              <w:rPr>
                <w:rFonts w:eastAsia="Times New Roman" w:cs="Arial"/>
                <w:color w:val="000000"/>
                <w:szCs w:val="20"/>
                <w:lang w:val="es-ES_tradnl" w:eastAsia="es-ES_tradnl"/>
              </w:rPr>
              <w:t>6.000,00 €</w:t>
            </w:r>
          </w:p>
        </w:tc>
      </w:tr>
      <w:tr w:rsidR="00BC3B81" w:rsidRPr="00BC3B81" w:rsidTr="000E2C25">
        <w:trPr>
          <w:trHeight w:val="269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3B81" w:rsidRPr="004F32FD" w:rsidRDefault="004F32FD" w:rsidP="00BC3B8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</w:pPr>
            <w:r w:rsidRPr="004F32FD"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  <w:t>ASOCI. AMIGOS DO FOLION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3B81" w:rsidRPr="00BC3B81" w:rsidRDefault="00BC3B81" w:rsidP="00BC3B8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334.489.01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3B81" w:rsidRPr="00BC3B81" w:rsidRDefault="004F32FD" w:rsidP="00BC3B81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12</w:t>
            </w:r>
            <w:r w:rsidR="00BC3B81"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.000,00 €</w:t>
            </w:r>
          </w:p>
        </w:tc>
      </w:tr>
      <w:tr w:rsidR="00712316" w:rsidRPr="00BC3B81" w:rsidTr="000E2C25">
        <w:trPr>
          <w:trHeight w:val="269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12316" w:rsidRPr="004F32FD" w:rsidRDefault="004F32FD" w:rsidP="00BC3B8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</w:pPr>
            <w:r w:rsidRPr="004F32FD"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  <w:t>CASTAÑAZO-ROCK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12316" w:rsidRPr="00BC3B81" w:rsidRDefault="00712316" w:rsidP="00BC3B8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334-489.01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12316" w:rsidRDefault="004F32FD" w:rsidP="00BC3B81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15</w:t>
            </w:r>
            <w:r w:rsidR="00712316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.000,00 €</w:t>
            </w:r>
          </w:p>
        </w:tc>
      </w:tr>
      <w:tr w:rsidR="00712316" w:rsidRPr="00BC3B81" w:rsidTr="000E2C25">
        <w:trPr>
          <w:trHeight w:val="269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12316" w:rsidRPr="004F32FD" w:rsidRDefault="004F32FD" w:rsidP="00BC3B8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</w:pPr>
            <w:r w:rsidRPr="004F32FD"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  <w:t>FICH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12316" w:rsidRDefault="00712316" w:rsidP="00BC3B8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334-489.01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12316" w:rsidRDefault="00712316" w:rsidP="00BC3B81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1.500,00 €</w:t>
            </w:r>
          </w:p>
        </w:tc>
      </w:tr>
      <w:tr w:rsidR="00BC3B81" w:rsidRPr="00BC3B81" w:rsidTr="000E2C25">
        <w:trPr>
          <w:trHeight w:val="259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3B81" w:rsidRPr="004F32FD" w:rsidRDefault="004F32FD" w:rsidP="004F32FD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</w:pPr>
            <w:r w:rsidRPr="004F32FD"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  <w:t>ASOC</w:t>
            </w:r>
            <w:r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  <w:t>.</w:t>
            </w:r>
            <w:r w:rsidRPr="004F32FD"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  <w:t xml:space="preserve"> IRMANDADE CULTURAL PAÍS DO FARO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3B81" w:rsidRPr="00BC3B81" w:rsidRDefault="00BC3B81" w:rsidP="00BC3B8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334.489.01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3B81" w:rsidRPr="00BC3B81" w:rsidRDefault="004B1A45" w:rsidP="00BC3B81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2</w:t>
            </w:r>
            <w:r w:rsidR="00BC3B81"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.000,00 €</w:t>
            </w:r>
          </w:p>
        </w:tc>
      </w:tr>
      <w:tr w:rsidR="004F32FD" w:rsidRPr="00BC3B81" w:rsidTr="000E2C25">
        <w:trPr>
          <w:trHeight w:val="259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F32FD" w:rsidRPr="004F32FD" w:rsidRDefault="004B1A45" w:rsidP="001402B1">
            <w:pPr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val="es-ES_tradnl" w:eastAsia="es-ES_tradnl"/>
              </w:rPr>
            </w:pPr>
            <w:r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val="es-ES_tradnl" w:eastAsia="es-ES_tradnl"/>
              </w:rPr>
              <w:t>FESTIVASL POLAS BRAVAS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F32FD" w:rsidRPr="00914758" w:rsidRDefault="004F32FD" w:rsidP="001402B1">
            <w:pPr>
              <w:jc w:val="center"/>
              <w:rPr>
                <w:rFonts w:eastAsia="Times New Roman" w:cs="Arial"/>
                <w:color w:val="000000"/>
                <w:szCs w:val="20"/>
                <w:lang w:val="es-ES_tradnl" w:eastAsia="es-ES_tradnl"/>
              </w:rPr>
            </w:pPr>
            <w:r>
              <w:rPr>
                <w:rFonts w:eastAsia="Times New Roman" w:cs="Arial"/>
                <w:color w:val="000000"/>
                <w:szCs w:val="20"/>
                <w:lang w:val="es-ES_tradnl" w:eastAsia="es-ES_tradnl"/>
              </w:rPr>
              <w:t>334.489.01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F32FD" w:rsidRPr="00914758" w:rsidRDefault="004F32FD" w:rsidP="004B1A45">
            <w:pPr>
              <w:jc w:val="right"/>
              <w:rPr>
                <w:rFonts w:eastAsia="Times New Roman" w:cs="Arial"/>
                <w:color w:val="000000"/>
                <w:szCs w:val="20"/>
                <w:lang w:val="es-ES_tradnl" w:eastAsia="es-ES_tradnl"/>
              </w:rPr>
            </w:pPr>
            <w:r>
              <w:rPr>
                <w:rFonts w:eastAsia="Times New Roman" w:cs="Arial"/>
                <w:color w:val="000000"/>
                <w:szCs w:val="20"/>
                <w:lang w:val="es-ES_tradnl" w:eastAsia="es-ES_tradnl"/>
              </w:rPr>
              <w:t>5.</w:t>
            </w:r>
            <w:r w:rsidR="004B1A45">
              <w:rPr>
                <w:rFonts w:eastAsia="Times New Roman" w:cs="Arial"/>
                <w:color w:val="000000"/>
                <w:szCs w:val="20"/>
                <w:lang w:val="es-ES_tradnl" w:eastAsia="es-ES_tradnl"/>
              </w:rPr>
              <w:t>0</w:t>
            </w:r>
            <w:r>
              <w:rPr>
                <w:rFonts w:eastAsia="Times New Roman" w:cs="Arial"/>
                <w:color w:val="000000"/>
                <w:szCs w:val="20"/>
                <w:lang w:val="es-ES_tradnl" w:eastAsia="es-ES_tradnl"/>
              </w:rPr>
              <w:t>00,00 €</w:t>
            </w:r>
          </w:p>
        </w:tc>
      </w:tr>
      <w:tr w:rsidR="00BC3B81" w:rsidRPr="00BC3B81" w:rsidTr="000E2C25">
        <w:trPr>
          <w:trHeight w:val="315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4F32FD" w:rsidRDefault="004F32FD" w:rsidP="00BC3B8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</w:pPr>
            <w:r w:rsidRPr="004F32FD"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  <w:t>S.D. CHANTADA FÚTBOL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341.489.01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4F32FD" w:rsidP="00BC3B81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20</w:t>
            </w:r>
            <w:r w:rsidR="00BC3B81"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.000,00 €</w:t>
            </w:r>
          </w:p>
        </w:tc>
      </w:tr>
      <w:tr w:rsidR="00BC3B81" w:rsidRPr="00BC3B81" w:rsidTr="000E2C25">
        <w:trPr>
          <w:trHeight w:val="301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4F32FD" w:rsidRDefault="004F32FD" w:rsidP="00BC3B8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</w:pPr>
            <w:r w:rsidRPr="004F32FD"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  <w:t>S.B. CHANTADA BALONCESTO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341.489.01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4F32FD" w:rsidP="00BC3B81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19</w:t>
            </w:r>
            <w:r w:rsidR="00BC3B81"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.000,00 €</w:t>
            </w:r>
          </w:p>
        </w:tc>
      </w:tr>
      <w:tr w:rsidR="00BC3B81" w:rsidRPr="00BC3B81" w:rsidTr="004F32FD">
        <w:trPr>
          <w:trHeight w:val="60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4F32FD" w:rsidRDefault="004F32FD" w:rsidP="00BC3B8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</w:pPr>
            <w:r w:rsidRPr="004F32FD"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  <w:t>ESCUDERÍA CHANTADA AUTOMOVILISMO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341.489.01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712316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1</w:t>
            </w:r>
            <w:r w:rsidR="004B1A45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1</w:t>
            </w: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.000,00 €</w:t>
            </w:r>
          </w:p>
        </w:tc>
      </w:tr>
      <w:tr w:rsidR="00BC3B81" w:rsidRPr="00BC3B81" w:rsidTr="000E2C25">
        <w:trPr>
          <w:trHeight w:val="267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4F32FD" w:rsidRDefault="004F32FD" w:rsidP="00BC3B8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</w:pPr>
            <w:r w:rsidRPr="004F32FD"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  <w:t>CÍRCULO CHANTADINO DE XADREZ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341.489.01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712316" w:rsidP="00712316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2.5</w:t>
            </w:r>
            <w:r w:rsidR="00BC3B81"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00,00 €</w:t>
            </w:r>
          </w:p>
        </w:tc>
      </w:tr>
      <w:tr w:rsidR="00BC3B81" w:rsidRPr="00BC3B81" w:rsidTr="000E2C25">
        <w:trPr>
          <w:trHeight w:val="315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4F32FD" w:rsidRDefault="004F32FD" w:rsidP="00BC3B8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</w:pPr>
            <w:r w:rsidRPr="004F32FD"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  <w:t xml:space="preserve">CLUB DE TENIS CHANTADA  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341.489.01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712316" w:rsidP="00712316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1.0</w:t>
            </w:r>
            <w:r w:rsidR="00BC3B81"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00,00 €</w:t>
            </w:r>
          </w:p>
        </w:tc>
      </w:tr>
      <w:tr w:rsidR="00BC3B81" w:rsidRPr="00BC3B81" w:rsidTr="000E2C25">
        <w:trPr>
          <w:trHeight w:val="362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4F32FD" w:rsidRDefault="004F32FD" w:rsidP="00BC3B8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</w:pPr>
            <w:r w:rsidRPr="004F32FD"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  <w:t>CLUB CICLISTA CHANTADINO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341.489.01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4B1A45" w:rsidP="004B1A45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4.0</w:t>
            </w:r>
            <w:r w:rsidR="00BC3B81"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00,00 €</w:t>
            </w:r>
          </w:p>
        </w:tc>
      </w:tr>
      <w:tr w:rsidR="00BC3B81" w:rsidRPr="00BC3B81" w:rsidTr="000E2C25">
        <w:trPr>
          <w:trHeight w:val="253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4F32FD" w:rsidRDefault="004F32FD" w:rsidP="00BC3B8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</w:pPr>
            <w:r w:rsidRPr="004F32FD"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  <w:t>ASOCIACIÓN CLUB ATLÉTICO CHANTADA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341.489.01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4F32FD" w:rsidP="004F32FD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10</w:t>
            </w:r>
            <w:r w:rsidR="00BC3B81"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.</w:t>
            </w:r>
            <w:r w:rsidR="00712316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0</w:t>
            </w:r>
            <w:r w:rsidR="00BC3B81"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00,00 €</w:t>
            </w:r>
          </w:p>
        </w:tc>
      </w:tr>
      <w:tr w:rsidR="00712316" w:rsidRPr="00BC3B81" w:rsidTr="000E2C25">
        <w:trPr>
          <w:trHeight w:val="253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12316" w:rsidRPr="004F32FD" w:rsidRDefault="004F32FD" w:rsidP="00BC3B8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</w:pPr>
            <w:r w:rsidRPr="004F32FD"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  <w:t>ESCOLAS DEPORTIVAS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12316" w:rsidRPr="00BC3B81" w:rsidRDefault="00712316" w:rsidP="00BC3B8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341-489.01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12316" w:rsidRDefault="004F32FD" w:rsidP="00712316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5</w:t>
            </w:r>
            <w:r w:rsidR="00712316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.000,00 €</w:t>
            </w:r>
          </w:p>
        </w:tc>
      </w:tr>
      <w:tr w:rsidR="00712316" w:rsidRPr="00BC3B81" w:rsidTr="000E2C25">
        <w:trPr>
          <w:trHeight w:val="253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12316" w:rsidRPr="004F32FD" w:rsidRDefault="004F32FD" w:rsidP="00BC3B8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</w:pPr>
            <w:r w:rsidRPr="004F32FD"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  <w:t>CLUBE ATLETISMO CHANTADA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12316" w:rsidRDefault="00712316" w:rsidP="00BC3B8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341-489.01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12316" w:rsidRDefault="004F32FD" w:rsidP="00712316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2</w:t>
            </w:r>
            <w:r w:rsidR="00712316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.000,00 €</w:t>
            </w:r>
          </w:p>
        </w:tc>
      </w:tr>
      <w:tr w:rsidR="004F32FD" w:rsidRPr="00E35DFF" w:rsidTr="0016151F">
        <w:trPr>
          <w:trHeight w:val="315"/>
        </w:trPr>
        <w:tc>
          <w:tcPr>
            <w:tcW w:w="4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F32FD" w:rsidRPr="004F32FD" w:rsidRDefault="004F32FD" w:rsidP="001402B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</w:pPr>
            <w:r w:rsidRPr="004F32FD"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  <w:t>CLUB SALTASEBES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F32FD" w:rsidRDefault="004F32FD" w:rsidP="001402B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341.489.01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F32FD" w:rsidRDefault="004F32FD" w:rsidP="001402B1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4.000,00 €</w:t>
            </w:r>
          </w:p>
        </w:tc>
      </w:tr>
      <w:tr w:rsidR="004F32FD" w:rsidRPr="00E35DFF" w:rsidTr="0016151F">
        <w:trPr>
          <w:trHeight w:val="315"/>
        </w:trPr>
        <w:tc>
          <w:tcPr>
            <w:tcW w:w="4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F32FD" w:rsidRPr="004F32FD" w:rsidRDefault="004F32FD" w:rsidP="001402B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</w:pPr>
            <w:r w:rsidRPr="004F32FD"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  <w:t>MOTOCLUB RIVEIRA SACRA CHANTADA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F32FD" w:rsidRDefault="004F32FD" w:rsidP="001402B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341.489.01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F32FD" w:rsidRDefault="004F32FD" w:rsidP="001402B1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3.000,00 €</w:t>
            </w:r>
          </w:p>
        </w:tc>
      </w:tr>
      <w:tr w:rsidR="004B1A45" w:rsidRPr="00E35DFF" w:rsidTr="0016151F">
        <w:trPr>
          <w:trHeight w:val="315"/>
        </w:trPr>
        <w:tc>
          <w:tcPr>
            <w:tcW w:w="4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B1A45" w:rsidRPr="004F32FD" w:rsidRDefault="004B1A45" w:rsidP="001402B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</w:pPr>
            <w:r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  <w:t>CLUB KARATE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B1A45" w:rsidRDefault="004B1A45" w:rsidP="001402B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341.489.01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B1A45" w:rsidRDefault="004B1A45" w:rsidP="001402B1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4.000,00 €</w:t>
            </w:r>
          </w:p>
        </w:tc>
      </w:tr>
      <w:tr w:rsidR="004F32FD" w:rsidRPr="00E35DFF" w:rsidTr="0016151F">
        <w:trPr>
          <w:trHeight w:val="315"/>
        </w:trPr>
        <w:tc>
          <w:tcPr>
            <w:tcW w:w="4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F32FD" w:rsidRPr="004F32FD" w:rsidRDefault="004F32FD" w:rsidP="001402B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</w:pPr>
            <w:r w:rsidRPr="004F32FD"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  <w:t>ASOCIACIÓN EMPRESARIOS CHANTADA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F32FD" w:rsidRPr="00137C39" w:rsidRDefault="004F32FD" w:rsidP="001402B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430</w:t>
            </w:r>
            <w:r w:rsidRPr="00137C39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.489.01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F32FD" w:rsidRPr="00E35DFF" w:rsidRDefault="004F32FD" w:rsidP="001402B1">
            <w:pPr>
              <w:widowControl/>
              <w:suppressAutoHyphens w:val="0"/>
              <w:jc w:val="right"/>
              <w:rPr>
                <w:rFonts w:eastAsia="Times New Roman" w:cs="Arial"/>
                <w:bCs/>
                <w:color w:val="000000"/>
                <w:kern w:val="0"/>
                <w:szCs w:val="20"/>
                <w:lang w:val="es-ES_tradnl" w:eastAsia="es-ES_tradnl"/>
              </w:rPr>
            </w:pPr>
            <w:r w:rsidRPr="00E35DFF">
              <w:rPr>
                <w:rFonts w:eastAsia="Times New Roman" w:cs="Arial"/>
                <w:bCs/>
                <w:color w:val="000000"/>
                <w:kern w:val="0"/>
                <w:szCs w:val="20"/>
                <w:lang w:val="es-ES_tradnl" w:eastAsia="es-ES_tradnl"/>
              </w:rPr>
              <w:t>5.000,00 €</w:t>
            </w:r>
          </w:p>
        </w:tc>
      </w:tr>
      <w:tr w:rsidR="004F32FD" w:rsidRPr="00BC3B81" w:rsidTr="0016151F">
        <w:trPr>
          <w:trHeight w:val="315"/>
        </w:trPr>
        <w:tc>
          <w:tcPr>
            <w:tcW w:w="653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F32FD" w:rsidRPr="00BC3B81" w:rsidRDefault="004F32FD" w:rsidP="0016151F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</w:pPr>
            <w:r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>TOTAL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2FD" w:rsidRPr="00BC3B81" w:rsidRDefault="004F32FD" w:rsidP="004F32FD">
            <w:pPr>
              <w:widowControl/>
              <w:suppressAutoHyphens w:val="0"/>
              <w:jc w:val="right"/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</w:pPr>
            <w:r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>228</w:t>
            </w:r>
            <w:r w:rsidRPr="00BC3B81"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>.</w:t>
            </w:r>
            <w:r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>7</w:t>
            </w:r>
            <w:r w:rsidRPr="00BC3B81"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>00,00 €</w:t>
            </w:r>
          </w:p>
        </w:tc>
      </w:tr>
    </w:tbl>
    <w:p w:rsidR="00A15CCD" w:rsidRPr="00A15CCD" w:rsidRDefault="00A15CCD" w:rsidP="00A15CCD">
      <w:pPr>
        <w:jc w:val="both"/>
        <w:rPr>
          <w:rFonts w:ascii="Cambria" w:hAnsi="Cambria"/>
          <w:bCs/>
          <w:noProof/>
          <w:color w:val="000000"/>
          <w:sz w:val="24"/>
        </w:rPr>
      </w:pPr>
    </w:p>
    <w:p w:rsidR="00A15CCD" w:rsidRPr="00A15CCD" w:rsidRDefault="00752143" w:rsidP="00A15CCD">
      <w:pPr>
        <w:jc w:val="center"/>
        <w:rPr>
          <w:rFonts w:ascii="Cambria" w:hAnsi="Cambria"/>
          <w:bCs/>
          <w:noProof/>
          <w:color w:val="000000"/>
          <w:sz w:val="24"/>
        </w:rPr>
      </w:pPr>
      <w:r>
        <w:rPr>
          <w:rFonts w:ascii="Cambria" w:hAnsi="Cambria"/>
          <w:noProof/>
          <w:color w:val="000000"/>
          <w:sz w:val="24"/>
        </w:rPr>
        <w:t>O</w:t>
      </w:r>
      <w:r w:rsidR="00A15CCD" w:rsidRPr="00A15CCD">
        <w:rPr>
          <w:rFonts w:ascii="Cambria" w:hAnsi="Cambria"/>
          <w:noProof/>
          <w:color w:val="000000"/>
          <w:sz w:val="24"/>
        </w:rPr>
        <w:t xml:space="preserve"> ALCALDE ,</w:t>
      </w:r>
    </w:p>
    <w:p w:rsidR="00A15CCD" w:rsidRPr="00A15CCD" w:rsidRDefault="00752143" w:rsidP="00A15CCD">
      <w:pPr>
        <w:jc w:val="center"/>
        <w:rPr>
          <w:rFonts w:ascii="Cambria" w:hAnsi="Cambria"/>
          <w:bCs/>
          <w:noProof/>
          <w:sz w:val="24"/>
          <w:lang w:val="gl-ES"/>
        </w:rPr>
      </w:pPr>
      <w:r>
        <w:rPr>
          <w:rFonts w:ascii="Cambria" w:hAnsi="Cambria"/>
          <w:noProof/>
          <w:color w:val="000000"/>
          <w:sz w:val="24"/>
        </w:rPr>
        <w:t>As</w:t>
      </w:r>
      <w:bookmarkStart w:id="0" w:name="_GoBack"/>
      <w:bookmarkEnd w:id="0"/>
      <w:r w:rsidR="00DF6DE7">
        <w:rPr>
          <w:rFonts w:ascii="Cambria" w:hAnsi="Cambria"/>
          <w:noProof/>
          <w:color w:val="000000"/>
          <w:sz w:val="24"/>
        </w:rPr>
        <w:t>do</w:t>
      </w:r>
      <w:r w:rsidR="00A15CCD" w:rsidRPr="00A15CCD">
        <w:rPr>
          <w:rFonts w:ascii="Cambria" w:hAnsi="Cambria"/>
          <w:noProof/>
          <w:color w:val="000000"/>
          <w:sz w:val="24"/>
        </w:rPr>
        <w:t>/ Manuel L. Varela Rodriguez</w:t>
      </w:r>
    </w:p>
    <w:sectPr w:rsidR="00A15CCD" w:rsidRPr="00A15CCD" w:rsidSect="006B69BC">
      <w:headerReference w:type="default" r:id="rId8"/>
      <w:footerReference w:type="default" r:id="rId9"/>
      <w:pgSz w:w="11906" w:h="16838"/>
      <w:pgMar w:top="2438" w:right="1701" w:bottom="1525" w:left="1701" w:header="709" w:footer="709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7E2C" w:rsidRDefault="004D7E2C">
      <w:r>
        <w:separator/>
      </w:r>
    </w:p>
  </w:endnote>
  <w:endnote w:type="continuationSeparator" w:id="0">
    <w:p w:rsidR="004D7E2C" w:rsidRDefault="004D7E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6C6E" w:rsidRDefault="00116C6E">
    <w:pPr>
      <w:pStyle w:val="Textoindependiente"/>
      <w:pBdr>
        <w:top w:val="single" w:sz="4" w:space="5" w:color="000000"/>
        <w:left w:val="none" w:sz="0" w:space="0" w:color="000000"/>
        <w:bottom w:val="none" w:sz="0" w:space="0" w:color="000000"/>
        <w:right w:val="none" w:sz="0" w:space="0" w:color="000000"/>
      </w:pBdr>
      <w:jc w:val="center"/>
      <w:rPr>
        <w:sz w:val="16"/>
      </w:rPr>
    </w:pPr>
    <w:r>
      <w:rPr>
        <w:b/>
      </w:rPr>
      <w:t>CONCELLO DE CHANTADA</w:t>
    </w:r>
  </w:p>
  <w:p w:rsidR="00116C6E" w:rsidRDefault="00116C6E">
    <w:pPr>
      <w:pStyle w:val="Textoindependiente"/>
      <w:jc w:val="center"/>
    </w:pPr>
    <w:r>
      <w:rPr>
        <w:sz w:val="16"/>
      </w:rPr>
      <w:t>Plaza de España, Nº 1, Chantada. 27500 Lugo. Tfno. 982440011. Fax: 982462102</w:t>
    </w:r>
    <w:r w:rsidR="00C56F31">
      <w:rPr>
        <w:sz w:val="16"/>
      </w:rPr>
      <w:t xml:space="preserve">   </w:t>
    </w:r>
    <w:r w:rsidR="00C56F31">
      <w:rPr>
        <w:sz w:val="16"/>
        <w:szCs w:val="18"/>
      </w:rPr>
      <w:t>concello@concellodechantada.org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7E2C" w:rsidRDefault="004D7E2C">
      <w:r>
        <w:separator/>
      </w:r>
    </w:p>
  </w:footnote>
  <w:footnote w:type="continuationSeparator" w:id="0">
    <w:p w:rsidR="004D7E2C" w:rsidRDefault="004D7E2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6C6E" w:rsidRDefault="00CA6F22">
    <w:pPr>
      <w:pStyle w:val="Header4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rPr>
        <w:b/>
        <w:bCs/>
        <w:sz w:val="28"/>
        <w:szCs w:val="28"/>
      </w:rPr>
    </w:pPr>
    <w:r>
      <w:rPr>
        <w:noProof/>
      </w:rPr>
      <w:drawing>
        <wp:inline distT="0" distB="0" distL="0" distR="0" wp14:anchorId="3187BF61" wp14:editId="3FC5C5EE">
          <wp:extent cx="695325" cy="695325"/>
          <wp:effectExtent l="0" t="0" r="9525" b="9525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116C6E">
      <w:t xml:space="preserve"> </w:t>
    </w:r>
  </w:p>
  <w:p w:rsidR="00116C6E" w:rsidRDefault="00116C6E">
    <w:pPr>
      <w:pStyle w:val="Header2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CONCELLO DE CHANTADA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bullet"/>
      <w:lvlText w:val="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  <w:color w:val="auto"/>
        <w:sz w:val="24"/>
      </w:rPr>
    </w:lvl>
  </w:abstractNum>
  <w:abstractNum w:abstractNumId="2">
    <w:nsid w:val="00000004"/>
    <w:multiLevelType w:val="singleLevel"/>
    <w:tmpl w:val="00000004"/>
    <w:name w:val="WW8Num4"/>
    <w:lvl w:ilvl="0">
      <w:numFmt w:val="bullet"/>
      <w:lvlText w:val="-"/>
      <w:lvlJc w:val="left"/>
      <w:pPr>
        <w:tabs>
          <w:tab w:val="num" w:pos="0"/>
        </w:tabs>
        <w:ind w:left="1069" w:hanging="360"/>
      </w:pPr>
      <w:rPr>
        <w:rFonts w:ascii="Arial" w:hAnsi="Arial" w:cs="Arial" w:hint="default"/>
      </w:rPr>
    </w:lvl>
  </w:abstractNum>
  <w:abstractNum w:abstractNumId="3">
    <w:nsid w:val="00000005"/>
    <w:multiLevelType w:val="singleLevel"/>
    <w:tmpl w:val="00000005"/>
    <w:name w:val="WW8Num5"/>
    <w:lvl w:ilvl="0">
      <w:numFmt w:val="bullet"/>
      <w:lvlText w:val="-"/>
      <w:lvlJc w:val="left"/>
      <w:pPr>
        <w:tabs>
          <w:tab w:val="num" w:pos="0"/>
        </w:tabs>
        <w:ind w:left="1309" w:hanging="600"/>
      </w:pPr>
      <w:rPr>
        <w:rFonts w:ascii="Arial" w:hAnsi="Arial" w:cs="Arial" w:hint="default"/>
        <w:sz w:val="22"/>
        <w:szCs w:val="22"/>
        <w:lang w:val="es-ES"/>
      </w:rPr>
    </w:lvl>
  </w:abstractNum>
  <w:abstractNum w:abstractNumId="4">
    <w:nsid w:val="00000006"/>
    <w:multiLevelType w:val="singleLevel"/>
    <w:tmpl w:val="00000006"/>
    <w:name w:val="WW8Num6"/>
    <w:lvl w:ilvl="0">
      <w:numFmt w:val="bullet"/>
      <w:lvlText w:val="‒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2"/>
        <w:szCs w:val="22"/>
        <w:lang w:val="gl-ES"/>
      </w:rPr>
    </w:lvl>
  </w:abstractNum>
  <w:abstractNum w:abstractNumId="5">
    <w:nsid w:val="00000007"/>
    <w:multiLevelType w:val="singleLevel"/>
    <w:tmpl w:val="00000007"/>
    <w:name w:val="WW8Num7"/>
    <w:lvl w:ilvl="0">
      <w:start w:val="4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</w:rPr>
    </w:lvl>
  </w:abstractNum>
  <w:abstractNum w:abstractNumId="6">
    <w:nsid w:val="00000008"/>
    <w:multiLevelType w:val="singleLevel"/>
    <w:tmpl w:val="0C0A000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2"/>
        <w:szCs w:val="22"/>
      </w:rPr>
    </w:lvl>
  </w:abstractNum>
  <w:abstractNum w:abstractNumId="7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-360"/>
        </w:tabs>
        <w:ind w:left="0" w:hanging="360"/>
      </w:pPr>
      <w:rPr>
        <w:rFonts w:cs="Arial"/>
      </w:rPr>
    </w:lvl>
    <w:lvl w:ilvl="1">
      <w:start w:val="4"/>
      <w:numFmt w:val="decimal"/>
      <w:lvlText w:val="%1.%2."/>
      <w:lvlJc w:val="left"/>
      <w:pPr>
        <w:tabs>
          <w:tab w:val="num" w:pos="-360"/>
        </w:tabs>
        <w:ind w:left="3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-360"/>
        </w:tabs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360"/>
        </w:tabs>
        <w:ind w:left="7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360"/>
        </w:tabs>
        <w:ind w:left="7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-360"/>
        </w:tabs>
        <w:ind w:left="10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-360"/>
        </w:tabs>
        <w:ind w:left="1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-360"/>
        </w:tabs>
        <w:ind w:left="14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-360"/>
        </w:tabs>
        <w:ind w:left="1440" w:hanging="1800"/>
      </w:pPr>
      <w:rPr>
        <w:rFonts w:hint="default"/>
      </w:rPr>
    </w:lvl>
  </w:abstractNum>
  <w:abstractNum w:abstractNumId="8">
    <w:nsid w:val="0000000A"/>
    <w:multiLevelType w:val="singleLevel"/>
    <w:tmpl w:val="0000000A"/>
    <w:name w:val="WW8Num10"/>
    <w:lvl w:ilvl="0">
      <w:start w:val="1"/>
      <w:numFmt w:val="upperLetter"/>
      <w:lvlText w:val="%1)"/>
      <w:lvlJc w:val="left"/>
      <w:pPr>
        <w:tabs>
          <w:tab w:val="num" w:pos="0"/>
        </w:tabs>
        <w:ind w:left="720" w:hanging="360"/>
      </w:pPr>
      <w:rPr>
        <w:rFonts w:cs="Helvetica" w:hint="default"/>
        <w:b/>
      </w:rPr>
    </w:lvl>
  </w:abstractNum>
  <w:abstractNum w:abstractNumId="9">
    <w:nsid w:val="0000000B"/>
    <w:multiLevelType w:val="singleLevel"/>
    <w:tmpl w:val="0000000B"/>
    <w:name w:val="WW8Num1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Helvetica" w:hAnsi="Helvetica" w:cs="Helvetica"/>
        <w:sz w:val="22"/>
        <w:szCs w:val="22"/>
        <w:lang w:val="gl-ES"/>
      </w:rPr>
    </w:lvl>
  </w:abstractNum>
  <w:abstractNum w:abstractNumId="10">
    <w:nsid w:val="00D46909"/>
    <w:multiLevelType w:val="hybridMultilevel"/>
    <w:tmpl w:val="049ADFF8"/>
    <w:lvl w:ilvl="0" w:tplc="0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27C0150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B601FB3"/>
    <w:multiLevelType w:val="hybridMultilevel"/>
    <w:tmpl w:val="41D4C916"/>
    <w:lvl w:ilvl="0" w:tplc="4C1E6B50">
      <w:start w:val="1"/>
      <w:numFmt w:val="decimal"/>
      <w:lvlText w:val="%1.-"/>
      <w:lvlJc w:val="left"/>
      <w:pPr>
        <w:ind w:left="36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080" w:hanging="360"/>
      </w:pPr>
    </w:lvl>
    <w:lvl w:ilvl="2" w:tplc="040A001B" w:tentative="1">
      <w:start w:val="1"/>
      <w:numFmt w:val="lowerRoman"/>
      <w:lvlText w:val="%3."/>
      <w:lvlJc w:val="right"/>
      <w:pPr>
        <w:ind w:left="1800" w:hanging="180"/>
      </w:pPr>
    </w:lvl>
    <w:lvl w:ilvl="3" w:tplc="040A000F" w:tentative="1">
      <w:start w:val="1"/>
      <w:numFmt w:val="decimal"/>
      <w:lvlText w:val="%4."/>
      <w:lvlJc w:val="left"/>
      <w:pPr>
        <w:ind w:left="2520" w:hanging="360"/>
      </w:pPr>
    </w:lvl>
    <w:lvl w:ilvl="4" w:tplc="040A0019" w:tentative="1">
      <w:start w:val="1"/>
      <w:numFmt w:val="lowerLetter"/>
      <w:lvlText w:val="%5."/>
      <w:lvlJc w:val="left"/>
      <w:pPr>
        <w:ind w:left="3240" w:hanging="360"/>
      </w:pPr>
    </w:lvl>
    <w:lvl w:ilvl="5" w:tplc="040A001B" w:tentative="1">
      <w:start w:val="1"/>
      <w:numFmt w:val="lowerRoman"/>
      <w:lvlText w:val="%6."/>
      <w:lvlJc w:val="right"/>
      <w:pPr>
        <w:ind w:left="3960" w:hanging="180"/>
      </w:pPr>
    </w:lvl>
    <w:lvl w:ilvl="6" w:tplc="040A000F" w:tentative="1">
      <w:start w:val="1"/>
      <w:numFmt w:val="decimal"/>
      <w:lvlText w:val="%7."/>
      <w:lvlJc w:val="left"/>
      <w:pPr>
        <w:ind w:left="4680" w:hanging="360"/>
      </w:pPr>
    </w:lvl>
    <w:lvl w:ilvl="7" w:tplc="040A0019" w:tentative="1">
      <w:start w:val="1"/>
      <w:numFmt w:val="lowerLetter"/>
      <w:lvlText w:val="%8."/>
      <w:lvlJc w:val="left"/>
      <w:pPr>
        <w:ind w:left="5400" w:hanging="360"/>
      </w:pPr>
    </w:lvl>
    <w:lvl w:ilvl="8" w:tplc="0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0DEA0E69"/>
    <w:multiLevelType w:val="hybridMultilevel"/>
    <w:tmpl w:val="07DE4EE4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EC54A02"/>
    <w:multiLevelType w:val="hybridMultilevel"/>
    <w:tmpl w:val="ECC2527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5005325"/>
    <w:multiLevelType w:val="hybridMultilevel"/>
    <w:tmpl w:val="DA50C370"/>
    <w:lvl w:ilvl="0" w:tplc="00000004">
      <w:numFmt w:val="bullet"/>
      <w:lvlText w:val="-"/>
      <w:lvlJc w:val="left"/>
      <w:pPr>
        <w:ind w:left="1287" w:hanging="360"/>
      </w:pPr>
      <w:rPr>
        <w:rFonts w:ascii="Arial" w:hAnsi="Arial" w:cs="Aria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>
    <w:nsid w:val="157E2B40"/>
    <w:multiLevelType w:val="hybridMultilevel"/>
    <w:tmpl w:val="C1FEC602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C63280E"/>
    <w:multiLevelType w:val="hybridMultilevel"/>
    <w:tmpl w:val="B3DA22EE"/>
    <w:lvl w:ilvl="0" w:tplc="0000000A">
      <w:start w:val="1"/>
      <w:numFmt w:val="upperLetter"/>
      <w:lvlText w:val="%1)"/>
      <w:lvlJc w:val="left"/>
      <w:pPr>
        <w:ind w:left="360" w:hanging="360"/>
      </w:pPr>
      <w:rPr>
        <w:rFonts w:cs="Helvetica"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E084842"/>
    <w:multiLevelType w:val="hybridMultilevel"/>
    <w:tmpl w:val="7728BB80"/>
    <w:lvl w:ilvl="0" w:tplc="00000004">
      <w:numFmt w:val="bullet"/>
      <w:lvlText w:val="-"/>
      <w:lvlJc w:val="left"/>
      <w:pPr>
        <w:ind w:left="720" w:hanging="360"/>
      </w:pPr>
      <w:rPr>
        <w:rFonts w:ascii="Arial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035557C"/>
    <w:multiLevelType w:val="hybridMultilevel"/>
    <w:tmpl w:val="A510C794"/>
    <w:lvl w:ilvl="0" w:tplc="00000004">
      <w:numFmt w:val="bullet"/>
      <w:lvlText w:val="-"/>
      <w:lvlJc w:val="left"/>
      <w:pPr>
        <w:ind w:left="720" w:hanging="360"/>
      </w:pPr>
      <w:rPr>
        <w:rFonts w:ascii="Arial" w:hAnsi="Aria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D82F60">
      <w:start w:val="2"/>
      <w:numFmt w:val="bullet"/>
      <w:lvlText w:val="—"/>
      <w:lvlJc w:val="left"/>
      <w:pPr>
        <w:ind w:left="2160" w:hanging="360"/>
      </w:pPr>
      <w:rPr>
        <w:rFonts w:ascii="Arial" w:eastAsia="Times New Roman" w:hAnsi="Arial" w:cs="Arial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1F614D2"/>
    <w:multiLevelType w:val="hybridMultilevel"/>
    <w:tmpl w:val="42EA9702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2D913E0"/>
    <w:multiLevelType w:val="hybridMultilevel"/>
    <w:tmpl w:val="44D8A1F6"/>
    <w:lvl w:ilvl="0" w:tplc="00000004">
      <w:numFmt w:val="bullet"/>
      <w:lvlText w:val="-"/>
      <w:lvlJc w:val="left"/>
      <w:pPr>
        <w:ind w:left="1146" w:hanging="360"/>
      </w:pPr>
      <w:rPr>
        <w:rFonts w:ascii="Arial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>
    <w:nsid w:val="24F92FCC"/>
    <w:multiLevelType w:val="hybridMultilevel"/>
    <w:tmpl w:val="C9C053D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A62363E"/>
    <w:multiLevelType w:val="hybridMultilevel"/>
    <w:tmpl w:val="CC3A62E0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13E529F"/>
    <w:multiLevelType w:val="hybridMultilevel"/>
    <w:tmpl w:val="3CA4F45A"/>
    <w:lvl w:ilvl="0" w:tplc="575E3B7E">
      <w:numFmt w:val="bullet"/>
      <w:lvlText w:val="•"/>
      <w:lvlJc w:val="left"/>
      <w:pPr>
        <w:ind w:left="708" w:hanging="708"/>
      </w:pPr>
      <w:rPr>
        <w:rFonts w:ascii="Cambria" w:eastAsia="Times New Roman" w:hAnsi="Cambria" w:cs="Aria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343A5C36"/>
    <w:multiLevelType w:val="hybridMultilevel"/>
    <w:tmpl w:val="8DF6986A"/>
    <w:lvl w:ilvl="0" w:tplc="FFFFFFFF">
      <w:start w:val="1"/>
      <w:numFmt w:val="bullet"/>
      <w:lvlText w:val=""/>
      <w:lvlJc w:val="left"/>
      <w:pPr>
        <w:ind w:left="1464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8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90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2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4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6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8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50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24" w:hanging="360"/>
      </w:pPr>
      <w:rPr>
        <w:rFonts w:ascii="Wingdings" w:hAnsi="Wingdings" w:hint="default"/>
      </w:rPr>
    </w:lvl>
  </w:abstractNum>
  <w:abstractNum w:abstractNumId="25">
    <w:nsid w:val="354F551A"/>
    <w:multiLevelType w:val="hybridMultilevel"/>
    <w:tmpl w:val="2892AD94"/>
    <w:lvl w:ilvl="0" w:tplc="0000000A">
      <w:start w:val="1"/>
      <w:numFmt w:val="upperLetter"/>
      <w:lvlText w:val="%1)"/>
      <w:lvlJc w:val="left"/>
      <w:pPr>
        <w:ind w:left="360" w:hanging="360"/>
      </w:pPr>
      <w:rPr>
        <w:rFonts w:cs="Helvetica" w:hint="default"/>
        <w:b/>
      </w:rPr>
    </w:lvl>
    <w:lvl w:ilvl="1" w:tplc="B1DCC3A2">
      <w:start w:val="1"/>
      <w:numFmt w:val="bullet"/>
      <w:lvlText w:val="—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372300C0"/>
    <w:multiLevelType w:val="hybridMultilevel"/>
    <w:tmpl w:val="D9C851E6"/>
    <w:lvl w:ilvl="0" w:tplc="00000004">
      <w:start w:val="1"/>
      <w:numFmt w:val="bullet"/>
      <w:lvlText w:val="-"/>
      <w:lvlJc w:val="left"/>
      <w:pPr>
        <w:ind w:left="1069" w:hanging="360"/>
      </w:pPr>
      <w:rPr>
        <w:rFonts w:ascii="Arial" w:hAnsi="Arial" w:cs="Arial" w:hint="default"/>
      </w:rPr>
    </w:lvl>
    <w:lvl w:ilvl="1" w:tplc="040A0019" w:tentative="1">
      <w:start w:val="1"/>
      <w:numFmt w:val="lowerLetter"/>
      <w:lvlText w:val="%2."/>
      <w:lvlJc w:val="left"/>
      <w:pPr>
        <w:ind w:left="1789" w:hanging="360"/>
      </w:pPr>
    </w:lvl>
    <w:lvl w:ilvl="2" w:tplc="040A001B" w:tentative="1">
      <w:start w:val="1"/>
      <w:numFmt w:val="lowerRoman"/>
      <w:lvlText w:val="%3."/>
      <w:lvlJc w:val="right"/>
      <w:pPr>
        <w:ind w:left="2509" w:hanging="180"/>
      </w:pPr>
    </w:lvl>
    <w:lvl w:ilvl="3" w:tplc="040A000F" w:tentative="1">
      <w:start w:val="1"/>
      <w:numFmt w:val="decimal"/>
      <w:lvlText w:val="%4."/>
      <w:lvlJc w:val="left"/>
      <w:pPr>
        <w:ind w:left="3229" w:hanging="360"/>
      </w:pPr>
    </w:lvl>
    <w:lvl w:ilvl="4" w:tplc="040A0019" w:tentative="1">
      <w:start w:val="1"/>
      <w:numFmt w:val="lowerLetter"/>
      <w:lvlText w:val="%5."/>
      <w:lvlJc w:val="left"/>
      <w:pPr>
        <w:ind w:left="3949" w:hanging="360"/>
      </w:pPr>
    </w:lvl>
    <w:lvl w:ilvl="5" w:tplc="040A001B" w:tentative="1">
      <w:start w:val="1"/>
      <w:numFmt w:val="lowerRoman"/>
      <w:lvlText w:val="%6."/>
      <w:lvlJc w:val="right"/>
      <w:pPr>
        <w:ind w:left="4669" w:hanging="180"/>
      </w:pPr>
    </w:lvl>
    <w:lvl w:ilvl="6" w:tplc="040A000F" w:tentative="1">
      <w:start w:val="1"/>
      <w:numFmt w:val="decimal"/>
      <w:lvlText w:val="%7."/>
      <w:lvlJc w:val="left"/>
      <w:pPr>
        <w:ind w:left="5389" w:hanging="360"/>
      </w:pPr>
    </w:lvl>
    <w:lvl w:ilvl="7" w:tplc="040A0019" w:tentative="1">
      <w:start w:val="1"/>
      <w:numFmt w:val="lowerLetter"/>
      <w:lvlText w:val="%8."/>
      <w:lvlJc w:val="left"/>
      <w:pPr>
        <w:ind w:left="6109" w:hanging="360"/>
      </w:pPr>
    </w:lvl>
    <w:lvl w:ilvl="8" w:tplc="04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3DF4687C"/>
    <w:multiLevelType w:val="hybridMultilevel"/>
    <w:tmpl w:val="5BD092F6"/>
    <w:lvl w:ilvl="0" w:tplc="040A0015">
      <w:start w:val="1"/>
      <w:numFmt w:val="upperLetter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0651A89"/>
    <w:multiLevelType w:val="hybridMultilevel"/>
    <w:tmpl w:val="66843B0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7735264"/>
    <w:multiLevelType w:val="hybridMultilevel"/>
    <w:tmpl w:val="0A047FD4"/>
    <w:lvl w:ilvl="0" w:tplc="FFFFFFFF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FFFFFFFF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0">
    <w:nsid w:val="48CD15CC"/>
    <w:multiLevelType w:val="hybridMultilevel"/>
    <w:tmpl w:val="25C2D1F6"/>
    <w:lvl w:ilvl="0" w:tplc="0000000A">
      <w:start w:val="1"/>
      <w:numFmt w:val="upperLetter"/>
      <w:lvlText w:val="%1)"/>
      <w:lvlJc w:val="left"/>
      <w:pPr>
        <w:ind w:left="360" w:hanging="360"/>
      </w:pPr>
      <w:rPr>
        <w:rFonts w:cs="Helvetica"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491153E7"/>
    <w:multiLevelType w:val="hybridMultilevel"/>
    <w:tmpl w:val="6FAEEAD6"/>
    <w:lvl w:ilvl="0" w:tplc="0C0A0011">
      <w:start w:val="1"/>
      <w:numFmt w:val="decimal"/>
      <w:lvlText w:val="%1)"/>
      <w:lvlJc w:val="left"/>
      <w:pPr>
        <w:ind w:left="786" w:hanging="360"/>
      </w:pPr>
    </w:lvl>
    <w:lvl w:ilvl="1" w:tplc="0C0A0019" w:tentative="1">
      <w:start w:val="1"/>
      <w:numFmt w:val="lowerLetter"/>
      <w:lvlText w:val="%2."/>
      <w:lvlJc w:val="left"/>
      <w:pPr>
        <w:ind w:left="1506" w:hanging="360"/>
      </w:pPr>
    </w:lvl>
    <w:lvl w:ilvl="2" w:tplc="0C0A001B" w:tentative="1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>
    <w:nsid w:val="52C7520C"/>
    <w:multiLevelType w:val="hybridMultilevel"/>
    <w:tmpl w:val="A4CEFFE6"/>
    <w:lvl w:ilvl="0" w:tplc="0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4C72B04"/>
    <w:multiLevelType w:val="hybridMultilevel"/>
    <w:tmpl w:val="FE5C9FE2"/>
    <w:lvl w:ilvl="0" w:tplc="040A0015">
      <w:start w:val="1"/>
      <w:numFmt w:val="upperLetter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0BE2035"/>
    <w:multiLevelType w:val="hybridMultilevel"/>
    <w:tmpl w:val="455EBD3C"/>
    <w:lvl w:ilvl="0" w:tplc="0000000A">
      <w:start w:val="1"/>
      <w:numFmt w:val="upperLetter"/>
      <w:lvlText w:val="%1)"/>
      <w:lvlJc w:val="left"/>
      <w:pPr>
        <w:ind w:left="0" w:hanging="360"/>
      </w:pPr>
      <w:rPr>
        <w:rFonts w:cs="Helvetica"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720" w:hanging="360"/>
      </w:pPr>
    </w:lvl>
    <w:lvl w:ilvl="2" w:tplc="0C0A001B" w:tentative="1">
      <w:start w:val="1"/>
      <w:numFmt w:val="lowerRoman"/>
      <w:lvlText w:val="%3."/>
      <w:lvlJc w:val="right"/>
      <w:pPr>
        <w:ind w:left="1440" w:hanging="180"/>
      </w:pPr>
    </w:lvl>
    <w:lvl w:ilvl="3" w:tplc="0C0A000F" w:tentative="1">
      <w:start w:val="1"/>
      <w:numFmt w:val="decimal"/>
      <w:lvlText w:val="%4."/>
      <w:lvlJc w:val="left"/>
      <w:pPr>
        <w:ind w:left="2160" w:hanging="360"/>
      </w:pPr>
    </w:lvl>
    <w:lvl w:ilvl="4" w:tplc="0C0A0019" w:tentative="1">
      <w:start w:val="1"/>
      <w:numFmt w:val="lowerLetter"/>
      <w:lvlText w:val="%5."/>
      <w:lvlJc w:val="left"/>
      <w:pPr>
        <w:ind w:left="2880" w:hanging="360"/>
      </w:pPr>
    </w:lvl>
    <w:lvl w:ilvl="5" w:tplc="0C0A001B" w:tentative="1">
      <w:start w:val="1"/>
      <w:numFmt w:val="lowerRoman"/>
      <w:lvlText w:val="%6."/>
      <w:lvlJc w:val="right"/>
      <w:pPr>
        <w:ind w:left="3600" w:hanging="180"/>
      </w:pPr>
    </w:lvl>
    <w:lvl w:ilvl="6" w:tplc="0C0A000F" w:tentative="1">
      <w:start w:val="1"/>
      <w:numFmt w:val="decimal"/>
      <w:lvlText w:val="%7."/>
      <w:lvlJc w:val="left"/>
      <w:pPr>
        <w:ind w:left="4320" w:hanging="360"/>
      </w:pPr>
    </w:lvl>
    <w:lvl w:ilvl="7" w:tplc="0C0A0019" w:tentative="1">
      <w:start w:val="1"/>
      <w:numFmt w:val="lowerLetter"/>
      <w:lvlText w:val="%8."/>
      <w:lvlJc w:val="left"/>
      <w:pPr>
        <w:ind w:left="5040" w:hanging="360"/>
      </w:pPr>
    </w:lvl>
    <w:lvl w:ilvl="8" w:tplc="0C0A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5">
    <w:nsid w:val="62964F95"/>
    <w:multiLevelType w:val="hybridMultilevel"/>
    <w:tmpl w:val="87B4A40C"/>
    <w:lvl w:ilvl="0" w:tplc="040A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F27C0150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40A001B" w:tentative="1">
      <w:start w:val="1"/>
      <w:numFmt w:val="lowerRoman"/>
      <w:lvlText w:val="%3."/>
      <w:lvlJc w:val="right"/>
      <w:pPr>
        <w:ind w:left="1800" w:hanging="180"/>
      </w:pPr>
    </w:lvl>
    <w:lvl w:ilvl="3" w:tplc="040A000F" w:tentative="1">
      <w:start w:val="1"/>
      <w:numFmt w:val="decimal"/>
      <w:lvlText w:val="%4."/>
      <w:lvlJc w:val="left"/>
      <w:pPr>
        <w:ind w:left="2520" w:hanging="360"/>
      </w:pPr>
    </w:lvl>
    <w:lvl w:ilvl="4" w:tplc="040A0019" w:tentative="1">
      <w:start w:val="1"/>
      <w:numFmt w:val="lowerLetter"/>
      <w:lvlText w:val="%5."/>
      <w:lvlJc w:val="left"/>
      <w:pPr>
        <w:ind w:left="3240" w:hanging="360"/>
      </w:pPr>
    </w:lvl>
    <w:lvl w:ilvl="5" w:tplc="040A001B" w:tentative="1">
      <w:start w:val="1"/>
      <w:numFmt w:val="lowerRoman"/>
      <w:lvlText w:val="%6."/>
      <w:lvlJc w:val="right"/>
      <w:pPr>
        <w:ind w:left="3960" w:hanging="180"/>
      </w:pPr>
    </w:lvl>
    <w:lvl w:ilvl="6" w:tplc="040A000F" w:tentative="1">
      <w:start w:val="1"/>
      <w:numFmt w:val="decimal"/>
      <w:lvlText w:val="%7."/>
      <w:lvlJc w:val="left"/>
      <w:pPr>
        <w:ind w:left="4680" w:hanging="360"/>
      </w:pPr>
    </w:lvl>
    <w:lvl w:ilvl="7" w:tplc="040A0019" w:tentative="1">
      <w:start w:val="1"/>
      <w:numFmt w:val="lowerLetter"/>
      <w:lvlText w:val="%8."/>
      <w:lvlJc w:val="left"/>
      <w:pPr>
        <w:ind w:left="5400" w:hanging="360"/>
      </w:pPr>
    </w:lvl>
    <w:lvl w:ilvl="8" w:tplc="0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>
    <w:nsid w:val="6A3E1CA9"/>
    <w:multiLevelType w:val="multilevel"/>
    <w:tmpl w:val="90DE05A0"/>
    <w:lvl w:ilvl="0">
      <w:start w:val="1"/>
      <w:numFmt w:val="upperLetter"/>
      <w:lvlText w:val="%1)"/>
      <w:lvlJc w:val="left"/>
      <w:pPr>
        <w:tabs>
          <w:tab w:val="num" w:pos="0"/>
        </w:tabs>
        <w:ind w:left="360" w:hanging="360"/>
      </w:pPr>
      <w:rPr>
        <w:rFonts w:cs="Helvetica" w:hint="default"/>
        <w:b/>
      </w:rPr>
    </w:lvl>
    <w:lvl w:ilvl="1">
      <w:start w:val="4"/>
      <w:numFmt w:val="decimal"/>
      <w:lvlText w:val="%1.%2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37">
    <w:nsid w:val="6E213D8C"/>
    <w:multiLevelType w:val="hybridMultilevel"/>
    <w:tmpl w:val="E3A4CFBA"/>
    <w:lvl w:ilvl="0" w:tplc="00000004">
      <w:numFmt w:val="bullet"/>
      <w:lvlText w:val="-"/>
      <w:lvlJc w:val="left"/>
      <w:pPr>
        <w:ind w:left="360" w:hanging="360"/>
      </w:pPr>
      <w:rPr>
        <w:rFonts w:ascii="Arial" w:hAnsi="Arial" w:cs="Aria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0000004">
      <w:numFmt w:val="bullet"/>
      <w:lvlText w:val="-"/>
      <w:lvlJc w:val="left"/>
      <w:pPr>
        <w:ind w:left="1800" w:hanging="360"/>
      </w:pPr>
      <w:rPr>
        <w:rFonts w:ascii="Arial" w:hAnsi="Arial" w:cs="Arial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>
    <w:nsid w:val="6E40593A"/>
    <w:multiLevelType w:val="hybridMultilevel"/>
    <w:tmpl w:val="779C2A74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9">
    <w:nsid w:val="74A82326"/>
    <w:multiLevelType w:val="hybridMultilevel"/>
    <w:tmpl w:val="5B704734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0">
    <w:nsid w:val="77217BB7"/>
    <w:multiLevelType w:val="hybridMultilevel"/>
    <w:tmpl w:val="C56427D6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7716DAD"/>
    <w:multiLevelType w:val="hybridMultilevel"/>
    <w:tmpl w:val="CDFCC2E6"/>
    <w:lvl w:ilvl="0" w:tplc="FFFFFFFF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FFFFFFFF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36"/>
  </w:num>
  <w:num w:numId="11">
    <w:abstractNumId w:val="34"/>
  </w:num>
  <w:num w:numId="12">
    <w:abstractNumId w:val="28"/>
  </w:num>
  <w:num w:numId="13">
    <w:abstractNumId w:val="25"/>
  </w:num>
  <w:num w:numId="14">
    <w:abstractNumId w:val="18"/>
  </w:num>
  <w:num w:numId="15">
    <w:abstractNumId w:val="17"/>
  </w:num>
  <w:num w:numId="16">
    <w:abstractNumId w:val="37"/>
  </w:num>
  <w:num w:numId="17">
    <w:abstractNumId w:val="16"/>
  </w:num>
  <w:num w:numId="18">
    <w:abstractNumId w:val="30"/>
  </w:num>
  <w:num w:numId="19">
    <w:abstractNumId w:val="31"/>
  </w:num>
  <w:num w:numId="20">
    <w:abstractNumId w:val="14"/>
  </w:num>
  <w:num w:numId="21">
    <w:abstractNumId w:val="20"/>
  </w:num>
  <w:num w:numId="22">
    <w:abstractNumId w:val="11"/>
  </w:num>
  <w:num w:numId="23">
    <w:abstractNumId w:val="39"/>
  </w:num>
  <w:num w:numId="24">
    <w:abstractNumId w:val="26"/>
  </w:num>
  <w:num w:numId="25">
    <w:abstractNumId w:val="27"/>
  </w:num>
  <w:num w:numId="26">
    <w:abstractNumId w:val="32"/>
  </w:num>
  <w:num w:numId="27">
    <w:abstractNumId w:val="33"/>
  </w:num>
  <w:num w:numId="28">
    <w:abstractNumId w:val="22"/>
  </w:num>
  <w:num w:numId="29">
    <w:abstractNumId w:val="15"/>
  </w:num>
  <w:num w:numId="30">
    <w:abstractNumId w:val="10"/>
  </w:num>
  <w:num w:numId="31">
    <w:abstractNumId w:val="38"/>
  </w:num>
  <w:num w:numId="32">
    <w:abstractNumId w:val="40"/>
  </w:num>
  <w:num w:numId="33">
    <w:abstractNumId w:val="19"/>
  </w:num>
  <w:num w:numId="34">
    <w:abstractNumId w:val="12"/>
  </w:num>
  <w:num w:numId="35">
    <w:abstractNumId w:val="35"/>
  </w:num>
  <w:num w:numId="36">
    <w:abstractNumId w:val="24"/>
  </w:num>
  <w:num w:numId="37">
    <w:abstractNumId w:val="41"/>
  </w:num>
  <w:num w:numId="38">
    <w:abstractNumId w:val="29"/>
  </w:num>
  <w:num w:numId="39">
    <w:abstractNumId w:val="21"/>
  </w:num>
  <w:num w:numId="40">
    <w:abstractNumId w:val="23"/>
  </w:num>
  <w:num w:numId="41">
    <w:abstractNumId w:val="13"/>
  </w:num>
  <w:num w:numId="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6159"/>
    <w:rsid w:val="00062B66"/>
    <w:rsid w:val="00111245"/>
    <w:rsid w:val="00116B1C"/>
    <w:rsid w:val="00116C6E"/>
    <w:rsid w:val="00116DDB"/>
    <w:rsid w:val="00136AFD"/>
    <w:rsid w:val="00137C39"/>
    <w:rsid w:val="0016151F"/>
    <w:rsid w:val="001616D2"/>
    <w:rsid w:val="001E401A"/>
    <w:rsid w:val="001F4948"/>
    <w:rsid w:val="00285604"/>
    <w:rsid w:val="002B2D38"/>
    <w:rsid w:val="002B5DF5"/>
    <w:rsid w:val="002C2E81"/>
    <w:rsid w:val="002E2072"/>
    <w:rsid w:val="002E5298"/>
    <w:rsid w:val="00343EDD"/>
    <w:rsid w:val="00345257"/>
    <w:rsid w:val="0039422C"/>
    <w:rsid w:val="003B4FE4"/>
    <w:rsid w:val="003B5902"/>
    <w:rsid w:val="003E2D0E"/>
    <w:rsid w:val="003E7709"/>
    <w:rsid w:val="003F2BBB"/>
    <w:rsid w:val="00424D95"/>
    <w:rsid w:val="00437AE8"/>
    <w:rsid w:val="004B1A45"/>
    <w:rsid w:val="004D7E2C"/>
    <w:rsid w:val="004F32FD"/>
    <w:rsid w:val="004F57D3"/>
    <w:rsid w:val="00507E6B"/>
    <w:rsid w:val="00520896"/>
    <w:rsid w:val="00533397"/>
    <w:rsid w:val="00536159"/>
    <w:rsid w:val="0059466F"/>
    <w:rsid w:val="005B7BBB"/>
    <w:rsid w:val="005C6BCE"/>
    <w:rsid w:val="005D0382"/>
    <w:rsid w:val="005D421D"/>
    <w:rsid w:val="00601887"/>
    <w:rsid w:val="0062601A"/>
    <w:rsid w:val="00633DF9"/>
    <w:rsid w:val="00693F00"/>
    <w:rsid w:val="006B6057"/>
    <w:rsid w:val="006B69BC"/>
    <w:rsid w:val="006F340D"/>
    <w:rsid w:val="007042E0"/>
    <w:rsid w:val="00712316"/>
    <w:rsid w:val="007360A7"/>
    <w:rsid w:val="00746D8A"/>
    <w:rsid w:val="00752143"/>
    <w:rsid w:val="00756A3C"/>
    <w:rsid w:val="007B4AB1"/>
    <w:rsid w:val="007B7F05"/>
    <w:rsid w:val="007C277A"/>
    <w:rsid w:val="007E45A9"/>
    <w:rsid w:val="00854724"/>
    <w:rsid w:val="008A2FDB"/>
    <w:rsid w:val="008B3E0E"/>
    <w:rsid w:val="008D16E2"/>
    <w:rsid w:val="008F7646"/>
    <w:rsid w:val="00904A15"/>
    <w:rsid w:val="009445A3"/>
    <w:rsid w:val="0095426D"/>
    <w:rsid w:val="00991C1E"/>
    <w:rsid w:val="009A6D8E"/>
    <w:rsid w:val="009C7533"/>
    <w:rsid w:val="009D2470"/>
    <w:rsid w:val="009D26AC"/>
    <w:rsid w:val="00A15CCD"/>
    <w:rsid w:val="00A226D0"/>
    <w:rsid w:val="00A34E3A"/>
    <w:rsid w:val="00A52653"/>
    <w:rsid w:val="00A7267D"/>
    <w:rsid w:val="00AD1A87"/>
    <w:rsid w:val="00B149A8"/>
    <w:rsid w:val="00B53155"/>
    <w:rsid w:val="00B60CAE"/>
    <w:rsid w:val="00B70019"/>
    <w:rsid w:val="00BC3B81"/>
    <w:rsid w:val="00BC7C8A"/>
    <w:rsid w:val="00BE7009"/>
    <w:rsid w:val="00BF67B3"/>
    <w:rsid w:val="00C01BB8"/>
    <w:rsid w:val="00C11291"/>
    <w:rsid w:val="00C17A4A"/>
    <w:rsid w:val="00C24712"/>
    <w:rsid w:val="00C35E27"/>
    <w:rsid w:val="00C544D0"/>
    <w:rsid w:val="00C56F31"/>
    <w:rsid w:val="00C728E5"/>
    <w:rsid w:val="00C9114E"/>
    <w:rsid w:val="00C948C4"/>
    <w:rsid w:val="00CA0FC7"/>
    <w:rsid w:val="00CA4AF3"/>
    <w:rsid w:val="00CA6F22"/>
    <w:rsid w:val="00CE42DD"/>
    <w:rsid w:val="00D038B5"/>
    <w:rsid w:val="00D04EBD"/>
    <w:rsid w:val="00D65FA9"/>
    <w:rsid w:val="00D711A0"/>
    <w:rsid w:val="00D8451A"/>
    <w:rsid w:val="00DA7883"/>
    <w:rsid w:val="00DD7379"/>
    <w:rsid w:val="00DE7B03"/>
    <w:rsid w:val="00DF6DE7"/>
    <w:rsid w:val="00E04522"/>
    <w:rsid w:val="00E2457A"/>
    <w:rsid w:val="00E35DFF"/>
    <w:rsid w:val="00E70DF3"/>
    <w:rsid w:val="00EA29BD"/>
    <w:rsid w:val="00F61A30"/>
    <w:rsid w:val="00F84210"/>
    <w:rsid w:val="00F87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semiHidden="0" w:uiPriority="35" w:unhideWhenUsed="0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7379"/>
    <w:pPr>
      <w:widowControl w:val="0"/>
      <w:suppressAutoHyphens/>
    </w:pPr>
    <w:rPr>
      <w:rFonts w:ascii="Arial" w:eastAsia="Lucida Sans Unicode" w:hAnsi="Arial"/>
      <w:kern w:val="1"/>
      <w:szCs w:val="24"/>
    </w:rPr>
  </w:style>
  <w:style w:type="paragraph" w:styleId="Ttulo1">
    <w:name w:val="heading 1"/>
    <w:basedOn w:val="Normal"/>
    <w:next w:val="Normal"/>
    <w:link w:val="Ttulo1Car"/>
    <w:qFormat/>
    <w:rsid w:val="00111245"/>
    <w:pPr>
      <w:keepNext/>
      <w:widowControl/>
      <w:suppressAutoHyphens w:val="0"/>
      <w:spacing w:line="360" w:lineRule="auto"/>
      <w:jc w:val="center"/>
      <w:outlineLvl w:val="0"/>
    </w:pPr>
    <w:rPr>
      <w:rFonts w:ascii="Verdana" w:eastAsia="Times New Roman" w:hAnsi="Verdana" w:cs="Microsoft Sans Serif"/>
      <w:b/>
      <w:bCs/>
      <w:color w:val="333399"/>
      <w:kern w:val="0"/>
    </w:rPr>
  </w:style>
  <w:style w:type="paragraph" w:styleId="Ttulo2">
    <w:name w:val="heading 2"/>
    <w:basedOn w:val="Normal"/>
    <w:next w:val="Normal"/>
    <w:link w:val="Ttulo2Car"/>
    <w:qFormat/>
    <w:rsid w:val="00111245"/>
    <w:pPr>
      <w:keepNext/>
      <w:widowControl/>
      <w:suppressAutoHyphens w:val="0"/>
      <w:spacing w:line="360" w:lineRule="auto"/>
      <w:jc w:val="both"/>
      <w:outlineLvl w:val="1"/>
    </w:pPr>
    <w:rPr>
      <w:rFonts w:ascii="Verdana" w:eastAsia="Times New Roman" w:hAnsi="Verdana"/>
      <w:b/>
      <w:bCs/>
      <w:color w:val="333399"/>
      <w:kern w:val="0"/>
    </w:rPr>
  </w:style>
  <w:style w:type="paragraph" w:styleId="Ttulo6">
    <w:name w:val="heading 6"/>
    <w:basedOn w:val="Normal"/>
    <w:next w:val="Normal"/>
    <w:link w:val="Ttulo6Car"/>
    <w:qFormat/>
    <w:rsid w:val="00111245"/>
    <w:pPr>
      <w:widowControl/>
      <w:suppressAutoHyphens w:val="0"/>
      <w:spacing w:before="240" w:after="60"/>
      <w:outlineLvl w:val="5"/>
    </w:pPr>
    <w:rPr>
      <w:rFonts w:ascii="Calibri" w:eastAsia="Times New Roman" w:hAnsi="Calibri"/>
      <w:b/>
      <w:bCs/>
      <w:kern w:val="0"/>
      <w:sz w:val="22"/>
      <w:szCs w:val="22"/>
    </w:rPr>
  </w:style>
  <w:style w:type="paragraph" w:styleId="Ttulo8">
    <w:name w:val="heading 8"/>
    <w:basedOn w:val="Normal"/>
    <w:next w:val="Normal"/>
    <w:link w:val="Ttulo8Car"/>
    <w:qFormat/>
    <w:rsid w:val="00111245"/>
    <w:pPr>
      <w:widowControl/>
      <w:suppressAutoHyphens w:val="0"/>
      <w:spacing w:before="240" w:after="60"/>
      <w:outlineLvl w:val="7"/>
    </w:pPr>
    <w:rPr>
      <w:rFonts w:ascii="Calibri" w:eastAsia="Times New Roman" w:hAnsi="Calibri"/>
      <w:i/>
      <w:iCs/>
      <w:kern w:val="0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uiPriority w:val="99"/>
    <w:rPr>
      <w:rFonts w:cs="Tahoma"/>
      <w:sz w:val="22"/>
    </w:rPr>
  </w:style>
  <w:style w:type="paragraph" w:styleId="Epgrafe">
    <w:name w:val="caption"/>
    <w:basedOn w:val="Normal"/>
    <w:qFormat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">
    <w:name w:val="Index"/>
    <w:basedOn w:val="Normal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link w:val="EncabezadoCar"/>
    <w:uiPriority w:val="99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link w:val="PiedepginaCar"/>
    <w:uiPriority w:val="99"/>
    <w:pPr>
      <w:suppressLineNumbers/>
      <w:tabs>
        <w:tab w:val="center" w:pos="5386"/>
        <w:tab w:val="right" w:pos="10772"/>
      </w:tabs>
    </w:pPr>
  </w:style>
  <w:style w:type="paragraph" w:styleId="Textonotapie">
    <w:name w:val="footnote text"/>
    <w:aliases w:val=" Car,Car"/>
    <w:basedOn w:val="Normal"/>
    <w:link w:val="TextonotapieCar"/>
    <w:rsid w:val="009D26AC"/>
    <w:pPr>
      <w:widowControl/>
      <w:suppressAutoHyphens w:val="0"/>
    </w:pPr>
    <w:rPr>
      <w:rFonts w:ascii="Times New Roman" w:eastAsia="Times New Roman" w:hAnsi="Times New Roman"/>
      <w:kern w:val="0"/>
      <w:szCs w:val="20"/>
    </w:rPr>
  </w:style>
  <w:style w:type="character" w:customStyle="1" w:styleId="TextonotapieCar">
    <w:name w:val="Texto nota pie Car"/>
    <w:aliases w:val=" Car Car,Car Car"/>
    <w:basedOn w:val="Fuentedeprrafopredeter"/>
    <w:link w:val="Textonotapie"/>
    <w:rsid w:val="009D26AC"/>
  </w:style>
  <w:style w:type="character" w:styleId="Refdenotaalpie">
    <w:name w:val="footnote reference"/>
    <w:semiHidden/>
    <w:rsid w:val="009D26AC"/>
    <w:rPr>
      <w:vertAlign w:val="superscript"/>
    </w:rPr>
  </w:style>
  <w:style w:type="paragraph" w:styleId="Prrafodelista">
    <w:name w:val="List Paragraph"/>
    <w:basedOn w:val="Normal"/>
    <w:qFormat/>
    <w:rsid w:val="00B70019"/>
    <w:pPr>
      <w:ind w:left="708"/>
    </w:pPr>
  </w:style>
  <w:style w:type="character" w:styleId="Hipervnculo">
    <w:name w:val="Hyperlink"/>
    <w:basedOn w:val="Fuentedeprrafopredeter"/>
    <w:uiPriority w:val="99"/>
    <w:unhideWhenUsed/>
    <w:rsid w:val="009C7533"/>
    <w:rPr>
      <w:color w:val="0563C1" w:themeColor="hyperlink"/>
      <w:u w:val="single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8F7646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8F7646"/>
    <w:rPr>
      <w:rFonts w:ascii="Arial" w:eastAsia="Lucida Sans Unicode" w:hAnsi="Arial"/>
      <w:kern w:val="1"/>
      <w:sz w:val="16"/>
      <w:szCs w:val="16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E770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E7709"/>
    <w:rPr>
      <w:rFonts w:ascii="Tahoma" w:eastAsia="Lucida Sans Unicode" w:hAnsi="Tahoma" w:cs="Tahoma"/>
      <w:kern w:val="1"/>
      <w:sz w:val="16"/>
      <w:szCs w:val="16"/>
    </w:rPr>
  </w:style>
  <w:style w:type="table" w:styleId="Tablaconcuadrcula">
    <w:name w:val="Table Grid"/>
    <w:basedOn w:val="Tablanormal"/>
    <w:uiPriority w:val="99"/>
    <w:rsid w:val="007E45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ncabezadoCar">
    <w:name w:val="Encabezado Car"/>
    <w:basedOn w:val="Fuentedeprrafopredeter"/>
    <w:link w:val="Encabezado"/>
    <w:uiPriority w:val="99"/>
    <w:rsid w:val="00C56F31"/>
    <w:rPr>
      <w:rFonts w:ascii="Arial" w:eastAsia="Lucida Sans Unicode" w:hAnsi="Arial"/>
      <w:kern w:val="1"/>
      <w:szCs w:val="24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111245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111245"/>
    <w:rPr>
      <w:rFonts w:ascii="Arial" w:eastAsia="Lucida Sans Unicode" w:hAnsi="Arial"/>
      <w:kern w:val="1"/>
      <w:szCs w:val="24"/>
    </w:rPr>
  </w:style>
  <w:style w:type="character" w:customStyle="1" w:styleId="Ttulo1Car">
    <w:name w:val="Título 1 Car"/>
    <w:basedOn w:val="Fuentedeprrafopredeter"/>
    <w:link w:val="Ttulo1"/>
    <w:rsid w:val="00111245"/>
    <w:rPr>
      <w:rFonts w:ascii="Verdana" w:hAnsi="Verdana" w:cs="Microsoft Sans Serif"/>
      <w:b/>
      <w:bCs/>
      <w:color w:val="333399"/>
      <w:szCs w:val="24"/>
    </w:rPr>
  </w:style>
  <w:style w:type="character" w:customStyle="1" w:styleId="Ttulo2Car">
    <w:name w:val="Título 2 Car"/>
    <w:basedOn w:val="Fuentedeprrafopredeter"/>
    <w:link w:val="Ttulo2"/>
    <w:rsid w:val="00111245"/>
    <w:rPr>
      <w:rFonts w:ascii="Verdana" w:hAnsi="Verdana"/>
      <w:b/>
      <w:bCs/>
      <w:color w:val="333399"/>
      <w:szCs w:val="24"/>
    </w:rPr>
  </w:style>
  <w:style w:type="character" w:customStyle="1" w:styleId="Ttulo6Car">
    <w:name w:val="Título 6 Car"/>
    <w:basedOn w:val="Fuentedeprrafopredeter"/>
    <w:link w:val="Ttulo6"/>
    <w:rsid w:val="00111245"/>
    <w:rPr>
      <w:rFonts w:ascii="Calibri" w:hAnsi="Calibri"/>
      <w:b/>
      <w:bCs/>
      <w:sz w:val="22"/>
      <w:szCs w:val="22"/>
    </w:rPr>
  </w:style>
  <w:style w:type="character" w:customStyle="1" w:styleId="Ttulo8Car">
    <w:name w:val="Título 8 Car"/>
    <w:basedOn w:val="Fuentedeprrafopredeter"/>
    <w:link w:val="Ttulo8"/>
    <w:rsid w:val="00111245"/>
    <w:rPr>
      <w:rFonts w:ascii="Calibri" w:hAnsi="Calibri"/>
      <w:i/>
      <w:iCs/>
      <w:sz w:val="24"/>
      <w:szCs w:val="24"/>
    </w:rPr>
  </w:style>
  <w:style w:type="paragraph" w:styleId="Textodebloque">
    <w:name w:val="Block Text"/>
    <w:basedOn w:val="Normal"/>
    <w:semiHidden/>
    <w:rsid w:val="00111245"/>
    <w:pPr>
      <w:widowControl/>
      <w:tabs>
        <w:tab w:val="left" w:pos="0"/>
        <w:tab w:val="left" w:pos="423"/>
        <w:tab w:val="left" w:pos="709"/>
        <w:tab w:val="left" w:pos="720"/>
        <w:tab w:val="left" w:pos="851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</w:tabs>
      <w:suppressAutoHyphens w:val="0"/>
      <w:spacing w:after="120" w:line="240" w:lineRule="atLeast"/>
      <w:ind w:left="423" w:right="872" w:firstLine="995"/>
      <w:jc w:val="both"/>
    </w:pPr>
    <w:rPr>
      <w:rFonts w:eastAsia="Times New Roman" w:cs="Arial"/>
      <w:color w:val="000000"/>
      <w:kern w:val="0"/>
    </w:rPr>
  </w:style>
  <w:style w:type="character" w:customStyle="1" w:styleId="goohl0">
    <w:name w:val="goohl0"/>
    <w:basedOn w:val="Fuentedeprrafopredeter"/>
    <w:rsid w:val="00111245"/>
  </w:style>
  <w:style w:type="paragraph" w:styleId="NormalWeb">
    <w:name w:val="Normal (Web)"/>
    <w:basedOn w:val="Normal"/>
    <w:uiPriority w:val="99"/>
    <w:rsid w:val="00111245"/>
    <w:pPr>
      <w:widowControl/>
      <w:suppressAutoHyphens w:val="0"/>
      <w:spacing w:line="360" w:lineRule="auto"/>
      <w:ind w:left="528" w:right="71" w:firstLine="600"/>
      <w:jc w:val="both"/>
    </w:pPr>
    <w:rPr>
      <w:rFonts w:ascii="Verdana" w:eastAsia="Times New Roman" w:hAnsi="Verdana" w:cs="Arial"/>
      <w:kern w:val="0"/>
    </w:rPr>
  </w:style>
  <w:style w:type="paragraph" w:customStyle="1" w:styleId="Estilo2">
    <w:name w:val="Estilo2"/>
    <w:basedOn w:val="Normal"/>
    <w:rsid w:val="00111245"/>
    <w:pPr>
      <w:keepNext/>
      <w:widowControl/>
      <w:suppressAutoHyphens w:val="0"/>
      <w:spacing w:line="360" w:lineRule="auto"/>
      <w:jc w:val="center"/>
      <w:outlineLvl w:val="1"/>
    </w:pPr>
    <w:rPr>
      <w:rFonts w:ascii="Verdana" w:eastAsia="Times New Roman" w:hAnsi="Verdana" w:cs="Microsoft Sans Serif"/>
      <w:bCs/>
      <w:kern w:val="0"/>
    </w:rPr>
  </w:style>
  <w:style w:type="character" w:customStyle="1" w:styleId="textocontenido1">
    <w:name w:val="textocontenido1"/>
    <w:rsid w:val="00111245"/>
    <w:rPr>
      <w:rFonts w:ascii="Verdana" w:hAnsi="Verdana" w:hint="default"/>
      <w:color w:val="000000"/>
      <w:sz w:val="15"/>
      <w:szCs w:val="15"/>
      <w:u w:val="none"/>
      <w:effect w:val="none"/>
    </w:rPr>
  </w:style>
  <w:style w:type="paragraph" w:customStyle="1" w:styleId="WW-Predeterminado">
    <w:name w:val="WW-Predeterminado"/>
    <w:uiPriority w:val="99"/>
    <w:rsid w:val="00A15CCD"/>
    <w:pPr>
      <w:widowControl w:val="0"/>
      <w:autoSpaceDN w:val="0"/>
      <w:adjustRightInd w:val="0"/>
    </w:pPr>
    <w:rPr>
      <w:kern w:val="1"/>
      <w:sz w:val="24"/>
      <w:szCs w:val="24"/>
      <w:lang w:bidi="hi-IN"/>
    </w:rPr>
  </w:style>
  <w:style w:type="paragraph" w:customStyle="1" w:styleId="Predeterminado">
    <w:name w:val="Predeterminado"/>
    <w:uiPriority w:val="99"/>
    <w:rsid w:val="00116B1C"/>
    <w:pPr>
      <w:widowControl w:val="0"/>
      <w:autoSpaceDN w:val="0"/>
      <w:adjustRightInd w:val="0"/>
    </w:pPr>
    <w:rPr>
      <w:kern w:val="1"/>
      <w:sz w:val="24"/>
      <w:szCs w:val="24"/>
      <w:lang w:bidi="hi-IN"/>
    </w:rPr>
  </w:style>
  <w:style w:type="character" w:styleId="Nmerodepgina">
    <w:name w:val="page number"/>
    <w:basedOn w:val="Fuentedeprrafopredeter"/>
    <w:uiPriority w:val="99"/>
    <w:rsid w:val="00116B1C"/>
    <w:rPr>
      <w:rFonts w:cs="Times New Roman"/>
    </w:rPr>
  </w:style>
  <w:style w:type="paragraph" w:customStyle="1" w:styleId="Cuerpodetexto">
    <w:name w:val="Cuerpo de texto"/>
    <w:basedOn w:val="WW-Predeterminado"/>
    <w:uiPriority w:val="99"/>
    <w:rsid w:val="00116B1C"/>
    <w:pPr>
      <w:spacing w:after="120"/>
    </w:pPr>
    <w:rPr>
      <w:lang w:bidi="ar-SA"/>
    </w:rPr>
  </w:style>
  <w:style w:type="paragraph" w:customStyle="1" w:styleId="Etiqueta">
    <w:name w:val="Etiqueta"/>
    <w:basedOn w:val="WW-Predeterminado"/>
    <w:uiPriority w:val="99"/>
    <w:rsid w:val="00116B1C"/>
    <w:pPr>
      <w:spacing w:before="120" w:after="120"/>
    </w:pPr>
    <w:rPr>
      <w:i/>
      <w:iCs/>
      <w:lang w:bidi="ar-SA"/>
    </w:rPr>
  </w:style>
  <w:style w:type="paragraph" w:customStyle="1" w:styleId="ndice">
    <w:name w:val="Índice"/>
    <w:basedOn w:val="WW-Predeterminado"/>
    <w:uiPriority w:val="99"/>
    <w:rsid w:val="00116B1C"/>
    <w:rPr>
      <w:lang w:bidi="ar-SA"/>
    </w:rPr>
  </w:style>
  <w:style w:type="character" w:customStyle="1" w:styleId="PiedepginaCar">
    <w:name w:val="Pie de página Car"/>
    <w:basedOn w:val="Fuentedeprrafopredeter"/>
    <w:link w:val="Piedepgina"/>
    <w:uiPriority w:val="99"/>
    <w:rsid w:val="00116B1C"/>
    <w:rPr>
      <w:rFonts w:ascii="Arial" w:eastAsia="Lucida Sans Unicode" w:hAnsi="Arial"/>
      <w:kern w:val="1"/>
      <w:szCs w:val="24"/>
    </w:rPr>
  </w:style>
  <w:style w:type="paragraph" w:customStyle="1" w:styleId="Contenidodelatabla">
    <w:name w:val="Contenido de la tabla"/>
    <w:basedOn w:val="WW-Predeterminado"/>
    <w:uiPriority w:val="99"/>
    <w:rsid w:val="00116B1C"/>
    <w:rPr>
      <w:lang w:bidi="ar-SA"/>
    </w:rPr>
  </w:style>
  <w:style w:type="paragraph" w:customStyle="1" w:styleId="Encabezadodelatabla">
    <w:name w:val="Encabezado de la tabla"/>
    <w:basedOn w:val="Contenidodelatabla"/>
    <w:uiPriority w:val="99"/>
    <w:rsid w:val="00116B1C"/>
    <w:pPr>
      <w:jc w:val="center"/>
    </w:pPr>
    <w:rPr>
      <w:b/>
      <w:bCs/>
    </w:rPr>
  </w:style>
  <w:style w:type="paragraph" w:customStyle="1" w:styleId="Default">
    <w:name w:val="Default"/>
    <w:rsid w:val="00E04522"/>
    <w:pPr>
      <w:autoSpaceDE w:val="0"/>
      <w:autoSpaceDN w:val="0"/>
      <w:adjustRightInd w:val="0"/>
    </w:pPr>
    <w:rPr>
      <w:rFonts w:ascii="DejaVu Sans" w:hAnsi="DejaVu Sans" w:cs="DejaVu Sans"/>
      <w:color w:val="000000"/>
      <w:sz w:val="24"/>
      <w:szCs w:val="24"/>
      <w:lang w:val="es-ES_tradnl" w:eastAsia="gl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semiHidden="0" w:uiPriority="35" w:unhideWhenUsed="0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7379"/>
    <w:pPr>
      <w:widowControl w:val="0"/>
      <w:suppressAutoHyphens/>
    </w:pPr>
    <w:rPr>
      <w:rFonts w:ascii="Arial" w:eastAsia="Lucida Sans Unicode" w:hAnsi="Arial"/>
      <w:kern w:val="1"/>
      <w:szCs w:val="24"/>
    </w:rPr>
  </w:style>
  <w:style w:type="paragraph" w:styleId="Ttulo1">
    <w:name w:val="heading 1"/>
    <w:basedOn w:val="Normal"/>
    <w:next w:val="Normal"/>
    <w:link w:val="Ttulo1Car"/>
    <w:qFormat/>
    <w:rsid w:val="00111245"/>
    <w:pPr>
      <w:keepNext/>
      <w:widowControl/>
      <w:suppressAutoHyphens w:val="0"/>
      <w:spacing w:line="360" w:lineRule="auto"/>
      <w:jc w:val="center"/>
      <w:outlineLvl w:val="0"/>
    </w:pPr>
    <w:rPr>
      <w:rFonts w:ascii="Verdana" w:eastAsia="Times New Roman" w:hAnsi="Verdana" w:cs="Microsoft Sans Serif"/>
      <w:b/>
      <w:bCs/>
      <w:color w:val="333399"/>
      <w:kern w:val="0"/>
    </w:rPr>
  </w:style>
  <w:style w:type="paragraph" w:styleId="Ttulo2">
    <w:name w:val="heading 2"/>
    <w:basedOn w:val="Normal"/>
    <w:next w:val="Normal"/>
    <w:link w:val="Ttulo2Car"/>
    <w:qFormat/>
    <w:rsid w:val="00111245"/>
    <w:pPr>
      <w:keepNext/>
      <w:widowControl/>
      <w:suppressAutoHyphens w:val="0"/>
      <w:spacing w:line="360" w:lineRule="auto"/>
      <w:jc w:val="both"/>
      <w:outlineLvl w:val="1"/>
    </w:pPr>
    <w:rPr>
      <w:rFonts w:ascii="Verdana" w:eastAsia="Times New Roman" w:hAnsi="Verdana"/>
      <w:b/>
      <w:bCs/>
      <w:color w:val="333399"/>
      <w:kern w:val="0"/>
    </w:rPr>
  </w:style>
  <w:style w:type="paragraph" w:styleId="Ttulo6">
    <w:name w:val="heading 6"/>
    <w:basedOn w:val="Normal"/>
    <w:next w:val="Normal"/>
    <w:link w:val="Ttulo6Car"/>
    <w:qFormat/>
    <w:rsid w:val="00111245"/>
    <w:pPr>
      <w:widowControl/>
      <w:suppressAutoHyphens w:val="0"/>
      <w:spacing w:before="240" w:after="60"/>
      <w:outlineLvl w:val="5"/>
    </w:pPr>
    <w:rPr>
      <w:rFonts w:ascii="Calibri" w:eastAsia="Times New Roman" w:hAnsi="Calibri"/>
      <w:b/>
      <w:bCs/>
      <w:kern w:val="0"/>
      <w:sz w:val="22"/>
      <w:szCs w:val="22"/>
    </w:rPr>
  </w:style>
  <w:style w:type="paragraph" w:styleId="Ttulo8">
    <w:name w:val="heading 8"/>
    <w:basedOn w:val="Normal"/>
    <w:next w:val="Normal"/>
    <w:link w:val="Ttulo8Car"/>
    <w:qFormat/>
    <w:rsid w:val="00111245"/>
    <w:pPr>
      <w:widowControl/>
      <w:suppressAutoHyphens w:val="0"/>
      <w:spacing w:before="240" w:after="60"/>
      <w:outlineLvl w:val="7"/>
    </w:pPr>
    <w:rPr>
      <w:rFonts w:ascii="Calibri" w:eastAsia="Times New Roman" w:hAnsi="Calibri"/>
      <w:i/>
      <w:iCs/>
      <w:kern w:val="0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uiPriority w:val="99"/>
    <w:rPr>
      <w:rFonts w:cs="Tahoma"/>
      <w:sz w:val="22"/>
    </w:rPr>
  </w:style>
  <w:style w:type="paragraph" w:styleId="Epgrafe">
    <w:name w:val="caption"/>
    <w:basedOn w:val="Normal"/>
    <w:qFormat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">
    <w:name w:val="Index"/>
    <w:basedOn w:val="Normal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link w:val="EncabezadoCar"/>
    <w:uiPriority w:val="99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link w:val="PiedepginaCar"/>
    <w:uiPriority w:val="99"/>
    <w:pPr>
      <w:suppressLineNumbers/>
      <w:tabs>
        <w:tab w:val="center" w:pos="5386"/>
        <w:tab w:val="right" w:pos="10772"/>
      </w:tabs>
    </w:pPr>
  </w:style>
  <w:style w:type="paragraph" w:styleId="Textonotapie">
    <w:name w:val="footnote text"/>
    <w:aliases w:val=" Car,Car"/>
    <w:basedOn w:val="Normal"/>
    <w:link w:val="TextonotapieCar"/>
    <w:rsid w:val="009D26AC"/>
    <w:pPr>
      <w:widowControl/>
      <w:suppressAutoHyphens w:val="0"/>
    </w:pPr>
    <w:rPr>
      <w:rFonts w:ascii="Times New Roman" w:eastAsia="Times New Roman" w:hAnsi="Times New Roman"/>
      <w:kern w:val="0"/>
      <w:szCs w:val="20"/>
    </w:rPr>
  </w:style>
  <w:style w:type="character" w:customStyle="1" w:styleId="TextonotapieCar">
    <w:name w:val="Texto nota pie Car"/>
    <w:aliases w:val=" Car Car,Car Car"/>
    <w:basedOn w:val="Fuentedeprrafopredeter"/>
    <w:link w:val="Textonotapie"/>
    <w:rsid w:val="009D26AC"/>
  </w:style>
  <w:style w:type="character" w:styleId="Refdenotaalpie">
    <w:name w:val="footnote reference"/>
    <w:semiHidden/>
    <w:rsid w:val="009D26AC"/>
    <w:rPr>
      <w:vertAlign w:val="superscript"/>
    </w:rPr>
  </w:style>
  <w:style w:type="paragraph" w:styleId="Prrafodelista">
    <w:name w:val="List Paragraph"/>
    <w:basedOn w:val="Normal"/>
    <w:qFormat/>
    <w:rsid w:val="00B70019"/>
    <w:pPr>
      <w:ind w:left="708"/>
    </w:pPr>
  </w:style>
  <w:style w:type="character" w:styleId="Hipervnculo">
    <w:name w:val="Hyperlink"/>
    <w:basedOn w:val="Fuentedeprrafopredeter"/>
    <w:uiPriority w:val="99"/>
    <w:unhideWhenUsed/>
    <w:rsid w:val="009C7533"/>
    <w:rPr>
      <w:color w:val="0563C1" w:themeColor="hyperlink"/>
      <w:u w:val="single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8F7646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8F7646"/>
    <w:rPr>
      <w:rFonts w:ascii="Arial" w:eastAsia="Lucida Sans Unicode" w:hAnsi="Arial"/>
      <w:kern w:val="1"/>
      <w:sz w:val="16"/>
      <w:szCs w:val="16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E770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E7709"/>
    <w:rPr>
      <w:rFonts w:ascii="Tahoma" w:eastAsia="Lucida Sans Unicode" w:hAnsi="Tahoma" w:cs="Tahoma"/>
      <w:kern w:val="1"/>
      <w:sz w:val="16"/>
      <w:szCs w:val="16"/>
    </w:rPr>
  </w:style>
  <w:style w:type="table" w:styleId="Tablaconcuadrcula">
    <w:name w:val="Table Grid"/>
    <w:basedOn w:val="Tablanormal"/>
    <w:uiPriority w:val="99"/>
    <w:rsid w:val="007E45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ncabezadoCar">
    <w:name w:val="Encabezado Car"/>
    <w:basedOn w:val="Fuentedeprrafopredeter"/>
    <w:link w:val="Encabezado"/>
    <w:uiPriority w:val="99"/>
    <w:rsid w:val="00C56F31"/>
    <w:rPr>
      <w:rFonts w:ascii="Arial" w:eastAsia="Lucida Sans Unicode" w:hAnsi="Arial"/>
      <w:kern w:val="1"/>
      <w:szCs w:val="24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111245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111245"/>
    <w:rPr>
      <w:rFonts w:ascii="Arial" w:eastAsia="Lucida Sans Unicode" w:hAnsi="Arial"/>
      <w:kern w:val="1"/>
      <w:szCs w:val="24"/>
    </w:rPr>
  </w:style>
  <w:style w:type="character" w:customStyle="1" w:styleId="Ttulo1Car">
    <w:name w:val="Título 1 Car"/>
    <w:basedOn w:val="Fuentedeprrafopredeter"/>
    <w:link w:val="Ttulo1"/>
    <w:rsid w:val="00111245"/>
    <w:rPr>
      <w:rFonts w:ascii="Verdana" w:hAnsi="Verdana" w:cs="Microsoft Sans Serif"/>
      <w:b/>
      <w:bCs/>
      <w:color w:val="333399"/>
      <w:szCs w:val="24"/>
    </w:rPr>
  </w:style>
  <w:style w:type="character" w:customStyle="1" w:styleId="Ttulo2Car">
    <w:name w:val="Título 2 Car"/>
    <w:basedOn w:val="Fuentedeprrafopredeter"/>
    <w:link w:val="Ttulo2"/>
    <w:rsid w:val="00111245"/>
    <w:rPr>
      <w:rFonts w:ascii="Verdana" w:hAnsi="Verdana"/>
      <w:b/>
      <w:bCs/>
      <w:color w:val="333399"/>
      <w:szCs w:val="24"/>
    </w:rPr>
  </w:style>
  <w:style w:type="character" w:customStyle="1" w:styleId="Ttulo6Car">
    <w:name w:val="Título 6 Car"/>
    <w:basedOn w:val="Fuentedeprrafopredeter"/>
    <w:link w:val="Ttulo6"/>
    <w:rsid w:val="00111245"/>
    <w:rPr>
      <w:rFonts w:ascii="Calibri" w:hAnsi="Calibri"/>
      <w:b/>
      <w:bCs/>
      <w:sz w:val="22"/>
      <w:szCs w:val="22"/>
    </w:rPr>
  </w:style>
  <w:style w:type="character" w:customStyle="1" w:styleId="Ttulo8Car">
    <w:name w:val="Título 8 Car"/>
    <w:basedOn w:val="Fuentedeprrafopredeter"/>
    <w:link w:val="Ttulo8"/>
    <w:rsid w:val="00111245"/>
    <w:rPr>
      <w:rFonts w:ascii="Calibri" w:hAnsi="Calibri"/>
      <w:i/>
      <w:iCs/>
      <w:sz w:val="24"/>
      <w:szCs w:val="24"/>
    </w:rPr>
  </w:style>
  <w:style w:type="paragraph" w:styleId="Textodebloque">
    <w:name w:val="Block Text"/>
    <w:basedOn w:val="Normal"/>
    <w:semiHidden/>
    <w:rsid w:val="00111245"/>
    <w:pPr>
      <w:widowControl/>
      <w:tabs>
        <w:tab w:val="left" w:pos="0"/>
        <w:tab w:val="left" w:pos="423"/>
        <w:tab w:val="left" w:pos="709"/>
        <w:tab w:val="left" w:pos="720"/>
        <w:tab w:val="left" w:pos="851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</w:tabs>
      <w:suppressAutoHyphens w:val="0"/>
      <w:spacing w:after="120" w:line="240" w:lineRule="atLeast"/>
      <w:ind w:left="423" w:right="872" w:firstLine="995"/>
      <w:jc w:val="both"/>
    </w:pPr>
    <w:rPr>
      <w:rFonts w:eastAsia="Times New Roman" w:cs="Arial"/>
      <w:color w:val="000000"/>
      <w:kern w:val="0"/>
    </w:rPr>
  </w:style>
  <w:style w:type="character" w:customStyle="1" w:styleId="goohl0">
    <w:name w:val="goohl0"/>
    <w:basedOn w:val="Fuentedeprrafopredeter"/>
    <w:rsid w:val="00111245"/>
  </w:style>
  <w:style w:type="paragraph" w:styleId="NormalWeb">
    <w:name w:val="Normal (Web)"/>
    <w:basedOn w:val="Normal"/>
    <w:uiPriority w:val="99"/>
    <w:rsid w:val="00111245"/>
    <w:pPr>
      <w:widowControl/>
      <w:suppressAutoHyphens w:val="0"/>
      <w:spacing w:line="360" w:lineRule="auto"/>
      <w:ind w:left="528" w:right="71" w:firstLine="600"/>
      <w:jc w:val="both"/>
    </w:pPr>
    <w:rPr>
      <w:rFonts w:ascii="Verdana" w:eastAsia="Times New Roman" w:hAnsi="Verdana" w:cs="Arial"/>
      <w:kern w:val="0"/>
    </w:rPr>
  </w:style>
  <w:style w:type="paragraph" w:customStyle="1" w:styleId="Estilo2">
    <w:name w:val="Estilo2"/>
    <w:basedOn w:val="Normal"/>
    <w:rsid w:val="00111245"/>
    <w:pPr>
      <w:keepNext/>
      <w:widowControl/>
      <w:suppressAutoHyphens w:val="0"/>
      <w:spacing w:line="360" w:lineRule="auto"/>
      <w:jc w:val="center"/>
      <w:outlineLvl w:val="1"/>
    </w:pPr>
    <w:rPr>
      <w:rFonts w:ascii="Verdana" w:eastAsia="Times New Roman" w:hAnsi="Verdana" w:cs="Microsoft Sans Serif"/>
      <w:bCs/>
      <w:kern w:val="0"/>
    </w:rPr>
  </w:style>
  <w:style w:type="character" w:customStyle="1" w:styleId="textocontenido1">
    <w:name w:val="textocontenido1"/>
    <w:rsid w:val="00111245"/>
    <w:rPr>
      <w:rFonts w:ascii="Verdana" w:hAnsi="Verdana" w:hint="default"/>
      <w:color w:val="000000"/>
      <w:sz w:val="15"/>
      <w:szCs w:val="15"/>
      <w:u w:val="none"/>
      <w:effect w:val="none"/>
    </w:rPr>
  </w:style>
  <w:style w:type="paragraph" w:customStyle="1" w:styleId="WW-Predeterminado">
    <w:name w:val="WW-Predeterminado"/>
    <w:uiPriority w:val="99"/>
    <w:rsid w:val="00A15CCD"/>
    <w:pPr>
      <w:widowControl w:val="0"/>
      <w:autoSpaceDN w:val="0"/>
      <w:adjustRightInd w:val="0"/>
    </w:pPr>
    <w:rPr>
      <w:kern w:val="1"/>
      <w:sz w:val="24"/>
      <w:szCs w:val="24"/>
      <w:lang w:bidi="hi-IN"/>
    </w:rPr>
  </w:style>
  <w:style w:type="paragraph" w:customStyle="1" w:styleId="Predeterminado">
    <w:name w:val="Predeterminado"/>
    <w:uiPriority w:val="99"/>
    <w:rsid w:val="00116B1C"/>
    <w:pPr>
      <w:widowControl w:val="0"/>
      <w:autoSpaceDN w:val="0"/>
      <w:adjustRightInd w:val="0"/>
    </w:pPr>
    <w:rPr>
      <w:kern w:val="1"/>
      <w:sz w:val="24"/>
      <w:szCs w:val="24"/>
      <w:lang w:bidi="hi-IN"/>
    </w:rPr>
  </w:style>
  <w:style w:type="character" w:styleId="Nmerodepgina">
    <w:name w:val="page number"/>
    <w:basedOn w:val="Fuentedeprrafopredeter"/>
    <w:uiPriority w:val="99"/>
    <w:rsid w:val="00116B1C"/>
    <w:rPr>
      <w:rFonts w:cs="Times New Roman"/>
    </w:rPr>
  </w:style>
  <w:style w:type="paragraph" w:customStyle="1" w:styleId="Cuerpodetexto">
    <w:name w:val="Cuerpo de texto"/>
    <w:basedOn w:val="WW-Predeterminado"/>
    <w:uiPriority w:val="99"/>
    <w:rsid w:val="00116B1C"/>
    <w:pPr>
      <w:spacing w:after="120"/>
    </w:pPr>
    <w:rPr>
      <w:lang w:bidi="ar-SA"/>
    </w:rPr>
  </w:style>
  <w:style w:type="paragraph" w:customStyle="1" w:styleId="Etiqueta">
    <w:name w:val="Etiqueta"/>
    <w:basedOn w:val="WW-Predeterminado"/>
    <w:uiPriority w:val="99"/>
    <w:rsid w:val="00116B1C"/>
    <w:pPr>
      <w:spacing w:before="120" w:after="120"/>
    </w:pPr>
    <w:rPr>
      <w:i/>
      <w:iCs/>
      <w:lang w:bidi="ar-SA"/>
    </w:rPr>
  </w:style>
  <w:style w:type="paragraph" w:customStyle="1" w:styleId="ndice">
    <w:name w:val="Índice"/>
    <w:basedOn w:val="WW-Predeterminado"/>
    <w:uiPriority w:val="99"/>
    <w:rsid w:val="00116B1C"/>
    <w:rPr>
      <w:lang w:bidi="ar-SA"/>
    </w:rPr>
  </w:style>
  <w:style w:type="character" w:customStyle="1" w:styleId="PiedepginaCar">
    <w:name w:val="Pie de página Car"/>
    <w:basedOn w:val="Fuentedeprrafopredeter"/>
    <w:link w:val="Piedepgina"/>
    <w:uiPriority w:val="99"/>
    <w:rsid w:val="00116B1C"/>
    <w:rPr>
      <w:rFonts w:ascii="Arial" w:eastAsia="Lucida Sans Unicode" w:hAnsi="Arial"/>
      <w:kern w:val="1"/>
      <w:szCs w:val="24"/>
    </w:rPr>
  </w:style>
  <w:style w:type="paragraph" w:customStyle="1" w:styleId="Contenidodelatabla">
    <w:name w:val="Contenido de la tabla"/>
    <w:basedOn w:val="WW-Predeterminado"/>
    <w:uiPriority w:val="99"/>
    <w:rsid w:val="00116B1C"/>
    <w:rPr>
      <w:lang w:bidi="ar-SA"/>
    </w:rPr>
  </w:style>
  <w:style w:type="paragraph" w:customStyle="1" w:styleId="Encabezadodelatabla">
    <w:name w:val="Encabezado de la tabla"/>
    <w:basedOn w:val="Contenidodelatabla"/>
    <w:uiPriority w:val="99"/>
    <w:rsid w:val="00116B1C"/>
    <w:pPr>
      <w:jc w:val="center"/>
    </w:pPr>
    <w:rPr>
      <w:b/>
      <w:bCs/>
    </w:rPr>
  </w:style>
  <w:style w:type="paragraph" w:customStyle="1" w:styleId="Default">
    <w:name w:val="Default"/>
    <w:rsid w:val="00E04522"/>
    <w:pPr>
      <w:autoSpaceDE w:val="0"/>
      <w:autoSpaceDN w:val="0"/>
      <w:adjustRightInd w:val="0"/>
    </w:pPr>
    <w:rPr>
      <w:rFonts w:ascii="DejaVu Sans" w:hAnsi="DejaVu Sans" w:cs="DejaVu Sans"/>
      <w:color w:val="000000"/>
      <w:sz w:val="24"/>
      <w:szCs w:val="24"/>
      <w:lang w:val="es-ES_tradnl" w:eastAsia="gl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893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47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2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57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9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9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93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</Pages>
  <Words>291</Words>
  <Characters>1606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 González Santín</dc:creator>
  <cp:lastModifiedBy>Susana Martínez Rodríguez</cp:lastModifiedBy>
  <cp:revision>13</cp:revision>
  <cp:lastPrinted>2018-03-20T16:44:00Z</cp:lastPrinted>
  <dcterms:created xsi:type="dcterms:W3CDTF">2020-11-16T11:31:00Z</dcterms:created>
  <dcterms:modified xsi:type="dcterms:W3CDTF">2025-04-01T11:27:00Z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