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623EC" w14:textId="2FD9323E" w:rsidR="007D2A68" w:rsidRPr="00281680" w:rsidRDefault="007D2A68" w:rsidP="007D2A68">
      <w:pPr>
        <w:autoSpaceDE w:val="0"/>
        <w:autoSpaceDN w:val="0"/>
        <w:adjustRightInd w:val="0"/>
        <w:spacing w:after="0" w:line="240" w:lineRule="auto"/>
        <w:rPr>
          <w:i/>
          <w:iCs/>
        </w:rPr>
      </w:pPr>
      <w:r w:rsidRPr="00281680">
        <w:rPr>
          <w:b/>
          <w:i/>
          <w:iCs/>
        </w:rPr>
        <w:t>Edicto del Ayuntamiento de Aldaia sobre la concesión de las ayudas a deportistas de élite promoción y alta competición y deportistas de alto nivel, ejercicio 202</w:t>
      </w:r>
      <w:r>
        <w:rPr>
          <w:b/>
          <w:i/>
          <w:iCs/>
        </w:rPr>
        <w:t>4</w:t>
      </w:r>
      <w:r w:rsidRPr="00281680">
        <w:rPr>
          <w:b/>
          <w:i/>
          <w:iCs/>
        </w:rPr>
        <w:t>.</w:t>
      </w:r>
    </w:p>
    <w:p w14:paraId="353B075C" w14:textId="77777777" w:rsidR="007D2A68" w:rsidRDefault="007D2A68" w:rsidP="007D2A68">
      <w:pPr>
        <w:tabs>
          <w:tab w:val="left" w:pos="1276"/>
        </w:tabs>
        <w:ind w:left="0" w:firstLine="0"/>
        <w:rPr>
          <w:b/>
          <w:szCs w:val="20"/>
        </w:rPr>
      </w:pPr>
    </w:p>
    <w:p w14:paraId="18703788" w14:textId="10A21637" w:rsidR="003860E3" w:rsidRDefault="00E35D9B" w:rsidP="003860E3">
      <w:pPr>
        <w:tabs>
          <w:tab w:val="left" w:pos="1276"/>
        </w:tabs>
        <w:jc w:val="center"/>
        <w:rPr>
          <w:rFonts w:eastAsiaTheme="minorEastAsia"/>
          <w:b/>
          <w:color w:val="auto"/>
          <w:szCs w:val="20"/>
        </w:rPr>
      </w:pPr>
      <w:r>
        <w:rPr>
          <w:b/>
          <w:szCs w:val="20"/>
        </w:rPr>
        <w:t xml:space="preserve">EDICTO </w:t>
      </w:r>
    </w:p>
    <w:p w14:paraId="529E76A0" w14:textId="0D7A88B5" w:rsidR="007D2A68" w:rsidRDefault="007D2A68" w:rsidP="007D2A68">
      <w:pPr>
        <w:autoSpaceDE w:val="0"/>
        <w:autoSpaceDN w:val="0"/>
        <w:adjustRightInd w:val="0"/>
        <w:spacing w:after="0" w:line="240" w:lineRule="auto"/>
        <w:rPr>
          <w:szCs w:val="20"/>
        </w:rPr>
      </w:pPr>
      <w:r w:rsidRPr="00281680">
        <w:t xml:space="preserve">Por Decreto de Alcaldía </w:t>
      </w:r>
      <w:proofErr w:type="spellStart"/>
      <w:r w:rsidRPr="00281680">
        <w:t>nº</w:t>
      </w:r>
      <w:proofErr w:type="spellEnd"/>
      <w:r w:rsidRPr="00281680">
        <w:t xml:space="preserve"> 202</w:t>
      </w:r>
      <w:r>
        <w:t>5</w:t>
      </w:r>
      <w:r w:rsidRPr="00281680">
        <w:t>/8</w:t>
      </w:r>
      <w:r>
        <w:t>93</w:t>
      </w:r>
      <w:r w:rsidRPr="00281680">
        <w:t>, de fecha 2</w:t>
      </w:r>
      <w:r>
        <w:t>6</w:t>
      </w:r>
      <w:r w:rsidRPr="00281680">
        <w:t xml:space="preserve"> de </w:t>
      </w:r>
      <w:r>
        <w:t>marzo</w:t>
      </w:r>
      <w:r w:rsidRPr="00281680">
        <w:t xml:space="preserve"> de 202</w:t>
      </w:r>
      <w:r>
        <w:t>5</w:t>
      </w:r>
      <w:r w:rsidRPr="00281680">
        <w:t xml:space="preserve">, se ha aprobado la resolución por la que se conceden las </w:t>
      </w:r>
      <w:r w:rsidRPr="00281680">
        <w:rPr>
          <w:i/>
          <w:iCs/>
        </w:rPr>
        <w:t>“ayudas a deportistas de élite promoción y alta competición y deportistas de alto nivel, ejercicio 202</w:t>
      </w:r>
      <w:r>
        <w:rPr>
          <w:i/>
          <w:iCs/>
        </w:rPr>
        <w:t>4</w:t>
      </w:r>
      <w:r w:rsidRPr="00281680">
        <w:rPr>
          <w:i/>
          <w:iCs/>
        </w:rPr>
        <w:t>”,</w:t>
      </w:r>
      <w:r w:rsidRPr="00281680">
        <w:t xml:space="preserve"> prevista en el Plan Estratégico de Subvenciones 202</w:t>
      </w:r>
      <w:r>
        <w:t>5</w:t>
      </w:r>
      <w:r w:rsidRPr="00281680">
        <w:t>-202</w:t>
      </w:r>
      <w:r>
        <w:t>7</w:t>
      </w:r>
      <w:r w:rsidRPr="00281680">
        <w:t xml:space="preserve">, </w:t>
      </w:r>
      <w:r>
        <w:rPr>
          <w:szCs w:val="20"/>
        </w:rPr>
        <w:t>cuya parte resolutiva a continuación se transcribe</w:t>
      </w:r>
      <w:r>
        <w:rPr>
          <w:szCs w:val="20"/>
        </w:rPr>
        <w:t>:</w:t>
      </w:r>
    </w:p>
    <w:p w14:paraId="32EA4C71" w14:textId="77777777" w:rsidR="007D2A68" w:rsidRDefault="007D2A68" w:rsidP="007D2A68">
      <w:pPr>
        <w:spacing w:after="240"/>
        <w:ind w:left="0" w:firstLine="0"/>
        <w:rPr>
          <w:b/>
          <w:bCs/>
          <w:szCs w:val="20"/>
        </w:rPr>
      </w:pPr>
    </w:p>
    <w:p w14:paraId="144B50A0" w14:textId="60E7AD25" w:rsidR="007D2A68" w:rsidRDefault="007D2A68" w:rsidP="007D2A68">
      <w:pPr>
        <w:spacing w:after="240"/>
        <w:ind w:left="0" w:firstLine="0"/>
        <w:rPr>
          <w:rFonts w:ascii="Times New Roman" w:hAnsi="Times New Roman" w:cs="Times New Roman"/>
          <w:szCs w:val="20"/>
        </w:rPr>
      </w:pPr>
      <w:proofErr w:type="gramStart"/>
      <w:r>
        <w:rPr>
          <w:b/>
          <w:bCs/>
          <w:szCs w:val="20"/>
        </w:rPr>
        <w:t>PRIMERO.-</w:t>
      </w:r>
      <w:proofErr w:type="gramEnd"/>
      <w:r>
        <w:rPr>
          <w:szCs w:val="20"/>
        </w:rPr>
        <w:t xml:space="preserve"> Aprobar la convocatoria que contiene las bases específicas </w:t>
      </w:r>
      <w:r>
        <w:rPr>
          <w:color w:val="00000A"/>
          <w:szCs w:val="20"/>
        </w:rPr>
        <w:t>para ayudas de apoyo económico-deportivas a Deportistas de élite, de alto rendimiento y de alto nivel, del municipio de Aldaia para el ejercicio 2024</w:t>
      </w:r>
      <w:r>
        <w:rPr>
          <w:szCs w:val="20"/>
        </w:rPr>
        <w:t>, y que se encuentran reflejadas en el anexo I.</w:t>
      </w:r>
      <w:r>
        <w:rPr>
          <w:color w:val="00000A"/>
          <w:szCs w:val="20"/>
        </w:rPr>
        <w:t xml:space="preserve"> </w:t>
      </w:r>
    </w:p>
    <w:p w14:paraId="2860C04D" w14:textId="77777777" w:rsidR="007D2A68" w:rsidRDefault="007D2A68" w:rsidP="007D2A68">
      <w:pPr>
        <w:spacing w:after="240"/>
        <w:rPr>
          <w:rFonts w:ascii="Times New Roman" w:hAnsi="Times New Roman" w:cs="Times New Roman"/>
          <w:szCs w:val="20"/>
        </w:rPr>
      </w:pPr>
      <w:proofErr w:type="gramStart"/>
      <w:r>
        <w:rPr>
          <w:b/>
          <w:bCs/>
          <w:color w:val="00000A"/>
          <w:szCs w:val="20"/>
        </w:rPr>
        <w:t>SEGUNDO.-</w:t>
      </w:r>
      <w:proofErr w:type="gramEnd"/>
      <w:r>
        <w:rPr>
          <w:b/>
          <w:bCs/>
          <w:color w:val="00000A"/>
          <w:szCs w:val="20"/>
        </w:rPr>
        <w:t xml:space="preserve"> </w:t>
      </w:r>
      <w:r>
        <w:rPr>
          <w:color w:val="00000A"/>
          <w:szCs w:val="20"/>
        </w:rPr>
        <w:t xml:space="preserve">Autorizar el crédito por importe de 6.200 euros con cargo a la aplicación presupuestaria 0510 34000 48000 "BECAS DEPORTISTAS DE ÉLITE" (RC </w:t>
      </w:r>
      <w:proofErr w:type="spellStart"/>
      <w:r>
        <w:rPr>
          <w:color w:val="00000A"/>
          <w:szCs w:val="20"/>
        </w:rPr>
        <w:t>nº</w:t>
      </w:r>
      <w:proofErr w:type="spellEnd"/>
      <w:r>
        <w:rPr>
          <w:color w:val="00000A"/>
          <w:szCs w:val="20"/>
        </w:rPr>
        <w:t xml:space="preserve"> 220250003369.).</w:t>
      </w:r>
    </w:p>
    <w:p w14:paraId="22BE09F7" w14:textId="77777777" w:rsidR="007D2A68" w:rsidRDefault="007D2A68" w:rsidP="007D2A68">
      <w:pPr>
        <w:spacing w:after="240"/>
        <w:rPr>
          <w:rFonts w:ascii="Times New Roman" w:hAnsi="Times New Roman" w:cs="Times New Roman"/>
          <w:szCs w:val="20"/>
        </w:rPr>
      </w:pPr>
      <w:proofErr w:type="gramStart"/>
      <w:r>
        <w:rPr>
          <w:b/>
          <w:bCs/>
          <w:szCs w:val="20"/>
        </w:rPr>
        <w:t>TERCERO.-</w:t>
      </w:r>
      <w:proofErr w:type="gramEnd"/>
      <w:r>
        <w:rPr>
          <w:szCs w:val="20"/>
        </w:rPr>
        <w:t xml:space="preserve"> </w:t>
      </w:r>
      <w:bookmarkStart w:id="0" w:name="OLE_LINK10"/>
      <w:bookmarkStart w:id="1" w:name="OLE_LINK11"/>
      <w:bookmarkStart w:id="2" w:name="OLE_LINK12"/>
      <w:r>
        <w:rPr>
          <w:color w:val="00000A"/>
          <w:szCs w:val="20"/>
        </w:rPr>
        <w:t xml:space="preserve">Publicar la convocatoria en el Boletín Oficial de la Provincia </w:t>
      </w:r>
      <w:r>
        <w:rPr>
          <w:szCs w:val="20"/>
        </w:rPr>
        <w:t>por conducto de la Base de Datos Nacional de Subvenciones</w:t>
      </w:r>
      <w:bookmarkEnd w:id="0"/>
      <w:bookmarkEnd w:id="1"/>
      <w:bookmarkEnd w:id="2"/>
      <w:r>
        <w:rPr>
          <w:szCs w:val="20"/>
        </w:rPr>
        <w:t>,</w:t>
      </w:r>
      <w:r>
        <w:rPr>
          <w:color w:val="00000A"/>
          <w:szCs w:val="20"/>
        </w:rPr>
        <w:t xml:space="preserve"> concediendo un plazo de 20 días hábiles para la presentación de las solicitudes, </w:t>
      </w:r>
      <w:r>
        <w:rPr>
          <w:szCs w:val="20"/>
        </w:rPr>
        <w:t xml:space="preserve">a contar a partir del día siguiente al de su publicación en el Boletín Oficial de la Provincia, así como </w:t>
      </w:r>
      <w:r>
        <w:rPr>
          <w:color w:val="00000A"/>
          <w:szCs w:val="20"/>
        </w:rPr>
        <w:t xml:space="preserve">en el Portal de transparencia a través de la web municipal en aplicación a la Ley 19/2013, de 9 de diciembre, de transparencia, acceso a la información pública y buen gobierno. </w:t>
      </w:r>
    </w:p>
    <w:p w14:paraId="6F9100D9" w14:textId="77777777" w:rsidR="007D2A68" w:rsidRDefault="007D2A68" w:rsidP="007D2A68">
      <w:pPr>
        <w:spacing w:after="240"/>
        <w:jc w:val="center"/>
        <w:rPr>
          <w:rFonts w:ascii="Times New Roman" w:hAnsi="Times New Roman" w:cs="Times New Roman"/>
          <w:szCs w:val="20"/>
        </w:rPr>
      </w:pPr>
      <w:r>
        <w:rPr>
          <w:szCs w:val="20"/>
        </w:rPr>
        <w:t>Aldaia, a la fecha de la firma</w:t>
      </w:r>
    </w:p>
    <w:p w14:paraId="7135FD34" w14:textId="0B3363D0" w:rsidR="007D2A68" w:rsidRPr="007D2A68" w:rsidRDefault="007D2A68" w:rsidP="007D2A68">
      <w:pPr>
        <w:spacing w:after="240"/>
        <w:jc w:val="center"/>
        <w:rPr>
          <w:i/>
          <w:iCs/>
          <w:szCs w:val="20"/>
        </w:rPr>
      </w:pPr>
      <w:r>
        <w:rPr>
          <w:i/>
          <w:iCs/>
          <w:szCs w:val="20"/>
        </w:rPr>
        <w:t>Documento firmado electrónicament</w:t>
      </w:r>
      <w:r>
        <w:rPr>
          <w:i/>
          <w:iCs/>
          <w:szCs w:val="20"/>
        </w:rPr>
        <w:t>e</w:t>
      </w:r>
    </w:p>
    <w:p w14:paraId="3F3FB1D8" w14:textId="77777777" w:rsidR="007D2A68" w:rsidRDefault="007D2A68" w:rsidP="007D2A68">
      <w:pPr>
        <w:spacing w:after="0"/>
        <w:rPr>
          <w:rFonts w:ascii="Times New Roman" w:hAnsi="Times New Roman" w:cs="Times New Roman"/>
          <w:szCs w:val="20"/>
        </w:rPr>
      </w:pPr>
    </w:p>
    <w:p w14:paraId="09969259" w14:textId="77777777" w:rsidR="007D2A68" w:rsidRDefault="007D2A68" w:rsidP="007D2A68">
      <w:pPr>
        <w:spacing w:after="0"/>
        <w:jc w:val="center"/>
        <w:rPr>
          <w:rFonts w:ascii="Times New Roman" w:hAnsi="Times New Roman" w:cs="Times New Roman"/>
          <w:sz w:val="2"/>
          <w:szCs w:val="2"/>
        </w:rPr>
      </w:pPr>
    </w:p>
    <w:p w14:paraId="707922DE" w14:textId="77777777" w:rsidR="007D2A68" w:rsidRDefault="007D2A68" w:rsidP="007D2A68">
      <w:pPr>
        <w:shd w:val="clear" w:color="auto" w:fill="FFFFFF"/>
        <w:spacing w:after="0"/>
        <w:jc w:val="center"/>
        <w:rPr>
          <w:rFonts w:ascii="Times New Roman" w:hAnsi="Times New Roman" w:cs="Times New Roman"/>
          <w:szCs w:val="20"/>
        </w:rPr>
      </w:pPr>
      <w:r>
        <w:rPr>
          <w:b/>
          <w:bCs/>
          <w:color w:val="00000A"/>
          <w:szCs w:val="20"/>
          <w:u w:val="single" w:color="00000A"/>
        </w:rPr>
        <w:t>ANEXO I</w:t>
      </w:r>
    </w:p>
    <w:p w14:paraId="723B83E0" w14:textId="77777777" w:rsidR="007D2A68" w:rsidRDefault="007D2A68" w:rsidP="007D2A68">
      <w:pPr>
        <w:spacing w:after="0"/>
        <w:rPr>
          <w:rFonts w:ascii="Times New Roman" w:hAnsi="Times New Roman" w:cs="Times New Roman"/>
          <w:szCs w:val="20"/>
        </w:rPr>
      </w:pPr>
    </w:p>
    <w:p w14:paraId="703F117F" w14:textId="77777777" w:rsidR="007D2A68" w:rsidRDefault="007D2A68" w:rsidP="007D2A68">
      <w:pPr>
        <w:shd w:val="clear" w:color="auto" w:fill="FFFFFF"/>
        <w:spacing w:after="240"/>
        <w:rPr>
          <w:rFonts w:ascii="Times New Roman" w:hAnsi="Times New Roman" w:cs="Times New Roman"/>
          <w:szCs w:val="20"/>
        </w:rPr>
      </w:pPr>
      <w:r>
        <w:rPr>
          <w:b/>
          <w:bCs/>
          <w:szCs w:val="20"/>
        </w:rPr>
        <w:t>CONVOCATORIA Y BASES ESPECIFICAS REGULADORAS PARA LAS AYUDAS A DEPORTISTAS DE ÉLITE (PROMOCIÓN Y ALTA COMPETICIÓN) Y DEPORTISTAS DE ALTO NIVEL DE ALDAIA, EJERCICIO 2024.</w:t>
      </w:r>
    </w:p>
    <w:p w14:paraId="3E8F2F58" w14:textId="77777777" w:rsidR="007D2A68" w:rsidRDefault="007D2A68" w:rsidP="007D2A68">
      <w:pPr>
        <w:spacing w:after="240"/>
        <w:rPr>
          <w:rFonts w:ascii="Times New Roman" w:hAnsi="Times New Roman" w:cs="Times New Roman"/>
          <w:szCs w:val="20"/>
        </w:rPr>
      </w:pPr>
      <w:r>
        <w:rPr>
          <w:b/>
          <w:bCs/>
          <w:szCs w:val="20"/>
        </w:rPr>
        <w:t xml:space="preserve">1. OBJETO Y DESTINO. </w:t>
      </w:r>
    </w:p>
    <w:p w14:paraId="161826B4" w14:textId="77777777" w:rsidR="007D2A68" w:rsidRDefault="007D2A68" w:rsidP="007D2A68">
      <w:pPr>
        <w:spacing w:after="240"/>
        <w:rPr>
          <w:rFonts w:ascii="Times New Roman" w:hAnsi="Times New Roman" w:cs="Times New Roman"/>
          <w:szCs w:val="20"/>
        </w:rPr>
      </w:pPr>
      <w:r>
        <w:rPr>
          <w:szCs w:val="20"/>
        </w:rPr>
        <w:t>Es objeto de la siguiente convocatoria la concesión de ayudas a deportistas de élite y alta competición y deportistas de alto nivel del municipio de Aldaia, dentro del Programa de ayudas a Deportistas de Élite del municipio de Aldaia, correspondiente al ejercicio 2024, siendo su finalidad la de colaborar en los gastos que la formación, preparación deportiva y la competición exige a los deportistas de élite promoción y alta competición y deportistas de alto nivel, convertidos en referente y modelo para la juventud, favoreciendo su perfeccionamiento, en orden al logro de un más alto nivel en un futuro próximo.</w:t>
      </w:r>
    </w:p>
    <w:p w14:paraId="379171CD" w14:textId="77777777" w:rsidR="007D2A68" w:rsidRDefault="007D2A68" w:rsidP="007D2A68">
      <w:pPr>
        <w:spacing w:after="240"/>
        <w:rPr>
          <w:rFonts w:ascii="Times New Roman" w:hAnsi="Times New Roman" w:cs="Times New Roman"/>
          <w:szCs w:val="20"/>
        </w:rPr>
      </w:pPr>
      <w:r>
        <w:rPr>
          <w:b/>
          <w:bCs/>
          <w:szCs w:val="20"/>
        </w:rPr>
        <w:t xml:space="preserve">2. DESTINATARIOS/AS- REQUISITOS. </w:t>
      </w:r>
    </w:p>
    <w:p w14:paraId="61C797F8" w14:textId="77777777" w:rsidR="007D2A68" w:rsidRDefault="007D2A68" w:rsidP="007D2A68">
      <w:pPr>
        <w:spacing w:after="240"/>
        <w:rPr>
          <w:rFonts w:ascii="Times New Roman" w:hAnsi="Times New Roman" w:cs="Times New Roman"/>
          <w:szCs w:val="20"/>
        </w:rPr>
      </w:pPr>
      <w:r>
        <w:rPr>
          <w:b/>
          <w:bCs/>
          <w:szCs w:val="20"/>
        </w:rPr>
        <w:t>2.1. Requisitos generales:</w:t>
      </w:r>
    </w:p>
    <w:p w14:paraId="411DDE69" w14:textId="77777777" w:rsidR="007D2A68" w:rsidRDefault="007D2A68" w:rsidP="007D2A68">
      <w:pPr>
        <w:numPr>
          <w:ilvl w:val="0"/>
          <w:numId w:val="21"/>
        </w:numPr>
        <w:tabs>
          <w:tab w:val="left" w:pos="720"/>
        </w:tabs>
        <w:spacing w:after="240" w:line="276" w:lineRule="auto"/>
        <w:ind w:left="720" w:hanging="360"/>
        <w:rPr>
          <w:rFonts w:ascii="Times New Roman" w:hAnsi="Times New Roman" w:cs="Times New Roman"/>
          <w:szCs w:val="20"/>
        </w:rPr>
      </w:pPr>
      <w:r>
        <w:rPr>
          <w:szCs w:val="20"/>
        </w:rPr>
        <w:t xml:space="preserve">Las personas beneficiarias han de estar empadronadas en Aldaia </w:t>
      </w:r>
      <w:r>
        <w:rPr>
          <w:szCs w:val="20"/>
          <w:u w:val="single"/>
        </w:rPr>
        <w:t>por un periodo de al menos dos años anteriores a la fecha de la publicación de la Convocatoria</w:t>
      </w:r>
      <w:r>
        <w:rPr>
          <w:szCs w:val="20"/>
        </w:rPr>
        <w:t xml:space="preserve"> de estas ayudas en el Boletín Oficial de la Provincia, circunstancia que será comprobada de oficio por el departamento de deportes. </w:t>
      </w:r>
    </w:p>
    <w:p w14:paraId="31EA2967" w14:textId="77777777" w:rsidR="007D2A68" w:rsidRDefault="007D2A68" w:rsidP="007D2A68">
      <w:pPr>
        <w:numPr>
          <w:ilvl w:val="0"/>
          <w:numId w:val="21"/>
        </w:numPr>
        <w:tabs>
          <w:tab w:val="left" w:pos="720"/>
        </w:tabs>
        <w:spacing w:after="240" w:line="276" w:lineRule="auto"/>
        <w:ind w:left="720" w:hanging="360"/>
        <w:rPr>
          <w:rFonts w:ascii="Times New Roman" w:hAnsi="Times New Roman" w:cs="Times New Roman"/>
          <w:szCs w:val="20"/>
        </w:rPr>
      </w:pPr>
      <w:r>
        <w:rPr>
          <w:szCs w:val="20"/>
        </w:rPr>
        <w:lastRenderedPageBreak/>
        <w:t>La persona solicitante no debe estar incursa en ninguna de las circunstancias que prohíben tener la condición de beneficiario, previstas en el artículo 13 de la LGS; así como no tener deudas tributarias y no tributarias locales, con la Administración Estatal de la Agencia Tributaria, y/o con la Seguridad Social. En caso en el que la persona deportista sea menor de edad, será el padre, madre, tutor/tutora o representante legal de la misma quien deberá hallarse en cumplimiento de dicho artículo 13. Dichos requisitos se acreditarán mediante presentación de declaración responsable de no estar incurso en dicho supuesto, según modelo establecido al efecto, o en su caso, aportando los certificados oportunos.</w:t>
      </w:r>
    </w:p>
    <w:p w14:paraId="7F43244A" w14:textId="77777777" w:rsidR="007D2A68" w:rsidRDefault="007D2A68" w:rsidP="007D2A68">
      <w:pPr>
        <w:spacing w:after="240"/>
        <w:rPr>
          <w:rFonts w:ascii="Times New Roman" w:hAnsi="Times New Roman" w:cs="Times New Roman"/>
          <w:szCs w:val="20"/>
        </w:rPr>
      </w:pPr>
      <w:r>
        <w:rPr>
          <w:b/>
          <w:bCs/>
          <w:szCs w:val="20"/>
        </w:rPr>
        <w:t>2.2. Requisitos particulares para acreditar las categorías de “DEPORTISTAS DE ÉLITE PROMOCIÓN Y ALTA COMPETICIÓN” Y “DEPORTISTAS DE ALTO NIVEL”.</w:t>
      </w:r>
    </w:p>
    <w:p w14:paraId="4DD41CD9" w14:textId="77777777" w:rsidR="007D2A68" w:rsidRDefault="007D2A68" w:rsidP="007D2A68">
      <w:pPr>
        <w:numPr>
          <w:ilvl w:val="0"/>
          <w:numId w:val="22"/>
        </w:numPr>
        <w:tabs>
          <w:tab w:val="left" w:pos="720"/>
        </w:tabs>
        <w:spacing w:after="240" w:line="276" w:lineRule="auto"/>
        <w:ind w:left="720" w:hanging="360"/>
        <w:rPr>
          <w:rFonts w:ascii="Times New Roman" w:hAnsi="Times New Roman" w:cs="Times New Roman"/>
          <w:szCs w:val="20"/>
        </w:rPr>
      </w:pPr>
      <w:r>
        <w:rPr>
          <w:szCs w:val="20"/>
        </w:rPr>
        <w:t xml:space="preserve">Estar en posesión de la licencia federativa del ejercicio 2024 o de la temporada 2024/2025 o certificado acreditativo equivalente, de la modalidad deportiva correspondiente en vigor, expedida por la Federación oportuna. </w:t>
      </w:r>
    </w:p>
    <w:p w14:paraId="5D63954F" w14:textId="77777777" w:rsidR="007D2A68" w:rsidRDefault="007D2A68" w:rsidP="007D2A68">
      <w:pPr>
        <w:numPr>
          <w:ilvl w:val="0"/>
          <w:numId w:val="22"/>
        </w:numPr>
        <w:tabs>
          <w:tab w:val="left" w:pos="720"/>
        </w:tabs>
        <w:spacing w:after="240" w:line="276" w:lineRule="auto"/>
        <w:ind w:left="720" w:hanging="360"/>
        <w:rPr>
          <w:rFonts w:ascii="Times New Roman" w:hAnsi="Times New Roman" w:cs="Times New Roman"/>
          <w:szCs w:val="20"/>
        </w:rPr>
      </w:pPr>
      <w:r>
        <w:rPr>
          <w:szCs w:val="20"/>
        </w:rPr>
        <w:t>La ayuda económico-deportiva va destinada a las personas que realizan deporte de alto nivel denominados aquellos que han sido acreditados como DAN (deportistas de alto nivel) por resolución del órgano competente del Consejo Superior de Deportes incluyendo la relación de deportistas de alto nivel que se publicará en el BOE y los acreditados como deportistas de élite promoción y alta competición que se publicarán en las listas como “Deportistas de Élite” publicadas por la Conselleria de Educación, Cultura y Deporte (DOGV).</w:t>
      </w:r>
    </w:p>
    <w:p w14:paraId="5063E7CB" w14:textId="77777777" w:rsidR="007D2A68" w:rsidRDefault="007D2A68" w:rsidP="007D2A68">
      <w:pPr>
        <w:numPr>
          <w:ilvl w:val="0"/>
          <w:numId w:val="22"/>
        </w:numPr>
        <w:tabs>
          <w:tab w:val="left" w:pos="720"/>
        </w:tabs>
        <w:spacing w:after="240" w:line="276" w:lineRule="auto"/>
        <w:ind w:left="720" w:hanging="360"/>
        <w:rPr>
          <w:rFonts w:ascii="Times New Roman" w:hAnsi="Times New Roman" w:cs="Times New Roman"/>
          <w:szCs w:val="20"/>
        </w:rPr>
      </w:pPr>
      <w:r>
        <w:rPr>
          <w:szCs w:val="20"/>
        </w:rPr>
        <w:t>Las personas deportistas que figuren acreditadas como Deportistas de alto nivel, relacionados en la resolución del presidente del Consejo Superior de Deportes publicado en el BOE, y los deportistas de élite que figuren en las listas de Deportistas de Élite publicadas de manera oficial en la Conselleria de educación, cultura y deportes u organismo público análogo, en más de una disciplina distinta, podrán solicitar la ayuda para las distintas disciplinas deportivas en las que sean reconocidos con tales niveles.</w:t>
      </w:r>
    </w:p>
    <w:p w14:paraId="23C02666" w14:textId="77777777" w:rsidR="007D2A68" w:rsidRDefault="007D2A68" w:rsidP="007D2A68">
      <w:pPr>
        <w:spacing w:after="240"/>
        <w:rPr>
          <w:rFonts w:ascii="Times New Roman" w:hAnsi="Times New Roman" w:cs="Times New Roman"/>
          <w:szCs w:val="20"/>
        </w:rPr>
      </w:pPr>
      <w:r>
        <w:rPr>
          <w:szCs w:val="20"/>
        </w:rPr>
        <w:t>No podrán beneficiarse de esta ayuda los que no estén incluidos en dichas listas BOE como “DAN” y DOGV para “Deportistas de Élite promoción y alta competición”.</w:t>
      </w:r>
    </w:p>
    <w:p w14:paraId="1D8DCDC1" w14:textId="77777777" w:rsidR="007D2A68" w:rsidRDefault="007D2A68" w:rsidP="007D2A68">
      <w:pPr>
        <w:numPr>
          <w:ilvl w:val="0"/>
          <w:numId w:val="22"/>
        </w:numPr>
        <w:tabs>
          <w:tab w:val="left" w:pos="720"/>
        </w:tabs>
        <w:spacing w:after="240" w:line="276" w:lineRule="auto"/>
        <w:ind w:left="720" w:hanging="360"/>
        <w:rPr>
          <w:rFonts w:ascii="Times New Roman" w:hAnsi="Times New Roman" w:cs="Times New Roman"/>
          <w:szCs w:val="20"/>
        </w:rPr>
      </w:pPr>
      <w:r>
        <w:rPr>
          <w:szCs w:val="20"/>
        </w:rPr>
        <w:t>En base a lo establecido en los artículos 3, 4 y 16 del Real Decreto 971/2007, de 13 de julio, sobre deportistas de Alto Nivel, los beneficios que se establecen en dicho Real decreto por la ostentación de la condición de deportistas de Alto Nivel se mantiene, salvo evidencia en contrario, durante los cinco años (salvo que dicho deportista haya sido medallista olímpico o paralímpico, en cuyo caso el plazo de duración será de siete años) siguientes a la última publicación de la lista en la resolución del presidente del Consejo Superior de Deportes publicado en el BOE, donde se le reconoce su condición de deportista de Alto Nivel.</w:t>
      </w:r>
    </w:p>
    <w:p w14:paraId="641B2F84" w14:textId="77777777" w:rsidR="007D2A68" w:rsidRDefault="007D2A68" w:rsidP="007D2A68">
      <w:pPr>
        <w:numPr>
          <w:ilvl w:val="0"/>
          <w:numId w:val="22"/>
        </w:numPr>
        <w:tabs>
          <w:tab w:val="left" w:pos="720"/>
        </w:tabs>
        <w:spacing w:after="240" w:line="276" w:lineRule="auto"/>
        <w:ind w:left="720" w:hanging="360"/>
        <w:rPr>
          <w:rFonts w:ascii="Times New Roman" w:hAnsi="Times New Roman" w:cs="Times New Roman"/>
          <w:szCs w:val="20"/>
        </w:rPr>
      </w:pPr>
      <w:r>
        <w:rPr>
          <w:szCs w:val="20"/>
        </w:rPr>
        <w:t xml:space="preserve">En base a los artículos 2 </w:t>
      </w:r>
      <w:r>
        <w:rPr>
          <w:i/>
          <w:iCs/>
          <w:szCs w:val="20"/>
        </w:rPr>
        <w:t xml:space="preserve">“Deportistas de élite de la </w:t>
      </w:r>
      <w:proofErr w:type="spellStart"/>
      <w:r>
        <w:rPr>
          <w:i/>
          <w:iCs/>
          <w:szCs w:val="20"/>
        </w:rPr>
        <w:t>Comunitat</w:t>
      </w:r>
      <w:proofErr w:type="spellEnd"/>
      <w:r>
        <w:rPr>
          <w:i/>
          <w:iCs/>
          <w:szCs w:val="20"/>
        </w:rPr>
        <w:t xml:space="preserve"> Valenciana”</w:t>
      </w:r>
      <w:r>
        <w:rPr>
          <w:szCs w:val="20"/>
        </w:rPr>
        <w:t xml:space="preserve"> y 17 </w:t>
      </w:r>
      <w:r>
        <w:rPr>
          <w:i/>
          <w:iCs/>
          <w:szCs w:val="20"/>
        </w:rPr>
        <w:t>“Pérdida del derecho a las medidas de protección y apoyo”</w:t>
      </w:r>
      <w:r>
        <w:rPr>
          <w:szCs w:val="20"/>
        </w:rPr>
        <w:t xml:space="preserve">, del Decreto 39/2020, de 20 de marzo, del Consell, de medidas de apoyo a deportistas de élite y al personal técnico, entrenador, arbitral y juez de élite de la </w:t>
      </w:r>
      <w:proofErr w:type="spellStart"/>
      <w:r>
        <w:rPr>
          <w:szCs w:val="20"/>
        </w:rPr>
        <w:t>Comunitat</w:t>
      </w:r>
      <w:proofErr w:type="spellEnd"/>
      <w:r>
        <w:rPr>
          <w:szCs w:val="20"/>
        </w:rPr>
        <w:t xml:space="preserve"> Valenciana (DOGV </w:t>
      </w:r>
      <w:proofErr w:type="spellStart"/>
      <w:r>
        <w:rPr>
          <w:szCs w:val="20"/>
        </w:rPr>
        <w:t>Nº</w:t>
      </w:r>
      <w:proofErr w:type="spellEnd"/>
      <w:r>
        <w:rPr>
          <w:szCs w:val="20"/>
        </w:rPr>
        <w:t xml:space="preserve"> 8784 de 08/04/2020), los beneficios  que se establecen en dicho decreto por la ostentación de la condición de deportista de élite y la condición de deportista de élite se mantiene, salvo evidencia en contrario, durante los tres años siguientes a la última publicación de la lista en el </w:t>
      </w:r>
      <w:proofErr w:type="spellStart"/>
      <w:r>
        <w:rPr>
          <w:szCs w:val="20"/>
        </w:rPr>
        <w:t>Diari</w:t>
      </w:r>
      <w:proofErr w:type="spellEnd"/>
      <w:r>
        <w:rPr>
          <w:szCs w:val="20"/>
        </w:rPr>
        <w:t xml:space="preserve"> Oficial de la </w:t>
      </w:r>
      <w:proofErr w:type="spellStart"/>
      <w:r>
        <w:rPr>
          <w:szCs w:val="20"/>
        </w:rPr>
        <w:t>Comunitat</w:t>
      </w:r>
      <w:proofErr w:type="spellEnd"/>
      <w:r>
        <w:rPr>
          <w:szCs w:val="20"/>
        </w:rPr>
        <w:t xml:space="preserve"> Valenciana o boletín oficial organismo público análogo correspondiente donde se le reconoce su condición de deportista de élite. </w:t>
      </w:r>
    </w:p>
    <w:p w14:paraId="01FAC2F5" w14:textId="77777777" w:rsidR="007D2A68" w:rsidRDefault="007D2A68" w:rsidP="007D2A68">
      <w:pPr>
        <w:numPr>
          <w:ilvl w:val="0"/>
          <w:numId w:val="22"/>
        </w:numPr>
        <w:tabs>
          <w:tab w:val="left" w:pos="720"/>
        </w:tabs>
        <w:spacing w:after="240" w:line="276" w:lineRule="auto"/>
        <w:ind w:left="720" w:hanging="360"/>
        <w:rPr>
          <w:rFonts w:ascii="Times New Roman" w:hAnsi="Times New Roman" w:cs="Times New Roman"/>
          <w:szCs w:val="20"/>
        </w:rPr>
      </w:pPr>
      <w:r>
        <w:rPr>
          <w:szCs w:val="20"/>
        </w:rPr>
        <w:t xml:space="preserve">De acuerdo a la disposición transitoria única del Decreto 39/2020, de 20 de marzo, del Consell, de medidas de apoyo a deportistas de élite y al personal técnico, entrenador, arbitral y juez de élite de la </w:t>
      </w:r>
      <w:proofErr w:type="spellStart"/>
      <w:r>
        <w:rPr>
          <w:szCs w:val="20"/>
        </w:rPr>
        <w:t>Comunitat</w:t>
      </w:r>
      <w:proofErr w:type="spellEnd"/>
      <w:r>
        <w:rPr>
          <w:szCs w:val="20"/>
        </w:rPr>
        <w:t xml:space="preserve"> Valenciana, las personas calificadas como deportistas de élite Nivel A y Nivel B en </w:t>
      </w:r>
      <w:r>
        <w:rPr>
          <w:szCs w:val="20"/>
        </w:rPr>
        <w:lastRenderedPageBreak/>
        <w:t xml:space="preserve">aplicación del Decreto 13/2006, de 20 de enero, del Consell, sobre los deportistas de élite de la </w:t>
      </w:r>
      <w:proofErr w:type="spellStart"/>
      <w:r>
        <w:rPr>
          <w:szCs w:val="20"/>
        </w:rPr>
        <w:t>Comunitat</w:t>
      </w:r>
      <w:proofErr w:type="spellEnd"/>
      <w:r>
        <w:rPr>
          <w:szCs w:val="20"/>
        </w:rPr>
        <w:t xml:space="preserve"> Valenciana, serán equivalentes a las personas deportistas de élite alta competición reguladas en el presente decreto, y las personas deportistas de élite de nivel promoción según el Decreto 13/2006 serán equivalentes a las de élite promoción reguladas el decreto 39/2020.</w:t>
      </w:r>
    </w:p>
    <w:p w14:paraId="0C15E8FB" w14:textId="77777777" w:rsidR="007D2A68" w:rsidRDefault="007D2A68" w:rsidP="007D2A68">
      <w:pPr>
        <w:spacing w:after="240"/>
        <w:rPr>
          <w:rFonts w:ascii="Times New Roman" w:hAnsi="Times New Roman" w:cs="Times New Roman"/>
          <w:szCs w:val="20"/>
        </w:rPr>
      </w:pPr>
      <w:r>
        <w:rPr>
          <w:szCs w:val="20"/>
        </w:rPr>
        <w:t xml:space="preserve">Lo establecido en el Real Decreto 971/2007 de 13 de julio sobre deportistas de Alto Nivel y alto rendimiento y Decreto 39/2020, de 20 de marzo, del Consell, de medidas de apoyo a deportistas de élite y al personal técnico, entrenador, arbitral y juez de élite de la </w:t>
      </w:r>
      <w:proofErr w:type="spellStart"/>
      <w:r>
        <w:rPr>
          <w:szCs w:val="20"/>
        </w:rPr>
        <w:t>Comunitat</w:t>
      </w:r>
      <w:proofErr w:type="spellEnd"/>
      <w:r>
        <w:rPr>
          <w:szCs w:val="20"/>
        </w:rPr>
        <w:t xml:space="preserve"> Valenciana (</w:t>
      </w:r>
      <w:proofErr w:type="spellStart"/>
      <w:r>
        <w:rPr>
          <w:szCs w:val="20"/>
        </w:rPr>
        <w:t>Nº</w:t>
      </w:r>
      <w:proofErr w:type="spellEnd"/>
      <w:r>
        <w:rPr>
          <w:szCs w:val="20"/>
        </w:rPr>
        <w:t xml:space="preserve"> 8784 de 08/04/2020), se hace extensible a lo establecido en las presentes Bases Reguladoras de las ayudas de la Convocatoria de subvenciones destinadas a ayudas a deportistas de élite promoción y alta competición y deportistas de alto nivel de Aldaia para el ejercicio 2024.</w:t>
      </w:r>
    </w:p>
    <w:p w14:paraId="3F978C99" w14:textId="77777777" w:rsidR="007D2A68" w:rsidRDefault="007D2A68" w:rsidP="007D2A68">
      <w:pPr>
        <w:spacing w:after="240"/>
        <w:rPr>
          <w:rFonts w:ascii="Times New Roman" w:hAnsi="Times New Roman" w:cs="Times New Roman"/>
          <w:szCs w:val="20"/>
        </w:rPr>
      </w:pPr>
      <w:r>
        <w:rPr>
          <w:b/>
          <w:bCs/>
          <w:szCs w:val="20"/>
        </w:rPr>
        <w:t xml:space="preserve">3. SOLICITUDES. </w:t>
      </w:r>
    </w:p>
    <w:p w14:paraId="33F9A8E2" w14:textId="77777777" w:rsidR="007D2A68" w:rsidRDefault="007D2A68" w:rsidP="007D2A68">
      <w:pPr>
        <w:spacing w:after="240"/>
        <w:rPr>
          <w:rFonts w:ascii="Times New Roman" w:hAnsi="Times New Roman" w:cs="Times New Roman"/>
          <w:szCs w:val="20"/>
        </w:rPr>
      </w:pPr>
      <w:r>
        <w:rPr>
          <w:szCs w:val="20"/>
        </w:rPr>
        <w:t>3.1.</w:t>
      </w:r>
      <w:r>
        <w:rPr>
          <w:b/>
          <w:bCs/>
          <w:szCs w:val="20"/>
        </w:rPr>
        <w:t xml:space="preserve"> </w:t>
      </w:r>
      <w:r>
        <w:rPr>
          <w:szCs w:val="20"/>
        </w:rPr>
        <w:t xml:space="preserve">Para solicitar la ayuda se presentarán cumplimentados el </w:t>
      </w:r>
      <w:r>
        <w:rPr>
          <w:b/>
          <w:bCs/>
          <w:i/>
          <w:iCs/>
          <w:szCs w:val="20"/>
        </w:rPr>
        <w:t>ANEXO I</w:t>
      </w:r>
      <w:r>
        <w:rPr>
          <w:szCs w:val="20"/>
        </w:rPr>
        <w:t xml:space="preserve"> (solicitud/declaración responsable) y, en su caso, el </w:t>
      </w:r>
      <w:r>
        <w:rPr>
          <w:b/>
          <w:bCs/>
          <w:i/>
          <w:iCs/>
          <w:szCs w:val="20"/>
        </w:rPr>
        <w:t>ANEXO II</w:t>
      </w:r>
      <w:r>
        <w:rPr>
          <w:szCs w:val="20"/>
        </w:rPr>
        <w:t xml:space="preserve"> (ficha de mantenimiento de terceros), junto con la documentación prevista en el apartado 3.6.</w:t>
      </w:r>
    </w:p>
    <w:p w14:paraId="0BD0B275" w14:textId="77777777" w:rsidR="007D2A68" w:rsidRDefault="007D2A68" w:rsidP="007D2A68">
      <w:pPr>
        <w:spacing w:after="240" w:line="240" w:lineRule="auto"/>
        <w:rPr>
          <w:rFonts w:ascii="Times New Roman" w:hAnsi="Times New Roman" w:cs="Times New Roman"/>
          <w:sz w:val="24"/>
          <w:szCs w:val="24"/>
        </w:rPr>
      </w:pPr>
      <w:r>
        <w:rPr>
          <w:szCs w:val="20"/>
        </w:rPr>
        <w:t xml:space="preserve">Los anexos se hallarán publicados en la página web </w:t>
      </w:r>
      <w:hyperlink r:id="rId7" w:history="1">
        <w:r>
          <w:rPr>
            <w:b/>
            <w:bCs/>
            <w:color w:val="0000FF"/>
            <w:szCs w:val="20"/>
            <w:u w:val="single" w:color="0000FF"/>
          </w:rPr>
          <w:t>www.aldaia.es</w:t>
        </w:r>
      </w:hyperlink>
      <w:r>
        <w:rPr>
          <w:b/>
          <w:bCs/>
          <w:color w:val="0000FF"/>
          <w:szCs w:val="20"/>
          <w:u w:val="single" w:color="0000FF"/>
        </w:rPr>
        <w:t>,</w:t>
      </w:r>
      <w:r>
        <w:rPr>
          <w:szCs w:val="20"/>
        </w:rPr>
        <w:t xml:space="preserve"> </w:t>
      </w:r>
    </w:p>
    <w:p w14:paraId="605AE980" w14:textId="77777777" w:rsidR="007D2A68" w:rsidRDefault="007D2A68" w:rsidP="007D2A68">
      <w:pPr>
        <w:spacing w:after="240"/>
        <w:rPr>
          <w:rFonts w:ascii="Times New Roman" w:hAnsi="Times New Roman" w:cs="Times New Roman"/>
          <w:szCs w:val="20"/>
        </w:rPr>
      </w:pPr>
      <w:r>
        <w:rPr>
          <w:szCs w:val="20"/>
        </w:rPr>
        <w:t>3.2.</w:t>
      </w:r>
      <w:r>
        <w:rPr>
          <w:b/>
          <w:bCs/>
          <w:szCs w:val="20"/>
        </w:rPr>
        <w:t xml:space="preserve"> </w:t>
      </w:r>
      <w:r>
        <w:rPr>
          <w:szCs w:val="20"/>
        </w:rPr>
        <w:t xml:space="preserve">Las solicitudes y la documentación correspondiente se presentarán preferentemente de manera telemática, a través de la Sede Electrónica del Ayuntamiento de Aldaia: Catálogo de trámites/Deportes/Ayuda deportistas de élite, precisando para ello de la identificación digital oportuna. No obstante, de manera alternativa, podrá realizarse mediante la presentación de la solicitud y documentación en el Registro de Entrada del Ayuntamiento de Aldaia, sito en Plaza de la Constitución </w:t>
      </w:r>
      <w:proofErr w:type="spellStart"/>
      <w:r>
        <w:rPr>
          <w:szCs w:val="20"/>
        </w:rPr>
        <w:t>nº</w:t>
      </w:r>
      <w:proofErr w:type="spellEnd"/>
      <w:r>
        <w:rPr>
          <w:szCs w:val="20"/>
        </w:rPr>
        <w:t xml:space="preserve"> 10 de Aldaia, en el horario vigente durante el plazo de solicitud. </w:t>
      </w:r>
    </w:p>
    <w:p w14:paraId="1ABCB9C8" w14:textId="77777777" w:rsidR="007D2A68" w:rsidRDefault="007D2A68" w:rsidP="007D2A68">
      <w:pPr>
        <w:spacing w:after="240"/>
        <w:rPr>
          <w:rFonts w:ascii="Times New Roman" w:hAnsi="Times New Roman" w:cs="Times New Roman"/>
          <w:szCs w:val="20"/>
        </w:rPr>
      </w:pPr>
      <w:r>
        <w:rPr>
          <w:szCs w:val="20"/>
        </w:rPr>
        <w:t>3.3.</w:t>
      </w:r>
      <w:r>
        <w:rPr>
          <w:b/>
          <w:bCs/>
          <w:szCs w:val="20"/>
        </w:rPr>
        <w:t xml:space="preserve"> </w:t>
      </w:r>
      <w:r>
        <w:rPr>
          <w:szCs w:val="20"/>
        </w:rPr>
        <w:t xml:space="preserve">El plazo de presentación de solicitudes será de </w:t>
      </w:r>
      <w:r>
        <w:rPr>
          <w:b/>
          <w:bCs/>
          <w:szCs w:val="20"/>
        </w:rPr>
        <w:t>VEINTE (20) días hábiles,</w:t>
      </w:r>
      <w:r>
        <w:rPr>
          <w:szCs w:val="20"/>
        </w:rPr>
        <w:t xml:space="preserve"> a contar desde el día siguiente a la publicación del extracto de la Convocatoria de estas ayudas en el Boletín Oficial de la Provincia.</w:t>
      </w:r>
    </w:p>
    <w:p w14:paraId="552FDECF" w14:textId="77777777" w:rsidR="007D2A68" w:rsidRDefault="007D2A68" w:rsidP="007D2A68">
      <w:pPr>
        <w:spacing w:after="240"/>
        <w:rPr>
          <w:rFonts w:ascii="Times New Roman" w:hAnsi="Times New Roman" w:cs="Times New Roman"/>
          <w:szCs w:val="20"/>
        </w:rPr>
      </w:pPr>
      <w:r>
        <w:rPr>
          <w:szCs w:val="20"/>
        </w:rPr>
        <w:t>3.4. En el caso de que, analizadas las solicitudes, se observara que las mismas son incompletas o que no reúnen los requisitos exigidos, se requerirá al interesado para que, en un plazo de diez días hábiles, subsane la falta o acompañe los documentos preceptivos con indicación de que, si así no lo hiciera, se le tendrá por desistido de su solicitud, previa resolución expresa.</w:t>
      </w:r>
    </w:p>
    <w:p w14:paraId="28838B09" w14:textId="77777777" w:rsidR="007D2A68" w:rsidRDefault="007D2A68" w:rsidP="007D2A68">
      <w:pPr>
        <w:spacing w:after="240"/>
        <w:rPr>
          <w:rFonts w:ascii="Times New Roman" w:hAnsi="Times New Roman" w:cs="Times New Roman"/>
          <w:szCs w:val="20"/>
        </w:rPr>
      </w:pPr>
      <w:r>
        <w:rPr>
          <w:szCs w:val="20"/>
        </w:rPr>
        <w:t>3.5.</w:t>
      </w:r>
      <w:r>
        <w:rPr>
          <w:b/>
          <w:bCs/>
          <w:szCs w:val="20"/>
        </w:rPr>
        <w:t xml:space="preserve"> </w:t>
      </w:r>
      <w:r>
        <w:rPr>
          <w:szCs w:val="20"/>
        </w:rPr>
        <w:t xml:space="preserve">No serán admitidas a trámite las solicitudes presentadas fuera del plazo establecido, resolviéndose la inadmisión de las mismas. </w:t>
      </w:r>
    </w:p>
    <w:p w14:paraId="597997F5" w14:textId="77777777" w:rsidR="007D2A68" w:rsidRDefault="007D2A68" w:rsidP="007D2A68">
      <w:pPr>
        <w:spacing w:after="240"/>
        <w:rPr>
          <w:rFonts w:ascii="Times New Roman" w:hAnsi="Times New Roman" w:cs="Times New Roman"/>
          <w:szCs w:val="20"/>
        </w:rPr>
      </w:pPr>
      <w:r>
        <w:rPr>
          <w:szCs w:val="20"/>
        </w:rPr>
        <w:t>3.6.</w:t>
      </w:r>
      <w:r>
        <w:rPr>
          <w:b/>
          <w:bCs/>
          <w:szCs w:val="20"/>
        </w:rPr>
        <w:t xml:space="preserve"> </w:t>
      </w:r>
      <w:r>
        <w:rPr>
          <w:szCs w:val="20"/>
        </w:rPr>
        <w:t>El impreso de solicitud/declaración responsable (</w:t>
      </w:r>
      <w:r>
        <w:rPr>
          <w:b/>
          <w:bCs/>
          <w:i/>
          <w:iCs/>
          <w:szCs w:val="20"/>
        </w:rPr>
        <w:t>ANEXO I</w:t>
      </w:r>
      <w:r>
        <w:rPr>
          <w:b/>
          <w:bCs/>
          <w:szCs w:val="20"/>
        </w:rPr>
        <w:t>)</w:t>
      </w:r>
      <w:r>
        <w:rPr>
          <w:szCs w:val="20"/>
        </w:rPr>
        <w:t xml:space="preserve"> irá acompañado de la siguiente documentación: </w:t>
      </w:r>
    </w:p>
    <w:p w14:paraId="28C77AFB" w14:textId="77777777" w:rsidR="007D2A68" w:rsidRDefault="007D2A68" w:rsidP="007D2A68">
      <w:pPr>
        <w:numPr>
          <w:ilvl w:val="0"/>
          <w:numId w:val="23"/>
        </w:numPr>
        <w:pBdr>
          <w:left w:val="none" w:sz="0" w:space="8" w:color="auto"/>
        </w:pBdr>
        <w:spacing w:after="240" w:line="276" w:lineRule="auto"/>
        <w:rPr>
          <w:rFonts w:ascii="Times New Roman" w:hAnsi="Times New Roman" w:cs="Times New Roman"/>
          <w:strike/>
          <w:color w:val="00000A"/>
          <w:szCs w:val="20"/>
        </w:rPr>
      </w:pPr>
      <w:r>
        <w:rPr>
          <w:strike/>
          <w:color w:val="00000A"/>
          <w:szCs w:val="20"/>
        </w:rPr>
        <w:t>Licencia federativa del ejercicio 2024 o de la Temporada 2024/2025 o certificado acreditativo equivalente, de la modalidad deportiva correspondiente en vigor, expedida por la Federación oportuna.</w:t>
      </w:r>
    </w:p>
    <w:p w14:paraId="07C5B505" w14:textId="77777777" w:rsidR="007D2A68" w:rsidRDefault="007D2A68" w:rsidP="007D2A68">
      <w:pPr>
        <w:numPr>
          <w:ilvl w:val="0"/>
          <w:numId w:val="23"/>
        </w:numPr>
        <w:pBdr>
          <w:left w:val="none" w:sz="0" w:space="8" w:color="auto"/>
        </w:pBdr>
        <w:spacing w:after="240" w:line="276" w:lineRule="auto"/>
        <w:rPr>
          <w:rFonts w:ascii="Times New Roman" w:hAnsi="Times New Roman" w:cs="Times New Roman"/>
          <w:color w:val="00000A"/>
          <w:szCs w:val="20"/>
        </w:rPr>
      </w:pPr>
      <w:r>
        <w:rPr>
          <w:szCs w:val="20"/>
        </w:rPr>
        <w:t xml:space="preserve">Acreditación del número de cuenta bancaria incluido en la </w:t>
      </w:r>
      <w:r>
        <w:rPr>
          <w:color w:val="00000A"/>
          <w:szCs w:val="20"/>
        </w:rPr>
        <w:t>Solicitud (</w:t>
      </w:r>
      <w:r>
        <w:rPr>
          <w:szCs w:val="20"/>
        </w:rPr>
        <w:t xml:space="preserve">Anexo I) a través de uno de </w:t>
      </w:r>
      <w:r>
        <w:rPr>
          <w:color w:val="00000A"/>
          <w:szCs w:val="20"/>
        </w:rPr>
        <w:t>los siguientes medios:</w:t>
      </w:r>
    </w:p>
    <w:p w14:paraId="46BE3F62" w14:textId="77777777" w:rsidR="007D2A68" w:rsidRDefault="007D2A68" w:rsidP="007D2A68">
      <w:pPr>
        <w:numPr>
          <w:ilvl w:val="0"/>
          <w:numId w:val="24"/>
        </w:numPr>
        <w:tabs>
          <w:tab w:val="left" w:pos="1500"/>
        </w:tabs>
        <w:spacing w:after="240" w:line="276" w:lineRule="auto"/>
        <w:ind w:left="1500" w:hanging="360"/>
        <w:rPr>
          <w:rFonts w:ascii="Times New Roman" w:hAnsi="Times New Roman" w:cs="Times New Roman"/>
          <w:szCs w:val="20"/>
        </w:rPr>
      </w:pPr>
      <w:r>
        <w:rPr>
          <w:color w:val="00000A"/>
          <w:szCs w:val="20"/>
        </w:rPr>
        <w:t>La presentación del ANEXO II Ficha de mantenimiento de terceros, cumplimentado y debidamente firmado.</w:t>
      </w:r>
    </w:p>
    <w:p w14:paraId="0B925FC8" w14:textId="77777777" w:rsidR="007D2A68" w:rsidRDefault="007D2A68" w:rsidP="007D2A68">
      <w:pPr>
        <w:numPr>
          <w:ilvl w:val="0"/>
          <w:numId w:val="24"/>
        </w:numPr>
        <w:tabs>
          <w:tab w:val="left" w:pos="1500"/>
        </w:tabs>
        <w:spacing w:after="240" w:line="276" w:lineRule="auto"/>
        <w:ind w:left="1500" w:hanging="360"/>
        <w:rPr>
          <w:rFonts w:ascii="Times New Roman" w:hAnsi="Times New Roman" w:cs="Times New Roman"/>
          <w:szCs w:val="20"/>
        </w:rPr>
      </w:pPr>
      <w:r>
        <w:rPr>
          <w:color w:val="00000A"/>
          <w:szCs w:val="20"/>
        </w:rPr>
        <w:t>A través de la presentación del certificado de titularidad bancaria obtenido vía electrónica o presencial.</w:t>
      </w:r>
    </w:p>
    <w:p w14:paraId="09713295" w14:textId="77777777" w:rsidR="007D2A68" w:rsidRDefault="007D2A68" w:rsidP="007D2A68">
      <w:pPr>
        <w:numPr>
          <w:ilvl w:val="0"/>
          <w:numId w:val="24"/>
        </w:numPr>
        <w:tabs>
          <w:tab w:val="left" w:pos="1500"/>
        </w:tabs>
        <w:spacing w:after="240" w:line="276" w:lineRule="auto"/>
        <w:ind w:left="1500" w:hanging="360"/>
        <w:rPr>
          <w:rFonts w:ascii="Times New Roman" w:hAnsi="Times New Roman" w:cs="Times New Roman"/>
          <w:szCs w:val="20"/>
        </w:rPr>
      </w:pPr>
      <w:r>
        <w:rPr>
          <w:color w:val="00000A"/>
          <w:szCs w:val="20"/>
        </w:rPr>
        <w:lastRenderedPageBreak/>
        <w:t xml:space="preserve">En caso de que dichos datos obren en poder de la administración, no será necesario aportarlo y deberá marcar en la solicitud, </w:t>
      </w:r>
      <w:r>
        <w:rPr>
          <w:szCs w:val="20"/>
        </w:rPr>
        <w:t>que ya obra en poder de la administración por haber sido presentado con anterioridad, marcando la casilla habilitada en el Anexo I a estos efectos, no siendo necesario aportar los documentos anteriores.</w:t>
      </w:r>
    </w:p>
    <w:p w14:paraId="56AE3713" w14:textId="77777777" w:rsidR="007D2A68" w:rsidRDefault="007D2A68" w:rsidP="007D2A68">
      <w:pPr>
        <w:numPr>
          <w:ilvl w:val="0"/>
          <w:numId w:val="25"/>
        </w:numPr>
        <w:pBdr>
          <w:left w:val="none" w:sz="0" w:space="8" w:color="auto"/>
        </w:pBdr>
        <w:spacing w:after="240" w:line="276" w:lineRule="auto"/>
        <w:rPr>
          <w:rFonts w:ascii="Times New Roman" w:hAnsi="Times New Roman" w:cs="Times New Roman"/>
          <w:color w:val="00000A"/>
          <w:szCs w:val="20"/>
        </w:rPr>
      </w:pPr>
      <w:r>
        <w:rPr>
          <w:color w:val="00000A"/>
          <w:szCs w:val="20"/>
        </w:rPr>
        <w:t>Para acreditar la condición de ser Deportista de Élite promoción o alta competición: Aportar Certificado o Justificante de figurar en la lista publicada por la Conselleria de deportes u organismo público análogo (DOGV/BOE), de ostentar la condición de Deportista de Élite. En caso de no ser aportado junto con la solicitud por el interesado o, incluso habiéndose aportado, para su verificación, este extremo podrá ser comprobado de oficio por el Ayuntamiento de Aldaia tras consulta en los listados oficiales oportunos.</w:t>
      </w:r>
      <w:r>
        <w:rPr>
          <w:color w:val="4472C4"/>
          <w:szCs w:val="20"/>
        </w:rPr>
        <w:t xml:space="preserve"> </w:t>
      </w:r>
    </w:p>
    <w:p w14:paraId="7483AF89" w14:textId="77777777" w:rsidR="007D2A68" w:rsidRDefault="007D2A68" w:rsidP="007D2A68">
      <w:pPr>
        <w:numPr>
          <w:ilvl w:val="0"/>
          <w:numId w:val="25"/>
        </w:numPr>
        <w:pBdr>
          <w:left w:val="none" w:sz="0" w:space="8" w:color="auto"/>
        </w:pBdr>
        <w:spacing w:after="240" w:line="276" w:lineRule="auto"/>
        <w:rPr>
          <w:rFonts w:ascii="Times New Roman" w:hAnsi="Times New Roman" w:cs="Times New Roman"/>
          <w:color w:val="00000A"/>
          <w:szCs w:val="20"/>
        </w:rPr>
      </w:pPr>
      <w:r>
        <w:rPr>
          <w:color w:val="00000A"/>
          <w:szCs w:val="20"/>
        </w:rPr>
        <w:t xml:space="preserve">Para acreditar la condición de Alto Nivel: Aportar Certificado o Justificante de figurar en la lista publicada por el BOE, según el Real Decreto 971/2007 de 13 de julio, sobre deportistas de Alto Nivel y Alto Rendimiento, de ostentar dicha condición. En caso de no ser aportado junto con la solicitud por el interesado o, incluso habiéndose aportado, para su verificación, este extremo podrá ser comprobado de oficio por el Ayuntamiento de Aldaia tras consulta en los listados oficiales oportunos. </w:t>
      </w:r>
    </w:p>
    <w:p w14:paraId="7AF22097" w14:textId="77777777" w:rsidR="007D2A68" w:rsidRDefault="007D2A68" w:rsidP="007D2A68">
      <w:pPr>
        <w:spacing w:after="240"/>
        <w:rPr>
          <w:rFonts w:ascii="Times New Roman" w:hAnsi="Times New Roman" w:cs="Times New Roman"/>
          <w:szCs w:val="20"/>
        </w:rPr>
      </w:pPr>
      <w:r>
        <w:rPr>
          <w:szCs w:val="20"/>
        </w:rPr>
        <w:t>3.7. La mera presentación de la solicitud en esta convocatoria supone la plena aceptación de estas Bases y la recepción del hecho subvencionable, así como el compromiso de que el/la solicitante cumple las obligaciones y deberes que se desprenden de las mismas.</w:t>
      </w:r>
    </w:p>
    <w:p w14:paraId="35D92A95" w14:textId="77777777" w:rsidR="007D2A68" w:rsidRDefault="007D2A68" w:rsidP="007D2A68">
      <w:pPr>
        <w:spacing w:after="240"/>
        <w:rPr>
          <w:rFonts w:ascii="Times New Roman" w:hAnsi="Times New Roman" w:cs="Times New Roman"/>
          <w:szCs w:val="20"/>
        </w:rPr>
      </w:pPr>
      <w:r>
        <w:rPr>
          <w:b/>
          <w:bCs/>
          <w:szCs w:val="20"/>
        </w:rPr>
        <w:t>4. CUANTÍA Y CRÉDITO PRESUPUESTARIO.</w:t>
      </w:r>
    </w:p>
    <w:p w14:paraId="674354FE" w14:textId="77777777" w:rsidR="007D2A68" w:rsidRDefault="007D2A68" w:rsidP="007D2A68">
      <w:pPr>
        <w:spacing w:after="240"/>
        <w:rPr>
          <w:rFonts w:ascii="Times New Roman" w:hAnsi="Times New Roman" w:cs="Times New Roman"/>
          <w:szCs w:val="20"/>
        </w:rPr>
      </w:pPr>
      <w:r>
        <w:rPr>
          <w:szCs w:val="20"/>
        </w:rPr>
        <w:t>4.1. El importe total estimado de la ayuda será de un máximo de 6.200 €. Las</w:t>
      </w:r>
      <w:r>
        <w:rPr>
          <w:color w:val="FF0000"/>
          <w:szCs w:val="20"/>
        </w:rPr>
        <w:t xml:space="preserve"> </w:t>
      </w:r>
      <w:r>
        <w:rPr>
          <w:szCs w:val="20"/>
        </w:rPr>
        <w:t>ayudas se harán efectivas con cargo a la aplicación presupuestaria</w:t>
      </w:r>
      <w:r>
        <w:rPr>
          <w:color w:val="FF0000"/>
          <w:szCs w:val="20"/>
        </w:rPr>
        <w:t xml:space="preserve"> </w:t>
      </w:r>
      <w:r>
        <w:rPr>
          <w:szCs w:val="20"/>
        </w:rPr>
        <w:t>0510 34000 48000 del presupuesto del 2025.</w:t>
      </w:r>
    </w:p>
    <w:p w14:paraId="1D207D53" w14:textId="77777777" w:rsidR="007D2A68" w:rsidRDefault="007D2A68" w:rsidP="007D2A68">
      <w:pPr>
        <w:spacing w:after="240"/>
        <w:rPr>
          <w:rFonts w:ascii="Times New Roman" w:hAnsi="Times New Roman" w:cs="Times New Roman"/>
          <w:szCs w:val="20"/>
        </w:rPr>
      </w:pPr>
      <w:r>
        <w:rPr>
          <w:szCs w:val="20"/>
        </w:rPr>
        <w:t xml:space="preserve">En el supuesto de que el crédito asignado resulte insuficiente, considerando el número de solicitudes recibidas al término del plazo de presentación, se procederá a la distribución equitativa del importe entre las ayudas concedidas, reduciendo proporcionalmente el importe de cada una, a menos que se tome la determinación de habilitar crédito, por una cuantía adicional de 2.000 €, siempre y cuando se verifiquen las circunstancias y se cumplan los requisitos estipulados en el artículo 58 del RLGS. </w:t>
      </w:r>
    </w:p>
    <w:p w14:paraId="0274A5F5" w14:textId="77777777" w:rsidR="007D2A68" w:rsidRDefault="007D2A68" w:rsidP="007D2A68">
      <w:pPr>
        <w:spacing w:after="240"/>
        <w:rPr>
          <w:rFonts w:ascii="Times New Roman" w:hAnsi="Times New Roman" w:cs="Times New Roman"/>
          <w:szCs w:val="20"/>
        </w:rPr>
      </w:pPr>
      <w:r>
        <w:rPr>
          <w:szCs w:val="20"/>
          <w:shd w:val="clear" w:color="auto" w:fill="FFFFFF"/>
        </w:rPr>
        <w:t xml:space="preserve">4.2 Para la determinación del importe de las ayudas económicas, se tomará como referencia la siguiente tabla adjunta: </w:t>
      </w:r>
    </w:p>
    <w:tbl>
      <w:tblPr>
        <w:tblW w:w="9180" w:type="dxa"/>
        <w:tblInd w:w="113" w:type="dxa"/>
        <w:tblBorders>
          <w:top w:val="single" w:sz="4" w:space="0" w:color="000000"/>
          <w:left w:val="single" w:sz="4" w:space="0" w:color="000000"/>
          <w:bottom w:val="single" w:sz="4" w:space="0" w:color="000000"/>
          <w:right w:val="single" w:sz="4" w:space="0" w:color="000000"/>
          <w:insideH w:val="nil"/>
          <w:insideV w:val="nil"/>
        </w:tblBorders>
        <w:tblCellMar>
          <w:left w:w="0" w:type="dxa"/>
          <w:right w:w="0" w:type="dxa"/>
        </w:tblCellMar>
        <w:tblLook w:val="04A0" w:firstRow="1" w:lastRow="0" w:firstColumn="1" w:lastColumn="0" w:noHBand="0" w:noVBand="1"/>
      </w:tblPr>
      <w:tblGrid>
        <w:gridCol w:w="5353"/>
        <w:gridCol w:w="3827"/>
      </w:tblGrid>
      <w:tr w:rsidR="007D2A68" w14:paraId="7940A354" w14:textId="77777777" w:rsidTr="006F285F">
        <w:trPr>
          <w:trHeight w:val="216"/>
        </w:trPr>
        <w:tc>
          <w:tcPr>
            <w:tcW w:w="9180" w:type="dxa"/>
            <w:gridSpan w:val="2"/>
            <w:tcBorders>
              <w:bottom w:val="single" w:sz="4" w:space="0" w:color="000000"/>
            </w:tcBorders>
            <w:tcMar>
              <w:top w:w="8" w:type="dxa"/>
              <w:left w:w="108" w:type="dxa"/>
              <w:bottom w:w="8" w:type="dxa"/>
              <w:right w:w="108" w:type="dxa"/>
            </w:tcMar>
            <w:vAlign w:val="center"/>
            <w:hideMark/>
          </w:tcPr>
          <w:p w14:paraId="500F6273" w14:textId="77777777" w:rsidR="007D2A68" w:rsidRDefault="007D2A68" w:rsidP="006F285F">
            <w:pPr>
              <w:spacing w:after="120"/>
              <w:jc w:val="center"/>
              <w:rPr>
                <w:rFonts w:ascii="Times New Roman" w:hAnsi="Times New Roman" w:cs="Times New Roman"/>
                <w:szCs w:val="20"/>
              </w:rPr>
            </w:pPr>
            <w:r>
              <w:rPr>
                <w:color w:val="FF0000"/>
                <w:szCs w:val="20"/>
                <w:shd w:val="clear" w:color="auto" w:fill="FFFFFF"/>
              </w:rPr>
              <w:t xml:space="preserve"> </w:t>
            </w:r>
            <w:r>
              <w:rPr>
                <w:b/>
                <w:bCs/>
                <w:szCs w:val="20"/>
              </w:rPr>
              <w:t>CUADRO DE IMPORTES DE AYUDA A CONCEDER</w:t>
            </w:r>
          </w:p>
        </w:tc>
      </w:tr>
      <w:tr w:rsidR="007D2A68" w14:paraId="066E94BE" w14:textId="77777777" w:rsidTr="006F285F">
        <w:tc>
          <w:tcPr>
            <w:tcW w:w="5353" w:type="dxa"/>
            <w:tcBorders>
              <w:top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3FC6BE48" w14:textId="77777777" w:rsidR="007D2A68" w:rsidRDefault="007D2A68" w:rsidP="006F285F">
            <w:pPr>
              <w:spacing w:after="120"/>
              <w:jc w:val="center"/>
              <w:rPr>
                <w:rFonts w:ascii="Times New Roman" w:hAnsi="Times New Roman" w:cs="Times New Roman"/>
                <w:szCs w:val="20"/>
              </w:rPr>
            </w:pPr>
            <w:r>
              <w:rPr>
                <w:szCs w:val="20"/>
              </w:rPr>
              <w:t>Nivel</w:t>
            </w:r>
          </w:p>
        </w:tc>
        <w:tc>
          <w:tcPr>
            <w:tcW w:w="3827" w:type="dxa"/>
            <w:tcBorders>
              <w:top w:val="single" w:sz="4" w:space="0" w:color="000000"/>
              <w:left w:val="single" w:sz="4" w:space="0" w:color="000000"/>
              <w:bottom w:val="single" w:sz="4" w:space="0" w:color="000000"/>
            </w:tcBorders>
            <w:tcMar>
              <w:top w:w="8" w:type="dxa"/>
              <w:left w:w="108" w:type="dxa"/>
              <w:bottom w:w="8" w:type="dxa"/>
              <w:right w:w="108" w:type="dxa"/>
            </w:tcMar>
            <w:vAlign w:val="center"/>
            <w:hideMark/>
          </w:tcPr>
          <w:p w14:paraId="467EB83B" w14:textId="77777777" w:rsidR="007D2A68" w:rsidRDefault="007D2A68" w:rsidP="006F285F">
            <w:pPr>
              <w:spacing w:after="120"/>
              <w:jc w:val="center"/>
              <w:rPr>
                <w:rFonts w:ascii="Times New Roman" w:hAnsi="Times New Roman" w:cs="Times New Roman"/>
                <w:szCs w:val="20"/>
              </w:rPr>
            </w:pPr>
            <w:r>
              <w:rPr>
                <w:szCs w:val="20"/>
              </w:rPr>
              <w:t>Importe ayuda</w:t>
            </w:r>
          </w:p>
        </w:tc>
      </w:tr>
      <w:tr w:rsidR="007D2A68" w14:paraId="2BAE424E" w14:textId="77777777" w:rsidTr="006F285F">
        <w:tc>
          <w:tcPr>
            <w:tcW w:w="5353"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5B4CE050" w14:textId="77777777" w:rsidR="007D2A68" w:rsidRDefault="007D2A68" w:rsidP="006F285F">
            <w:pPr>
              <w:spacing w:after="120"/>
              <w:rPr>
                <w:rFonts w:ascii="Times New Roman" w:hAnsi="Times New Roman" w:cs="Times New Roman"/>
                <w:szCs w:val="20"/>
              </w:rPr>
            </w:pPr>
            <w:r>
              <w:rPr>
                <w:szCs w:val="20"/>
              </w:rPr>
              <w:t>Deportista de Alto Nivel del Consejo Superior del Deporte*</w:t>
            </w:r>
          </w:p>
        </w:tc>
        <w:tc>
          <w:tcPr>
            <w:tcW w:w="3827" w:type="dxa"/>
            <w:tcBorders>
              <w:top w:val="single" w:sz="4" w:space="0" w:color="000000"/>
              <w:left w:val="single" w:sz="4" w:space="0" w:color="000000"/>
              <w:bottom w:val="single" w:sz="4" w:space="0" w:color="000000"/>
            </w:tcBorders>
            <w:tcMar>
              <w:top w:w="8" w:type="dxa"/>
              <w:left w:w="108" w:type="dxa"/>
              <w:bottom w:w="8" w:type="dxa"/>
              <w:right w:w="108" w:type="dxa"/>
            </w:tcMar>
            <w:vAlign w:val="center"/>
            <w:hideMark/>
          </w:tcPr>
          <w:p w14:paraId="2F464C1C" w14:textId="77777777" w:rsidR="007D2A68" w:rsidRDefault="007D2A68" w:rsidP="006F285F">
            <w:pPr>
              <w:spacing w:after="120"/>
              <w:jc w:val="center"/>
              <w:rPr>
                <w:rFonts w:ascii="Times New Roman" w:hAnsi="Times New Roman" w:cs="Times New Roman"/>
                <w:szCs w:val="20"/>
              </w:rPr>
            </w:pPr>
          </w:p>
          <w:p w14:paraId="36E288FE" w14:textId="77777777" w:rsidR="007D2A68" w:rsidRDefault="007D2A68" w:rsidP="006F285F">
            <w:pPr>
              <w:spacing w:after="120"/>
              <w:jc w:val="center"/>
              <w:rPr>
                <w:rFonts w:ascii="Times New Roman" w:hAnsi="Times New Roman" w:cs="Times New Roman"/>
                <w:szCs w:val="20"/>
              </w:rPr>
            </w:pPr>
            <w:r>
              <w:rPr>
                <w:szCs w:val="20"/>
              </w:rPr>
              <w:t>500 €</w:t>
            </w:r>
          </w:p>
        </w:tc>
      </w:tr>
      <w:tr w:rsidR="007D2A68" w14:paraId="52782098" w14:textId="77777777" w:rsidTr="006F285F">
        <w:tc>
          <w:tcPr>
            <w:tcW w:w="5353"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57326F7E" w14:textId="77777777" w:rsidR="007D2A68" w:rsidRDefault="007D2A68" w:rsidP="006F285F">
            <w:pPr>
              <w:spacing w:after="120"/>
              <w:rPr>
                <w:rFonts w:ascii="Times New Roman" w:hAnsi="Times New Roman" w:cs="Times New Roman"/>
                <w:szCs w:val="20"/>
              </w:rPr>
            </w:pPr>
            <w:r>
              <w:rPr>
                <w:szCs w:val="20"/>
              </w:rPr>
              <w:t xml:space="preserve">Deportista de élite “Alta competición” de la Comunidad Valenciana </w:t>
            </w:r>
          </w:p>
          <w:p w14:paraId="44EC27B7" w14:textId="77777777" w:rsidR="007D2A68" w:rsidRDefault="007D2A68" w:rsidP="006F285F">
            <w:pPr>
              <w:spacing w:after="120"/>
              <w:rPr>
                <w:rFonts w:ascii="Times New Roman" w:hAnsi="Times New Roman" w:cs="Times New Roman"/>
                <w:szCs w:val="20"/>
              </w:rPr>
            </w:pPr>
            <w:r>
              <w:rPr>
                <w:szCs w:val="20"/>
              </w:rPr>
              <w:t xml:space="preserve">(nivel equivalente para deportistas de élite Nivel A y Nivel B según Decreto 13/2006, de 20 de enero, del Consell, sobre los deportistas de élite de la </w:t>
            </w:r>
            <w:proofErr w:type="spellStart"/>
            <w:r>
              <w:rPr>
                <w:szCs w:val="20"/>
              </w:rPr>
              <w:t>Comunitat</w:t>
            </w:r>
            <w:proofErr w:type="spellEnd"/>
            <w:r>
              <w:rPr>
                <w:szCs w:val="20"/>
              </w:rPr>
              <w:t xml:space="preserve"> Valenciana)</w:t>
            </w:r>
          </w:p>
        </w:tc>
        <w:tc>
          <w:tcPr>
            <w:tcW w:w="3827" w:type="dxa"/>
            <w:tcBorders>
              <w:top w:val="single" w:sz="4" w:space="0" w:color="000000"/>
              <w:left w:val="single" w:sz="4" w:space="0" w:color="000000"/>
              <w:bottom w:val="single" w:sz="4" w:space="0" w:color="000000"/>
            </w:tcBorders>
            <w:tcMar>
              <w:top w:w="8" w:type="dxa"/>
              <w:left w:w="108" w:type="dxa"/>
              <w:bottom w:w="8" w:type="dxa"/>
              <w:right w:w="108" w:type="dxa"/>
            </w:tcMar>
            <w:vAlign w:val="center"/>
            <w:hideMark/>
          </w:tcPr>
          <w:p w14:paraId="32BC6362" w14:textId="77777777" w:rsidR="007D2A68" w:rsidRDefault="007D2A68" w:rsidP="006F285F">
            <w:pPr>
              <w:spacing w:after="120"/>
              <w:jc w:val="center"/>
              <w:rPr>
                <w:rFonts w:ascii="Times New Roman" w:hAnsi="Times New Roman" w:cs="Times New Roman"/>
                <w:szCs w:val="20"/>
              </w:rPr>
            </w:pPr>
          </w:p>
          <w:p w14:paraId="003D8085" w14:textId="77777777" w:rsidR="007D2A68" w:rsidRDefault="007D2A68" w:rsidP="006F285F">
            <w:pPr>
              <w:spacing w:after="120"/>
              <w:jc w:val="center"/>
              <w:rPr>
                <w:rFonts w:ascii="Times New Roman" w:hAnsi="Times New Roman" w:cs="Times New Roman"/>
                <w:szCs w:val="20"/>
              </w:rPr>
            </w:pPr>
            <w:r>
              <w:rPr>
                <w:szCs w:val="20"/>
              </w:rPr>
              <w:t>200 €</w:t>
            </w:r>
          </w:p>
        </w:tc>
      </w:tr>
      <w:tr w:rsidR="007D2A68" w14:paraId="78A0607D" w14:textId="77777777" w:rsidTr="006F285F">
        <w:tc>
          <w:tcPr>
            <w:tcW w:w="5353" w:type="dxa"/>
            <w:tcBorders>
              <w:top w:val="single" w:sz="4" w:space="0" w:color="000000"/>
              <w:right w:val="single" w:sz="4" w:space="0" w:color="000000"/>
            </w:tcBorders>
            <w:tcMar>
              <w:top w:w="8" w:type="dxa"/>
              <w:left w:w="108" w:type="dxa"/>
              <w:bottom w:w="8" w:type="dxa"/>
              <w:right w:w="108" w:type="dxa"/>
            </w:tcMar>
            <w:hideMark/>
          </w:tcPr>
          <w:p w14:paraId="65873C7D" w14:textId="77777777" w:rsidR="007D2A68" w:rsidRDefault="007D2A68" w:rsidP="006F285F">
            <w:pPr>
              <w:spacing w:after="240"/>
              <w:rPr>
                <w:rFonts w:ascii="Times New Roman" w:hAnsi="Times New Roman" w:cs="Times New Roman"/>
                <w:szCs w:val="20"/>
              </w:rPr>
            </w:pPr>
            <w:r>
              <w:rPr>
                <w:szCs w:val="20"/>
              </w:rPr>
              <w:t>Deportista de élite “Promoción” de la Comunidad Valenciana</w:t>
            </w:r>
          </w:p>
        </w:tc>
        <w:tc>
          <w:tcPr>
            <w:tcW w:w="3827" w:type="dxa"/>
            <w:tcBorders>
              <w:top w:val="single" w:sz="4" w:space="0" w:color="000000"/>
              <w:left w:val="single" w:sz="4" w:space="0" w:color="000000"/>
            </w:tcBorders>
            <w:tcMar>
              <w:top w:w="8" w:type="dxa"/>
              <w:left w:w="108" w:type="dxa"/>
              <w:bottom w:w="8" w:type="dxa"/>
              <w:right w:w="108" w:type="dxa"/>
            </w:tcMar>
            <w:vAlign w:val="center"/>
            <w:hideMark/>
          </w:tcPr>
          <w:p w14:paraId="10286466" w14:textId="77777777" w:rsidR="007D2A68" w:rsidRDefault="007D2A68" w:rsidP="006F285F">
            <w:pPr>
              <w:spacing w:after="240"/>
              <w:jc w:val="center"/>
              <w:rPr>
                <w:rFonts w:ascii="Times New Roman" w:hAnsi="Times New Roman" w:cs="Times New Roman"/>
                <w:szCs w:val="20"/>
              </w:rPr>
            </w:pPr>
            <w:r>
              <w:rPr>
                <w:szCs w:val="20"/>
              </w:rPr>
              <w:t>80 €</w:t>
            </w:r>
          </w:p>
        </w:tc>
      </w:tr>
    </w:tbl>
    <w:p w14:paraId="3BA28788" w14:textId="77777777" w:rsidR="007D2A68" w:rsidRDefault="007D2A68" w:rsidP="007D2A68">
      <w:pPr>
        <w:spacing w:after="120"/>
        <w:rPr>
          <w:rFonts w:ascii="Times New Roman" w:hAnsi="Times New Roman" w:cs="Times New Roman"/>
          <w:szCs w:val="20"/>
        </w:rPr>
      </w:pPr>
    </w:p>
    <w:p w14:paraId="65364A70" w14:textId="77777777" w:rsidR="007D2A68" w:rsidRDefault="007D2A68" w:rsidP="007D2A68">
      <w:pPr>
        <w:spacing w:after="240"/>
        <w:rPr>
          <w:rFonts w:ascii="Times New Roman" w:hAnsi="Times New Roman" w:cs="Times New Roman"/>
          <w:szCs w:val="20"/>
        </w:rPr>
      </w:pPr>
      <w:r>
        <w:rPr>
          <w:szCs w:val="20"/>
        </w:rPr>
        <w:lastRenderedPageBreak/>
        <w:t>4.3. El ingreso de la ayuda se hará efectivo una vez que haya concluido el período para la recepción de solicitudes y se haya verificado la observancia de los requisitos establecidos para los beneficiarios, materializándose tras la emisión de la resolución de Alcaldía que formalice la concesión. El ingreso se realizará a través de la modalidad de transferencia bancaria utilizando el número de cuenta proporcionado por las personas beneficiarias en su solicitud (anexo I), respaldado con el número de cuenta incluido en la ficha de terceros (anexo II) o certificado de titularidad bancaria, que ha de corresponder al beneficiario de la ayuda o, en caso de menor de edad, a su padre, madre o tutor/tutora legal.</w:t>
      </w:r>
    </w:p>
    <w:p w14:paraId="6ED2A950" w14:textId="77777777" w:rsidR="007D2A68" w:rsidRDefault="007D2A68" w:rsidP="007D2A68">
      <w:pPr>
        <w:spacing w:after="240"/>
        <w:rPr>
          <w:rFonts w:ascii="Times New Roman" w:hAnsi="Times New Roman" w:cs="Times New Roman"/>
          <w:szCs w:val="20"/>
        </w:rPr>
      </w:pPr>
      <w:r>
        <w:rPr>
          <w:szCs w:val="20"/>
        </w:rPr>
        <w:t xml:space="preserve">Esta ayuda tiene carácter </w:t>
      </w:r>
      <w:proofErr w:type="spellStart"/>
      <w:r>
        <w:rPr>
          <w:szCs w:val="20"/>
        </w:rPr>
        <w:t>pospagable</w:t>
      </w:r>
      <w:proofErr w:type="spellEnd"/>
      <w:r>
        <w:rPr>
          <w:szCs w:val="20"/>
        </w:rPr>
        <w:t>, puesto que el pago se efectúa una vez justificada la ayuda conforme a la base 8ª.</w:t>
      </w:r>
    </w:p>
    <w:p w14:paraId="22B66138" w14:textId="77777777" w:rsidR="007D2A68" w:rsidRDefault="007D2A68" w:rsidP="007D2A68">
      <w:pPr>
        <w:spacing w:after="240"/>
        <w:rPr>
          <w:rFonts w:ascii="Times New Roman" w:hAnsi="Times New Roman" w:cs="Times New Roman"/>
          <w:szCs w:val="20"/>
        </w:rPr>
      </w:pPr>
      <w:r>
        <w:rPr>
          <w:b/>
          <w:bCs/>
          <w:szCs w:val="20"/>
        </w:rPr>
        <w:t>5. PROCEDIMIENTO DE CONCESIÓN Y COMISIÓN EVALUADORA.</w:t>
      </w:r>
    </w:p>
    <w:p w14:paraId="49BC5E43" w14:textId="77777777" w:rsidR="007D2A68" w:rsidRDefault="007D2A68" w:rsidP="007D2A68">
      <w:pPr>
        <w:spacing w:after="240"/>
        <w:rPr>
          <w:rFonts w:ascii="Times New Roman" w:hAnsi="Times New Roman" w:cs="Times New Roman"/>
          <w:szCs w:val="20"/>
        </w:rPr>
      </w:pPr>
      <w:r>
        <w:rPr>
          <w:szCs w:val="20"/>
        </w:rPr>
        <w:t>El procedimiento de concesión de las subvenciones reguladas en esta convocatoria está sometido a los principios generales establecidos en el art. 8 de la LGS y se tramitará bajo convocatoria pública, en régimen de concurrencia competitiva.</w:t>
      </w:r>
      <w:r>
        <w:rPr>
          <w:color w:val="00000A"/>
          <w:szCs w:val="20"/>
        </w:rPr>
        <w:t xml:space="preserve"> El procedimiento de concesión de la subvención se iniciará de oficio, con carácter anual, por la convocatoria correspondiente realizada por el órgano competente.</w:t>
      </w:r>
    </w:p>
    <w:p w14:paraId="5A78FDAA" w14:textId="77777777" w:rsidR="007D2A68" w:rsidRDefault="007D2A68" w:rsidP="007D2A68">
      <w:pPr>
        <w:spacing w:after="240"/>
        <w:rPr>
          <w:rFonts w:ascii="Times New Roman" w:hAnsi="Times New Roman" w:cs="Times New Roman"/>
          <w:szCs w:val="20"/>
        </w:rPr>
      </w:pPr>
      <w:r>
        <w:rPr>
          <w:color w:val="00000A"/>
          <w:szCs w:val="20"/>
        </w:rPr>
        <w:t xml:space="preserve">Para examinar las solicitudes se constituirá una comisión evaluadora integrada por estos miembros: </w:t>
      </w:r>
    </w:p>
    <w:p w14:paraId="6EA84DFA" w14:textId="77777777" w:rsidR="007D2A68" w:rsidRDefault="007D2A68" w:rsidP="007D2A68">
      <w:pPr>
        <w:numPr>
          <w:ilvl w:val="0"/>
          <w:numId w:val="26"/>
        </w:numPr>
        <w:pBdr>
          <w:left w:val="none" w:sz="0" w:space="4" w:color="auto"/>
        </w:pBdr>
        <w:spacing w:after="120" w:line="276" w:lineRule="auto"/>
        <w:rPr>
          <w:color w:val="00000A"/>
          <w:szCs w:val="20"/>
        </w:rPr>
      </w:pPr>
      <w:r>
        <w:rPr>
          <w:color w:val="00000A"/>
          <w:szCs w:val="20"/>
        </w:rPr>
        <w:t>El Técnico de Servicios Externos del Ayuntamiento de Aldaia.</w:t>
      </w:r>
    </w:p>
    <w:p w14:paraId="49C46D40" w14:textId="77777777" w:rsidR="007D2A68" w:rsidRDefault="007D2A68" w:rsidP="007D2A68">
      <w:pPr>
        <w:numPr>
          <w:ilvl w:val="0"/>
          <w:numId w:val="26"/>
        </w:numPr>
        <w:pBdr>
          <w:left w:val="none" w:sz="0" w:space="4" w:color="auto"/>
        </w:pBdr>
        <w:spacing w:after="120" w:line="276" w:lineRule="auto"/>
        <w:rPr>
          <w:color w:val="00000A"/>
          <w:szCs w:val="20"/>
        </w:rPr>
      </w:pPr>
      <w:r>
        <w:rPr>
          <w:color w:val="00000A"/>
          <w:szCs w:val="20"/>
        </w:rPr>
        <w:t xml:space="preserve">El Gestor Administrativo de Deportes del Ayuntamiento de Aldaia o personal funcionario sustituto que se designe del área de deportes o del área de educación. </w:t>
      </w:r>
    </w:p>
    <w:p w14:paraId="0FA00CCA" w14:textId="77777777" w:rsidR="007D2A68" w:rsidRDefault="007D2A68" w:rsidP="007D2A68">
      <w:pPr>
        <w:numPr>
          <w:ilvl w:val="0"/>
          <w:numId w:val="26"/>
        </w:numPr>
        <w:pBdr>
          <w:left w:val="none" w:sz="0" w:space="4" w:color="auto"/>
        </w:pBdr>
        <w:spacing w:after="240" w:line="276" w:lineRule="auto"/>
        <w:rPr>
          <w:color w:val="00000A"/>
          <w:szCs w:val="20"/>
        </w:rPr>
      </w:pPr>
      <w:r>
        <w:rPr>
          <w:color w:val="00000A"/>
          <w:szCs w:val="20"/>
        </w:rPr>
        <w:t>Funcionario/a de la Corporación que se designe.</w:t>
      </w:r>
    </w:p>
    <w:p w14:paraId="0A176160" w14:textId="77777777" w:rsidR="007D2A68" w:rsidRDefault="007D2A68" w:rsidP="007D2A68">
      <w:pPr>
        <w:spacing w:after="240"/>
        <w:rPr>
          <w:rFonts w:ascii="Times New Roman" w:hAnsi="Times New Roman" w:cs="Times New Roman"/>
          <w:szCs w:val="20"/>
        </w:rPr>
      </w:pPr>
      <w:r>
        <w:rPr>
          <w:color w:val="00000A"/>
          <w:szCs w:val="20"/>
        </w:rPr>
        <w:t>Una vez valoradas las solicitudes, la comisión de valoración redactará el acta de valoración provisional con indicación del número de registro de la solicitud, cuatro cifras aleatorias del documento oficial de identidad, solicitudes admitidas y excluidas provisionalmente, siendo estas últimas motivadas, y cuantías que corresponden a cada uno de los beneficiarios</w:t>
      </w:r>
      <w:r>
        <w:rPr>
          <w:szCs w:val="20"/>
        </w:rPr>
        <w:t>.</w:t>
      </w:r>
    </w:p>
    <w:p w14:paraId="3DFF57FF" w14:textId="77777777" w:rsidR="007D2A68" w:rsidRDefault="007D2A68" w:rsidP="007D2A68">
      <w:pPr>
        <w:spacing w:after="240" w:line="240" w:lineRule="auto"/>
        <w:rPr>
          <w:rFonts w:ascii="Times New Roman" w:hAnsi="Times New Roman" w:cs="Times New Roman"/>
          <w:sz w:val="24"/>
          <w:szCs w:val="24"/>
        </w:rPr>
      </w:pPr>
      <w:r>
        <w:rPr>
          <w:szCs w:val="20"/>
        </w:rPr>
        <w:t xml:space="preserve">El órgano instructor (servicio de deportes), a la vista del expediente y del acta de la comisión evaluadora, formulará la </w:t>
      </w:r>
      <w:r>
        <w:rPr>
          <w:b/>
          <w:bCs/>
          <w:szCs w:val="20"/>
        </w:rPr>
        <w:t>propuesta de resolución provisional</w:t>
      </w:r>
      <w:r>
        <w:rPr>
          <w:szCs w:val="20"/>
        </w:rPr>
        <w:t>, debidamente motivada, que deberá publicarse en el Tablón de Edictos del Ayuntamiento</w:t>
      </w:r>
      <w:r>
        <w:rPr>
          <w:color w:val="FF0000"/>
          <w:szCs w:val="20"/>
        </w:rPr>
        <w:t xml:space="preserve"> </w:t>
      </w:r>
      <w:r>
        <w:rPr>
          <w:szCs w:val="20"/>
        </w:rPr>
        <w:t>y en la página web municipal (</w:t>
      </w:r>
      <w:hyperlink r:id="rId8" w:history="1">
        <w:r>
          <w:rPr>
            <w:szCs w:val="20"/>
          </w:rPr>
          <w:t>www.aldaia.es</w:t>
        </w:r>
      </w:hyperlink>
      <w:r>
        <w:rPr>
          <w:szCs w:val="20"/>
        </w:rPr>
        <w:t xml:space="preserve">), y se concederá un plazo de 10 días para presentar alegaciones. </w:t>
      </w:r>
    </w:p>
    <w:p w14:paraId="07DFAD5A" w14:textId="77777777" w:rsidR="007D2A68" w:rsidRDefault="007D2A68" w:rsidP="007D2A68">
      <w:pPr>
        <w:spacing w:after="240"/>
        <w:rPr>
          <w:rFonts w:ascii="Times New Roman" w:hAnsi="Times New Roman" w:cs="Times New Roman"/>
          <w:szCs w:val="20"/>
        </w:rPr>
      </w:pPr>
      <w:r>
        <w:rPr>
          <w:szCs w:val="20"/>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14:paraId="2B0A15C3" w14:textId="77777777" w:rsidR="007D2A68" w:rsidRDefault="007D2A68" w:rsidP="007D2A68">
      <w:pPr>
        <w:spacing w:after="240"/>
        <w:rPr>
          <w:rFonts w:ascii="Times New Roman" w:hAnsi="Times New Roman" w:cs="Times New Roman"/>
          <w:szCs w:val="20"/>
        </w:rPr>
      </w:pPr>
      <w:r>
        <w:rPr>
          <w:szCs w:val="20"/>
        </w:rPr>
        <w:t xml:space="preserve">Examinadas las alegaciones, en su caso, y siendo redactada acta definitiva por la comisión evaluadora, se formulará la </w:t>
      </w:r>
      <w:r>
        <w:rPr>
          <w:b/>
          <w:bCs/>
          <w:szCs w:val="20"/>
        </w:rPr>
        <w:t>propuesta de resolución definitiva.</w:t>
      </w:r>
    </w:p>
    <w:p w14:paraId="3CF198EE" w14:textId="77777777" w:rsidR="007D2A68" w:rsidRDefault="007D2A68" w:rsidP="007D2A68">
      <w:pPr>
        <w:spacing w:after="240"/>
        <w:rPr>
          <w:rFonts w:ascii="Times New Roman" w:hAnsi="Times New Roman" w:cs="Times New Roman"/>
          <w:szCs w:val="20"/>
        </w:rPr>
      </w:pPr>
      <w:r>
        <w:rPr>
          <w:b/>
          <w:bCs/>
          <w:szCs w:val="20"/>
        </w:rPr>
        <w:t xml:space="preserve">6. ÓRGANO COMPETENTE. </w:t>
      </w:r>
    </w:p>
    <w:p w14:paraId="1B84BA0E" w14:textId="77777777" w:rsidR="007D2A68" w:rsidRDefault="007D2A68" w:rsidP="007D2A68">
      <w:pPr>
        <w:spacing w:after="240"/>
        <w:rPr>
          <w:rFonts w:ascii="Times New Roman" w:hAnsi="Times New Roman" w:cs="Times New Roman"/>
          <w:szCs w:val="20"/>
        </w:rPr>
      </w:pPr>
      <w:r>
        <w:rPr>
          <w:szCs w:val="20"/>
        </w:rPr>
        <w:t xml:space="preserve">El órgano competente para la aprobación de la convocatoria, que contiene las bases específicas reguladoras de las presentes ayudas, será la Alcaldía, en virtud de lo dispuesto en el artículo 20.1 de la Ordenanza General de subvenciones. </w:t>
      </w:r>
    </w:p>
    <w:p w14:paraId="4DE26B86" w14:textId="77777777" w:rsidR="007D2A68" w:rsidRDefault="007D2A68" w:rsidP="007D2A68">
      <w:pPr>
        <w:spacing w:after="240"/>
        <w:rPr>
          <w:rFonts w:ascii="Times New Roman" w:hAnsi="Times New Roman" w:cs="Times New Roman"/>
          <w:szCs w:val="20"/>
        </w:rPr>
      </w:pPr>
      <w:r>
        <w:rPr>
          <w:szCs w:val="20"/>
        </w:rPr>
        <w:t>Por su parte, el órgano competente para la ordenación, e instrucción del expediente será el servicio de deportes del Ayuntamiento de Aldaia, y el competente para la resolución de la concesión de ayudas y justificación será la Alcaldía.</w:t>
      </w:r>
    </w:p>
    <w:p w14:paraId="0243D59D" w14:textId="77777777" w:rsidR="007D2A68" w:rsidRDefault="007D2A68" w:rsidP="007D2A68">
      <w:pPr>
        <w:spacing w:after="240"/>
        <w:rPr>
          <w:rFonts w:ascii="Times New Roman" w:hAnsi="Times New Roman" w:cs="Times New Roman"/>
          <w:szCs w:val="20"/>
        </w:rPr>
      </w:pPr>
      <w:r>
        <w:rPr>
          <w:b/>
          <w:bCs/>
          <w:szCs w:val="20"/>
        </w:rPr>
        <w:t>7. COMPATIBILIDAD O INCOMPATIBILIDAD DE LAS AYUDAS.</w:t>
      </w:r>
    </w:p>
    <w:p w14:paraId="7F66AB04" w14:textId="77777777" w:rsidR="007D2A68" w:rsidRDefault="007D2A68" w:rsidP="007D2A68">
      <w:pPr>
        <w:spacing w:after="240"/>
        <w:rPr>
          <w:rFonts w:ascii="Times New Roman" w:hAnsi="Times New Roman" w:cs="Times New Roman"/>
          <w:szCs w:val="20"/>
        </w:rPr>
      </w:pPr>
      <w:r>
        <w:rPr>
          <w:color w:val="00000A"/>
          <w:szCs w:val="20"/>
        </w:rPr>
        <w:lastRenderedPageBreak/>
        <w:t>Las subvenciones que se concedan en el marco de las correspondientes convocatorias serán compatibles con otras de carácter público o privado que las personas beneficiarias puedan obtener por la misma finalidad, sin que en ningún caso el total de ingresos obtenidos por esta vía pueda ser superior al de los gastos soportados por las mismas.</w:t>
      </w:r>
    </w:p>
    <w:p w14:paraId="20BBC77F" w14:textId="77777777" w:rsidR="007D2A68" w:rsidRDefault="007D2A68" w:rsidP="007D2A68">
      <w:pPr>
        <w:spacing w:after="240"/>
        <w:rPr>
          <w:rFonts w:ascii="Times New Roman" w:hAnsi="Times New Roman" w:cs="Times New Roman"/>
          <w:szCs w:val="20"/>
        </w:rPr>
      </w:pPr>
      <w:r>
        <w:rPr>
          <w:color w:val="00000A"/>
          <w:szCs w:val="20"/>
        </w:rPr>
        <w:t>Las personas beneficiarias se obligan a comunicar al Ayuntamiento la obtención de subvenciones, ayudas, ingresos o recursos para la misma finalidad procedentes de cualquier Administración o ente público o privado, mediante la declaración responsable prevista en el ANEXO I.</w:t>
      </w:r>
    </w:p>
    <w:p w14:paraId="5EE11419" w14:textId="77777777" w:rsidR="007D2A68" w:rsidRDefault="007D2A68" w:rsidP="007D2A68">
      <w:pPr>
        <w:spacing w:after="240"/>
        <w:rPr>
          <w:rFonts w:ascii="Times New Roman" w:hAnsi="Times New Roman" w:cs="Times New Roman"/>
          <w:szCs w:val="20"/>
        </w:rPr>
      </w:pPr>
      <w:r>
        <w:rPr>
          <w:b/>
          <w:bCs/>
          <w:szCs w:val="20"/>
        </w:rPr>
        <w:t xml:space="preserve">8. JUSTIFICACIÓN. </w:t>
      </w:r>
    </w:p>
    <w:p w14:paraId="7BCCEF6D" w14:textId="77777777" w:rsidR="007D2A68" w:rsidRDefault="007D2A68" w:rsidP="007D2A68">
      <w:pPr>
        <w:spacing w:after="240"/>
        <w:rPr>
          <w:rFonts w:ascii="Times New Roman" w:hAnsi="Times New Roman" w:cs="Times New Roman"/>
          <w:szCs w:val="20"/>
        </w:rPr>
      </w:pPr>
      <w:r>
        <w:rPr>
          <w:szCs w:val="20"/>
          <w:u w:val="single"/>
        </w:rPr>
        <w:t>La justificación de la presente ayuda se realizará de conformidad con lo establecido en el artículo 30.7 de la LGS.</w:t>
      </w:r>
      <w:r>
        <w:rPr>
          <w:szCs w:val="20"/>
        </w:rPr>
        <w:t xml:space="preserve"> La justificación se realizará con el certificado o justificante de figurar como deportistas en </w:t>
      </w:r>
      <w:r>
        <w:rPr>
          <w:color w:val="00000A"/>
          <w:szCs w:val="20"/>
        </w:rPr>
        <w:t xml:space="preserve">niveles “promoción” y “alta competición” (o equivalentes “A” y “B”, según disposición transitoria única del Decreto 39/2020, de 20 de marzo, del Consell, de medidas de apoyo a deportistas de élite y al personal técnico, entrenador, arbitral y juez de élite de la </w:t>
      </w:r>
      <w:proofErr w:type="spellStart"/>
      <w:r>
        <w:rPr>
          <w:color w:val="00000A"/>
          <w:szCs w:val="20"/>
        </w:rPr>
        <w:t>Comunitat</w:t>
      </w:r>
      <w:proofErr w:type="spellEnd"/>
      <w:r>
        <w:rPr>
          <w:color w:val="00000A"/>
          <w:szCs w:val="20"/>
        </w:rPr>
        <w:t xml:space="preserve"> Valenciana) o deportistas de “alto nivel”, siendo válida</w:t>
      </w:r>
      <w:r>
        <w:rPr>
          <w:szCs w:val="20"/>
        </w:rPr>
        <w:t xml:space="preserve"> la aportación del listado publicado en el DOGV/BOE. Este documento deberá ser presentado al solicitar la subvención, pudiendo este requisito ser consultado de oficio por el órgano concedente.</w:t>
      </w:r>
    </w:p>
    <w:p w14:paraId="000A1B78" w14:textId="77777777" w:rsidR="007D2A68" w:rsidRDefault="007D2A68" w:rsidP="007D2A68">
      <w:pPr>
        <w:spacing w:after="240"/>
        <w:rPr>
          <w:rFonts w:ascii="Times New Roman" w:hAnsi="Times New Roman" w:cs="Times New Roman"/>
          <w:szCs w:val="20"/>
        </w:rPr>
      </w:pPr>
      <w:r>
        <w:rPr>
          <w:b/>
          <w:bCs/>
          <w:szCs w:val="20"/>
        </w:rPr>
        <w:t>9. CAUSAS Y PROCEDIMIENTO DE REINTEGRO.</w:t>
      </w:r>
    </w:p>
    <w:p w14:paraId="1ECC693E" w14:textId="77777777" w:rsidR="007D2A68" w:rsidRDefault="007D2A68" w:rsidP="007D2A68">
      <w:pPr>
        <w:spacing w:after="240"/>
        <w:rPr>
          <w:rFonts w:ascii="Times New Roman" w:hAnsi="Times New Roman" w:cs="Times New Roman"/>
          <w:szCs w:val="20"/>
        </w:rPr>
      </w:pPr>
      <w:r>
        <w:rPr>
          <w:szCs w:val="20"/>
        </w:rPr>
        <w:t>Procederá el reintegro por parte de beneficiario con la exigencia del interés de demora del pago desde la fecha en que se acuerde el reintegro, en los casos previstos en el artículo 37 de la LGS y en el caso de incumplimiento de las obligaciones establecidas en estas bases y convocatoria.</w:t>
      </w:r>
    </w:p>
    <w:p w14:paraId="22EE2E2B" w14:textId="77777777" w:rsidR="007D2A68" w:rsidRDefault="007D2A68" w:rsidP="007D2A68">
      <w:pPr>
        <w:spacing w:after="240"/>
        <w:rPr>
          <w:rFonts w:ascii="Times New Roman" w:hAnsi="Times New Roman" w:cs="Times New Roman"/>
          <w:szCs w:val="20"/>
        </w:rPr>
      </w:pPr>
      <w:r>
        <w:rPr>
          <w:b/>
          <w:bCs/>
          <w:szCs w:val="20"/>
        </w:rPr>
        <w:t>10. CIRCUNSTANCIAS QUE PODRÁN DAR LUGAR A LA MODIFICACIÓN DE LA RESOLUCIÓN.</w:t>
      </w:r>
    </w:p>
    <w:p w14:paraId="266DE30B" w14:textId="77777777" w:rsidR="007D2A68" w:rsidRDefault="007D2A68" w:rsidP="007D2A68">
      <w:pPr>
        <w:spacing w:after="240"/>
        <w:rPr>
          <w:rFonts w:ascii="Times New Roman" w:hAnsi="Times New Roman" w:cs="Times New Roman"/>
          <w:szCs w:val="20"/>
        </w:rPr>
      </w:pPr>
      <w:r>
        <w:rPr>
          <w:szCs w:val="20"/>
        </w:rPr>
        <w:t>En caso de que, en cualquier momento subsiguiente a la resolución, la Administración tenga conocimiento de la existencia de alguna falsedad relacionada con la información suministrada por alguno de los beneficiarios o representantes, se suscitará la necesidad de modificar la resolución correspondiente de acuerdo con lo que proceda en derecho y se adoptarán, en su caso, las medidas oportunas. Y, es que, la integridad y veracidad de la información proporcionada por los beneficiarios son elementos cruciales para el adecuado funcionamiento y la transparencia del proceso, requiriendo la detección de cualquier inexactitud una revisión y ajuste oportuno de las decisiones administrativas adoptadas.</w:t>
      </w:r>
    </w:p>
    <w:p w14:paraId="60ABD20B" w14:textId="77777777" w:rsidR="007D2A68" w:rsidRDefault="007D2A68" w:rsidP="007D2A68">
      <w:pPr>
        <w:spacing w:after="240"/>
        <w:rPr>
          <w:rFonts w:ascii="Times New Roman" w:hAnsi="Times New Roman" w:cs="Times New Roman"/>
          <w:szCs w:val="20"/>
        </w:rPr>
      </w:pPr>
      <w:r>
        <w:rPr>
          <w:b/>
          <w:bCs/>
          <w:szCs w:val="20"/>
        </w:rPr>
        <w:t xml:space="preserve">11. PUBLICIDAD. </w:t>
      </w:r>
    </w:p>
    <w:p w14:paraId="3AA5E0EA" w14:textId="77777777" w:rsidR="007D2A68" w:rsidRDefault="007D2A68" w:rsidP="007D2A68">
      <w:pPr>
        <w:spacing w:after="240"/>
        <w:rPr>
          <w:rFonts w:ascii="Times New Roman" w:hAnsi="Times New Roman" w:cs="Times New Roman"/>
          <w:szCs w:val="20"/>
        </w:rPr>
      </w:pPr>
      <w:r>
        <w:rPr>
          <w:szCs w:val="20"/>
        </w:rPr>
        <w:t>El acuerdo de resolución por la que se apruebe la Convocatoria que contiene las bases específicas de la presente subvención se publicará en la Base de Datos Nacional de subvenciones, en el Portal de Transparencia a través de la web del Ayuntamiento de Aldaia y un extracto de la misma en el Boletín Oficial de la Provincia por conducto de la Base de Datos Nacional de Subvenciones.</w:t>
      </w:r>
    </w:p>
    <w:p w14:paraId="08B24096" w14:textId="77777777" w:rsidR="007D2A68" w:rsidRDefault="007D2A68" w:rsidP="007D2A68">
      <w:pPr>
        <w:spacing w:after="240"/>
        <w:rPr>
          <w:rFonts w:ascii="Times New Roman" w:hAnsi="Times New Roman" w:cs="Times New Roman"/>
          <w:szCs w:val="20"/>
        </w:rPr>
      </w:pPr>
      <w:r>
        <w:rPr>
          <w:szCs w:val="20"/>
        </w:rPr>
        <w:t>El acuerdo de resolución por la que se concedan las ayudas se publicará en la Base de Datos Nacional de subvenciones y en el Portal de Transparencia a través de la web del Ayuntamiento de Aldaia.</w:t>
      </w:r>
    </w:p>
    <w:p w14:paraId="39646A39" w14:textId="77777777" w:rsidR="007D2A68" w:rsidRDefault="007D2A68" w:rsidP="007D2A68">
      <w:pPr>
        <w:spacing w:after="240"/>
        <w:rPr>
          <w:rFonts w:ascii="Times New Roman" w:hAnsi="Times New Roman" w:cs="Times New Roman"/>
          <w:szCs w:val="20"/>
        </w:rPr>
      </w:pPr>
      <w:r>
        <w:rPr>
          <w:b/>
          <w:bCs/>
          <w:szCs w:val="20"/>
        </w:rPr>
        <w:t>12. RESOLUCIÓN Y RECURSOS.</w:t>
      </w:r>
    </w:p>
    <w:p w14:paraId="5C4BDB3B" w14:textId="77777777" w:rsidR="007D2A68" w:rsidRDefault="007D2A68" w:rsidP="007D2A68">
      <w:pPr>
        <w:spacing w:after="240" w:line="240" w:lineRule="auto"/>
        <w:rPr>
          <w:rFonts w:ascii="Times New Roman" w:hAnsi="Times New Roman" w:cs="Times New Roman"/>
          <w:sz w:val="24"/>
          <w:szCs w:val="24"/>
        </w:rPr>
      </w:pPr>
      <w:r>
        <w:rPr>
          <w:szCs w:val="20"/>
        </w:rPr>
        <w:t>El acuerdo que se adopte será notificado por medio de su publicación en la forma indicada en la base undécima, haciéndose constar en el mismo que el acuerdo agota la vía administrativa, así como los recursos que se puedan interponer.</w:t>
      </w:r>
      <w:r>
        <w:rPr>
          <w:rFonts w:ascii="Times New Roman" w:hAnsi="Times New Roman" w:cs="Times New Roman"/>
          <w:sz w:val="24"/>
          <w:szCs w:val="24"/>
        </w:rPr>
        <w:t xml:space="preserve"> </w:t>
      </w:r>
    </w:p>
    <w:p w14:paraId="65264E0F" w14:textId="77777777" w:rsidR="007D2A68" w:rsidRDefault="007D2A68" w:rsidP="007D2A68">
      <w:pPr>
        <w:spacing w:after="240"/>
        <w:rPr>
          <w:rFonts w:ascii="Times New Roman" w:hAnsi="Times New Roman" w:cs="Times New Roman"/>
          <w:szCs w:val="20"/>
        </w:rPr>
      </w:pPr>
      <w:r>
        <w:rPr>
          <w:szCs w:val="20"/>
        </w:rPr>
        <w:t xml:space="preserve">Contra el acuerdo de Alcaldía de concesión o denegación de las subvenciones de esta convocatoria, que agota la vía administrativa, se puede interponer, con carácter potestativo, recurso de reposición ante el mismo órgano que lo dictó en el plazo de un mes desde el día siguiente a la fecha de publicación de conformidad </w:t>
      </w:r>
      <w:r>
        <w:rPr>
          <w:szCs w:val="20"/>
        </w:rPr>
        <w:lastRenderedPageBreak/>
        <w:t>con lo que establecen los artículos 112, 123 y 124 de la Ley 39/2015 de 1 de octubre, del procedimiento administrativo común de las administraciones públicas o, en su caso, se podrá interponer recurso contencioso administrativo ante los juzgados del contencioso-administrativo de Valencia, dentro el plazo de dos meses contados desde el día siguiente de la publicación de la resolución de conformidad con los art. 8,10,14 y 46 de la Ley 29/1998 de 13 de julio reguladora de la jurisdicción contencioso administrativa, sin perjuicio de que se utilice cualquier otra vía que se considere procedente.</w:t>
      </w:r>
    </w:p>
    <w:p w14:paraId="098D774F" w14:textId="77777777" w:rsidR="007D2A68" w:rsidRDefault="007D2A68" w:rsidP="007D2A68">
      <w:pPr>
        <w:spacing w:after="240"/>
        <w:rPr>
          <w:rFonts w:ascii="Times New Roman" w:hAnsi="Times New Roman" w:cs="Times New Roman"/>
          <w:szCs w:val="20"/>
        </w:rPr>
      </w:pPr>
      <w:r>
        <w:rPr>
          <w:b/>
          <w:bCs/>
          <w:szCs w:val="20"/>
        </w:rPr>
        <w:t>13. NORMATIVA APLICABLE.</w:t>
      </w:r>
    </w:p>
    <w:p w14:paraId="1326CDB8" w14:textId="77777777" w:rsidR="007D2A68" w:rsidRDefault="007D2A68" w:rsidP="007D2A68">
      <w:pPr>
        <w:spacing w:after="240"/>
        <w:rPr>
          <w:rFonts w:ascii="Times New Roman" w:hAnsi="Times New Roman" w:cs="Times New Roman"/>
          <w:szCs w:val="20"/>
        </w:rPr>
      </w:pPr>
      <w:r>
        <w:rPr>
          <w:szCs w:val="20"/>
        </w:rPr>
        <w:t>El presente procedimiento de subvención se rige por lo dispuesto en la Ley 38/2003, de 17 de noviembre, General de Subvenciones, por el Real Decreto 887/2006, de 21 de julio, por el que se aprueba el Reglamento de la Ley 38/2003, de 17 de noviembre, General de Subvenciones, por la Ordenanza General de subvenciones del ayuntamiento de Aldaia, y por la presente convocatoria.</w:t>
      </w:r>
    </w:p>
    <w:tbl>
      <w:tblPr>
        <w:tblW w:w="10588" w:type="dxa"/>
        <w:jc w:val="center"/>
        <w:tblBorders>
          <w:top w:val="single" w:sz="2" w:space="0" w:color="000000"/>
          <w:left w:val="single" w:sz="2" w:space="0" w:color="000000"/>
          <w:bottom w:val="single" w:sz="2" w:space="0" w:color="000000"/>
          <w:right w:val="single" w:sz="2" w:space="0" w:color="000000"/>
          <w:insideH w:val="nil"/>
          <w:insideV w:val="nil"/>
        </w:tblBorders>
        <w:tblCellMar>
          <w:left w:w="0" w:type="dxa"/>
          <w:right w:w="0" w:type="dxa"/>
        </w:tblCellMar>
        <w:tblLook w:val="04A0" w:firstRow="1" w:lastRow="0" w:firstColumn="1" w:lastColumn="0" w:noHBand="0" w:noVBand="1"/>
      </w:tblPr>
      <w:tblGrid>
        <w:gridCol w:w="3779"/>
        <w:gridCol w:w="6929"/>
      </w:tblGrid>
      <w:tr w:rsidR="007D2A68" w14:paraId="17C5BDBF" w14:textId="77777777" w:rsidTr="006F285F">
        <w:trPr>
          <w:jc w:val="center"/>
        </w:trPr>
        <w:tc>
          <w:tcPr>
            <w:tcW w:w="10588" w:type="dxa"/>
            <w:gridSpan w:val="2"/>
            <w:tcBorders>
              <w:bottom w:val="single" w:sz="2" w:space="0" w:color="000000"/>
            </w:tcBorders>
            <w:shd w:val="clear" w:color="auto" w:fill="D9D9D9"/>
            <w:tcMar>
              <w:top w:w="55" w:type="dxa"/>
              <w:left w:w="55" w:type="dxa"/>
              <w:bottom w:w="55" w:type="dxa"/>
              <w:right w:w="55" w:type="dxa"/>
            </w:tcMar>
            <w:hideMark/>
          </w:tcPr>
          <w:p w14:paraId="52AED247" w14:textId="77777777" w:rsidR="007D2A68" w:rsidRDefault="007D2A68" w:rsidP="006F285F">
            <w:pPr>
              <w:spacing w:before="100" w:after="100"/>
              <w:jc w:val="center"/>
              <w:rPr>
                <w:rFonts w:ascii="Times New Roman" w:hAnsi="Times New Roman" w:cs="Times New Roman"/>
                <w:sz w:val="21"/>
                <w:szCs w:val="21"/>
              </w:rPr>
            </w:pPr>
            <w:r>
              <w:rPr>
                <w:b/>
                <w:bCs/>
                <w:color w:val="00000A"/>
                <w:sz w:val="21"/>
                <w:szCs w:val="21"/>
              </w:rPr>
              <w:t>ANEXO I - SOLICITUD/DECLARACIÓN RESPONSABLE</w:t>
            </w:r>
          </w:p>
        </w:tc>
      </w:tr>
      <w:tr w:rsidR="007D2A68" w14:paraId="44104B80"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180CF499" w14:textId="77777777" w:rsidR="007D2A68" w:rsidRDefault="007D2A68" w:rsidP="006F285F">
            <w:pPr>
              <w:spacing w:after="0"/>
              <w:rPr>
                <w:rFonts w:ascii="Times New Roman" w:hAnsi="Times New Roman" w:cs="Times New Roman"/>
                <w:szCs w:val="20"/>
              </w:rPr>
            </w:pPr>
            <w:r>
              <w:rPr>
                <w:b/>
                <w:bCs/>
                <w:color w:val="00000A"/>
                <w:szCs w:val="20"/>
              </w:rPr>
              <w:t>A.- NOMBRE Y DATOS DE LA PERSONA DEPORTISTA/ BENEFICIARIA</w:t>
            </w:r>
          </w:p>
        </w:tc>
      </w:tr>
      <w:tr w:rsidR="007D2A68" w14:paraId="1B723E55" w14:textId="77777777" w:rsidTr="006F285F">
        <w:trPr>
          <w:jc w:val="center"/>
        </w:trPr>
        <w:tc>
          <w:tcPr>
            <w:tcW w:w="3452" w:type="dxa"/>
            <w:tcBorders>
              <w:top w:val="single" w:sz="2" w:space="0" w:color="000000"/>
              <w:bottom w:val="single" w:sz="2" w:space="0" w:color="000000"/>
            </w:tcBorders>
            <w:tcMar>
              <w:top w:w="55" w:type="dxa"/>
              <w:left w:w="55" w:type="dxa"/>
              <w:bottom w:w="55" w:type="dxa"/>
              <w:right w:w="60" w:type="dxa"/>
            </w:tcMar>
            <w:hideMark/>
          </w:tcPr>
          <w:p w14:paraId="402D5700" w14:textId="77777777" w:rsidR="007D2A68" w:rsidRDefault="007D2A68" w:rsidP="006F285F">
            <w:pPr>
              <w:spacing w:after="0"/>
              <w:rPr>
                <w:rFonts w:ascii="Times New Roman" w:hAnsi="Times New Roman" w:cs="Times New Roman"/>
                <w:szCs w:val="20"/>
              </w:rPr>
            </w:pPr>
            <w:r>
              <w:rPr>
                <w:color w:val="00000A"/>
                <w:szCs w:val="20"/>
              </w:rPr>
              <w:t>NOMBRE:</w:t>
            </w:r>
          </w:p>
        </w:tc>
        <w:tc>
          <w:tcPr>
            <w:tcW w:w="7141" w:type="dxa"/>
            <w:tcBorders>
              <w:top w:val="single" w:sz="2" w:space="0" w:color="000000"/>
              <w:left w:val="single" w:sz="2" w:space="0" w:color="000000"/>
              <w:bottom w:val="single" w:sz="2" w:space="0" w:color="000000"/>
            </w:tcBorders>
            <w:tcMar>
              <w:top w:w="55" w:type="dxa"/>
              <w:left w:w="55" w:type="dxa"/>
              <w:bottom w:w="55" w:type="dxa"/>
              <w:right w:w="55" w:type="dxa"/>
            </w:tcMar>
            <w:hideMark/>
          </w:tcPr>
          <w:p w14:paraId="266F6B40" w14:textId="77777777" w:rsidR="007D2A68" w:rsidRDefault="007D2A68" w:rsidP="006F285F">
            <w:pPr>
              <w:spacing w:after="0"/>
              <w:rPr>
                <w:rFonts w:ascii="Times New Roman" w:hAnsi="Times New Roman" w:cs="Times New Roman"/>
                <w:szCs w:val="20"/>
              </w:rPr>
            </w:pPr>
            <w:r>
              <w:rPr>
                <w:color w:val="00000A"/>
                <w:szCs w:val="20"/>
              </w:rPr>
              <w:t>APELLIDOS:</w:t>
            </w:r>
          </w:p>
        </w:tc>
      </w:tr>
      <w:tr w:rsidR="007D2A68" w14:paraId="64AF61D8"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08CE12AE" w14:textId="77777777" w:rsidR="007D2A68" w:rsidRDefault="007D2A68" w:rsidP="006F285F">
            <w:pPr>
              <w:spacing w:after="0"/>
              <w:rPr>
                <w:rFonts w:ascii="Times New Roman" w:hAnsi="Times New Roman" w:cs="Times New Roman"/>
                <w:szCs w:val="20"/>
              </w:rPr>
            </w:pPr>
            <w:r>
              <w:rPr>
                <w:color w:val="00000A"/>
                <w:szCs w:val="20"/>
              </w:rPr>
              <w:t>DNI:</w:t>
            </w:r>
          </w:p>
        </w:tc>
      </w:tr>
      <w:tr w:rsidR="007D2A68" w14:paraId="1A599007"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374983FF" w14:textId="77777777" w:rsidR="007D2A68" w:rsidRDefault="007D2A68" w:rsidP="006F285F">
            <w:pPr>
              <w:spacing w:after="0"/>
              <w:rPr>
                <w:rFonts w:ascii="Times New Roman" w:hAnsi="Times New Roman" w:cs="Times New Roman"/>
                <w:szCs w:val="20"/>
              </w:rPr>
            </w:pPr>
            <w:r>
              <w:rPr>
                <w:color w:val="00000A"/>
                <w:szCs w:val="20"/>
              </w:rPr>
              <w:t>FECHA DE NACIMIENTO:</w:t>
            </w:r>
          </w:p>
        </w:tc>
      </w:tr>
      <w:tr w:rsidR="007D2A68" w14:paraId="2C6CE65D" w14:textId="77777777" w:rsidTr="006F285F">
        <w:trPr>
          <w:trHeight w:val="831"/>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tbl>
            <w:tblPr>
              <w:tblW w:w="10595" w:type="dxa"/>
              <w:tblCellMar>
                <w:left w:w="0" w:type="dxa"/>
                <w:right w:w="0" w:type="dxa"/>
              </w:tblCellMar>
              <w:tblLook w:val="04A0" w:firstRow="1" w:lastRow="0" w:firstColumn="1" w:lastColumn="0" w:noHBand="0" w:noVBand="1"/>
            </w:tblPr>
            <w:tblGrid>
              <w:gridCol w:w="5246"/>
              <w:gridCol w:w="1831"/>
              <w:gridCol w:w="1733"/>
              <w:gridCol w:w="1785"/>
            </w:tblGrid>
            <w:tr w:rsidR="007D2A68" w14:paraId="633DCB3B" w14:textId="77777777" w:rsidTr="006F285F">
              <w:trPr>
                <w:trHeight w:val="349"/>
              </w:trPr>
              <w:tc>
                <w:tcPr>
                  <w:tcW w:w="5248" w:type="dxa"/>
                  <w:tcBorders>
                    <w:top w:val="single" w:sz="2" w:space="0" w:color="000000"/>
                    <w:left w:val="single" w:sz="2" w:space="0" w:color="000000"/>
                    <w:bottom w:val="single" w:sz="2" w:space="0" w:color="000000"/>
                    <w:right w:val="single" w:sz="4" w:space="0" w:color="000000"/>
                  </w:tcBorders>
                  <w:tcMar>
                    <w:top w:w="55" w:type="dxa"/>
                    <w:left w:w="55" w:type="dxa"/>
                    <w:bottom w:w="55" w:type="dxa"/>
                    <w:right w:w="55" w:type="dxa"/>
                  </w:tcMar>
                  <w:hideMark/>
                </w:tcPr>
                <w:p w14:paraId="78F70D78" w14:textId="77777777" w:rsidR="007D2A68" w:rsidRDefault="007D2A68" w:rsidP="006F285F">
                  <w:pPr>
                    <w:spacing w:after="0"/>
                    <w:rPr>
                      <w:rFonts w:ascii="Times New Roman" w:hAnsi="Times New Roman" w:cs="Times New Roman"/>
                      <w:szCs w:val="20"/>
                    </w:rPr>
                  </w:pPr>
                  <w:r>
                    <w:rPr>
                      <w:color w:val="00000A"/>
                      <w:szCs w:val="20"/>
                    </w:rPr>
                    <w:t>-DOMICILIO (CALLE/PLAZA, NÚMERO Y PUERTA):</w:t>
                  </w:r>
                </w:p>
              </w:tc>
              <w:tc>
                <w:tcPr>
                  <w:tcW w:w="1832" w:type="dxa"/>
                  <w:tcBorders>
                    <w:top w:val="single" w:sz="2" w:space="0" w:color="000000"/>
                    <w:left w:val="single" w:sz="4" w:space="0" w:color="000000"/>
                    <w:bottom w:val="single" w:sz="2" w:space="0" w:color="000000"/>
                  </w:tcBorders>
                  <w:tcMar>
                    <w:top w:w="55" w:type="dxa"/>
                    <w:left w:w="55" w:type="dxa"/>
                    <w:bottom w:w="55" w:type="dxa"/>
                    <w:right w:w="60" w:type="dxa"/>
                  </w:tcMar>
                  <w:hideMark/>
                </w:tcPr>
                <w:p w14:paraId="38CCA5E3" w14:textId="77777777" w:rsidR="007D2A68" w:rsidRDefault="007D2A68" w:rsidP="006F285F">
                  <w:pPr>
                    <w:spacing w:after="0"/>
                    <w:rPr>
                      <w:rFonts w:ascii="Times New Roman" w:hAnsi="Times New Roman" w:cs="Times New Roman"/>
                      <w:szCs w:val="20"/>
                    </w:rPr>
                  </w:pPr>
                  <w:r>
                    <w:rPr>
                      <w:color w:val="00000A"/>
                      <w:szCs w:val="20"/>
                    </w:rPr>
                    <w:t>-CP:</w:t>
                  </w:r>
                </w:p>
              </w:tc>
              <w:tc>
                <w:tcPr>
                  <w:tcW w:w="1733" w:type="dxa"/>
                  <w:tcBorders>
                    <w:top w:val="single" w:sz="2" w:space="0" w:color="000000"/>
                    <w:left w:val="single" w:sz="2" w:space="0" w:color="000000"/>
                    <w:bottom w:val="single" w:sz="2" w:space="0" w:color="000000"/>
                  </w:tcBorders>
                  <w:tcMar>
                    <w:top w:w="55" w:type="dxa"/>
                    <w:left w:w="55" w:type="dxa"/>
                    <w:bottom w:w="55" w:type="dxa"/>
                    <w:right w:w="60" w:type="dxa"/>
                  </w:tcMar>
                  <w:hideMark/>
                </w:tcPr>
                <w:p w14:paraId="1E04C185" w14:textId="77777777" w:rsidR="007D2A68" w:rsidRDefault="007D2A68" w:rsidP="006F285F">
                  <w:pPr>
                    <w:spacing w:after="0"/>
                    <w:rPr>
                      <w:rFonts w:ascii="Times New Roman" w:hAnsi="Times New Roman" w:cs="Times New Roman"/>
                      <w:szCs w:val="20"/>
                    </w:rPr>
                  </w:pPr>
                  <w:r>
                    <w:rPr>
                      <w:color w:val="00000A"/>
                      <w:szCs w:val="20"/>
                    </w:rPr>
                    <w:t>-LOCALIDAD:</w:t>
                  </w:r>
                </w:p>
              </w:tc>
              <w:tc>
                <w:tcPr>
                  <w:tcW w:w="0" w:type="auto"/>
                  <w:tcBorders>
                    <w:bottom w:val="single" w:sz="2" w:space="0" w:color="000000"/>
                  </w:tcBorders>
                  <w:tcMar>
                    <w:top w:w="5" w:type="dxa"/>
                    <w:left w:w="5" w:type="dxa"/>
                    <w:bottom w:w="8" w:type="dxa"/>
                    <w:right w:w="5" w:type="dxa"/>
                  </w:tcMar>
                  <w:hideMark/>
                </w:tcPr>
                <w:p w14:paraId="3780CCCE" w14:textId="77777777" w:rsidR="007D2A68" w:rsidRDefault="007D2A68" w:rsidP="006F285F">
                  <w:pPr>
                    <w:spacing w:after="0" w:line="240" w:lineRule="auto"/>
                    <w:rPr>
                      <w:rFonts w:ascii="Times New Roman" w:hAnsi="Times New Roman" w:cs="Times New Roman"/>
                      <w:sz w:val="24"/>
                      <w:szCs w:val="24"/>
                    </w:rPr>
                  </w:pPr>
                </w:p>
              </w:tc>
            </w:tr>
            <w:tr w:rsidR="007D2A68" w14:paraId="7E09F6F3" w14:textId="77777777" w:rsidTr="006F285F">
              <w:trPr>
                <w:trHeight w:val="283"/>
              </w:trPr>
              <w:tc>
                <w:tcPr>
                  <w:tcW w:w="5253" w:type="dxa"/>
                  <w:tcBorders>
                    <w:top w:val="single" w:sz="2" w:space="0" w:color="000000"/>
                    <w:left w:val="single" w:sz="2" w:space="0" w:color="000000"/>
                    <w:bottom w:val="single" w:sz="2" w:space="0" w:color="000000"/>
                  </w:tcBorders>
                  <w:tcMar>
                    <w:top w:w="55" w:type="dxa"/>
                    <w:left w:w="55" w:type="dxa"/>
                    <w:bottom w:w="55" w:type="dxa"/>
                    <w:right w:w="60" w:type="dxa"/>
                  </w:tcMar>
                  <w:hideMark/>
                </w:tcPr>
                <w:p w14:paraId="54AA92D0" w14:textId="77777777" w:rsidR="007D2A68" w:rsidRDefault="007D2A68" w:rsidP="006F285F">
                  <w:pPr>
                    <w:spacing w:after="0"/>
                    <w:rPr>
                      <w:rFonts w:ascii="Times New Roman" w:hAnsi="Times New Roman" w:cs="Times New Roman"/>
                      <w:szCs w:val="20"/>
                    </w:rPr>
                  </w:pPr>
                  <w:r>
                    <w:rPr>
                      <w:color w:val="00000A"/>
                      <w:szCs w:val="20"/>
                    </w:rPr>
                    <w:t>-PROVINCIA:</w:t>
                  </w:r>
                </w:p>
                <w:p w14:paraId="2ECF237C" w14:textId="77777777" w:rsidR="007D2A68" w:rsidRDefault="007D2A68" w:rsidP="006F285F">
                  <w:pPr>
                    <w:spacing w:after="0"/>
                    <w:rPr>
                      <w:rFonts w:ascii="Times New Roman" w:hAnsi="Times New Roman" w:cs="Times New Roman"/>
                      <w:szCs w:val="20"/>
                    </w:rPr>
                  </w:pPr>
                </w:p>
              </w:tc>
              <w:tc>
                <w:tcPr>
                  <w:tcW w:w="1832" w:type="dxa"/>
                  <w:tcBorders>
                    <w:top w:val="single" w:sz="2" w:space="0" w:color="000000"/>
                    <w:left w:val="single" w:sz="2" w:space="0" w:color="000000"/>
                    <w:bottom w:val="single" w:sz="2" w:space="0" w:color="000000"/>
                  </w:tcBorders>
                  <w:tcMar>
                    <w:top w:w="55" w:type="dxa"/>
                    <w:left w:w="55" w:type="dxa"/>
                    <w:bottom w:w="55" w:type="dxa"/>
                    <w:right w:w="60" w:type="dxa"/>
                  </w:tcMar>
                  <w:hideMark/>
                </w:tcPr>
                <w:p w14:paraId="5B91116E" w14:textId="77777777" w:rsidR="007D2A68" w:rsidRDefault="007D2A68" w:rsidP="006F285F">
                  <w:pPr>
                    <w:spacing w:after="0"/>
                    <w:rPr>
                      <w:rFonts w:ascii="Times New Roman" w:hAnsi="Times New Roman" w:cs="Times New Roman"/>
                      <w:szCs w:val="20"/>
                    </w:rPr>
                  </w:pPr>
                  <w:r>
                    <w:rPr>
                      <w:color w:val="00000A"/>
                      <w:szCs w:val="20"/>
                    </w:rPr>
                    <w:t>-TELÉFONO:</w:t>
                  </w:r>
                </w:p>
              </w:tc>
              <w:tc>
                <w:tcPr>
                  <w:tcW w:w="3521"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7568A71" w14:textId="77777777" w:rsidR="007D2A68" w:rsidRDefault="007D2A68" w:rsidP="006F285F">
                  <w:pPr>
                    <w:spacing w:after="0"/>
                    <w:rPr>
                      <w:rFonts w:ascii="Times New Roman" w:hAnsi="Times New Roman" w:cs="Times New Roman"/>
                      <w:szCs w:val="20"/>
                    </w:rPr>
                  </w:pPr>
                  <w:r>
                    <w:rPr>
                      <w:color w:val="00000A"/>
                      <w:szCs w:val="20"/>
                    </w:rPr>
                    <w:t>-CORREO ELECTRÓNICO:</w:t>
                  </w:r>
                </w:p>
              </w:tc>
            </w:tr>
          </w:tbl>
          <w:p w14:paraId="5F53C9AD" w14:textId="77777777" w:rsidR="007D2A68" w:rsidRDefault="007D2A68" w:rsidP="006F285F">
            <w:pPr>
              <w:spacing w:after="0"/>
              <w:rPr>
                <w:rFonts w:ascii="Times New Roman" w:hAnsi="Times New Roman" w:cs="Times New Roman"/>
                <w:szCs w:val="20"/>
              </w:rPr>
            </w:pPr>
          </w:p>
        </w:tc>
      </w:tr>
      <w:tr w:rsidR="007D2A68" w14:paraId="4BDCAB23"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68CE4291" w14:textId="77777777" w:rsidR="007D2A68" w:rsidRDefault="007D2A68" w:rsidP="006F285F">
            <w:pPr>
              <w:spacing w:after="0"/>
              <w:rPr>
                <w:rFonts w:ascii="Times New Roman" w:hAnsi="Times New Roman" w:cs="Times New Roman"/>
                <w:szCs w:val="20"/>
              </w:rPr>
            </w:pPr>
            <w:r>
              <w:rPr>
                <w:b/>
                <w:bCs/>
                <w:color w:val="00000A"/>
                <w:szCs w:val="20"/>
              </w:rPr>
              <w:t>B.- DATOS DEPORTIVOS</w:t>
            </w:r>
          </w:p>
        </w:tc>
      </w:tr>
      <w:tr w:rsidR="007D2A68" w14:paraId="0515AB5A"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tbl>
            <w:tblPr>
              <w:tblW w:w="10454" w:type="dxa"/>
              <w:tblBorders>
                <w:top w:val="single" w:sz="2" w:space="0" w:color="000000"/>
                <w:left w:val="single" w:sz="2" w:space="0" w:color="000000"/>
                <w:bottom w:val="single" w:sz="2" w:space="0" w:color="000000"/>
                <w:right w:val="single" w:sz="2" w:space="0" w:color="000000"/>
                <w:insideH w:val="nil"/>
                <w:insideV w:val="nil"/>
              </w:tblBorders>
              <w:tblCellMar>
                <w:left w:w="0" w:type="dxa"/>
                <w:right w:w="0" w:type="dxa"/>
              </w:tblCellMar>
              <w:tblLook w:val="04A0" w:firstRow="1" w:lastRow="0" w:firstColumn="1" w:lastColumn="0" w:noHBand="0" w:noVBand="1"/>
            </w:tblPr>
            <w:tblGrid>
              <w:gridCol w:w="519"/>
              <w:gridCol w:w="4309"/>
              <w:gridCol w:w="5626"/>
            </w:tblGrid>
            <w:tr w:rsidR="007D2A68" w14:paraId="66E8EF1D" w14:textId="77777777" w:rsidTr="006F285F">
              <w:tc>
                <w:tcPr>
                  <w:tcW w:w="519" w:type="dxa"/>
                  <w:tcBorders>
                    <w:bottom w:val="single" w:sz="2" w:space="0" w:color="000000"/>
                  </w:tcBorders>
                  <w:tcMar>
                    <w:top w:w="55" w:type="dxa"/>
                    <w:left w:w="55" w:type="dxa"/>
                    <w:bottom w:w="55" w:type="dxa"/>
                    <w:right w:w="60" w:type="dxa"/>
                  </w:tcMar>
                  <w:hideMark/>
                </w:tcPr>
                <w:p w14:paraId="6B9E3E38" w14:textId="77777777" w:rsidR="007D2A68" w:rsidRDefault="007D2A68" w:rsidP="006F285F">
                  <w:pPr>
                    <w:spacing w:after="0"/>
                    <w:rPr>
                      <w:rFonts w:ascii="Times New Roman" w:hAnsi="Times New Roman" w:cs="Times New Roman"/>
                      <w:szCs w:val="20"/>
                    </w:rPr>
                  </w:pPr>
                  <w:r>
                    <w:rPr>
                      <w:b/>
                      <w:bCs/>
                      <w:color w:val="00000A"/>
                      <w:szCs w:val="20"/>
                    </w:rPr>
                    <w:t>B1</w:t>
                  </w:r>
                </w:p>
              </w:tc>
              <w:tc>
                <w:tcPr>
                  <w:tcW w:w="4312" w:type="dxa"/>
                  <w:tcBorders>
                    <w:left w:val="single" w:sz="2" w:space="0" w:color="000000"/>
                    <w:bottom w:val="single" w:sz="2" w:space="0" w:color="000000"/>
                  </w:tcBorders>
                  <w:tcMar>
                    <w:top w:w="55" w:type="dxa"/>
                    <w:left w:w="55" w:type="dxa"/>
                    <w:bottom w:w="55" w:type="dxa"/>
                    <w:right w:w="60" w:type="dxa"/>
                  </w:tcMar>
                  <w:hideMark/>
                </w:tcPr>
                <w:p w14:paraId="30C5E8C0" w14:textId="77777777" w:rsidR="007D2A68" w:rsidRDefault="007D2A68" w:rsidP="006F285F">
                  <w:pPr>
                    <w:spacing w:after="0"/>
                    <w:rPr>
                      <w:rFonts w:ascii="Times New Roman" w:hAnsi="Times New Roman" w:cs="Times New Roman"/>
                      <w:szCs w:val="20"/>
                    </w:rPr>
                  </w:pPr>
                  <w:r>
                    <w:rPr>
                      <w:color w:val="00000A"/>
                      <w:szCs w:val="20"/>
                    </w:rPr>
                    <w:t xml:space="preserve">-MODALIDAD DEPORTIVA: </w:t>
                  </w:r>
                </w:p>
                <w:p w14:paraId="337ED1B6" w14:textId="77777777" w:rsidR="007D2A68" w:rsidRDefault="007D2A68" w:rsidP="006F285F">
                  <w:pPr>
                    <w:spacing w:after="0"/>
                    <w:rPr>
                      <w:rFonts w:ascii="Times New Roman" w:hAnsi="Times New Roman" w:cs="Times New Roman"/>
                      <w:szCs w:val="20"/>
                    </w:rPr>
                  </w:pPr>
                </w:p>
              </w:tc>
              <w:tc>
                <w:tcPr>
                  <w:tcW w:w="5633" w:type="dxa"/>
                  <w:tcBorders>
                    <w:left w:val="single" w:sz="2" w:space="0" w:color="000000"/>
                    <w:bottom w:val="single" w:sz="2" w:space="0" w:color="000000"/>
                  </w:tcBorders>
                  <w:tcMar>
                    <w:top w:w="55" w:type="dxa"/>
                    <w:left w:w="55" w:type="dxa"/>
                    <w:bottom w:w="55" w:type="dxa"/>
                    <w:right w:w="55" w:type="dxa"/>
                  </w:tcMar>
                  <w:hideMark/>
                </w:tcPr>
                <w:p w14:paraId="2340034B" w14:textId="77777777" w:rsidR="007D2A68" w:rsidRDefault="007D2A68" w:rsidP="006F285F">
                  <w:pPr>
                    <w:spacing w:after="0"/>
                    <w:rPr>
                      <w:rFonts w:ascii="Times New Roman" w:hAnsi="Times New Roman" w:cs="Times New Roman"/>
                      <w:szCs w:val="20"/>
                    </w:rPr>
                  </w:pPr>
                  <w:r>
                    <w:rPr>
                      <w:color w:val="00000A"/>
                      <w:szCs w:val="20"/>
                    </w:rPr>
                    <w:t>-CATEGORÍA:</w:t>
                  </w:r>
                </w:p>
                <w:p w14:paraId="69CB155B" w14:textId="77777777" w:rsidR="007D2A68" w:rsidRDefault="007D2A68" w:rsidP="006F285F">
                  <w:pPr>
                    <w:spacing w:after="0"/>
                    <w:rPr>
                      <w:rFonts w:ascii="Times New Roman" w:hAnsi="Times New Roman" w:cs="Times New Roman"/>
                      <w:szCs w:val="20"/>
                    </w:rPr>
                  </w:pPr>
                  <w:r>
                    <w:rPr>
                      <w:rFonts w:ascii="Times New Roman" w:hAnsi="Times New Roman" w:cs="Times New Roman"/>
                      <w:szCs w:val="20"/>
                    </w:rPr>
                    <w:fldChar w:fldCharType="begin">
                      <w:ffData>
                        <w:name w:val=""/>
                        <w:enabled/>
                        <w:calcOnExit w:val="0"/>
                        <w:checkBox>
                          <w:size w:val="20"/>
                          <w:default w:val="0"/>
                          <w:checked w:val="0"/>
                        </w:checkBox>
                      </w:ffData>
                    </w:fldChar>
                  </w:r>
                  <w:r>
                    <w:rPr>
                      <w:rFonts w:ascii="Times New Roman" w:hAnsi="Times New Roman" w:cs="Times New Roman"/>
                      <w:szCs w:val="20"/>
                    </w:rPr>
                    <w:instrText xml:space="preserve"> FORMCHECKBOX </w:instrText>
                  </w:r>
                  <w:r>
                    <w:rPr>
                      <w:rFonts w:ascii="Times New Roman" w:hAnsi="Times New Roman" w:cs="Times New Roman"/>
                      <w:szCs w:val="20"/>
                    </w:rPr>
                  </w:r>
                  <w:r>
                    <w:rPr>
                      <w:rFonts w:ascii="Times New Roman" w:hAnsi="Times New Roman" w:cs="Times New Roman"/>
                      <w:szCs w:val="20"/>
                    </w:rPr>
                    <w:fldChar w:fldCharType="separate"/>
                  </w:r>
                  <w:r>
                    <w:rPr>
                      <w:rFonts w:ascii="Times New Roman" w:hAnsi="Times New Roman" w:cs="Times New Roman"/>
                      <w:szCs w:val="20"/>
                    </w:rPr>
                    <w:fldChar w:fldCharType="end"/>
                  </w:r>
                  <w:r>
                    <w:rPr>
                      <w:b/>
                      <w:bCs/>
                      <w:color w:val="00000A"/>
                      <w:szCs w:val="20"/>
                    </w:rPr>
                    <w:t>Deportista élite promoción</w:t>
                  </w:r>
                </w:p>
                <w:p w14:paraId="2EFF3E58" w14:textId="77777777" w:rsidR="007D2A68" w:rsidRDefault="007D2A68" w:rsidP="006F285F">
                  <w:pPr>
                    <w:spacing w:after="0"/>
                    <w:rPr>
                      <w:rFonts w:ascii="Times New Roman" w:hAnsi="Times New Roman" w:cs="Times New Roman"/>
                      <w:szCs w:val="20"/>
                    </w:rPr>
                  </w:pPr>
                  <w:r>
                    <w:rPr>
                      <w:rFonts w:ascii="Times New Roman" w:hAnsi="Times New Roman" w:cs="Times New Roman"/>
                      <w:szCs w:val="20"/>
                    </w:rPr>
                    <w:fldChar w:fldCharType="begin">
                      <w:ffData>
                        <w:name w:val=""/>
                        <w:enabled/>
                        <w:calcOnExit w:val="0"/>
                        <w:checkBox>
                          <w:size w:val="20"/>
                          <w:default w:val="0"/>
                          <w:checked w:val="0"/>
                        </w:checkBox>
                      </w:ffData>
                    </w:fldChar>
                  </w:r>
                  <w:r>
                    <w:rPr>
                      <w:rFonts w:ascii="Times New Roman" w:hAnsi="Times New Roman" w:cs="Times New Roman"/>
                      <w:szCs w:val="20"/>
                    </w:rPr>
                    <w:instrText xml:space="preserve"> FORMCHECKBOX </w:instrText>
                  </w:r>
                  <w:r>
                    <w:rPr>
                      <w:rFonts w:ascii="Times New Roman" w:hAnsi="Times New Roman" w:cs="Times New Roman"/>
                      <w:szCs w:val="20"/>
                    </w:rPr>
                  </w:r>
                  <w:r>
                    <w:rPr>
                      <w:rFonts w:ascii="Times New Roman" w:hAnsi="Times New Roman" w:cs="Times New Roman"/>
                      <w:szCs w:val="20"/>
                    </w:rPr>
                    <w:fldChar w:fldCharType="separate"/>
                  </w:r>
                  <w:r>
                    <w:rPr>
                      <w:rFonts w:ascii="Times New Roman" w:hAnsi="Times New Roman" w:cs="Times New Roman"/>
                      <w:szCs w:val="20"/>
                    </w:rPr>
                    <w:fldChar w:fldCharType="end"/>
                  </w:r>
                  <w:r>
                    <w:rPr>
                      <w:b/>
                      <w:bCs/>
                      <w:color w:val="00000A"/>
                      <w:szCs w:val="20"/>
                    </w:rPr>
                    <w:t>Deportista élite alta competición (o equivalente A o B)</w:t>
                  </w:r>
                </w:p>
                <w:p w14:paraId="11077A3B" w14:textId="77777777" w:rsidR="007D2A68" w:rsidRDefault="007D2A68" w:rsidP="006F285F">
                  <w:pPr>
                    <w:spacing w:after="0"/>
                    <w:rPr>
                      <w:rFonts w:ascii="Times New Roman" w:hAnsi="Times New Roman" w:cs="Times New Roman"/>
                      <w:szCs w:val="20"/>
                    </w:rPr>
                  </w:pPr>
                  <w:r>
                    <w:rPr>
                      <w:rFonts w:ascii="Times New Roman" w:hAnsi="Times New Roman" w:cs="Times New Roman"/>
                      <w:szCs w:val="20"/>
                    </w:rPr>
                    <w:fldChar w:fldCharType="begin">
                      <w:ffData>
                        <w:name w:val=""/>
                        <w:enabled/>
                        <w:calcOnExit w:val="0"/>
                        <w:checkBox>
                          <w:size w:val="20"/>
                          <w:default w:val="0"/>
                          <w:checked w:val="0"/>
                        </w:checkBox>
                      </w:ffData>
                    </w:fldChar>
                  </w:r>
                  <w:r>
                    <w:rPr>
                      <w:rFonts w:ascii="Times New Roman" w:hAnsi="Times New Roman" w:cs="Times New Roman"/>
                      <w:szCs w:val="20"/>
                    </w:rPr>
                    <w:instrText xml:space="preserve"> FORMCHECKBOX </w:instrText>
                  </w:r>
                  <w:r>
                    <w:rPr>
                      <w:rFonts w:ascii="Times New Roman" w:hAnsi="Times New Roman" w:cs="Times New Roman"/>
                      <w:szCs w:val="20"/>
                    </w:rPr>
                  </w:r>
                  <w:r>
                    <w:rPr>
                      <w:rFonts w:ascii="Times New Roman" w:hAnsi="Times New Roman" w:cs="Times New Roman"/>
                      <w:szCs w:val="20"/>
                    </w:rPr>
                    <w:fldChar w:fldCharType="separate"/>
                  </w:r>
                  <w:r>
                    <w:rPr>
                      <w:rFonts w:ascii="Times New Roman" w:hAnsi="Times New Roman" w:cs="Times New Roman"/>
                      <w:szCs w:val="20"/>
                    </w:rPr>
                    <w:fldChar w:fldCharType="end"/>
                  </w:r>
                  <w:r>
                    <w:rPr>
                      <w:b/>
                      <w:bCs/>
                      <w:color w:val="00000A"/>
                      <w:szCs w:val="20"/>
                    </w:rPr>
                    <w:t>Deportista de alto nivel</w:t>
                  </w:r>
                </w:p>
              </w:tc>
            </w:tr>
            <w:tr w:rsidR="007D2A68" w14:paraId="2D9B16FA" w14:textId="77777777" w:rsidTr="006F285F">
              <w:tc>
                <w:tcPr>
                  <w:tcW w:w="519" w:type="dxa"/>
                  <w:tcBorders>
                    <w:top w:val="single" w:sz="2" w:space="0" w:color="000000"/>
                    <w:bottom w:val="single" w:sz="2" w:space="0" w:color="000000"/>
                  </w:tcBorders>
                  <w:tcMar>
                    <w:top w:w="55" w:type="dxa"/>
                    <w:left w:w="55" w:type="dxa"/>
                    <w:bottom w:w="55" w:type="dxa"/>
                    <w:right w:w="60" w:type="dxa"/>
                  </w:tcMar>
                  <w:hideMark/>
                </w:tcPr>
                <w:p w14:paraId="112A28E5" w14:textId="77777777" w:rsidR="007D2A68" w:rsidRDefault="007D2A68" w:rsidP="006F285F">
                  <w:pPr>
                    <w:spacing w:after="0"/>
                    <w:rPr>
                      <w:rFonts w:ascii="Times New Roman" w:hAnsi="Times New Roman" w:cs="Times New Roman"/>
                      <w:szCs w:val="20"/>
                    </w:rPr>
                  </w:pPr>
                  <w:r>
                    <w:rPr>
                      <w:b/>
                      <w:bCs/>
                      <w:color w:val="00000A"/>
                      <w:szCs w:val="20"/>
                    </w:rPr>
                    <w:t>B2</w:t>
                  </w:r>
                </w:p>
              </w:tc>
              <w:tc>
                <w:tcPr>
                  <w:tcW w:w="4312" w:type="dxa"/>
                  <w:tcBorders>
                    <w:top w:val="single" w:sz="2" w:space="0" w:color="000000"/>
                    <w:left w:val="single" w:sz="2" w:space="0" w:color="000000"/>
                    <w:bottom w:val="single" w:sz="2" w:space="0" w:color="000000"/>
                  </w:tcBorders>
                  <w:tcMar>
                    <w:top w:w="55" w:type="dxa"/>
                    <w:left w:w="55" w:type="dxa"/>
                    <w:bottom w:w="55" w:type="dxa"/>
                    <w:right w:w="60" w:type="dxa"/>
                  </w:tcMar>
                  <w:hideMark/>
                </w:tcPr>
                <w:p w14:paraId="196F8840" w14:textId="77777777" w:rsidR="007D2A68" w:rsidRDefault="007D2A68" w:rsidP="006F285F">
                  <w:pPr>
                    <w:spacing w:after="0"/>
                    <w:rPr>
                      <w:rFonts w:ascii="Times New Roman" w:hAnsi="Times New Roman" w:cs="Times New Roman"/>
                      <w:szCs w:val="20"/>
                    </w:rPr>
                  </w:pPr>
                  <w:r>
                    <w:rPr>
                      <w:color w:val="00000A"/>
                      <w:szCs w:val="20"/>
                    </w:rPr>
                    <w:t xml:space="preserve">-NOMBRE DEL CLUB DEPORTIVO </w:t>
                  </w:r>
                </w:p>
                <w:p w14:paraId="66CAB56C" w14:textId="77777777" w:rsidR="007D2A68" w:rsidRDefault="007D2A68" w:rsidP="006F285F">
                  <w:pPr>
                    <w:spacing w:after="0"/>
                    <w:rPr>
                      <w:rFonts w:ascii="Times New Roman" w:hAnsi="Times New Roman" w:cs="Times New Roman"/>
                      <w:szCs w:val="20"/>
                    </w:rPr>
                  </w:pPr>
                  <w:r>
                    <w:rPr>
                      <w:color w:val="00000A"/>
                      <w:szCs w:val="20"/>
                    </w:rPr>
                    <w:t>AL QUE PERTENECE:</w:t>
                  </w:r>
                </w:p>
              </w:tc>
              <w:tc>
                <w:tcPr>
                  <w:tcW w:w="5633" w:type="dxa"/>
                  <w:tcBorders>
                    <w:top w:val="single" w:sz="2" w:space="0" w:color="000000"/>
                    <w:left w:val="single" w:sz="2" w:space="0" w:color="000000"/>
                    <w:bottom w:val="single" w:sz="2" w:space="0" w:color="000000"/>
                  </w:tcBorders>
                  <w:tcMar>
                    <w:top w:w="55" w:type="dxa"/>
                    <w:left w:w="55" w:type="dxa"/>
                    <w:bottom w:w="55" w:type="dxa"/>
                    <w:right w:w="55" w:type="dxa"/>
                  </w:tcMar>
                  <w:hideMark/>
                </w:tcPr>
                <w:p w14:paraId="099ED697" w14:textId="77777777" w:rsidR="007D2A68" w:rsidRDefault="007D2A68" w:rsidP="006F285F">
                  <w:pPr>
                    <w:spacing w:after="0"/>
                    <w:rPr>
                      <w:rFonts w:ascii="Times New Roman" w:hAnsi="Times New Roman" w:cs="Times New Roman"/>
                      <w:szCs w:val="20"/>
                    </w:rPr>
                  </w:pPr>
                  <w:r>
                    <w:rPr>
                      <w:color w:val="00000A"/>
                      <w:szCs w:val="20"/>
                    </w:rPr>
                    <w:t xml:space="preserve"> </w:t>
                  </w:r>
                </w:p>
              </w:tc>
            </w:tr>
            <w:tr w:rsidR="007D2A68" w14:paraId="300C6C20" w14:textId="77777777" w:rsidTr="006F285F">
              <w:tc>
                <w:tcPr>
                  <w:tcW w:w="10454" w:type="dxa"/>
                  <w:gridSpan w:val="3"/>
                  <w:tcBorders>
                    <w:top w:val="single" w:sz="2" w:space="0" w:color="000000"/>
                  </w:tcBorders>
                  <w:tcMar>
                    <w:top w:w="55" w:type="dxa"/>
                    <w:left w:w="55" w:type="dxa"/>
                    <w:bottom w:w="55" w:type="dxa"/>
                    <w:right w:w="55" w:type="dxa"/>
                  </w:tcMar>
                  <w:hideMark/>
                </w:tcPr>
                <w:p w14:paraId="31CD5089" w14:textId="77777777" w:rsidR="007D2A68" w:rsidRDefault="007D2A68" w:rsidP="006F285F">
                  <w:pPr>
                    <w:spacing w:after="0"/>
                    <w:rPr>
                      <w:rFonts w:ascii="Times New Roman" w:hAnsi="Times New Roman" w:cs="Times New Roman"/>
                      <w:szCs w:val="20"/>
                    </w:rPr>
                  </w:pPr>
                  <w:r>
                    <w:rPr>
                      <w:b/>
                      <w:bCs/>
                      <w:color w:val="00000A"/>
                      <w:szCs w:val="20"/>
                    </w:rPr>
                    <w:t>C.- EXPOSICIÓN/SOLICITUD:</w:t>
                  </w:r>
                </w:p>
                <w:p w14:paraId="2C9757D6" w14:textId="77777777" w:rsidR="007D2A68" w:rsidRDefault="007D2A68" w:rsidP="006F285F">
                  <w:pPr>
                    <w:widowControl w:val="0"/>
                    <w:spacing w:after="0"/>
                    <w:rPr>
                      <w:rFonts w:ascii="Times New Roman" w:hAnsi="Times New Roman" w:cs="Times New Roman"/>
                      <w:szCs w:val="20"/>
                    </w:rPr>
                  </w:pPr>
                  <w:r>
                    <w:rPr>
                      <w:szCs w:val="20"/>
                    </w:rPr>
                    <w:t>Que se admita esta solicitud de subvención para __________________________________________________________</w:t>
                  </w:r>
                  <w:r>
                    <w:rPr>
                      <w:b/>
                      <w:bCs/>
                      <w:szCs w:val="20"/>
                    </w:rPr>
                    <w:t xml:space="preserve">    </w:t>
                  </w:r>
                  <w:r>
                    <w:rPr>
                      <w:szCs w:val="20"/>
                    </w:rPr>
                    <w:t>dentro de la subvención/ayuda convocada por el Ayuntamiento, acompañando la siguiente documentación:</w:t>
                  </w:r>
                </w:p>
                <w:p w14:paraId="45116BD5" w14:textId="77777777" w:rsidR="007D2A68" w:rsidRDefault="007D2A68" w:rsidP="006F285F">
                  <w:pPr>
                    <w:widowControl w:val="0"/>
                    <w:spacing w:after="0"/>
                    <w:rPr>
                      <w:rFonts w:ascii="Times New Roman" w:hAnsi="Times New Roman" w:cs="Times New Roman"/>
                      <w:szCs w:val="20"/>
                    </w:rPr>
                  </w:pPr>
                </w:p>
                <w:p w14:paraId="4862A1F8" w14:textId="77777777" w:rsidR="007D2A68" w:rsidRDefault="007D2A68" w:rsidP="007D2A68">
                  <w:pPr>
                    <w:widowControl w:val="0"/>
                    <w:numPr>
                      <w:ilvl w:val="0"/>
                      <w:numId w:val="27"/>
                    </w:numPr>
                    <w:pBdr>
                      <w:left w:val="none" w:sz="0" w:space="4" w:color="auto"/>
                    </w:pBdr>
                    <w:spacing w:after="0" w:line="276" w:lineRule="auto"/>
                    <w:rPr>
                      <w:szCs w:val="20"/>
                    </w:rPr>
                  </w:pPr>
                  <w:r>
                    <w:rPr>
                      <w:szCs w:val="20"/>
                    </w:rPr>
                    <w:t>Formulario cumplimentado y debidamente firmado de la Solicitud de subvención (presente Anexo I).</w:t>
                  </w:r>
                </w:p>
                <w:p w14:paraId="0AEC8DE6" w14:textId="77777777" w:rsidR="007D2A68" w:rsidRDefault="007D2A68" w:rsidP="007D2A68">
                  <w:pPr>
                    <w:widowControl w:val="0"/>
                    <w:numPr>
                      <w:ilvl w:val="0"/>
                      <w:numId w:val="27"/>
                    </w:numPr>
                    <w:pBdr>
                      <w:left w:val="none" w:sz="0" w:space="4" w:color="auto"/>
                    </w:pBdr>
                    <w:spacing w:after="0" w:line="276" w:lineRule="auto"/>
                    <w:rPr>
                      <w:szCs w:val="20"/>
                    </w:rPr>
                  </w:pPr>
                  <w:r>
                    <w:rPr>
                      <w:szCs w:val="20"/>
                    </w:rPr>
                    <w:t>Documentación a presentar de acuerdo a lo indicado en la Convocatoria de la Subvención y sus bases específicas reguladoras anexas.</w:t>
                  </w:r>
                </w:p>
              </w:tc>
            </w:tr>
          </w:tbl>
          <w:p w14:paraId="679CCA9C" w14:textId="77777777" w:rsidR="007D2A68" w:rsidRDefault="007D2A68" w:rsidP="006F285F">
            <w:pPr>
              <w:spacing w:after="0"/>
              <w:rPr>
                <w:rFonts w:ascii="Times New Roman" w:hAnsi="Times New Roman" w:cs="Times New Roman"/>
                <w:szCs w:val="20"/>
              </w:rPr>
            </w:pPr>
          </w:p>
        </w:tc>
      </w:tr>
      <w:tr w:rsidR="007D2A68" w14:paraId="678C0D14"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2B5B45A8" w14:textId="77777777" w:rsidR="007D2A68" w:rsidRDefault="007D2A68" w:rsidP="006F285F">
            <w:pPr>
              <w:spacing w:after="0"/>
              <w:rPr>
                <w:rFonts w:ascii="Times New Roman" w:hAnsi="Times New Roman" w:cs="Times New Roman"/>
                <w:szCs w:val="20"/>
              </w:rPr>
            </w:pPr>
            <w:r>
              <w:rPr>
                <w:b/>
                <w:bCs/>
                <w:color w:val="00000A"/>
                <w:szCs w:val="20"/>
              </w:rPr>
              <w:t xml:space="preserve">D.- DATOS DEL-DE LA RESPRESENTANTE LEGAL: MADRE, PADRE O TUTOR/A LEGAL (únicamente cumplimentar si la persona deportista es </w:t>
            </w:r>
            <w:r>
              <w:rPr>
                <w:b/>
                <w:bCs/>
                <w:color w:val="00000A"/>
                <w:szCs w:val="20"/>
                <w:u w:val="single" w:color="00000A"/>
              </w:rPr>
              <w:t>menor de edad</w:t>
            </w:r>
            <w:r>
              <w:rPr>
                <w:b/>
                <w:bCs/>
                <w:color w:val="00000A"/>
                <w:szCs w:val="20"/>
              </w:rPr>
              <w:t>).</w:t>
            </w:r>
          </w:p>
        </w:tc>
      </w:tr>
      <w:tr w:rsidR="007D2A68" w14:paraId="5288D705"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tbl>
            <w:tblPr>
              <w:tblW w:w="10454" w:type="dxa"/>
              <w:tblBorders>
                <w:top w:val="single" w:sz="2" w:space="0" w:color="000000"/>
                <w:left w:val="single" w:sz="2" w:space="0" w:color="000000"/>
                <w:bottom w:val="single" w:sz="2" w:space="0" w:color="000000"/>
                <w:right w:val="single" w:sz="2" w:space="0" w:color="000000"/>
                <w:insideH w:val="nil"/>
                <w:insideV w:val="nil"/>
              </w:tblBorders>
              <w:tblCellMar>
                <w:left w:w="0" w:type="dxa"/>
                <w:right w:w="0" w:type="dxa"/>
              </w:tblCellMar>
              <w:tblLook w:val="04A0" w:firstRow="1" w:lastRow="0" w:firstColumn="1" w:lastColumn="0" w:noHBand="0" w:noVBand="1"/>
            </w:tblPr>
            <w:tblGrid>
              <w:gridCol w:w="2704"/>
              <w:gridCol w:w="7750"/>
            </w:tblGrid>
            <w:tr w:rsidR="007D2A68" w14:paraId="146FCDC3" w14:textId="77777777" w:rsidTr="006F285F">
              <w:trPr>
                <w:trHeight w:val="170"/>
              </w:trPr>
              <w:tc>
                <w:tcPr>
                  <w:tcW w:w="2705" w:type="dxa"/>
                  <w:tcBorders>
                    <w:bottom w:val="single" w:sz="2" w:space="0" w:color="000000"/>
                  </w:tcBorders>
                  <w:tcMar>
                    <w:top w:w="55" w:type="dxa"/>
                    <w:left w:w="55" w:type="dxa"/>
                    <w:bottom w:w="55" w:type="dxa"/>
                    <w:right w:w="60" w:type="dxa"/>
                  </w:tcMar>
                  <w:hideMark/>
                </w:tcPr>
                <w:p w14:paraId="02DEAA4F" w14:textId="77777777" w:rsidR="007D2A68" w:rsidRDefault="007D2A68" w:rsidP="006F285F">
                  <w:pPr>
                    <w:spacing w:after="0"/>
                    <w:rPr>
                      <w:rFonts w:ascii="Times New Roman" w:hAnsi="Times New Roman" w:cs="Times New Roman"/>
                      <w:szCs w:val="20"/>
                    </w:rPr>
                  </w:pPr>
                  <w:r>
                    <w:rPr>
                      <w:color w:val="00000A"/>
                      <w:szCs w:val="20"/>
                    </w:rPr>
                    <w:t>NOMBRE:</w:t>
                  </w:r>
                </w:p>
              </w:tc>
              <w:tc>
                <w:tcPr>
                  <w:tcW w:w="7754" w:type="dxa"/>
                  <w:tcBorders>
                    <w:left w:val="single" w:sz="2" w:space="0" w:color="000000"/>
                    <w:bottom w:val="single" w:sz="2" w:space="0" w:color="000000"/>
                  </w:tcBorders>
                  <w:tcMar>
                    <w:top w:w="55" w:type="dxa"/>
                    <w:left w:w="55" w:type="dxa"/>
                    <w:bottom w:w="55" w:type="dxa"/>
                    <w:right w:w="55" w:type="dxa"/>
                  </w:tcMar>
                  <w:hideMark/>
                </w:tcPr>
                <w:p w14:paraId="33385DB6" w14:textId="77777777" w:rsidR="007D2A68" w:rsidRDefault="007D2A68" w:rsidP="006F285F">
                  <w:pPr>
                    <w:spacing w:after="0"/>
                    <w:rPr>
                      <w:rFonts w:ascii="Times New Roman" w:hAnsi="Times New Roman" w:cs="Times New Roman"/>
                      <w:szCs w:val="20"/>
                    </w:rPr>
                  </w:pPr>
                  <w:r>
                    <w:rPr>
                      <w:color w:val="00000A"/>
                      <w:szCs w:val="20"/>
                    </w:rPr>
                    <w:t>APELLIDOS:</w:t>
                  </w:r>
                </w:p>
              </w:tc>
            </w:tr>
            <w:tr w:rsidR="007D2A68" w14:paraId="3E14A839" w14:textId="77777777" w:rsidTr="006F285F">
              <w:trPr>
                <w:trHeight w:val="170"/>
              </w:trPr>
              <w:tc>
                <w:tcPr>
                  <w:tcW w:w="10454" w:type="dxa"/>
                  <w:gridSpan w:val="2"/>
                  <w:tcBorders>
                    <w:top w:val="single" w:sz="2" w:space="0" w:color="000000"/>
                    <w:bottom w:val="single" w:sz="2" w:space="0" w:color="000000"/>
                  </w:tcBorders>
                  <w:tcMar>
                    <w:top w:w="55" w:type="dxa"/>
                    <w:left w:w="55" w:type="dxa"/>
                    <w:bottom w:w="55" w:type="dxa"/>
                    <w:right w:w="55" w:type="dxa"/>
                  </w:tcMar>
                  <w:hideMark/>
                </w:tcPr>
                <w:p w14:paraId="203576A0" w14:textId="77777777" w:rsidR="007D2A68" w:rsidRDefault="007D2A68" w:rsidP="006F285F">
                  <w:pPr>
                    <w:spacing w:after="0"/>
                    <w:rPr>
                      <w:rFonts w:ascii="Times New Roman" w:hAnsi="Times New Roman" w:cs="Times New Roman"/>
                      <w:szCs w:val="20"/>
                    </w:rPr>
                  </w:pPr>
                  <w:r>
                    <w:rPr>
                      <w:color w:val="00000A"/>
                      <w:szCs w:val="20"/>
                    </w:rPr>
                    <w:t xml:space="preserve">DNI: </w:t>
                  </w:r>
                </w:p>
              </w:tc>
            </w:tr>
            <w:tr w:rsidR="007D2A68" w14:paraId="4D71F310" w14:textId="77777777" w:rsidTr="006F285F">
              <w:trPr>
                <w:trHeight w:val="351"/>
              </w:trPr>
              <w:tc>
                <w:tcPr>
                  <w:tcW w:w="10454" w:type="dxa"/>
                  <w:gridSpan w:val="2"/>
                  <w:tcBorders>
                    <w:top w:val="single" w:sz="2" w:space="0" w:color="000000"/>
                    <w:bottom w:val="single" w:sz="2" w:space="0" w:color="000000"/>
                  </w:tcBorders>
                  <w:tcMar>
                    <w:top w:w="55" w:type="dxa"/>
                    <w:left w:w="55" w:type="dxa"/>
                    <w:bottom w:w="55" w:type="dxa"/>
                    <w:right w:w="55" w:type="dxa"/>
                  </w:tcMar>
                  <w:hideMark/>
                </w:tcPr>
                <w:p w14:paraId="39867337" w14:textId="77777777" w:rsidR="007D2A68" w:rsidRDefault="007D2A68" w:rsidP="006F285F">
                  <w:pPr>
                    <w:spacing w:after="0"/>
                    <w:rPr>
                      <w:rFonts w:ascii="Times New Roman" w:hAnsi="Times New Roman" w:cs="Times New Roman"/>
                      <w:szCs w:val="20"/>
                    </w:rPr>
                  </w:pPr>
                  <w:r>
                    <w:rPr>
                      <w:color w:val="00000A"/>
                      <w:szCs w:val="20"/>
                    </w:rPr>
                    <w:t>TELÉFONO / CORREO ELECTRÓNICO</w:t>
                  </w:r>
                </w:p>
                <w:p w14:paraId="75FEDD05" w14:textId="77777777" w:rsidR="007D2A68" w:rsidRDefault="007D2A68" w:rsidP="006F285F">
                  <w:pPr>
                    <w:spacing w:after="0"/>
                    <w:rPr>
                      <w:rFonts w:ascii="Times New Roman" w:hAnsi="Times New Roman" w:cs="Times New Roman"/>
                      <w:szCs w:val="20"/>
                    </w:rPr>
                  </w:pPr>
                </w:p>
              </w:tc>
            </w:tr>
            <w:tr w:rsidR="007D2A68" w14:paraId="31C75912" w14:textId="77777777" w:rsidTr="006F285F">
              <w:trPr>
                <w:trHeight w:val="341"/>
              </w:trPr>
              <w:tc>
                <w:tcPr>
                  <w:tcW w:w="10454" w:type="dxa"/>
                  <w:gridSpan w:val="2"/>
                  <w:tcBorders>
                    <w:top w:val="single" w:sz="2" w:space="0" w:color="000000"/>
                    <w:bottom w:val="single" w:sz="2" w:space="0" w:color="000000"/>
                  </w:tcBorders>
                  <w:tcMar>
                    <w:top w:w="55" w:type="dxa"/>
                    <w:left w:w="55" w:type="dxa"/>
                    <w:bottom w:w="55" w:type="dxa"/>
                    <w:right w:w="55" w:type="dxa"/>
                  </w:tcMar>
                  <w:hideMark/>
                </w:tcPr>
                <w:p w14:paraId="27869C88" w14:textId="77777777" w:rsidR="007D2A68" w:rsidRDefault="007D2A68" w:rsidP="006F285F">
                  <w:pPr>
                    <w:spacing w:after="0"/>
                    <w:rPr>
                      <w:rFonts w:ascii="Times New Roman" w:hAnsi="Times New Roman" w:cs="Times New Roman"/>
                      <w:szCs w:val="20"/>
                    </w:rPr>
                  </w:pPr>
                  <w:r>
                    <w:rPr>
                      <w:color w:val="00000A"/>
                      <w:szCs w:val="20"/>
                    </w:rPr>
                    <w:t>-DOMICILIO (CALLE/PLAZA, NÚMERO Y PUERTA):</w:t>
                  </w:r>
                </w:p>
                <w:p w14:paraId="722FE093" w14:textId="77777777" w:rsidR="007D2A68" w:rsidRDefault="007D2A68" w:rsidP="006F285F">
                  <w:pPr>
                    <w:spacing w:after="0"/>
                    <w:rPr>
                      <w:rFonts w:ascii="Times New Roman" w:hAnsi="Times New Roman" w:cs="Times New Roman"/>
                      <w:szCs w:val="20"/>
                    </w:rPr>
                  </w:pPr>
                </w:p>
              </w:tc>
            </w:tr>
            <w:tr w:rsidR="007D2A68" w14:paraId="2F35FC2F" w14:textId="77777777" w:rsidTr="006F285F">
              <w:trPr>
                <w:trHeight w:val="351"/>
              </w:trPr>
              <w:tc>
                <w:tcPr>
                  <w:tcW w:w="10454" w:type="dxa"/>
                  <w:gridSpan w:val="2"/>
                  <w:tcBorders>
                    <w:top w:val="single" w:sz="2" w:space="0" w:color="000000"/>
                  </w:tcBorders>
                  <w:tcMar>
                    <w:top w:w="55" w:type="dxa"/>
                    <w:left w:w="55" w:type="dxa"/>
                    <w:bottom w:w="55" w:type="dxa"/>
                    <w:right w:w="55" w:type="dxa"/>
                  </w:tcMar>
                  <w:hideMark/>
                </w:tcPr>
                <w:p w14:paraId="47B0D025" w14:textId="77777777" w:rsidR="007D2A68" w:rsidRDefault="007D2A68" w:rsidP="006F285F">
                  <w:pPr>
                    <w:spacing w:after="0"/>
                    <w:rPr>
                      <w:rFonts w:ascii="Times New Roman" w:hAnsi="Times New Roman" w:cs="Times New Roman"/>
                      <w:szCs w:val="20"/>
                    </w:rPr>
                  </w:pPr>
                  <w:r>
                    <w:rPr>
                      <w:color w:val="00000A"/>
                      <w:szCs w:val="20"/>
                    </w:rPr>
                    <w:lastRenderedPageBreak/>
                    <w:t>CP/ LOCALIDAD /PROVINCIA:</w:t>
                  </w:r>
                </w:p>
                <w:p w14:paraId="652DF5A7" w14:textId="77777777" w:rsidR="007D2A68" w:rsidRDefault="007D2A68" w:rsidP="006F285F">
                  <w:pPr>
                    <w:spacing w:after="0"/>
                    <w:rPr>
                      <w:rFonts w:ascii="Times New Roman" w:hAnsi="Times New Roman" w:cs="Times New Roman"/>
                      <w:szCs w:val="20"/>
                    </w:rPr>
                  </w:pPr>
                </w:p>
              </w:tc>
            </w:tr>
          </w:tbl>
          <w:p w14:paraId="45185BDC" w14:textId="77777777" w:rsidR="007D2A68" w:rsidRDefault="007D2A68" w:rsidP="006F285F">
            <w:pPr>
              <w:rPr>
                <w:rFonts w:ascii="Times New Roman" w:hAnsi="Times New Roman" w:cs="Times New Roman"/>
                <w:szCs w:val="20"/>
              </w:rPr>
            </w:pPr>
          </w:p>
        </w:tc>
      </w:tr>
      <w:tr w:rsidR="007D2A68" w14:paraId="5B10FA66" w14:textId="77777777" w:rsidTr="006F285F">
        <w:trPr>
          <w:trHeight w:val="1351"/>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66ADBB52" w14:textId="77777777" w:rsidR="007D2A68" w:rsidRDefault="007D2A68" w:rsidP="006F285F">
            <w:pPr>
              <w:spacing w:after="320"/>
              <w:rPr>
                <w:rFonts w:ascii="Times New Roman" w:hAnsi="Times New Roman" w:cs="Times New Roman"/>
                <w:szCs w:val="20"/>
              </w:rPr>
            </w:pPr>
            <w:r>
              <w:rPr>
                <w:b/>
                <w:bCs/>
                <w:szCs w:val="20"/>
              </w:rPr>
              <w:lastRenderedPageBreak/>
              <w:t xml:space="preserve">E.- DATOS BANCARIOS DONDE INGRESAR LA AYUDA </w:t>
            </w:r>
          </w:p>
          <w:p w14:paraId="31F83732" w14:textId="77777777" w:rsidR="007D2A68" w:rsidRDefault="007D2A68" w:rsidP="006F285F">
            <w:pPr>
              <w:widowControl w:val="0"/>
              <w:spacing w:before="320" w:after="120"/>
              <w:rPr>
                <w:rFonts w:ascii="Times New Roman" w:hAnsi="Times New Roman" w:cs="Times New Roman"/>
                <w:szCs w:val="20"/>
              </w:rPr>
            </w:pPr>
            <w:r>
              <w:rPr>
                <w:b/>
                <w:bCs/>
                <w:szCs w:val="20"/>
              </w:rPr>
              <w:t>En caso de que obre esta documentación en poder de la administración por haber sido presentada con anterioridad</w:t>
            </w:r>
            <w:r>
              <w:rPr>
                <w:szCs w:val="20"/>
              </w:rPr>
              <w:t xml:space="preserve"> en el Ayuntamiento de Aldaia, de acuerdo con el art.28 de la Ley 39/2015, 1 de octubre, del Procedimiento Administrativo Común de las Administraciones Públicas </w:t>
            </w:r>
            <w:r>
              <w:rPr>
                <w:b/>
                <w:bCs/>
                <w:szCs w:val="20"/>
              </w:rPr>
              <w:t>(marque lo que proceda</w:t>
            </w:r>
            <w:r>
              <w:rPr>
                <w:szCs w:val="20"/>
              </w:rPr>
              <w:t xml:space="preserve">):   </w:t>
            </w:r>
          </w:p>
          <w:p w14:paraId="1A6A3D0D" w14:textId="77777777" w:rsidR="007D2A68" w:rsidRDefault="007D2A68" w:rsidP="006F285F">
            <w:pPr>
              <w:widowControl w:val="0"/>
              <w:spacing w:before="120" w:after="0"/>
              <w:rPr>
                <w:rFonts w:ascii="Times New Roman" w:hAnsi="Times New Roman" w:cs="Times New Roman"/>
                <w:szCs w:val="20"/>
              </w:rPr>
            </w:pPr>
            <w:r>
              <w:rPr>
                <w:rFonts w:ascii="Times New Roman" w:hAnsi="Times New Roman" w:cs="Times New Roman"/>
                <w:szCs w:val="20"/>
              </w:rPr>
              <w:fldChar w:fldCharType="begin">
                <w:ffData>
                  <w:name w:val=""/>
                  <w:enabled/>
                  <w:calcOnExit w:val="0"/>
                  <w:checkBox>
                    <w:size w:val="20"/>
                    <w:default w:val="0"/>
                    <w:checked w:val="0"/>
                  </w:checkBox>
                </w:ffData>
              </w:fldChar>
            </w:r>
            <w:r>
              <w:rPr>
                <w:rFonts w:ascii="Times New Roman" w:hAnsi="Times New Roman" w:cs="Times New Roman"/>
                <w:szCs w:val="20"/>
              </w:rPr>
              <w:instrText xml:space="preserve"> FORMCHECKBOX </w:instrText>
            </w:r>
            <w:r>
              <w:rPr>
                <w:rFonts w:ascii="Times New Roman" w:hAnsi="Times New Roman" w:cs="Times New Roman"/>
                <w:szCs w:val="20"/>
              </w:rPr>
            </w:r>
            <w:r>
              <w:rPr>
                <w:rFonts w:ascii="Times New Roman" w:hAnsi="Times New Roman" w:cs="Times New Roman"/>
                <w:szCs w:val="20"/>
              </w:rPr>
              <w:fldChar w:fldCharType="separate"/>
            </w:r>
            <w:r>
              <w:rPr>
                <w:rFonts w:ascii="Times New Roman" w:hAnsi="Times New Roman" w:cs="Times New Roman"/>
                <w:szCs w:val="20"/>
              </w:rPr>
              <w:fldChar w:fldCharType="end"/>
            </w:r>
            <w:r>
              <w:rPr>
                <w:b/>
                <w:bCs/>
                <w:szCs w:val="20"/>
              </w:rPr>
              <w:t xml:space="preserve">  </w:t>
            </w:r>
            <w:r>
              <w:rPr>
                <w:szCs w:val="20"/>
              </w:rPr>
              <w:t>SI OBRA EN ADMINISTRACION</w:t>
            </w:r>
          </w:p>
          <w:p w14:paraId="78B4E4ED" w14:textId="77777777" w:rsidR="007D2A68" w:rsidRDefault="007D2A68" w:rsidP="006F285F">
            <w:pPr>
              <w:rPr>
                <w:rFonts w:ascii="Times New Roman" w:hAnsi="Times New Roman" w:cs="Times New Roman"/>
                <w:szCs w:val="20"/>
              </w:rPr>
            </w:pPr>
            <w:r>
              <w:rPr>
                <w:rFonts w:ascii="Times New Roman" w:hAnsi="Times New Roman" w:cs="Times New Roman"/>
                <w:szCs w:val="20"/>
              </w:rPr>
              <w:fldChar w:fldCharType="begin">
                <w:ffData>
                  <w:name w:val=""/>
                  <w:enabled/>
                  <w:calcOnExit w:val="0"/>
                  <w:checkBox>
                    <w:size w:val="20"/>
                    <w:default w:val="0"/>
                    <w:checked w:val="0"/>
                  </w:checkBox>
                </w:ffData>
              </w:fldChar>
            </w:r>
            <w:r>
              <w:rPr>
                <w:rFonts w:ascii="Times New Roman" w:hAnsi="Times New Roman" w:cs="Times New Roman"/>
                <w:szCs w:val="20"/>
              </w:rPr>
              <w:instrText xml:space="preserve"> FORMCHECKBOX </w:instrText>
            </w:r>
            <w:r>
              <w:rPr>
                <w:rFonts w:ascii="Times New Roman" w:hAnsi="Times New Roman" w:cs="Times New Roman"/>
                <w:szCs w:val="20"/>
              </w:rPr>
            </w:r>
            <w:r>
              <w:rPr>
                <w:rFonts w:ascii="Times New Roman" w:hAnsi="Times New Roman" w:cs="Times New Roman"/>
                <w:szCs w:val="20"/>
              </w:rPr>
              <w:fldChar w:fldCharType="separate"/>
            </w:r>
            <w:r>
              <w:rPr>
                <w:rFonts w:ascii="Times New Roman" w:hAnsi="Times New Roman" w:cs="Times New Roman"/>
                <w:szCs w:val="20"/>
              </w:rPr>
              <w:fldChar w:fldCharType="end"/>
            </w:r>
            <w:r>
              <w:rPr>
                <w:b/>
                <w:bCs/>
                <w:color w:val="00000A"/>
                <w:szCs w:val="20"/>
              </w:rPr>
              <w:t xml:space="preserve">  </w:t>
            </w:r>
            <w:r>
              <w:rPr>
                <w:color w:val="00000A"/>
                <w:szCs w:val="20"/>
              </w:rPr>
              <w:t>NO OBRA en poder de la Administración, así, aporto el debido documento acreditativo de los datos de titularidad</w:t>
            </w:r>
          </w:p>
          <w:p w14:paraId="4EBF43B2" w14:textId="77777777" w:rsidR="007D2A68" w:rsidRDefault="007D2A68" w:rsidP="006F285F">
            <w:pPr>
              <w:spacing w:before="200" w:after="0"/>
              <w:rPr>
                <w:rFonts w:ascii="Times New Roman" w:hAnsi="Times New Roman" w:cs="Times New Roman"/>
                <w:szCs w:val="20"/>
              </w:rPr>
            </w:pPr>
            <w:r>
              <w:rPr>
                <w:b/>
                <w:bCs/>
                <w:szCs w:val="20"/>
              </w:rPr>
              <w:t>NÚMERO DE CUENTA (IBAN)</w:t>
            </w:r>
            <w:r>
              <w:rPr>
                <w:szCs w:val="20"/>
              </w:rPr>
              <w:t xml:space="preserve"> – Dato a</w:t>
            </w:r>
            <w:r>
              <w:rPr>
                <w:szCs w:val="20"/>
                <w:shd w:val="clear" w:color="auto" w:fill="FFFFFF"/>
              </w:rPr>
              <w:t xml:space="preserve"> cumplimentar, acompañándolo de la ficha de mantenimiento de terceros (ANEXO II) o a través de la presentación del certificado de titularidad bancario obtenido vía electrónica o presencial, que </w:t>
            </w:r>
            <w:proofErr w:type="gramStart"/>
            <w:r>
              <w:rPr>
                <w:szCs w:val="20"/>
                <w:shd w:val="clear" w:color="auto" w:fill="FFFFFF"/>
              </w:rPr>
              <w:t>acredite</w:t>
            </w:r>
            <w:proofErr w:type="gramEnd"/>
            <w:r>
              <w:rPr>
                <w:szCs w:val="20"/>
                <w:shd w:val="clear" w:color="auto" w:fill="FFFFFF"/>
              </w:rPr>
              <w:t xml:space="preserve"> la titularidad y el número de cuenta en el cual realizar el ingreso, </w:t>
            </w:r>
            <w:r>
              <w:rPr>
                <w:b/>
                <w:bCs/>
                <w:szCs w:val="20"/>
                <w:shd w:val="clear" w:color="auto" w:fill="FFFFFF"/>
              </w:rPr>
              <w:t>salvo que ya obré en poder de la administración, en cuyo caso no será necesario.</w:t>
            </w:r>
          </w:p>
          <w:p w14:paraId="1A94D736" w14:textId="77777777" w:rsidR="007D2A68" w:rsidRDefault="007D2A68" w:rsidP="006F285F">
            <w:pPr>
              <w:spacing w:after="0"/>
              <w:rPr>
                <w:rFonts w:ascii="Times New Roman" w:hAnsi="Times New Roman" w:cs="Times New Roman"/>
                <w:szCs w:val="20"/>
              </w:rPr>
            </w:pPr>
            <w:r>
              <w:rPr>
                <w:b/>
                <w:bCs/>
                <w:color w:val="00000A"/>
                <w:szCs w:val="20"/>
              </w:rPr>
              <w:t>ENTIDAD</w:t>
            </w:r>
            <w:r>
              <w:rPr>
                <w:color w:val="00000A"/>
                <w:szCs w:val="20"/>
              </w:rPr>
              <w:t>: ____________________________________________________________________________________</w:t>
            </w:r>
          </w:p>
        </w:tc>
      </w:tr>
      <w:tr w:rsidR="007D2A68" w14:paraId="2D147E8B" w14:textId="77777777" w:rsidTr="006F285F">
        <w:trPr>
          <w:trHeight w:val="397"/>
          <w:jc w:val="center"/>
        </w:trPr>
        <w:tc>
          <w:tcPr>
            <w:tcW w:w="10588" w:type="dxa"/>
            <w:gridSpan w:val="2"/>
            <w:tcBorders>
              <w:top w:val="single" w:sz="2" w:space="0" w:color="000000"/>
            </w:tcBorders>
            <w:tcMar>
              <w:top w:w="55" w:type="dxa"/>
              <w:left w:w="55" w:type="dxa"/>
              <w:bottom w:w="60" w:type="dxa"/>
              <w:right w:w="55" w:type="dxa"/>
            </w:tcMar>
            <w:hideMark/>
          </w:tcPr>
          <w:tbl>
            <w:tblPr>
              <w:tblpPr w:leftFromText="141" w:rightFromText="141" w:vertAnchor="text" w:tblpY="1"/>
              <w:tblOverlap w:val="never"/>
              <w:tblW w:w="0" w:type="auto"/>
              <w:tblCellMar>
                <w:left w:w="0" w:type="dxa"/>
                <w:right w:w="0" w:type="dxa"/>
              </w:tblCellMar>
              <w:tblLook w:val="04A0" w:firstRow="1" w:lastRow="0" w:firstColumn="1" w:lastColumn="0" w:noHBand="0" w:noVBand="1"/>
            </w:tblPr>
            <w:tblGrid>
              <w:gridCol w:w="428"/>
              <w:gridCol w:w="428"/>
              <w:gridCol w:w="367"/>
              <w:gridCol w:w="409"/>
              <w:gridCol w:w="409"/>
              <w:gridCol w:w="409"/>
              <w:gridCol w:w="409"/>
              <w:gridCol w:w="409"/>
              <w:gridCol w:w="409"/>
              <w:gridCol w:w="409"/>
              <w:gridCol w:w="409"/>
              <w:gridCol w:w="409"/>
              <w:gridCol w:w="409"/>
              <w:gridCol w:w="409"/>
              <w:gridCol w:w="409"/>
              <w:gridCol w:w="409"/>
              <w:gridCol w:w="409"/>
              <w:gridCol w:w="409"/>
              <w:gridCol w:w="418"/>
              <w:gridCol w:w="441"/>
              <w:gridCol w:w="440"/>
              <w:gridCol w:w="440"/>
              <w:gridCol w:w="440"/>
            </w:tblGrid>
            <w:tr w:rsidR="007D2A68" w14:paraId="781AD350" w14:textId="77777777" w:rsidTr="006F285F">
              <w:trPr>
                <w:trHeight w:val="100"/>
              </w:trPr>
              <w:tc>
                <w:tcPr>
                  <w:tcW w:w="428"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hideMark/>
                </w:tcPr>
                <w:p w14:paraId="3562F558" w14:textId="77777777" w:rsidR="007D2A68" w:rsidRDefault="007D2A68" w:rsidP="006F285F">
                  <w:pPr>
                    <w:jc w:val="center"/>
                    <w:rPr>
                      <w:rFonts w:ascii="Times New Roman" w:hAnsi="Times New Roman" w:cs="Times New Roman"/>
                      <w:szCs w:val="20"/>
                    </w:rPr>
                  </w:pPr>
                  <w:r>
                    <w:rPr>
                      <w:szCs w:val="20"/>
                    </w:rPr>
                    <w:t>ES</w:t>
                  </w:r>
                </w:p>
              </w:tc>
              <w:tc>
                <w:tcPr>
                  <w:tcW w:w="428" w:type="dxa"/>
                  <w:tcBorders>
                    <w:top w:val="single" w:sz="4" w:space="0" w:color="000000"/>
                    <w:left w:val="single" w:sz="4" w:space="0" w:color="000000"/>
                    <w:bottom w:val="single" w:sz="2" w:space="0" w:color="000000"/>
                    <w:right w:val="single" w:sz="2" w:space="0" w:color="000000"/>
                  </w:tcBorders>
                  <w:tcMar>
                    <w:top w:w="8" w:type="dxa"/>
                    <w:left w:w="28" w:type="dxa"/>
                    <w:bottom w:w="8" w:type="dxa"/>
                    <w:right w:w="28" w:type="dxa"/>
                  </w:tcMar>
                </w:tcPr>
                <w:p w14:paraId="306B0617" w14:textId="77777777" w:rsidR="007D2A68" w:rsidRDefault="007D2A68" w:rsidP="006F285F">
                  <w:pPr>
                    <w:jc w:val="center"/>
                    <w:rPr>
                      <w:rFonts w:ascii="Times New Roman" w:hAnsi="Times New Roman" w:cs="Times New Roman"/>
                      <w:szCs w:val="20"/>
                    </w:rPr>
                  </w:pPr>
                </w:p>
              </w:tc>
              <w:tc>
                <w:tcPr>
                  <w:tcW w:w="367" w:type="dxa"/>
                  <w:tcBorders>
                    <w:top w:val="single" w:sz="2" w:space="0" w:color="000000"/>
                    <w:left w:val="single" w:sz="2" w:space="0" w:color="000000"/>
                    <w:bottom w:val="single" w:sz="2" w:space="0" w:color="000000"/>
                    <w:right w:val="single" w:sz="18" w:space="0" w:color="000000"/>
                  </w:tcBorders>
                  <w:tcMar>
                    <w:top w:w="8" w:type="dxa"/>
                    <w:left w:w="28" w:type="dxa"/>
                    <w:bottom w:w="8" w:type="dxa"/>
                    <w:right w:w="28" w:type="dxa"/>
                  </w:tcMar>
                </w:tcPr>
                <w:p w14:paraId="14D56106"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18" w:space="0" w:color="000000"/>
                    <w:bottom w:val="single" w:sz="2" w:space="0" w:color="000000"/>
                    <w:right w:val="single" w:sz="4" w:space="0" w:color="000000"/>
                  </w:tcBorders>
                  <w:tcMar>
                    <w:top w:w="8" w:type="dxa"/>
                    <w:left w:w="28" w:type="dxa"/>
                    <w:bottom w:w="8" w:type="dxa"/>
                    <w:right w:w="28" w:type="dxa"/>
                  </w:tcMar>
                </w:tcPr>
                <w:p w14:paraId="58F7CD4A"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358B6CDF"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40DC6A73"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18" w:space="0" w:color="000000"/>
                  </w:tcBorders>
                  <w:tcMar>
                    <w:top w:w="8" w:type="dxa"/>
                    <w:left w:w="28" w:type="dxa"/>
                    <w:bottom w:w="8" w:type="dxa"/>
                    <w:right w:w="28" w:type="dxa"/>
                  </w:tcMar>
                </w:tcPr>
                <w:p w14:paraId="62EC8389"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18" w:space="0" w:color="000000"/>
                    <w:bottom w:val="single" w:sz="2" w:space="0" w:color="000000"/>
                    <w:right w:val="single" w:sz="4" w:space="0" w:color="000000"/>
                  </w:tcBorders>
                  <w:tcMar>
                    <w:top w:w="8" w:type="dxa"/>
                    <w:left w:w="28" w:type="dxa"/>
                    <w:bottom w:w="8" w:type="dxa"/>
                    <w:right w:w="28" w:type="dxa"/>
                  </w:tcMar>
                </w:tcPr>
                <w:p w14:paraId="267EFCBB"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70B2633A"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2" w:space="0" w:color="000000"/>
                  </w:tcBorders>
                  <w:tcMar>
                    <w:top w:w="8" w:type="dxa"/>
                    <w:left w:w="28" w:type="dxa"/>
                    <w:bottom w:w="8" w:type="dxa"/>
                    <w:right w:w="28" w:type="dxa"/>
                  </w:tcMar>
                </w:tcPr>
                <w:p w14:paraId="0695AB59" w14:textId="77777777" w:rsidR="007D2A68" w:rsidRDefault="007D2A68" w:rsidP="006F285F">
                  <w:pPr>
                    <w:jc w:val="center"/>
                    <w:rPr>
                      <w:rFonts w:ascii="Times New Roman" w:hAnsi="Times New Roman" w:cs="Times New Roman"/>
                      <w:szCs w:val="20"/>
                    </w:rPr>
                  </w:pPr>
                </w:p>
              </w:tc>
              <w:tc>
                <w:tcPr>
                  <w:tcW w:w="409" w:type="dxa"/>
                  <w:tcBorders>
                    <w:top w:val="single" w:sz="2" w:space="0" w:color="000000"/>
                    <w:left w:val="single" w:sz="2" w:space="0" w:color="000000"/>
                    <w:bottom w:val="single" w:sz="2" w:space="0" w:color="000000"/>
                    <w:right w:val="single" w:sz="18" w:space="0" w:color="000000"/>
                  </w:tcBorders>
                  <w:tcMar>
                    <w:top w:w="8" w:type="dxa"/>
                    <w:left w:w="28" w:type="dxa"/>
                    <w:bottom w:w="8" w:type="dxa"/>
                    <w:right w:w="28" w:type="dxa"/>
                  </w:tcMar>
                </w:tcPr>
                <w:p w14:paraId="36DB31CD"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18" w:space="0" w:color="000000"/>
                    <w:bottom w:val="single" w:sz="2" w:space="0" w:color="000000"/>
                    <w:right w:val="single" w:sz="4" w:space="0" w:color="000000"/>
                  </w:tcBorders>
                  <w:tcMar>
                    <w:top w:w="8" w:type="dxa"/>
                    <w:left w:w="28" w:type="dxa"/>
                    <w:bottom w:w="8" w:type="dxa"/>
                    <w:right w:w="28" w:type="dxa"/>
                  </w:tcMar>
                </w:tcPr>
                <w:p w14:paraId="12124F5B"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637B0D47"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02B957FB"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18" w:space="0" w:color="000000"/>
                  </w:tcBorders>
                  <w:tcMar>
                    <w:top w:w="8" w:type="dxa"/>
                    <w:left w:w="28" w:type="dxa"/>
                    <w:bottom w:w="8" w:type="dxa"/>
                    <w:right w:w="28" w:type="dxa"/>
                  </w:tcMar>
                </w:tcPr>
                <w:p w14:paraId="1B70DCFA"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18" w:space="0" w:color="000000"/>
                    <w:bottom w:val="single" w:sz="2" w:space="0" w:color="000000"/>
                    <w:right w:val="single" w:sz="4" w:space="0" w:color="000000"/>
                  </w:tcBorders>
                  <w:tcMar>
                    <w:top w:w="8" w:type="dxa"/>
                    <w:left w:w="28" w:type="dxa"/>
                    <w:bottom w:w="8" w:type="dxa"/>
                    <w:right w:w="28" w:type="dxa"/>
                  </w:tcMar>
                </w:tcPr>
                <w:p w14:paraId="53DA1D6A"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71A75DFF" w14:textId="77777777" w:rsidR="007D2A68" w:rsidRDefault="007D2A68" w:rsidP="006F285F">
                  <w:pPr>
                    <w:jc w:val="center"/>
                    <w:rPr>
                      <w:rFonts w:ascii="Times New Roman" w:hAnsi="Times New Roman" w:cs="Times New Roman"/>
                      <w:szCs w:val="20"/>
                    </w:rPr>
                  </w:pPr>
                </w:p>
              </w:tc>
              <w:tc>
                <w:tcPr>
                  <w:tcW w:w="409"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3CCDEE75" w14:textId="77777777" w:rsidR="007D2A68" w:rsidRDefault="007D2A68" w:rsidP="006F285F">
                  <w:pPr>
                    <w:jc w:val="center"/>
                    <w:rPr>
                      <w:rFonts w:ascii="Times New Roman" w:hAnsi="Times New Roman" w:cs="Times New Roman"/>
                      <w:szCs w:val="20"/>
                    </w:rPr>
                  </w:pPr>
                </w:p>
              </w:tc>
              <w:tc>
                <w:tcPr>
                  <w:tcW w:w="418"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4341CADB" w14:textId="77777777" w:rsidR="007D2A68" w:rsidRDefault="007D2A68" w:rsidP="006F285F">
                  <w:pPr>
                    <w:jc w:val="center"/>
                    <w:rPr>
                      <w:rFonts w:ascii="Times New Roman" w:hAnsi="Times New Roman" w:cs="Times New Roman"/>
                      <w:szCs w:val="20"/>
                    </w:rPr>
                  </w:pPr>
                </w:p>
              </w:tc>
              <w:tc>
                <w:tcPr>
                  <w:tcW w:w="441" w:type="dxa"/>
                  <w:tcBorders>
                    <w:top w:val="single" w:sz="4" w:space="0" w:color="000000"/>
                    <w:left w:val="single" w:sz="18" w:space="0" w:color="000000"/>
                    <w:bottom w:val="single" w:sz="2" w:space="0" w:color="000000"/>
                    <w:right w:val="single" w:sz="4" w:space="0" w:color="000000"/>
                  </w:tcBorders>
                  <w:tcMar>
                    <w:top w:w="8" w:type="dxa"/>
                    <w:left w:w="28" w:type="dxa"/>
                    <w:bottom w:w="8" w:type="dxa"/>
                    <w:right w:w="28" w:type="dxa"/>
                  </w:tcMar>
                </w:tcPr>
                <w:p w14:paraId="4E1010EB" w14:textId="77777777" w:rsidR="007D2A68" w:rsidRDefault="007D2A68" w:rsidP="006F285F">
                  <w:pPr>
                    <w:jc w:val="center"/>
                    <w:rPr>
                      <w:rFonts w:ascii="Times New Roman" w:hAnsi="Times New Roman" w:cs="Times New Roman"/>
                      <w:szCs w:val="20"/>
                    </w:rPr>
                  </w:pPr>
                </w:p>
              </w:tc>
              <w:tc>
                <w:tcPr>
                  <w:tcW w:w="440"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5965EDA6" w14:textId="77777777" w:rsidR="007D2A68" w:rsidRDefault="007D2A68" w:rsidP="006F285F">
                  <w:pPr>
                    <w:jc w:val="center"/>
                    <w:rPr>
                      <w:rFonts w:ascii="Times New Roman" w:hAnsi="Times New Roman" w:cs="Times New Roman"/>
                      <w:szCs w:val="20"/>
                    </w:rPr>
                  </w:pPr>
                </w:p>
              </w:tc>
              <w:tc>
                <w:tcPr>
                  <w:tcW w:w="440"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365AD0D2" w14:textId="77777777" w:rsidR="007D2A68" w:rsidRDefault="007D2A68" w:rsidP="006F285F">
                  <w:pPr>
                    <w:jc w:val="center"/>
                    <w:rPr>
                      <w:rFonts w:ascii="Times New Roman" w:hAnsi="Times New Roman" w:cs="Times New Roman"/>
                      <w:szCs w:val="20"/>
                    </w:rPr>
                  </w:pPr>
                </w:p>
              </w:tc>
              <w:tc>
                <w:tcPr>
                  <w:tcW w:w="440" w:type="dxa"/>
                  <w:tcBorders>
                    <w:top w:val="single" w:sz="4" w:space="0" w:color="000000"/>
                    <w:left w:val="single" w:sz="4" w:space="0" w:color="000000"/>
                    <w:bottom w:val="single" w:sz="2" w:space="0" w:color="000000"/>
                    <w:right w:val="single" w:sz="4" w:space="0" w:color="000000"/>
                  </w:tcBorders>
                  <w:tcMar>
                    <w:top w:w="8" w:type="dxa"/>
                    <w:left w:w="28" w:type="dxa"/>
                    <w:bottom w:w="8" w:type="dxa"/>
                    <w:right w:w="28" w:type="dxa"/>
                  </w:tcMar>
                </w:tcPr>
                <w:p w14:paraId="5509E81F" w14:textId="77777777" w:rsidR="007D2A68" w:rsidRDefault="007D2A68" w:rsidP="006F285F">
                  <w:pPr>
                    <w:jc w:val="center"/>
                    <w:rPr>
                      <w:rFonts w:ascii="Times New Roman" w:hAnsi="Times New Roman" w:cs="Times New Roman"/>
                      <w:szCs w:val="20"/>
                    </w:rPr>
                  </w:pPr>
                </w:p>
              </w:tc>
            </w:tr>
          </w:tbl>
          <w:p w14:paraId="38298D0A" w14:textId="77777777" w:rsidR="007D2A68" w:rsidRDefault="007D2A68" w:rsidP="006F285F">
            <w:pPr>
              <w:tabs>
                <w:tab w:val="left" w:pos="9495"/>
              </w:tabs>
              <w:spacing w:after="0"/>
              <w:rPr>
                <w:rFonts w:ascii="Times New Roman" w:hAnsi="Times New Roman" w:cs="Times New Roman"/>
                <w:szCs w:val="20"/>
              </w:rPr>
            </w:pPr>
            <w:r>
              <w:rPr>
                <w:rFonts w:ascii="Times New Roman" w:hAnsi="Times New Roman" w:cs="Times New Roman"/>
                <w:szCs w:val="20"/>
              </w:rPr>
              <w:tab/>
            </w:r>
          </w:p>
        </w:tc>
      </w:tr>
      <w:tr w:rsidR="007D2A68" w14:paraId="42724A07"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06476009" w14:textId="77777777" w:rsidR="007D2A68" w:rsidRDefault="007D2A68" w:rsidP="006F285F">
            <w:pPr>
              <w:spacing w:after="0"/>
              <w:rPr>
                <w:rFonts w:ascii="Times New Roman" w:hAnsi="Times New Roman" w:cs="Times New Roman"/>
                <w:sz w:val="10"/>
                <w:szCs w:val="10"/>
              </w:rPr>
            </w:pPr>
          </w:p>
          <w:p w14:paraId="7B3BDBF5" w14:textId="77777777" w:rsidR="007D2A68" w:rsidRDefault="007D2A68" w:rsidP="006F285F">
            <w:pPr>
              <w:spacing w:after="0"/>
              <w:rPr>
                <w:rFonts w:ascii="Times New Roman" w:hAnsi="Times New Roman" w:cs="Times New Roman"/>
                <w:szCs w:val="20"/>
              </w:rPr>
            </w:pPr>
            <w:r>
              <w:rPr>
                <w:b/>
                <w:bCs/>
                <w:color w:val="00000A"/>
                <w:szCs w:val="20"/>
              </w:rPr>
              <w:t>F.- DECLARACIÓN RESPONSABLE</w:t>
            </w:r>
          </w:p>
        </w:tc>
      </w:tr>
      <w:tr w:rsidR="007D2A68" w14:paraId="24B1702E"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358ECA7B" w14:textId="77777777" w:rsidR="007D2A68" w:rsidRDefault="007D2A68" w:rsidP="007D2A68">
            <w:pPr>
              <w:numPr>
                <w:ilvl w:val="0"/>
                <w:numId w:val="28"/>
              </w:numPr>
              <w:pBdr>
                <w:left w:val="none" w:sz="0" w:space="4" w:color="auto"/>
              </w:pBdr>
              <w:spacing w:after="0" w:line="276" w:lineRule="auto"/>
              <w:ind w:left="360"/>
              <w:rPr>
                <w:b/>
                <w:bCs/>
                <w:szCs w:val="20"/>
              </w:rPr>
            </w:pPr>
            <w:r>
              <w:rPr>
                <w:b/>
                <w:bCs/>
                <w:szCs w:val="20"/>
              </w:rPr>
              <w:t>Las personas solicitantes, declaran bajo su responsabilidad:</w:t>
            </w:r>
          </w:p>
          <w:p w14:paraId="41FAA5A7" w14:textId="77777777" w:rsidR="007D2A68" w:rsidRDefault="007D2A68" w:rsidP="007D2A68">
            <w:pPr>
              <w:numPr>
                <w:ilvl w:val="0"/>
                <w:numId w:val="28"/>
              </w:numPr>
              <w:pBdr>
                <w:left w:val="none" w:sz="0" w:space="4" w:color="auto"/>
              </w:pBdr>
              <w:spacing w:after="0" w:line="276" w:lineRule="auto"/>
              <w:ind w:left="360"/>
              <w:rPr>
                <w:szCs w:val="20"/>
              </w:rPr>
            </w:pPr>
            <w:r>
              <w:rPr>
                <w:b/>
                <w:bCs/>
                <w:szCs w:val="20"/>
              </w:rPr>
              <w:t>I.-</w:t>
            </w:r>
            <w:r>
              <w:rPr>
                <w:szCs w:val="20"/>
              </w:rPr>
              <w:t xml:space="preserve"> Que se encuentran al corriente en el cumplimiento de sus obligaciones tributarias estatales, autonómicas y con el Ayuntamiento de Aldaia y de obligaciones con la Seguridad Social, impuestas por las </w:t>
            </w:r>
            <w:proofErr w:type="spellStart"/>
            <w:r>
              <w:rPr>
                <w:szCs w:val="20"/>
              </w:rPr>
              <w:t>disposicions</w:t>
            </w:r>
            <w:proofErr w:type="spellEnd"/>
            <w:r>
              <w:rPr>
                <w:szCs w:val="20"/>
              </w:rPr>
              <w:t xml:space="preserve"> vigentes.</w:t>
            </w:r>
          </w:p>
          <w:p w14:paraId="47B1D0C2" w14:textId="77777777" w:rsidR="007D2A68" w:rsidRDefault="007D2A68" w:rsidP="007D2A68">
            <w:pPr>
              <w:numPr>
                <w:ilvl w:val="0"/>
                <w:numId w:val="28"/>
              </w:numPr>
              <w:pBdr>
                <w:left w:val="none" w:sz="0" w:space="4" w:color="auto"/>
              </w:pBdr>
              <w:spacing w:after="0" w:line="276" w:lineRule="auto"/>
              <w:ind w:left="360"/>
              <w:rPr>
                <w:szCs w:val="20"/>
              </w:rPr>
            </w:pPr>
            <w:r>
              <w:rPr>
                <w:b/>
                <w:bCs/>
                <w:szCs w:val="20"/>
              </w:rPr>
              <w:t>II.-</w:t>
            </w:r>
            <w:r>
              <w:rPr>
                <w:szCs w:val="20"/>
              </w:rPr>
              <w:t xml:space="preserve"> Que no se encuentran incursos en los supuestos recogidos en el artículo 13 y que dan cumplimiento al artículo 14, </w:t>
            </w:r>
            <w:proofErr w:type="gramStart"/>
            <w:r>
              <w:rPr>
                <w:szCs w:val="20"/>
              </w:rPr>
              <w:t>ambos  de</w:t>
            </w:r>
            <w:proofErr w:type="gramEnd"/>
            <w:r>
              <w:rPr>
                <w:szCs w:val="20"/>
              </w:rPr>
              <w:t xml:space="preserve"> la Ley 38/2003, de 17 de noviembre, General de Subvenciones, ni tienen pendiente de justificar subvenciones anteriores concedidas por el Ayuntamiento de Aldaia de la presente ayuda. </w:t>
            </w:r>
          </w:p>
          <w:p w14:paraId="0BA27B32" w14:textId="77777777" w:rsidR="007D2A68" w:rsidRDefault="007D2A68" w:rsidP="007D2A68">
            <w:pPr>
              <w:numPr>
                <w:ilvl w:val="0"/>
                <w:numId w:val="28"/>
              </w:numPr>
              <w:pBdr>
                <w:left w:val="none" w:sz="0" w:space="4" w:color="auto"/>
              </w:pBdr>
              <w:spacing w:after="0" w:line="276" w:lineRule="auto"/>
              <w:ind w:left="360"/>
              <w:rPr>
                <w:szCs w:val="20"/>
              </w:rPr>
            </w:pPr>
            <w:r>
              <w:rPr>
                <w:b/>
                <w:bCs/>
                <w:szCs w:val="20"/>
              </w:rPr>
              <w:t>III.-</w:t>
            </w:r>
            <w:r>
              <w:rPr>
                <w:szCs w:val="20"/>
              </w:rPr>
              <w:t xml:space="preserve"> Que aceptan las Bases de la presente convocatoria y se comprometen a su cumplimiento. </w:t>
            </w:r>
          </w:p>
          <w:p w14:paraId="735CE309" w14:textId="77777777" w:rsidR="007D2A68" w:rsidRDefault="007D2A68" w:rsidP="007D2A68">
            <w:pPr>
              <w:numPr>
                <w:ilvl w:val="0"/>
                <w:numId w:val="28"/>
              </w:numPr>
              <w:pBdr>
                <w:left w:val="none" w:sz="0" w:space="4" w:color="auto"/>
              </w:pBdr>
              <w:spacing w:after="0" w:line="276" w:lineRule="auto"/>
              <w:ind w:left="360"/>
              <w:rPr>
                <w:szCs w:val="20"/>
              </w:rPr>
            </w:pPr>
            <w:r>
              <w:rPr>
                <w:b/>
                <w:bCs/>
                <w:szCs w:val="20"/>
              </w:rPr>
              <w:t>IV.-</w:t>
            </w:r>
            <w:r>
              <w:rPr>
                <w:szCs w:val="20"/>
              </w:rPr>
              <w:t xml:space="preserve">Que autorizo al Ayuntamiento de Aldaia para recabar por medios telemáticos los certificados correspondientes a la Agencia Estatal Tributaria, a los Servicios correspondientes de la Administración autonómica y a la Tesorería General de la Seguridad Social, a la Agencia Tributaria Municipal al efecto de realizar las comprobaciones oportunas, así como al acceso de  los datos necesarios que obran en su poder para acreditar el cumplimiento de los requisitos exigidos en las Bases de la presente convocatoria. En caso contrario, indicar “no autorizo” a </w:t>
            </w:r>
            <w:proofErr w:type="gramStart"/>
            <w:r>
              <w:rPr>
                <w:szCs w:val="20"/>
              </w:rPr>
              <w:t>continuación:_</w:t>
            </w:r>
            <w:proofErr w:type="gramEnd"/>
            <w:r>
              <w:rPr>
                <w:szCs w:val="20"/>
              </w:rPr>
              <w:t>____________________.</w:t>
            </w:r>
          </w:p>
          <w:p w14:paraId="4D7EC11C" w14:textId="77777777" w:rsidR="007D2A68" w:rsidRDefault="007D2A68" w:rsidP="007D2A68">
            <w:pPr>
              <w:numPr>
                <w:ilvl w:val="0"/>
                <w:numId w:val="28"/>
              </w:numPr>
              <w:pBdr>
                <w:left w:val="none" w:sz="0" w:space="4" w:color="auto"/>
              </w:pBdr>
              <w:spacing w:after="0" w:line="276" w:lineRule="auto"/>
              <w:ind w:left="360"/>
              <w:rPr>
                <w:szCs w:val="20"/>
              </w:rPr>
            </w:pPr>
            <w:r>
              <w:rPr>
                <w:b/>
                <w:bCs/>
                <w:szCs w:val="20"/>
              </w:rPr>
              <w:t>V.-</w:t>
            </w:r>
            <w:r>
              <w:rPr>
                <w:szCs w:val="20"/>
              </w:rPr>
              <w:t xml:space="preserve"> Que el/la solicitante NO ha recibido ni solicitado ninguna otra subvención o ayuda pública, ni empleado ningún otro ingreso o recurso para la financiación de las actividades presentadas. EN CASO DE HABERLA RECIBIDO (</w:t>
            </w:r>
            <w:r>
              <w:rPr>
                <w:szCs w:val="20"/>
                <w:u w:val="single" w:color="000000"/>
              </w:rPr>
              <w:t>marcar con una X</w:t>
            </w:r>
            <w:r>
              <w:rPr>
                <w:szCs w:val="20"/>
              </w:rPr>
              <w:t>):</w:t>
            </w:r>
          </w:p>
          <w:p w14:paraId="12C33E4B" w14:textId="77777777" w:rsidR="007D2A68" w:rsidRDefault="007D2A68" w:rsidP="006F285F">
            <w:pPr>
              <w:spacing w:after="0"/>
              <w:ind w:left="720"/>
              <w:rPr>
                <w:rFonts w:ascii="Times New Roman" w:hAnsi="Times New Roman" w:cs="Times New Roman"/>
                <w:szCs w:val="20"/>
              </w:rPr>
            </w:pPr>
            <w:r>
              <w:rPr>
                <w:rFonts w:ascii="Times New Roman" w:hAnsi="Times New Roman" w:cs="Times New Roman"/>
                <w:szCs w:val="20"/>
              </w:rPr>
              <w:fldChar w:fldCharType="begin">
                <w:ffData>
                  <w:name w:val=""/>
                  <w:enabled/>
                  <w:calcOnExit w:val="0"/>
                  <w:checkBox>
                    <w:size w:val="20"/>
                    <w:default w:val="0"/>
                    <w:checked w:val="0"/>
                  </w:checkBox>
                </w:ffData>
              </w:fldChar>
            </w:r>
            <w:r>
              <w:rPr>
                <w:rFonts w:ascii="Times New Roman" w:hAnsi="Times New Roman" w:cs="Times New Roman"/>
                <w:szCs w:val="20"/>
              </w:rPr>
              <w:instrText xml:space="preserve"> FORMCHECKBOX </w:instrText>
            </w:r>
            <w:r>
              <w:rPr>
                <w:rFonts w:ascii="Times New Roman" w:hAnsi="Times New Roman" w:cs="Times New Roman"/>
                <w:szCs w:val="20"/>
              </w:rPr>
            </w:r>
            <w:r>
              <w:rPr>
                <w:rFonts w:ascii="Times New Roman" w:hAnsi="Times New Roman" w:cs="Times New Roman"/>
                <w:szCs w:val="20"/>
              </w:rPr>
              <w:fldChar w:fldCharType="separate"/>
            </w:r>
            <w:r>
              <w:rPr>
                <w:rFonts w:ascii="Times New Roman" w:hAnsi="Times New Roman" w:cs="Times New Roman"/>
                <w:szCs w:val="20"/>
              </w:rPr>
              <w:fldChar w:fldCharType="end"/>
            </w:r>
            <w:r>
              <w:rPr>
                <w:szCs w:val="20"/>
              </w:rPr>
              <w:t>Ha recibido o solicitado las siguientes ayudas públicas (en este caso, especificar organismo público e importe/s) Indicar importe: __________________.</w:t>
            </w:r>
          </w:p>
          <w:p w14:paraId="67398508" w14:textId="77777777" w:rsidR="007D2A68" w:rsidRDefault="007D2A68" w:rsidP="007D2A68">
            <w:pPr>
              <w:numPr>
                <w:ilvl w:val="0"/>
                <w:numId w:val="29"/>
              </w:numPr>
              <w:pBdr>
                <w:left w:val="none" w:sz="0" w:space="4" w:color="auto"/>
              </w:pBdr>
              <w:spacing w:after="0" w:line="276" w:lineRule="auto"/>
              <w:ind w:left="360"/>
              <w:rPr>
                <w:szCs w:val="20"/>
              </w:rPr>
            </w:pPr>
            <w:r>
              <w:rPr>
                <w:b/>
                <w:bCs/>
                <w:szCs w:val="20"/>
              </w:rPr>
              <w:t>VI.-</w:t>
            </w:r>
            <w:r>
              <w:rPr>
                <w:szCs w:val="20"/>
              </w:rPr>
              <w:t xml:space="preserve"> Que todos los datos declarados en la presente solicitud son ciertos y verdaderos. </w:t>
            </w:r>
          </w:p>
        </w:tc>
      </w:tr>
      <w:tr w:rsidR="007D2A68" w14:paraId="3B77EBF1"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46295A3F" w14:textId="77777777" w:rsidR="007D2A68" w:rsidRDefault="007D2A68" w:rsidP="006F285F">
            <w:pPr>
              <w:spacing w:after="0"/>
              <w:rPr>
                <w:rFonts w:ascii="Times New Roman" w:hAnsi="Times New Roman" w:cs="Times New Roman"/>
                <w:szCs w:val="20"/>
              </w:rPr>
            </w:pPr>
            <w:r>
              <w:rPr>
                <w:b/>
                <w:bCs/>
                <w:color w:val="00000A"/>
                <w:szCs w:val="20"/>
              </w:rPr>
              <w:t>G.- COMUNICACIÓN</w:t>
            </w:r>
          </w:p>
        </w:tc>
      </w:tr>
      <w:tr w:rsidR="007D2A68" w14:paraId="0B7C1CE7" w14:textId="77777777" w:rsidTr="006F285F">
        <w:trPr>
          <w:jc w:val="center"/>
        </w:trPr>
        <w:tc>
          <w:tcPr>
            <w:tcW w:w="10588" w:type="dxa"/>
            <w:gridSpan w:val="2"/>
            <w:tcBorders>
              <w:top w:val="single" w:sz="2" w:space="0" w:color="000000"/>
              <w:bottom w:val="single" w:sz="2" w:space="0" w:color="000000"/>
            </w:tcBorders>
            <w:tcMar>
              <w:top w:w="55" w:type="dxa"/>
              <w:left w:w="55" w:type="dxa"/>
              <w:bottom w:w="55" w:type="dxa"/>
              <w:right w:w="55" w:type="dxa"/>
            </w:tcMar>
            <w:hideMark/>
          </w:tcPr>
          <w:p w14:paraId="02A35A37" w14:textId="77777777" w:rsidR="007D2A68" w:rsidRDefault="007D2A68" w:rsidP="006F285F">
            <w:pPr>
              <w:spacing w:after="0"/>
              <w:rPr>
                <w:rFonts w:ascii="Times New Roman" w:hAnsi="Times New Roman" w:cs="Times New Roman"/>
                <w:szCs w:val="20"/>
              </w:rPr>
            </w:pPr>
            <w:r>
              <w:rPr>
                <w:color w:val="00000A"/>
                <w:szCs w:val="20"/>
              </w:rPr>
              <w:t>De acuerdo con el art. 25.4 y 25.5 de la LGS, se informa que:</w:t>
            </w:r>
          </w:p>
          <w:p w14:paraId="4FC8A567" w14:textId="77777777" w:rsidR="007D2A68" w:rsidRDefault="007D2A68" w:rsidP="006F285F">
            <w:pPr>
              <w:spacing w:after="0"/>
              <w:rPr>
                <w:rFonts w:ascii="Times New Roman" w:hAnsi="Times New Roman" w:cs="Times New Roman"/>
                <w:szCs w:val="20"/>
              </w:rPr>
            </w:pPr>
            <w:r>
              <w:rPr>
                <w:color w:val="00000A"/>
                <w:szCs w:val="20"/>
              </w:rPr>
              <w:t>-El plazo máximo para resolver es de 6 meses desde la publicación de la convocatoria.</w:t>
            </w:r>
          </w:p>
          <w:p w14:paraId="5F7E4DD0" w14:textId="77777777" w:rsidR="007D2A68" w:rsidRDefault="007D2A68" w:rsidP="006F285F">
            <w:pPr>
              <w:spacing w:after="120"/>
              <w:rPr>
                <w:rFonts w:ascii="Times New Roman" w:hAnsi="Times New Roman" w:cs="Times New Roman"/>
                <w:szCs w:val="20"/>
              </w:rPr>
            </w:pPr>
            <w:r>
              <w:rPr>
                <w:color w:val="00000A"/>
                <w:szCs w:val="20"/>
              </w:rPr>
              <w:t>-El efecto que producirá el silencio administrativo, si transcurre el plazo sin que se haya dictado y notificado la resolución correspondiente, es desestimatorio de la solicitud.</w:t>
            </w:r>
          </w:p>
        </w:tc>
      </w:tr>
      <w:tr w:rsidR="007D2A68" w14:paraId="08CCB040" w14:textId="77777777" w:rsidTr="006F285F">
        <w:trPr>
          <w:jc w:val="center"/>
        </w:trPr>
        <w:tc>
          <w:tcPr>
            <w:tcW w:w="10588" w:type="dxa"/>
            <w:gridSpan w:val="2"/>
            <w:tcBorders>
              <w:top w:val="single" w:sz="2" w:space="0" w:color="000000"/>
            </w:tcBorders>
            <w:tcMar>
              <w:top w:w="55" w:type="dxa"/>
              <w:left w:w="55" w:type="dxa"/>
              <w:bottom w:w="55" w:type="dxa"/>
              <w:right w:w="55" w:type="dxa"/>
            </w:tcMar>
            <w:hideMark/>
          </w:tcPr>
          <w:p w14:paraId="336D7275" w14:textId="77777777" w:rsidR="007D2A68" w:rsidRDefault="007D2A68" w:rsidP="006F285F">
            <w:pPr>
              <w:spacing w:after="0"/>
              <w:rPr>
                <w:rFonts w:ascii="Times New Roman" w:hAnsi="Times New Roman" w:cs="Times New Roman"/>
                <w:szCs w:val="20"/>
              </w:rPr>
            </w:pPr>
            <w:r>
              <w:rPr>
                <w:b/>
                <w:bCs/>
                <w:color w:val="00000A"/>
                <w:szCs w:val="20"/>
              </w:rPr>
              <w:t>H.- FIRMA DE LA SOLICITUD</w:t>
            </w:r>
          </w:p>
        </w:tc>
      </w:tr>
    </w:tbl>
    <w:p w14:paraId="2F922E24" w14:textId="77777777" w:rsidR="007D2A68" w:rsidRDefault="007D2A68" w:rsidP="007D2A68">
      <w:pPr>
        <w:rPr>
          <w:rFonts w:ascii="Times New Roman" w:hAnsi="Times New Roman" w:cs="Times New Roman"/>
          <w:sz w:val="2"/>
          <w:szCs w:val="2"/>
        </w:rPr>
      </w:pPr>
    </w:p>
    <w:tbl>
      <w:tblPr>
        <w:tblW w:w="11052" w:type="dxa"/>
        <w:jc w:val="center"/>
        <w:tblCellMar>
          <w:left w:w="0" w:type="dxa"/>
          <w:right w:w="0" w:type="dxa"/>
        </w:tblCellMar>
        <w:tblLook w:val="04A0" w:firstRow="1" w:lastRow="0" w:firstColumn="1" w:lastColumn="0" w:noHBand="0" w:noVBand="1"/>
      </w:tblPr>
      <w:tblGrid>
        <w:gridCol w:w="17"/>
        <w:gridCol w:w="289"/>
        <w:gridCol w:w="21"/>
        <w:gridCol w:w="258"/>
        <w:gridCol w:w="195"/>
        <w:gridCol w:w="163"/>
        <w:gridCol w:w="168"/>
        <w:gridCol w:w="511"/>
        <w:gridCol w:w="11"/>
        <w:gridCol w:w="259"/>
        <w:gridCol w:w="410"/>
        <w:gridCol w:w="9"/>
        <w:gridCol w:w="320"/>
        <w:gridCol w:w="52"/>
        <w:gridCol w:w="515"/>
        <w:gridCol w:w="170"/>
        <w:gridCol w:w="26"/>
        <w:gridCol w:w="663"/>
        <w:gridCol w:w="49"/>
        <w:gridCol w:w="30"/>
        <w:gridCol w:w="132"/>
        <w:gridCol w:w="46"/>
        <w:gridCol w:w="74"/>
        <w:gridCol w:w="484"/>
        <w:gridCol w:w="226"/>
        <w:gridCol w:w="103"/>
        <w:gridCol w:w="408"/>
        <w:gridCol w:w="14"/>
        <w:gridCol w:w="938"/>
        <w:gridCol w:w="367"/>
        <w:gridCol w:w="440"/>
        <w:gridCol w:w="3215"/>
        <w:gridCol w:w="150"/>
        <w:gridCol w:w="16"/>
        <w:gridCol w:w="68"/>
        <w:gridCol w:w="27"/>
        <w:gridCol w:w="192"/>
        <w:gridCol w:w="16"/>
      </w:tblGrid>
      <w:tr w:rsidR="007D2A68" w14:paraId="2AEA71B6" w14:textId="77777777" w:rsidTr="006F285F">
        <w:trPr>
          <w:trHeight w:val="366"/>
          <w:jc w:val="center"/>
        </w:trPr>
        <w:tc>
          <w:tcPr>
            <w:tcW w:w="10583" w:type="dxa"/>
            <w:gridSpan w:val="3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1600D8F9" w14:textId="77777777" w:rsidR="007D2A68" w:rsidRDefault="007D2A68" w:rsidP="006F285F">
            <w:pPr>
              <w:spacing w:after="0"/>
              <w:rPr>
                <w:rFonts w:ascii="Times New Roman" w:hAnsi="Times New Roman" w:cs="Times New Roman"/>
                <w:sz w:val="8"/>
                <w:szCs w:val="8"/>
              </w:rPr>
            </w:pPr>
          </w:p>
          <w:p w14:paraId="39907D48" w14:textId="77777777" w:rsidR="007D2A68" w:rsidRDefault="007D2A68" w:rsidP="006F285F">
            <w:pPr>
              <w:spacing w:after="0"/>
              <w:jc w:val="center"/>
              <w:rPr>
                <w:rFonts w:ascii="Times New Roman" w:hAnsi="Times New Roman" w:cs="Times New Roman"/>
                <w:szCs w:val="20"/>
              </w:rPr>
            </w:pPr>
            <w:r>
              <w:rPr>
                <w:color w:val="00000A"/>
                <w:szCs w:val="20"/>
              </w:rPr>
              <w:t xml:space="preserve">En Aldaia, a ____de ________________ </w:t>
            </w:r>
            <w:proofErr w:type="spellStart"/>
            <w:r>
              <w:rPr>
                <w:color w:val="00000A"/>
                <w:szCs w:val="20"/>
              </w:rPr>
              <w:t>de</w:t>
            </w:r>
            <w:proofErr w:type="spellEnd"/>
            <w:r>
              <w:rPr>
                <w:color w:val="00000A"/>
                <w:szCs w:val="20"/>
              </w:rPr>
              <w:t xml:space="preserve"> _____</w:t>
            </w:r>
          </w:p>
          <w:p w14:paraId="77230F2A" w14:textId="77777777" w:rsidR="007D2A68" w:rsidRDefault="007D2A68" w:rsidP="006F285F">
            <w:pPr>
              <w:spacing w:after="0"/>
              <w:jc w:val="center"/>
              <w:rPr>
                <w:rFonts w:ascii="Times New Roman" w:hAnsi="Times New Roman" w:cs="Times New Roman"/>
                <w:sz w:val="12"/>
                <w:szCs w:val="12"/>
              </w:rPr>
            </w:pPr>
          </w:p>
          <w:p w14:paraId="1709C090" w14:textId="77777777" w:rsidR="007D2A68" w:rsidRDefault="007D2A68" w:rsidP="006F285F">
            <w:pPr>
              <w:spacing w:after="120"/>
              <w:rPr>
                <w:rFonts w:ascii="Times New Roman" w:hAnsi="Times New Roman" w:cs="Times New Roman"/>
                <w:szCs w:val="20"/>
              </w:rPr>
            </w:pPr>
            <w:r>
              <w:rPr>
                <w:color w:val="00000A"/>
                <w:szCs w:val="20"/>
              </w:rPr>
              <w:lastRenderedPageBreak/>
              <w:t>Firma de la persona solicitante:  _____________________________________________</w:t>
            </w:r>
          </w:p>
          <w:p w14:paraId="6C2D02FE" w14:textId="77777777" w:rsidR="007D2A68" w:rsidRDefault="007D2A68" w:rsidP="006F285F">
            <w:pPr>
              <w:spacing w:before="120"/>
              <w:rPr>
                <w:rFonts w:ascii="Times New Roman" w:hAnsi="Times New Roman" w:cs="Times New Roman"/>
                <w:szCs w:val="20"/>
              </w:rPr>
            </w:pPr>
            <w:r>
              <w:rPr>
                <w:szCs w:val="20"/>
              </w:rPr>
              <w:t>Los datos de carácter personal contenidos en el impreso podrán ser incluidos en un fichero para su tratamiento por este órgano administrativo, como titular responsable de fichero, en el uso de las funciones propias que tiene atribuidas y en el ámbito de sus competencias. Asimismo, se informa de la posibilidad de ejercer los derechos de acceso, rectificación, cancelación y oposición, todo ello de conformidad con lo dispuesto en la Ley Orgánica 3/2018, de 5 de diciembre, de Protección de Datos Personales y garantía de los derechos digitales.</w:t>
            </w:r>
          </w:p>
        </w:tc>
        <w:tc>
          <w:tcPr>
            <w:tcW w:w="0" w:type="auto"/>
            <w:tcMar>
              <w:top w:w="5" w:type="dxa"/>
              <w:left w:w="5" w:type="dxa"/>
              <w:bottom w:w="5" w:type="dxa"/>
              <w:right w:w="5" w:type="dxa"/>
            </w:tcMar>
            <w:hideMark/>
          </w:tcPr>
          <w:p w14:paraId="15D8AA56" w14:textId="77777777" w:rsidR="007D2A68" w:rsidRDefault="007D2A68" w:rsidP="006F285F">
            <w:pPr>
              <w:spacing w:after="0" w:line="240" w:lineRule="auto"/>
              <w:rPr>
                <w:rFonts w:ascii="Times New Roman" w:hAnsi="Times New Roman" w:cs="Times New Roman"/>
                <w:sz w:val="24"/>
                <w:szCs w:val="24"/>
              </w:rPr>
            </w:pPr>
          </w:p>
        </w:tc>
        <w:tc>
          <w:tcPr>
            <w:tcW w:w="0" w:type="auto"/>
            <w:tcMar>
              <w:top w:w="5" w:type="dxa"/>
              <w:left w:w="5" w:type="dxa"/>
              <w:bottom w:w="5" w:type="dxa"/>
              <w:right w:w="5" w:type="dxa"/>
            </w:tcMar>
            <w:hideMark/>
          </w:tcPr>
          <w:p w14:paraId="340B53A0" w14:textId="77777777" w:rsidR="007D2A68" w:rsidRDefault="007D2A68" w:rsidP="006F285F">
            <w:pPr>
              <w:spacing w:after="0" w:line="240" w:lineRule="auto"/>
              <w:rPr>
                <w:rFonts w:ascii="Times New Roman" w:hAnsi="Times New Roman" w:cs="Times New Roman"/>
                <w:sz w:val="24"/>
                <w:szCs w:val="24"/>
              </w:rPr>
            </w:pPr>
          </w:p>
        </w:tc>
        <w:tc>
          <w:tcPr>
            <w:tcW w:w="0" w:type="auto"/>
            <w:tcMar>
              <w:top w:w="5" w:type="dxa"/>
              <w:left w:w="5" w:type="dxa"/>
              <w:bottom w:w="5" w:type="dxa"/>
              <w:right w:w="5" w:type="dxa"/>
            </w:tcMar>
            <w:hideMark/>
          </w:tcPr>
          <w:p w14:paraId="3193E550" w14:textId="77777777" w:rsidR="007D2A68" w:rsidRDefault="007D2A68" w:rsidP="006F285F">
            <w:pPr>
              <w:spacing w:after="0" w:line="240" w:lineRule="auto"/>
              <w:rPr>
                <w:rFonts w:ascii="Times New Roman" w:hAnsi="Times New Roman" w:cs="Times New Roman"/>
                <w:sz w:val="24"/>
                <w:szCs w:val="24"/>
              </w:rPr>
            </w:pPr>
          </w:p>
        </w:tc>
        <w:tc>
          <w:tcPr>
            <w:tcW w:w="0" w:type="auto"/>
            <w:tcMar>
              <w:top w:w="5" w:type="dxa"/>
              <w:left w:w="5" w:type="dxa"/>
              <w:bottom w:w="5" w:type="dxa"/>
              <w:right w:w="5" w:type="dxa"/>
            </w:tcMar>
            <w:hideMark/>
          </w:tcPr>
          <w:p w14:paraId="11D0ECC8" w14:textId="77777777" w:rsidR="007D2A68" w:rsidRDefault="007D2A68" w:rsidP="006F285F">
            <w:pPr>
              <w:spacing w:after="0" w:line="240" w:lineRule="auto"/>
              <w:rPr>
                <w:rFonts w:ascii="Times New Roman" w:hAnsi="Times New Roman" w:cs="Times New Roman"/>
                <w:sz w:val="24"/>
                <w:szCs w:val="24"/>
              </w:rPr>
            </w:pPr>
          </w:p>
        </w:tc>
        <w:tc>
          <w:tcPr>
            <w:tcW w:w="0" w:type="auto"/>
            <w:tcMar>
              <w:top w:w="5" w:type="dxa"/>
              <w:left w:w="5" w:type="dxa"/>
              <w:bottom w:w="5" w:type="dxa"/>
              <w:right w:w="5" w:type="dxa"/>
            </w:tcMar>
            <w:hideMark/>
          </w:tcPr>
          <w:p w14:paraId="17186969" w14:textId="77777777" w:rsidR="007D2A68" w:rsidRDefault="007D2A68" w:rsidP="006F285F">
            <w:pPr>
              <w:spacing w:after="0" w:line="240" w:lineRule="auto"/>
              <w:rPr>
                <w:rFonts w:ascii="Times New Roman" w:hAnsi="Times New Roman" w:cs="Times New Roman"/>
                <w:sz w:val="24"/>
                <w:szCs w:val="24"/>
              </w:rPr>
            </w:pPr>
          </w:p>
        </w:tc>
        <w:tc>
          <w:tcPr>
            <w:tcW w:w="0" w:type="auto"/>
            <w:tcMar>
              <w:top w:w="5" w:type="dxa"/>
              <w:left w:w="5" w:type="dxa"/>
              <w:bottom w:w="5" w:type="dxa"/>
              <w:right w:w="5" w:type="dxa"/>
            </w:tcMar>
            <w:hideMark/>
          </w:tcPr>
          <w:p w14:paraId="1E908FD4" w14:textId="77777777" w:rsidR="007D2A68" w:rsidRDefault="007D2A68" w:rsidP="006F285F">
            <w:pPr>
              <w:spacing w:after="0" w:line="240" w:lineRule="auto"/>
              <w:rPr>
                <w:rFonts w:ascii="Times New Roman" w:hAnsi="Times New Roman" w:cs="Times New Roman"/>
                <w:sz w:val="24"/>
                <w:szCs w:val="24"/>
              </w:rPr>
            </w:pPr>
          </w:p>
        </w:tc>
      </w:tr>
      <w:tr w:rsidR="007D2A68" w14:paraId="319B5E49" w14:textId="77777777" w:rsidTr="006F285F">
        <w:trPr>
          <w:trHeight w:val="300"/>
          <w:jc w:val="center"/>
        </w:trPr>
        <w:tc>
          <w:tcPr>
            <w:tcW w:w="0" w:type="auto"/>
            <w:tcBorders>
              <w:top w:val="single" w:sz="2" w:space="0" w:color="000000"/>
            </w:tcBorders>
            <w:tcMar>
              <w:top w:w="8" w:type="dxa"/>
              <w:left w:w="5" w:type="dxa"/>
              <w:bottom w:w="5" w:type="dxa"/>
              <w:right w:w="5" w:type="dxa"/>
            </w:tcMar>
            <w:hideMark/>
          </w:tcPr>
          <w:p w14:paraId="7F1927B5" w14:textId="77777777" w:rsidR="007D2A68" w:rsidRDefault="007D2A68" w:rsidP="006F285F">
            <w:pPr>
              <w:spacing w:after="0" w:line="240" w:lineRule="auto"/>
              <w:rPr>
                <w:rFonts w:ascii="Times New Roman" w:hAnsi="Times New Roman" w:cs="Times New Roman"/>
                <w:sz w:val="24"/>
                <w:szCs w:val="24"/>
              </w:rPr>
            </w:pPr>
          </w:p>
        </w:tc>
        <w:tc>
          <w:tcPr>
            <w:tcW w:w="924" w:type="dxa"/>
            <w:gridSpan w:val="5"/>
            <w:tcBorders>
              <w:bottom w:val="single" w:sz="4" w:space="0" w:color="000000"/>
            </w:tcBorders>
            <w:tcMar>
              <w:top w:w="5" w:type="dxa"/>
              <w:left w:w="75" w:type="dxa"/>
              <w:bottom w:w="8" w:type="dxa"/>
              <w:right w:w="75" w:type="dxa"/>
            </w:tcMar>
            <w:vAlign w:val="bottom"/>
          </w:tcPr>
          <w:p w14:paraId="03154DBC" w14:textId="77777777" w:rsidR="007D2A68" w:rsidRDefault="007D2A68" w:rsidP="006F285F">
            <w:pPr>
              <w:spacing w:after="0"/>
              <w:rPr>
                <w:rFonts w:ascii="Times New Roman" w:hAnsi="Times New Roman" w:cs="Times New Roman"/>
                <w:szCs w:val="20"/>
              </w:rPr>
            </w:pPr>
          </w:p>
        </w:tc>
        <w:tc>
          <w:tcPr>
            <w:tcW w:w="10090" w:type="dxa"/>
            <w:gridSpan w:val="31"/>
            <w:tcBorders>
              <w:bottom w:val="single" w:sz="4" w:space="0" w:color="000000"/>
            </w:tcBorders>
            <w:tcMar>
              <w:top w:w="5" w:type="dxa"/>
              <w:left w:w="75" w:type="dxa"/>
              <w:bottom w:w="8" w:type="dxa"/>
              <w:right w:w="75" w:type="dxa"/>
            </w:tcMar>
            <w:hideMark/>
          </w:tcPr>
          <w:p w14:paraId="6353C5E4" w14:textId="77777777" w:rsidR="007D2A68" w:rsidRPr="00FA241B" w:rsidRDefault="007D2A68" w:rsidP="006F285F">
            <w:pPr>
              <w:spacing w:after="120"/>
              <w:rPr>
                <w:sz w:val="21"/>
                <w:szCs w:val="21"/>
              </w:rPr>
            </w:pPr>
          </w:p>
          <w:p w14:paraId="1FDB9632" w14:textId="77777777" w:rsidR="007D2A68" w:rsidRPr="00FA241B" w:rsidRDefault="007D2A68" w:rsidP="006F285F">
            <w:pPr>
              <w:spacing w:after="120"/>
              <w:rPr>
                <w:sz w:val="21"/>
                <w:szCs w:val="21"/>
              </w:rPr>
            </w:pPr>
          </w:p>
          <w:p w14:paraId="461DC8E4" w14:textId="77777777" w:rsidR="007D2A68" w:rsidRPr="00FA241B" w:rsidRDefault="007D2A68" w:rsidP="006F285F">
            <w:pPr>
              <w:spacing w:after="120"/>
              <w:rPr>
                <w:sz w:val="21"/>
                <w:szCs w:val="21"/>
              </w:rPr>
            </w:pPr>
          </w:p>
          <w:p w14:paraId="7FB0ACAA" w14:textId="77777777" w:rsidR="007D2A68" w:rsidRPr="00FA241B" w:rsidRDefault="007D2A68" w:rsidP="006F285F">
            <w:pPr>
              <w:spacing w:before="120" w:after="120"/>
              <w:jc w:val="center"/>
              <w:rPr>
                <w:sz w:val="21"/>
                <w:szCs w:val="21"/>
              </w:rPr>
            </w:pPr>
            <w:r w:rsidRPr="00FA241B">
              <w:rPr>
                <w:b/>
                <w:bCs/>
                <w:color w:val="00000A"/>
                <w:sz w:val="21"/>
                <w:szCs w:val="21"/>
              </w:rPr>
              <w:t>ANEXO II – FICHA DE MANTENIMIENTO DE TERCEROS</w:t>
            </w:r>
          </w:p>
        </w:tc>
        <w:tc>
          <w:tcPr>
            <w:tcW w:w="0" w:type="auto"/>
            <w:tcMar>
              <w:top w:w="5" w:type="dxa"/>
              <w:left w:w="5" w:type="dxa"/>
              <w:bottom w:w="5" w:type="dxa"/>
              <w:right w:w="5" w:type="dxa"/>
            </w:tcMar>
            <w:hideMark/>
          </w:tcPr>
          <w:p w14:paraId="37DCEDCB" w14:textId="77777777" w:rsidR="007D2A68" w:rsidRDefault="007D2A68" w:rsidP="006F285F">
            <w:pPr>
              <w:spacing w:after="0" w:line="240" w:lineRule="auto"/>
              <w:rPr>
                <w:rFonts w:ascii="Times New Roman" w:hAnsi="Times New Roman" w:cs="Times New Roman"/>
                <w:sz w:val="24"/>
                <w:szCs w:val="24"/>
              </w:rPr>
            </w:pPr>
          </w:p>
        </w:tc>
      </w:tr>
      <w:tr w:rsidR="007D2A68" w14:paraId="2203A240" w14:textId="77777777" w:rsidTr="006F285F">
        <w:trPr>
          <w:trHeight w:val="300"/>
          <w:jc w:val="center"/>
        </w:trPr>
        <w:tc>
          <w:tcPr>
            <w:tcW w:w="0" w:type="auto"/>
            <w:shd w:val="clear" w:color="auto" w:fill="auto"/>
            <w:tcMar>
              <w:top w:w="5" w:type="dxa"/>
              <w:left w:w="5" w:type="dxa"/>
              <w:bottom w:w="5" w:type="dxa"/>
              <w:right w:w="5" w:type="dxa"/>
            </w:tcMar>
            <w:hideMark/>
          </w:tcPr>
          <w:p w14:paraId="307CF2AF" w14:textId="77777777" w:rsidR="007D2A68" w:rsidRDefault="007D2A68" w:rsidP="006F285F">
            <w:pPr>
              <w:spacing w:after="0" w:line="240" w:lineRule="auto"/>
              <w:rPr>
                <w:rFonts w:ascii="Times New Roman" w:hAnsi="Times New Roman" w:cs="Times New Roman"/>
                <w:sz w:val="24"/>
                <w:szCs w:val="24"/>
              </w:rPr>
            </w:pPr>
          </w:p>
        </w:tc>
        <w:tc>
          <w:tcPr>
            <w:tcW w:w="924" w:type="dxa"/>
            <w:gridSpan w:val="5"/>
            <w:tcBorders>
              <w:top w:val="single" w:sz="4" w:space="0" w:color="000000"/>
              <w:left w:val="single" w:sz="4" w:space="0" w:color="000000"/>
            </w:tcBorders>
            <w:shd w:val="clear" w:color="auto" w:fill="1F4E78"/>
            <w:tcMar>
              <w:top w:w="8" w:type="dxa"/>
              <w:left w:w="70" w:type="dxa"/>
              <w:bottom w:w="5" w:type="dxa"/>
              <w:right w:w="75" w:type="dxa"/>
            </w:tcMar>
            <w:vAlign w:val="bottom"/>
            <w:hideMark/>
          </w:tcPr>
          <w:p w14:paraId="4476E716" w14:textId="77777777" w:rsidR="007D2A68" w:rsidRDefault="007D2A68" w:rsidP="006F285F">
            <w:pPr>
              <w:spacing w:after="0"/>
              <w:rPr>
                <w:rFonts w:ascii="Times New Roman" w:hAnsi="Times New Roman" w:cs="Times New Roman"/>
                <w:sz w:val="18"/>
                <w:szCs w:val="18"/>
              </w:rPr>
            </w:pPr>
            <w:r>
              <w:rPr>
                <w:b/>
                <w:bCs/>
                <w:color w:val="FFFFFF"/>
                <w:sz w:val="18"/>
                <w:szCs w:val="18"/>
              </w:rPr>
              <w:t>A</w:t>
            </w:r>
          </w:p>
        </w:tc>
        <w:tc>
          <w:tcPr>
            <w:tcW w:w="10090" w:type="dxa"/>
            <w:gridSpan w:val="31"/>
            <w:tcBorders>
              <w:top w:val="single" w:sz="4" w:space="0" w:color="000000"/>
              <w:right w:val="single" w:sz="4" w:space="0" w:color="000000"/>
            </w:tcBorders>
            <w:shd w:val="clear" w:color="auto" w:fill="1F4E78"/>
            <w:tcMar>
              <w:top w:w="8" w:type="dxa"/>
              <w:left w:w="75" w:type="dxa"/>
              <w:bottom w:w="5" w:type="dxa"/>
              <w:right w:w="70" w:type="dxa"/>
            </w:tcMar>
            <w:vAlign w:val="bottom"/>
            <w:hideMark/>
          </w:tcPr>
          <w:p w14:paraId="208C03B9" w14:textId="77777777" w:rsidR="007D2A68" w:rsidRPr="00FA241B" w:rsidRDefault="007D2A68" w:rsidP="006F285F">
            <w:pPr>
              <w:spacing w:after="0"/>
              <w:rPr>
                <w:sz w:val="18"/>
                <w:szCs w:val="18"/>
              </w:rPr>
            </w:pPr>
            <w:r w:rsidRPr="00FA241B">
              <w:rPr>
                <w:b/>
                <w:bCs/>
                <w:color w:val="FFFFFF"/>
                <w:sz w:val="18"/>
                <w:szCs w:val="18"/>
              </w:rPr>
              <w:t>DATOS DEL REPRESENTANTE</w:t>
            </w:r>
          </w:p>
        </w:tc>
        <w:tc>
          <w:tcPr>
            <w:tcW w:w="0" w:type="auto"/>
            <w:tcMar>
              <w:top w:w="5" w:type="dxa"/>
              <w:left w:w="5" w:type="dxa"/>
              <w:bottom w:w="5" w:type="dxa"/>
              <w:right w:w="5" w:type="dxa"/>
            </w:tcMar>
            <w:hideMark/>
          </w:tcPr>
          <w:p w14:paraId="367783AF" w14:textId="77777777" w:rsidR="007D2A68" w:rsidRDefault="007D2A68" w:rsidP="006F285F">
            <w:pPr>
              <w:spacing w:after="0" w:line="240" w:lineRule="auto"/>
              <w:rPr>
                <w:rFonts w:ascii="Times New Roman" w:hAnsi="Times New Roman" w:cs="Times New Roman"/>
                <w:sz w:val="24"/>
                <w:szCs w:val="24"/>
              </w:rPr>
            </w:pPr>
          </w:p>
        </w:tc>
      </w:tr>
      <w:tr w:rsidR="007D2A68" w14:paraId="2DA871C5" w14:textId="77777777" w:rsidTr="006F285F">
        <w:trPr>
          <w:trHeight w:val="255"/>
          <w:jc w:val="center"/>
        </w:trPr>
        <w:tc>
          <w:tcPr>
            <w:tcW w:w="0" w:type="auto"/>
            <w:tcMar>
              <w:top w:w="5" w:type="dxa"/>
              <w:left w:w="5" w:type="dxa"/>
              <w:bottom w:w="5" w:type="dxa"/>
              <w:right w:w="5" w:type="dxa"/>
            </w:tcMar>
            <w:hideMark/>
          </w:tcPr>
          <w:p w14:paraId="00742448"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02A08606" w14:textId="77777777" w:rsidR="007D2A68" w:rsidRDefault="007D2A68" w:rsidP="006F285F">
            <w:pPr>
              <w:spacing w:after="0"/>
              <w:rPr>
                <w:rFonts w:ascii="Times New Roman" w:hAnsi="Times New Roman" w:cs="Times New Roman"/>
                <w:szCs w:val="20"/>
              </w:rPr>
            </w:pPr>
            <w:r>
              <w:rPr>
                <w:szCs w:val="20"/>
              </w:rPr>
              <w:t> </w:t>
            </w:r>
          </w:p>
        </w:tc>
        <w:tc>
          <w:tcPr>
            <w:tcW w:w="10439" w:type="dxa"/>
            <w:gridSpan w:val="32"/>
            <w:tcMar>
              <w:top w:w="5" w:type="dxa"/>
              <w:left w:w="75" w:type="dxa"/>
              <w:bottom w:w="5" w:type="dxa"/>
              <w:right w:w="75" w:type="dxa"/>
            </w:tcMar>
            <w:vAlign w:val="bottom"/>
            <w:hideMark/>
          </w:tcPr>
          <w:p w14:paraId="63423991" w14:textId="77777777" w:rsidR="007D2A68" w:rsidRPr="00FA241B" w:rsidRDefault="007D2A68" w:rsidP="006F285F">
            <w:pPr>
              <w:spacing w:after="0"/>
              <w:rPr>
                <w:sz w:val="18"/>
                <w:szCs w:val="18"/>
              </w:rPr>
            </w:pPr>
            <w:r w:rsidRPr="00FA241B">
              <w:rPr>
                <w:b/>
                <w:bCs/>
                <w:sz w:val="18"/>
                <w:szCs w:val="18"/>
              </w:rPr>
              <w:t>PERSONA</w:t>
            </w:r>
            <w:r w:rsidRPr="00FA241B">
              <w:rPr>
                <w:sz w:val="18"/>
                <w:szCs w:val="18"/>
              </w:rPr>
              <w:t xml:space="preserve">:     </w:t>
            </w:r>
            <w:r w:rsidRPr="00FA241B">
              <w:rPr>
                <w:rFonts w:ascii="Cambria Math" w:eastAsia="Cambria Math" w:hAnsi="Cambria Math" w:cs="Cambria Math"/>
                <w:sz w:val="18"/>
                <w:szCs w:val="18"/>
              </w:rPr>
              <w:t>⃝</w:t>
            </w:r>
            <w:r w:rsidRPr="00FA241B">
              <w:rPr>
                <w:sz w:val="18"/>
                <w:szCs w:val="18"/>
              </w:rPr>
              <w:t xml:space="preserve"> FÍSICA   </w:t>
            </w:r>
            <w:r w:rsidRPr="00FA241B">
              <w:rPr>
                <w:rFonts w:ascii="Cambria Math" w:eastAsia="Cambria Math" w:hAnsi="Cambria Math" w:cs="Cambria Math"/>
                <w:sz w:val="18"/>
                <w:szCs w:val="18"/>
              </w:rPr>
              <w:t>⃝</w:t>
            </w:r>
            <w:r w:rsidRPr="00FA241B">
              <w:rPr>
                <w:sz w:val="18"/>
                <w:szCs w:val="18"/>
              </w:rPr>
              <w:t xml:space="preserve"> JURÍDICA </w:t>
            </w:r>
            <w:r w:rsidRPr="00FA241B">
              <w:rPr>
                <w:b/>
                <w:bCs/>
                <w:sz w:val="18"/>
                <w:szCs w:val="18"/>
              </w:rPr>
              <w:t>RESIDENTE</w:t>
            </w:r>
            <w:r w:rsidRPr="00FA241B">
              <w:rPr>
                <w:sz w:val="18"/>
                <w:szCs w:val="18"/>
              </w:rPr>
              <w:t xml:space="preserve">:    </w:t>
            </w:r>
            <w:r w:rsidRPr="00FA241B">
              <w:rPr>
                <w:rFonts w:ascii="Cambria Math" w:eastAsia="Cambria Math" w:hAnsi="Cambria Math" w:cs="Cambria Math"/>
                <w:sz w:val="18"/>
                <w:szCs w:val="18"/>
              </w:rPr>
              <w:t>⃝</w:t>
            </w:r>
            <w:r w:rsidRPr="00FA241B">
              <w:rPr>
                <w:sz w:val="18"/>
                <w:szCs w:val="18"/>
              </w:rPr>
              <w:t xml:space="preserve"> SI   </w:t>
            </w:r>
            <w:r w:rsidRPr="00FA241B">
              <w:rPr>
                <w:rFonts w:ascii="Cambria Math" w:eastAsia="Cambria Math" w:hAnsi="Cambria Math" w:cs="Cambria Math"/>
                <w:sz w:val="18"/>
                <w:szCs w:val="18"/>
              </w:rPr>
              <w:t>⃝</w:t>
            </w:r>
            <w:r w:rsidRPr="00FA241B">
              <w:rPr>
                <w:sz w:val="18"/>
                <w:szCs w:val="18"/>
              </w:rPr>
              <w:t xml:space="preserve"> NO </w:t>
            </w:r>
            <w:r w:rsidRPr="00FA241B">
              <w:rPr>
                <w:b/>
                <w:bCs/>
                <w:sz w:val="18"/>
                <w:szCs w:val="18"/>
              </w:rPr>
              <w:t>SOLICITA</w:t>
            </w:r>
            <w:r w:rsidRPr="00FA241B">
              <w:rPr>
                <w:sz w:val="18"/>
                <w:szCs w:val="18"/>
              </w:rPr>
              <w:t xml:space="preserve">:    </w:t>
            </w:r>
            <w:r w:rsidRPr="00FA241B">
              <w:rPr>
                <w:rFonts w:ascii="Cambria Math" w:eastAsia="Cambria Math" w:hAnsi="Cambria Math" w:cs="Cambria Math"/>
                <w:sz w:val="18"/>
                <w:szCs w:val="18"/>
              </w:rPr>
              <w:t>⃝</w:t>
            </w:r>
            <w:r w:rsidRPr="00FA241B">
              <w:rPr>
                <w:sz w:val="18"/>
                <w:szCs w:val="18"/>
              </w:rPr>
              <w:t xml:space="preserve"> ALTA    </w:t>
            </w:r>
            <w:r w:rsidRPr="00FA241B">
              <w:rPr>
                <w:rFonts w:ascii="Cambria Math" w:eastAsia="Cambria Math" w:hAnsi="Cambria Math" w:cs="Cambria Math"/>
                <w:sz w:val="18"/>
                <w:szCs w:val="18"/>
              </w:rPr>
              <w:t>⃝</w:t>
            </w:r>
            <w:r w:rsidRPr="00FA241B">
              <w:rPr>
                <w:sz w:val="18"/>
                <w:szCs w:val="18"/>
              </w:rPr>
              <w:t xml:space="preserve"> BAJA    </w:t>
            </w:r>
            <w:r w:rsidRPr="00FA241B">
              <w:rPr>
                <w:rFonts w:ascii="Cambria Math" w:eastAsia="Cambria Math" w:hAnsi="Cambria Math" w:cs="Cambria Math"/>
                <w:sz w:val="18"/>
                <w:szCs w:val="18"/>
              </w:rPr>
              <w:t>⃝</w:t>
            </w:r>
            <w:r w:rsidRPr="00FA241B">
              <w:rPr>
                <w:sz w:val="18"/>
                <w:szCs w:val="18"/>
              </w:rPr>
              <w:t xml:space="preserve"> MODIFICACIÓN</w:t>
            </w:r>
          </w:p>
        </w:tc>
        <w:tc>
          <w:tcPr>
            <w:tcW w:w="287" w:type="dxa"/>
            <w:gridSpan w:val="3"/>
            <w:tcBorders>
              <w:right w:val="single" w:sz="4" w:space="0" w:color="000000"/>
            </w:tcBorders>
            <w:tcMar>
              <w:top w:w="5" w:type="dxa"/>
              <w:left w:w="75" w:type="dxa"/>
              <w:bottom w:w="5" w:type="dxa"/>
              <w:right w:w="70" w:type="dxa"/>
            </w:tcMar>
            <w:vAlign w:val="bottom"/>
            <w:hideMark/>
          </w:tcPr>
          <w:p w14:paraId="7EA76D83"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78213984" w14:textId="77777777" w:rsidR="007D2A68" w:rsidRDefault="007D2A68" w:rsidP="006F285F">
            <w:pPr>
              <w:spacing w:after="0" w:line="240" w:lineRule="auto"/>
              <w:rPr>
                <w:rFonts w:ascii="Times New Roman" w:hAnsi="Times New Roman" w:cs="Times New Roman"/>
                <w:sz w:val="24"/>
                <w:szCs w:val="24"/>
              </w:rPr>
            </w:pPr>
          </w:p>
        </w:tc>
      </w:tr>
      <w:tr w:rsidR="007D2A68" w14:paraId="20D3EC95" w14:textId="77777777" w:rsidTr="006F285F">
        <w:trPr>
          <w:trHeight w:val="255"/>
          <w:jc w:val="center"/>
        </w:trPr>
        <w:tc>
          <w:tcPr>
            <w:tcW w:w="0" w:type="auto"/>
            <w:tcMar>
              <w:top w:w="5" w:type="dxa"/>
              <w:left w:w="5" w:type="dxa"/>
              <w:bottom w:w="5" w:type="dxa"/>
              <w:right w:w="5" w:type="dxa"/>
            </w:tcMar>
            <w:hideMark/>
          </w:tcPr>
          <w:p w14:paraId="32214CF0"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429159C5" w14:textId="77777777" w:rsidR="007D2A68" w:rsidRDefault="007D2A68" w:rsidP="006F285F">
            <w:pPr>
              <w:spacing w:after="0"/>
              <w:rPr>
                <w:rFonts w:ascii="Times New Roman" w:hAnsi="Times New Roman" w:cs="Times New Roman"/>
                <w:szCs w:val="20"/>
              </w:rPr>
            </w:pPr>
            <w:r>
              <w:rPr>
                <w:szCs w:val="20"/>
              </w:rPr>
              <w:t> </w:t>
            </w:r>
          </w:p>
        </w:tc>
        <w:tc>
          <w:tcPr>
            <w:tcW w:w="10439" w:type="dxa"/>
            <w:gridSpan w:val="32"/>
            <w:tcMar>
              <w:top w:w="5" w:type="dxa"/>
              <w:left w:w="75" w:type="dxa"/>
              <w:bottom w:w="5" w:type="dxa"/>
              <w:right w:w="75" w:type="dxa"/>
            </w:tcMar>
            <w:vAlign w:val="bottom"/>
            <w:hideMark/>
          </w:tcPr>
          <w:p w14:paraId="5D2DB873" w14:textId="77777777" w:rsidR="007D2A68" w:rsidRPr="00FA241B" w:rsidRDefault="007D2A68" w:rsidP="006F285F">
            <w:pPr>
              <w:spacing w:after="0"/>
              <w:rPr>
                <w:sz w:val="18"/>
                <w:szCs w:val="18"/>
              </w:rPr>
            </w:pPr>
            <w:r w:rsidRPr="00FA241B">
              <w:rPr>
                <w:sz w:val="18"/>
                <w:szCs w:val="18"/>
              </w:rPr>
              <w:t>NOMBRE Y APELLIDOS O RAZÓN SOCIAL</w:t>
            </w:r>
          </w:p>
        </w:tc>
        <w:tc>
          <w:tcPr>
            <w:tcW w:w="287" w:type="dxa"/>
            <w:gridSpan w:val="3"/>
            <w:tcBorders>
              <w:right w:val="single" w:sz="4" w:space="0" w:color="000000"/>
            </w:tcBorders>
            <w:tcMar>
              <w:top w:w="5" w:type="dxa"/>
              <w:left w:w="75" w:type="dxa"/>
              <w:bottom w:w="5" w:type="dxa"/>
              <w:right w:w="70" w:type="dxa"/>
            </w:tcMar>
            <w:vAlign w:val="bottom"/>
            <w:hideMark/>
          </w:tcPr>
          <w:p w14:paraId="3E0A0478"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215A50A1" w14:textId="77777777" w:rsidR="007D2A68" w:rsidRDefault="007D2A68" w:rsidP="006F285F">
            <w:pPr>
              <w:spacing w:after="0" w:line="240" w:lineRule="auto"/>
              <w:rPr>
                <w:rFonts w:ascii="Times New Roman" w:hAnsi="Times New Roman" w:cs="Times New Roman"/>
                <w:sz w:val="24"/>
                <w:szCs w:val="24"/>
              </w:rPr>
            </w:pPr>
          </w:p>
        </w:tc>
      </w:tr>
      <w:tr w:rsidR="007D2A68" w14:paraId="05AB96E5" w14:textId="77777777" w:rsidTr="006F285F">
        <w:trPr>
          <w:trHeight w:val="255"/>
          <w:jc w:val="center"/>
        </w:trPr>
        <w:tc>
          <w:tcPr>
            <w:tcW w:w="0" w:type="auto"/>
            <w:shd w:val="clear" w:color="auto" w:fill="auto"/>
            <w:tcMar>
              <w:top w:w="5" w:type="dxa"/>
              <w:left w:w="5" w:type="dxa"/>
              <w:bottom w:w="5" w:type="dxa"/>
              <w:right w:w="5" w:type="dxa"/>
            </w:tcMar>
            <w:hideMark/>
          </w:tcPr>
          <w:p w14:paraId="7D27DD87"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shd w:val="clear" w:color="auto" w:fill="auto"/>
            <w:tcMar>
              <w:top w:w="5" w:type="dxa"/>
              <w:left w:w="70" w:type="dxa"/>
              <w:bottom w:w="5" w:type="dxa"/>
              <w:right w:w="75" w:type="dxa"/>
            </w:tcMar>
            <w:vAlign w:val="bottom"/>
            <w:hideMark/>
          </w:tcPr>
          <w:p w14:paraId="7D6A763B" w14:textId="77777777" w:rsidR="007D2A68" w:rsidRDefault="007D2A68" w:rsidP="006F285F">
            <w:pPr>
              <w:spacing w:after="0"/>
              <w:rPr>
                <w:rFonts w:ascii="Times New Roman" w:hAnsi="Times New Roman" w:cs="Times New Roman"/>
                <w:szCs w:val="20"/>
              </w:rPr>
            </w:pPr>
            <w:r>
              <w:rPr>
                <w:szCs w:val="20"/>
              </w:rPr>
              <w:t> </w:t>
            </w:r>
          </w:p>
        </w:tc>
        <w:tc>
          <w:tcPr>
            <w:tcW w:w="10439" w:type="dxa"/>
            <w:gridSpan w:val="32"/>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7846AEBD" w14:textId="77777777" w:rsidR="007D2A68" w:rsidRPr="00FA241B" w:rsidRDefault="007D2A68" w:rsidP="006F285F">
            <w:pPr>
              <w:spacing w:after="0"/>
              <w:jc w:val="center"/>
              <w:rPr>
                <w:sz w:val="18"/>
                <w:szCs w:val="18"/>
              </w:rPr>
            </w:pPr>
            <w:r w:rsidRPr="00FA241B">
              <w:rPr>
                <w:sz w:val="18"/>
                <w:szCs w:val="18"/>
              </w:rPr>
              <w:t> </w:t>
            </w:r>
          </w:p>
        </w:tc>
        <w:tc>
          <w:tcPr>
            <w:tcW w:w="287" w:type="dxa"/>
            <w:gridSpan w:val="3"/>
            <w:tcBorders>
              <w:right w:val="single" w:sz="4" w:space="0" w:color="000000"/>
            </w:tcBorders>
            <w:tcMar>
              <w:top w:w="5" w:type="dxa"/>
              <w:left w:w="75" w:type="dxa"/>
              <w:bottom w:w="5" w:type="dxa"/>
              <w:right w:w="70" w:type="dxa"/>
            </w:tcMar>
            <w:vAlign w:val="bottom"/>
            <w:hideMark/>
          </w:tcPr>
          <w:p w14:paraId="4AAA8BDC"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0BC452DD" w14:textId="77777777" w:rsidR="007D2A68" w:rsidRDefault="007D2A68" w:rsidP="006F285F">
            <w:pPr>
              <w:spacing w:after="0" w:line="240" w:lineRule="auto"/>
              <w:rPr>
                <w:rFonts w:ascii="Times New Roman" w:hAnsi="Times New Roman" w:cs="Times New Roman"/>
                <w:sz w:val="24"/>
                <w:szCs w:val="24"/>
              </w:rPr>
            </w:pPr>
          </w:p>
        </w:tc>
      </w:tr>
      <w:tr w:rsidR="007D2A68" w14:paraId="74D48E6E" w14:textId="77777777" w:rsidTr="006F285F">
        <w:trPr>
          <w:trHeight w:val="70"/>
          <w:jc w:val="center"/>
        </w:trPr>
        <w:tc>
          <w:tcPr>
            <w:tcW w:w="0" w:type="auto"/>
            <w:tcMar>
              <w:top w:w="5" w:type="dxa"/>
              <w:left w:w="5" w:type="dxa"/>
              <w:bottom w:w="5" w:type="dxa"/>
              <w:right w:w="5" w:type="dxa"/>
            </w:tcMar>
            <w:hideMark/>
          </w:tcPr>
          <w:p w14:paraId="22C881EC"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012CED17" w14:textId="77777777" w:rsidR="007D2A68" w:rsidRDefault="007D2A68" w:rsidP="006F285F">
            <w:pPr>
              <w:spacing w:after="0"/>
              <w:rPr>
                <w:rFonts w:ascii="Times New Roman" w:hAnsi="Times New Roman" w:cs="Times New Roman"/>
                <w:szCs w:val="20"/>
              </w:rPr>
            </w:pPr>
            <w:r>
              <w:rPr>
                <w:szCs w:val="20"/>
              </w:rPr>
              <w:t> </w:t>
            </w:r>
          </w:p>
        </w:tc>
        <w:tc>
          <w:tcPr>
            <w:tcW w:w="636" w:type="dxa"/>
            <w:gridSpan w:val="4"/>
            <w:tcMar>
              <w:top w:w="5" w:type="dxa"/>
              <w:left w:w="75" w:type="dxa"/>
              <w:bottom w:w="5" w:type="dxa"/>
              <w:right w:w="75" w:type="dxa"/>
            </w:tcMar>
            <w:vAlign w:val="bottom"/>
          </w:tcPr>
          <w:p w14:paraId="3390413B" w14:textId="77777777" w:rsidR="007D2A68" w:rsidRDefault="007D2A68" w:rsidP="006F285F">
            <w:pPr>
              <w:spacing w:after="0"/>
              <w:rPr>
                <w:rFonts w:ascii="Times New Roman" w:hAnsi="Times New Roman" w:cs="Times New Roman"/>
                <w:sz w:val="18"/>
                <w:szCs w:val="18"/>
              </w:rPr>
            </w:pPr>
          </w:p>
        </w:tc>
        <w:tc>
          <w:tcPr>
            <w:tcW w:w="679" w:type="dxa"/>
            <w:gridSpan w:val="2"/>
            <w:tcMar>
              <w:top w:w="5" w:type="dxa"/>
              <w:left w:w="75" w:type="dxa"/>
              <w:bottom w:w="5" w:type="dxa"/>
              <w:right w:w="75" w:type="dxa"/>
            </w:tcMar>
            <w:vAlign w:val="bottom"/>
          </w:tcPr>
          <w:p w14:paraId="40233EEA" w14:textId="77777777" w:rsidR="007D2A68" w:rsidRPr="00FA241B" w:rsidRDefault="007D2A68" w:rsidP="006F285F">
            <w:pPr>
              <w:spacing w:after="0"/>
              <w:rPr>
                <w:sz w:val="18"/>
                <w:szCs w:val="18"/>
              </w:rPr>
            </w:pPr>
          </w:p>
        </w:tc>
        <w:tc>
          <w:tcPr>
            <w:tcW w:w="680" w:type="dxa"/>
            <w:gridSpan w:val="3"/>
            <w:tcMar>
              <w:top w:w="5" w:type="dxa"/>
              <w:left w:w="75" w:type="dxa"/>
              <w:bottom w:w="5" w:type="dxa"/>
              <w:right w:w="75" w:type="dxa"/>
            </w:tcMar>
            <w:vAlign w:val="bottom"/>
          </w:tcPr>
          <w:p w14:paraId="23316B1E" w14:textId="77777777" w:rsidR="007D2A68" w:rsidRPr="00FA241B" w:rsidRDefault="007D2A68" w:rsidP="006F285F">
            <w:pPr>
              <w:spacing w:after="0"/>
              <w:rPr>
                <w:sz w:val="18"/>
                <w:szCs w:val="18"/>
              </w:rPr>
            </w:pPr>
          </w:p>
        </w:tc>
        <w:tc>
          <w:tcPr>
            <w:tcW w:w="1755" w:type="dxa"/>
            <w:gridSpan w:val="7"/>
            <w:tcMar>
              <w:top w:w="5" w:type="dxa"/>
              <w:left w:w="75" w:type="dxa"/>
              <w:bottom w:w="5" w:type="dxa"/>
              <w:right w:w="75" w:type="dxa"/>
            </w:tcMar>
            <w:vAlign w:val="bottom"/>
          </w:tcPr>
          <w:p w14:paraId="39E7206F" w14:textId="77777777" w:rsidR="007D2A68" w:rsidRPr="00FA241B" w:rsidRDefault="007D2A68" w:rsidP="006F285F">
            <w:pPr>
              <w:spacing w:after="0"/>
              <w:rPr>
                <w:sz w:val="18"/>
                <w:szCs w:val="18"/>
              </w:rPr>
            </w:pPr>
          </w:p>
        </w:tc>
        <w:tc>
          <w:tcPr>
            <w:tcW w:w="211" w:type="dxa"/>
            <w:gridSpan w:val="3"/>
            <w:tcMar>
              <w:top w:w="5" w:type="dxa"/>
              <w:left w:w="75" w:type="dxa"/>
              <w:bottom w:w="5" w:type="dxa"/>
              <w:right w:w="75" w:type="dxa"/>
            </w:tcMar>
            <w:vAlign w:val="bottom"/>
          </w:tcPr>
          <w:p w14:paraId="72D4278D" w14:textId="77777777" w:rsidR="007D2A68" w:rsidRPr="00FA241B" w:rsidRDefault="007D2A68" w:rsidP="006F285F">
            <w:pPr>
              <w:spacing w:after="0"/>
              <w:rPr>
                <w:sz w:val="18"/>
                <w:szCs w:val="18"/>
              </w:rPr>
            </w:pPr>
          </w:p>
        </w:tc>
        <w:tc>
          <w:tcPr>
            <w:tcW w:w="2292" w:type="dxa"/>
            <w:gridSpan w:val="8"/>
            <w:tcMar>
              <w:top w:w="5" w:type="dxa"/>
              <w:left w:w="75" w:type="dxa"/>
              <w:bottom w:w="5" w:type="dxa"/>
              <w:right w:w="75" w:type="dxa"/>
            </w:tcMar>
            <w:vAlign w:val="bottom"/>
          </w:tcPr>
          <w:p w14:paraId="4FFE3546" w14:textId="77777777" w:rsidR="007D2A68" w:rsidRPr="00FA241B" w:rsidRDefault="007D2A68" w:rsidP="006F285F">
            <w:pPr>
              <w:spacing w:after="0"/>
              <w:rPr>
                <w:sz w:val="18"/>
                <w:szCs w:val="18"/>
              </w:rPr>
            </w:pPr>
          </w:p>
        </w:tc>
        <w:tc>
          <w:tcPr>
            <w:tcW w:w="367" w:type="dxa"/>
            <w:tcMar>
              <w:top w:w="5" w:type="dxa"/>
              <w:left w:w="75" w:type="dxa"/>
              <w:bottom w:w="5" w:type="dxa"/>
              <w:right w:w="75" w:type="dxa"/>
            </w:tcMar>
            <w:vAlign w:val="bottom"/>
          </w:tcPr>
          <w:p w14:paraId="664E8B61" w14:textId="77777777" w:rsidR="007D2A68" w:rsidRPr="00FA241B" w:rsidRDefault="007D2A68" w:rsidP="006F285F">
            <w:pPr>
              <w:spacing w:after="0"/>
              <w:rPr>
                <w:sz w:val="18"/>
                <w:szCs w:val="18"/>
              </w:rPr>
            </w:pPr>
          </w:p>
        </w:tc>
        <w:tc>
          <w:tcPr>
            <w:tcW w:w="3803" w:type="dxa"/>
            <w:gridSpan w:val="3"/>
            <w:tcMar>
              <w:top w:w="5" w:type="dxa"/>
              <w:left w:w="75" w:type="dxa"/>
              <w:bottom w:w="5" w:type="dxa"/>
              <w:right w:w="75" w:type="dxa"/>
            </w:tcMar>
            <w:vAlign w:val="bottom"/>
          </w:tcPr>
          <w:p w14:paraId="6E45F6FB" w14:textId="77777777" w:rsidR="007D2A68" w:rsidRPr="00FA241B" w:rsidRDefault="007D2A68" w:rsidP="006F285F">
            <w:pPr>
              <w:spacing w:after="0"/>
              <w:rPr>
                <w:sz w:val="18"/>
                <w:szCs w:val="18"/>
              </w:rPr>
            </w:pPr>
          </w:p>
        </w:tc>
        <w:tc>
          <w:tcPr>
            <w:tcW w:w="303" w:type="dxa"/>
            <w:gridSpan w:val="4"/>
            <w:tcBorders>
              <w:right w:val="single" w:sz="4" w:space="0" w:color="000000"/>
            </w:tcBorders>
            <w:tcMar>
              <w:top w:w="5" w:type="dxa"/>
              <w:left w:w="75" w:type="dxa"/>
              <w:bottom w:w="5" w:type="dxa"/>
              <w:right w:w="70" w:type="dxa"/>
            </w:tcMar>
            <w:vAlign w:val="bottom"/>
            <w:hideMark/>
          </w:tcPr>
          <w:p w14:paraId="0D20E6DC"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42453A26" w14:textId="77777777" w:rsidR="007D2A68" w:rsidRDefault="007D2A68" w:rsidP="006F285F">
            <w:pPr>
              <w:spacing w:after="0" w:line="240" w:lineRule="auto"/>
              <w:rPr>
                <w:rFonts w:ascii="Times New Roman" w:hAnsi="Times New Roman" w:cs="Times New Roman"/>
                <w:sz w:val="24"/>
                <w:szCs w:val="24"/>
              </w:rPr>
            </w:pPr>
          </w:p>
        </w:tc>
      </w:tr>
      <w:tr w:rsidR="007D2A68" w14:paraId="22F15FF9" w14:textId="77777777" w:rsidTr="006F285F">
        <w:trPr>
          <w:trHeight w:val="300"/>
          <w:jc w:val="center"/>
        </w:trPr>
        <w:tc>
          <w:tcPr>
            <w:tcW w:w="0" w:type="auto"/>
            <w:tcMar>
              <w:top w:w="5" w:type="dxa"/>
              <w:left w:w="5" w:type="dxa"/>
              <w:bottom w:w="5" w:type="dxa"/>
              <w:right w:w="5" w:type="dxa"/>
            </w:tcMar>
            <w:hideMark/>
          </w:tcPr>
          <w:p w14:paraId="19690EDE"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6E6C2CB1" w14:textId="77777777" w:rsidR="007D2A68" w:rsidRDefault="007D2A68" w:rsidP="006F285F">
            <w:pPr>
              <w:spacing w:after="0"/>
              <w:rPr>
                <w:rFonts w:ascii="Times New Roman" w:hAnsi="Times New Roman" w:cs="Times New Roman"/>
                <w:szCs w:val="20"/>
              </w:rPr>
            </w:pPr>
            <w:r>
              <w:rPr>
                <w:szCs w:val="20"/>
              </w:rPr>
              <w:t> </w:t>
            </w:r>
          </w:p>
        </w:tc>
        <w:tc>
          <w:tcPr>
            <w:tcW w:w="3750" w:type="dxa"/>
            <w:gridSpan w:val="16"/>
            <w:tcMar>
              <w:top w:w="5" w:type="dxa"/>
              <w:left w:w="75" w:type="dxa"/>
              <w:bottom w:w="5" w:type="dxa"/>
              <w:right w:w="75" w:type="dxa"/>
            </w:tcMar>
            <w:vAlign w:val="bottom"/>
            <w:hideMark/>
          </w:tcPr>
          <w:p w14:paraId="46FB7E88" w14:textId="77777777" w:rsidR="007D2A68" w:rsidRPr="00FA241B" w:rsidRDefault="007D2A68" w:rsidP="006F285F">
            <w:pPr>
              <w:spacing w:after="0"/>
              <w:rPr>
                <w:sz w:val="18"/>
                <w:szCs w:val="18"/>
              </w:rPr>
            </w:pPr>
            <w:r w:rsidRPr="00FA241B">
              <w:rPr>
                <w:sz w:val="18"/>
                <w:szCs w:val="18"/>
              </w:rPr>
              <w:t xml:space="preserve">   </w:t>
            </w:r>
            <w:proofErr w:type="gramStart"/>
            <w:r w:rsidRPr="00FA241B">
              <w:rPr>
                <w:rFonts w:ascii="Cambria Math" w:eastAsia="Cambria Math" w:hAnsi="Cambria Math" w:cs="Cambria Math"/>
                <w:sz w:val="18"/>
                <w:szCs w:val="18"/>
              </w:rPr>
              <w:t>⃝</w:t>
            </w:r>
            <w:r w:rsidRPr="00FA241B">
              <w:rPr>
                <w:sz w:val="18"/>
                <w:szCs w:val="18"/>
              </w:rPr>
              <w:t xml:space="preserve">  NIF</w:t>
            </w:r>
            <w:proofErr w:type="gramEnd"/>
            <w:r w:rsidRPr="00FA241B">
              <w:rPr>
                <w:sz w:val="18"/>
                <w:szCs w:val="18"/>
              </w:rPr>
              <w:t xml:space="preserve">   </w:t>
            </w:r>
            <w:proofErr w:type="gramStart"/>
            <w:r w:rsidRPr="00FA241B">
              <w:rPr>
                <w:rFonts w:ascii="Cambria Math" w:eastAsia="Cambria Math" w:hAnsi="Cambria Math" w:cs="Cambria Math"/>
                <w:sz w:val="18"/>
                <w:szCs w:val="18"/>
              </w:rPr>
              <w:t>⃝</w:t>
            </w:r>
            <w:r w:rsidRPr="00FA241B">
              <w:rPr>
                <w:sz w:val="18"/>
                <w:szCs w:val="18"/>
              </w:rPr>
              <w:t xml:space="preserve">  DNI</w:t>
            </w:r>
            <w:proofErr w:type="gramEnd"/>
            <w:r w:rsidRPr="00FA241B">
              <w:rPr>
                <w:sz w:val="18"/>
                <w:szCs w:val="18"/>
              </w:rPr>
              <w:t xml:space="preserve">    </w:t>
            </w:r>
            <w:r w:rsidRPr="00FA241B">
              <w:rPr>
                <w:rFonts w:ascii="Cambria Math" w:eastAsia="Cambria Math" w:hAnsi="Cambria Math" w:cs="Cambria Math"/>
                <w:sz w:val="18"/>
                <w:szCs w:val="18"/>
              </w:rPr>
              <w:t>⃝</w:t>
            </w:r>
            <w:r w:rsidRPr="00FA241B">
              <w:rPr>
                <w:sz w:val="18"/>
                <w:szCs w:val="18"/>
              </w:rPr>
              <w:t xml:space="preserve"> VAT</w:t>
            </w:r>
          </w:p>
          <w:p w14:paraId="3932078A" w14:textId="77777777" w:rsidR="007D2A68" w:rsidRPr="00FA241B" w:rsidRDefault="007D2A68" w:rsidP="006F285F">
            <w:pPr>
              <w:spacing w:after="0"/>
              <w:rPr>
                <w:sz w:val="18"/>
                <w:szCs w:val="18"/>
              </w:rPr>
            </w:pPr>
            <w:r w:rsidRPr="00FA241B">
              <w:rPr>
                <w:sz w:val="18"/>
                <w:szCs w:val="18"/>
              </w:rPr>
              <w:t xml:space="preserve">   </w:t>
            </w:r>
            <w:proofErr w:type="gramStart"/>
            <w:r w:rsidRPr="00FA241B">
              <w:rPr>
                <w:rFonts w:ascii="Cambria Math" w:eastAsia="Cambria Math" w:hAnsi="Cambria Math" w:cs="Cambria Math"/>
                <w:sz w:val="18"/>
                <w:szCs w:val="18"/>
              </w:rPr>
              <w:t>⃝</w:t>
            </w:r>
            <w:r w:rsidRPr="00FA241B">
              <w:rPr>
                <w:sz w:val="18"/>
                <w:szCs w:val="18"/>
              </w:rPr>
              <w:t xml:space="preserve">  PASAPORTE</w:t>
            </w:r>
            <w:proofErr w:type="gramEnd"/>
          </w:p>
        </w:tc>
        <w:tc>
          <w:tcPr>
            <w:tcW w:w="2870" w:type="dxa"/>
            <w:gridSpan w:val="12"/>
            <w:tcBorders>
              <w:right w:val="single" w:sz="4" w:space="0" w:color="000000"/>
            </w:tcBorders>
            <w:tcMar>
              <w:top w:w="5" w:type="dxa"/>
              <w:left w:w="75" w:type="dxa"/>
              <w:bottom w:w="5" w:type="dxa"/>
              <w:right w:w="70" w:type="dxa"/>
            </w:tcMar>
            <w:vAlign w:val="bottom"/>
            <w:hideMark/>
          </w:tcPr>
          <w:p w14:paraId="4F5814B2" w14:textId="77777777" w:rsidR="007D2A68" w:rsidRPr="00FA241B" w:rsidRDefault="007D2A68" w:rsidP="006F285F">
            <w:pPr>
              <w:spacing w:after="0"/>
              <w:rPr>
                <w:sz w:val="18"/>
                <w:szCs w:val="18"/>
              </w:rPr>
            </w:pPr>
            <w:r w:rsidRPr="00FA241B">
              <w:rPr>
                <w:sz w:val="18"/>
                <w:szCs w:val="18"/>
              </w:rPr>
              <w:t>NÚMERO DE IDENTIFICACIÓN</w:t>
            </w:r>
          </w:p>
        </w:tc>
        <w:tc>
          <w:tcPr>
            <w:tcW w:w="3803" w:type="dxa"/>
            <w:gridSpan w:val="3"/>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011EC929" w14:textId="77777777" w:rsidR="007D2A68" w:rsidRPr="00FA241B" w:rsidRDefault="007D2A68" w:rsidP="006F285F">
            <w:pPr>
              <w:spacing w:after="0"/>
              <w:rPr>
                <w:sz w:val="18"/>
                <w:szCs w:val="18"/>
              </w:rPr>
            </w:pPr>
            <w:r w:rsidRPr="00FA241B">
              <w:rPr>
                <w:sz w:val="18"/>
                <w:szCs w:val="18"/>
              </w:rPr>
              <w:t> </w:t>
            </w:r>
          </w:p>
        </w:tc>
        <w:tc>
          <w:tcPr>
            <w:tcW w:w="303" w:type="dxa"/>
            <w:gridSpan w:val="4"/>
            <w:tcBorders>
              <w:right w:val="single" w:sz="4" w:space="0" w:color="000000"/>
            </w:tcBorders>
            <w:shd w:val="clear" w:color="auto" w:fill="auto"/>
            <w:tcMar>
              <w:top w:w="5" w:type="dxa"/>
              <w:left w:w="75" w:type="dxa"/>
              <w:bottom w:w="5" w:type="dxa"/>
              <w:right w:w="70" w:type="dxa"/>
            </w:tcMar>
            <w:vAlign w:val="bottom"/>
            <w:hideMark/>
          </w:tcPr>
          <w:p w14:paraId="1517CADE" w14:textId="77777777" w:rsidR="007D2A68" w:rsidRPr="00FA241B" w:rsidRDefault="007D2A68" w:rsidP="006F285F">
            <w:pPr>
              <w:spacing w:after="0"/>
              <w:rPr>
                <w:szCs w:val="20"/>
              </w:rPr>
            </w:pPr>
            <w:r w:rsidRPr="00FA241B">
              <w:rPr>
                <w:szCs w:val="20"/>
              </w:rPr>
              <w:t> </w:t>
            </w:r>
          </w:p>
        </w:tc>
        <w:tc>
          <w:tcPr>
            <w:tcW w:w="0" w:type="auto"/>
            <w:shd w:val="clear" w:color="auto" w:fill="auto"/>
            <w:tcMar>
              <w:top w:w="5" w:type="dxa"/>
              <w:left w:w="5" w:type="dxa"/>
              <w:bottom w:w="5" w:type="dxa"/>
              <w:right w:w="5" w:type="dxa"/>
            </w:tcMar>
            <w:hideMark/>
          </w:tcPr>
          <w:p w14:paraId="4CCE5721" w14:textId="77777777" w:rsidR="007D2A68" w:rsidRDefault="007D2A68" w:rsidP="006F285F">
            <w:pPr>
              <w:spacing w:after="0" w:line="240" w:lineRule="auto"/>
              <w:rPr>
                <w:rFonts w:ascii="Times New Roman" w:hAnsi="Times New Roman" w:cs="Times New Roman"/>
                <w:sz w:val="24"/>
                <w:szCs w:val="24"/>
              </w:rPr>
            </w:pPr>
          </w:p>
        </w:tc>
      </w:tr>
      <w:tr w:rsidR="007D2A68" w14:paraId="4F855725" w14:textId="77777777" w:rsidTr="006F285F">
        <w:trPr>
          <w:trHeight w:val="255"/>
          <w:jc w:val="center"/>
        </w:trPr>
        <w:tc>
          <w:tcPr>
            <w:tcW w:w="0" w:type="auto"/>
            <w:tcMar>
              <w:top w:w="5" w:type="dxa"/>
              <w:left w:w="5" w:type="dxa"/>
              <w:bottom w:w="5" w:type="dxa"/>
              <w:right w:w="5" w:type="dxa"/>
            </w:tcMar>
            <w:hideMark/>
          </w:tcPr>
          <w:p w14:paraId="20FBA07C"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70488465" w14:textId="77777777" w:rsidR="007D2A68" w:rsidRDefault="007D2A68" w:rsidP="006F285F">
            <w:pPr>
              <w:spacing w:before="120" w:after="0"/>
              <w:rPr>
                <w:rFonts w:ascii="Times New Roman" w:hAnsi="Times New Roman" w:cs="Times New Roman"/>
                <w:szCs w:val="20"/>
              </w:rPr>
            </w:pPr>
            <w:r>
              <w:rPr>
                <w:szCs w:val="20"/>
              </w:rPr>
              <w:t> </w:t>
            </w:r>
          </w:p>
        </w:tc>
        <w:tc>
          <w:tcPr>
            <w:tcW w:w="10439" w:type="dxa"/>
            <w:gridSpan w:val="32"/>
            <w:tcBorders>
              <w:bottom w:val="single" w:sz="4" w:space="0" w:color="000000"/>
            </w:tcBorders>
            <w:tcMar>
              <w:top w:w="5" w:type="dxa"/>
              <w:left w:w="75" w:type="dxa"/>
              <w:bottom w:w="8" w:type="dxa"/>
              <w:right w:w="75" w:type="dxa"/>
            </w:tcMar>
            <w:vAlign w:val="bottom"/>
            <w:hideMark/>
          </w:tcPr>
          <w:p w14:paraId="290BFE3E" w14:textId="77777777" w:rsidR="007D2A68" w:rsidRPr="00FA241B" w:rsidRDefault="007D2A68" w:rsidP="006F285F">
            <w:pPr>
              <w:spacing w:after="0"/>
              <w:rPr>
                <w:sz w:val="18"/>
                <w:szCs w:val="18"/>
              </w:rPr>
            </w:pPr>
            <w:r w:rsidRPr="00FA241B">
              <w:rPr>
                <w:sz w:val="18"/>
                <w:szCs w:val="18"/>
              </w:rPr>
              <w:t>DIRECCIÓN</w:t>
            </w:r>
          </w:p>
        </w:tc>
        <w:tc>
          <w:tcPr>
            <w:tcW w:w="287" w:type="dxa"/>
            <w:gridSpan w:val="3"/>
            <w:tcBorders>
              <w:right w:val="single" w:sz="4" w:space="0" w:color="000000"/>
            </w:tcBorders>
            <w:tcMar>
              <w:top w:w="5" w:type="dxa"/>
              <w:left w:w="75" w:type="dxa"/>
              <w:bottom w:w="5" w:type="dxa"/>
              <w:right w:w="70" w:type="dxa"/>
            </w:tcMar>
            <w:vAlign w:val="bottom"/>
            <w:hideMark/>
          </w:tcPr>
          <w:p w14:paraId="4C256B90"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529C4163" w14:textId="77777777" w:rsidR="007D2A68" w:rsidRDefault="007D2A68" w:rsidP="006F285F">
            <w:pPr>
              <w:spacing w:after="0" w:line="240" w:lineRule="auto"/>
              <w:rPr>
                <w:rFonts w:ascii="Times New Roman" w:hAnsi="Times New Roman" w:cs="Times New Roman"/>
                <w:sz w:val="24"/>
                <w:szCs w:val="24"/>
              </w:rPr>
            </w:pPr>
          </w:p>
        </w:tc>
      </w:tr>
      <w:tr w:rsidR="007D2A68" w14:paraId="03015177" w14:textId="77777777" w:rsidTr="006F285F">
        <w:trPr>
          <w:trHeight w:val="255"/>
          <w:jc w:val="center"/>
        </w:trPr>
        <w:tc>
          <w:tcPr>
            <w:tcW w:w="0" w:type="auto"/>
            <w:shd w:val="clear" w:color="auto" w:fill="auto"/>
            <w:tcMar>
              <w:top w:w="5" w:type="dxa"/>
              <w:left w:w="5" w:type="dxa"/>
              <w:bottom w:w="5" w:type="dxa"/>
              <w:right w:w="5" w:type="dxa"/>
            </w:tcMar>
            <w:hideMark/>
          </w:tcPr>
          <w:p w14:paraId="496CFAA9"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shd w:val="clear" w:color="auto" w:fill="auto"/>
            <w:tcMar>
              <w:top w:w="5" w:type="dxa"/>
              <w:left w:w="70" w:type="dxa"/>
              <w:bottom w:w="5" w:type="dxa"/>
              <w:right w:w="75" w:type="dxa"/>
            </w:tcMar>
            <w:vAlign w:val="bottom"/>
            <w:hideMark/>
          </w:tcPr>
          <w:p w14:paraId="74D90586" w14:textId="77777777" w:rsidR="007D2A68" w:rsidRDefault="007D2A68" w:rsidP="006F285F">
            <w:pPr>
              <w:spacing w:after="0"/>
              <w:rPr>
                <w:rFonts w:ascii="Times New Roman" w:hAnsi="Times New Roman" w:cs="Times New Roman"/>
                <w:szCs w:val="20"/>
              </w:rPr>
            </w:pPr>
            <w:r>
              <w:rPr>
                <w:szCs w:val="20"/>
              </w:rPr>
              <w:t> </w:t>
            </w:r>
          </w:p>
        </w:tc>
        <w:tc>
          <w:tcPr>
            <w:tcW w:w="10439" w:type="dxa"/>
            <w:gridSpan w:val="32"/>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44B5E79B" w14:textId="77777777" w:rsidR="007D2A68" w:rsidRPr="00FA241B" w:rsidRDefault="007D2A68" w:rsidP="006F285F">
            <w:pPr>
              <w:spacing w:after="0"/>
              <w:jc w:val="center"/>
              <w:rPr>
                <w:sz w:val="18"/>
                <w:szCs w:val="18"/>
              </w:rPr>
            </w:pPr>
            <w:r w:rsidRPr="00FA241B">
              <w:rPr>
                <w:sz w:val="18"/>
                <w:szCs w:val="18"/>
              </w:rPr>
              <w:t> </w:t>
            </w:r>
          </w:p>
        </w:tc>
        <w:tc>
          <w:tcPr>
            <w:tcW w:w="287" w:type="dxa"/>
            <w:gridSpan w:val="3"/>
            <w:tcBorders>
              <w:right w:val="single" w:sz="4" w:space="0" w:color="000000"/>
            </w:tcBorders>
            <w:tcMar>
              <w:top w:w="5" w:type="dxa"/>
              <w:left w:w="75" w:type="dxa"/>
              <w:bottom w:w="5" w:type="dxa"/>
              <w:right w:w="70" w:type="dxa"/>
            </w:tcMar>
            <w:vAlign w:val="bottom"/>
            <w:hideMark/>
          </w:tcPr>
          <w:p w14:paraId="1182FDF4"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6955288B" w14:textId="77777777" w:rsidR="007D2A68" w:rsidRDefault="007D2A68" w:rsidP="006F285F">
            <w:pPr>
              <w:spacing w:after="0" w:line="240" w:lineRule="auto"/>
              <w:rPr>
                <w:rFonts w:ascii="Times New Roman" w:hAnsi="Times New Roman" w:cs="Times New Roman"/>
                <w:sz w:val="24"/>
                <w:szCs w:val="24"/>
              </w:rPr>
            </w:pPr>
          </w:p>
        </w:tc>
      </w:tr>
      <w:tr w:rsidR="007D2A68" w14:paraId="5A6F3A47" w14:textId="77777777" w:rsidTr="006F285F">
        <w:trPr>
          <w:trHeight w:val="255"/>
          <w:jc w:val="center"/>
        </w:trPr>
        <w:tc>
          <w:tcPr>
            <w:tcW w:w="0" w:type="auto"/>
            <w:tcMar>
              <w:top w:w="5" w:type="dxa"/>
              <w:left w:w="5" w:type="dxa"/>
              <w:bottom w:w="5" w:type="dxa"/>
              <w:right w:w="5" w:type="dxa"/>
            </w:tcMar>
            <w:hideMark/>
          </w:tcPr>
          <w:p w14:paraId="649EE419"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3EA170D2" w14:textId="77777777" w:rsidR="007D2A68" w:rsidRDefault="007D2A68" w:rsidP="006F285F">
            <w:pPr>
              <w:spacing w:after="0"/>
              <w:rPr>
                <w:rFonts w:ascii="Times New Roman" w:hAnsi="Times New Roman" w:cs="Times New Roman"/>
                <w:szCs w:val="20"/>
              </w:rPr>
            </w:pPr>
            <w:r>
              <w:rPr>
                <w:szCs w:val="20"/>
              </w:rPr>
              <w:t> </w:t>
            </w:r>
          </w:p>
        </w:tc>
        <w:tc>
          <w:tcPr>
            <w:tcW w:w="3750" w:type="dxa"/>
            <w:gridSpan w:val="16"/>
            <w:tcBorders>
              <w:bottom w:val="single" w:sz="4" w:space="0" w:color="000000"/>
            </w:tcBorders>
            <w:tcMar>
              <w:top w:w="5" w:type="dxa"/>
              <w:left w:w="75" w:type="dxa"/>
              <w:bottom w:w="8" w:type="dxa"/>
              <w:right w:w="75" w:type="dxa"/>
            </w:tcMar>
            <w:vAlign w:val="bottom"/>
            <w:hideMark/>
          </w:tcPr>
          <w:p w14:paraId="5271FBAF" w14:textId="77777777" w:rsidR="007D2A68" w:rsidRPr="00FA241B" w:rsidRDefault="007D2A68" w:rsidP="006F285F">
            <w:pPr>
              <w:spacing w:after="0"/>
              <w:rPr>
                <w:sz w:val="18"/>
                <w:szCs w:val="18"/>
              </w:rPr>
            </w:pPr>
            <w:r w:rsidRPr="00FA241B">
              <w:rPr>
                <w:sz w:val="18"/>
                <w:szCs w:val="18"/>
              </w:rPr>
              <w:t>LOCALIDAD</w:t>
            </w:r>
          </w:p>
        </w:tc>
        <w:tc>
          <w:tcPr>
            <w:tcW w:w="211" w:type="dxa"/>
            <w:gridSpan w:val="3"/>
            <w:tcMar>
              <w:top w:w="5" w:type="dxa"/>
              <w:left w:w="75" w:type="dxa"/>
              <w:bottom w:w="5" w:type="dxa"/>
              <w:right w:w="75" w:type="dxa"/>
            </w:tcMar>
            <w:vAlign w:val="bottom"/>
          </w:tcPr>
          <w:p w14:paraId="79D148C7" w14:textId="77777777" w:rsidR="007D2A68" w:rsidRPr="00FA241B" w:rsidRDefault="007D2A68" w:rsidP="006F285F">
            <w:pPr>
              <w:spacing w:after="0"/>
              <w:rPr>
                <w:sz w:val="18"/>
                <w:szCs w:val="18"/>
              </w:rPr>
            </w:pPr>
          </w:p>
        </w:tc>
        <w:tc>
          <w:tcPr>
            <w:tcW w:w="2659" w:type="dxa"/>
            <w:gridSpan w:val="9"/>
            <w:tcMar>
              <w:top w:w="5" w:type="dxa"/>
              <w:left w:w="75" w:type="dxa"/>
              <w:bottom w:w="5" w:type="dxa"/>
              <w:right w:w="75" w:type="dxa"/>
            </w:tcMar>
            <w:vAlign w:val="bottom"/>
            <w:hideMark/>
          </w:tcPr>
          <w:p w14:paraId="6CE2032F" w14:textId="77777777" w:rsidR="007D2A68" w:rsidRPr="00FA241B" w:rsidRDefault="007D2A68" w:rsidP="006F285F">
            <w:pPr>
              <w:spacing w:after="0"/>
              <w:rPr>
                <w:sz w:val="18"/>
                <w:szCs w:val="18"/>
              </w:rPr>
            </w:pPr>
            <w:r w:rsidRPr="00FA241B">
              <w:rPr>
                <w:sz w:val="18"/>
                <w:szCs w:val="18"/>
              </w:rPr>
              <w:t>PROVINCIA</w:t>
            </w:r>
          </w:p>
        </w:tc>
        <w:tc>
          <w:tcPr>
            <w:tcW w:w="3803" w:type="dxa"/>
            <w:gridSpan w:val="3"/>
            <w:tcMar>
              <w:top w:w="5" w:type="dxa"/>
              <w:left w:w="75" w:type="dxa"/>
              <w:bottom w:w="5" w:type="dxa"/>
              <w:right w:w="75" w:type="dxa"/>
            </w:tcMar>
            <w:vAlign w:val="bottom"/>
            <w:hideMark/>
          </w:tcPr>
          <w:p w14:paraId="35A11CE2" w14:textId="77777777" w:rsidR="007D2A68" w:rsidRPr="00FA241B" w:rsidRDefault="007D2A68" w:rsidP="006F285F">
            <w:pPr>
              <w:spacing w:after="0"/>
              <w:rPr>
                <w:sz w:val="18"/>
                <w:szCs w:val="18"/>
              </w:rPr>
            </w:pPr>
            <w:r w:rsidRPr="00FA241B">
              <w:rPr>
                <w:sz w:val="18"/>
                <w:szCs w:val="18"/>
              </w:rPr>
              <w:t>CÓDIGO POSTAL</w:t>
            </w:r>
          </w:p>
        </w:tc>
        <w:tc>
          <w:tcPr>
            <w:tcW w:w="303" w:type="dxa"/>
            <w:gridSpan w:val="4"/>
            <w:tcBorders>
              <w:right w:val="single" w:sz="4" w:space="0" w:color="000000"/>
            </w:tcBorders>
            <w:tcMar>
              <w:top w:w="5" w:type="dxa"/>
              <w:left w:w="75" w:type="dxa"/>
              <w:bottom w:w="5" w:type="dxa"/>
              <w:right w:w="70" w:type="dxa"/>
            </w:tcMar>
            <w:vAlign w:val="bottom"/>
            <w:hideMark/>
          </w:tcPr>
          <w:p w14:paraId="00DDD8DB"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59D4F95D" w14:textId="77777777" w:rsidR="007D2A68" w:rsidRDefault="007D2A68" w:rsidP="006F285F">
            <w:pPr>
              <w:spacing w:after="0" w:line="240" w:lineRule="auto"/>
              <w:rPr>
                <w:rFonts w:ascii="Times New Roman" w:hAnsi="Times New Roman" w:cs="Times New Roman"/>
                <w:sz w:val="24"/>
                <w:szCs w:val="24"/>
              </w:rPr>
            </w:pPr>
          </w:p>
        </w:tc>
      </w:tr>
      <w:tr w:rsidR="007D2A68" w14:paraId="2870E4D8" w14:textId="77777777" w:rsidTr="006F285F">
        <w:trPr>
          <w:trHeight w:val="255"/>
          <w:jc w:val="center"/>
        </w:trPr>
        <w:tc>
          <w:tcPr>
            <w:tcW w:w="0" w:type="auto"/>
            <w:shd w:val="clear" w:color="auto" w:fill="auto"/>
            <w:tcMar>
              <w:top w:w="5" w:type="dxa"/>
              <w:left w:w="5" w:type="dxa"/>
              <w:bottom w:w="5" w:type="dxa"/>
              <w:right w:w="5" w:type="dxa"/>
            </w:tcMar>
            <w:hideMark/>
          </w:tcPr>
          <w:p w14:paraId="781BA4C2"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shd w:val="clear" w:color="auto" w:fill="auto"/>
            <w:tcMar>
              <w:top w:w="5" w:type="dxa"/>
              <w:left w:w="70" w:type="dxa"/>
              <w:bottom w:w="5" w:type="dxa"/>
              <w:right w:w="75" w:type="dxa"/>
            </w:tcMar>
            <w:vAlign w:val="bottom"/>
            <w:hideMark/>
          </w:tcPr>
          <w:p w14:paraId="578CA70D" w14:textId="77777777" w:rsidR="007D2A68" w:rsidRDefault="007D2A68" w:rsidP="006F285F">
            <w:pPr>
              <w:spacing w:after="0"/>
              <w:rPr>
                <w:rFonts w:ascii="Times New Roman" w:hAnsi="Times New Roman" w:cs="Times New Roman"/>
                <w:szCs w:val="20"/>
              </w:rPr>
            </w:pPr>
            <w:r>
              <w:rPr>
                <w:szCs w:val="20"/>
              </w:rPr>
              <w:t> </w:t>
            </w:r>
          </w:p>
        </w:tc>
        <w:tc>
          <w:tcPr>
            <w:tcW w:w="3750" w:type="dxa"/>
            <w:gridSpan w:val="16"/>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49F1923C" w14:textId="77777777" w:rsidR="007D2A68" w:rsidRPr="00FA241B" w:rsidRDefault="007D2A68" w:rsidP="006F285F">
            <w:pPr>
              <w:spacing w:after="0"/>
              <w:jc w:val="center"/>
              <w:rPr>
                <w:sz w:val="18"/>
                <w:szCs w:val="18"/>
              </w:rPr>
            </w:pPr>
            <w:r w:rsidRPr="00FA241B">
              <w:rPr>
                <w:sz w:val="18"/>
                <w:szCs w:val="18"/>
              </w:rPr>
              <w:t> </w:t>
            </w:r>
          </w:p>
        </w:tc>
        <w:tc>
          <w:tcPr>
            <w:tcW w:w="211" w:type="dxa"/>
            <w:gridSpan w:val="3"/>
            <w:shd w:val="clear" w:color="auto" w:fill="auto"/>
            <w:tcMar>
              <w:top w:w="5" w:type="dxa"/>
              <w:left w:w="75" w:type="dxa"/>
              <w:bottom w:w="5" w:type="dxa"/>
              <w:right w:w="75" w:type="dxa"/>
            </w:tcMar>
            <w:vAlign w:val="bottom"/>
          </w:tcPr>
          <w:p w14:paraId="5383F2F2" w14:textId="77777777" w:rsidR="007D2A68" w:rsidRPr="00FA241B" w:rsidRDefault="007D2A68" w:rsidP="006F285F">
            <w:pPr>
              <w:spacing w:after="0"/>
              <w:jc w:val="center"/>
              <w:rPr>
                <w:sz w:val="18"/>
                <w:szCs w:val="18"/>
              </w:rPr>
            </w:pPr>
          </w:p>
        </w:tc>
        <w:tc>
          <w:tcPr>
            <w:tcW w:w="2292" w:type="dxa"/>
            <w:gridSpan w:val="8"/>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080BFE04" w14:textId="77777777" w:rsidR="007D2A68" w:rsidRPr="00FA241B" w:rsidRDefault="007D2A68" w:rsidP="006F285F">
            <w:pPr>
              <w:spacing w:after="0"/>
              <w:jc w:val="center"/>
              <w:rPr>
                <w:sz w:val="18"/>
                <w:szCs w:val="18"/>
              </w:rPr>
            </w:pPr>
            <w:r w:rsidRPr="00FA241B">
              <w:rPr>
                <w:sz w:val="18"/>
                <w:szCs w:val="18"/>
              </w:rPr>
              <w:t> </w:t>
            </w:r>
          </w:p>
        </w:tc>
        <w:tc>
          <w:tcPr>
            <w:tcW w:w="367" w:type="dxa"/>
            <w:shd w:val="clear" w:color="auto" w:fill="auto"/>
            <w:tcMar>
              <w:top w:w="5" w:type="dxa"/>
              <w:left w:w="75" w:type="dxa"/>
              <w:bottom w:w="5" w:type="dxa"/>
              <w:right w:w="75" w:type="dxa"/>
            </w:tcMar>
            <w:vAlign w:val="bottom"/>
          </w:tcPr>
          <w:p w14:paraId="4F1C9999" w14:textId="77777777" w:rsidR="007D2A68" w:rsidRPr="00FA241B" w:rsidRDefault="007D2A68" w:rsidP="006F285F">
            <w:pPr>
              <w:spacing w:after="0"/>
              <w:jc w:val="center"/>
              <w:rPr>
                <w:sz w:val="18"/>
                <w:szCs w:val="18"/>
              </w:rPr>
            </w:pPr>
          </w:p>
        </w:tc>
        <w:tc>
          <w:tcPr>
            <w:tcW w:w="3803" w:type="dxa"/>
            <w:gridSpan w:val="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173D5AA0" w14:textId="77777777" w:rsidR="007D2A68" w:rsidRPr="00FA241B" w:rsidRDefault="007D2A68" w:rsidP="006F285F">
            <w:pPr>
              <w:spacing w:after="0"/>
              <w:rPr>
                <w:sz w:val="18"/>
                <w:szCs w:val="18"/>
              </w:rPr>
            </w:pPr>
            <w:r w:rsidRPr="00FA241B">
              <w:rPr>
                <w:sz w:val="18"/>
                <w:szCs w:val="18"/>
              </w:rPr>
              <w:t> </w:t>
            </w:r>
          </w:p>
        </w:tc>
        <w:tc>
          <w:tcPr>
            <w:tcW w:w="303" w:type="dxa"/>
            <w:gridSpan w:val="4"/>
            <w:tcBorders>
              <w:right w:val="single" w:sz="4" w:space="0" w:color="000000"/>
            </w:tcBorders>
            <w:shd w:val="clear" w:color="auto" w:fill="auto"/>
            <w:tcMar>
              <w:top w:w="5" w:type="dxa"/>
              <w:left w:w="75" w:type="dxa"/>
              <w:bottom w:w="5" w:type="dxa"/>
              <w:right w:w="70" w:type="dxa"/>
            </w:tcMar>
            <w:vAlign w:val="bottom"/>
            <w:hideMark/>
          </w:tcPr>
          <w:p w14:paraId="27CA7003" w14:textId="77777777" w:rsidR="007D2A68" w:rsidRPr="00FA241B" w:rsidRDefault="007D2A68" w:rsidP="006F285F">
            <w:pPr>
              <w:spacing w:after="0"/>
              <w:rPr>
                <w:szCs w:val="20"/>
              </w:rPr>
            </w:pPr>
            <w:r w:rsidRPr="00FA241B">
              <w:rPr>
                <w:szCs w:val="20"/>
              </w:rPr>
              <w:t> </w:t>
            </w:r>
          </w:p>
        </w:tc>
        <w:tc>
          <w:tcPr>
            <w:tcW w:w="0" w:type="auto"/>
            <w:shd w:val="clear" w:color="auto" w:fill="auto"/>
            <w:tcMar>
              <w:top w:w="5" w:type="dxa"/>
              <w:left w:w="5" w:type="dxa"/>
              <w:bottom w:w="5" w:type="dxa"/>
              <w:right w:w="5" w:type="dxa"/>
            </w:tcMar>
            <w:hideMark/>
          </w:tcPr>
          <w:p w14:paraId="1C37EC4C" w14:textId="77777777" w:rsidR="007D2A68" w:rsidRDefault="007D2A68" w:rsidP="006F285F">
            <w:pPr>
              <w:spacing w:after="0" w:line="240" w:lineRule="auto"/>
              <w:rPr>
                <w:rFonts w:ascii="Times New Roman" w:hAnsi="Times New Roman" w:cs="Times New Roman"/>
                <w:sz w:val="24"/>
                <w:szCs w:val="24"/>
              </w:rPr>
            </w:pPr>
          </w:p>
        </w:tc>
      </w:tr>
      <w:tr w:rsidR="007D2A68" w14:paraId="53279135" w14:textId="77777777" w:rsidTr="006F285F">
        <w:trPr>
          <w:trHeight w:val="255"/>
          <w:jc w:val="center"/>
        </w:trPr>
        <w:tc>
          <w:tcPr>
            <w:tcW w:w="0" w:type="auto"/>
            <w:tcMar>
              <w:top w:w="5" w:type="dxa"/>
              <w:left w:w="5" w:type="dxa"/>
              <w:bottom w:w="5" w:type="dxa"/>
              <w:right w:w="5" w:type="dxa"/>
            </w:tcMar>
            <w:hideMark/>
          </w:tcPr>
          <w:p w14:paraId="0E080604"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64DB8F3C" w14:textId="77777777" w:rsidR="007D2A68" w:rsidRDefault="007D2A68" w:rsidP="006F285F">
            <w:pPr>
              <w:spacing w:after="0"/>
              <w:rPr>
                <w:rFonts w:ascii="Times New Roman" w:hAnsi="Times New Roman" w:cs="Times New Roman"/>
                <w:szCs w:val="20"/>
              </w:rPr>
            </w:pPr>
            <w:r>
              <w:rPr>
                <w:szCs w:val="20"/>
              </w:rPr>
              <w:t> </w:t>
            </w:r>
          </w:p>
        </w:tc>
        <w:tc>
          <w:tcPr>
            <w:tcW w:w="3750" w:type="dxa"/>
            <w:gridSpan w:val="16"/>
            <w:tcMar>
              <w:top w:w="5" w:type="dxa"/>
              <w:left w:w="75" w:type="dxa"/>
              <w:bottom w:w="5" w:type="dxa"/>
              <w:right w:w="75" w:type="dxa"/>
            </w:tcMar>
            <w:vAlign w:val="bottom"/>
            <w:hideMark/>
          </w:tcPr>
          <w:p w14:paraId="5612CB16" w14:textId="77777777" w:rsidR="007D2A68" w:rsidRPr="00FA241B" w:rsidRDefault="007D2A68" w:rsidP="006F285F">
            <w:pPr>
              <w:spacing w:after="0"/>
              <w:rPr>
                <w:sz w:val="18"/>
                <w:szCs w:val="18"/>
              </w:rPr>
            </w:pPr>
            <w:r w:rsidRPr="00FA241B">
              <w:rPr>
                <w:sz w:val="18"/>
                <w:szCs w:val="18"/>
              </w:rPr>
              <w:t>E-MAIL</w:t>
            </w:r>
          </w:p>
        </w:tc>
        <w:tc>
          <w:tcPr>
            <w:tcW w:w="211" w:type="dxa"/>
            <w:gridSpan w:val="3"/>
            <w:tcMar>
              <w:top w:w="5" w:type="dxa"/>
              <w:left w:w="75" w:type="dxa"/>
              <w:bottom w:w="5" w:type="dxa"/>
              <w:right w:w="75" w:type="dxa"/>
            </w:tcMar>
            <w:vAlign w:val="bottom"/>
          </w:tcPr>
          <w:p w14:paraId="2A05E01D" w14:textId="77777777" w:rsidR="007D2A68" w:rsidRPr="00FA241B" w:rsidRDefault="007D2A68" w:rsidP="006F285F">
            <w:pPr>
              <w:spacing w:after="0"/>
              <w:rPr>
                <w:sz w:val="18"/>
                <w:szCs w:val="18"/>
              </w:rPr>
            </w:pPr>
          </w:p>
        </w:tc>
        <w:tc>
          <w:tcPr>
            <w:tcW w:w="2292" w:type="dxa"/>
            <w:gridSpan w:val="8"/>
            <w:tcMar>
              <w:top w:w="5" w:type="dxa"/>
              <w:left w:w="75" w:type="dxa"/>
              <w:bottom w:w="5" w:type="dxa"/>
              <w:right w:w="75" w:type="dxa"/>
            </w:tcMar>
            <w:vAlign w:val="bottom"/>
            <w:hideMark/>
          </w:tcPr>
          <w:p w14:paraId="3E737933" w14:textId="77777777" w:rsidR="007D2A68" w:rsidRPr="00FA241B" w:rsidRDefault="007D2A68" w:rsidP="006F285F">
            <w:pPr>
              <w:spacing w:after="0"/>
              <w:rPr>
                <w:sz w:val="18"/>
                <w:szCs w:val="18"/>
              </w:rPr>
            </w:pPr>
            <w:r w:rsidRPr="00FA241B">
              <w:rPr>
                <w:sz w:val="18"/>
                <w:szCs w:val="18"/>
              </w:rPr>
              <w:t>TELÉFONO</w:t>
            </w:r>
          </w:p>
        </w:tc>
        <w:tc>
          <w:tcPr>
            <w:tcW w:w="367" w:type="dxa"/>
            <w:tcMar>
              <w:top w:w="5" w:type="dxa"/>
              <w:left w:w="75" w:type="dxa"/>
              <w:bottom w:w="5" w:type="dxa"/>
              <w:right w:w="75" w:type="dxa"/>
            </w:tcMar>
            <w:vAlign w:val="bottom"/>
          </w:tcPr>
          <w:p w14:paraId="6EFD69FF" w14:textId="77777777" w:rsidR="007D2A68" w:rsidRPr="00FA241B" w:rsidRDefault="007D2A68" w:rsidP="006F285F">
            <w:pPr>
              <w:spacing w:after="0"/>
              <w:rPr>
                <w:sz w:val="18"/>
                <w:szCs w:val="18"/>
              </w:rPr>
            </w:pPr>
          </w:p>
        </w:tc>
        <w:tc>
          <w:tcPr>
            <w:tcW w:w="3803" w:type="dxa"/>
            <w:gridSpan w:val="3"/>
            <w:tcMar>
              <w:top w:w="5" w:type="dxa"/>
              <w:left w:w="75" w:type="dxa"/>
              <w:bottom w:w="5" w:type="dxa"/>
              <w:right w:w="75" w:type="dxa"/>
            </w:tcMar>
            <w:vAlign w:val="bottom"/>
            <w:hideMark/>
          </w:tcPr>
          <w:p w14:paraId="0AD85EFD" w14:textId="77777777" w:rsidR="007D2A68" w:rsidRPr="00FA241B" w:rsidRDefault="007D2A68" w:rsidP="006F285F">
            <w:pPr>
              <w:spacing w:after="0"/>
              <w:rPr>
                <w:sz w:val="18"/>
                <w:szCs w:val="18"/>
              </w:rPr>
            </w:pPr>
            <w:r w:rsidRPr="00FA241B">
              <w:rPr>
                <w:sz w:val="18"/>
                <w:szCs w:val="18"/>
              </w:rPr>
              <w:t>PAÍS</w:t>
            </w:r>
          </w:p>
        </w:tc>
        <w:tc>
          <w:tcPr>
            <w:tcW w:w="303" w:type="dxa"/>
            <w:gridSpan w:val="4"/>
            <w:tcBorders>
              <w:right w:val="single" w:sz="4" w:space="0" w:color="000000"/>
            </w:tcBorders>
            <w:tcMar>
              <w:top w:w="5" w:type="dxa"/>
              <w:left w:w="75" w:type="dxa"/>
              <w:bottom w:w="5" w:type="dxa"/>
              <w:right w:w="70" w:type="dxa"/>
            </w:tcMar>
            <w:vAlign w:val="bottom"/>
            <w:hideMark/>
          </w:tcPr>
          <w:p w14:paraId="29C0D36C"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657BA2F6" w14:textId="77777777" w:rsidR="007D2A68" w:rsidRDefault="007D2A68" w:rsidP="006F285F">
            <w:pPr>
              <w:spacing w:after="0" w:line="240" w:lineRule="auto"/>
              <w:rPr>
                <w:rFonts w:ascii="Times New Roman" w:hAnsi="Times New Roman" w:cs="Times New Roman"/>
                <w:sz w:val="24"/>
                <w:szCs w:val="24"/>
              </w:rPr>
            </w:pPr>
          </w:p>
        </w:tc>
      </w:tr>
      <w:tr w:rsidR="007D2A68" w14:paraId="212E0873" w14:textId="77777777" w:rsidTr="006F285F">
        <w:trPr>
          <w:trHeight w:val="255"/>
          <w:jc w:val="center"/>
        </w:trPr>
        <w:tc>
          <w:tcPr>
            <w:tcW w:w="0" w:type="auto"/>
            <w:shd w:val="clear" w:color="auto" w:fill="auto"/>
            <w:tcMar>
              <w:top w:w="5" w:type="dxa"/>
              <w:left w:w="5" w:type="dxa"/>
              <w:bottom w:w="5" w:type="dxa"/>
              <w:right w:w="5" w:type="dxa"/>
            </w:tcMar>
            <w:hideMark/>
          </w:tcPr>
          <w:p w14:paraId="2FFA6FED"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shd w:val="clear" w:color="auto" w:fill="auto"/>
            <w:tcMar>
              <w:top w:w="5" w:type="dxa"/>
              <w:left w:w="70" w:type="dxa"/>
              <w:bottom w:w="5" w:type="dxa"/>
              <w:right w:w="75" w:type="dxa"/>
            </w:tcMar>
            <w:vAlign w:val="bottom"/>
            <w:hideMark/>
          </w:tcPr>
          <w:p w14:paraId="35A4B07D" w14:textId="77777777" w:rsidR="007D2A68" w:rsidRDefault="007D2A68" w:rsidP="006F285F">
            <w:pPr>
              <w:spacing w:after="0"/>
              <w:rPr>
                <w:rFonts w:ascii="Times New Roman" w:hAnsi="Times New Roman" w:cs="Times New Roman"/>
                <w:szCs w:val="20"/>
              </w:rPr>
            </w:pPr>
            <w:r>
              <w:rPr>
                <w:szCs w:val="20"/>
              </w:rPr>
              <w:t> </w:t>
            </w:r>
          </w:p>
        </w:tc>
        <w:tc>
          <w:tcPr>
            <w:tcW w:w="3750" w:type="dxa"/>
            <w:gridSpan w:val="16"/>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0A1379A4" w14:textId="77777777" w:rsidR="007D2A68" w:rsidRPr="00FA241B" w:rsidRDefault="007D2A68" w:rsidP="006F285F">
            <w:pPr>
              <w:spacing w:after="0"/>
              <w:jc w:val="center"/>
              <w:rPr>
                <w:szCs w:val="20"/>
              </w:rPr>
            </w:pPr>
            <w:r w:rsidRPr="00FA241B">
              <w:rPr>
                <w:szCs w:val="20"/>
              </w:rPr>
              <w:t> </w:t>
            </w:r>
          </w:p>
        </w:tc>
        <w:tc>
          <w:tcPr>
            <w:tcW w:w="211" w:type="dxa"/>
            <w:gridSpan w:val="3"/>
            <w:shd w:val="clear" w:color="auto" w:fill="auto"/>
            <w:tcMar>
              <w:top w:w="5" w:type="dxa"/>
              <w:left w:w="75" w:type="dxa"/>
              <w:bottom w:w="5" w:type="dxa"/>
              <w:right w:w="75" w:type="dxa"/>
            </w:tcMar>
            <w:vAlign w:val="bottom"/>
          </w:tcPr>
          <w:p w14:paraId="282E2DF8" w14:textId="77777777" w:rsidR="007D2A68" w:rsidRPr="00FA241B" w:rsidRDefault="007D2A68" w:rsidP="006F285F">
            <w:pPr>
              <w:spacing w:after="0"/>
              <w:jc w:val="center"/>
              <w:rPr>
                <w:szCs w:val="20"/>
              </w:rPr>
            </w:pPr>
          </w:p>
        </w:tc>
        <w:tc>
          <w:tcPr>
            <w:tcW w:w="2292" w:type="dxa"/>
            <w:gridSpan w:val="8"/>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0EA64F13" w14:textId="77777777" w:rsidR="007D2A68" w:rsidRPr="00FA241B" w:rsidRDefault="007D2A68" w:rsidP="006F285F">
            <w:pPr>
              <w:spacing w:after="0"/>
              <w:rPr>
                <w:szCs w:val="20"/>
              </w:rPr>
            </w:pPr>
            <w:r w:rsidRPr="00FA241B">
              <w:rPr>
                <w:szCs w:val="20"/>
              </w:rPr>
              <w:t> </w:t>
            </w:r>
          </w:p>
        </w:tc>
        <w:tc>
          <w:tcPr>
            <w:tcW w:w="367" w:type="dxa"/>
            <w:shd w:val="clear" w:color="auto" w:fill="auto"/>
            <w:tcMar>
              <w:top w:w="5" w:type="dxa"/>
              <w:left w:w="75" w:type="dxa"/>
              <w:bottom w:w="5" w:type="dxa"/>
              <w:right w:w="75" w:type="dxa"/>
            </w:tcMar>
            <w:vAlign w:val="bottom"/>
          </w:tcPr>
          <w:p w14:paraId="1D34466C" w14:textId="77777777" w:rsidR="007D2A68" w:rsidRPr="00FA241B" w:rsidRDefault="007D2A68" w:rsidP="006F285F">
            <w:pPr>
              <w:spacing w:after="0"/>
              <w:rPr>
                <w:szCs w:val="20"/>
              </w:rPr>
            </w:pPr>
          </w:p>
        </w:tc>
        <w:tc>
          <w:tcPr>
            <w:tcW w:w="3803" w:type="dxa"/>
            <w:gridSpan w:val="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797E71C0" w14:textId="77777777" w:rsidR="007D2A68" w:rsidRPr="00FA241B" w:rsidRDefault="007D2A68" w:rsidP="006F285F">
            <w:pPr>
              <w:spacing w:after="0"/>
              <w:rPr>
                <w:szCs w:val="20"/>
              </w:rPr>
            </w:pPr>
            <w:r w:rsidRPr="00FA241B">
              <w:rPr>
                <w:szCs w:val="20"/>
              </w:rPr>
              <w:t> </w:t>
            </w:r>
          </w:p>
        </w:tc>
        <w:tc>
          <w:tcPr>
            <w:tcW w:w="303" w:type="dxa"/>
            <w:gridSpan w:val="4"/>
            <w:tcBorders>
              <w:right w:val="single" w:sz="4" w:space="0" w:color="000000"/>
            </w:tcBorders>
            <w:shd w:val="clear" w:color="auto" w:fill="auto"/>
            <w:tcMar>
              <w:top w:w="5" w:type="dxa"/>
              <w:left w:w="75" w:type="dxa"/>
              <w:bottom w:w="5" w:type="dxa"/>
              <w:right w:w="70" w:type="dxa"/>
            </w:tcMar>
            <w:vAlign w:val="bottom"/>
            <w:hideMark/>
          </w:tcPr>
          <w:p w14:paraId="02DECEC3" w14:textId="77777777" w:rsidR="007D2A68" w:rsidRPr="00FA241B" w:rsidRDefault="007D2A68" w:rsidP="006F285F">
            <w:pPr>
              <w:spacing w:after="0"/>
              <w:rPr>
                <w:szCs w:val="20"/>
              </w:rPr>
            </w:pPr>
            <w:r w:rsidRPr="00FA241B">
              <w:rPr>
                <w:szCs w:val="20"/>
              </w:rPr>
              <w:t> </w:t>
            </w:r>
          </w:p>
        </w:tc>
        <w:tc>
          <w:tcPr>
            <w:tcW w:w="0" w:type="auto"/>
            <w:shd w:val="clear" w:color="auto" w:fill="auto"/>
            <w:tcMar>
              <w:top w:w="5" w:type="dxa"/>
              <w:left w:w="5" w:type="dxa"/>
              <w:bottom w:w="5" w:type="dxa"/>
              <w:right w:w="5" w:type="dxa"/>
            </w:tcMar>
            <w:hideMark/>
          </w:tcPr>
          <w:p w14:paraId="38AEB3A1" w14:textId="77777777" w:rsidR="007D2A68" w:rsidRDefault="007D2A68" w:rsidP="006F285F">
            <w:pPr>
              <w:spacing w:after="0" w:line="240" w:lineRule="auto"/>
              <w:rPr>
                <w:rFonts w:ascii="Times New Roman" w:hAnsi="Times New Roman" w:cs="Times New Roman"/>
                <w:sz w:val="24"/>
                <w:szCs w:val="24"/>
              </w:rPr>
            </w:pPr>
          </w:p>
        </w:tc>
      </w:tr>
      <w:tr w:rsidR="007D2A68" w14:paraId="58234400" w14:textId="77777777" w:rsidTr="006F285F">
        <w:trPr>
          <w:trHeight w:val="315"/>
          <w:jc w:val="center"/>
        </w:trPr>
        <w:tc>
          <w:tcPr>
            <w:tcW w:w="0" w:type="auto"/>
            <w:shd w:val="clear" w:color="auto" w:fill="auto"/>
            <w:tcMar>
              <w:top w:w="5" w:type="dxa"/>
              <w:left w:w="5" w:type="dxa"/>
              <w:bottom w:w="5" w:type="dxa"/>
              <w:right w:w="5" w:type="dxa"/>
            </w:tcMar>
            <w:hideMark/>
          </w:tcPr>
          <w:p w14:paraId="7E06EFE7" w14:textId="77777777" w:rsidR="007D2A68" w:rsidRDefault="007D2A68" w:rsidP="006F285F">
            <w:pPr>
              <w:spacing w:after="0" w:line="240" w:lineRule="auto"/>
              <w:rPr>
                <w:rFonts w:ascii="Times New Roman" w:hAnsi="Times New Roman" w:cs="Times New Roman"/>
                <w:sz w:val="24"/>
                <w:szCs w:val="24"/>
              </w:rPr>
            </w:pPr>
          </w:p>
        </w:tc>
        <w:tc>
          <w:tcPr>
            <w:tcW w:w="566" w:type="dxa"/>
            <w:gridSpan w:val="3"/>
            <w:tcBorders>
              <w:top w:val="single" w:sz="4" w:space="0" w:color="000000"/>
              <w:left w:val="single" w:sz="4" w:space="0" w:color="000000"/>
            </w:tcBorders>
            <w:shd w:val="clear" w:color="auto" w:fill="1F4E78"/>
            <w:tcMar>
              <w:top w:w="8" w:type="dxa"/>
              <w:left w:w="70" w:type="dxa"/>
              <w:bottom w:w="5" w:type="dxa"/>
              <w:right w:w="75" w:type="dxa"/>
            </w:tcMar>
            <w:vAlign w:val="bottom"/>
            <w:hideMark/>
          </w:tcPr>
          <w:p w14:paraId="6B2E5FBC" w14:textId="77777777" w:rsidR="007D2A68" w:rsidRDefault="007D2A68" w:rsidP="006F285F">
            <w:pPr>
              <w:spacing w:after="0"/>
              <w:rPr>
                <w:rFonts w:ascii="Times New Roman" w:hAnsi="Times New Roman" w:cs="Times New Roman"/>
                <w:sz w:val="18"/>
                <w:szCs w:val="18"/>
              </w:rPr>
            </w:pPr>
            <w:r>
              <w:rPr>
                <w:b/>
                <w:bCs/>
                <w:color w:val="FFFFFF"/>
                <w:sz w:val="18"/>
                <w:szCs w:val="18"/>
              </w:rPr>
              <w:t>B</w:t>
            </w:r>
          </w:p>
        </w:tc>
        <w:tc>
          <w:tcPr>
            <w:tcW w:w="10448" w:type="dxa"/>
            <w:gridSpan w:val="33"/>
            <w:tcBorders>
              <w:top w:val="single" w:sz="4" w:space="0" w:color="000000"/>
              <w:right w:val="single" w:sz="4" w:space="0" w:color="000000"/>
            </w:tcBorders>
            <w:shd w:val="clear" w:color="auto" w:fill="1F4E78"/>
            <w:tcMar>
              <w:top w:w="8" w:type="dxa"/>
              <w:left w:w="75" w:type="dxa"/>
              <w:bottom w:w="5" w:type="dxa"/>
              <w:right w:w="70" w:type="dxa"/>
            </w:tcMar>
            <w:vAlign w:val="bottom"/>
            <w:hideMark/>
          </w:tcPr>
          <w:p w14:paraId="6D1BA202" w14:textId="77777777" w:rsidR="007D2A68" w:rsidRPr="00FA241B" w:rsidRDefault="007D2A68" w:rsidP="006F285F">
            <w:pPr>
              <w:spacing w:after="0"/>
              <w:rPr>
                <w:sz w:val="18"/>
                <w:szCs w:val="18"/>
              </w:rPr>
            </w:pPr>
            <w:r w:rsidRPr="00FA241B">
              <w:rPr>
                <w:b/>
                <w:bCs/>
                <w:color w:val="FFFFFF"/>
                <w:sz w:val="18"/>
                <w:szCs w:val="18"/>
              </w:rPr>
              <w:t>DATOS DEL REPRESENTANTE</w:t>
            </w:r>
          </w:p>
        </w:tc>
        <w:tc>
          <w:tcPr>
            <w:tcW w:w="0" w:type="auto"/>
            <w:tcMar>
              <w:top w:w="5" w:type="dxa"/>
              <w:left w:w="5" w:type="dxa"/>
              <w:bottom w:w="5" w:type="dxa"/>
              <w:right w:w="5" w:type="dxa"/>
            </w:tcMar>
            <w:hideMark/>
          </w:tcPr>
          <w:p w14:paraId="58232A86" w14:textId="77777777" w:rsidR="007D2A68" w:rsidRDefault="007D2A68" w:rsidP="006F285F">
            <w:pPr>
              <w:spacing w:after="0" w:line="240" w:lineRule="auto"/>
              <w:rPr>
                <w:rFonts w:ascii="Times New Roman" w:hAnsi="Times New Roman" w:cs="Times New Roman"/>
                <w:sz w:val="24"/>
                <w:szCs w:val="24"/>
              </w:rPr>
            </w:pPr>
          </w:p>
        </w:tc>
      </w:tr>
      <w:tr w:rsidR="007D2A68" w14:paraId="42BC8CFE" w14:textId="77777777" w:rsidTr="006F285F">
        <w:trPr>
          <w:trHeight w:val="57"/>
          <w:jc w:val="center"/>
        </w:trPr>
        <w:tc>
          <w:tcPr>
            <w:tcW w:w="0" w:type="auto"/>
            <w:tcMar>
              <w:top w:w="5" w:type="dxa"/>
              <w:left w:w="5" w:type="dxa"/>
              <w:bottom w:w="5" w:type="dxa"/>
              <w:right w:w="5" w:type="dxa"/>
            </w:tcMar>
            <w:hideMark/>
          </w:tcPr>
          <w:p w14:paraId="5BF48E5D" w14:textId="77777777" w:rsidR="007D2A68" w:rsidRDefault="007D2A68" w:rsidP="006F285F">
            <w:pPr>
              <w:spacing w:after="0" w:line="240" w:lineRule="auto"/>
              <w:rPr>
                <w:rFonts w:ascii="Times New Roman" w:hAnsi="Times New Roman" w:cs="Times New Roman"/>
                <w:sz w:val="24"/>
                <w:szCs w:val="24"/>
              </w:rPr>
            </w:pPr>
          </w:p>
        </w:tc>
        <w:tc>
          <w:tcPr>
            <w:tcW w:w="308" w:type="dxa"/>
            <w:gridSpan w:val="2"/>
            <w:tcBorders>
              <w:left w:val="single" w:sz="4" w:space="0" w:color="000000"/>
            </w:tcBorders>
            <w:tcMar>
              <w:top w:w="5" w:type="dxa"/>
              <w:left w:w="70" w:type="dxa"/>
              <w:bottom w:w="5" w:type="dxa"/>
              <w:right w:w="75" w:type="dxa"/>
            </w:tcMar>
            <w:vAlign w:val="bottom"/>
            <w:hideMark/>
          </w:tcPr>
          <w:p w14:paraId="500661DF" w14:textId="77777777" w:rsidR="007D2A68" w:rsidRDefault="007D2A68" w:rsidP="006F285F">
            <w:pPr>
              <w:spacing w:after="0"/>
              <w:rPr>
                <w:rFonts w:ascii="Times New Roman" w:hAnsi="Times New Roman" w:cs="Times New Roman"/>
                <w:szCs w:val="20"/>
              </w:rPr>
            </w:pPr>
            <w:r>
              <w:rPr>
                <w:szCs w:val="20"/>
              </w:rPr>
              <w:t> </w:t>
            </w:r>
          </w:p>
        </w:tc>
        <w:tc>
          <w:tcPr>
            <w:tcW w:w="258" w:type="dxa"/>
            <w:tcMar>
              <w:top w:w="5" w:type="dxa"/>
              <w:left w:w="75" w:type="dxa"/>
              <w:bottom w:w="5" w:type="dxa"/>
              <w:right w:w="75" w:type="dxa"/>
            </w:tcMar>
            <w:vAlign w:val="bottom"/>
          </w:tcPr>
          <w:p w14:paraId="1FE58AEB" w14:textId="77777777" w:rsidR="007D2A68" w:rsidRDefault="007D2A68" w:rsidP="006F285F">
            <w:pPr>
              <w:spacing w:after="0"/>
              <w:rPr>
                <w:rFonts w:ascii="Times New Roman" w:hAnsi="Times New Roman" w:cs="Times New Roman"/>
                <w:szCs w:val="20"/>
              </w:rPr>
            </w:pPr>
          </w:p>
        </w:tc>
        <w:tc>
          <w:tcPr>
            <w:tcW w:w="1048" w:type="dxa"/>
            <w:gridSpan w:val="5"/>
            <w:tcMar>
              <w:top w:w="5" w:type="dxa"/>
              <w:left w:w="75" w:type="dxa"/>
              <w:bottom w:w="5" w:type="dxa"/>
              <w:right w:w="75" w:type="dxa"/>
            </w:tcMar>
            <w:vAlign w:val="bottom"/>
          </w:tcPr>
          <w:p w14:paraId="440F2A38" w14:textId="77777777" w:rsidR="007D2A68" w:rsidRPr="00FA241B" w:rsidRDefault="007D2A68" w:rsidP="006F285F">
            <w:pPr>
              <w:spacing w:after="0"/>
              <w:rPr>
                <w:szCs w:val="20"/>
              </w:rPr>
            </w:pPr>
          </w:p>
        </w:tc>
        <w:tc>
          <w:tcPr>
            <w:tcW w:w="1050" w:type="dxa"/>
            <w:gridSpan w:val="5"/>
            <w:tcMar>
              <w:top w:w="5" w:type="dxa"/>
              <w:left w:w="75" w:type="dxa"/>
              <w:bottom w:w="5" w:type="dxa"/>
              <w:right w:w="75" w:type="dxa"/>
            </w:tcMar>
            <w:vAlign w:val="bottom"/>
          </w:tcPr>
          <w:p w14:paraId="14D37FD0" w14:textId="77777777" w:rsidR="007D2A68" w:rsidRPr="00FA241B" w:rsidRDefault="007D2A68" w:rsidP="006F285F">
            <w:pPr>
              <w:spacing w:after="0"/>
              <w:rPr>
                <w:szCs w:val="20"/>
              </w:rPr>
            </w:pPr>
          </w:p>
        </w:tc>
        <w:tc>
          <w:tcPr>
            <w:tcW w:w="1705" w:type="dxa"/>
            <w:gridSpan w:val="9"/>
            <w:tcMar>
              <w:top w:w="5" w:type="dxa"/>
              <w:left w:w="75" w:type="dxa"/>
              <w:bottom w:w="5" w:type="dxa"/>
              <w:right w:w="75" w:type="dxa"/>
            </w:tcMar>
            <w:vAlign w:val="bottom"/>
          </w:tcPr>
          <w:p w14:paraId="10DAFD65" w14:textId="77777777" w:rsidR="007D2A68" w:rsidRPr="00FA241B" w:rsidRDefault="007D2A68" w:rsidP="006F285F">
            <w:pPr>
              <w:spacing w:after="0"/>
              <w:rPr>
                <w:szCs w:val="20"/>
              </w:rPr>
            </w:pPr>
          </w:p>
        </w:tc>
        <w:tc>
          <w:tcPr>
            <w:tcW w:w="710" w:type="dxa"/>
            <w:gridSpan w:val="2"/>
            <w:tcMar>
              <w:top w:w="5" w:type="dxa"/>
              <w:left w:w="75" w:type="dxa"/>
              <w:bottom w:w="5" w:type="dxa"/>
              <w:right w:w="75" w:type="dxa"/>
            </w:tcMar>
            <w:vAlign w:val="bottom"/>
          </w:tcPr>
          <w:p w14:paraId="3C37D353" w14:textId="77777777" w:rsidR="007D2A68" w:rsidRPr="00FA241B" w:rsidRDefault="007D2A68" w:rsidP="006F285F">
            <w:pPr>
              <w:spacing w:after="0"/>
              <w:rPr>
                <w:szCs w:val="20"/>
              </w:rPr>
            </w:pPr>
          </w:p>
        </w:tc>
        <w:tc>
          <w:tcPr>
            <w:tcW w:w="525" w:type="dxa"/>
            <w:gridSpan w:val="3"/>
            <w:tcMar>
              <w:top w:w="5" w:type="dxa"/>
              <w:left w:w="75" w:type="dxa"/>
              <w:bottom w:w="5" w:type="dxa"/>
              <w:right w:w="75" w:type="dxa"/>
            </w:tcMar>
            <w:vAlign w:val="bottom"/>
          </w:tcPr>
          <w:p w14:paraId="44B2E381" w14:textId="77777777" w:rsidR="007D2A68" w:rsidRPr="00FA241B" w:rsidRDefault="007D2A68" w:rsidP="006F285F">
            <w:pPr>
              <w:spacing w:after="0"/>
              <w:rPr>
                <w:szCs w:val="20"/>
              </w:rPr>
            </w:pPr>
          </w:p>
        </w:tc>
        <w:tc>
          <w:tcPr>
            <w:tcW w:w="1744" w:type="dxa"/>
            <w:gridSpan w:val="3"/>
            <w:tcMar>
              <w:top w:w="5" w:type="dxa"/>
              <w:left w:w="75" w:type="dxa"/>
              <w:bottom w:w="5" w:type="dxa"/>
              <w:right w:w="75" w:type="dxa"/>
            </w:tcMar>
            <w:vAlign w:val="bottom"/>
          </w:tcPr>
          <w:p w14:paraId="1DCEA93A" w14:textId="77777777" w:rsidR="007D2A68" w:rsidRPr="00FA241B" w:rsidRDefault="007D2A68" w:rsidP="006F285F">
            <w:pPr>
              <w:spacing w:after="0"/>
              <w:rPr>
                <w:szCs w:val="20"/>
              </w:rPr>
            </w:pPr>
          </w:p>
        </w:tc>
        <w:tc>
          <w:tcPr>
            <w:tcW w:w="3213" w:type="dxa"/>
            <w:tcMar>
              <w:top w:w="5" w:type="dxa"/>
              <w:left w:w="75" w:type="dxa"/>
              <w:bottom w:w="5" w:type="dxa"/>
              <w:right w:w="75" w:type="dxa"/>
            </w:tcMar>
            <w:vAlign w:val="bottom"/>
          </w:tcPr>
          <w:p w14:paraId="1C3ED5FD" w14:textId="77777777" w:rsidR="007D2A68" w:rsidRPr="00FA241B" w:rsidRDefault="007D2A68" w:rsidP="006F285F">
            <w:pPr>
              <w:spacing w:after="0"/>
              <w:rPr>
                <w:szCs w:val="20"/>
              </w:rPr>
            </w:pPr>
          </w:p>
        </w:tc>
        <w:tc>
          <w:tcPr>
            <w:tcW w:w="453" w:type="dxa"/>
            <w:gridSpan w:val="5"/>
            <w:tcBorders>
              <w:right w:val="single" w:sz="4" w:space="0" w:color="000000"/>
            </w:tcBorders>
            <w:tcMar>
              <w:top w:w="5" w:type="dxa"/>
              <w:left w:w="75" w:type="dxa"/>
              <w:bottom w:w="5" w:type="dxa"/>
              <w:right w:w="70" w:type="dxa"/>
            </w:tcMar>
            <w:vAlign w:val="bottom"/>
            <w:hideMark/>
          </w:tcPr>
          <w:p w14:paraId="31A3FC10"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7B09D1A4" w14:textId="77777777" w:rsidR="007D2A68" w:rsidRDefault="007D2A68" w:rsidP="006F285F">
            <w:pPr>
              <w:spacing w:after="0" w:line="240" w:lineRule="auto"/>
              <w:rPr>
                <w:rFonts w:ascii="Times New Roman" w:hAnsi="Times New Roman" w:cs="Times New Roman"/>
                <w:sz w:val="24"/>
                <w:szCs w:val="24"/>
              </w:rPr>
            </w:pPr>
          </w:p>
        </w:tc>
      </w:tr>
      <w:tr w:rsidR="007D2A68" w14:paraId="785496FC" w14:textId="77777777" w:rsidTr="006F285F">
        <w:trPr>
          <w:trHeight w:val="255"/>
          <w:jc w:val="center"/>
        </w:trPr>
        <w:tc>
          <w:tcPr>
            <w:tcW w:w="0" w:type="auto"/>
            <w:tcMar>
              <w:top w:w="5" w:type="dxa"/>
              <w:left w:w="5" w:type="dxa"/>
              <w:bottom w:w="5" w:type="dxa"/>
              <w:right w:w="5" w:type="dxa"/>
            </w:tcMar>
            <w:hideMark/>
          </w:tcPr>
          <w:p w14:paraId="5679D566" w14:textId="77777777" w:rsidR="007D2A68" w:rsidRDefault="007D2A68" w:rsidP="006F285F">
            <w:pPr>
              <w:spacing w:after="0" w:line="240" w:lineRule="auto"/>
              <w:rPr>
                <w:rFonts w:ascii="Times New Roman" w:hAnsi="Times New Roman" w:cs="Times New Roman"/>
                <w:sz w:val="24"/>
                <w:szCs w:val="24"/>
              </w:rPr>
            </w:pPr>
          </w:p>
        </w:tc>
        <w:tc>
          <w:tcPr>
            <w:tcW w:w="308" w:type="dxa"/>
            <w:gridSpan w:val="2"/>
            <w:tcBorders>
              <w:left w:val="single" w:sz="4" w:space="0" w:color="000000"/>
            </w:tcBorders>
            <w:tcMar>
              <w:top w:w="5" w:type="dxa"/>
              <w:left w:w="70" w:type="dxa"/>
              <w:bottom w:w="5" w:type="dxa"/>
              <w:right w:w="75" w:type="dxa"/>
            </w:tcMar>
            <w:vAlign w:val="bottom"/>
            <w:hideMark/>
          </w:tcPr>
          <w:p w14:paraId="1AFC7DD4" w14:textId="77777777" w:rsidR="007D2A68" w:rsidRDefault="007D2A68" w:rsidP="006F285F">
            <w:pPr>
              <w:spacing w:after="0"/>
              <w:rPr>
                <w:rFonts w:ascii="Times New Roman" w:hAnsi="Times New Roman" w:cs="Times New Roman"/>
                <w:szCs w:val="20"/>
              </w:rPr>
            </w:pPr>
            <w:r>
              <w:rPr>
                <w:szCs w:val="20"/>
              </w:rPr>
              <w:t> </w:t>
            </w:r>
          </w:p>
        </w:tc>
        <w:tc>
          <w:tcPr>
            <w:tcW w:w="4061" w:type="dxa"/>
            <w:gridSpan w:val="20"/>
            <w:tcMar>
              <w:top w:w="5" w:type="dxa"/>
              <w:left w:w="75" w:type="dxa"/>
              <w:bottom w:w="5" w:type="dxa"/>
              <w:right w:w="75" w:type="dxa"/>
            </w:tcMar>
            <w:vAlign w:val="bottom"/>
            <w:hideMark/>
          </w:tcPr>
          <w:p w14:paraId="6373E456" w14:textId="77777777" w:rsidR="007D2A68" w:rsidRPr="00FA241B" w:rsidRDefault="007D2A68" w:rsidP="006F285F">
            <w:pPr>
              <w:spacing w:after="0"/>
              <w:ind w:left="-57" w:right="-227"/>
              <w:rPr>
                <w:sz w:val="18"/>
                <w:szCs w:val="18"/>
              </w:rPr>
            </w:pPr>
            <w:r w:rsidRPr="00FA241B">
              <w:rPr>
                <w:sz w:val="18"/>
                <w:szCs w:val="18"/>
              </w:rPr>
              <w:t>NOMBRE Y APELLIDOS DEL REPRESENTANTE</w:t>
            </w:r>
          </w:p>
        </w:tc>
        <w:tc>
          <w:tcPr>
            <w:tcW w:w="710" w:type="dxa"/>
            <w:gridSpan w:val="2"/>
            <w:shd w:val="clear" w:color="auto" w:fill="auto"/>
            <w:tcMar>
              <w:top w:w="5" w:type="dxa"/>
              <w:left w:w="75" w:type="dxa"/>
              <w:bottom w:w="5" w:type="dxa"/>
              <w:right w:w="75" w:type="dxa"/>
            </w:tcMar>
            <w:vAlign w:val="bottom"/>
          </w:tcPr>
          <w:p w14:paraId="700BAB87" w14:textId="77777777" w:rsidR="007D2A68" w:rsidRPr="00FA241B" w:rsidRDefault="007D2A68" w:rsidP="006F285F">
            <w:pPr>
              <w:spacing w:after="0"/>
              <w:rPr>
                <w:sz w:val="18"/>
                <w:szCs w:val="18"/>
              </w:rPr>
            </w:pPr>
          </w:p>
        </w:tc>
        <w:tc>
          <w:tcPr>
            <w:tcW w:w="5482" w:type="dxa"/>
            <w:gridSpan w:val="7"/>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0AC056A7" w14:textId="77777777" w:rsidR="007D2A68" w:rsidRPr="00FA241B" w:rsidRDefault="007D2A68" w:rsidP="006F285F">
            <w:pPr>
              <w:spacing w:after="0"/>
              <w:jc w:val="center"/>
              <w:rPr>
                <w:sz w:val="18"/>
                <w:szCs w:val="18"/>
              </w:rPr>
            </w:pPr>
            <w:r w:rsidRPr="00FA241B">
              <w:rPr>
                <w:sz w:val="18"/>
                <w:szCs w:val="18"/>
              </w:rPr>
              <w:t> </w:t>
            </w:r>
          </w:p>
        </w:tc>
        <w:tc>
          <w:tcPr>
            <w:tcW w:w="453" w:type="dxa"/>
            <w:gridSpan w:val="5"/>
            <w:tcBorders>
              <w:right w:val="single" w:sz="4" w:space="0" w:color="000000"/>
            </w:tcBorders>
            <w:shd w:val="clear" w:color="auto" w:fill="auto"/>
            <w:tcMar>
              <w:top w:w="5" w:type="dxa"/>
              <w:left w:w="75" w:type="dxa"/>
              <w:bottom w:w="5" w:type="dxa"/>
              <w:right w:w="70" w:type="dxa"/>
            </w:tcMar>
            <w:vAlign w:val="bottom"/>
            <w:hideMark/>
          </w:tcPr>
          <w:p w14:paraId="0FC8FAD8" w14:textId="77777777" w:rsidR="007D2A68" w:rsidRPr="00FA241B" w:rsidRDefault="007D2A68" w:rsidP="006F285F">
            <w:pPr>
              <w:spacing w:after="0"/>
              <w:rPr>
                <w:szCs w:val="20"/>
              </w:rPr>
            </w:pPr>
            <w:r w:rsidRPr="00FA241B">
              <w:rPr>
                <w:szCs w:val="20"/>
              </w:rPr>
              <w:t> </w:t>
            </w:r>
          </w:p>
        </w:tc>
        <w:tc>
          <w:tcPr>
            <w:tcW w:w="0" w:type="auto"/>
            <w:shd w:val="clear" w:color="auto" w:fill="auto"/>
            <w:tcMar>
              <w:top w:w="5" w:type="dxa"/>
              <w:left w:w="5" w:type="dxa"/>
              <w:bottom w:w="5" w:type="dxa"/>
              <w:right w:w="5" w:type="dxa"/>
            </w:tcMar>
            <w:hideMark/>
          </w:tcPr>
          <w:p w14:paraId="2C4BF076" w14:textId="77777777" w:rsidR="007D2A68" w:rsidRDefault="007D2A68" w:rsidP="006F285F">
            <w:pPr>
              <w:spacing w:after="0" w:line="240" w:lineRule="auto"/>
              <w:rPr>
                <w:rFonts w:ascii="Times New Roman" w:hAnsi="Times New Roman" w:cs="Times New Roman"/>
                <w:sz w:val="24"/>
                <w:szCs w:val="24"/>
              </w:rPr>
            </w:pPr>
          </w:p>
        </w:tc>
      </w:tr>
      <w:tr w:rsidR="007D2A68" w14:paraId="52B712CD" w14:textId="77777777" w:rsidTr="006F285F">
        <w:trPr>
          <w:trHeight w:val="70"/>
          <w:jc w:val="center"/>
        </w:trPr>
        <w:tc>
          <w:tcPr>
            <w:tcW w:w="0" w:type="auto"/>
            <w:tcMar>
              <w:top w:w="5" w:type="dxa"/>
              <w:left w:w="5" w:type="dxa"/>
              <w:bottom w:w="5" w:type="dxa"/>
              <w:right w:w="5" w:type="dxa"/>
            </w:tcMar>
            <w:hideMark/>
          </w:tcPr>
          <w:p w14:paraId="6031439F" w14:textId="77777777" w:rsidR="007D2A68" w:rsidRDefault="007D2A68" w:rsidP="006F285F">
            <w:pPr>
              <w:spacing w:after="0" w:line="240" w:lineRule="auto"/>
              <w:rPr>
                <w:rFonts w:ascii="Times New Roman" w:hAnsi="Times New Roman" w:cs="Times New Roman"/>
                <w:sz w:val="24"/>
                <w:szCs w:val="24"/>
              </w:rPr>
            </w:pPr>
          </w:p>
        </w:tc>
        <w:tc>
          <w:tcPr>
            <w:tcW w:w="308" w:type="dxa"/>
            <w:gridSpan w:val="2"/>
            <w:tcBorders>
              <w:left w:val="single" w:sz="4" w:space="0" w:color="000000"/>
            </w:tcBorders>
            <w:tcMar>
              <w:top w:w="5" w:type="dxa"/>
              <w:left w:w="70" w:type="dxa"/>
              <w:bottom w:w="5" w:type="dxa"/>
              <w:right w:w="75" w:type="dxa"/>
            </w:tcMar>
            <w:vAlign w:val="bottom"/>
            <w:hideMark/>
          </w:tcPr>
          <w:p w14:paraId="5CFC1130" w14:textId="77777777" w:rsidR="007D2A68" w:rsidRDefault="007D2A68" w:rsidP="006F285F">
            <w:pPr>
              <w:spacing w:after="0"/>
              <w:rPr>
                <w:rFonts w:ascii="Times New Roman" w:hAnsi="Times New Roman" w:cs="Times New Roman"/>
                <w:szCs w:val="20"/>
              </w:rPr>
            </w:pPr>
            <w:r>
              <w:rPr>
                <w:szCs w:val="20"/>
              </w:rPr>
              <w:t> </w:t>
            </w:r>
          </w:p>
        </w:tc>
        <w:tc>
          <w:tcPr>
            <w:tcW w:w="258" w:type="dxa"/>
            <w:tcMar>
              <w:top w:w="5" w:type="dxa"/>
              <w:left w:w="75" w:type="dxa"/>
              <w:bottom w:w="5" w:type="dxa"/>
              <w:right w:w="75" w:type="dxa"/>
            </w:tcMar>
            <w:vAlign w:val="bottom"/>
          </w:tcPr>
          <w:p w14:paraId="4D2C43E4" w14:textId="77777777" w:rsidR="007D2A68" w:rsidRDefault="007D2A68" w:rsidP="006F285F">
            <w:pPr>
              <w:spacing w:after="0"/>
              <w:rPr>
                <w:rFonts w:ascii="Times New Roman" w:hAnsi="Times New Roman" w:cs="Times New Roman"/>
                <w:sz w:val="18"/>
                <w:szCs w:val="18"/>
              </w:rPr>
            </w:pPr>
          </w:p>
        </w:tc>
        <w:tc>
          <w:tcPr>
            <w:tcW w:w="1048" w:type="dxa"/>
            <w:gridSpan w:val="5"/>
            <w:tcMar>
              <w:top w:w="5" w:type="dxa"/>
              <w:left w:w="75" w:type="dxa"/>
              <w:bottom w:w="5" w:type="dxa"/>
              <w:right w:w="75" w:type="dxa"/>
            </w:tcMar>
            <w:vAlign w:val="bottom"/>
          </w:tcPr>
          <w:p w14:paraId="3635596C" w14:textId="77777777" w:rsidR="007D2A68" w:rsidRPr="00FA241B" w:rsidRDefault="007D2A68" w:rsidP="006F285F">
            <w:pPr>
              <w:spacing w:after="0"/>
              <w:rPr>
                <w:sz w:val="18"/>
                <w:szCs w:val="18"/>
              </w:rPr>
            </w:pPr>
          </w:p>
        </w:tc>
        <w:tc>
          <w:tcPr>
            <w:tcW w:w="1050" w:type="dxa"/>
            <w:gridSpan w:val="5"/>
            <w:tcMar>
              <w:top w:w="5" w:type="dxa"/>
              <w:left w:w="75" w:type="dxa"/>
              <w:bottom w:w="5" w:type="dxa"/>
              <w:right w:w="75" w:type="dxa"/>
            </w:tcMar>
            <w:vAlign w:val="bottom"/>
          </w:tcPr>
          <w:p w14:paraId="37B444AC" w14:textId="77777777" w:rsidR="007D2A68" w:rsidRPr="00FA241B" w:rsidRDefault="007D2A68" w:rsidP="006F285F">
            <w:pPr>
              <w:spacing w:after="0"/>
              <w:rPr>
                <w:sz w:val="18"/>
                <w:szCs w:val="18"/>
              </w:rPr>
            </w:pPr>
          </w:p>
        </w:tc>
        <w:tc>
          <w:tcPr>
            <w:tcW w:w="1705" w:type="dxa"/>
            <w:gridSpan w:val="9"/>
            <w:tcMar>
              <w:top w:w="5" w:type="dxa"/>
              <w:left w:w="75" w:type="dxa"/>
              <w:bottom w:w="5" w:type="dxa"/>
              <w:right w:w="75" w:type="dxa"/>
            </w:tcMar>
            <w:vAlign w:val="bottom"/>
          </w:tcPr>
          <w:p w14:paraId="19BB5C6B" w14:textId="77777777" w:rsidR="007D2A68" w:rsidRPr="00FA241B" w:rsidRDefault="007D2A68" w:rsidP="006F285F">
            <w:pPr>
              <w:spacing w:after="0"/>
              <w:rPr>
                <w:sz w:val="18"/>
                <w:szCs w:val="18"/>
              </w:rPr>
            </w:pPr>
          </w:p>
        </w:tc>
        <w:tc>
          <w:tcPr>
            <w:tcW w:w="710" w:type="dxa"/>
            <w:gridSpan w:val="2"/>
            <w:tcMar>
              <w:top w:w="5" w:type="dxa"/>
              <w:left w:w="75" w:type="dxa"/>
              <w:bottom w:w="5" w:type="dxa"/>
              <w:right w:w="75" w:type="dxa"/>
            </w:tcMar>
            <w:vAlign w:val="bottom"/>
          </w:tcPr>
          <w:p w14:paraId="43D537DB" w14:textId="77777777" w:rsidR="007D2A68" w:rsidRPr="00FA241B" w:rsidRDefault="007D2A68" w:rsidP="006F285F">
            <w:pPr>
              <w:spacing w:after="0"/>
              <w:rPr>
                <w:sz w:val="18"/>
                <w:szCs w:val="18"/>
              </w:rPr>
            </w:pPr>
          </w:p>
        </w:tc>
        <w:tc>
          <w:tcPr>
            <w:tcW w:w="525" w:type="dxa"/>
            <w:gridSpan w:val="3"/>
            <w:tcMar>
              <w:top w:w="5" w:type="dxa"/>
              <w:left w:w="75" w:type="dxa"/>
              <w:bottom w:w="5" w:type="dxa"/>
              <w:right w:w="75" w:type="dxa"/>
            </w:tcMar>
            <w:vAlign w:val="bottom"/>
          </w:tcPr>
          <w:p w14:paraId="65CCB53B" w14:textId="77777777" w:rsidR="007D2A68" w:rsidRPr="00FA241B" w:rsidRDefault="007D2A68" w:rsidP="006F285F">
            <w:pPr>
              <w:spacing w:after="0"/>
              <w:rPr>
                <w:sz w:val="18"/>
                <w:szCs w:val="18"/>
              </w:rPr>
            </w:pPr>
          </w:p>
        </w:tc>
        <w:tc>
          <w:tcPr>
            <w:tcW w:w="1744" w:type="dxa"/>
            <w:gridSpan w:val="3"/>
            <w:tcMar>
              <w:top w:w="5" w:type="dxa"/>
              <w:left w:w="75" w:type="dxa"/>
              <w:bottom w:w="5" w:type="dxa"/>
              <w:right w:w="75" w:type="dxa"/>
            </w:tcMar>
            <w:vAlign w:val="bottom"/>
          </w:tcPr>
          <w:p w14:paraId="79518F1E" w14:textId="77777777" w:rsidR="007D2A68" w:rsidRPr="00FA241B" w:rsidRDefault="007D2A68" w:rsidP="006F285F">
            <w:pPr>
              <w:spacing w:after="0"/>
              <w:rPr>
                <w:sz w:val="18"/>
                <w:szCs w:val="18"/>
              </w:rPr>
            </w:pPr>
          </w:p>
        </w:tc>
        <w:tc>
          <w:tcPr>
            <w:tcW w:w="3213" w:type="dxa"/>
            <w:tcMar>
              <w:top w:w="5" w:type="dxa"/>
              <w:left w:w="75" w:type="dxa"/>
              <w:bottom w:w="5" w:type="dxa"/>
              <w:right w:w="75" w:type="dxa"/>
            </w:tcMar>
            <w:vAlign w:val="bottom"/>
          </w:tcPr>
          <w:p w14:paraId="48EC6750" w14:textId="77777777" w:rsidR="007D2A68" w:rsidRPr="00FA241B" w:rsidRDefault="007D2A68" w:rsidP="006F285F">
            <w:pPr>
              <w:spacing w:after="0"/>
              <w:rPr>
                <w:sz w:val="18"/>
                <w:szCs w:val="18"/>
              </w:rPr>
            </w:pPr>
          </w:p>
        </w:tc>
        <w:tc>
          <w:tcPr>
            <w:tcW w:w="453" w:type="dxa"/>
            <w:gridSpan w:val="5"/>
            <w:tcBorders>
              <w:right w:val="single" w:sz="4" w:space="0" w:color="000000"/>
            </w:tcBorders>
            <w:tcMar>
              <w:top w:w="5" w:type="dxa"/>
              <w:left w:w="75" w:type="dxa"/>
              <w:bottom w:w="5" w:type="dxa"/>
              <w:right w:w="70" w:type="dxa"/>
            </w:tcMar>
            <w:vAlign w:val="bottom"/>
            <w:hideMark/>
          </w:tcPr>
          <w:p w14:paraId="304433D1"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4384A4E7" w14:textId="77777777" w:rsidR="007D2A68" w:rsidRDefault="007D2A68" w:rsidP="006F285F">
            <w:pPr>
              <w:spacing w:after="0" w:line="240" w:lineRule="auto"/>
              <w:rPr>
                <w:rFonts w:ascii="Times New Roman" w:hAnsi="Times New Roman" w:cs="Times New Roman"/>
                <w:sz w:val="24"/>
                <w:szCs w:val="24"/>
              </w:rPr>
            </w:pPr>
          </w:p>
        </w:tc>
      </w:tr>
      <w:tr w:rsidR="007D2A68" w14:paraId="7C31395E" w14:textId="77777777" w:rsidTr="006F285F">
        <w:trPr>
          <w:trHeight w:val="255"/>
          <w:jc w:val="center"/>
        </w:trPr>
        <w:tc>
          <w:tcPr>
            <w:tcW w:w="0" w:type="auto"/>
            <w:tcMar>
              <w:top w:w="5" w:type="dxa"/>
              <w:left w:w="5" w:type="dxa"/>
              <w:bottom w:w="5" w:type="dxa"/>
              <w:right w:w="5" w:type="dxa"/>
            </w:tcMar>
            <w:hideMark/>
          </w:tcPr>
          <w:p w14:paraId="545916FE" w14:textId="77777777" w:rsidR="007D2A68" w:rsidRDefault="007D2A68" w:rsidP="006F285F">
            <w:pPr>
              <w:spacing w:after="0" w:line="240" w:lineRule="auto"/>
              <w:rPr>
                <w:rFonts w:ascii="Times New Roman" w:hAnsi="Times New Roman" w:cs="Times New Roman"/>
                <w:sz w:val="24"/>
                <w:szCs w:val="24"/>
              </w:rPr>
            </w:pPr>
          </w:p>
        </w:tc>
        <w:tc>
          <w:tcPr>
            <w:tcW w:w="308" w:type="dxa"/>
            <w:gridSpan w:val="2"/>
            <w:tcBorders>
              <w:left w:val="single" w:sz="4" w:space="0" w:color="000000"/>
            </w:tcBorders>
            <w:tcMar>
              <w:top w:w="5" w:type="dxa"/>
              <w:left w:w="70" w:type="dxa"/>
              <w:bottom w:w="5" w:type="dxa"/>
              <w:right w:w="75" w:type="dxa"/>
            </w:tcMar>
            <w:vAlign w:val="bottom"/>
            <w:hideMark/>
          </w:tcPr>
          <w:p w14:paraId="78D3E3EA" w14:textId="77777777" w:rsidR="007D2A68" w:rsidRDefault="007D2A68" w:rsidP="006F285F">
            <w:pPr>
              <w:spacing w:after="0"/>
              <w:rPr>
                <w:rFonts w:ascii="Times New Roman" w:hAnsi="Times New Roman" w:cs="Times New Roman"/>
                <w:szCs w:val="20"/>
              </w:rPr>
            </w:pPr>
            <w:r>
              <w:rPr>
                <w:szCs w:val="20"/>
              </w:rPr>
              <w:t> </w:t>
            </w:r>
          </w:p>
        </w:tc>
        <w:tc>
          <w:tcPr>
            <w:tcW w:w="4061" w:type="dxa"/>
            <w:gridSpan w:val="20"/>
            <w:tcMar>
              <w:top w:w="5" w:type="dxa"/>
              <w:left w:w="75" w:type="dxa"/>
              <w:bottom w:w="5" w:type="dxa"/>
              <w:right w:w="75" w:type="dxa"/>
            </w:tcMar>
            <w:vAlign w:val="bottom"/>
            <w:hideMark/>
          </w:tcPr>
          <w:p w14:paraId="73DB7972" w14:textId="77777777" w:rsidR="007D2A68" w:rsidRPr="00FA241B" w:rsidRDefault="007D2A68" w:rsidP="006F285F">
            <w:pPr>
              <w:spacing w:after="0"/>
              <w:rPr>
                <w:sz w:val="18"/>
                <w:szCs w:val="18"/>
              </w:rPr>
            </w:pPr>
            <w:r w:rsidRPr="00FA241B">
              <w:rPr>
                <w:sz w:val="18"/>
                <w:szCs w:val="18"/>
              </w:rPr>
              <w:t xml:space="preserve">    </w:t>
            </w:r>
            <w:proofErr w:type="gramStart"/>
            <w:r w:rsidRPr="00FA241B">
              <w:rPr>
                <w:rFonts w:ascii="Cambria Math" w:eastAsia="Cambria Math" w:hAnsi="Cambria Math" w:cs="Cambria Math"/>
                <w:sz w:val="18"/>
                <w:szCs w:val="18"/>
              </w:rPr>
              <w:t>⃝</w:t>
            </w:r>
            <w:r w:rsidRPr="00FA241B">
              <w:rPr>
                <w:sz w:val="18"/>
                <w:szCs w:val="18"/>
              </w:rPr>
              <w:t xml:space="preserve">  DNI</w:t>
            </w:r>
            <w:proofErr w:type="gramEnd"/>
            <w:r w:rsidRPr="00FA241B">
              <w:rPr>
                <w:sz w:val="18"/>
                <w:szCs w:val="18"/>
              </w:rPr>
              <w:t xml:space="preserve">    </w:t>
            </w:r>
            <w:proofErr w:type="gramStart"/>
            <w:r w:rsidRPr="00FA241B">
              <w:rPr>
                <w:rFonts w:ascii="Cambria Math" w:eastAsia="Cambria Math" w:hAnsi="Cambria Math" w:cs="Cambria Math"/>
                <w:sz w:val="18"/>
                <w:szCs w:val="18"/>
              </w:rPr>
              <w:t>⃝</w:t>
            </w:r>
            <w:r w:rsidRPr="00FA241B">
              <w:rPr>
                <w:sz w:val="18"/>
                <w:szCs w:val="18"/>
              </w:rPr>
              <w:t xml:space="preserve">  PASAPORTE</w:t>
            </w:r>
            <w:proofErr w:type="gramEnd"/>
            <w:r w:rsidRPr="00FA241B">
              <w:rPr>
                <w:sz w:val="18"/>
                <w:szCs w:val="18"/>
              </w:rPr>
              <w:t xml:space="preserve">      </w:t>
            </w:r>
            <w:r w:rsidRPr="00FA241B">
              <w:rPr>
                <w:rFonts w:ascii="Cambria Math" w:eastAsia="Cambria Math" w:hAnsi="Cambria Math" w:cs="Cambria Math"/>
                <w:sz w:val="18"/>
                <w:szCs w:val="18"/>
              </w:rPr>
              <w:t>⃝</w:t>
            </w:r>
            <w:r w:rsidRPr="00FA241B">
              <w:rPr>
                <w:sz w:val="18"/>
                <w:szCs w:val="18"/>
              </w:rPr>
              <w:t xml:space="preserve"> NIE </w:t>
            </w:r>
          </w:p>
        </w:tc>
        <w:tc>
          <w:tcPr>
            <w:tcW w:w="2979" w:type="dxa"/>
            <w:gridSpan w:val="8"/>
            <w:tcBorders>
              <w:right w:val="single" w:sz="4" w:space="0" w:color="000000"/>
            </w:tcBorders>
            <w:shd w:val="clear" w:color="auto" w:fill="auto"/>
            <w:tcMar>
              <w:top w:w="5" w:type="dxa"/>
              <w:left w:w="75" w:type="dxa"/>
              <w:bottom w:w="5" w:type="dxa"/>
              <w:right w:w="70" w:type="dxa"/>
            </w:tcMar>
            <w:vAlign w:val="bottom"/>
            <w:hideMark/>
          </w:tcPr>
          <w:p w14:paraId="45CF0AEB" w14:textId="77777777" w:rsidR="007D2A68" w:rsidRPr="00FA241B" w:rsidRDefault="007D2A68" w:rsidP="006F285F">
            <w:pPr>
              <w:spacing w:after="0"/>
              <w:rPr>
                <w:sz w:val="18"/>
                <w:szCs w:val="18"/>
              </w:rPr>
            </w:pPr>
            <w:r w:rsidRPr="00FA241B">
              <w:rPr>
                <w:sz w:val="18"/>
                <w:szCs w:val="18"/>
              </w:rPr>
              <w:t>NÚMERO DE IDENTIFICACIÓN</w:t>
            </w:r>
          </w:p>
        </w:tc>
        <w:tc>
          <w:tcPr>
            <w:tcW w:w="3213" w:type="dxa"/>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32E2A0A1" w14:textId="77777777" w:rsidR="007D2A68" w:rsidRPr="00FA241B" w:rsidRDefault="007D2A68" w:rsidP="006F285F">
            <w:pPr>
              <w:spacing w:after="0"/>
              <w:rPr>
                <w:sz w:val="18"/>
                <w:szCs w:val="18"/>
              </w:rPr>
            </w:pPr>
            <w:r w:rsidRPr="00FA241B">
              <w:rPr>
                <w:sz w:val="18"/>
                <w:szCs w:val="18"/>
              </w:rPr>
              <w:t> </w:t>
            </w:r>
          </w:p>
        </w:tc>
        <w:tc>
          <w:tcPr>
            <w:tcW w:w="453" w:type="dxa"/>
            <w:gridSpan w:val="5"/>
            <w:tcBorders>
              <w:right w:val="single" w:sz="4" w:space="0" w:color="000000"/>
            </w:tcBorders>
            <w:shd w:val="clear" w:color="auto" w:fill="auto"/>
            <w:tcMar>
              <w:top w:w="5" w:type="dxa"/>
              <w:left w:w="75" w:type="dxa"/>
              <w:bottom w:w="5" w:type="dxa"/>
              <w:right w:w="70" w:type="dxa"/>
            </w:tcMar>
            <w:vAlign w:val="bottom"/>
            <w:hideMark/>
          </w:tcPr>
          <w:p w14:paraId="3B39105D" w14:textId="77777777" w:rsidR="007D2A68" w:rsidRPr="00FA241B" w:rsidRDefault="007D2A68" w:rsidP="006F285F">
            <w:pPr>
              <w:spacing w:after="0"/>
              <w:rPr>
                <w:szCs w:val="20"/>
              </w:rPr>
            </w:pPr>
            <w:r w:rsidRPr="00FA241B">
              <w:rPr>
                <w:szCs w:val="20"/>
              </w:rPr>
              <w:t> </w:t>
            </w:r>
          </w:p>
        </w:tc>
        <w:tc>
          <w:tcPr>
            <w:tcW w:w="0" w:type="auto"/>
            <w:shd w:val="clear" w:color="auto" w:fill="auto"/>
            <w:tcMar>
              <w:top w:w="5" w:type="dxa"/>
              <w:left w:w="5" w:type="dxa"/>
              <w:bottom w:w="5" w:type="dxa"/>
              <w:right w:w="5" w:type="dxa"/>
            </w:tcMar>
            <w:hideMark/>
          </w:tcPr>
          <w:p w14:paraId="17358B64" w14:textId="77777777" w:rsidR="007D2A68" w:rsidRDefault="007D2A68" w:rsidP="006F285F">
            <w:pPr>
              <w:spacing w:after="0" w:line="240" w:lineRule="auto"/>
              <w:rPr>
                <w:rFonts w:ascii="Times New Roman" w:hAnsi="Times New Roman" w:cs="Times New Roman"/>
                <w:sz w:val="24"/>
                <w:szCs w:val="24"/>
              </w:rPr>
            </w:pPr>
          </w:p>
        </w:tc>
      </w:tr>
      <w:tr w:rsidR="007D2A68" w14:paraId="76E6BBB9" w14:textId="77777777" w:rsidTr="006F285F">
        <w:trPr>
          <w:trHeight w:val="315"/>
          <w:jc w:val="center"/>
        </w:trPr>
        <w:tc>
          <w:tcPr>
            <w:tcW w:w="0" w:type="auto"/>
            <w:shd w:val="clear" w:color="auto" w:fill="auto"/>
            <w:tcMar>
              <w:top w:w="5" w:type="dxa"/>
              <w:left w:w="5" w:type="dxa"/>
              <w:bottom w:w="5" w:type="dxa"/>
              <w:right w:w="5" w:type="dxa"/>
            </w:tcMar>
            <w:hideMark/>
          </w:tcPr>
          <w:p w14:paraId="0772B447" w14:textId="77777777" w:rsidR="007D2A68" w:rsidRDefault="007D2A68" w:rsidP="006F285F">
            <w:pPr>
              <w:spacing w:after="0" w:line="240" w:lineRule="auto"/>
              <w:rPr>
                <w:rFonts w:ascii="Times New Roman" w:hAnsi="Times New Roman" w:cs="Times New Roman"/>
                <w:sz w:val="24"/>
                <w:szCs w:val="24"/>
              </w:rPr>
            </w:pPr>
          </w:p>
        </w:tc>
        <w:tc>
          <w:tcPr>
            <w:tcW w:w="566" w:type="dxa"/>
            <w:gridSpan w:val="3"/>
            <w:tcBorders>
              <w:top w:val="single" w:sz="4" w:space="0" w:color="000000"/>
              <w:left w:val="single" w:sz="4" w:space="0" w:color="000000"/>
            </w:tcBorders>
            <w:shd w:val="clear" w:color="auto" w:fill="1F4E78"/>
            <w:tcMar>
              <w:top w:w="8" w:type="dxa"/>
              <w:left w:w="70" w:type="dxa"/>
              <w:bottom w:w="5" w:type="dxa"/>
              <w:right w:w="75" w:type="dxa"/>
            </w:tcMar>
            <w:vAlign w:val="bottom"/>
            <w:hideMark/>
          </w:tcPr>
          <w:p w14:paraId="567AB546" w14:textId="77777777" w:rsidR="007D2A68" w:rsidRDefault="007D2A68" w:rsidP="006F285F">
            <w:pPr>
              <w:spacing w:after="0"/>
              <w:rPr>
                <w:rFonts w:ascii="Times New Roman" w:hAnsi="Times New Roman" w:cs="Times New Roman"/>
                <w:sz w:val="18"/>
                <w:szCs w:val="18"/>
              </w:rPr>
            </w:pPr>
            <w:r>
              <w:rPr>
                <w:b/>
                <w:bCs/>
                <w:color w:val="FFFFFF"/>
                <w:sz w:val="18"/>
                <w:szCs w:val="18"/>
              </w:rPr>
              <w:t>C</w:t>
            </w:r>
          </w:p>
        </w:tc>
        <w:tc>
          <w:tcPr>
            <w:tcW w:w="10448" w:type="dxa"/>
            <w:gridSpan w:val="33"/>
            <w:tcBorders>
              <w:right w:val="single" w:sz="4" w:space="0" w:color="000000"/>
            </w:tcBorders>
            <w:shd w:val="clear" w:color="auto" w:fill="1F4E78"/>
            <w:tcMar>
              <w:top w:w="5" w:type="dxa"/>
              <w:left w:w="75" w:type="dxa"/>
              <w:bottom w:w="5" w:type="dxa"/>
              <w:right w:w="70" w:type="dxa"/>
            </w:tcMar>
            <w:vAlign w:val="bottom"/>
            <w:hideMark/>
          </w:tcPr>
          <w:p w14:paraId="3C892216" w14:textId="77777777" w:rsidR="007D2A68" w:rsidRPr="00FA241B" w:rsidRDefault="007D2A68" w:rsidP="006F285F">
            <w:pPr>
              <w:spacing w:after="0"/>
              <w:rPr>
                <w:sz w:val="18"/>
                <w:szCs w:val="18"/>
              </w:rPr>
            </w:pPr>
            <w:r w:rsidRPr="00FA241B">
              <w:rPr>
                <w:b/>
                <w:bCs/>
                <w:color w:val="FFFFFF"/>
                <w:sz w:val="18"/>
                <w:szCs w:val="18"/>
              </w:rPr>
              <w:t>ALTA DE DATOS BANCARIOS (CÓDIGO IBAN)</w:t>
            </w:r>
          </w:p>
        </w:tc>
        <w:tc>
          <w:tcPr>
            <w:tcW w:w="0" w:type="auto"/>
            <w:tcMar>
              <w:top w:w="5" w:type="dxa"/>
              <w:left w:w="5" w:type="dxa"/>
              <w:bottom w:w="5" w:type="dxa"/>
              <w:right w:w="5" w:type="dxa"/>
            </w:tcMar>
            <w:hideMark/>
          </w:tcPr>
          <w:p w14:paraId="73ED6FCB" w14:textId="77777777" w:rsidR="007D2A68" w:rsidRDefault="007D2A68" w:rsidP="006F285F">
            <w:pPr>
              <w:spacing w:after="0" w:line="240" w:lineRule="auto"/>
              <w:rPr>
                <w:rFonts w:ascii="Times New Roman" w:hAnsi="Times New Roman" w:cs="Times New Roman"/>
                <w:sz w:val="24"/>
                <w:szCs w:val="24"/>
              </w:rPr>
            </w:pPr>
          </w:p>
        </w:tc>
      </w:tr>
      <w:tr w:rsidR="007D2A68" w14:paraId="1D1A0BD2" w14:textId="77777777" w:rsidTr="006F285F">
        <w:trPr>
          <w:trHeight w:val="255"/>
          <w:jc w:val="center"/>
        </w:trPr>
        <w:tc>
          <w:tcPr>
            <w:tcW w:w="0" w:type="auto"/>
            <w:tcMar>
              <w:top w:w="5" w:type="dxa"/>
              <w:left w:w="5" w:type="dxa"/>
              <w:bottom w:w="5" w:type="dxa"/>
              <w:right w:w="5" w:type="dxa"/>
            </w:tcMar>
            <w:hideMark/>
          </w:tcPr>
          <w:p w14:paraId="0CBCA783"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3C731772" w14:textId="77777777" w:rsidR="007D2A68" w:rsidRDefault="007D2A68" w:rsidP="006F285F">
            <w:pPr>
              <w:spacing w:before="120" w:after="0"/>
              <w:rPr>
                <w:rFonts w:ascii="Times New Roman" w:hAnsi="Times New Roman" w:cs="Times New Roman"/>
                <w:sz w:val="18"/>
                <w:szCs w:val="18"/>
              </w:rPr>
            </w:pPr>
            <w:r>
              <w:rPr>
                <w:sz w:val="18"/>
                <w:szCs w:val="18"/>
              </w:rPr>
              <w:t> </w:t>
            </w:r>
          </w:p>
        </w:tc>
        <w:tc>
          <w:tcPr>
            <w:tcW w:w="1585" w:type="dxa"/>
            <w:gridSpan w:val="8"/>
            <w:tcMar>
              <w:top w:w="5" w:type="dxa"/>
              <w:left w:w="75" w:type="dxa"/>
              <w:bottom w:w="5" w:type="dxa"/>
              <w:right w:w="75" w:type="dxa"/>
            </w:tcMar>
            <w:vAlign w:val="bottom"/>
            <w:hideMark/>
          </w:tcPr>
          <w:p w14:paraId="26573580" w14:textId="77777777" w:rsidR="007D2A68" w:rsidRPr="00FA241B" w:rsidRDefault="007D2A68" w:rsidP="006F285F">
            <w:pPr>
              <w:spacing w:after="0"/>
              <w:rPr>
                <w:sz w:val="18"/>
                <w:szCs w:val="18"/>
              </w:rPr>
            </w:pPr>
            <w:r w:rsidRPr="00FA241B">
              <w:rPr>
                <w:sz w:val="18"/>
                <w:szCs w:val="18"/>
              </w:rPr>
              <w:t>IBAN</w:t>
            </w:r>
          </w:p>
        </w:tc>
        <w:tc>
          <w:tcPr>
            <w:tcW w:w="1476" w:type="dxa"/>
            <w:gridSpan w:val="6"/>
            <w:tcMar>
              <w:top w:w="5" w:type="dxa"/>
              <w:left w:w="75" w:type="dxa"/>
              <w:bottom w:w="5" w:type="dxa"/>
              <w:right w:w="75" w:type="dxa"/>
            </w:tcMar>
            <w:vAlign w:val="bottom"/>
            <w:hideMark/>
          </w:tcPr>
          <w:p w14:paraId="7AAC351B" w14:textId="77777777" w:rsidR="007D2A68" w:rsidRPr="00FA241B" w:rsidRDefault="007D2A68" w:rsidP="006F285F">
            <w:pPr>
              <w:spacing w:after="0"/>
              <w:rPr>
                <w:sz w:val="18"/>
                <w:szCs w:val="18"/>
              </w:rPr>
            </w:pPr>
            <w:r w:rsidRPr="00FA241B">
              <w:rPr>
                <w:sz w:val="18"/>
                <w:szCs w:val="18"/>
              </w:rPr>
              <w:t>ENTIDAD</w:t>
            </w:r>
          </w:p>
        </w:tc>
        <w:tc>
          <w:tcPr>
            <w:tcW w:w="1504" w:type="dxa"/>
            <w:gridSpan w:val="8"/>
            <w:tcMar>
              <w:top w:w="5" w:type="dxa"/>
              <w:left w:w="75" w:type="dxa"/>
              <w:bottom w:w="5" w:type="dxa"/>
              <w:right w:w="75" w:type="dxa"/>
            </w:tcMar>
            <w:vAlign w:val="bottom"/>
            <w:hideMark/>
          </w:tcPr>
          <w:p w14:paraId="3B7E4332" w14:textId="77777777" w:rsidR="007D2A68" w:rsidRPr="00FA241B" w:rsidRDefault="007D2A68" w:rsidP="006F285F">
            <w:pPr>
              <w:spacing w:after="0"/>
              <w:rPr>
                <w:sz w:val="18"/>
                <w:szCs w:val="18"/>
              </w:rPr>
            </w:pPr>
            <w:r w:rsidRPr="00FA241B">
              <w:rPr>
                <w:sz w:val="18"/>
                <w:szCs w:val="18"/>
              </w:rPr>
              <w:t>OFICINA</w:t>
            </w:r>
          </w:p>
        </w:tc>
        <w:tc>
          <w:tcPr>
            <w:tcW w:w="737" w:type="dxa"/>
            <w:gridSpan w:val="3"/>
            <w:tcMar>
              <w:top w:w="5" w:type="dxa"/>
              <w:left w:w="75" w:type="dxa"/>
              <w:bottom w:w="5" w:type="dxa"/>
              <w:right w:w="75" w:type="dxa"/>
            </w:tcMar>
            <w:vAlign w:val="bottom"/>
            <w:hideMark/>
          </w:tcPr>
          <w:p w14:paraId="75E4AEB3" w14:textId="77777777" w:rsidR="007D2A68" w:rsidRPr="00FA241B" w:rsidRDefault="007D2A68" w:rsidP="006F285F">
            <w:pPr>
              <w:spacing w:after="0"/>
              <w:rPr>
                <w:sz w:val="18"/>
                <w:szCs w:val="18"/>
              </w:rPr>
            </w:pPr>
            <w:r w:rsidRPr="00FA241B">
              <w:rPr>
                <w:sz w:val="18"/>
                <w:szCs w:val="18"/>
              </w:rPr>
              <w:t>D.C.</w:t>
            </w:r>
          </w:p>
        </w:tc>
        <w:tc>
          <w:tcPr>
            <w:tcW w:w="5205" w:type="dxa"/>
            <w:gridSpan w:val="8"/>
            <w:tcBorders>
              <w:bottom w:val="single" w:sz="4" w:space="0" w:color="000000"/>
            </w:tcBorders>
            <w:tcMar>
              <w:top w:w="5" w:type="dxa"/>
              <w:left w:w="75" w:type="dxa"/>
              <w:bottom w:w="8" w:type="dxa"/>
              <w:right w:w="75" w:type="dxa"/>
            </w:tcMar>
            <w:vAlign w:val="bottom"/>
            <w:hideMark/>
          </w:tcPr>
          <w:p w14:paraId="610F0B8D" w14:textId="77777777" w:rsidR="007D2A68" w:rsidRPr="00FA241B" w:rsidRDefault="007D2A68" w:rsidP="006F285F">
            <w:pPr>
              <w:spacing w:after="0"/>
              <w:rPr>
                <w:sz w:val="18"/>
                <w:szCs w:val="18"/>
              </w:rPr>
            </w:pPr>
            <w:r w:rsidRPr="00FA241B">
              <w:rPr>
                <w:sz w:val="18"/>
                <w:szCs w:val="18"/>
              </w:rPr>
              <w:t>CUENTA</w:t>
            </w:r>
          </w:p>
        </w:tc>
        <w:tc>
          <w:tcPr>
            <w:tcW w:w="219" w:type="dxa"/>
            <w:gridSpan w:val="2"/>
            <w:tcBorders>
              <w:right w:val="single" w:sz="4" w:space="0" w:color="000000"/>
            </w:tcBorders>
            <w:tcMar>
              <w:top w:w="5" w:type="dxa"/>
              <w:left w:w="75" w:type="dxa"/>
              <w:bottom w:w="5" w:type="dxa"/>
              <w:right w:w="70" w:type="dxa"/>
            </w:tcMar>
            <w:vAlign w:val="bottom"/>
            <w:hideMark/>
          </w:tcPr>
          <w:p w14:paraId="193B0A40"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0904ED8E" w14:textId="77777777" w:rsidR="007D2A68" w:rsidRDefault="007D2A68" w:rsidP="006F285F">
            <w:pPr>
              <w:spacing w:after="0" w:line="240" w:lineRule="auto"/>
              <w:rPr>
                <w:rFonts w:ascii="Times New Roman" w:hAnsi="Times New Roman" w:cs="Times New Roman"/>
                <w:sz w:val="24"/>
                <w:szCs w:val="24"/>
              </w:rPr>
            </w:pPr>
          </w:p>
        </w:tc>
      </w:tr>
      <w:tr w:rsidR="007D2A68" w14:paraId="54E095AF" w14:textId="77777777" w:rsidTr="006F285F">
        <w:trPr>
          <w:trHeight w:val="282"/>
          <w:jc w:val="center"/>
        </w:trPr>
        <w:tc>
          <w:tcPr>
            <w:tcW w:w="0" w:type="auto"/>
            <w:shd w:val="clear" w:color="auto" w:fill="auto"/>
            <w:tcMar>
              <w:top w:w="5" w:type="dxa"/>
              <w:left w:w="5" w:type="dxa"/>
              <w:bottom w:w="5" w:type="dxa"/>
              <w:right w:w="5" w:type="dxa"/>
            </w:tcMar>
            <w:hideMark/>
          </w:tcPr>
          <w:p w14:paraId="0B4449B7"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shd w:val="clear" w:color="auto" w:fill="auto"/>
            <w:tcMar>
              <w:top w:w="5" w:type="dxa"/>
              <w:left w:w="70" w:type="dxa"/>
              <w:bottom w:w="5" w:type="dxa"/>
              <w:right w:w="75" w:type="dxa"/>
            </w:tcMar>
            <w:vAlign w:val="bottom"/>
            <w:hideMark/>
          </w:tcPr>
          <w:p w14:paraId="55CC9D76" w14:textId="77777777" w:rsidR="007D2A68" w:rsidRDefault="007D2A68" w:rsidP="006F285F">
            <w:pPr>
              <w:spacing w:after="0"/>
              <w:rPr>
                <w:rFonts w:ascii="Times New Roman" w:hAnsi="Times New Roman" w:cs="Times New Roman"/>
                <w:sz w:val="18"/>
                <w:szCs w:val="18"/>
              </w:rPr>
            </w:pPr>
            <w:r>
              <w:rPr>
                <w:sz w:val="18"/>
                <w:szCs w:val="18"/>
              </w:rPr>
              <w:t> </w:t>
            </w:r>
          </w:p>
        </w:tc>
        <w:tc>
          <w:tcPr>
            <w:tcW w:w="1585" w:type="dxa"/>
            <w:gridSpan w:val="8"/>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25C1A99C" w14:textId="77777777" w:rsidR="007D2A68" w:rsidRPr="00FA241B" w:rsidRDefault="007D2A68" w:rsidP="006F285F">
            <w:pPr>
              <w:spacing w:after="0"/>
              <w:rPr>
                <w:sz w:val="18"/>
                <w:szCs w:val="18"/>
              </w:rPr>
            </w:pPr>
            <w:r w:rsidRPr="00FA241B">
              <w:rPr>
                <w:sz w:val="18"/>
                <w:szCs w:val="18"/>
              </w:rPr>
              <w:t> </w:t>
            </w:r>
          </w:p>
          <w:p w14:paraId="1194952D" w14:textId="77777777" w:rsidR="007D2A68" w:rsidRPr="00FA241B" w:rsidRDefault="007D2A68" w:rsidP="006F285F">
            <w:pPr>
              <w:spacing w:after="0"/>
              <w:rPr>
                <w:sz w:val="18"/>
                <w:szCs w:val="18"/>
              </w:rPr>
            </w:pPr>
            <w:r w:rsidRPr="00FA241B">
              <w:rPr>
                <w:sz w:val="18"/>
                <w:szCs w:val="18"/>
              </w:rPr>
              <w:t> </w:t>
            </w:r>
          </w:p>
        </w:tc>
        <w:tc>
          <w:tcPr>
            <w:tcW w:w="1476" w:type="dxa"/>
            <w:gridSpan w:val="6"/>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0C2B881D" w14:textId="77777777" w:rsidR="007D2A68" w:rsidRPr="00FA241B" w:rsidRDefault="007D2A68" w:rsidP="006F285F">
            <w:pPr>
              <w:spacing w:after="0"/>
              <w:rPr>
                <w:sz w:val="18"/>
                <w:szCs w:val="18"/>
              </w:rPr>
            </w:pPr>
            <w:r w:rsidRPr="00FA241B">
              <w:rPr>
                <w:sz w:val="18"/>
                <w:szCs w:val="18"/>
              </w:rPr>
              <w:t> </w:t>
            </w:r>
          </w:p>
          <w:p w14:paraId="7D116CD0" w14:textId="77777777" w:rsidR="007D2A68" w:rsidRPr="00FA241B" w:rsidRDefault="007D2A68" w:rsidP="006F285F">
            <w:pPr>
              <w:spacing w:after="0"/>
              <w:rPr>
                <w:sz w:val="18"/>
                <w:szCs w:val="18"/>
              </w:rPr>
            </w:pPr>
            <w:r w:rsidRPr="00FA241B">
              <w:rPr>
                <w:sz w:val="18"/>
                <w:szCs w:val="18"/>
              </w:rPr>
              <w:t> </w:t>
            </w:r>
          </w:p>
        </w:tc>
        <w:tc>
          <w:tcPr>
            <w:tcW w:w="1504" w:type="dxa"/>
            <w:gridSpan w:val="8"/>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2088752E" w14:textId="77777777" w:rsidR="007D2A68" w:rsidRPr="00FA241B" w:rsidRDefault="007D2A68" w:rsidP="006F285F">
            <w:pPr>
              <w:spacing w:after="0"/>
              <w:rPr>
                <w:sz w:val="18"/>
                <w:szCs w:val="18"/>
              </w:rPr>
            </w:pPr>
            <w:r w:rsidRPr="00FA241B">
              <w:rPr>
                <w:sz w:val="18"/>
                <w:szCs w:val="18"/>
              </w:rPr>
              <w:t> </w:t>
            </w:r>
          </w:p>
          <w:p w14:paraId="2E0424E0" w14:textId="77777777" w:rsidR="007D2A68" w:rsidRPr="00FA241B" w:rsidRDefault="007D2A68" w:rsidP="006F285F">
            <w:pPr>
              <w:spacing w:after="0"/>
              <w:rPr>
                <w:sz w:val="18"/>
                <w:szCs w:val="18"/>
              </w:rPr>
            </w:pPr>
            <w:r w:rsidRPr="00FA241B">
              <w:rPr>
                <w:sz w:val="18"/>
                <w:szCs w:val="18"/>
              </w:rPr>
              <w:t> </w:t>
            </w:r>
          </w:p>
        </w:tc>
        <w:tc>
          <w:tcPr>
            <w:tcW w:w="737" w:type="dxa"/>
            <w:gridSpan w:val="3"/>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700783EF" w14:textId="77777777" w:rsidR="007D2A68" w:rsidRPr="00FA241B" w:rsidRDefault="007D2A68" w:rsidP="006F285F">
            <w:pPr>
              <w:spacing w:after="0"/>
              <w:rPr>
                <w:sz w:val="18"/>
                <w:szCs w:val="18"/>
              </w:rPr>
            </w:pPr>
            <w:r w:rsidRPr="00FA241B">
              <w:rPr>
                <w:sz w:val="18"/>
                <w:szCs w:val="18"/>
              </w:rPr>
              <w:t> </w:t>
            </w:r>
          </w:p>
        </w:tc>
        <w:tc>
          <w:tcPr>
            <w:tcW w:w="5205" w:type="dxa"/>
            <w:gridSpan w:val="8"/>
            <w:tcBorders>
              <w:top w:val="single" w:sz="4" w:space="0" w:color="000000"/>
              <w:bottom w:val="single" w:sz="4" w:space="0" w:color="000000"/>
              <w:right w:val="single" w:sz="4" w:space="0" w:color="000000"/>
            </w:tcBorders>
            <w:shd w:val="clear" w:color="auto" w:fill="E7E6E6"/>
            <w:tcMar>
              <w:top w:w="8" w:type="dxa"/>
              <w:left w:w="75" w:type="dxa"/>
              <w:bottom w:w="8" w:type="dxa"/>
              <w:right w:w="70" w:type="dxa"/>
            </w:tcMar>
            <w:vAlign w:val="bottom"/>
            <w:hideMark/>
          </w:tcPr>
          <w:p w14:paraId="6B5D4A81" w14:textId="77777777" w:rsidR="007D2A68" w:rsidRPr="00FA241B" w:rsidRDefault="007D2A68" w:rsidP="006F285F">
            <w:pPr>
              <w:spacing w:after="0"/>
              <w:rPr>
                <w:sz w:val="18"/>
                <w:szCs w:val="18"/>
              </w:rPr>
            </w:pPr>
            <w:r w:rsidRPr="00FA241B">
              <w:rPr>
                <w:sz w:val="18"/>
                <w:szCs w:val="18"/>
              </w:rPr>
              <w:t> </w:t>
            </w:r>
          </w:p>
        </w:tc>
        <w:tc>
          <w:tcPr>
            <w:tcW w:w="219" w:type="dxa"/>
            <w:gridSpan w:val="2"/>
            <w:tcBorders>
              <w:left w:val="single" w:sz="4" w:space="0" w:color="000000"/>
              <w:right w:val="single" w:sz="4" w:space="0" w:color="000000"/>
            </w:tcBorders>
            <w:shd w:val="clear" w:color="auto" w:fill="auto"/>
            <w:tcMar>
              <w:top w:w="5" w:type="dxa"/>
              <w:left w:w="70" w:type="dxa"/>
              <w:bottom w:w="5" w:type="dxa"/>
              <w:right w:w="70" w:type="dxa"/>
            </w:tcMar>
            <w:vAlign w:val="bottom"/>
            <w:hideMark/>
          </w:tcPr>
          <w:p w14:paraId="7500193E" w14:textId="77777777" w:rsidR="007D2A68" w:rsidRPr="00FA241B" w:rsidRDefault="007D2A68" w:rsidP="006F285F">
            <w:pPr>
              <w:spacing w:after="0"/>
              <w:rPr>
                <w:szCs w:val="20"/>
              </w:rPr>
            </w:pPr>
            <w:r w:rsidRPr="00FA241B">
              <w:rPr>
                <w:szCs w:val="20"/>
              </w:rPr>
              <w:t> </w:t>
            </w:r>
          </w:p>
        </w:tc>
        <w:tc>
          <w:tcPr>
            <w:tcW w:w="0" w:type="auto"/>
            <w:shd w:val="clear" w:color="auto" w:fill="auto"/>
            <w:tcMar>
              <w:top w:w="5" w:type="dxa"/>
              <w:left w:w="5" w:type="dxa"/>
              <w:bottom w:w="5" w:type="dxa"/>
              <w:right w:w="5" w:type="dxa"/>
            </w:tcMar>
            <w:hideMark/>
          </w:tcPr>
          <w:p w14:paraId="1FD54C66" w14:textId="77777777" w:rsidR="007D2A68" w:rsidRDefault="007D2A68" w:rsidP="006F285F">
            <w:pPr>
              <w:spacing w:after="0" w:line="240" w:lineRule="auto"/>
              <w:rPr>
                <w:rFonts w:ascii="Times New Roman" w:hAnsi="Times New Roman" w:cs="Times New Roman"/>
                <w:sz w:val="24"/>
                <w:szCs w:val="24"/>
              </w:rPr>
            </w:pPr>
          </w:p>
        </w:tc>
      </w:tr>
      <w:tr w:rsidR="007D2A68" w14:paraId="071AFD7D" w14:textId="77777777" w:rsidTr="006F285F">
        <w:trPr>
          <w:trHeight w:val="255"/>
          <w:jc w:val="center"/>
        </w:trPr>
        <w:tc>
          <w:tcPr>
            <w:tcW w:w="0" w:type="auto"/>
            <w:tcMar>
              <w:top w:w="5" w:type="dxa"/>
              <w:left w:w="5" w:type="dxa"/>
              <w:bottom w:w="5" w:type="dxa"/>
              <w:right w:w="5" w:type="dxa"/>
            </w:tcMar>
            <w:hideMark/>
          </w:tcPr>
          <w:p w14:paraId="46DB2FFE"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61CCFFCF" w14:textId="77777777" w:rsidR="007D2A68" w:rsidRDefault="007D2A68" w:rsidP="006F285F">
            <w:pPr>
              <w:spacing w:after="0"/>
              <w:rPr>
                <w:rFonts w:ascii="Times New Roman" w:hAnsi="Times New Roman" w:cs="Times New Roman"/>
                <w:sz w:val="18"/>
                <w:szCs w:val="18"/>
              </w:rPr>
            </w:pPr>
            <w:r>
              <w:rPr>
                <w:sz w:val="18"/>
                <w:szCs w:val="18"/>
              </w:rPr>
              <w:t> </w:t>
            </w:r>
          </w:p>
        </w:tc>
        <w:tc>
          <w:tcPr>
            <w:tcW w:w="10507" w:type="dxa"/>
            <w:gridSpan w:val="33"/>
            <w:tcMar>
              <w:top w:w="5" w:type="dxa"/>
              <w:left w:w="75" w:type="dxa"/>
              <w:bottom w:w="5" w:type="dxa"/>
              <w:right w:w="75" w:type="dxa"/>
            </w:tcMar>
            <w:vAlign w:val="bottom"/>
            <w:hideMark/>
          </w:tcPr>
          <w:p w14:paraId="107E8E8E" w14:textId="77777777" w:rsidR="007D2A68" w:rsidRPr="00FA241B" w:rsidRDefault="007D2A68" w:rsidP="006F285F">
            <w:pPr>
              <w:spacing w:after="0"/>
              <w:rPr>
                <w:sz w:val="18"/>
                <w:szCs w:val="18"/>
              </w:rPr>
            </w:pPr>
            <w:r w:rsidRPr="00FA241B">
              <w:rPr>
                <w:b/>
                <w:bCs/>
                <w:sz w:val="18"/>
                <w:szCs w:val="18"/>
              </w:rPr>
              <w:t>A CUMPLIMENTAR POR LA ENTIDAD DE CRÉDITO</w:t>
            </w:r>
          </w:p>
          <w:p w14:paraId="622F95B5" w14:textId="77777777" w:rsidR="007D2A68" w:rsidRPr="00FA241B" w:rsidRDefault="007D2A68" w:rsidP="006F285F">
            <w:pPr>
              <w:spacing w:after="0"/>
              <w:rPr>
                <w:sz w:val="18"/>
                <w:szCs w:val="18"/>
              </w:rPr>
            </w:pPr>
            <w:r w:rsidRPr="00FA241B">
              <w:rPr>
                <w:sz w:val="18"/>
                <w:szCs w:val="18"/>
              </w:rPr>
              <w:t>Certifico, a petición de la persona reflejada en "DATOS DEL ACREEDOR" y a efectos de la domiciliación de los importes que a la misma le vaya a ordenar el Ayuntamiento de Aldaia, la existencia de la cuenta de referencia en "ALTA DE DATOS BANCARIOS", abierta a nombre del titular que se refleja en el citado apartado "DATOS DEL ACREEDOR".</w:t>
            </w:r>
          </w:p>
        </w:tc>
        <w:tc>
          <w:tcPr>
            <w:tcW w:w="219" w:type="dxa"/>
            <w:gridSpan w:val="2"/>
            <w:tcBorders>
              <w:right w:val="single" w:sz="4" w:space="0" w:color="000000"/>
            </w:tcBorders>
            <w:tcMar>
              <w:top w:w="5" w:type="dxa"/>
              <w:left w:w="75" w:type="dxa"/>
              <w:bottom w:w="5" w:type="dxa"/>
              <w:right w:w="70" w:type="dxa"/>
            </w:tcMar>
            <w:vAlign w:val="bottom"/>
            <w:hideMark/>
          </w:tcPr>
          <w:p w14:paraId="568F1C77"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4B43E7A8" w14:textId="77777777" w:rsidR="007D2A68" w:rsidRDefault="007D2A68" w:rsidP="006F285F">
            <w:pPr>
              <w:spacing w:after="0" w:line="240" w:lineRule="auto"/>
              <w:rPr>
                <w:rFonts w:ascii="Times New Roman" w:hAnsi="Times New Roman" w:cs="Times New Roman"/>
                <w:sz w:val="24"/>
                <w:szCs w:val="24"/>
              </w:rPr>
            </w:pPr>
          </w:p>
        </w:tc>
      </w:tr>
      <w:tr w:rsidR="007D2A68" w14:paraId="186D41A2" w14:textId="77777777" w:rsidTr="006F285F">
        <w:trPr>
          <w:trHeight w:val="284"/>
          <w:jc w:val="center"/>
        </w:trPr>
        <w:tc>
          <w:tcPr>
            <w:tcW w:w="0" w:type="auto"/>
            <w:tcMar>
              <w:top w:w="5" w:type="dxa"/>
              <w:left w:w="5" w:type="dxa"/>
              <w:bottom w:w="5" w:type="dxa"/>
              <w:right w:w="5" w:type="dxa"/>
            </w:tcMar>
            <w:hideMark/>
          </w:tcPr>
          <w:p w14:paraId="317B55A4"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tcMar>
              <w:top w:w="5" w:type="dxa"/>
              <w:left w:w="70" w:type="dxa"/>
              <w:bottom w:w="5" w:type="dxa"/>
              <w:right w:w="75" w:type="dxa"/>
            </w:tcMar>
            <w:vAlign w:val="bottom"/>
            <w:hideMark/>
          </w:tcPr>
          <w:p w14:paraId="63913504" w14:textId="77777777" w:rsidR="007D2A68" w:rsidRDefault="007D2A68" w:rsidP="006F285F">
            <w:pPr>
              <w:spacing w:after="0"/>
              <w:rPr>
                <w:rFonts w:ascii="Times New Roman" w:hAnsi="Times New Roman" w:cs="Times New Roman"/>
                <w:sz w:val="18"/>
                <w:szCs w:val="18"/>
              </w:rPr>
            </w:pPr>
            <w:r>
              <w:rPr>
                <w:sz w:val="18"/>
                <w:szCs w:val="18"/>
              </w:rPr>
              <w:t> </w:t>
            </w:r>
          </w:p>
        </w:tc>
        <w:tc>
          <w:tcPr>
            <w:tcW w:w="804" w:type="dxa"/>
            <w:gridSpan w:val="5"/>
            <w:tcMar>
              <w:top w:w="5" w:type="dxa"/>
              <w:left w:w="75" w:type="dxa"/>
              <w:bottom w:w="5" w:type="dxa"/>
              <w:right w:w="75" w:type="dxa"/>
            </w:tcMar>
            <w:vAlign w:val="bottom"/>
          </w:tcPr>
          <w:p w14:paraId="54ABBC62" w14:textId="77777777" w:rsidR="007D2A68" w:rsidRPr="00FA241B" w:rsidRDefault="007D2A68" w:rsidP="006F285F">
            <w:pPr>
              <w:spacing w:after="0"/>
              <w:rPr>
                <w:sz w:val="18"/>
                <w:szCs w:val="18"/>
              </w:rPr>
            </w:pPr>
          </w:p>
        </w:tc>
        <w:tc>
          <w:tcPr>
            <w:tcW w:w="781" w:type="dxa"/>
            <w:gridSpan w:val="3"/>
            <w:tcMar>
              <w:top w:w="5" w:type="dxa"/>
              <w:left w:w="75" w:type="dxa"/>
              <w:bottom w:w="5" w:type="dxa"/>
              <w:right w:w="75" w:type="dxa"/>
            </w:tcMar>
            <w:vAlign w:val="bottom"/>
          </w:tcPr>
          <w:p w14:paraId="5B66E4F3" w14:textId="77777777" w:rsidR="007D2A68" w:rsidRPr="00FA241B" w:rsidRDefault="007D2A68" w:rsidP="006F285F">
            <w:pPr>
              <w:spacing w:after="0"/>
              <w:rPr>
                <w:sz w:val="18"/>
                <w:szCs w:val="18"/>
              </w:rPr>
            </w:pPr>
          </w:p>
        </w:tc>
        <w:tc>
          <w:tcPr>
            <w:tcW w:w="739" w:type="dxa"/>
            <w:gridSpan w:val="3"/>
            <w:tcMar>
              <w:top w:w="5" w:type="dxa"/>
              <w:left w:w="75" w:type="dxa"/>
              <w:bottom w:w="5" w:type="dxa"/>
              <w:right w:w="75" w:type="dxa"/>
            </w:tcMar>
            <w:vAlign w:val="bottom"/>
          </w:tcPr>
          <w:p w14:paraId="156A26F5" w14:textId="77777777" w:rsidR="007D2A68" w:rsidRPr="00FA241B" w:rsidRDefault="007D2A68" w:rsidP="006F285F">
            <w:pPr>
              <w:spacing w:after="0"/>
              <w:rPr>
                <w:sz w:val="18"/>
                <w:szCs w:val="18"/>
              </w:rPr>
            </w:pPr>
          </w:p>
        </w:tc>
        <w:tc>
          <w:tcPr>
            <w:tcW w:w="737" w:type="dxa"/>
            <w:gridSpan w:val="3"/>
            <w:tcMar>
              <w:top w:w="5" w:type="dxa"/>
              <w:left w:w="75" w:type="dxa"/>
              <w:bottom w:w="5" w:type="dxa"/>
              <w:right w:w="75" w:type="dxa"/>
            </w:tcMar>
            <w:vAlign w:val="bottom"/>
          </w:tcPr>
          <w:p w14:paraId="24652EF7" w14:textId="77777777" w:rsidR="007D2A68" w:rsidRPr="00FA241B" w:rsidRDefault="007D2A68" w:rsidP="006F285F">
            <w:pPr>
              <w:spacing w:after="0"/>
              <w:rPr>
                <w:sz w:val="18"/>
                <w:szCs w:val="18"/>
              </w:rPr>
            </w:pPr>
          </w:p>
        </w:tc>
        <w:tc>
          <w:tcPr>
            <w:tcW w:w="738" w:type="dxa"/>
            <w:gridSpan w:val="3"/>
            <w:tcMar>
              <w:top w:w="5" w:type="dxa"/>
              <w:left w:w="75" w:type="dxa"/>
              <w:bottom w:w="5" w:type="dxa"/>
              <w:right w:w="75" w:type="dxa"/>
            </w:tcMar>
            <w:vAlign w:val="bottom"/>
          </w:tcPr>
          <w:p w14:paraId="58C788C7" w14:textId="77777777" w:rsidR="007D2A68" w:rsidRPr="00FA241B" w:rsidRDefault="007D2A68" w:rsidP="006F285F">
            <w:pPr>
              <w:spacing w:after="0"/>
              <w:rPr>
                <w:sz w:val="18"/>
                <w:szCs w:val="18"/>
              </w:rPr>
            </w:pPr>
          </w:p>
        </w:tc>
        <w:tc>
          <w:tcPr>
            <w:tcW w:w="6708" w:type="dxa"/>
            <w:gridSpan w:val="16"/>
            <w:tcMar>
              <w:top w:w="5" w:type="dxa"/>
              <w:left w:w="75" w:type="dxa"/>
              <w:bottom w:w="5" w:type="dxa"/>
              <w:right w:w="75" w:type="dxa"/>
            </w:tcMar>
            <w:hideMark/>
          </w:tcPr>
          <w:p w14:paraId="79D72C55" w14:textId="77777777" w:rsidR="007D2A68" w:rsidRPr="00FA241B" w:rsidRDefault="007D2A68" w:rsidP="006F285F">
            <w:pPr>
              <w:tabs>
                <w:tab w:val="center" w:pos="3164"/>
              </w:tabs>
              <w:spacing w:after="0"/>
              <w:rPr>
                <w:sz w:val="18"/>
                <w:szCs w:val="18"/>
              </w:rPr>
            </w:pPr>
            <w:r w:rsidRPr="00FA241B">
              <w:rPr>
                <w:sz w:val="18"/>
                <w:szCs w:val="18"/>
              </w:rPr>
              <w:tab/>
            </w:r>
            <w:r w:rsidRPr="00FA241B">
              <w:rPr>
                <w:b/>
                <w:bCs/>
                <w:sz w:val="18"/>
                <w:szCs w:val="18"/>
              </w:rPr>
              <w:t>REPRESENTANTE DE LA ENTIDAD DE CRÉDITO</w:t>
            </w:r>
          </w:p>
        </w:tc>
        <w:tc>
          <w:tcPr>
            <w:tcW w:w="219" w:type="dxa"/>
            <w:gridSpan w:val="2"/>
            <w:tcBorders>
              <w:right w:val="single" w:sz="4" w:space="0" w:color="000000"/>
            </w:tcBorders>
            <w:tcMar>
              <w:top w:w="5" w:type="dxa"/>
              <w:left w:w="75" w:type="dxa"/>
              <w:bottom w:w="5" w:type="dxa"/>
              <w:right w:w="70" w:type="dxa"/>
            </w:tcMar>
            <w:vAlign w:val="bottom"/>
            <w:hideMark/>
          </w:tcPr>
          <w:p w14:paraId="4ECCA440" w14:textId="77777777" w:rsidR="007D2A68" w:rsidRPr="00FA241B" w:rsidRDefault="007D2A68" w:rsidP="006F285F">
            <w:pPr>
              <w:spacing w:after="0"/>
              <w:rPr>
                <w:szCs w:val="20"/>
              </w:rPr>
            </w:pPr>
            <w:r w:rsidRPr="00FA241B">
              <w:rPr>
                <w:szCs w:val="20"/>
              </w:rPr>
              <w:t> </w:t>
            </w:r>
          </w:p>
        </w:tc>
        <w:tc>
          <w:tcPr>
            <w:tcW w:w="0" w:type="auto"/>
            <w:tcMar>
              <w:top w:w="5" w:type="dxa"/>
              <w:left w:w="5" w:type="dxa"/>
              <w:bottom w:w="5" w:type="dxa"/>
              <w:right w:w="5" w:type="dxa"/>
            </w:tcMar>
            <w:hideMark/>
          </w:tcPr>
          <w:p w14:paraId="1BC61055" w14:textId="77777777" w:rsidR="007D2A68" w:rsidRDefault="007D2A68" w:rsidP="006F285F">
            <w:pPr>
              <w:spacing w:after="0" w:line="240" w:lineRule="auto"/>
              <w:rPr>
                <w:rFonts w:ascii="Times New Roman" w:hAnsi="Times New Roman" w:cs="Times New Roman"/>
                <w:sz w:val="24"/>
                <w:szCs w:val="24"/>
              </w:rPr>
            </w:pPr>
          </w:p>
        </w:tc>
      </w:tr>
      <w:tr w:rsidR="007D2A68" w14:paraId="7BDB484A" w14:textId="77777777" w:rsidTr="006F285F">
        <w:trPr>
          <w:trHeight w:val="360"/>
          <w:jc w:val="center"/>
        </w:trPr>
        <w:tc>
          <w:tcPr>
            <w:tcW w:w="0" w:type="auto"/>
            <w:shd w:val="clear" w:color="auto" w:fill="auto"/>
            <w:tcMar>
              <w:top w:w="5" w:type="dxa"/>
              <w:left w:w="5" w:type="dxa"/>
              <w:bottom w:w="5" w:type="dxa"/>
              <w:right w:w="5" w:type="dxa"/>
            </w:tcMar>
            <w:hideMark/>
          </w:tcPr>
          <w:p w14:paraId="327B9288" w14:textId="77777777" w:rsidR="007D2A68" w:rsidRDefault="007D2A68" w:rsidP="006F285F">
            <w:pPr>
              <w:spacing w:after="0" w:line="240" w:lineRule="auto"/>
              <w:rPr>
                <w:rFonts w:ascii="Times New Roman" w:hAnsi="Times New Roman" w:cs="Times New Roman"/>
                <w:sz w:val="24"/>
                <w:szCs w:val="24"/>
              </w:rPr>
            </w:pPr>
          </w:p>
        </w:tc>
        <w:tc>
          <w:tcPr>
            <w:tcW w:w="288" w:type="dxa"/>
            <w:tcBorders>
              <w:left w:val="single" w:sz="4" w:space="0" w:color="000000"/>
            </w:tcBorders>
            <w:shd w:val="clear" w:color="auto" w:fill="auto"/>
            <w:tcMar>
              <w:top w:w="5" w:type="dxa"/>
              <w:left w:w="70" w:type="dxa"/>
              <w:bottom w:w="5" w:type="dxa"/>
              <w:right w:w="75" w:type="dxa"/>
            </w:tcMar>
            <w:vAlign w:val="bottom"/>
            <w:hideMark/>
          </w:tcPr>
          <w:p w14:paraId="49B14B77" w14:textId="77777777" w:rsidR="007D2A68" w:rsidRDefault="007D2A68" w:rsidP="006F285F">
            <w:pPr>
              <w:spacing w:after="0"/>
              <w:rPr>
                <w:rFonts w:ascii="Times New Roman" w:hAnsi="Times New Roman" w:cs="Times New Roman"/>
                <w:sz w:val="18"/>
                <w:szCs w:val="18"/>
              </w:rPr>
            </w:pPr>
            <w:r>
              <w:rPr>
                <w:sz w:val="18"/>
                <w:szCs w:val="18"/>
              </w:rPr>
              <w:t> </w:t>
            </w:r>
          </w:p>
        </w:tc>
        <w:tc>
          <w:tcPr>
            <w:tcW w:w="3087" w:type="dxa"/>
            <w:gridSpan w:val="15"/>
            <w:shd w:val="clear" w:color="auto" w:fill="auto"/>
            <w:tcMar>
              <w:top w:w="5" w:type="dxa"/>
              <w:left w:w="75" w:type="dxa"/>
              <w:bottom w:w="5" w:type="dxa"/>
              <w:right w:w="75" w:type="dxa"/>
            </w:tcMar>
            <w:vAlign w:val="bottom"/>
            <w:hideMark/>
          </w:tcPr>
          <w:p w14:paraId="31A8E8D3" w14:textId="77777777" w:rsidR="007D2A68" w:rsidRPr="00FA241B" w:rsidRDefault="007D2A68" w:rsidP="006F285F">
            <w:pPr>
              <w:spacing w:after="0"/>
              <w:rPr>
                <w:sz w:val="18"/>
                <w:szCs w:val="18"/>
              </w:rPr>
            </w:pPr>
            <w:r w:rsidRPr="00FA241B">
              <w:rPr>
                <w:b/>
                <w:bCs/>
                <w:sz w:val="18"/>
                <w:szCs w:val="18"/>
              </w:rPr>
              <w:t xml:space="preserve">(Sello de la Entidad de </w:t>
            </w:r>
            <w:proofErr w:type="spellStart"/>
            <w:r w:rsidRPr="00FA241B">
              <w:rPr>
                <w:b/>
                <w:bCs/>
                <w:sz w:val="18"/>
                <w:szCs w:val="18"/>
              </w:rPr>
              <w:t>Cdto</w:t>
            </w:r>
            <w:proofErr w:type="spellEnd"/>
            <w:r w:rsidRPr="00FA241B">
              <w:rPr>
                <w:b/>
                <w:bCs/>
                <w:sz w:val="18"/>
                <w:szCs w:val="18"/>
              </w:rPr>
              <w:t>.)</w:t>
            </w:r>
          </w:p>
        </w:tc>
        <w:tc>
          <w:tcPr>
            <w:tcW w:w="742" w:type="dxa"/>
            <w:gridSpan w:val="3"/>
            <w:shd w:val="clear" w:color="auto" w:fill="auto"/>
            <w:tcMar>
              <w:top w:w="5" w:type="dxa"/>
              <w:left w:w="75" w:type="dxa"/>
              <w:bottom w:w="5" w:type="dxa"/>
              <w:right w:w="75" w:type="dxa"/>
            </w:tcMar>
            <w:vAlign w:val="bottom"/>
            <w:hideMark/>
          </w:tcPr>
          <w:p w14:paraId="37F8C344" w14:textId="77777777" w:rsidR="007D2A68" w:rsidRPr="00FA241B" w:rsidRDefault="007D2A68" w:rsidP="006F285F">
            <w:pPr>
              <w:spacing w:after="0"/>
              <w:rPr>
                <w:sz w:val="18"/>
                <w:szCs w:val="18"/>
              </w:rPr>
            </w:pPr>
            <w:r w:rsidRPr="00FA241B">
              <w:rPr>
                <w:sz w:val="18"/>
                <w:szCs w:val="18"/>
              </w:rPr>
              <w:t>Fdo.</w:t>
            </w:r>
          </w:p>
        </w:tc>
        <w:tc>
          <w:tcPr>
            <w:tcW w:w="6678" w:type="dxa"/>
            <w:gridSpan w:val="15"/>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5D67CEA9" w14:textId="77777777" w:rsidR="007D2A68" w:rsidRPr="00FA241B" w:rsidRDefault="007D2A68" w:rsidP="006F285F">
            <w:pPr>
              <w:spacing w:after="0"/>
              <w:jc w:val="center"/>
              <w:rPr>
                <w:sz w:val="18"/>
                <w:szCs w:val="18"/>
              </w:rPr>
            </w:pPr>
            <w:r w:rsidRPr="00FA241B">
              <w:rPr>
                <w:sz w:val="18"/>
                <w:szCs w:val="18"/>
              </w:rPr>
              <w:t> </w:t>
            </w:r>
          </w:p>
        </w:tc>
        <w:tc>
          <w:tcPr>
            <w:tcW w:w="219" w:type="dxa"/>
            <w:gridSpan w:val="2"/>
            <w:tcBorders>
              <w:left w:val="single" w:sz="4" w:space="0" w:color="000000"/>
              <w:right w:val="single" w:sz="4" w:space="0" w:color="000000"/>
            </w:tcBorders>
            <w:tcMar>
              <w:top w:w="5" w:type="dxa"/>
              <w:left w:w="70" w:type="dxa"/>
              <w:bottom w:w="5" w:type="dxa"/>
              <w:right w:w="70" w:type="dxa"/>
            </w:tcMar>
            <w:vAlign w:val="bottom"/>
            <w:hideMark/>
          </w:tcPr>
          <w:p w14:paraId="727003C1" w14:textId="77777777" w:rsidR="007D2A68" w:rsidRPr="00FA241B" w:rsidRDefault="007D2A68" w:rsidP="006F285F">
            <w:pPr>
              <w:spacing w:after="0"/>
              <w:rPr>
                <w:szCs w:val="20"/>
              </w:rPr>
            </w:pPr>
            <w:r w:rsidRPr="00FA241B">
              <w:rPr>
                <w:szCs w:val="20"/>
              </w:rPr>
              <w:t> </w:t>
            </w:r>
          </w:p>
        </w:tc>
        <w:tc>
          <w:tcPr>
            <w:tcW w:w="0" w:type="auto"/>
            <w:tcBorders>
              <w:bottom w:val="single" w:sz="4" w:space="0" w:color="000000"/>
            </w:tcBorders>
            <w:tcMar>
              <w:top w:w="5" w:type="dxa"/>
              <w:left w:w="5" w:type="dxa"/>
              <w:bottom w:w="8" w:type="dxa"/>
              <w:right w:w="5" w:type="dxa"/>
            </w:tcMar>
            <w:hideMark/>
          </w:tcPr>
          <w:p w14:paraId="4E4D0590" w14:textId="77777777" w:rsidR="007D2A68" w:rsidRDefault="007D2A68" w:rsidP="006F285F">
            <w:pPr>
              <w:spacing w:after="0" w:line="240" w:lineRule="auto"/>
              <w:rPr>
                <w:rFonts w:ascii="Times New Roman" w:hAnsi="Times New Roman" w:cs="Times New Roman"/>
                <w:sz w:val="24"/>
                <w:szCs w:val="24"/>
              </w:rPr>
            </w:pPr>
          </w:p>
        </w:tc>
      </w:tr>
      <w:tr w:rsidR="007D2A68" w14:paraId="3DC2318E" w14:textId="77777777" w:rsidTr="006F285F">
        <w:trPr>
          <w:trHeight w:val="315"/>
          <w:jc w:val="center"/>
        </w:trPr>
        <w:tc>
          <w:tcPr>
            <w:tcW w:w="0" w:type="auto"/>
            <w:shd w:val="clear" w:color="auto" w:fill="auto"/>
            <w:tcMar>
              <w:top w:w="5" w:type="dxa"/>
              <w:left w:w="5" w:type="dxa"/>
              <w:bottom w:w="5" w:type="dxa"/>
              <w:right w:w="5" w:type="dxa"/>
            </w:tcMar>
            <w:hideMark/>
          </w:tcPr>
          <w:p w14:paraId="26713D10" w14:textId="77777777" w:rsidR="007D2A68" w:rsidRDefault="007D2A68" w:rsidP="006F285F">
            <w:pPr>
              <w:spacing w:after="0" w:line="240" w:lineRule="auto"/>
              <w:rPr>
                <w:rFonts w:ascii="Times New Roman" w:hAnsi="Times New Roman" w:cs="Times New Roman"/>
                <w:sz w:val="24"/>
                <w:szCs w:val="24"/>
              </w:rPr>
            </w:pPr>
          </w:p>
        </w:tc>
        <w:tc>
          <w:tcPr>
            <w:tcW w:w="761" w:type="dxa"/>
            <w:gridSpan w:val="4"/>
            <w:tcBorders>
              <w:top w:val="single" w:sz="4" w:space="0" w:color="000000"/>
              <w:left w:val="single" w:sz="4" w:space="0" w:color="000000"/>
            </w:tcBorders>
            <w:shd w:val="clear" w:color="auto" w:fill="1F4E78"/>
            <w:tcMar>
              <w:top w:w="8" w:type="dxa"/>
              <w:left w:w="70" w:type="dxa"/>
              <w:bottom w:w="5" w:type="dxa"/>
              <w:right w:w="75" w:type="dxa"/>
            </w:tcMar>
            <w:vAlign w:val="bottom"/>
            <w:hideMark/>
          </w:tcPr>
          <w:p w14:paraId="61406427" w14:textId="77777777" w:rsidR="007D2A68" w:rsidRDefault="007D2A68" w:rsidP="006F285F">
            <w:pPr>
              <w:spacing w:after="0"/>
              <w:rPr>
                <w:rFonts w:ascii="Times New Roman" w:hAnsi="Times New Roman" w:cs="Times New Roman"/>
                <w:sz w:val="18"/>
                <w:szCs w:val="18"/>
              </w:rPr>
            </w:pPr>
            <w:r>
              <w:rPr>
                <w:b/>
                <w:bCs/>
                <w:color w:val="FFFFFF"/>
                <w:sz w:val="18"/>
                <w:szCs w:val="18"/>
              </w:rPr>
              <w:t>D</w:t>
            </w:r>
          </w:p>
        </w:tc>
        <w:tc>
          <w:tcPr>
            <w:tcW w:w="10269" w:type="dxa"/>
            <w:gridSpan w:val="33"/>
            <w:tcBorders>
              <w:top w:val="single" w:sz="4" w:space="0" w:color="000000"/>
              <w:right w:val="single" w:sz="4" w:space="0" w:color="000000"/>
            </w:tcBorders>
            <w:shd w:val="clear" w:color="auto" w:fill="1F4E78"/>
            <w:tcMar>
              <w:top w:w="8" w:type="dxa"/>
              <w:left w:w="75" w:type="dxa"/>
              <w:bottom w:w="5" w:type="dxa"/>
              <w:right w:w="70" w:type="dxa"/>
            </w:tcMar>
            <w:vAlign w:val="bottom"/>
            <w:hideMark/>
          </w:tcPr>
          <w:p w14:paraId="7E4F2819" w14:textId="77777777" w:rsidR="007D2A68" w:rsidRPr="00FA241B" w:rsidRDefault="007D2A68" w:rsidP="006F285F">
            <w:pPr>
              <w:spacing w:after="0"/>
              <w:rPr>
                <w:sz w:val="18"/>
                <w:szCs w:val="18"/>
              </w:rPr>
            </w:pPr>
            <w:r w:rsidRPr="00FA241B">
              <w:rPr>
                <w:b/>
                <w:bCs/>
                <w:color w:val="FFFFFF"/>
                <w:sz w:val="18"/>
                <w:szCs w:val="18"/>
              </w:rPr>
              <w:t>DECLARACIÓN RESPONSABLE</w:t>
            </w:r>
          </w:p>
        </w:tc>
      </w:tr>
      <w:tr w:rsidR="007D2A68" w14:paraId="35FB7BF6" w14:textId="77777777" w:rsidTr="006F285F">
        <w:trPr>
          <w:trHeight w:val="255"/>
          <w:jc w:val="center"/>
        </w:trPr>
        <w:tc>
          <w:tcPr>
            <w:tcW w:w="0" w:type="auto"/>
            <w:tcMar>
              <w:top w:w="5" w:type="dxa"/>
              <w:left w:w="5" w:type="dxa"/>
              <w:bottom w:w="5" w:type="dxa"/>
              <w:right w:w="5" w:type="dxa"/>
            </w:tcMar>
            <w:hideMark/>
          </w:tcPr>
          <w:p w14:paraId="5DF3F2C5" w14:textId="77777777" w:rsidR="007D2A68" w:rsidRDefault="007D2A68" w:rsidP="006F285F">
            <w:pPr>
              <w:spacing w:after="0" w:line="240" w:lineRule="auto"/>
              <w:rPr>
                <w:rFonts w:ascii="Times New Roman" w:hAnsi="Times New Roman" w:cs="Times New Roman"/>
                <w:sz w:val="24"/>
                <w:szCs w:val="24"/>
              </w:rPr>
            </w:pPr>
          </w:p>
        </w:tc>
        <w:tc>
          <w:tcPr>
            <w:tcW w:w="308" w:type="dxa"/>
            <w:gridSpan w:val="2"/>
            <w:tcBorders>
              <w:left w:val="single" w:sz="4" w:space="0" w:color="000000"/>
            </w:tcBorders>
            <w:tcMar>
              <w:top w:w="5" w:type="dxa"/>
              <w:left w:w="70" w:type="dxa"/>
              <w:bottom w:w="5" w:type="dxa"/>
              <w:right w:w="75" w:type="dxa"/>
            </w:tcMar>
            <w:vAlign w:val="bottom"/>
            <w:hideMark/>
          </w:tcPr>
          <w:p w14:paraId="72B555C4" w14:textId="77777777" w:rsidR="007D2A68" w:rsidRDefault="007D2A68" w:rsidP="006F285F">
            <w:pPr>
              <w:spacing w:after="0"/>
              <w:rPr>
                <w:rFonts w:ascii="Times New Roman" w:hAnsi="Times New Roman" w:cs="Times New Roman"/>
                <w:szCs w:val="20"/>
              </w:rPr>
            </w:pPr>
            <w:r>
              <w:rPr>
                <w:szCs w:val="20"/>
              </w:rPr>
              <w:t> </w:t>
            </w:r>
          </w:p>
        </w:tc>
        <w:tc>
          <w:tcPr>
            <w:tcW w:w="10514" w:type="dxa"/>
            <w:gridSpan w:val="33"/>
            <w:vMerge w:val="restart"/>
            <w:tcMar>
              <w:top w:w="5" w:type="dxa"/>
              <w:left w:w="75" w:type="dxa"/>
              <w:bottom w:w="5" w:type="dxa"/>
              <w:right w:w="75" w:type="dxa"/>
            </w:tcMar>
            <w:vAlign w:val="bottom"/>
            <w:hideMark/>
          </w:tcPr>
          <w:p w14:paraId="31A8371E" w14:textId="77777777" w:rsidR="007D2A68" w:rsidRPr="00FA241B" w:rsidRDefault="007D2A68" w:rsidP="006F285F">
            <w:pPr>
              <w:spacing w:after="0"/>
              <w:rPr>
                <w:sz w:val="18"/>
                <w:szCs w:val="18"/>
              </w:rPr>
            </w:pPr>
            <w:r w:rsidRPr="00FA241B">
              <w:rPr>
                <w:sz w:val="18"/>
                <w:szCs w:val="18"/>
              </w:rPr>
              <w:t>El solicitante declara que son ciertos los datos bancarios que identifican la cuenta corriente, así como el resto de datos que se recogen en el presente documento. El régimen de esta declaración responsable es el del art. 69 de la Ley 39/2015, de 1 de octubre. Solicita que los pagos se realicen a través de dicha cuenta bancaria.</w:t>
            </w:r>
          </w:p>
        </w:tc>
        <w:tc>
          <w:tcPr>
            <w:tcW w:w="208" w:type="dxa"/>
            <w:gridSpan w:val="2"/>
            <w:tcBorders>
              <w:right w:val="single" w:sz="4" w:space="0" w:color="000000"/>
            </w:tcBorders>
            <w:tcMar>
              <w:top w:w="5" w:type="dxa"/>
              <w:left w:w="75" w:type="dxa"/>
              <w:bottom w:w="5" w:type="dxa"/>
              <w:right w:w="70" w:type="dxa"/>
            </w:tcMar>
            <w:vAlign w:val="bottom"/>
            <w:hideMark/>
          </w:tcPr>
          <w:p w14:paraId="1D573791" w14:textId="77777777" w:rsidR="007D2A68" w:rsidRDefault="007D2A68" w:rsidP="006F285F">
            <w:pPr>
              <w:spacing w:after="0"/>
              <w:rPr>
                <w:rFonts w:ascii="Times New Roman" w:hAnsi="Times New Roman" w:cs="Times New Roman"/>
                <w:szCs w:val="20"/>
              </w:rPr>
            </w:pPr>
            <w:r>
              <w:rPr>
                <w:szCs w:val="20"/>
              </w:rPr>
              <w:t> </w:t>
            </w:r>
          </w:p>
        </w:tc>
      </w:tr>
      <w:tr w:rsidR="007D2A68" w14:paraId="541A8BA0" w14:textId="77777777" w:rsidTr="006F285F">
        <w:trPr>
          <w:trHeight w:val="255"/>
          <w:jc w:val="center"/>
        </w:trPr>
        <w:tc>
          <w:tcPr>
            <w:tcW w:w="0" w:type="auto"/>
            <w:tcMar>
              <w:top w:w="5" w:type="dxa"/>
              <w:left w:w="5" w:type="dxa"/>
              <w:bottom w:w="5" w:type="dxa"/>
              <w:right w:w="5" w:type="dxa"/>
            </w:tcMar>
            <w:hideMark/>
          </w:tcPr>
          <w:p w14:paraId="0BCF4E62" w14:textId="77777777" w:rsidR="007D2A68" w:rsidRDefault="007D2A68" w:rsidP="006F285F">
            <w:pPr>
              <w:spacing w:after="0" w:line="240" w:lineRule="auto"/>
              <w:rPr>
                <w:rFonts w:ascii="Times New Roman" w:hAnsi="Times New Roman" w:cs="Times New Roman"/>
                <w:sz w:val="24"/>
                <w:szCs w:val="24"/>
              </w:rPr>
            </w:pPr>
          </w:p>
        </w:tc>
        <w:tc>
          <w:tcPr>
            <w:tcW w:w="308" w:type="dxa"/>
            <w:gridSpan w:val="2"/>
            <w:tcBorders>
              <w:left w:val="single" w:sz="4" w:space="0" w:color="000000"/>
            </w:tcBorders>
            <w:tcMar>
              <w:top w:w="5" w:type="dxa"/>
              <w:left w:w="70" w:type="dxa"/>
              <w:bottom w:w="5" w:type="dxa"/>
              <w:right w:w="75" w:type="dxa"/>
            </w:tcMar>
            <w:vAlign w:val="bottom"/>
            <w:hideMark/>
          </w:tcPr>
          <w:p w14:paraId="2AFEBA0E" w14:textId="77777777" w:rsidR="007D2A68" w:rsidRDefault="007D2A68" w:rsidP="006F285F">
            <w:pPr>
              <w:spacing w:after="0"/>
              <w:rPr>
                <w:rFonts w:ascii="Times New Roman" w:hAnsi="Times New Roman" w:cs="Times New Roman"/>
                <w:szCs w:val="20"/>
              </w:rPr>
            </w:pPr>
            <w:r>
              <w:rPr>
                <w:szCs w:val="20"/>
              </w:rPr>
              <w:t> </w:t>
            </w:r>
          </w:p>
        </w:tc>
        <w:tc>
          <w:tcPr>
            <w:tcW w:w="0" w:type="auto"/>
            <w:gridSpan w:val="33"/>
            <w:vMerge/>
            <w:vAlign w:val="center"/>
            <w:hideMark/>
          </w:tcPr>
          <w:p w14:paraId="09346443" w14:textId="77777777" w:rsidR="007D2A68" w:rsidRPr="00FA241B" w:rsidRDefault="007D2A68" w:rsidP="006F285F">
            <w:pPr>
              <w:spacing w:after="0"/>
              <w:rPr>
                <w:szCs w:val="20"/>
              </w:rPr>
            </w:pPr>
          </w:p>
        </w:tc>
        <w:tc>
          <w:tcPr>
            <w:tcW w:w="208" w:type="dxa"/>
            <w:gridSpan w:val="2"/>
            <w:tcBorders>
              <w:right w:val="single" w:sz="4" w:space="0" w:color="000000"/>
            </w:tcBorders>
            <w:tcMar>
              <w:top w:w="5" w:type="dxa"/>
              <w:left w:w="75" w:type="dxa"/>
              <w:bottom w:w="5" w:type="dxa"/>
              <w:right w:w="70" w:type="dxa"/>
            </w:tcMar>
            <w:vAlign w:val="bottom"/>
            <w:hideMark/>
          </w:tcPr>
          <w:p w14:paraId="39F70228" w14:textId="77777777" w:rsidR="007D2A68" w:rsidRDefault="007D2A68" w:rsidP="006F285F">
            <w:pPr>
              <w:spacing w:after="0"/>
              <w:rPr>
                <w:rFonts w:ascii="Times New Roman" w:hAnsi="Times New Roman" w:cs="Times New Roman"/>
                <w:szCs w:val="20"/>
              </w:rPr>
            </w:pPr>
            <w:r>
              <w:rPr>
                <w:szCs w:val="20"/>
              </w:rPr>
              <w:t> </w:t>
            </w:r>
          </w:p>
        </w:tc>
      </w:tr>
      <w:tr w:rsidR="007D2A68" w14:paraId="6511B55F" w14:textId="77777777" w:rsidTr="006F285F">
        <w:trPr>
          <w:trHeight w:val="255"/>
          <w:jc w:val="center"/>
        </w:trPr>
        <w:tc>
          <w:tcPr>
            <w:tcW w:w="0" w:type="auto"/>
            <w:tcMar>
              <w:top w:w="5" w:type="dxa"/>
              <w:left w:w="5" w:type="dxa"/>
              <w:bottom w:w="5" w:type="dxa"/>
              <w:right w:w="5" w:type="dxa"/>
            </w:tcMar>
            <w:hideMark/>
          </w:tcPr>
          <w:p w14:paraId="196B63D3" w14:textId="77777777" w:rsidR="007D2A68" w:rsidRDefault="007D2A68" w:rsidP="006F285F">
            <w:pPr>
              <w:spacing w:after="0" w:line="240" w:lineRule="auto"/>
              <w:rPr>
                <w:rFonts w:ascii="Times New Roman" w:hAnsi="Times New Roman" w:cs="Times New Roman"/>
                <w:sz w:val="24"/>
                <w:szCs w:val="24"/>
              </w:rPr>
            </w:pPr>
          </w:p>
        </w:tc>
        <w:tc>
          <w:tcPr>
            <w:tcW w:w="308" w:type="dxa"/>
            <w:gridSpan w:val="2"/>
            <w:tcBorders>
              <w:left w:val="single" w:sz="4" w:space="0" w:color="000000"/>
            </w:tcBorders>
            <w:tcMar>
              <w:top w:w="5" w:type="dxa"/>
              <w:left w:w="70" w:type="dxa"/>
              <w:bottom w:w="5" w:type="dxa"/>
              <w:right w:w="75" w:type="dxa"/>
            </w:tcMar>
            <w:vAlign w:val="bottom"/>
            <w:hideMark/>
          </w:tcPr>
          <w:p w14:paraId="47E1624E" w14:textId="77777777" w:rsidR="007D2A68" w:rsidRDefault="007D2A68" w:rsidP="006F285F">
            <w:pPr>
              <w:spacing w:after="0"/>
              <w:rPr>
                <w:rFonts w:ascii="Times New Roman" w:hAnsi="Times New Roman" w:cs="Times New Roman"/>
                <w:szCs w:val="20"/>
              </w:rPr>
            </w:pPr>
            <w:r>
              <w:rPr>
                <w:szCs w:val="20"/>
              </w:rPr>
              <w:t> </w:t>
            </w:r>
          </w:p>
        </w:tc>
        <w:tc>
          <w:tcPr>
            <w:tcW w:w="0" w:type="auto"/>
            <w:gridSpan w:val="33"/>
            <w:vMerge/>
            <w:vAlign w:val="center"/>
            <w:hideMark/>
          </w:tcPr>
          <w:p w14:paraId="2C851D35" w14:textId="77777777" w:rsidR="007D2A68" w:rsidRPr="00FA241B" w:rsidRDefault="007D2A68" w:rsidP="006F285F">
            <w:pPr>
              <w:spacing w:after="0"/>
              <w:rPr>
                <w:szCs w:val="20"/>
              </w:rPr>
            </w:pPr>
          </w:p>
        </w:tc>
        <w:tc>
          <w:tcPr>
            <w:tcW w:w="208" w:type="dxa"/>
            <w:gridSpan w:val="2"/>
            <w:tcBorders>
              <w:right w:val="single" w:sz="4" w:space="0" w:color="000000"/>
            </w:tcBorders>
            <w:tcMar>
              <w:top w:w="5" w:type="dxa"/>
              <w:left w:w="75" w:type="dxa"/>
              <w:bottom w:w="5" w:type="dxa"/>
              <w:right w:w="70" w:type="dxa"/>
            </w:tcMar>
            <w:vAlign w:val="bottom"/>
            <w:hideMark/>
          </w:tcPr>
          <w:p w14:paraId="09BE500D" w14:textId="77777777" w:rsidR="007D2A68" w:rsidRDefault="007D2A68" w:rsidP="006F285F">
            <w:pPr>
              <w:spacing w:after="0"/>
              <w:rPr>
                <w:rFonts w:ascii="Times New Roman" w:hAnsi="Times New Roman" w:cs="Times New Roman"/>
                <w:szCs w:val="20"/>
              </w:rPr>
            </w:pPr>
            <w:r>
              <w:rPr>
                <w:szCs w:val="20"/>
              </w:rPr>
              <w:t> </w:t>
            </w:r>
          </w:p>
        </w:tc>
      </w:tr>
      <w:tr w:rsidR="007D2A68" w14:paraId="03C7F775" w14:textId="77777777" w:rsidTr="006F285F">
        <w:trPr>
          <w:trHeight w:val="170"/>
          <w:jc w:val="center"/>
        </w:trPr>
        <w:tc>
          <w:tcPr>
            <w:tcW w:w="0" w:type="auto"/>
            <w:tcMar>
              <w:top w:w="5" w:type="dxa"/>
              <w:left w:w="5" w:type="dxa"/>
              <w:bottom w:w="5" w:type="dxa"/>
              <w:right w:w="5" w:type="dxa"/>
            </w:tcMar>
            <w:hideMark/>
          </w:tcPr>
          <w:p w14:paraId="7367F59E" w14:textId="77777777" w:rsidR="007D2A68" w:rsidRDefault="007D2A68" w:rsidP="006F285F">
            <w:pPr>
              <w:spacing w:after="0" w:line="240" w:lineRule="auto"/>
              <w:rPr>
                <w:rFonts w:ascii="Times New Roman" w:hAnsi="Times New Roman" w:cs="Times New Roman"/>
                <w:sz w:val="24"/>
                <w:szCs w:val="24"/>
              </w:rPr>
            </w:pPr>
          </w:p>
        </w:tc>
        <w:tc>
          <w:tcPr>
            <w:tcW w:w="308" w:type="dxa"/>
            <w:gridSpan w:val="2"/>
            <w:tcBorders>
              <w:left w:val="single" w:sz="4" w:space="0" w:color="000000"/>
            </w:tcBorders>
            <w:tcMar>
              <w:top w:w="5" w:type="dxa"/>
              <w:left w:w="70" w:type="dxa"/>
              <w:bottom w:w="5" w:type="dxa"/>
              <w:right w:w="75" w:type="dxa"/>
            </w:tcMar>
            <w:vAlign w:val="bottom"/>
            <w:hideMark/>
          </w:tcPr>
          <w:p w14:paraId="7646B51E" w14:textId="77777777" w:rsidR="007D2A68" w:rsidRDefault="007D2A68" w:rsidP="006F285F">
            <w:pPr>
              <w:spacing w:after="0"/>
              <w:rPr>
                <w:rFonts w:ascii="Times New Roman" w:hAnsi="Times New Roman" w:cs="Times New Roman"/>
                <w:szCs w:val="20"/>
              </w:rPr>
            </w:pPr>
            <w:r>
              <w:rPr>
                <w:szCs w:val="20"/>
              </w:rPr>
              <w:t> </w:t>
            </w:r>
          </w:p>
        </w:tc>
        <w:tc>
          <w:tcPr>
            <w:tcW w:w="1984" w:type="dxa"/>
            <w:gridSpan w:val="9"/>
            <w:vMerge w:val="restart"/>
            <w:tcBorders>
              <w:bottom w:val="single" w:sz="2" w:space="0" w:color="000000"/>
            </w:tcBorders>
            <w:tcMar>
              <w:top w:w="5" w:type="dxa"/>
              <w:left w:w="75" w:type="dxa"/>
              <w:bottom w:w="8" w:type="dxa"/>
              <w:right w:w="75" w:type="dxa"/>
            </w:tcMar>
            <w:vAlign w:val="bottom"/>
            <w:hideMark/>
          </w:tcPr>
          <w:p w14:paraId="119F3085" w14:textId="77777777" w:rsidR="007D2A68" w:rsidRPr="00FA241B" w:rsidRDefault="007D2A68" w:rsidP="006F285F">
            <w:pPr>
              <w:spacing w:after="0"/>
              <w:rPr>
                <w:sz w:val="18"/>
                <w:szCs w:val="18"/>
              </w:rPr>
            </w:pPr>
            <w:r w:rsidRPr="00FA241B">
              <w:rPr>
                <w:b/>
                <w:bCs/>
                <w:sz w:val="18"/>
                <w:szCs w:val="18"/>
              </w:rPr>
              <w:t>TERCERO ACREEDOR / REPRESENTANTE</w:t>
            </w:r>
          </w:p>
        </w:tc>
        <w:tc>
          <w:tcPr>
            <w:tcW w:w="887" w:type="dxa"/>
            <w:gridSpan w:val="3"/>
            <w:tcMar>
              <w:top w:w="5" w:type="dxa"/>
              <w:left w:w="75" w:type="dxa"/>
              <w:bottom w:w="5" w:type="dxa"/>
              <w:right w:w="75" w:type="dxa"/>
            </w:tcMar>
            <w:vAlign w:val="center"/>
          </w:tcPr>
          <w:p w14:paraId="23151218" w14:textId="77777777" w:rsidR="007D2A68" w:rsidRPr="00FA241B" w:rsidRDefault="007D2A68" w:rsidP="006F285F">
            <w:pPr>
              <w:spacing w:after="0"/>
              <w:rPr>
                <w:sz w:val="18"/>
                <w:szCs w:val="18"/>
              </w:rPr>
            </w:pPr>
          </w:p>
        </w:tc>
        <w:tc>
          <w:tcPr>
            <w:tcW w:w="1116" w:type="dxa"/>
            <w:gridSpan w:val="7"/>
            <w:tcBorders>
              <w:bottom w:val="single" w:sz="4" w:space="0" w:color="000000"/>
            </w:tcBorders>
            <w:tcMar>
              <w:top w:w="5" w:type="dxa"/>
              <w:left w:w="75" w:type="dxa"/>
              <w:bottom w:w="8" w:type="dxa"/>
              <w:right w:w="75" w:type="dxa"/>
            </w:tcMar>
            <w:vAlign w:val="center"/>
          </w:tcPr>
          <w:p w14:paraId="7A63E9E6" w14:textId="77777777" w:rsidR="007D2A68" w:rsidRPr="00FA241B" w:rsidRDefault="007D2A68" w:rsidP="006F285F">
            <w:pPr>
              <w:spacing w:after="0"/>
              <w:rPr>
                <w:sz w:val="18"/>
                <w:szCs w:val="18"/>
              </w:rPr>
            </w:pPr>
          </w:p>
        </w:tc>
        <w:tc>
          <w:tcPr>
            <w:tcW w:w="887" w:type="dxa"/>
            <w:gridSpan w:val="4"/>
            <w:tcBorders>
              <w:bottom w:val="single" w:sz="4" w:space="0" w:color="000000"/>
            </w:tcBorders>
            <w:tcMar>
              <w:top w:w="5" w:type="dxa"/>
              <w:left w:w="75" w:type="dxa"/>
              <w:bottom w:w="8" w:type="dxa"/>
              <w:right w:w="75" w:type="dxa"/>
            </w:tcMar>
            <w:vAlign w:val="center"/>
          </w:tcPr>
          <w:p w14:paraId="66110BD2" w14:textId="77777777" w:rsidR="007D2A68" w:rsidRPr="00FA241B" w:rsidRDefault="007D2A68" w:rsidP="006F285F">
            <w:pPr>
              <w:spacing w:after="0"/>
              <w:rPr>
                <w:sz w:val="18"/>
                <w:szCs w:val="18"/>
              </w:rPr>
            </w:pPr>
          </w:p>
        </w:tc>
        <w:tc>
          <w:tcPr>
            <w:tcW w:w="5640" w:type="dxa"/>
            <w:gridSpan w:val="10"/>
            <w:tcBorders>
              <w:bottom w:val="single" w:sz="4" w:space="0" w:color="000000"/>
            </w:tcBorders>
            <w:tcMar>
              <w:top w:w="5" w:type="dxa"/>
              <w:left w:w="75" w:type="dxa"/>
              <w:bottom w:w="8" w:type="dxa"/>
              <w:right w:w="75" w:type="dxa"/>
            </w:tcMar>
            <w:vAlign w:val="center"/>
          </w:tcPr>
          <w:p w14:paraId="36FF6D74" w14:textId="77777777" w:rsidR="007D2A68" w:rsidRPr="00FA241B" w:rsidRDefault="007D2A68" w:rsidP="006F285F">
            <w:pPr>
              <w:spacing w:after="0"/>
              <w:rPr>
                <w:sz w:val="18"/>
                <w:szCs w:val="18"/>
              </w:rPr>
            </w:pPr>
          </w:p>
        </w:tc>
        <w:tc>
          <w:tcPr>
            <w:tcW w:w="208" w:type="dxa"/>
            <w:gridSpan w:val="2"/>
            <w:tcBorders>
              <w:right w:val="single" w:sz="4" w:space="0" w:color="000000"/>
            </w:tcBorders>
            <w:tcMar>
              <w:top w:w="5" w:type="dxa"/>
              <w:left w:w="75" w:type="dxa"/>
              <w:bottom w:w="5" w:type="dxa"/>
              <w:right w:w="70" w:type="dxa"/>
            </w:tcMar>
            <w:vAlign w:val="bottom"/>
            <w:hideMark/>
          </w:tcPr>
          <w:p w14:paraId="0016BFC7" w14:textId="77777777" w:rsidR="007D2A68" w:rsidRDefault="007D2A68" w:rsidP="006F285F">
            <w:pPr>
              <w:spacing w:after="0"/>
              <w:rPr>
                <w:rFonts w:ascii="Times New Roman" w:hAnsi="Times New Roman" w:cs="Times New Roman"/>
                <w:szCs w:val="20"/>
              </w:rPr>
            </w:pPr>
            <w:r>
              <w:rPr>
                <w:szCs w:val="20"/>
              </w:rPr>
              <w:t> </w:t>
            </w:r>
          </w:p>
        </w:tc>
      </w:tr>
      <w:tr w:rsidR="007D2A68" w14:paraId="4AD0615A" w14:textId="77777777" w:rsidTr="006F285F">
        <w:trPr>
          <w:trHeight w:val="345"/>
          <w:jc w:val="center"/>
        </w:trPr>
        <w:tc>
          <w:tcPr>
            <w:tcW w:w="0" w:type="auto"/>
            <w:shd w:val="clear" w:color="auto" w:fill="auto"/>
            <w:tcMar>
              <w:top w:w="5" w:type="dxa"/>
              <w:left w:w="5" w:type="dxa"/>
              <w:bottom w:w="5" w:type="dxa"/>
              <w:right w:w="5" w:type="dxa"/>
            </w:tcMar>
            <w:hideMark/>
          </w:tcPr>
          <w:p w14:paraId="296D05E5" w14:textId="77777777" w:rsidR="007D2A68" w:rsidRDefault="007D2A68" w:rsidP="006F285F">
            <w:pPr>
              <w:spacing w:after="0" w:line="240" w:lineRule="auto"/>
              <w:rPr>
                <w:rFonts w:ascii="Times New Roman" w:hAnsi="Times New Roman" w:cs="Times New Roman"/>
                <w:sz w:val="24"/>
                <w:szCs w:val="24"/>
              </w:rPr>
            </w:pPr>
          </w:p>
        </w:tc>
        <w:tc>
          <w:tcPr>
            <w:tcW w:w="308" w:type="dxa"/>
            <w:gridSpan w:val="2"/>
            <w:tcBorders>
              <w:left w:val="single" w:sz="4" w:space="0" w:color="000000"/>
              <w:bottom w:val="single" w:sz="2" w:space="0" w:color="000000"/>
            </w:tcBorders>
            <w:shd w:val="clear" w:color="auto" w:fill="auto"/>
            <w:tcMar>
              <w:top w:w="5" w:type="dxa"/>
              <w:left w:w="70" w:type="dxa"/>
              <w:bottom w:w="8" w:type="dxa"/>
              <w:right w:w="75" w:type="dxa"/>
            </w:tcMar>
            <w:vAlign w:val="bottom"/>
            <w:hideMark/>
          </w:tcPr>
          <w:p w14:paraId="5687E0C6" w14:textId="77777777" w:rsidR="007D2A68" w:rsidRDefault="007D2A68" w:rsidP="006F285F">
            <w:pPr>
              <w:spacing w:after="0"/>
              <w:rPr>
                <w:rFonts w:ascii="Times New Roman" w:hAnsi="Times New Roman" w:cs="Times New Roman"/>
                <w:szCs w:val="20"/>
              </w:rPr>
            </w:pPr>
            <w:r>
              <w:rPr>
                <w:szCs w:val="20"/>
              </w:rPr>
              <w:t> </w:t>
            </w:r>
          </w:p>
        </w:tc>
        <w:tc>
          <w:tcPr>
            <w:tcW w:w="0" w:type="auto"/>
            <w:gridSpan w:val="9"/>
            <w:vMerge/>
            <w:tcBorders>
              <w:bottom w:val="single" w:sz="2" w:space="0" w:color="000000"/>
            </w:tcBorders>
            <w:shd w:val="clear" w:color="auto" w:fill="auto"/>
            <w:vAlign w:val="center"/>
            <w:hideMark/>
          </w:tcPr>
          <w:p w14:paraId="35C6F79A" w14:textId="77777777" w:rsidR="007D2A68" w:rsidRDefault="007D2A68" w:rsidP="006F285F">
            <w:pPr>
              <w:rPr>
                <w:szCs w:val="20"/>
              </w:rPr>
            </w:pPr>
          </w:p>
        </w:tc>
        <w:tc>
          <w:tcPr>
            <w:tcW w:w="887" w:type="dxa"/>
            <w:gridSpan w:val="3"/>
            <w:tcBorders>
              <w:bottom w:val="single" w:sz="2" w:space="0" w:color="000000"/>
              <w:right w:val="single" w:sz="4" w:space="0" w:color="000000"/>
            </w:tcBorders>
            <w:shd w:val="clear" w:color="auto" w:fill="auto"/>
            <w:tcMar>
              <w:top w:w="5" w:type="dxa"/>
              <w:left w:w="75" w:type="dxa"/>
              <w:bottom w:w="8" w:type="dxa"/>
              <w:right w:w="70" w:type="dxa"/>
            </w:tcMar>
            <w:vAlign w:val="bottom"/>
            <w:hideMark/>
          </w:tcPr>
          <w:p w14:paraId="2D15A976" w14:textId="77777777" w:rsidR="007D2A68" w:rsidRDefault="007D2A68" w:rsidP="006F285F">
            <w:pPr>
              <w:spacing w:after="0"/>
              <w:rPr>
                <w:rFonts w:ascii="Times New Roman" w:hAnsi="Times New Roman" w:cs="Times New Roman"/>
                <w:sz w:val="18"/>
                <w:szCs w:val="18"/>
              </w:rPr>
            </w:pPr>
            <w:r>
              <w:rPr>
                <w:sz w:val="18"/>
                <w:szCs w:val="18"/>
              </w:rPr>
              <w:t>Fdo.</w:t>
            </w:r>
          </w:p>
        </w:tc>
        <w:tc>
          <w:tcPr>
            <w:tcW w:w="7643" w:type="dxa"/>
            <w:gridSpan w:val="21"/>
            <w:tcBorders>
              <w:top w:val="single" w:sz="4" w:space="0" w:color="000000"/>
              <w:left w:val="single" w:sz="4" w:space="0" w:color="000000"/>
              <w:bottom w:val="single" w:sz="2" w:space="0" w:color="000000"/>
              <w:right w:val="single" w:sz="4" w:space="0" w:color="000000"/>
            </w:tcBorders>
            <w:shd w:val="clear" w:color="auto" w:fill="E7E6E6"/>
            <w:tcMar>
              <w:top w:w="8" w:type="dxa"/>
              <w:left w:w="70" w:type="dxa"/>
              <w:bottom w:w="8" w:type="dxa"/>
              <w:right w:w="70" w:type="dxa"/>
            </w:tcMar>
            <w:vAlign w:val="bottom"/>
            <w:hideMark/>
          </w:tcPr>
          <w:p w14:paraId="3312D787" w14:textId="77777777" w:rsidR="007D2A68" w:rsidRDefault="007D2A68" w:rsidP="006F285F">
            <w:pPr>
              <w:spacing w:after="0"/>
              <w:jc w:val="center"/>
              <w:rPr>
                <w:rFonts w:ascii="Times New Roman" w:hAnsi="Times New Roman" w:cs="Times New Roman"/>
                <w:sz w:val="18"/>
                <w:szCs w:val="18"/>
              </w:rPr>
            </w:pPr>
            <w:r>
              <w:rPr>
                <w:sz w:val="18"/>
                <w:szCs w:val="18"/>
              </w:rPr>
              <w:t> </w:t>
            </w:r>
          </w:p>
        </w:tc>
        <w:tc>
          <w:tcPr>
            <w:tcW w:w="208" w:type="dxa"/>
            <w:gridSpan w:val="2"/>
            <w:tcBorders>
              <w:bottom w:val="single" w:sz="2" w:space="0" w:color="000000"/>
              <w:right w:val="single" w:sz="4" w:space="0" w:color="000000"/>
            </w:tcBorders>
            <w:tcMar>
              <w:top w:w="5" w:type="dxa"/>
              <w:left w:w="75" w:type="dxa"/>
              <w:bottom w:w="8" w:type="dxa"/>
              <w:right w:w="70" w:type="dxa"/>
            </w:tcMar>
            <w:vAlign w:val="bottom"/>
            <w:hideMark/>
          </w:tcPr>
          <w:p w14:paraId="74E330B4" w14:textId="77777777" w:rsidR="007D2A68" w:rsidRDefault="007D2A68" w:rsidP="006F285F">
            <w:pPr>
              <w:spacing w:after="0"/>
              <w:rPr>
                <w:rFonts w:ascii="Times New Roman" w:hAnsi="Times New Roman" w:cs="Times New Roman"/>
                <w:szCs w:val="20"/>
              </w:rPr>
            </w:pPr>
            <w:r>
              <w:rPr>
                <w:szCs w:val="20"/>
              </w:rPr>
              <w:t> </w:t>
            </w:r>
          </w:p>
        </w:tc>
      </w:tr>
    </w:tbl>
    <w:p w14:paraId="37338C31" w14:textId="77777777" w:rsidR="007D2A68" w:rsidRDefault="007D2A68" w:rsidP="007D2A68">
      <w:pPr>
        <w:spacing w:after="0"/>
        <w:jc w:val="center"/>
        <w:rPr>
          <w:rFonts w:ascii="Times New Roman" w:hAnsi="Times New Roman" w:cs="Times New Roman"/>
          <w:sz w:val="18"/>
          <w:szCs w:val="18"/>
        </w:rPr>
      </w:pPr>
    </w:p>
    <w:p w14:paraId="4F960D1D" w14:textId="77777777" w:rsidR="007D2A68" w:rsidRDefault="007D2A68" w:rsidP="007D2A68">
      <w:pPr>
        <w:spacing w:before="120" w:after="60"/>
        <w:jc w:val="center"/>
        <w:rPr>
          <w:rFonts w:ascii="Times New Roman" w:hAnsi="Times New Roman" w:cs="Times New Roman"/>
          <w:sz w:val="18"/>
          <w:szCs w:val="18"/>
        </w:rPr>
      </w:pPr>
      <w:r>
        <w:rPr>
          <w:b/>
          <w:bCs/>
          <w:sz w:val="18"/>
          <w:szCs w:val="18"/>
        </w:rPr>
        <w:lastRenderedPageBreak/>
        <w:t>SR ALCALDE-PRESIDENTE DEL EXCM. AYUNTAMIENTO DE ALDAIA</w:t>
      </w:r>
    </w:p>
    <w:p w14:paraId="4A81FF28" w14:textId="77777777" w:rsidR="007D2A68" w:rsidRPr="00FA241B" w:rsidRDefault="007D2A68" w:rsidP="007D2A68">
      <w:pPr>
        <w:spacing w:before="120" w:after="60"/>
        <w:ind w:left="-283" w:right="-227"/>
        <w:rPr>
          <w:rFonts w:ascii="Times New Roman" w:hAnsi="Times New Roman" w:cs="Times New Roman"/>
          <w:sz w:val="18"/>
          <w:szCs w:val="18"/>
        </w:rPr>
      </w:pPr>
      <w:r>
        <w:rPr>
          <w:sz w:val="16"/>
          <w:szCs w:val="16"/>
        </w:rPr>
        <w:t>De acuerdo a lo establecido en la Ley Orgánica 3/2018 de 5 de diciembre, y al Reglamento General, de Protección de Datos, se informa que los datos por Vd. facilitados serán incluidos en un fichero, titularidad del Ayuntamiento de Aldaia, con la finalidad de gestionar y atender las peticiones manifestadas en el presente documento. La no comunicación de los datos solicitados y entrega de los documentos adjuntos puede provocar la no atención de la solicitud efectuada. Sus datos serán conservados mientras sea necesario para la finalidad para la que se capten, conservándose mientras persista algún derecho relacionado y según lo establecido en la legislación de archivos, pudiendo ser cedidos a terceros sólo en casos y bajo condiciones previstas por Ley. Vd. podrá ejercer ante este Ayuntamiento los derechos de acceso, rectificación, cancelación, portabilidad, limitación del tratamiento u oposición al tratamiento de los mismos mediante escrito presentado en el Registro General de este Ayuntamiento. Asimismo, puede presentar reclamaciones ante la Agencia Española de Protección de Datos. Mediante la firma del presente documento consiente de forma expresa para que sus datos sean cedidos y tratados con las finalidades anteriormente establecidas.</w:t>
      </w:r>
    </w:p>
    <w:tbl>
      <w:tblPr>
        <w:tblW w:w="0" w:type="auto"/>
        <w:tblInd w:w="113" w:type="dxa"/>
        <w:tblCellMar>
          <w:left w:w="0" w:type="dxa"/>
          <w:right w:w="0" w:type="dxa"/>
        </w:tblCellMar>
        <w:tblLook w:val="04A0" w:firstRow="1" w:lastRow="0" w:firstColumn="1" w:lastColumn="0" w:noHBand="0" w:noVBand="1"/>
      </w:tblPr>
      <w:tblGrid>
        <w:gridCol w:w="3969"/>
        <w:gridCol w:w="4933"/>
      </w:tblGrid>
      <w:tr w:rsidR="007D2A68" w14:paraId="337BA5F1" w14:textId="77777777" w:rsidTr="006F285F">
        <w:tc>
          <w:tcPr>
            <w:tcW w:w="3969" w:type="dxa"/>
            <w:tcMar>
              <w:top w:w="5" w:type="dxa"/>
              <w:left w:w="113" w:type="dxa"/>
              <w:bottom w:w="5" w:type="dxa"/>
              <w:right w:w="113" w:type="dxa"/>
            </w:tcMar>
            <w:hideMark/>
          </w:tcPr>
          <w:p w14:paraId="78267167" w14:textId="77777777" w:rsidR="007D2A68" w:rsidRDefault="007D2A68" w:rsidP="006F285F">
            <w:pPr>
              <w:spacing w:after="0"/>
              <w:rPr>
                <w:rFonts w:ascii="Times New Roman" w:hAnsi="Times New Roman" w:cs="Times New Roman"/>
                <w:sz w:val="18"/>
                <w:szCs w:val="18"/>
              </w:rPr>
            </w:pPr>
            <w:r>
              <w:rPr>
                <w:sz w:val="18"/>
                <w:szCs w:val="18"/>
              </w:rPr>
              <w:t>□ CONSIENTO</w:t>
            </w:r>
          </w:p>
        </w:tc>
        <w:tc>
          <w:tcPr>
            <w:tcW w:w="4933" w:type="dxa"/>
            <w:tcMar>
              <w:top w:w="5" w:type="dxa"/>
              <w:left w:w="113" w:type="dxa"/>
              <w:bottom w:w="5" w:type="dxa"/>
              <w:right w:w="113" w:type="dxa"/>
            </w:tcMar>
            <w:hideMark/>
          </w:tcPr>
          <w:p w14:paraId="75D96E62" w14:textId="77777777" w:rsidR="007D2A68" w:rsidRDefault="007D2A68" w:rsidP="006F285F">
            <w:pPr>
              <w:spacing w:after="0"/>
              <w:ind w:left="-170" w:right="-170"/>
              <w:jc w:val="center"/>
              <w:rPr>
                <w:sz w:val="18"/>
                <w:szCs w:val="18"/>
              </w:rPr>
            </w:pPr>
            <w:r>
              <w:rPr>
                <w:sz w:val="18"/>
                <w:szCs w:val="18"/>
              </w:rPr>
              <w:t>AYUNTAMIENTO DE ALDAIA</w:t>
            </w:r>
          </w:p>
          <w:p w14:paraId="316C8A15" w14:textId="77777777" w:rsidR="007D2A68" w:rsidRDefault="007D2A68" w:rsidP="006F285F">
            <w:pPr>
              <w:spacing w:after="0"/>
              <w:ind w:left="-340" w:right="-567"/>
              <w:jc w:val="center"/>
              <w:rPr>
                <w:rFonts w:ascii="Times New Roman" w:hAnsi="Times New Roman" w:cs="Times New Roman"/>
                <w:sz w:val="18"/>
                <w:szCs w:val="18"/>
              </w:rPr>
            </w:pPr>
            <w:r>
              <w:rPr>
                <w:sz w:val="18"/>
                <w:szCs w:val="18"/>
              </w:rPr>
              <w:t xml:space="preserve">Plaza de la Constitución núm. 10 / </w:t>
            </w:r>
            <w:r w:rsidRPr="00FA241B">
              <w:rPr>
                <w:sz w:val="18"/>
                <w:szCs w:val="18"/>
              </w:rPr>
              <w:t>46960 Aldaia (Valencia)</w:t>
            </w:r>
          </w:p>
          <w:p w14:paraId="2BFA116F" w14:textId="77777777" w:rsidR="007D2A68" w:rsidRDefault="007D2A68" w:rsidP="006F285F">
            <w:pPr>
              <w:spacing w:after="0"/>
              <w:jc w:val="right"/>
              <w:rPr>
                <w:rFonts w:ascii="Times New Roman" w:hAnsi="Times New Roman" w:cs="Times New Roman"/>
                <w:sz w:val="18"/>
                <w:szCs w:val="18"/>
              </w:rPr>
            </w:pPr>
          </w:p>
        </w:tc>
      </w:tr>
    </w:tbl>
    <w:p w14:paraId="2999E77E" w14:textId="77777777" w:rsidR="007D2A68" w:rsidRPr="00FA241B" w:rsidRDefault="007D2A68" w:rsidP="007D2A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rPr>
          <w:color w:val="FF0000"/>
          <w:szCs w:val="20"/>
        </w:rPr>
      </w:pPr>
      <w:r>
        <w:rPr>
          <w:color w:val="FF0000"/>
          <w:szCs w:val="20"/>
        </w:rPr>
        <w:t>&lt;/DEC_GEN&gt;</w:t>
      </w:r>
    </w:p>
    <w:p w14:paraId="1052978E" w14:textId="77777777" w:rsidR="007D2A68" w:rsidRDefault="007D2A68" w:rsidP="007D2A68">
      <w:pPr>
        <w:spacing w:after="0" w:line="360" w:lineRule="auto"/>
        <w:jc w:val="center"/>
        <w:rPr>
          <w:szCs w:val="20"/>
        </w:rPr>
      </w:pPr>
      <w:r>
        <w:rPr>
          <w:szCs w:val="20"/>
        </w:rPr>
        <w:t>Aldaia, a la fecha de la firma</w:t>
      </w:r>
    </w:p>
    <w:p w14:paraId="4B8CE0B3" w14:textId="77777777" w:rsidR="007D2A68" w:rsidRDefault="007D2A68" w:rsidP="007D2A68">
      <w:pPr>
        <w:spacing w:after="0" w:line="360" w:lineRule="auto"/>
        <w:jc w:val="center"/>
        <w:rPr>
          <w:szCs w:val="20"/>
        </w:rPr>
      </w:pPr>
      <w:r>
        <w:rPr>
          <w:i/>
          <w:iCs/>
          <w:szCs w:val="20"/>
        </w:rPr>
        <w:t>Firma de la secretaria general/oficial mayor solo a los efectos de fe pública</w:t>
      </w:r>
    </w:p>
    <w:p w14:paraId="7695231E" w14:textId="77777777" w:rsidR="007D2A68" w:rsidRDefault="007D2A68" w:rsidP="007D2A68">
      <w:pPr>
        <w:spacing w:after="0" w:line="360" w:lineRule="auto"/>
        <w:jc w:val="center"/>
        <w:rPr>
          <w:szCs w:val="20"/>
        </w:rPr>
      </w:pPr>
    </w:p>
    <w:p w14:paraId="52712BE9" w14:textId="77777777" w:rsidR="007D2A68" w:rsidRDefault="007D2A68" w:rsidP="007D2A68">
      <w:pPr>
        <w:tabs>
          <w:tab w:val="left" w:pos="1740"/>
        </w:tabs>
        <w:spacing w:after="0" w:line="360" w:lineRule="auto"/>
        <w:jc w:val="center"/>
        <w:rPr>
          <w:i/>
          <w:iCs/>
          <w:szCs w:val="20"/>
        </w:rPr>
      </w:pPr>
      <w:r>
        <w:rPr>
          <w:i/>
          <w:iCs/>
          <w:szCs w:val="20"/>
        </w:rPr>
        <w:t>Documento Firmado Electrónicamente</w:t>
      </w:r>
    </w:p>
    <w:p w14:paraId="5AAE66C7" w14:textId="77777777" w:rsidR="007D2A68" w:rsidRDefault="007D2A68" w:rsidP="007D2A68">
      <w:pPr>
        <w:tabs>
          <w:tab w:val="left" w:pos="1740"/>
        </w:tabs>
        <w:spacing w:after="0" w:line="360" w:lineRule="auto"/>
        <w:rPr>
          <w:i/>
          <w:iCs/>
          <w:szCs w:val="20"/>
        </w:rPr>
      </w:pPr>
    </w:p>
    <w:p w14:paraId="5940D746" w14:textId="77777777" w:rsidR="007D2A68" w:rsidRPr="00281680" w:rsidRDefault="007D2A68" w:rsidP="007D2A68">
      <w:pPr>
        <w:autoSpaceDE w:val="0"/>
        <w:autoSpaceDN w:val="0"/>
        <w:adjustRightInd w:val="0"/>
        <w:spacing w:after="0" w:line="240" w:lineRule="auto"/>
      </w:pPr>
    </w:p>
    <w:p w14:paraId="4EA39D4A" w14:textId="5618B428" w:rsidR="0038683E" w:rsidRDefault="0038683E">
      <w:pPr>
        <w:spacing w:after="0" w:line="259" w:lineRule="auto"/>
        <w:ind w:left="0" w:firstLine="0"/>
        <w:jc w:val="left"/>
      </w:pPr>
    </w:p>
    <w:sectPr w:rsidR="0038683E">
      <w:headerReference w:type="even" r:id="rId9"/>
      <w:headerReference w:type="default" r:id="rId10"/>
      <w:footerReference w:type="even" r:id="rId11"/>
      <w:footerReference w:type="default" r:id="rId12"/>
      <w:headerReference w:type="first" r:id="rId13"/>
      <w:footerReference w:type="first" r:id="rId14"/>
      <w:pgSz w:w="11906" w:h="16838"/>
      <w:pgMar w:top="1798" w:right="1270" w:bottom="1248" w:left="994" w:header="571"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DAE9C" w14:textId="77777777" w:rsidR="00CE22B0" w:rsidRDefault="00CE22B0">
      <w:pPr>
        <w:spacing w:after="0" w:line="240" w:lineRule="auto"/>
      </w:pPr>
      <w:r>
        <w:separator/>
      </w:r>
    </w:p>
  </w:endnote>
  <w:endnote w:type="continuationSeparator" w:id="0">
    <w:p w14:paraId="61A42A9D" w14:textId="77777777" w:rsidR="00CE22B0" w:rsidRDefault="00CE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1AEB8" w14:textId="77777777" w:rsidR="0038683E" w:rsidRDefault="006727BF">
    <w:pPr>
      <w:tabs>
        <w:tab w:val="right" w:pos="9642"/>
      </w:tabs>
      <w:spacing w:after="0" w:line="259" w:lineRule="auto"/>
      <w:ind w:left="-800" w:firstLine="0"/>
      <w:jc w:val="left"/>
    </w:pPr>
    <w:r>
      <w:rPr>
        <w:noProof/>
      </w:rPr>
      <w:drawing>
        <wp:anchor distT="0" distB="0" distL="114300" distR="114300" simplePos="0" relativeHeight="251661312" behindDoc="0" locked="0" layoutInCell="1" allowOverlap="0" wp14:anchorId="751A56B2" wp14:editId="0E7CE1CE">
          <wp:simplePos x="0" y="0"/>
          <wp:positionH relativeFrom="page">
            <wp:posOffset>7123176</wp:posOffset>
          </wp:positionH>
          <wp:positionV relativeFrom="page">
            <wp:posOffset>9606280</wp:posOffset>
          </wp:positionV>
          <wp:extent cx="365760" cy="365760"/>
          <wp:effectExtent l="0" t="0" r="0" b="0"/>
          <wp:wrapSquare wrapText="bothSides"/>
          <wp:docPr id="18109" name="Picture 18109"/>
          <wp:cNvGraphicFramePr/>
          <a:graphic xmlns:a="http://schemas.openxmlformats.org/drawingml/2006/main">
            <a:graphicData uri="http://schemas.openxmlformats.org/drawingml/2006/picture">
              <pic:pic xmlns:pic="http://schemas.openxmlformats.org/drawingml/2006/picture">
                <pic:nvPicPr>
                  <pic:cNvPr id="18109" name="Picture 18109"/>
                  <pic:cNvPicPr/>
                </pic:nvPicPr>
                <pic:blipFill>
                  <a:blip r:embed="rId1"/>
                  <a:stretch>
                    <a:fillRect/>
                  </a:stretch>
                </pic:blipFill>
                <pic:spPr>
                  <a:xfrm>
                    <a:off x="0" y="0"/>
                    <a:ext cx="365760" cy="36576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7EF481E" wp14:editId="61AE8E26">
              <wp:simplePos x="0" y="0"/>
              <wp:positionH relativeFrom="page">
                <wp:posOffset>123140</wp:posOffset>
              </wp:positionH>
              <wp:positionV relativeFrom="page">
                <wp:posOffset>8797751</wp:posOffset>
              </wp:positionV>
              <wp:extent cx="214864" cy="1534249"/>
              <wp:effectExtent l="0" t="0" r="0" b="0"/>
              <wp:wrapSquare wrapText="bothSides"/>
              <wp:docPr id="20333" name="Group 20333"/>
              <wp:cNvGraphicFramePr/>
              <a:graphic xmlns:a="http://schemas.openxmlformats.org/drawingml/2006/main">
                <a:graphicData uri="http://schemas.microsoft.com/office/word/2010/wordprocessingGroup">
                  <wpg:wgp>
                    <wpg:cNvGrpSpPr/>
                    <wpg:grpSpPr>
                      <a:xfrm>
                        <a:off x="0" y="0"/>
                        <a:ext cx="214864" cy="1534249"/>
                        <a:chOff x="0" y="0"/>
                        <a:chExt cx="214864" cy="1534249"/>
                      </a:xfrm>
                    </wpg:grpSpPr>
                    <wps:wsp>
                      <wps:cNvPr id="20334" name="Rectangle 20334"/>
                      <wps:cNvSpPr/>
                      <wps:spPr>
                        <a:xfrm rot="-5399999">
                          <a:off x="-543505" y="920435"/>
                          <a:ext cx="1157321" cy="70308"/>
                        </a:xfrm>
                        <a:prstGeom prst="rect">
                          <a:avLst/>
                        </a:prstGeom>
                        <a:ln>
                          <a:noFill/>
                        </a:ln>
                      </wps:spPr>
                      <wps:txbx>
                        <w:txbxContent>
                          <w:p w14:paraId="4F0CE82B" w14:textId="77777777" w:rsidR="0038683E" w:rsidRDefault="006727BF">
                            <w:pPr>
                              <w:spacing w:after="160" w:line="259" w:lineRule="auto"/>
                              <w:ind w:left="0" w:firstLine="0"/>
                              <w:jc w:val="left"/>
                            </w:pPr>
                            <w:r>
                              <w:rPr>
                                <w:sz w:val="9"/>
                              </w:rPr>
                              <w:t>GEMA PÉREZ GARRIDO (1 de 2)</w:t>
                            </w:r>
                          </w:p>
                        </w:txbxContent>
                      </wps:txbx>
                      <wps:bodyPr horzOverflow="overflow" vert="horz" lIns="0" tIns="0" rIns="0" bIns="0" rtlCol="0">
                        <a:noAutofit/>
                      </wps:bodyPr>
                    </wps:wsp>
                    <wps:wsp>
                      <wps:cNvPr id="20335" name="Rectangle 20335"/>
                      <wps:cNvSpPr/>
                      <wps:spPr>
                        <a:xfrm rot="-5399999">
                          <a:off x="-314227" y="1095712"/>
                          <a:ext cx="806765" cy="70309"/>
                        </a:xfrm>
                        <a:prstGeom prst="rect">
                          <a:avLst/>
                        </a:prstGeom>
                        <a:ln>
                          <a:noFill/>
                        </a:ln>
                      </wps:spPr>
                      <wps:txbx>
                        <w:txbxContent>
                          <w:p w14:paraId="7F705EBE" w14:textId="77777777" w:rsidR="0038683E" w:rsidRDefault="006727BF">
                            <w:pPr>
                              <w:spacing w:after="160" w:line="259" w:lineRule="auto"/>
                              <w:ind w:left="0" w:firstLine="0"/>
                              <w:jc w:val="left"/>
                            </w:pPr>
                            <w:r>
                              <w:rPr>
                                <w:sz w:val="9"/>
                              </w:rPr>
                              <w:t>TAG Servicios Externos</w:t>
                            </w:r>
                          </w:p>
                        </w:txbxContent>
                      </wps:txbx>
                      <wps:bodyPr horzOverflow="overflow" vert="horz" lIns="0" tIns="0" rIns="0" bIns="0" rtlCol="0">
                        <a:noAutofit/>
                      </wps:bodyPr>
                    </wps:wsp>
                    <wps:wsp>
                      <wps:cNvPr id="20336" name="Rectangle 20336"/>
                      <wps:cNvSpPr/>
                      <wps:spPr>
                        <a:xfrm rot="-5399999">
                          <a:off x="-189022" y="1166918"/>
                          <a:ext cx="1077435" cy="70308"/>
                        </a:xfrm>
                        <a:prstGeom prst="rect">
                          <a:avLst/>
                        </a:prstGeom>
                        <a:ln>
                          <a:noFill/>
                        </a:ln>
                      </wps:spPr>
                      <wps:txbx>
                        <w:txbxContent>
                          <w:p w14:paraId="45EA9AC5" w14:textId="77777777" w:rsidR="0038683E" w:rsidRDefault="006727BF">
                            <w:pPr>
                              <w:spacing w:after="160" w:line="259" w:lineRule="auto"/>
                              <w:ind w:left="0" w:firstLine="0"/>
                              <w:jc w:val="left"/>
                            </w:pPr>
                            <w:r>
                              <w:rPr>
                                <w:sz w:val="9"/>
                              </w:rPr>
                              <w:t>Fecha firma:16/</w:t>
                            </w:r>
                          </w:p>
                        </w:txbxContent>
                      </wps:txbx>
                      <wps:bodyPr horzOverflow="overflow" vert="horz" lIns="0" tIns="0" rIns="0" bIns="0" rtlCol="0">
                        <a:noAutofit/>
                      </wps:bodyPr>
                    </wps:wsp>
                    <wps:wsp>
                      <wps:cNvPr id="20337" name="Rectangle 20337"/>
                      <wps:cNvSpPr/>
                      <wps:spPr>
                        <a:xfrm rot="-5399999">
                          <a:off x="-419309" y="936631"/>
                          <a:ext cx="1077435" cy="70308"/>
                        </a:xfrm>
                        <a:prstGeom prst="rect">
                          <a:avLst/>
                        </a:prstGeom>
                        <a:ln>
                          <a:noFill/>
                        </a:ln>
                      </wps:spPr>
                      <wps:txbx>
                        <w:txbxContent>
                          <w:p w14:paraId="400A50C7" w14:textId="77777777" w:rsidR="0038683E" w:rsidRDefault="00B3320E">
                            <w:pPr>
                              <w:spacing w:after="160" w:line="259" w:lineRule="auto"/>
                              <w:ind w:left="0" w:firstLine="0"/>
                              <w:jc w:val="left"/>
                            </w:pPr>
                            <w:fldSimple w:instr=" NUMPAGES   \* MERGEFORMAT ">
                              <w:r w:rsidR="00E42194" w:rsidRPr="00E42194">
                                <w:rPr>
                                  <w:noProof/>
                                  <w:sz w:val="9"/>
                                </w:rPr>
                                <w:t>10</w:t>
                              </w:r>
                            </w:fldSimple>
                          </w:p>
                        </w:txbxContent>
                      </wps:txbx>
                      <wps:bodyPr horzOverflow="overflow" vert="horz" lIns="0" tIns="0" rIns="0" bIns="0" rtlCol="0">
                        <a:noAutofit/>
                      </wps:bodyPr>
                    </wps:wsp>
                    <wps:wsp>
                      <wps:cNvPr id="20338" name="Rectangle 20338"/>
                      <wps:cNvSpPr/>
                      <wps:spPr>
                        <a:xfrm rot="-5399999">
                          <a:off x="-625848" y="730092"/>
                          <a:ext cx="1077435" cy="70308"/>
                        </a:xfrm>
                        <a:prstGeom prst="rect">
                          <a:avLst/>
                        </a:prstGeom>
                        <a:ln>
                          <a:noFill/>
                        </a:ln>
                      </wps:spPr>
                      <wps:txbx>
                        <w:txbxContent>
                          <w:p w14:paraId="61777639" w14:textId="77777777" w:rsidR="0038683E" w:rsidRDefault="006727BF">
                            <w:pPr>
                              <w:spacing w:after="160" w:line="259" w:lineRule="auto"/>
                              <w:ind w:left="0" w:firstLine="0"/>
                              <w:jc w:val="left"/>
                            </w:pPr>
                            <w:r>
                              <w:rPr>
                                <w:sz w:val="9"/>
                              </w:rPr>
                              <w:t>/2022 9:31:09</w:t>
                            </w:r>
                          </w:p>
                        </w:txbxContent>
                      </wps:txbx>
                      <wps:bodyPr horzOverflow="overflow" vert="horz" lIns="0" tIns="0" rIns="0" bIns="0" rtlCol="0">
                        <a:noAutofit/>
                      </wps:bodyPr>
                    </wps:wsp>
                    <wps:wsp>
                      <wps:cNvPr id="20339" name="Rectangle 20339"/>
                      <wps:cNvSpPr/>
                      <wps:spPr>
                        <a:xfrm rot="-5399999">
                          <a:off x="-823120" y="478819"/>
                          <a:ext cx="2040551" cy="70308"/>
                        </a:xfrm>
                        <a:prstGeom prst="rect">
                          <a:avLst/>
                        </a:prstGeom>
                        <a:ln>
                          <a:noFill/>
                        </a:ln>
                      </wps:spPr>
                      <wps:txbx>
                        <w:txbxContent>
                          <w:p w14:paraId="65E475C6" w14:textId="77777777" w:rsidR="0038683E" w:rsidRDefault="006727BF">
                            <w:pPr>
                              <w:spacing w:after="160" w:line="259" w:lineRule="auto"/>
                              <w:ind w:left="0" w:firstLine="0"/>
                              <w:jc w:val="left"/>
                            </w:pPr>
                            <w:r>
                              <w:rPr>
                                <w:sz w:val="9"/>
                              </w:rPr>
                              <w:t>HASH:6F86B32CD80F9935F205E07B420B1005D76CE53D</w:t>
                            </w:r>
                          </w:p>
                        </w:txbxContent>
                      </wps:txbx>
                      <wps:bodyPr horzOverflow="overflow" vert="horz" lIns="0" tIns="0" rIns="0" bIns="0" rtlCol="0">
                        <a:noAutofit/>
                      </wps:bodyPr>
                    </wps:wsp>
                  </wpg:wgp>
                </a:graphicData>
              </a:graphic>
            </wp:anchor>
          </w:drawing>
        </mc:Choice>
        <mc:Fallback>
          <w:pict>
            <v:group w14:anchorId="67EF481E" id="Group 20333" o:spid="_x0000_s1026" style="position:absolute;left:0;text-align:left;margin-left:9.7pt;margin-top:692.75pt;width:16.9pt;height:120.8pt;z-index:251662336;mso-position-horizontal-relative:page;mso-position-vertical-relative:page" coordsize="2148,15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">
              <v:rect id="Rectangle 20334" o:spid="_x0000_s1027" style="position:absolute;left:-5435;top:9204;width:11573;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" filled="f" stroked="f">
                <v:textbox inset="0,0,0,0">
                  <w:txbxContent>
                    <w:p w14:paraId="4F0CE82B" w14:textId="77777777" w:rsidR="0038683E" w:rsidRDefault="006727BF">
                      <w:pPr>
                        <w:spacing w:after="160" w:line="259" w:lineRule="auto"/>
                        <w:ind w:left="0" w:firstLine="0"/>
                        <w:jc w:val="left"/>
                      </w:pPr>
                      <w:r>
                        <w:rPr>
                          <w:sz w:val="9"/>
                        </w:rPr>
                        <w:t>GEMA PÉREZ GARRIDO (1 de 2)</w:t>
                      </w:r>
                    </w:p>
                  </w:txbxContent>
                </v:textbox>
              </v:rect>
              <v:rect id="Rectangle 20335" o:spid="_x0000_s1028" style="position:absolute;left:-3142;top:10956;width:8068;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" filled="f" stroked="f">
                <v:textbox inset="0,0,0,0">
                  <w:txbxContent>
                    <w:p w14:paraId="7F705EBE" w14:textId="77777777" w:rsidR="0038683E" w:rsidRDefault="006727BF">
                      <w:pPr>
                        <w:spacing w:after="160" w:line="259" w:lineRule="auto"/>
                        <w:ind w:left="0" w:firstLine="0"/>
                        <w:jc w:val="left"/>
                      </w:pPr>
                      <w:r>
                        <w:rPr>
                          <w:sz w:val="9"/>
                        </w:rPr>
                        <w:t>TAG Servicios Externos</w:t>
                      </w:r>
                    </w:p>
                  </w:txbxContent>
                </v:textbox>
              </v:rect>
              <v:rect id="Rectangle 20336" o:spid="_x0000_s1029" style="position:absolute;left:-1890;top:11668;width:10774;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" filled="f" stroked="f">
                <v:textbox inset="0,0,0,0">
                  <w:txbxContent>
                    <w:p w14:paraId="45EA9AC5" w14:textId="77777777" w:rsidR="0038683E" w:rsidRDefault="006727BF">
                      <w:pPr>
                        <w:spacing w:after="160" w:line="259" w:lineRule="auto"/>
                        <w:ind w:left="0" w:firstLine="0"/>
                        <w:jc w:val="left"/>
                      </w:pPr>
                      <w:r>
                        <w:rPr>
                          <w:sz w:val="9"/>
                        </w:rPr>
                        <w:t>Fecha firma:16/</w:t>
                      </w:r>
                    </w:p>
                  </w:txbxContent>
                </v:textbox>
              </v:rect>
              <v:rect id="Rectangle 20337" o:spid="_x0000_s1030" style="position:absolute;left:-4194;top:9366;width:10775;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" filled="f" stroked="f">
                <v:textbox inset="0,0,0,0">
                  <w:txbxContent>
                    <w:p w14:paraId="400A50C7" w14:textId="77777777" w:rsidR="0038683E" w:rsidRDefault="00B3320E">
                      <w:pPr>
                        <w:spacing w:after="160" w:line="259" w:lineRule="auto"/>
                        <w:ind w:left="0" w:firstLine="0"/>
                        <w:jc w:val="left"/>
                      </w:pPr>
                      <w:fldSimple w:instr=" NUMPAGES   \* MERGEFORMAT ">
                        <w:r w:rsidR="00E42194" w:rsidRPr="00E42194">
                          <w:rPr>
                            <w:noProof/>
                            <w:sz w:val="9"/>
                          </w:rPr>
                          <w:t>10</w:t>
                        </w:r>
                      </w:fldSimple>
                    </w:p>
                  </w:txbxContent>
                </v:textbox>
              </v:rect>
              <v:rect id="Rectangle 20338" o:spid="_x0000_s1031" style="position:absolute;left:-6257;top:7300;width:10774;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" filled="f" stroked="f">
                <v:textbox inset="0,0,0,0">
                  <w:txbxContent>
                    <w:p w14:paraId="61777639" w14:textId="77777777" w:rsidR="0038683E" w:rsidRDefault="006727BF">
                      <w:pPr>
                        <w:spacing w:after="160" w:line="259" w:lineRule="auto"/>
                        <w:ind w:left="0" w:firstLine="0"/>
                        <w:jc w:val="left"/>
                      </w:pPr>
                      <w:r>
                        <w:rPr>
                          <w:sz w:val="9"/>
                        </w:rPr>
                        <w:t>/2022 9:31:09</w:t>
                      </w:r>
                    </w:p>
                  </w:txbxContent>
                </v:textbox>
              </v:rect>
              <v:rect id="Rectangle 20339" o:spid="_x0000_s1032" style="position:absolute;left:-8231;top:4788;width:20405;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" filled="f" stroked="f">
                <v:textbox inset="0,0,0,0">
                  <w:txbxContent>
                    <w:p w14:paraId="65E475C6" w14:textId="77777777" w:rsidR="0038683E" w:rsidRDefault="006727BF">
                      <w:pPr>
                        <w:spacing w:after="160" w:line="259" w:lineRule="auto"/>
                        <w:ind w:left="0" w:firstLine="0"/>
                        <w:jc w:val="left"/>
                      </w:pPr>
                      <w:r>
                        <w:rPr>
                          <w:sz w:val="9"/>
                        </w:rPr>
                        <w:t>HASH:6F86B32CD80F9935F205E07B420B1005D76CE53D</w:t>
                      </w:r>
                    </w:p>
                  </w:txbxContent>
                </v:textbox>
              </v:rect>
              <w10:wrap type="square" anchorx="page" anchory="page"/>
            </v:group>
          </w:pict>
        </mc:Fallback>
      </mc:AlternateContent>
    </w:r>
    <w:r>
      <w:rPr>
        <w:i/>
        <w:sz w:val="18"/>
      </w:rPr>
      <w:tab/>
      <w:t xml:space="preserve">Página </w:t>
    </w:r>
    <w:r>
      <w:fldChar w:fldCharType="begin"/>
    </w:r>
    <w:r>
      <w:instrText xml:space="preserve"> PAGE   \* MERGEFORMAT </w:instrText>
    </w:r>
    <w:r>
      <w:fldChar w:fldCharType="separate"/>
    </w:r>
    <w:r>
      <w:rPr>
        <w:i/>
        <w:sz w:val="18"/>
      </w:rPr>
      <w:t>1</w:t>
    </w:r>
    <w:r>
      <w:rPr>
        <w:i/>
        <w:sz w:val="18"/>
      </w:rPr>
      <w:fldChar w:fldCharType="end"/>
    </w:r>
    <w:r>
      <w:rPr>
        <w:i/>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AF706" w14:textId="3BC7345D" w:rsidR="0038683E" w:rsidRDefault="006727BF">
    <w:pPr>
      <w:tabs>
        <w:tab w:val="right" w:pos="9642"/>
      </w:tabs>
      <w:spacing w:after="0" w:line="259" w:lineRule="auto"/>
      <w:ind w:left="-800" w:firstLine="0"/>
      <w:jc w:val="left"/>
    </w:pPr>
    <w:r>
      <w:rPr>
        <w:i/>
        <w:sz w:val="18"/>
      </w:rPr>
      <w:t xml:space="preserve">Página </w:t>
    </w:r>
    <w:r>
      <w:fldChar w:fldCharType="begin"/>
    </w:r>
    <w:r>
      <w:instrText xml:space="preserve"> PAGE   \* MERGEFORMAT </w:instrText>
    </w:r>
    <w:r>
      <w:fldChar w:fldCharType="separate"/>
    </w:r>
    <w:r w:rsidR="003D1BBE" w:rsidRPr="003D1BBE">
      <w:rPr>
        <w:i/>
        <w:noProof/>
        <w:sz w:val="18"/>
      </w:rPr>
      <w:t>12</w:t>
    </w:r>
    <w:r>
      <w:rPr>
        <w:i/>
        <w:sz w:val="18"/>
      </w:rPr>
      <w:fldChar w:fldCharType="end"/>
    </w:r>
    <w:r>
      <w:rPr>
        <w:i/>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77CE5" w14:textId="77777777" w:rsidR="0038683E" w:rsidRDefault="006727BF">
    <w:pPr>
      <w:tabs>
        <w:tab w:val="right" w:pos="9642"/>
      </w:tabs>
      <w:spacing w:after="0" w:line="259" w:lineRule="auto"/>
      <w:ind w:left="-800" w:firstLine="0"/>
      <w:jc w:val="left"/>
    </w:pPr>
    <w:r>
      <w:rPr>
        <w:noProof/>
      </w:rPr>
      <w:drawing>
        <wp:anchor distT="0" distB="0" distL="114300" distR="114300" simplePos="0" relativeHeight="251665408" behindDoc="0" locked="0" layoutInCell="1" allowOverlap="0" wp14:anchorId="594C7B96" wp14:editId="662E1683">
          <wp:simplePos x="0" y="0"/>
          <wp:positionH relativeFrom="page">
            <wp:posOffset>7123176</wp:posOffset>
          </wp:positionH>
          <wp:positionV relativeFrom="page">
            <wp:posOffset>9606280</wp:posOffset>
          </wp:positionV>
          <wp:extent cx="365760" cy="365760"/>
          <wp:effectExtent l="0" t="0" r="0" b="0"/>
          <wp:wrapSquare wrapText="bothSides"/>
          <wp:docPr id="4" name="Picture 18109"/>
          <wp:cNvGraphicFramePr/>
          <a:graphic xmlns:a="http://schemas.openxmlformats.org/drawingml/2006/main">
            <a:graphicData uri="http://schemas.openxmlformats.org/drawingml/2006/picture">
              <pic:pic xmlns:pic="http://schemas.openxmlformats.org/drawingml/2006/picture">
                <pic:nvPicPr>
                  <pic:cNvPr id="18109" name="Picture 18109"/>
                  <pic:cNvPicPr/>
                </pic:nvPicPr>
                <pic:blipFill>
                  <a:blip r:embed="rId1"/>
                  <a:stretch>
                    <a:fillRect/>
                  </a:stretch>
                </pic:blipFill>
                <pic:spPr>
                  <a:xfrm>
                    <a:off x="0" y="0"/>
                    <a:ext cx="365760" cy="36576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1228472" wp14:editId="743FCF9E">
              <wp:simplePos x="0" y="0"/>
              <wp:positionH relativeFrom="page">
                <wp:posOffset>123140</wp:posOffset>
              </wp:positionH>
              <wp:positionV relativeFrom="page">
                <wp:posOffset>8797751</wp:posOffset>
              </wp:positionV>
              <wp:extent cx="214864" cy="1534249"/>
              <wp:effectExtent l="0" t="0" r="0" b="0"/>
              <wp:wrapSquare wrapText="bothSides"/>
              <wp:docPr id="20285" name="Group 20285"/>
              <wp:cNvGraphicFramePr/>
              <a:graphic xmlns:a="http://schemas.openxmlformats.org/drawingml/2006/main">
                <a:graphicData uri="http://schemas.microsoft.com/office/word/2010/wordprocessingGroup">
                  <wpg:wgp>
                    <wpg:cNvGrpSpPr/>
                    <wpg:grpSpPr>
                      <a:xfrm>
                        <a:off x="0" y="0"/>
                        <a:ext cx="214864" cy="1534249"/>
                        <a:chOff x="0" y="0"/>
                        <a:chExt cx="214864" cy="1534249"/>
                      </a:xfrm>
                    </wpg:grpSpPr>
                    <wps:wsp>
                      <wps:cNvPr id="20286" name="Rectangle 20286"/>
                      <wps:cNvSpPr/>
                      <wps:spPr>
                        <a:xfrm rot="-5399999">
                          <a:off x="-543505" y="920435"/>
                          <a:ext cx="1157321" cy="70308"/>
                        </a:xfrm>
                        <a:prstGeom prst="rect">
                          <a:avLst/>
                        </a:prstGeom>
                        <a:ln>
                          <a:noFill/>
                        </a:ln>
                      </wps:spPr>
                      <wps:txbx>
                        <w:txbxContent>
                          <w:p w14:paraId="41ED04C7" w14:textId="77777777" w:rsidR="0038683E" w:rsidRDefault="006727BF">
                            <w:pPr>
                              <w:spacing w:after="160" w:line="259" w:lineRule="auto"/>
                              <w:ind w:left="0" w:firstLine="0"/>
                              <w:jc w:val="left"/>
                            </w:pPr>
                            <w:r>
                              <w:rPr>
                                <w:sz w:val="9"/>
                              </w:rPr>
                              <w:t>GEMA PÉREZ GARRIDO (1 de 2)</w:t>
                            </w:r>
                          </w:p>
                        </w:txbxContent>
                      </wps:txbx>
                      <wps:bodyPr horzOverflow="overflow" vert="horz" lIns="0" tIns="0" rIns="0" bIns="0" rtlCol="0">
                        <a:noAutofit/>
                      </wps:bodyPr>
                    </wps:wsp>
                    <wps:wsp>
                      <wps:cNvPr id="20287" name="Rectangle 20287"/>
                      <wps:cNvSpPr/>
                      <wps:spPr>
                        <a:xfrm rot="-5399999">
                          <a:off x="-314227" y="1095712"/>
                          <a:ext cx="806765" cy="70309"/>
                        </a:xfrm>
                        <a:prstGeom prst="rect">
                          <a:avLst/>
                        </a:prstGeom>
                        <a:ln>
                          <a:noFill/>
                        </a:ln>
                      </wps:spPr>
                      <wps:txbx>
                        <w:txbxContent>
                          <w:p w14:paraId="0A4BE859" w14:textId="77777777" w:rsidR="0038683E" w:rsidRDefault="006727BF">
                            <w:pPr>
                              <w:spacing w:after="160" w:line="259" w:lineRule="auto"/>
                              <w:ind w:left="0" w:firstLine="0"/>
                              <w:jc w:val="left"/>
                            </w:pPr>
                            <w:r>
                              <w:rPr>
                                <w:sz w:val="9"/>
                              </w:rPr>
                              <w:t>TAG Servicios Externos</w:t>
                            </w:r>
                          </w:p>
                        </w:txbxContent>
                      </wps:txbx>
                      <wps:bodyPr horzOverflow="overflow" vert="horz" lIns="0" tIns="0" rIns="0" bIns="0" rtlCol="0">
                        <a:noAutofit/>
                      </wps:bodyPr>
                    </wps:wsp>
                    <wps:wsp>
                      <wps:cNvPr id="20288" name="Rectangle 20288"/>
                      <wps:cNvSpPr/>
                      <wps:spPr>
                        <a:xfrm rot="-5399999">
                          <a:off x="-189022" y="1166918"/>
                          <a:ext cx="1077435" cy="70308"/>
                        </a:xfrm>
                        <a:prstGeom prst="rect">
                          <a:avLst/>
                        </a:prstGeom>
                        <a:ln>
                          <a:noFill/>
                        </a:ln>
                      </wps:spPr>
                      <wps:txbx>
                        <w:txbxContent>
                          <w:p w14:paraId="067F7EE7" w14:textId="77777777" w:rsidR="0038683E" w:rsidRDefault="006727BF">
                            <w:pPr>
                              <w:spacing w:after="160" w:line="259" w:lineRule="auto"/>
                              <w:ind w:left="0" w:firstLine="0"/>
                              <w:jc w:val="left"/>
                            </w:pPr>
                            <w:r>
                              <w:rPr>
                                <w:sz w:val="9"/>
                              </w:rPr>
                              <w:t>Fecha firma:16/</w:t>
                            </w:r>
                          </w:p>
                        </w:txbxContent>
                      </wps:txbx>
                      <wps:bodyPr horzOverflow="overflow" vert="horz" lIns="0" tIns="0" rIns="0" bIns="0" rtlCol="0">
                        <a:noAutofit/>
                      </wps:bodyPr>
                    </wps:wsp>
                    <wps:wsp>
                      <wps:cNvPr id="20289" name="Rectangle 20289"/>
                      <wps:cNvSpPr/>
                      <wps:spPr>
                        <a:xfrm rot="-5399999">
                          <a:off x="-419309" y="936631"/>
                          <a:ext cx="1077435" cy="70308"/>
                        </a:xfrm>
                        <a:prstGeom prst="rect">
                          <a:avLst/>
                        </a:prstGeom>
                        <a:ln>
                          <a:noFill/>
                        </a:ln>
                      </wps:spPr>
                      <wps:txbx>
                        <w:txbxContent>
                          <w:p w14:paraId="3FF91244" w14:textId="77777777" w:rsidR="0038683E" w:rsidRDefault="00B3320E">
                            <w:pPr>
                              <w:spacing w:after="160" w:line="259" w:lineRule="auto"/>
                              <w:ind w:left="0" w:firstLine="0"/>
                              <w:jc w:val="left"/>
                            </w:pPr>
                            <w:fldSimple w:instr=" NUMPAGES   \* MERGEFORMAT ">
                              <w:r w:rsidR="00E42194" w:rsidRPr="00E42194">
                                <w:rPr>
                                  <w:noProof/>
                                  <w:sz w:val="9"/>
                                </w:rPr>
                                <w:t>10</w:t>
                              </w:r>
                            </w:fldSimple>
                          </w:p>
                        </w:txbxContent>
                      </wps:txbx>
                      <wps:bodyPr horzOverflow="overflow" vert="horz" lIns="0" tIns="0" rIns="0" bIns="0" rtlCol="0">
                        <a:noAutofit/>
                      </wps:bodyPr>
                    </wps:wsp>
                    <wps:wsp>
                      <wps:cNvPr id="20290" name="Rectangle 20290"/>
                      <wps:cNvSpPr/>
                      <wps:spPr>
                        <a:xfrm rot="-5399999">
                          <a:off x="-625848" y="730092"/>
                          <a:ext cx="1077435" cy="70308"/>
                        </a:xfrm>
                        <a:prstGeom prst="rect">
                          <a:avLst/>
                        </a:prstGeom>
                        <a:ln>
                          <a:noFill/>
                        </a:ln>
                      </wps:spPr>
                      <wps:txbx>
                        <w:txbxContent>
                          <w:p w14:paraId="67CA1631" w14:textId="77777777" w:rsidR="0038683E" w:rsidRDefault="006727BF">
                            <w:pPr>
                              <w:spacing w:after="160" w:line="259" w:lineRule="auto"/>
                              <w:ind w:left="0" w:firstLine="0"/>
                              <w:jc w:val="left"/>
                            </w:pPr>
                            <w:r>
                              <w:rPr>
                                <w:sz w:val="9"/>
                              </w:rPr>
                              <w:t>/2022 9:31:09</w:t>
                            </w:r>
                          </w:p>
                        </w:txbxContent>
                      </wps:txbx>
                      <wps:bodyPr horzOverflow="overflow" vert="horz" lIns="0" tIns="0" rIns="0" bIns="0" rtlCol="0">
                        <a:noAutofit/>
                      </wps:bodyPr>
                    </wps:wsp>
                    <wps:wsp>
                      <wps:cNvPr id="20291" name="Rectangle 20291"/>
                      <wps:cNvSpPr/>
                      <wps:spPr>
                        <a:xfrm rot="-5399999">
                          <a:off x="-823120" y="478819"/>
                          <a:ext cx="2040551" cy="70308"/>
                        </a:xfrm>
                        <a:prstGeom prst="rect">
                          <a:avLst/>
                        </a:prstGeom>
                        <a:ln>
                          <a:noFill/>
                        </a:ln>
                      </wps:spPr>
                      <wps:txbx>
                        <w:txbxContent>
                          <w:p w14:paraId="104A9776" w14:textId="77777777" w:rsidR="0038683E" w:rsidRDefault="006727BF">
                            <w:pPr>
                              <w:spacing w:after="160" w:line="259" w:lineRule="auto"/>
                              <w:ind w:left="0" w:firstLine="0"/>
                              <w:jc w:val="left"/>
                            </w:pPr>
                            <w:r>
                              <w:rPr>
                                <w:sz w:val="9"/>
                              </w:rPr>
                              <w:t>HASH:6F86B32CD80F9935F205E07B420B1005D76CE53D</w:t>
                            </w:r>
                          </w:p>
                        </w:txbxContent>
                      </wps:txbx>
                      <wps:bodyPr horzOverflow="overflow" vert="horz" lIns="0" tIns="0" rIns="0" bIns="0" rtlCol="0">
                        <a:noAutofit/>
                      </wps:bodyPr>
                    </wps:wsp>
                  </wpg:wgp>
                </a:graphicData>
              </a:graphic>
            </wp:anchor>
          </w:drawing>
        </mc:Choice>
        <mc:Fallback>
          <w:pict>
            <v:group w14:anchorId="11228472" id="Group 20285" o:spid="_x0000_s1033" style="position:absolute;left:0;text-align:left;margin-left:9.7pt;margin-top:692.75pt;width:16.9pt;height:120.8pt;z-index:251666432;mso-position-horizontal-relative:page;mso-position-vertical-relative:page" coordsize="2148,15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">
              <v:rect id="Rectangle 20286" o:spid="_x0000_s1034" style="position:absolute;left:-5435;top:9204;width:11573;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" filled="f" stroked="f">
                <v:textbox inset="0,0,0,0">
                  <w:txbxContent>
                    <w:p w14:paraId="41ED04C7" w14:textId="77777777" w:rsidR="0038683E" w:rsidRDefault="006727BF">
                      <w:pPr>
                        <w:spacing w:after="160" w:line="259" w:lineRule="auto"/>
                        <w:ind w:left="0" w:firstLine="0"/>
                        <w:jc w:val="left"/>
                      </w:pPr>
                      <w:r>
                        <w:rPr>
                          <w:sz w:val="9"/>
                        </w:rPr>
                        <w:t>GEMA PÉREZ GARRIDO (1 de 2)</w:t>
                      </w:r>
                    </w:p>
                  </w:txbxContent>
                </v:textbox>
              </v:rect>
              <v:rect id="Rectangle 20287" o:spid="_x0000_s1035" style="position:absolute;left:-3142;top:10956;width:8068;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" filled="f" stroked="f">
                <v:textbox inset="0,0,0,0">
                  <w:txbxContent>
                    <w:p w14:paraId="0A4BE859" w14:textId="77777777" w:rsidR="0038683E" w:rsidRDefault="006727BF">
                      <w:pPr>
                        <w:spacing w:after="160" w:line="259" w:lineRule="auto"/>
                        <w:ind w:left="0" w:firstLine="0"/>
                        <w:jc w:val="left"/>
                      </w:pPr>
                      <w:r>
                        <w:rPr>
                          <w:sz w:val="9"/>
                        </w:rPr>
                        <w:t>TAG Servicios Externos</w:t>
                      </w:r>
                    </w:p>
                  </w:txbxContent>
                </v:textbox>
              </v:rect>
              <v:rect id="Rectangle 20288" o:spid="_x0000_s1036" style="position:absolute;left:-1890;top:11668;width:10774;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" filled="f" stroked="f">
                <v:textbox inset="0,0,0,0">
                  <w:txbxContent>
                    <w:p w14:paraId="067F7EE7" w14:textId="77777777" w:rsidR="0038683E" w:rsidRDefault="006727BF">
                      <w:pPr>
                        <w:spacing w:after="160" w:line="259" w:lineRule="auto"/>
                        <w:ind w:left="0" w:firstLine="0"/>
                        <w:jc w:val="left"/>
                      </w:pPr>
                      <w:r>
                        <w:rPr>
                          <w:sz w:val="9"/>
                        </w:rPr>
                        <w:t>Fecha firma:16/</w:t>
                      </w:r>
                    </w:p>
                  </w:txbxContent>
                </v:textbox>
              </v:rect>
              <v:rect id="Rectangle 20289" o:spid="_x0000_s1037" style="position:absolute;left:-4194;top:9366;width:10775;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" filled="f" stroked="f">
                <v:textbox inset="0,0,0,0">
                  <w:txbxContent>
                    <w:p w14:paraId="3FF91244" w14:textId="77777777" w:rsidR="0038683E" w:rsidRDefault="00B3320E">
                      <w:pPr>
                        <w:spacing w:after="160" w:line="259" w:lineRule="auto"/>
                        <w:ind w:left="0" w:firstLine="0"/>
                        <w:jc w:val="left"/>
                      </w:pPr>
                      <w:fldSimple w:instr=" NUMPAGES   \* MERGEFORMAT ">
                        <w:r w:rsidR="00E42194" w:rsidRPr="00E42194">
                          <w:rPr>
                            <w:noProof/>
                            <w:sz w:val="9"/>
                          </w:rPr>
                          <w:t>10</w:t>
                        </w:r>
                      </w:fldSimple>
                    </w:p>
                  </w:txbxContent>
                </v:textbox>
              </v:rect>
              <v:rect id="Rectangle 20290" o:spid="_x0000_s1038" style="position:absolute;left:-6257;top:7300;width:10774;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" filled="f" stroked="f">
                <v:textbox inset="0,0,0,0">
                  <w:txbxContent>
                    <w:p w14:paraId="67CA1631" w14:textId="77777777" w:rsidR="0038683E" w:rsidRDefault="006727BF">
                      <w:pPr>
                        <w:spacing w:after="160" w:line="259" w:lineRule="auto"/>
                        <w:ind w:left="0" w:firstLine="0"/>
                        <w:jc w:val="left"/>
                      </w:pPr>
                      <w:r>
                        <w:rPr>
                          <w:sz w:val="9"/>
                        </w:rPr>
                        <w:t>/2022 9:31:09</w:t>
                      </w:r>
                    </w:p>
                  </w:txbxContent>
                </v:textbox>
              </v:rect>
              <v:rect id="Rectangle 20291" o:spid="_x0000_s1039" style="position:absolute;left:-8231;top:4788;width:20405;height:70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" filled="f" stroked="f">
                <v:textbox inset="0,0,0,0">
                  <w:txbxContent>
                    <w:p w14:paraId="104A9776" w14:textId="77777777" w:rsidR="0038683E" w:rsidRDefault="006727BF">
                      <w:pPr>
                        <w:spacing w:after="160" w:line="259" w:lineRule="auto"/>
                        <w:ind w:left="0" w:firstLine="0"/>
                        <w:jc w:val="left"/>
                      </w:pPr>
                      <w:r>
                        <w:rPr>
                          <w:sz w:val="9"/>
                        </w:rPr>
                        <w:t>HASH:6F86B32CD80F9935F205E07B420B1005D76CE53D</w:t>
                      </w:r>
                    </w:p>
                  </w:txbxContent>
                </v:textbox>
              </v:rect>
              <w10:wrap type="square" anchorx="page" anchory="page"/>
            </v:group>
          </w:pict>
        </mc:Fallback>
      </mc:AlternateContent>
    </w:r>
    <w:r>
      <w:rPr>
        <w:i/>
        <w:sz w:val="18"/>
      </w:rPr>
      <w:tab/>
      <w:t xml:space="preserve">Página </w:t>
    </w:r>
    <w:r>
      <w:fldChar w:fldCharType="begin"/>
    </w:r>
    <w:r>
      <w:instrText xml:space="preserve"> PAGE   \* MERGEFORMAT </w:instrText>
    </w:r>
    <w:r>
      <w:fldChar w:fldCharType="separate"/>
    </w:r>
    <w:r>
      <w:rPr>
        <w:i/>
        <w:sz w:val="18"/>
      </w:rPr>
      <w:t>1</w:t>
    </w:r>
    <w:r>
      <w:rPr>
        <w:i/>
        <w:sz w:val="18"/>
      </w:rPr>
      <w:fldChar w:fldCharType="end"/>
    </w:r>
    <w:r>
      <w:rPr>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A1C3A" w14:textId="77777777" w:rsidR="00CE22B0" w:rsidRDefault="00CE22B0">
      <w:pPr>
        <w:spacing w:after="0" w:line="240" w:lineRule="auto"/>
      </w:pPr>
      <w:r>
        <w:separator/>
      </w:r>
    </w:p>
  </w:footnote>
  <w:footnote w:type="continuationSeparator" w:id="0">
    <w:p w14:paraId="04096349" w14:textId="77777777" w:rsidR="00CE22B0" w:rsidRDefault="00CE2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2D6D9" w14:textId="77777777" w:rsidR="0038683E" w:rsidRDefault="006727BF">
    <w:pPr>
      <w:spacing w:after="0" w:line="259" w:lineRule="auto"/>
      <w:ind w:left="-994" w:right="5968" w:firstLine="0"/>
      <w:jc w:val="left"/>
    </w:pPr>
    <w:r>
      <w:rPr>
        <w:noProof/>
      </w:rPr>
      <w:drawing>
        <wp:anchor distT="0" distB="0" distL="114300" distR="114300" simplePos="0" relativeHeight="251658240" behindDoc="0" locked="0" layoutInCell="1" allowOverlap="0" wp14:anchorId="77660136" wp14:editId="1F497246">
          <wp:simplePos x="0" y="0"/>
          <wp:positionH relativeFrom="page">
            <wp:posOffset>631146</wp:posOffset>
          </wp:positionH>
          <wp:positionV relativeFrom="page">
            <wp:posOffset>362614</wp:posOffset>
          </wp:positionV>
          <wp:extent cx="2332827" cy="62926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32827" cy="62926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C0E3" w14:textId="77777777" w:rsidR="0038683E" w:rsidRDefault="006727BF">
    <w:pPr>
      <w:spacing w:after="0" w:line="259" w:lineRule="auto"/>
      <w:ind w:left="-994" w:right="5968" w:firstLine="0"/>
      <w:jc w:val="left"/>
    </w:pPr>
    <w:r>
      <w:rPr>
        <w:noProof/>
      </w:rPr>
      <w:drawing>
        <wp:anchor distT="0" distB="0" distL="114300" distR="114300" simplePos="0" relativeHeight="251659264" behindDoc="0" locked="0" layoutInCell="1" allowOverlap="0" wp14:anchorId="5FB1B26E" wp14:editId="3F171F58">
          <wp:simplePos x="0" y="0"/>
          <wp:positionH relativeFrom="page">
            <wp:posOffset>631146</wp:posOffset>
          </wp:positionH>
          <wp:positionV relativeFrom="page">
            <wp:posOffset>362614</wp:posOffset>
          </wp:positionV>
          <wp:extent cx="2332827" cy="629260"/>
          <wp:effectExtent l="0" t="0" r="0" b="0"/>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32827" cy="62926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CB381" w14:textId="77777777" w:rsidR="0038683E" w:rsidRDefault="006727BF">
    <w:pPr>
      <w:spacing w:after="0" w:line="259" w:lineRule="auto"/>
      <w:ind w:left="-994" w:right="5968" w:firstLine="0"/>
      <w:jc w:val="left"/>
    </w:pPr>
    <w:r>
      <w:rPr>
        <w:noProof/>
      </w:rPr>
      <w:drawing>
        <wp:anchor distT="0" distB="0" distL="114300" distR="114300" simplePos="0" relativeHeight="251660288" behindDoc="0" locked="0" layoutInCell="1" allowOverlap="0" wp14:anchorId="00902D30" wp14:editId="362234B3">
          <wp:simplePos x="0" y="0"/>
          <wp:positionH relativeFrom="page">
            <wp:posOffset>631146</wp:posOffset>
          </wp:positionH>
          <wp:positionV relativeFrom="page">
            <wp:posOffset>362614</wp:posOffset>
          </wp:positionV>
          <wp:extent cx="2332827" cy="629260"/>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32827" cy="6292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hybridMultilevel"/>
    <w:tmpl w:val="00000003"/>
    <w:lvl w:ilvl="0" w:tplc="4DD09C7C">
      <w:start w:val="1"/>
      <w:numFmt w:val="lowerLetter"/>
      <w:lvlText w:val="%1)"/>
      <w:lvlJc w:val="left"/>
      <w:pPr>
        <w:ind w:left="0" w:firstLine="0"/>
      </w:pPr>
      <w:rPr>
        <w:rFonts w:ascii="Arial" w:eastAsia="Arial" w:hAnsi="Arial" w:cs="Arial"/>
        <w:sz w:val="20"/>
        <w:szCs w:val="20"/>
      </w:rPr>
    </w:lvl>
    <w:lvl w:ilvl="1" w:tplc="E496F8D8">
      <w:start w:val="1"/>
      <w:numFmt w:val="bullet"/>
      <w:lvlText w:val="o"/>
      <w:lvlJc w:val="left"/>
      <w:pPr>
        <w:tabs>
          <w:tab w:val="num" w:pos="1440"/>
        </w:tabs>
        <w:ind w:left="1440" w:hanging="360"/>
      </w:pPr>
      <w:rPr>
        <w:rFonts w:ascii="Courier New" w:hAnsi="Courier New"/>
      </w:rPr>
    </w:lvl>
    <w:lvl w:ilvl="2" w:tplc="0CE0378E">
      <w:start w:val="1"/>
      <w:numFmt w:val="bullet"/>
      <w:lvlText w:val=""/>
      <w:lvlJc w:val="left"/>
      <w:pPr>
        <w:tabs>
          <w:tab w:val="num" w:pos="2160"/>
        </w:tabs>
        <w:ind w:left="2160" w:hanging="360"/>
      </w:pPr>
      <w:rPr>
        <w:rFonts w:ascii="Wingdings" w:hAnsi="Wingdings"/>
      </w:rPr>
    </w:lvl>
    <w:lvl w:ilvl="3" w:tplc="9104DD06">
      <w:start w:val="1"/>
      <w:numFmt w:val="bullet"/>
      <w:lvlText w:val=""/>
      <w:lvlJc w:val="left"/>
      <w:pPr>
        <w:tabs>
          <w:tab w:val="num" w:pos="2880"/>
        </w:tabs>
        <w:ind w:left="2880" w:hanging="360"/>
      </w:pPr>
      <w:rPr>
        <w:rFonts w:ascii="Symbol" w:hAnsi="Symbol"/>
      </w:rPr>
    </w:lvl>
    <w:lvl w:ilvl="4" w:tplc="CA68A0C8">
      <w:start w:val="1"/>
      <w:numFmt w:val="bullet"/>
      <w:lvlText w:val="o"/>
      <w:lvlJc w:val="left"/>
      <w:pPr>
        <w:tabs>
          <w:tab w:val="num" w:pos="3600"/>
        </w:tabs>
        <w:ind w:left="3600" w:hanging="360"/>
      </w:pPr>
      <w:rPr>
        <w:rFonts w:ascii="Courier New" w:hAnsi="Courier New"/>
      </w:rPr>
    </w:lvl>
    <w:lvl w:ilvl="5" w:tplc="A4A84158">
      <w:start w:val="1"/>
      <w:numFmt w:val="bullet"/>
      <w:lvlText w:val=""/>
      <w:lvlJc w:val="left"/>
      <w:pPr>
        <w:tabs>
          <w:tab w:val="num" w:pos="4320"/>
        </w:tabs>
        <w:ind w:left="4320" w:hanging="360"/>
      </w:pPr>
      <w:rPr>
        <w:rFonts w:ascii="Wingdings" w:hAnsi="Wingdings"/>
      </w:rPr>
    </w:lvl>
    <w:lvl w:ilvl="6" w:tplc="3C9A3010">
      <w:start w:val="1"/>
      <w:numFmt w:val="bullet"/>
      <w:lvlText w:val=""/>
      <w:lvlJc w:val="left"/>
      <w:pPr>
        <w:tabs>
          <w:tab w:val="num" w:pos="5040"/>
        </w:tabs>
        <w:ind w:left="5040" w:hanging="360"/>
      </w:pPr>
      <w:rPr>
        <w:rFonts w:ascii="Symbol" w:hAnsi="Symbol"/>
      </w:rPr>
    </w:lvl>
    <w:lvl w:ilvl="7" w:tplc="3F8C5800">
      <w:start w:val="1"/>
      <w:numFmt w:val="bullet"/>
      <w:lvlText w:val="o"/>
      <w:lvlJc w:val="left"/>
      <w:pPr>
        <w:tabs>
          <w:tab w:val="num" w:pos="5760"/>
        </w:tabs>
        <w:ind w:left="5760" w:hanging="360"/>
      </w:pPr>
      <w:rPr>
        <w:rFonts w:ascii="Courier New" w:hAnsi="Courier New"/>
      </w:rPr>
    </w:lvl>
    <w:lvl w:ilvl="8" w:tplc="5C74345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4"/>
    <w:multiLevelType w:val="hybridMultilevel"/>
    <w:tmpl w:val="00000004"/>
    <w:lvl w:ilvl="0" w:tplc="9BBE2DF0">
      <w:start w:val="1"/>
      <w:numFmt w:val="lowerLetter"/>
      <w:lvlText w:val="%1)"/>
      <w:lvlJc w:val="left"/>
      <w:pPr>
        <w:ind w:left="0" w:firstLine="0"/>
      </w:pPr>
      <w:rPr>
        <w:rFonts w:ascii="Arial" w:eastAsia="Arial" w:hAnsi="Arial" w:cs="Arial"/>
        <w:sz w:val="20"/>
        <w:szCs w:val="20"/>
      </w:rPr>
    </w:lvl>
    <w:lvl w:ilvl="1" w:tplc="A98C075E">
      <w:start w:val="1"/>
      <w:numFmt w:val="bullet"/>
      <w:lvlText w:val="o"/>
      <w:lvlJc w:val="left"/>
      <w:pPr>
        <w:tabs>
          <w:tab w:val="num" w:pos="1440"/>
        </w:tabs>
        <w:ind w:left="1440" w:hanging="360"/>
      </w:pPr>
      <w:rPr>
        <w:rFonts w:ascii="Courier New" w:hAnsi="Courier New"/>
      </w:rPr>
    </w:lvl>
    <w:lvl w:ilvl="2" w:tplc="257C79E4">
      <w:start w:val="1"/>
      <w:numFmt w:val="bullet"/>
      <w:lvlText w:val=""/>
      <w:lvlJc w:val="left"/>
      <w:pPr>
        <w:tabs>
          <w:tab w:val="num" w:pos="2160"/>
        </w:tabs>
        <w:ind w:left="2160" w:hanging="360"/>
      </w:pPr>
      <w:rPr>
        <w:rFonts w:ascii="Wingdings" w:hAnsi="Wingdings"/>
      </w:rPr>
    </w:lvl>
    <w:lvl w:ilvl="3" w:tplc="B46C251A">
      <w:start w:val="1"/>
      <w:numFmt w:val="bullet"/>
      <w:lvlText w:val=""/>
      <w:lvlJc w:val="left"/>
      <w:pPr>
        <w:tabs>
          <w:tab w:val="num" w:pos="2880"/>
        </w:tabs>
        <w:ind w:left="2880" w:hanging="360"/>
      </w:pPr>
      <w:rPr>
        <w:rFonts w:ascii="Symbol" w:hAnsi="Symbol"/>
      </w:rPr>
    </w:lvl>
    <w:lvl w:ilvl="4" w:tplc="B3AEABB8">
      <w:start w:val="1"/>
      <w:numFmt w:val="bullet"/>
      <w:lvlText w:val="o"/>
      <w:lvlJc w:val="left"/>
      <w:pPr>
        <w:tabs>
          <w:tab w:val="num" w:pos="3600"/>
        </w:tabs>
        <w:ind w:left="3600" w:hanging="360"/>
      </w:pPr>
      <w:rPr>
        <w:rFonts w:ascii="Courier New" w:hAnsi="Courier New"/>
      </w:rPr>
    </w:lvl>
    <w:lvl w:ilvl="5" w:tplc="1B6C85A0">
      <w:start w:val="1"/>
      <w:numFmt w:val="bullet"/>
      <w:lvlText w:val=""/>
      <w:lvlJc w:val="left"/>
      <w:pPr>
        <w:tabs>
          <w:tab w:val="num" w:pos="4320"/>
        </w:tabs>
        <w:ind w:left="4320" w:hanging="360"/>
      </w:pPr>
      <w:rPr>
        <w:rFonts w:ascii="Wingdings" w:hAnsi="Wingdings"/>
      </w:rPr>
    </w:lvl>
    <w:lvl w:ilvl="6" w:tplc="AD6A48E0">
      <w:start w:val="1"/>
      <w:numFmt w:val="bullet"/>
      <w:lvlText w:val=""/>
      <w:lvlJc w:val="left"/>
      <w:pPr>
        <w:tabs>
          <w:tab w:val="num" w:pos="5040"/>
        </w:tabs>
        <w:ind w:left="5040" w:hanging="360"/>
      </w:pPr>
      <w:rPr>
        <w:rFonts w:ascii="Symbol" w:hAnsi="Symbol"/>
      </w:rPr>
    </w:lvl>
    <w:lvl w:ilvl="7" w:tplc="194E25F4">
      <w:start w:val="1"/>
      <w:numFmt w:val="bullet"/>
      <w:lvlText w:val="o"/>
      <w:lvlJc w:val="left"/>
      <w:pPr>
        <w:tabs>
          <w:tab w:val="num" w:pos="5760"/>
        </w:tabs>
        <w:ind w:left="5760" w:hanging="360"/>
      </w:pPr>
      <w:rPr>
        <w:rFonts w:ascii="Courier New" w:hAnsi="Courier New"/>
      </w:rPr>
    </w:lvl>
    <w:lvl w:ilvl="8" w:tplc="6220D88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5"/>
    <w:multiLevelType w:val="hybridMultilevel"/>
    <w:tmpl w:val="00000005"/>
    <w:lvl w:ilvl="0" w:tplc="121E5410">
      <w:start w:val="1"/>
      <w:numFmt w:val="bullet"/>
      <w:lvlText w:val=""/>
      <w:lvlJc w:val="left"/>
      <w:pPr>
        <w:ind w:left="720" w:hanging="360"/>
      </w:pPr>
      <w:rPr>
        <w:rFonts w:ascii="Symbol" w:hAnsi="Symbol"/>
        <w:b w:val="0"/>
        <w:bCs w:val="0"/>
      </w:rPr>
    </w:lvl>
    <w:lvl w:ilvl="1" w:tplc="4B36A7FC">
      <w:start w:val="1"/>
      <w:numFmt w:val="bullet"/>
      <w:lvlText w:val="o"/>
      <w:lvlJc w:val="left"/>
      <w:pPr>
        <w:tabs>
          <w:tab w:val="num" w:pos="1440"/>
        </w:tabs>
        <w:ind w:left="1440" w:hanging="360"/>
      </w:pPr>
      <w:rPr>
        <w:rFonts w:ascii="Courier New" w:hAnsi="Courier New"/>
      </w:rPr>
    </w:lvl>
    <w:lvl w:ilvl="2" w:tplc="FD821828">
      <w:start w:val="1"/>
      <w:numFmt w:val="bullet"/>
      <w:lvlText w:val=""/>
      <w:lvlJc w:val="left"/>
      <w:pPr>
        <w:tabs>
          <w:tab w:val="num" w:pos="2160"/>
        </w:tabs>
        <w:ind w:left="2160" w:hanging="360"/>
      </w:pPr>
      <w:rPr>
        <w:rFonts w:ascii="Wingdings" w:hAnsi="Wingdings"/>
      </w:rPr>
    </w:lvl>
    <w:lvl w:ilvl="3" w:tplc="214CE716">
      <w:start w:val="1"/>
      <w:numFmt w:val="bullet"/>
      <w:lvlText w:val=""/>
      <w:lvlJc w:val="left"/>
      <w:pPr>
        <w:tabs>
          <w:tab w:val="num" w:pos="2880"/>
        </w:tabs>
        <w:ind w:left="2880" w:hanging="360"/>
      </w:pPr>
      <w:rPr>
        <w:rFonts w:ascii="Symbol" w:hAnsi="Symbol"/>
      </w:rPr>
    </w:lvl>
    <w:lvl w:ilvl="4" w:tplc="FC90ED94">
      <w:start w:val="1"/>
      <w:numFmt w:val="bullet"/>
      <w:lvlText w:val="o"/>
      <w:lvlJc w:val="left"/>
      <w:pPr>
        <w:tabs>
          <w:tab w:val="num" w:pos="3600"/>
        </w:tabs>
        <w:ind w:left="3600" w:hanging="360"/>
      </w:pPr>
      <w:rPr>
        <w:rFonts w:ascii="Courier New" w:hAnsi="Courier New"/>
      </w:rPr>
    </w:lvl>
    <w:lvl w:ilvl="5" w:tplc="05C6D962">
      <w:start w:val="1"/>
      <w:numFmt w:val="bullet"/>
      <w:lvlText w:val=""/>
      <w:lvlJc w:val="left"/>
      <w:pPr>
        <w:tabs>
          <w:tab w:val="num" w:pos="4320"/>
        </w:tabs>
        <w:ind w:left="4320" w:hanging="360"/>
      </w:pPr>
      <w:rPr>
        <w:rFonts w:ascii="Wingdings" w:hAnsi="Wingdings"/>
      </w:rPr>
    </w:lvl>
    <w:lvl w:ilvl="6" w:tplc="1392473A">
      <w:start w:val="1"/>
      <w:numFmt w:val="bullet"/>
      <w:lvlText w:val=""/>
      <w:lvlJc w:val="left"/>
      <w:pPr>
        <w:tabs>
          <w:tab w:val="num" w:pos="5040"/>
        </w:tabs>
        <w:ind w:left="5040" w:hanging="360"/>
      </w:pPr>
      <w:rPr>
        <w:rFonts w:ascii="Symbol" w:hAnsi="Symbol"/>
      </w:rPr>
    </w:lvl>
    <w:lvl w:ilvl="7" w:tplc="EAB82384">
      <w:start w:val="1"/>
      <w:numFmt w:val="bullet"/>
      <w:lvlText w:val="o"/>
      <w:lvlJc w:val="left"/>
      <w:pPr>
        <w:tabs>
          <w:tab w:val="num" w:pos="5760"/>
        </w:tabs>
        <w:ind w:left="5760" w:hanging="360"/>
      </w:pPr>
      <w:rPr>
        <w:rFonts w:ascii="Courier New" w:hAnsi="Courier New"/>
      </w:rPr>
    </w:lvl>
    <w:lvl w:ilvl="8" w:tplc="011AA23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hybridMultilevel"/>
    <w:tmpl w:val="00000006"/>
    <w:lvl w:ilvl="0" w:tplc="A8DEF6D4">
      <w:start w:val="1"/>
      <w:numFmt w:val="bullet"/>
      <w:lvlText w:val=""/>
      <w:lvlJc w:val="left"/>
      <w:pPr>
        <w:ind w:left="0" w:firstLine="0"/>
      </w:pPr>
      <w:rPr>
        <w:rFonts w:ascii="Wingdings" w:eastAsia="Wingdings" w:hAnsi="Wingdings" w:cs="Wingdings"/>
        <w:strike/>
        <w:sz w:val="20"/>
        <w:szCs w:val="20"/>
      </w:rPr>
    </w:lvl>
    <w:lvl w:ilvl="1" w:tplc="CF0C81E8">
      <w:start w:val="1"/>
      <w:numFmt w:val="bullet"/>
      <w:lvlText w:val="o"/>
      <w:lvlJc w:val="left"/>
      <w:pPr>
        <w:tabs>
          <w:tab w:val="num" w:pos="1440"/>
        </w:tabs>
        <w:ind w:left="1440" w:hanging="360"/>
      </w:pPr>
      <w:rPr>
        <w:rFonts w:ascii="Courier New" w:hAnsi="Courier New"/>
      </w:rPr>
    </w:lvl>
    <w:lvl w:ilvl="2" w:tplc="23A6F64A">
      <w:start w:val="1"/>
      <w:numFmt w:val="bullet"/>
      <w:lvlText w:val=""/>
      <w:lvlJc w:val="left"/>
      <w:pPr>
        <w:tabs>
          <w:tab w:val="num" w:pos="2160"/>
        </w:tabs>
        <w:ind w:left="2160" w:hanging="360"/>
      </w:pPr>
      <w:rPr>
        <w:rFonts w:ascii="Wingdings" w:hAnsi="Wingdings"/>
      </w:rPr>
    </w:lvl>
    <w:lvl w:ilvl="3" w:tplc="29B457E6">
      <w:start w:val="1"/>
      <w:numFmt w:val="bullet"/>
      <w:lvlText w:val=""/>
      <w:lvlJc w:val="left"/>
      <w:pPr>
        <w:tabs>
          <w:tab w:val="num" w:pos="2880"/>
        </w:tabs>
        <w:ind w:left="2880" w:hanging="360"/>
      </w:pPr>
      <w:rPr>
        <w:rFonts w:ascii="Symbol" w:hAnsi="Symbol"/>
      </w:rPr>
    </w:lvl>
    <w:lvl w:ilvl="4" w:tplc="AE7C6F32">
      <w:start w:val="1"/>
      <w:numFmt w:val="bullet"/>
      <w:lvlText w:val="o"/>
      <w:lvlJc w:val="left"/>
      <w:pPr>
        <w:tabs>
          <w:tab w:val="num" w:pos="3600"/>
        </w:tabs>
        <w:ind w:left="3600" w:hanging="360"/>
      </w:pPr>
      <w:rPr>
        <w:rFonts w:ascii="Courier New" w:hAnsi="Courier New"/>
      </w:rPr>
    </w:lvl>
    <w:lvl w:ilvl="5" w:tplc="5EAA24A0">
      <w:start w:val="1"/>
      <w:numFmt w:val="bullet"/>
      <w:lvlText w:val=""/>
      <w:lvlJc w:val="left"/>
      <w:pPr>
        <w:tabs>
          <w:tab w:val="num" w:pos="4320"/>
        </w:tabs>
        <w:ind w:left="4320" w:hanging="360"/>
      </w:pPr>
      <w:rPr>
        <w:rFonts w:ascii="Wingdings" w:hAnsi="Wingdings"/>
      </w:rPr>
    </w:lvl>
    <w:lvl w:ilvl="6" w:tplc="6B120180">
      <w:start w:val="1"/>
      <w:numFmt w:val="bullet"/>
      <w:lvlText w:val=""/>
      <w:lvlJc w:val="left"/>
      <w:pPr>
        <w:tabs>
          <w:tab w:val="num" w:pos="5040"/>
        </w:tabs>
        <w:ind w:left="5040" w:hanging="360"/>
      </w:pPr>
      <w:rPr>
        <w:rFonts w:ascii="Symbol" w:hAnsi="Symbol"/>
      </w:rPr>
    </w:lvl>
    <w:lvl w:ilvl="7" w:tplc="FE025194">
      <w:start w:val="1"/>
      <w:numFmt w:val="bullet"/>
      <w:lvlText w:val="o"/>
      <w:lvlJc w:val="left"/>
      <w:pPr>
        <w:tabs>
          <w:tab w:val="num" w:pos="5760"/>
        </w:tabs>
        <w:ind w:left="5760" w:hanging="360"/>
      </w:pPr>
      <w:rPr>
        <w:rFonts w:ascii="Courier New" w:hAnsi="Courier New"/>
      </w:rPr>
    </w:lvl>
    <w:lvl w:ilvl="8" w:tplc="1ECAB49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7"/>
    <w:multiLevelType w:val="hybridMultilevel"/>
    <w:tmpl w:val="00000007"/>
    <w:lvl w:ilvl="0" w:tplc="34DE7F88">
      <w:start w:val="1"/>
      <w:numFmt w:val="bullet"/>
      <w:lvlText w:val=""/>
      <w:lvlJc w:val="left"/>
      <w:pPr>
        <w:ind w:left="720" w:hanging="360"/>
      </w:pPr>
      <w:rPr>
        <w:rFonts w:ascii="Symbol" w:hAnsi="Symbol"/>
        <w:b w:val="0"/>
        <w:bCs w:val="0"/>
      </w:rPr>
    </w:lvl>
    <w:lvl w:ilvl="1" w:tplc="0A54A1B2">
      <w:start w:val="1"/>
      <w:numFmt w:val="bullet"/>
      <w:lvlText w:val="o"/>
      <w:lvlJc w:val="left"/>
      <w:pPr>
        <w:tabs>
          <w:tab w:val="num" w:pos="1440"/>
        </w:tabs>
        <w:ind w:left="1440" w:hanging="360"/>
      </w:pPr>
      <w:rPr>
        <w:rFonts w:ascii="Courier New" w:hAnsi="Courier New"/>
      </w:rPr>
    </w:lvl>
    <w:lvl w:ilvl="2" w:tplc="BD54B4F4">
      <w:start w:val="1"/>
      <w:numFmt w:val="bullet"/>
      <w:lvlText w:val=""/>
      <w:lvlJc w:val="left"/>
      <w:pPr>
        <w:tabs>
          <w:tab w:val="num" w:pos="2160"/>
        </w:tabs>
        <w:ind w:left="2160" w:hanging="360"/>
      </w:pPr>
      <w:rPr>
        <w:rFonts w:ascii="Wingdings" w:hAnsi="Wingdings"/>
      </w:rPr>
    </w:lvl>
    <w:lvl w:ilvl="3" w:tplc="AAB67512">
      <w:start w:val="1"/>
      <w:numFmt w:val="bullet"/>
      <w:lvlText w:val=""/>
      <w:lvlJc w:val="left"/>
      <w:pPr>
        <w:tabs>
          <w:tab w:val="num" w:pos="2880"/>
        </w:tabs>
        <w:ind w:left="2880" w:hanging="360"/>
      </w:pPr>
      <w:rPr>
        <w:rFonts w:ascii="Symbol" w:hAnsi="Symbol"/>
      </w:rPr>
    </w:lvl>
    <w:lvl w:ilvl="4" w:tplc="CF5471B4">
      <w:start w:val="1"/>
      <w:numFmt w:val="bullet"/>
      <w:lvlText w:val="o"/>
      <w:lvlJc w:val="left"/>
      <w:pPr>
        <w:tabs>
          <w:tab w:val="num" w:pos="3600"/>
        </w:tabs>
        <w:ind w:left="3600" w:hanging="360"/>
      </w:pPr>
      <w:rPr>
        <w:rFonts w:ascii="Courier New" w:hAnsi="Courier New"/>
      </w:rPr>
    </w:lvl>
    <w:lvl w:ilvl="5" w:tplc="888AB14E">
      <w:start w:val="1"/>
      <w:numFmt w:val="bullet"/>
      <w:lvlText w:val=""/>
      <w:lvlJc w:val="left"/>
      <w:pPr>
        <w:tabs>
          <w:tab w:val="num" w:pos="4320"/>
        </w:tabs>
        <w:ind w:left="4320" w:hanging="360"/>
      </w:pPr>
      <w:rPr>
        <w:rFonts w:ascii="Wingdings" w:hAnsi="Wingdings"/>
      </w:rPr>
    </w:lvl>
    <w:lvl w:ilvl="6" w:tplc="6D084E04">
      <w:start w:val="1"/>
      <w:numFmt w:val="bullet"/>
      <w:lvlText w:val=""/>
      <w:lvlJc w:val="left"/>
      <w:pPr>
        <w:tabs>
          <w:tab w:val="num" w:pos="5040"/>
        </w:tabs>
        <w:ind w:left="5040" w:hanging="360"/>
      </w:pPr>
      <w:rPr>
        <w:rFonts w:ascii="Symbol" w:hAnsi="Symbol"/>
      </w:rPr>
    </w:lvl>
    <w:lvl w:ilvl="7" w:tplc="67F45AD6">
      <w:start w:val="1"/>
      <w:numFmt w:val="bullet"/>
      <w:lvlText w:val="o"/>
      <w:lvlJc w:val="left"/>
      <w:pPr>
        <w:tabs>
          <w:tab w:val="num" w:pos="5760"/>
        </w:tabs>
        <w:ind w:left="5760" w:hanging="360"/>
      </w:pPr>
      <w:rPr>
        <w:rFonts w:ascii="Courier New" w:hAnsi="Courier New"/>
      </w:rPr>
    </w:lvl>
    <w:lvl w:ilvl="8" w:tplc="5638328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8"/>
    <w:multiLevelType w:val="multilevel"/>
    <w:tmpl w:val="0000000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3700ABB"/>
    <w:multiLevelType w:val="hybridMultilevel"/>
    <w:tmpl w:val="FFFFFFFF"/>
    <w:lvl w:ilvl="0" w:tplc="5036B5D6">
      <w:start w:val="1"/>
      <w:numFmt w:val="decimal"/>
      <w:lvlText w:val="%1."/>
      <w:lvlJc w:val="left"/>
      <w:pPr>
        <w:ind w:left="720" w:hanging="360"/>
      </w:pPr>
      <w:rPr>
        <w:rFonts w:cs="Times New Roman" w:hint="default"/>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046D6C3C"/>
    <w:multiLevelType w:val="hybridMultilevel"/>
    <w:tmpl w:val="2A06B222"/>
    <w:lvl w:ilvl="0" w:tplc="640A5CF6">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F2D98E">
      <w:start w:val="1"/>
      <w:numFmt w:val="lowerLetter"/>
      <w:lvlText w:val="%2"/>
      <w:lvlJc w:val="left"/>
      <w:pPr>
        <w:ind w:left="11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4A68B2C">
      <w:start w:val="1"/>
      <w:numFmt w:val="lowerRoman"/>
      <w:lvlText w:val="%3"/>
      <w:lvlJc w:val="left"/>
      <w:pPr>
        <w:ind w:left="18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8345A74">
      <w:start w:val="1"/>
      <w:numFmt w:val="decimal"/>
      <w:lvlText w:val="%4"/>
      <w:lvlJc w:val="left"/>
      <w:pPr>
        <w:ind w:left="26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4E777C">
      <w:start w:val="1"/>
      <w:numFmt w:val="lowerLetter"/>
      <w:lvlText w:val="%5"/>
      <w:lvlJc w:val="left"/>
      <w:pPr>
        <w:ind w:left="33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9B03CE4">
      <w:start w:val="1"/>
      <w:numFmt w:val="lowerRoman"/>
      <w:lvlText w:val="%6"/>
      <w:lvlJc w:val="left"/>
      <w:pPr>
        <w:ind w:left="40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638E89A">
      <w:start w:val="1"/>
      <w:numFmt w:val="decimal"/>
      <w:lvlText w:val="%7"/>
      <w:lvlJc w:val="left"/>
      <w:pPr>
        <w:ind w:left="47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60C3F6">
      <w:start w:val="1"/>
      <w:numFmt w:val="lowerLetter"/>
      <w:lvlText w:val="%8"/>
      <w:lvlJc w:val="left"/>
      <w:pPr>
        <w:ind w:left="54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2248236">
      <w:start w:val="1"/>
      <w:numFmt w:val="lowerRoman"/>
      <w:lvlText w:val="%9"/>
      <w:lvlJc w:val="left"/>
      <w:pPr>
        <w:ind w:left="62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01C231A"/>
    <w:multiLevelType w:val="hybridMultilevel"/>
    <w:tmpl w:val="C960FA8A"/>
    <w:lvl w:ilvl="0" w:tplc="1F02F8B6">
      <w:start w:val="1"/>
      <w:numFmt w:val="lowerLetter"/>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C0C6050">
      <w:start w:val="1"/>
      <w:numFmt w:val="lowerLetter"/>
      <w:lvlText w:val="%2"/>
      <w:lvlJc w:val="left"/>
      <w:pPr>
        <w:ind w:left="17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6A479FC">
      <w:start w:val="1"/>
      <w:numFmt w:val="lowerRoman"/>
      <w:lvlText w:val="%3"/>
      <w:lvlJc w:val="left"/>
      <w:pPr>
        <w:ind w:left="24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19A0C9E">
      <w:start w:val="1"/>
      <w:numFmt w:val="decimal"/>
      <w:lvlText w:val="%4"/>
      <w:lvlJc w:val="left"/>
      <w:pPr>
        <w:ind w:left="31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BAC570">
      <w:start w:val="1"/>
      <w:numFmt w:val="lowerLetter"/>
      <w:lvlText w:val="%5"/>
      <w:lvlJc w:val="left"/>
      <w:pPr>
        <w:ind w:left="3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FA45B0A">
      <w:start w:val="1"/>
      <w:numFmt w:val="lowerRoman"/>
      <w:lvlText w:val="%6"/>
      <w:lvlJc w:val="left"/>
      <w:pPr>
        <w:ind w:left="46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8CCFC90">
      <w:start w:val="1"/>
      <w:numFmt w:val="decimal"/>
      <w:lvlText w:val="%7"/>
      <w:lvlJc w:val="left"/>
      <w:pPr>
        <w:ind w:left="53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54D4EA">
      <w:start w:val="1"/>
      <w:numFmt w:val="lowerLetter"/>
      <w:lvlText w:val="%8"/>
      <w:lvlJc w:val="left"/>
      <w:pPr>
        <w:ind w:left="60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165362">
      <w:start w:val="1"/>
      <w:numFmt w:val="lowerRoman"/>
      <w:lvlText w:val="%9"/>
      <w:lvlJc w:val="left"/>
      <w:pPr>
        <w:ind w:left="67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C662679"/>
    <w:multiLevelType w:val="hybridMultilevel"/>
    <w:tmpl w:val="63448748"/>
    <w:lvl w:ilvl="0" w:tplc="77A806DE">
      <w:start w:val="1"/>
      <w:numFmt w:val="lowerLetter"/>
      <w:lvlText w:val="%1)"/>
      <w:lvlJc w:val="left"/>
      <w:pPr>
        <w:ind w:left="55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B7D84F40">
      <w:start w:val="1"/>
      <w:numFmt w:val="lowerLetter"/>
      <w:lvlText w:val="%2"/>
      <w:lvlJc w:val="left"/>
      <w:pPr>
        <w:ind w:left="16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A184DD2A">
      <w:start w:val="1"/>
      <w:numFmt w:val="lowerRoman"/>
      <w:lvlText w:val="%3"/>
      <w:lvlJc w:val="left"/>
      <w:pPr>
        <w:ind w:left="23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24F05676">
      <w:start w:val="1"/>
      <w:numFmt w:val="decimal"/>
      <w:lvlText w:val="%4"/>
      <w:lvlJc w:val="left"/>
      <w:pPr>
        <w:ind w:left="30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885E1E76">
      <w:start w:val="1"/>
      <w:numFmt w:val="lowerLetter"/>
      <w:lvlText w:val="%5"/>
      <w:lvlJc w:val="left"/>
      <w:pPr>
        <w:ind w:left="37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FD3CA8F4">
      <w:start w:val="1"/>
      <w:numFmt w:val="lowerRoman"/>
      <w:lvlText w:val="%6"/>
      <w:lvlJc w:val="left"/>
      <w:pPr>
        <w:ind w:left="45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3132A61C">
      <w:start w:val="1"/>
      <w:numFmt w:val="decimal"/>
      <w:lvlText w:val="%7"/>
      <w:lvlJc w:val="left"/>
      <w:pPr>
        <w:ind w:left="52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19507F16">
      <w:start w:val="1"/>
      <w:numFmt w:val="lowerLetter"/>
      <w:lvlText w:val="%8"/>
      <w:lvlJc w:val="left"/>
      <w:pPr>
        <w:ind w:left="59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FFF88556">
      <w:start w:val="1"/>
      <w:numFmt w:val="lowerRoman"/>
      <w:lvlText w:val="%9"/>
      <w:lvlJc w:val="left"/>
      <w:pPr>
        <w:ind w:left="66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E0B3D0F"/>
    <w:multiLevelType w:val="hybridMultilevel"/>
    <w:tmpl w:val="33F2439E"/>
    <w:lvl w:ilvl="0" w:tplc="5478FC28">
      <w:start w:val="1"/>
      <w:numFmt w:val="lowerLetter"/>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6E1AE0">
      <w:start w:val="1"/>
      <w:numFmt w:val="lowerLetter"/>
      <w:lvlText w:val="%2"/>
      <w:lvlJc w:val="left"/>
      <w:pPr>
        <w:ind w:left="17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5906D64">
      <w:start w:val="1"/>
      <w:numFmt w:val="lowerRoman"/>
      <w:lvlText w:val="%3"/>
      <w:lvlJc w:val="left"/>
      <w:pPr>
        <w:ind w:left="24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8C66304">
      <w:start w:val="1"/>
      <w:numFmt w:val="decimal"/>
      <w:lvlText w:val="%4"/>
      <w:lvlJc w:val="left"/>
      <w:pPr>
        <w:ind w:left="31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A058F4">
      <w:start w:val="1"/>
      <w:numFmt w:val="lowerLetter"/>
      <w:lvlText w:val="%5"/>
      <w:lvlJc w:val="left"/>
      <w:pPr>
        <w:ind w:left="3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86C0134">
      <w:start w:val="1"/>
      <w:numFmt w:val="lowerRoman"/>
      <w:lvlText w:val="%6"/>
      <w:lvlJc w:val="left"/>
      <w:pPr>
        <w:ind w:left="46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F67900">
      <w:start w:val="1"/>
      <w:numFmt w:val="decimal"/>
      <w:lvlText w:val="%7"/>
      <w:lvlJc w:val="left"/>
      <w:pPr>
        <w:ind w:left="53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C4E1C8">
      <w:start w:val="1"/>
      <w:numFmt w:val="lowerLetter"/>
      <w:lvlText w:val="%8"/>
      <w:lvlJc w:val="left"/>
      <w:pPr>
        <w:ind w:left="60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350D230">
      <w:start w:val="1"/>
      <w:numFmt w:val="lowerRoman"/>
      <w:lvlText w:val="%9"/>
      <w:lvlJc w:val="left"/>
      <w:pPr>
        <w:ind w:left="67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C723D22"/>
    <w:multiLevelType w:val="hybridMultilevel"/>
    <w:tmpl w:val="FB326D24"/>
    <w:lvl w:ilvl="0" w:tplc="0C0A0001">
      <w:start w:val="1"/>
      <w:numFmt w:val="bullet"/>
      <w:lvlText w:val=""/>
      <w:lvlJc w:val="left"/>
      <w:pPr>
        <w:ind w:left="1143" w:hanging="360"/>
      </w:pPr>
      <w:rPr>
        <w:rFonts w:ascii="Symbol" w:hAnsi="Symbol" w:hint="default"/>
      </w:rPr>
    </w:lvl>
    <w:lvl w:ilvl="1" w:tplc="0C0A0003" w:tentative="1">
      <w:start w:val="1"/>
      <w:numFmt w:val="bullet"/>
      <w:lvlText w:val="o"/>
      <w:lvlJc w:val="left"/>
      <w:pPr>
        <w:ind w:left="1863" w:hanging="360"/>
      </w:pPr>
      <w:rPr>
        <w:rFonts w:ascii="Courier New" w:hAnsi="Courier New" w:cs="Courier New" w:hint="default"/>
      </w:rPr>
    </w:lvl>
    <w:lvl w:ilvl="2" w:tplc="0C0A0005" w:tentative="1">
      <w:start w:val="1"/>
      <w:numFmt w:val="bullet"/>
      <w:lvlText w:val=""/>
      <w:lvlJc w:val="left"/>
      <w:pPr>
        <w:ind w:left="2583" w:hanging="360"/>
      </w:pPr>
      <w:rPr>
        <w:rFonts w:ascii="Wingdings" w:hAnsi="Wingdings" w:hint="default"/>
      </w:rPr>
    </w:lvl>
    <w:lvl w:ilvl="3" w:tplc="0C0A0001" w:tentative="1">
      <w:start w:val="1"/>
      <w:numFmt w:val="bullet"/>
      <w:lvlText w:val=""/>
      <w:lvlJc w:val="left"/>
      <w:pPr>
        <w:ind w:left="3303" w:hanging="360"/>
      </w:pPr>
      <w:rPr>
        <w:rFonts w:ascii="Symbol" w:hAnsi="Symbol" w:hint="default"/>
      </w:rPr>
    </w:lvl>
    <w:lvl w:ilvl="4" w:tplc="0C0A0003" w:tentative="1">
      <w:start w:val="1"/>
      <w:numFmt w:val="bullet"/>
      <w:lvlText w:val="o"/>
      <w:lvlJc w:val="left"/>
      <w:pPr>
        <w:ind w:left="4023" w:hanging="360"/>
      </w:pPr>
      <w:rPr>
        <w:rFonts w:ascii="Courier New" w:hAnsi="Courier New" w:cs="Courier New" w:hint="default"/>
      </w:rPr>
    </w:lvl>
    <w:lvl w:ilvl="5" w:tplc="0C0A0005" w:tentative="1">
      <w:start w:val="1"/>
      <w:numFmt w:val="bullet"/>
      <w:lvlText w:val=""/>
      <w:lvlJc w:val="left"/>
      <w:pPr>
        <w:ind w:left="4743" w:hanging="360"/>
      </w:pPr>
      <w:rPr>
        <w:rFonts w:ascii="Wingdings" w:hAnsi="Wingdings" w:hint="default"/>
      </w:rPr>
    </w:lvl>
    <w:lvl w:ilvl="6" w:tplc="0C0A0001" w:tentative="1">
      <w:start w:val="1"/>
      <w:numFmt w:val="bullet"/>
      <w:lvlText w:val=""/>
      <w:lvlJc w:val="left"/>
      <w:pPr>
        <w:ind w:left="5463" w:hanging="360"/>
      </w:pPr>
      <w:rPr>
        <w:rFonts w:ascii="Symbol" w:hAnsi="Symbol" w:hint="default"/>
      </w:rPr>
    </w:lvl>
    <w:lvl w:ilvl="7" w:tplc="0C0A0003" w:tentative="1">
      <w:start w:val="1"/>
      <w:numFmt w:val="bullet"/>
      <w:lvlText w:val="o"/>
      <w:lvlJc w:val="left"/>
      <w:pPr>
        <w:ind w:left="6183" w:hanging="360"/>
      </w:pPr>
      <w:rPr>
        <w:rFonts w:ascii="Courier New" w:hAnsi="Courier New" w:cs="Courier New" w:hint="default"/>
      </w:rPr>
    </w:lvl>
    <w:lvl w:ilvl="8" w:tplc="0C0A0005" w:tentative="1">
      <w:start w:val="1"/>
      <w:numFmt w:val="bullet"/>
      <w:lvlText w:val=""/>
      <w:lvlJc w:val="left"/>
      <w:pPr>
        <w:ind w:left="6903" w:hanging="360"/>
      </w:pPr>
      <w:rPr>
        <w:rFonts w:ascii="Wingdings" w:hAnsi="Wingdings" w:hint="default"/>
      </w:rPr>
    </w:lvl>
  </w:abstractNum>
  <w:abstractNum w:abstractNumId="15" w15:restartNumberingAfterBreak="0">
    <w:nsid w:val="33D53DB3"/>
    <w:multiLevelType w:val="hybridMultilevel"/>
    <w:tmpl w:val="CEBCA872"/>
    <w:lvl w:ilvl="0" w:tplc="F7365FCE">
      <w:numFmt w:val="bullet"/>
      <w:lvlText w:val="-"/>
      <w:lvlJc w:val="left"/>
      <w:pPr>
        <w:ind w:left="345" w:hanging="360"/>
      </w:pPr>
      <w:rPr>
        <w:rFonts w:ascii="Arial" w:eastAsia="Arial" w:hAnsi="Arial" w:cs="Arial" w:hint="default"/>
      </w:rPr>
    </w:lvl>
    <w:lvl w:ilvl="1" w:tplc="0C0A0003" w:tentative="1">
      <w:start w:val="1"/>
      <w:numFmt w:val="bullet"/>
      <w:lvlText w:val="o"/>
      <w:lvlJc w:val="left"/>
      <w:pPr>
        <w:ind w:left="1065" w:hanging="360"/>
      </w:pPr>
      <w:rPr>
        <w:rFonts w:ascii="Courier New" w:hAnsi="Courier New" w:cs="Courier New" w:hint="default"/>
      </w:rPr>
    </w:lvl>
    <w:lvl w:ilvl="2" w:tplc="0C0A0005" w:tentative="1">
      <w:start w:val="1"/>
      <w:numFmt w:val="bullet"/>
      <w:lvlText w:val=""/>
      <w:lvlJc w:val="left"/>
      <w:pPr>
        <w:ind w:left="1785" w:hanging="360"/>
      </w:pPr>
      <w:rPr>
        <w:rFonts w:ascii="Wingdings" w:hAnsi="Wingdings" w:hint="default"/>
      </w:rPr>
    </w:lvl>
    <w:lvl w:ilvl="3" w:tplc="0C0A0001" w:tentative="1">
      <w:start w:val="1"/>
      <w:numFmt w:val="bullet"/>
      <w:lvlText w:val=""/>
      <w:lvlJc w:val="left"/>
      <w:pPr>
        <w:ind w:left="2505" w:hanging="360"/>
      </w:pPr>
      <w:rPr>
        <w:rFonts w:ascii="Symbol" w:hAnsi="Symbol" w:hint="default"/>
      </w:rPr>
    </w:lvl>
    <w:lvl w:ilvl="4" w:tplc="0C0A0003" w:tentative="1">
      <w:start w:val="1"/>
      <w:numFmt w:val="bullet"/>
      <w:lvlText w:val="o"/>
      <w:lvlJc w:val="left"/>
      <w:pPr>
        <w:ind w:left="3225" w:hanging="360"/>
      </w:pPr>
      <w:rPr>
        <w:rFonts w:ascii="Courier New" w:hAnsi="Courier New" w:cs="Courier New" w:hint="default"/>
      </w:rPr>
    </w:lvl>
    <w:lvl w:ilvl="5" w:tplc="0C0A0005" w:tentative="1">
      <w:start w:val="1"/>
      <w:numFmt w:val="bullet"/>
      <w:lvlText w:val=""/>
      <w:lvlJc w:val="left"/>
      <w:pPr>
        <w:ind w:left="3945" w:hanging="360"/>
      </w:pPr>
      <w:rPr>
        <w:rFonts w:ascii="Wingdings" w:hAnsi="Wingdings" w:hint="default"/>
      </w:rPr>
    </w:lvl>
    <w:lvl w:ilvl="6" w:tplc="0C0A0001" w:tentative="1">
      <w:start w:val="1"/>
      <w:numFmt w:val="bullet"/>
      <w:lvlText w:val=""/>
      <w:lvlJc w:val="left"/>
      <w:pPr>
        <w:ind w:left="4665" w:hanging="360"/>
      </w:pPr>
      <w:rPr>
        <w:rFonts w:ascii="Symbol" w:hAnsi="Symbol" w:hint="default"/>
      </w:rPr>
    </w:lvl>
    <w:lvl w:ilvl="7" w:tplc="0C0A0003" w:tentative="1">
      <w:start w:val="1"/>
      <w:numFmt w:val="bullet"/>
      <w:lvlText w:val="o"/>
      <w:lvlJc w:val="left"/>
      <w:pPr>
        <w:ind w:left="5385" w:hanging="360"/>
      </w:pPr>
      <w:rPr>
        <w:rFonts w:ascii="Courier New" w:hAnsi="Courier New" w:cs="Courier New" w:hint="default"/>
      </w:rPr>
    </w:lvl>
    <w:lvl w:ilvl="8" w:tplc="0C0A0005" w:tentative="1">
      <w:start w:val="1"/>
      <w:numFmt w:val="bullet"/>
      <w:lvlText w:val=""/>
      <w:lvlJc w:val="left"/>
      <w:pPr>
        <w:ind w:left="6105" w:hanging="360"/>
      </w:pPr>
      <w:rPr>
        <w:rFonts w:ascii="Wingdings" w:hAnsi="Wingdings" w:hint="default"/>
      </w:rPr>
    </w:lvl>
  </w:abstractNum>
  <w:abstractNum w:abstractNumId="16" w15:restartNumberingAfterBreak="0">
    <w:nsid w:val="37B728A1"/>
    <w:multiLevelType w:val="hybridMultilevel"/>
    <w:tmpl w:val="70E685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A965D90"/>
    <w:multiLevelType w:val="hybridMultilevel"/>
    <w:tmpl w:val="942003EE"/>
    <w:lvl w:ilvl="0" w:tplc="D8908666">
      <w:start w:val="1"/>
      <w:numFmt w:val="decimal"/>
      <w:lvlText w:val="%1."/>
      <w:lvlJc w:val="left"/>
      <w:pPr>
        <w:ind w:left="345" w:hanging="360"/>
      </w:pPr>
      <w:rPr>
        <w:rFonts w:hint="default"/>
        <w:u w:val="single"/>
      </w:rPr>
    </w:lvl>
    <w:lvl w:ilvl="1" w:tplc="0C0A0019" w:tentative="1">
      <w:start w:val="1"/>
      <w:numFmt w:val="lowerLetter"/>
      <w:lvlText w:val="%2."/>
      <w:lvlJc w:val="left"/>
      <w:pPr>
        <w:ind w:left="1065" w:hanging="360"/>
      </w:pPr>
    </w:lvl>
    <w:lvl w:ilvl="2" w:tplc="0C0A001B" w:tentative="1">
      <w:start w:val="1"/>
      <w:numFmt w:val="lowerRoman"/>
      <w:lvlText w:val="%3."/>
      <w:lvlJc w:val="right"/>
      <w:pPr>
        <w:ind w:left="1785" w:hanging="180"/>
      </w:pPr>
    </w:lvl>
    <w:lvl w:ilvl="3" w:tplc="0C0A000F" w:tentative="1">
      <w:start w:val="1"/>
      <w:numFmt w:val="decimal"/>
      <w:lvlText w:val="%4."/>
      <w:lvlJc w:val="left"/>
      <w:pPr>
        <w:ind w:left="2505" w:hanging="360"/>
      </w:pPr>
    </w:lvl>
    <w:lvl w:ilvl="4" w:tplc="0C0A0019" w:tentative="1">
      <w:start w:val="1"/>
      <w:numFmt w:val="lowerLetter"/>
      <w:lvlText w:val="%5."/>
      <w:lvlJc w:val="left"/>
      <w:pPr>
        <w:ind w:left="3225" w:hanging="360"/>
      </w:pPr>
    </w:lvl>
    <w:lvl w:ilvl="5" w:tplc="0C0A001B" w:tentative="1">
      <w:start w:val="1"/>
      <w:numFmt w:val="lowerRoman"/>
      <w:lvlText w:val="%6."/>
      <w:lvlJc w:val="right"/>
      <w:pPr>
        <w:ind w:left="3945" w:hanging="180"/>
      </w:pPr>
    </w:lvl>
    <w:lvl w:ilvl="6" w:tplc="0C0A000F" w:tentative="1">
      <w:start w:val="1"/>
      <w:numFmt w:val="decimal"/>
      <w:lvlText w:val="%7."/>
      <w:lvlJc w:val="left"/>
      <w:pPr>
        <w:ind w:left="4665" w:hanging="360"/>
      </w:pPr>
    </w:lvl>
    <w:lvl w:ilvl="7" w:tplc="0C0A0019" w:tentative="1">
      <w:start w:val="1"/>
      <w:numFmt w:val="lowerLetter"/>
      <w:lvlText w:val="%8."/>
      <w:lvlJc w:val="left"/>
      <w:pPr>
        <w:ind w:left="5385" w:hanging="360"/>
      </w:pPr>
    </w:lvl>
    <w:lvl w:ilvl="8" w:tplc="0C0A001B" w:tentative="1">
      <w:start w:val="1"/>
      <w:numFmt w:val="lowerRoman"/>
      <w:lvlText w:val="%9."/>
      <w:lvlJc w:val="right"/>
      <w:pPr>
        <w:ind w:left="6105" w:hanging="180"/>
      </w:pPr>
    </w:lvl>
  </w:abstractNum>
  <w:abstractNum w:abstractNumId="18" w15:restartNumberingAfterBreak="0">
    <w:nsid w:val="3CF0054C"/>
    <w:multiLevelType w:val="hybridMultilevel"/>
    <w:tmpl w:val="A58C94B0"/>
    <w:lvl w:ilvl="0" w:tplc="BCE651B4">
      <w:start w:val="2"/>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CC132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074CA2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7B0DFB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6E09B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71E8564">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F6E9936">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BE615C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BA2EC88">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7AD6FFE"/>
    <w:multiLevelType w:val="hybridMultilevel"/>
    <w:tmpl w:val="71F09E7A"/>
    <w:lvl w:ilvl="0" w:tplc="3080E6D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95097E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814CCF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E016E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C80A8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F689C3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570E9B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AC66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1EAF2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CD53DD7"/>
    <w:multiLevelType w:val="hybridMultilevel"/>
    <w:tmpl w:val="A544B3BE"/>
    <w:lvl w:ilvl="0" w:tplc="1B8E7DA6">
      <w:start w:val="53"/>
      <w:numFmt w:val="bullet"/>
      <w:lvlText w:val=""/>
      <w:lvlJc w:val="left"/>
      <w:pPr>
        <w:ind w:left="343" w:hanging="360"/>
      </w:pPr>
      <w:rPr>
        <w:rFonts w:ascii="Arial" w:eastAsia="Arial" w:hAnsi="Arial" w:cs="Arial" w:hint="default"/>
      </w:rPr>
    </w:lvl>
    <w:lvl w:ilvl="1" w:tplc="0C0A0003" w:tentative="1">
      <w:start w:val="1"/>
      <w:numFmt w:val="bullet"/>
      <w:lvlText w:val="o"/>
      <w:lvlJc w:val="left"/>
      <w:pPr>
        <w:ind w:left="1063" w:hanging="360"/>
      </w:pPr>
      <w:rPr>
        <w:rFonts w:ascii="Courier New" w:hAnsi="Courier New" w:cs="Courier New" w:hint="default"/>
      </w:rPr>
    </w:lvl>
    <w:lvl w:ilvl="2" w:tplc="0C0A0005" w:tentative="1">
      <w:start w:val="1"/>
      <w:numFmt w:val="bullet"/>
      <w:lvlText w:val=""/>
      <w:lvlJc w:val="left"/>
      <w:pPr>
        <w:ind w:left="1783" w:hanging="360"/>
      </w:pPr>
      <w:rPr>
        <w:rFonts w:ascii="Wingdings" w:hAnsi="Wingdings" w:hint="default"/>
      </w:rPr>
    </w:lvl>
    <w:lvl w:ilvl="3" w:tplc="0C0A0001" w:tentative="1">
      <w:start w:val="1"/>
      <w:numFmt w:val="bullet"/>
      <w:lvlText w:val=""/>
      <w:lvlJc w:val="left"/>
      <w:pPr>
        <w:ind w:left="2503" w:hanging="360"/>
      </w:pPr>
      <w:rPr>
        <w:rFonts w:ascii="Symbol" w:hAnsi="Symbol" w:hint="default"/>
      </w:rPr>
    </w:lvl>
    <w:lvl w:ilvl="4" w:tplc="0C0A0003" w:tentative="1">
      <w:start w:val="1"/>
      <w:numFmt w:val="bullet"/>
      <w:lvlText w:val="o"/>
      <w:lvlJc w:val="left"/>
      <w:pPr>
        <w:ind w:left="3223" w:hanging="360"/>
      </w:pPr>
      <w:rPr>
        <w:rFonts w:ascii="Courier New" w:hAnsi="Courier New" w:cs="Courier New" w:hint="default"/>
      </w:rPr>
    </w:lvl>
    <w:lvl w:ilvl="5" w:tplc="0C0A0005" w:tentative="1">
      <w:start w:val="1"/>
      <w:numFmt w:val="bullet"/>
      <w:lvlText w:val=""/>
      <w:lvlJc w:val="left"/>
      <w:pPr>
        <w:ind w:left="3943" w:hanging="360"/>
      </w:pPr>
      <w:rPr>
        <w:rFonts w:ascii="Wingdings" w:hAnsi="Wingdings" w:hint="default"/>
      </w:rPr>
    </w:lvl>
    <w:lvl w:ilvl="6" w:tplc="0C0A0001" w:tentative="1">
      <w:start w:val="1"/>
      <w:numFmt w:val="bullet"/>
      <w:lvlText w:val=""/>
      <w:lvlJc w:val="left"/>
      <w:pPr>
        <w:ind w:left="4663" w:hanging="360"/>
      </w:pPr>
      <w:rPr>
        <w:rFonts w:ascii="Symbol" w:hAnsi="Symbol" w:hint="default"/>
      </w:rPr>
    </w:lvl>
    <w:lvl w:ilvl="7" w:tplc="0C0A0003" w:tentative="1">
      <w:start w:val="1"/>
      <w:numFmt w:val="bullet"/>
      <w:lvlText w:val="o"/>
      <w:lvlJc w:val="left"/>
      <w:pPr>
        <w:ind w:left="5383" w:hanging="360"/>
      </w:pPr>
      <w:rPr>
        <w:rFonts w:ascii="Courier New" w:hAnsi="Courier New" w:cs="Courier New" w:hint="default"/>
      </w:rPr>
    </w:lvl>
    <w:lvl w:ilvl="8" w:tplc="0C0A0005" w:tentative="1">
      <w:start w:val="1"/>
      <w:numFmt w:val="bullet"/>
      <w:lvlText w:val=""/>
      <w:lvlJc w:val="left"/>
      <w:pPr>
        <w:ind w:left="6103" w:hanging="360"/>
      </w:pPr>
      <w:rPr>
        <w:rFonts w:ascii="Wingdings" w:hAnsi="Wingdings" w:hint="default"/>
      </w:rPr>
    </w:lvl>
  </w:abstractNum>
  <w:abstractNum w:abstractNumId="21" w15:restartNumberingAfterBreak="0">
    <w:nsid w:val="51613C53"/>
    <w:multiLevelType w:val="hybridMultilevel"/>
    <w:tmpl w:val="F6F82314"/>
    <w:lvl w:ilvl="0" w:tplc="3CD6328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ACF16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6AE33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2A076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9E45D9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B3271F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C94D58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A8F9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FA0617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2E55493"/>
    <w:multiLevelType w:val="hybridMultilevel"/>
    <w:tmpl w:val="92E278A0"/>
    <w:lvl w:ilvl="0" w:tplc="2E26F722">
      <w:start w:val="7"/>
      <w:numFmt w:val="bullet"/>
      <w:lvlText w:val="-"/>
      <w:lvlJc w:val="left"/>
      <w:pPr>
        <w:ind w:left="345" w:hanging="360"/>
      </w:pPr>
      <w:rPr>
        <w:rFonts w:ascii="Arial" w:eastAsia="Arial" w:hAnsi="Arial" w:cs="Arial" w:hint="default"/>
      </w:rPr>
    </w:lvl>
    <w:lvl w:ilvl="1" w:tplc="0C0A0003" w:tentative="1">
      <w:start w:val="1"/>
      <w:numFmt w:val="bullet"/>
      <w:lvlText w:val="o"/>
      <w:lvlJc w:val="left"/>
      <w:pPr>
        <w:ind w:left="1065" w:hanging="360"/>
      </w:pPr>
      <w:rPr>
        <w:rFonts w:ascii="Courier New" w:hAnsi="Courier New" w:cs="Courier New" w:hint="default"/>
      </w:rPr>
    </w:lvl>
    <w:lvl w:ilvl="2" w:tplc="0C0A0005" w:tentative="1">
      <w:start w:val="1"/>
      <w:numFmt w:val="bullet"/>
      <w:lvlText w:val=""/>
      <w:lvlJc w:val="left"/>
      <w:pPr>
        <w:ind w:left="1785" w:hanging="360"/>
      </w:pPr>
      <w:rPr>
        <w:rFonts w:ascii="Wingdings" w:hAnsi="Wingdings" w:hint="default"/>
      </w:rPr>
    </w:lvl>
    <w:lvl w:ilvl="3" w:tplc="0C0A0001" w:tentative="1">
      <w:start w:val="1"/>
      <w:numFmt w:val="bullet"/>
      <w:lvlText w:val=""/>
      <w:lvlJc w:val="left"/>
      <w:pPr>
        <w:ind w:left="2505" w:hanging="360"/>
      </w:pPr>
      <w:rPr>
        <w:rFonts w:ascii="Symbol" w:hAnsi="Symbol" w:hint="default"/>
      </w:rPr>
    </w:lvl>
    <w:lvl w:ilvl="4" w:tplc="0C0A0003" w:tentative="1">
      <w:start w:val="1"/>
      <w:numFmt w:val="bullet"/>
      <w:lvlText w:val="o"/>
      <w:lvlJc w:val="left"/>
      <w:pPr>
        <w:ind w:left="3225" w:hanging="360"/>
      </w:pPr>
      <w:rPr>
        <w:rFonts w:ascii="Courier New" w:hAnsi="Courier New" w:cs="Courier New" w:hint="default"/>
      </w:rPr>
    </w:lvl>
    <w:lvl w:ilvl="5" w:tplc="0C0A0005" w:tentative="1">
      <w:start w:val="1"/>
      <w:numFmt w:val="bullet"/>
      <w:lvlText w:val=""/>
      <w:lvlJc w:val="left"/>
      <w:pPr>
        <w:ind w:left="3945" w:hanging="360"/>
      </w:pPr>
      <w:rPr>
        <w:rFonts w:ascii="Wingdings" w:hAnsi="Wingdings" w:hint="default"/>
      </w:rPr>
    </w:lvl>
    <w:lvl w:ilvl="6" w:tplc="0C0A0001" w:tentative="1">
      <w:start w:val="1"/>
      <w:numFmt w:val="bullet"/>
      <w:lvlText w:val=""/>
      <w:lvlJc w:val="left"/>
      <w:pPr>
        <w:ind w:left="4665" w:hanging="360"/>
      </w:pPr>
      <w:rPr>
        <w:rFonts w:ascii="Symbol" w:hAnsi="Symbol" w:hint="default"/>
      </w:rPr>
    </w:lvl>
    <w:lvl w:ilvl="7" w:tplc="0C0A0003" w:tentative="1">
      <w:start w:val="1"/>
      <w:numFmt w:val="bullet"/>
      <w:lvlText w:val="o"/>
      <w:lvlJc w:val="left"/>
      <w:pPr>
        <w:ind w:left="5385" w:hanging="360"/>
      </w:pPr>
      <w:rPr>
        <w:rFonts w:ascii="Courier New" w:hAnsi="Courier New" w:cs="Courier New" w:hint="default"/>
      </w:rPr>
    </w:lvl>
    <w:lvl w:ilvl="8" w:tplc="0C0A0005" w:tentative="1">
      <w:start w:val="1"/>
      <w:numFmt w:val="bullet"/>
      <w:lvlText w:val=""/>
      <w:lvlJc w:val="left"/>
      <w:pPr>
        <w:ind w:left="6105" w:hanging="360"/>
      </w:pPr>
      <w:rPr>
        <w:rFonts w:ascii="Wingdings" w:hAnsi="Wingdings" w:hint="default"/>
      </w:rPr>
    </w:lvl>
  </w:abstractNum>
  <w:abstractNum w:abstractNumId="23" w15:restartNumberingAfterBreak="0">
    <w:nsid w:val="57FD47ED"/>
    <w:multiLevelType w:val="hybridMultilevel"/>
    <w:tmpl w:val="48CAC6B4"/>
    <w:lvl w:ilvl="0" w:tplc="A414FD04">
      <w:start w:val="6"/>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3EDF2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5E4499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4D4B35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962078">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AEC02D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84C2E86">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EED67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C32027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5E6046C"/>
    <w:multiLevelType w:val="hybridMultilevel"/>
    <w:tmpl w:val="C20CC7FE"/>
    <w:lvl w:ilvl="0" w:tplc="E89EB99C">
      <w:start w:val="1"/>
      <w:numFmt w:val="decimal"/>
      <w:lvlText w:val="%1."/>
      <w:lvlJc w:val="left"/>
      <w:pPr>
        <w:ind w:left="53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3D06988C">
      <w:start w:val="1"/>
      <w:numFmt w:val="lowerLetter"/>
      <w:lvlText w:val="%2"/>
      <w:lvlJc w:val="left"/>
      <w:pPr>
        <w:ind w:left="14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F8C5BAA">
      <w:start w:val="1"/>
      <w:numFmt w:val="lowerRoman"/>
      <w:lvlText w:val="%3"/>
      <w:lvlJc w:val="left"/>
      <w:pPr>
        <w:ind w:left="21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E544F89C">
      <w:start w:val="1"/>
      <w:numFmt w:val="decimal"/>
      <w:lvlText w:val="%4"/>
      <w:lvlJc w:val="left"/>
      <w:pPr>
        <w:ind w:left="28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43C418B6">
      <w:start w:val="1"/>
      <w:numFmt w:val="lowerLetter"/>
      <w:lvlText w:val="%5"/>
      <w:lvlJc w:val="left"/>
      <w:pPr>
        <w:ind w:left="36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04E3C30">
      <w:start w:val="1"/>
      <w:numFmt w:val="lowerRoman"/>
      <w:lvlText w:val="%6"/>
      <w:lvlJc w:val="left"/>
      <w:pPr>
        <w:ind w:left="43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A845876">
      <w:start w:val="1"/>
      <w:numFmt w:val="decimal"/>
      <w:lvlText w:val="%7"/>
      <w:lvlJc w:val="left"/>
      <w:pPr>
        <w:ind w:left="50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13AC18FC">
      <w:start w:val="1"/>
      <w:numFmt w:val="lowerLetter"/>
      <w:lvlText w:val="%8"/>
      <w:lvlJc w:val="left"/>
      <w:pPr>
        <w:ind w:left="57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10295B4">
      <w:start w:val="1"/>
      <w:numFmt w:val="lowerRoman"/>
      <w:lvlText w:val="%9"/>
      <w:lvlJc w:val="left"/>
      <w:pPr>
        <w:ind w:left="64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D3C5DCC"/>
    <w:multiLevelType w:val="hybridMultilevel"/>
    <w:tmpl w:val="6E1EF93E"/>
    <w:lvl w:ilvl="0" w:tplc="4F1E854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562958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F9E109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6E03F9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9A1C8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A46790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B4509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7AE40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C2158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6D6D3212"/>
    <w:multiLevelType w:val="hybridMultilevel"/>
    <w:tmpl w:val="4D624010"/>
    <w:lvl w:ilvl="0" w:tplc="1EBED8B2">
      <w:start w:val="2"/>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532DA8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1924EE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3503AD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CEA03C">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59C3DC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A6B17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DC5672">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61C7904">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71603F57"/>
    <w:multiLevelType w:val="hybridMultilevel"/>
    <w:tmpl w:val="6894618E"/>
    <w:lvl w:ilvl="0" w:tplc="156AC5A8">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9269A36">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E0E780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136630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D494F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64EC2C4">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40A141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15E5A7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D500376">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726950345">
    <w:abstractNumId w:val="27"/>
  </w:num>
  <w:num w:numId="2" w16cid:durableId="1338341222">
    <w:abstractNumId w:val="12"/>
  </w:num>
  <w:num w:numId="3" w16cid:durableId="1881746862">
    <w:abstractNumId w:val="23"/>
  </w:num>
  <w:num w:numId="4" w16cid:durableId="375352413">
    <w:abstractNumId w:val="19"/>
  </w:num>
  <w:num w:numId="5" w16cid:durableId="1792548726">
    <w:abstractNumId w:val="24"/>
  </w:num>
  <w:num w:numId="6" w16cid:durableId="2051759600">
    <w:abstractNumId w:val="21"/>
  </w:num>
  <w:num w:numId="7" w16cid:durableId="809975270">
    <w:abstractNumId w:val="18"/>
  </w:num>
  <w:num w:numId="8" w16cid:durableId="819813651">
    <w:abstractNumId w:val="25"/>
  </w:num>
  <w:num w:numId="9" w16cid:durableId="94785328">
    <w:abstractNumId w:val="11"/>
  </w:num>
  <w:num w:numId="10" w16cid:durableId="1514951942">
    <w:abstractNumId w:val="13"/>
  </w:num>
  <w:num w:numId="11" w16cid:durableId="595141497">
    <w:abstractNumId w:val="10"/>
  </w:num>
  <w:num w:numId="12" w16cid:durableId="963386226">
    <w:abstractNumId w:val="26"/>
  </w:num>
  <w:num w:numId="13" w16cid:durableId="481504581">
    <w:abstractNumId w:val="22"/>
  </w:num>
  <w:num w:numId="14" w16cid:durableId="917909267">
    <w:abstractNumId w:val="15"/>
  </w:num>
  <w:num w:numId="15" w16cid:durableId="783576618">
    <w:abstractNumId w:val="20"/>
  </w:num>
  <w:num w:numId="16" w16cid:durableId="1179655328">
    <w:abstractNumId w:val="14"/>
  </w:num>
  <w:num w:numId="17" w16cid:durableId="1471627327">
    <w:abstractNumId w:val="17"/>
  </w:num>
  <w:num w:numId="18" w16cid:durableId="1313101577">
    <w:abstractNumId w:val="9"/>
  </w:num>
  <w:num w:numId="19" w16cid:durableId="265886018">
    <w:abstractNumId w:val="16"/>
  </w:num>
  <w:num w:numId="20" w16cid:durableId="1119489406">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4109904">
    <w:abstractNumId w:val="0"/>
  </w:num>
  <w:num w:numId="22" w16cid:durableId="683019769">
    <w:abstractNumId w:val="1"/>
  </w:num>
  <w:num w:numId="23" w16cid:durableId="667488904">
    <w:abstractNumId w:val="2"/>
  </w:num>
  <w:num w:numId="24" w16cid:durableId="492572684">
    <w:abstractNumId w:val="3"/>
  </w:num>
  <w:num w:numId="25" w16cid:durableId="447743383">
    <w:abstractNumId w:val="4"/>
  </w:num>
  <w:num w:numId="26" w16cid:durableId="158272127">
    <w:abstractNumId w:val="5"/>
  </w:num>
  <w:num w:numId="27" w16cid:durableId="915364274">
    <w:abstractNumId w:val="6"/>
  </w:num>
  <w:num w:numId="28" w16cid:durableId="1133870635">
    <w:abstractNumId w:val="7"/>
  </w:num>
  <w:num w:numId="29" w16cid:durableId="19063768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83E"/>
    <w:rsid w:val="00017C1D"/>
    <w:rsid w:val="000314BD"/>
    <w:rsid w:val="00035E40"/>
    <w:rsid w:val="00054340"/>
    <w:rsid w:val="00062F6B"/>
    <w:rsid w:val="000A04D4"/>
    <w:rsid w:val="00123B46"/>
    <w:rsid w:val="00147066"/>
    <w:rsid w:val="0015068A"/>
    <w:rsid w:val="001B25CE"/>
    <w:rsid w:val="00305770"/>
    <w:rsid w:val="00324480"/>
    <w:rsid w:val="0033791E"/>
    <w:rsid w:val="00351E9D"/>
    <w:rsid w:val="003860E3"/>
    <w:rsid w:val="0038683E"/>
    <w:rsid w:val="003A355E"/>
    <w:rsid w:val="003A7DD1"/>
    <w:rsid w:val="003C0121"/>
    <w:rsid w:val="003D1BBE"/>
    <w:rsid w:val="004035F8"/>
    <w:rsid w:val="00467B1B"/>
    <w:rsid w:val="004739DE"/>
    <w:rsid w:val="004762D7"/>
    <w:rsid w:val="00496BC7"/>
    <w:rsid w:val="00506F99"/>
    <w:rsid w:val="005437E0"/>
    <w:rsid w:val="00571D79"/>
    <w:rsid w:val="005E6E69"/>
    <w:rsid w:val="00622E4C"/>
    <w:rsid w:val="006317E2"/>
    <w:rsid w:val="006727BF"/>
    <w:rsid w:val="006A19EE"/>
    <w:rsid w:val="006B220B"/>
    <w:rsid w:val="006C525F"/>
    <w:rsid w:val="00727046"/>
    <w:rsid w:val="00730F03"/>
    <w:rsid w:val="007D2A68"/>
    <w:rsid w:val="00876478"/>
    <w:rsid w:val="00893D67"/>
    <w:rsid w:val="008D253D"/>
    <w:rsid w:val="0096772C"/>
    <w:rsid w:val="009E2A2B"/>
    <w:rsid w:val="009F6674"/>
    <w:rsid w:val="00A011A8"/>
    <w:rsid w:val="00A0399E"/>
    <w:rsid w:val="00A21880"/>
    <w:rsid w:val="00A4327F"/>
    <w:rsid w:val="00A5449C"/>
    <w:rsid w:val="00A8712A"/>
    <w:rsid w:val="00AB21B0"/>
    <w:rsid w:val="00B20217"/>
    <w:rsid w:val="00B3320E"/>
    <w:rsid w:val="00B82E8E"/>
    <w:rsid w:val="00BA12AC"/>
    <w:rsid w:val="00BD62B9"/>
    <w:rsid w:val="00BE2B5D"/>
    <w:rsid w:val="00C019C5"/>
    <w:rsid w:val="00C36793"/>
    <w:rsid w:val="00C85311"/>
    <w:rsid w:val="00CB45EB"/>
    <w:rsid w:val="00CE22B0"/>
    <w:rsid w:val="00D033A8"/>
    <w:rsid w:val="00D20A2E"/>
    <w:rsid w:val="00D365DD"/>
    <w:rsid w:val="00D95261"/>
    <w:rsid w:val="00DC1FC5"/>
    <w:rsid w:val="00DF5952"/>
    <w:rsid w:val="00E23149"/>
    <w:rsid w:val="00E35D9B"/>
    <w:rsid w:val="00E42194"/>
    <w:rsid w:val="00E75CC5"/>
    <w:rsid w:val="00EF2C24"/>
    <w:rsid w:val="00F03F9C"/>
    <w:rsid w:val="00F12E61"/>
    <w:rsid w:val="00F64065"/>
    <w:rsid w:val="00FA61A4"/>
    <w:rsid w:val="00FE6F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76FF6"/>
  <w15:docId w15:val="{06D7B4E4-3919-4CC6-894F-6F8E31D42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2" w:line="271" w:lineRule="auto"/>
      <w:ind w:left="10" w:hanging="10"/>
      <w:jc w:val="both"/>
    </w:pPr>
    <w:rPr>
      <w:rFonts w:ascii="Arial" w:eastAsia="Arial" w:hAnsi="Arial" w:cs="Arial"/>
      <w:color w:val="000000"/>
      <w:sz w:val="20"/>
    </w:rPr>
  </w:style>
  <w:style w:type="paragraph" w:styleId="Ttulo1">
    <w:name w:val="heading 1"/>
    <w:next w:val="Normal"/>
    <w:link w:val="Ttulo1Car"/>
    <w:uiPriority w:val="9"/>
    <w:unhideWhenUsed/>
    <w:qFormat/>
    <w:pPr>
      <w:keepNext/>
      <w:keepLines/>
      <w:spacing w:after="344" w:line="260" w:lineRule="auto"/>
      <w:ind w:left="10" w:hanging="10"/>
      <w:outlineLvl w:val="0"/>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0"/>
    </w:rPr>
  </w:style>
  <w:style w:type="paragraph" w:styleId="Prrafodelista">
    <w:name w:val="List Paragraph"/>
    <w:basedOn w:val="Normal"/>
    <w:uiPriority w:val="34"/>
    <w:qFormat/>
    <w:rsid w:val="00351E9D"/>
    <w:pPr>
      <w:ind w:left="720"/>
      <w:contextualSpacing/>
    </w:pPr>
  </w:style>
  <w:style w:type="paragraph" w:styleId="Textodeglobo">
    <w:name w:val="Balloon Text"/>
    <w:basedOn w:val="Normal"/>
    <w:link w:val="TextodegloboCar"/>
    <w:uiPriority w:val="99"/>
    <w:semiHidden/>
    <w:unhideWhenUsed/>
    <w:rsid w:val="00E4219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42194"/>
    <w:rPr>
      <w:rFonts w:ascii="Segoe UI" w:eastAsia="Arial" w:hAnsi="Segoe UI" w:cs="Segoe UI"/>
      <w:color w:val="000000"/>
      <w:sz w:val="18"/>
      <w:szCs w:val="18"/>
    </w:rPr>
  </w:style>
  <w:style w:type="table" w:styleId="Tablaconcuadrcula">
    <w:name w:val="Table Grid"/>
    <w:basedOn w:val="Tablanormal"/>
    <w:uiPriority w:val="39"/>
    <w:rsid w:val="00F64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174229">
      <w:bodyDiv w:val="1"/>
      <w:marLeft w:val="0"/>
      <w:marRight w:val="0"/>
      <w:marTop w:val="0"/>
      <w:marBottom w:val="0"/>
      <w:divBdr>
        <w:top w:val="none" w:sz="0" w:space="0" w:color="auto"/>
        <w:left w:val="none" w:sz="0" w:space="0" w:color="auto"/>
        <w:bottom w:val="none" w:sz="0" w:space="0" w:color="auto"/>
        <w:right w:val="none" w:sz="0" w:space="0" w:color="auto"/>
      </w:divBdr>
    </w:div>
    <w:div w:id="1593782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ldaia.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ldaia.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4498</Words>
  <Characters>24741</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Title</vt:lpstr>
    </vt:vector>
  </TitlesOfParts>
  <Company/>
  <LinksUpToDate>false</LinksUpToDate>
  <CharactersWithSpaces>29181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Nieves Barrachina Lemos</dc:creator>
  <cp:keywords/>
  <cp:lastModifiedBy>Inmaculada Silvia Díaz Ruiz</cp:lastModifiedBy>
  <cp:revision>3</cp:revision>
  <cp:lastPrinted>2023-05-04T08:29:00Z</cp:lastPrinted>
  <dcterms:created xsi:type="dcterms:W3CDTF">2025-03-26T11:41:00Z</dcterms:created>
  <dcterms:modified xsi:type="dcterms:W3CDTF">2025-03-26T11:51:00Z</dcterms:modified>
</cp:coreProperties>
</file>