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F8CAB" w14:textId="4C19A493" w:rsidR="007C06C4" w:rsidRDefault="007C06C4" w:rsidP="007C06C4">
      <w:pPr>
        <w:rPr>
          <w:rFonts w:ascii="Franklin Gothic Book" w:hAnsi="Franklin Gothic Book" w:cs="Arial"/>
          <w:sz w:val="18"/>
          <w:szCs w:val="18"/>
        </w:rPr>
      </w:pPr>
      <w:bookmarkStart w:id="0" w:name="kirola"/>
    </w:p>
    <w:p w14:paraId="2CBCCFF3" w14:textId="77777777" w:rsidR="009C10B4" w:rsidRDefault="009C10B4" w:rsidP="007C06C4">
      <w:pPr>
        <w:rPr>
          <w:rFonts w:ascii="Franklin Gothic Book" w:hAnsi="Franklin Gothic Book" w:cs="Arial"/>
          <w:sz w:val="18"/>
          <w:szCs w:val="18"/>
        </w:rPr>
      </w:pPr>
    </w:p>
    <w:p w14:paraId="50B425EE" w14:textId="77777777" w:rsidR="007C06C4" w:rsidRPr="00A668AB" w:rsidRDefault="007C06C4" w:rsidP="007C06C4">
      <w:pPr>
        <w:widowControl w:val="0"/>
        <w:jc w:val="center"/>
        <w:rPr>
          <w:rFonts w:ascii="Verdana" w:hAnsi="Verdana" w:cs="Arial"/>
          <w:b/>
          <w:bCs/>
          <w:i/>
          <w:iCs/>
          <w:sz w:val="22"/>
          <w:szCs w:val="22"/>
          <w:lang w:val="eu-ES"/>
        </w:rPr>
      </w:pPr>
      <w:r w:rsidRPr="00A668AB">
        <w:rPr>
          <w:rFonts w:ascii="Verdana" w:hAnsi="Verdana" w:cs="Arial"/>
          <w:b/>
          <w:bCs/>
          <w:sz w:val="22"/>
          <w:szCs w:val="22"/>
          <w:lang w:val="eu-ES"/>
        </w:rPr>
        <w:t xml:space="preserve">III ERANSKINA / </w:t>
      </w:r>
      <w:r w:rsidRPr="00A668AB">
        <w:rPr>
          <w:rFonts w:ascii="Verdana" w:hAnsi="Verdana" w:cs="Arial"/>
          <w:b/>
          <w:bCs/>
          <w:i/>
          <w:iCs/>
          <w:sz w:val="22"/>
          <w:szCs w:val="22"/>
          <w:lang w:val="eu-ES"/>
        </w:rPr>
        <w:t>ANEXO III</w:t>
      </w:r>
    </w:p>
    <w:p w14:paraId="2A2002F0" w14:textId="77777777" w:rsidR="007C06C4" w:rsidRPr="00A668AB" w:rsidRDefault="007C06C4" w:rsidP="007C06C4">
      <w:pPr>
        <w:widowControl w:val="0"/>
        <w:jc w:val="center"/>
        <w:rPr>
          <w:rFonts w:ascii="Verdana" w:hAnsi="Verdana" w:cs="Arial"/>
          <w:sz w:val="22"/>
          <w:szCs w:val="22"/>
          <w:lang w:val="eu-ES"/>
        </w:rPr>
      </w:pPr>
    </w:p>
    <w:p w14:paraId="291D851C" w14:textId="77777777" w:rsidR="007C06C4" w:rsidRPr="00A668AB" w:rsidRDefault="007C06C4" w:rsidP="007C06C4">
      <w:pPr>
        <w:widowControl w:val="0"/>
        <w:jc w:val="center"/>
        <w:rPr>
          <w:rFonts w:ascii="Verdana" w:hAnsi="Verdana" w:cs="Arial"/>
          <w:sz w:val="22"/>
          <w:szCs w:val="22"/>
          <w:lang w:val="eu-ES"/>
        </w:rPr>
      </w:pPr>
    </w:p>
    <w:p w14:paraId="6C88476E" w14:textId="77777777" w:rsidR="007C06C4" w:rsidRPr="00A668AB" w:rsidRDefault="007C06C4" w:rsidP="007C06C4">
      <w:pPr>
        <w:widowControl w:val="0"/>
        <w:tabs>
          <w:tab w:val="num" w:pos="576"/>
        </w:tabs>
        <w:jc w:val="center"/>
        <w:rPr>
          <w:rFonts w:ascii="Verdana" w:hAnsi="Verdana" w:cs="Arial"/>
          <w:b/>
          <w:bCs/>
          <w:sz w:val="22"/>
          <w:szCs w:val="22"/>
          <w:lang w:val="eu-ES"/>
        </w:rPr>
      </w:pPr>
      <w:r w:rsidRPr="00A668AB">
        <w:rPr>
          <w:rFonts w:ascii="Verdana" w:hAnsi="Verdana" w:cs="Arial"/>
          <w:b/>
          <w:bCs/>
          <w:sz w:val="22"/>
          <w:szCs w:val="22"/>
          <w:lang w:val="eu-ES"/>
        </w:rPr>
        <w:t>ZINPEKO AITORPENA</w:t>
      </w:r>
    </w:p>
    <w:p w14:paraId="43293302" w14:textId="77777777" w:rsidR="007C06C4" w:rsidRPr="00A668AB" w:rsidRDefault="007C06C4" w:rsidP="007C06C4">
      <w:pPr>
        <w:widowControl w:val="0"/>
        <w:tabs>
          <w:tab w:val="num" w:pos="1296"/>
        </w:tabs>
        <w:jc w:val="center"/>
        <w:rPr>
          <w:rFonts w:ascii="Verdana" w:hAnsi="Verdana" w:cs="Arial"/>
          <w:i/>
          <w:iCs/>
          <w:sz w:val="22"/>
          <w:szCs w:val="22"/>
          <w:lang w:val="eu-ES"/>
        </w:rPr>
      </w:pPr>
      <w:r w:rsidRPr="00A668AB">
        <w:rPr>
          <w:rFonts w:ascii="Verdana" w:hAnsi="Verdana" w:cs="Arial"/>
          <w:i/>
          <w:iCs/>
          <w:sz w:val="22"/>
          <w:szCs w:val="22"/>
          <w:lang w:val="eu-ES"/>
        </w:rPr>
        <w:t>DECLARACIÓN JURADA</w:t>
      </w:r>
    </w:p>
    <w:p w14:paraId="1E96AADF" w14:textId="77777777" w:rsidR="007C06C4" w:rsidRPr="00632388" w:rsidRDefault="007C06C4" w:rsidP="007C06C4">
      <w:pPr>
        <w:widowControl w:val="0"/>
        <w:rPr>
          <w:rFonts w:ascii="Franklin Gothic Book" w:hAnsi="Franklin Gothic Book" w:cs="Arial"/>
          <w:b/>
          <w:bCs/>
          <w:sz w:val="18"/>
          <w:szCs w:val="18"/>
          <w:lang w:val="eu-ES"/>
        </w:rPr>
      </w:pPr>
    </w:p>
    <w:p w14:paraId="1525EA02" w14:textId="77777777" w:rsidR="007C06C4" w:rsidRPr="00632388" w:rsidRDefault="007C06C4" w:rsidP="007C06C4">
      <w:pPr>
        <w:widowControl w:val="0"/>
        <w:rPr>
          <w:rFonts w:ascii="Franklin Gothic Book" w:hAnsi="Franklin Gothic Book" w:cs="Arial"/>
          <w:b/>
          <w:bCs/>
          <w:sz w:val="18"/>
          <w:szCs w:val="18"/>
          <w:lang w:val="eu-ES"/>
        </w:rPr>
      </w:pPr>
    </w:p>
    <w:p w14:paraId="6A8EFCA8" w14:textId="77777777" w:rsidR="007C06C4" w:rsidRPr="00632388" w:rsidRDefault="007C06C4" w:rsidP="007C06C4">
      <w:pPr>
        <w:widowControl w:val="0"/>
        <w:ind w:hanging="851"/>
        <w:rPr>
          <w:rFonts w:ascii="Franklin Gothic Book" w:hAnsi="Franklin Gothic Book" w:cs="Arial"/>
          <w:i/>
          <w:iCs/>
          <w:sz w:val="18"/>
          <w:szCs w:val="18"/>
          <w:lang w:val="eu-ES"/>
        </w:rPr>
      </w:pPr>
      <w:r w:rsidRPr="00632388">
        <w:rPr>
          <w:rFonts w:ascii="Franklin Gothic Book" w:hAnsi="Franklin Gothic Book" w:cs="Arial"/>
          <w:b/>
          <w:bCs/>
          <w:sz w:val="18"/>
          <w:szCs w:val="18"/>
          <w:lang w:val="eu-ES"/>
        </w:rPr>
        <w:t xml:space="preserve">Ikaslearen datuak / </w:t>
      </w:r>
      <w:proofErr w:type="spellStart"/>
      <w:r w:rsidRPr="00632388">
        <w:rPr>
          <w:rFonts w:ascii="Franklin Gothic Book" w:hAnsi="Franklin Gothic Book" w:cs="Arial"/>
          <w:i/>
          <w:iCs/>
          <w:sz w:val="18"/>
          <w:szCs w:val="18"/>
          <w:lang w:val="eu-ES"/>
        </w:rPr>
        <w:t>Datos</w:t>
      </w:r>
      <w:proofErr w:type="spellEnd"/>
      <w:r w:rsidRPr="00632388">
        <w:rPr>
          <w:rFonts w:ascii="Franklin Gothic Book" w:hAnsi="Franklin Gothic Book" w:cs="Arial"/>
          <w:i/>
          <w:iCs/>
          <w:sz w:val="18"/>
          <w:szCs w:val="18"/>
          <w:lang w:val="eu-ES"/>
        </w:rPr>
        <w:t xml:space="preserve"> del </w:t>
      </w:r>
      <w:proofErr w:type="spellStart"/>
      <w:r>
        <w:rPr>
          <w:rFonts w:ascii="Franklin Gothic Book" w:hAnsi="Franklin Gothic Book" w:cs="Arial"/>
          <w:i/>
          <w:iCs/>
          <w:sz w:val="18"/>
          <w:szCs w:val="18"/>
          <w:lang w:val="eu-ES"/>
        </w:rPr>
        <w:t>solicitante</w:t>
      </w:r>
      <w:proofErr w:type="spellEnd"/>
    </w:p>
    <w:tbl>
      <w:tblPr>
        <w:tblW w:w="10450" w:type="dxa"/>
        <w:tblInd w:w="-9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890"/>
      </w:tblGrid>
      <w:tr w:rsidR="007C06C4" w:rsidRPr="00632388" w14:paraId="717DB79C" w14:textId="77777777" w:rsidTr="00F4115D">
        <w:tc>
          <w:tcPr>
            <w:tcW w:w="75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14:paraId="0A7FA023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</w:pPr>
            <w:r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 xml:space="preserve"> </w:t>
            </w:r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 xml:space="preserve">Izen-deiturak </w:t>
            </w: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 xml:space="preserve">/ </w:t>
            </w:r>
            <w:proofErr w:type="spellStart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>Nombre</w:t>
            </w:r>
            <w:proofErr w:type="spellEnd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 xml:space="preserve"> y </w:t>
            </w:r>
            <w:proofErr w:type="spellStart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>apellidos</w:t>
            </w:r>
            <w:proofErr w:type="spellEnd"/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5D2F0FCB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 xml:space="preserve">NAN </w:t>
            </w: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>/ DNI</w:t>
            </w:r>
          </w:p>
        </w:tc>
      </w:tr>
      <w:tr w:rsidR="007C06C4" w:rsidRPr="00632388" w14:paraId="469BD3D7" w14:textId="77777777" w:rsidTr="00F4115D">
        <w:tc>
          <w:tcPr>
            <w:tcW w:w="7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9C5D7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2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7D825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</w:pPr>
          </w:p>
        </w:tc>
      </w:tr>
    </w:tbl>
    <w:p w14:paraId="631AB51F" w14:textId="77777777" w:rsidR="007C06C4" w:rsidRPr="00632388" w:rsidRDefault="007C06C4" w:rsidP="007C06C4">
      <w:pPr>
        <w:widowControl w:val="0"/>
        <w:rPr>
          <w:rFonts w:ascii="Franklin Gothic Book" w:hAnsi="Franklin Gothic Book" w:cs="Arial"/>
          <w:b/>
          <w:bCs/>
          <w:sz w:val="18"/>
          <w:szCs w:val="18"/>
          <w:lang w:val="eu-ES"/>
        </w:rPr>
      </w:pPr>
    </w:p>
    <w:p w14:paraId="12A3542F" w14:textId="77777777" w:rsidR="007C06C4" w:rsidRPr="00632388" w:rsidRDefault="007C06C4" w:rsidP="007C06C4">
      <w:pPr>
        <w:widowControl w:val="0"/>
        <w:rPr>
          <w:rFonts w:ascii="Franklin Gothic Book" w:hAnsi="Franklin Gothic Book" w:cs="Arial"/>
          <w:b/>
          <w:bCs/>
          <w:sz w:val="18"/>
          <w:szCs w:val="18"/>
          <w:lang w:val="eu-ES"/>
        </w:rPr>
      </w:pPr>
    </w:p>
    <w:tbl>
      <w:tblPr>
        <w:tblW w:w="10520" w:type="dxa"/>
        <w:tblInd w:w="-100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1800"/>
        <w:gridCol w:w="1778"/>
        <w:gridCol w:w="742"/>
        <w:gridCol w:w="2340"/>
        <w:gridCol w:w="2160"/>
        <w:gridCol w:w="10"/>
      </w:tblGrid>
      <w:tr w:rsidR="007C06C4" w:rsidRPr="00632388" w14:paraId="05A23936" w14:textId="77777777" w:rsidTr="00F4115D">
        <w:trPr>
          <w:gridAfter w:val="1"/>
          <w:wAfter w:w="10" w:type="dxa"/>
        </w:trPr>
        <w:tc>
          <w:tcPr>
            <w:tcW w:w="5268" w:type="dxa"/>
            <w:gridSpan w:val="3"/>
            <w:shd w:val="clear" w:color="auto" w:fill="auto"/>
          </w:tcPr>
          <w:p w14:paraId="1EE15476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ADIERAZTEN DUT:</w:t>
            </w:r>
          </w:p>
          <w:p w14:paraId="4571EDFC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  <w:p w14:paraId="3EC3C273" w14:textId="77777777" w:rsidR="007C06C4" w:rsidRPr="00632388" w:rsidRDefault="007C06C4" w:rsidP="00F4115D">
            <w:pPr>
              <w:widowControl w:val="0"/>
              <w:numPr>
                <w:ilvl w:val="0"/>
                <w:numId w:val="27"/>
              </w:numPr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Diru-laguntza publikorik jasotzeko debekurik ez dudala.</w:t>
            </w:r>
          </w:p>
          <w:p w14:paraId="770790D0" w14:textId="77777777" w:rsidR="007C06C4" w:rsidRPr="00632388" w:rsidRDefault="007C06C4" w:rsidP="00F4115D">
            <w:pPr>
              <w:widowControl w:val="0"/>
              <w:numPr>
                <w:ilvl w:val="0"/>
                <w:numId w:val="27"/>
              </w:numPr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Zerga ordainkizunetan eta Gizarte Segurantzaren aurrean egunean nagoela.</w:t>
            </w:r>
          </w:p>
          <w:p w14:paraId="784B6FFF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  <w:p w14:paraId="01149455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0D8B3CC0" w14:textId="77777777" w:rsidR="007C06C4" w:rsidRPr="00632388" w:rsidRDefault="007C06C4" w:rsidP="00F4115D">
            <w:pPr>
              <w:widowControl w:val="0"/>
              <w:numPr>
                <w:ilvl w:val="0"/>
                <w:numId w:val="26"/>
              </w:numPr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Ez dudala beste diru-laguntzarik jaso edo eskatu helburu honetarako.</w:t>
            </w:r>
          </w:p>
          <w:p w14:paraId="31A64A40" w14:textId="77777777" w:rsidR="007C06C4" w:rsidRPr="00632388" w:rsidRDefault="007C06C4" w:rsidP="00F4115D">
            <w:pPr>
              <w:widowControl w:val="0"/>
              <w:numPr>
                <w:ilvl w:val="0"/>
                <w:numId w:val="26"/>
              </w:numPr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Diru-laguntzaren eskaera honetaz gain, honako beste laguntza eskatu edo lortu dudala erakunde publiko eta pribatu baten eskutik, gaurdaino:</w:t>
            </w:r>
          </w:p>
          <w:p w14:paraId="537B3694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5242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8E9AC3D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>DECLARA QUE:</w:t>
            </w:r>
          </w:p>
          <w:p w14:paraId="7781617F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  <w:p w14:paraId="39862DF6" w14:textId="77777777" w:rsidR="007C06C4" w:rsidRPr="00632388" w:rsidRDefault="007C06C4" w:rsidP="00F4115D">
            <w:pPr>
              <w:widowControl w:val="0"/>
              <w:numPr>
                <w:ilvl w:val="0"/>
                <w:numId w:val="29"/>
              </w:numPr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>No está inhabilitado para obtener subvenciones públicas.</w:t>
            </w:r>
          </w:p>
          <w:p w14:paraId="6B9E14B3" w14:textId="77777777" w:rsidR="007C06C4" w:rsidRPr="00632388" w:rsidRDefault="007C06C4" w:rsidP="00F4115D">
            <w:pPr>
              <w:widowControl w:val="0"/>
              <w:numPr>
                <w:ilvl w:val="0"/>
                <w:numId w:val="29"/>
              </w:numPr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>Que me encuentro al corriente en el cumplimiento de las obligaciones tributarias y frente a la Seguridad Social.</w:t>
            </w:r>
          </w:p>
          <w:p w14:paraId="2A8D0B2B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  <w:p w14:paraId="7FF23913" w14:textId="77777777" w:rsidR="007C06C4" w:rsidRPr="00632388" w:rsidRDefault="007C06C4" w:rsidP="00F4115D">
            <w:pPr>
              <w:widowControl w:val="0"/>
              <w:numPr>
                <w:ilvl w:val="0"/>
                <w:numId w:val="25"/>
              </w:numPr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>No ha percibido ni tramitado ninguna otra subvención para la misma finalidad.</w:t>
            </w:r>
          </w:p>
          <w:p w14:paraId="0A84808C" w14:textId="77777777" w:rsidR="007C06C4" w:rsidRPr="00632388" w:rsidRDefault="007C06C4" w:rsidP="00F4115D">
            <w:pPr>
              <w:widowControl w:val="0"/>
              <w:numPr>
                <w:ilvl w:val="0"/>
                <w:numId w:val="25"/>
              </w:numPr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>Que además de la presente solicitud de ayuda ha presentado solicitud y/o ha obtenido ayuda de las siguientes instituciones públicas o privadas, hasta la fecha:</w:t>
            </w:r>
          </w:p>
          <w:p w14:paraId="18442B0B" w14:textId="77777777" w:rsidR="007C06C4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  <w:p w14:paraId="0A33F09C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</w:tc>
      </w:tr>
      <w:tr w:rsidR="007C06C4" w:rsidRPr="00632388" w14:paraId="4D6B15E4" w14:textId="77777777" w:rsidTr="00F4115D">
        <w:tc>
          <w:tcPr>
            <w:tcW w:w="169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14:paraId="3B798A5C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Eskaera-eguna</w:t>
            </w:r>
          </w:p>
          <w:p w14:paraId="40BDB8AC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</w:pPr>
            <w:proofErr w:type="spellStart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>Fecha</w:t>
            </w:r>
            <w:proofErr w:type="spellEnd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 xml:space="preserve"> de </w:t>
            </w:r>
            <w:proofErr w:type="spellStart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>solicitud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14:paraId="496282BD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Erakundea</w:t>
            </w:r>
          </w:p>
          <w:p w14:paraId="633E67D9" w14:textId="77777777" w:rsidR="007C06C4" w:rsidRPr="00632388" w:rsidRDefault="007C06C4" w:rsidP="00F4115D">
            <w:pPr>
              <w:widowControl w:val="0"/>
              <w:tabs>
                <w:tab w:val="num" w:pos="1440"/>
              </w:tabs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>Organismo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14:paraId="6C22CBD7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Programa</w:t>
            </w:r>
          </w:p>
          <w:p w14:paraId="0DF2F969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14:paraId="3D56DFD3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Eskatutako kopurua</w:t>
            </w:r>
          </w:p>
          <w:p w14:paraId="48D581B6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</w:pPr>
            <w:proofErr w:type="spellStart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>Importe</w:t>
            </w:r>
            <w:proofErr w:type="spellEnd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  <w:t>solicitado</w:t>
            </w:r>
            <w:proofErr w:type="spellEnd"/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41DDF7B6" w14:textId="77777777" w:rsidR="007C06C4" w:rsidRPr="00632388" w:rsidRDefault="007C06C4" w:rsidP="00F4115D">
            <w:pPr>
              <w:widowControl w:val="0"/>
              <w:tabs>
                <w:tab w:val="num" w:pos="1584"/>
              </w:tabs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</w:pPr>
            <w:proofErr w:type="spellStart"/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  <w:t>Emandako</w:t>
            </w:r>
            <w:proofErr w:type="spellEnd"/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32388"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  <w:t>laguntza</w:t>
            </w:r>
            <w:proofErr w:type="spellEnd"/>
          </w:p>
          <w:p w14:paraId="7B74DDBA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>Ayuda concedida</w:t>
            </w:r>
          </w:p>
        </w:tc>
      </w:tr>
      <w:tr w:rsidR="007C06C4" w:rsidRPr="00632388" w14:paraId="51886974" w14:textId="77777777" w:rsidTr="00F4115D">
        <w:tc>
          <w:tcPr>
            <w:tcW w:w="1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3A645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E61C1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792E43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091A2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</w:tc>
        <w:tc>
          <w:tcPr>
            <w:tcW w:w="21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FF71F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</w:tc>
      </w:tr>
      <w:tr w:rsidR="007C06C4" w:rsidRPr="00632388" w14:paraId="631119B6" w14:textId="77777777" w:rsidTr="00F4115D">
        <w:tc>
          <w:tcPr>
            <w:tcW w:w="1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27774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DA810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5184D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91F513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</w:tc>
        <w:tc>
          <w:tcPr>
            <w:tcW w:w="21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3AF19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</w:tc>
      </w:tr>
      <w:tr w:rsidR="007C06C4" w:rsidRPr="00632388" w14:paraId="476016A6" w14:textId="77777777" w:rsidTr="00F4115D">
        <w:tc>
          <w:tcPr>
            <w:tcW w:w="1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44DD6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AC1BC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E755F0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8AFC8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</w:tc>
        <w:tc>
          <w:tcPr>
            <w:tcW w:w="21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C4C18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</w:p>
        </w:tc>
      </w:tr>
      <w:tr w:rsidR="007C06C4" w:rsidRPr="00632388" w14:paraId="05A48687" w14:textId="77777777" w:rsidTr="00F4115D">
        <w:trPr>
          <w:gridAfter w:val="1"/>
          <w:wAfter w:w="10" w:type="dxa"/>
        </w:trPr>
        <w:tc>
          <w:tcPr>
            <w:tcW w:w="5268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14:paraId="4C51C7A7" w14:textId="77777777" w:rsidR="007C06C4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  <w:p w14:paraId="78653A57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  <w:p w14:paraId="5E7C124A" w14:textId="77777777" w:rsidR="007C06C4" w:rsidRPr="00632388" w:rsidRDefault="007C06C4" w:rsidP="00F4115D">
            <w:pPr>
              <w:widowControl w:val="0"/>
              <w:numPr>
                <w:ilvl w:val="0"/>
                <w:numId w:val="28"/>
              </w:numPr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63238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Halaber, sinatzaileak Zumarragako Udaleko 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Kirol</w:t>
            </w:r>
            <w:r w:rsidRPr="0063238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Zerbitzuari idatziz jakinaraziko dio helburu honetarako bestelako diru-laguntzarik jasotzen badu.</w:t>
            </w:r>
          </w:p>
          <w:p w14:paraId="58D6964B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</w:p>
        </w:tc>
        <w:tc>
          <w:tcPr>
            <w:tcW w:w="5242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14:paraId="3B50AD4A" w14:textId="77777777" w:rsidR="007C06C4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</w:pPr>
          </w:p>
          <w:p w14:paraId="2114B4E5" w14:textId="77777777" w:rsidR="007C06C4" w:rsidRPr="00632388" w:rsidRDefault="007C06C4" w:rsidP="00F4115D">
            <w:pPr>
              <w:widowControl w:val="0"/>
              <w:rPr>
                <w:rFonts w:ascii="Franklin Gothic Book" w:hAnsi="Franklin Gothic Book" w:cs="Arial"/>
                <w:i/>
                <w:iCs/>
                <w:sz w:val="18"/>
                <w:szCs w:val="18"/>
                <w:lang w:val="eu-ES"/>
              </w:rPr>
            </w:pPr>
          </w:p>
          <w:p w14:paraId="326C73D5" w14:textId="77777777" w:rsidR="007C06C4" w:rsidRPr="00632388" w:rsidRDefault="007C06C4" w:rsidP="00F4115D">
            <w:pPr>
              <w:widowControl w:val="0"/>
              <w:numPr>
                <w:ilvl w:val="0"/>
                <w:numId w:val="30"/>
              </w:numPr>
              <w:jc w:val="both"/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</w:pPr>
            <w:proofErr w:type="gramStart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>Asimismo</w:t>
            </w:r>
            <w:proofErr w:type="gramEnd"/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 xml:space="preserve"> se compromete a comunicar por escrito al Servicio de </w:t>
            </w:r>
            <w:r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>Deportes</w:t>
            </w:r>
            <w:r w:rsidRPr="00632388">
              <w:rPr>
                <w:rFonts w:ascii="Franklin Gothic Book" w:hAnsi="Franklin Gothic Book" w:cs="Arial"/>
                <w:i/>
                <w:iCs/>
                <w:sz w:val="18"/>
                <w:szCs w:val="18"/>
              </w:rPr>
              <w:t xml:space="preserve"> del Ayuntamiento de Zumarraga la obtención de otras subvenciones para la misma finalidad.</w:t>
            </w:r>
          </w:p>
        </w:tc>
      </w:tr>
    </w:tbl>
    <w:p w14:paraId="13C99BD9" w14:textId="77777777" w:rsidR="007C06C4" w:rsidRDefault="007C06C4" w:rsidP="007C06C4">
      <w:pPr>
        <w:widowControl w:val="0"/>
        <w:rPr>
          <w:rFonts w:ascii="Franklin Gothic Book" w:hAnsi="Franklin Gothic Book" w:cs="Arial"/>
          <w:sz w:val="18"/>
          <w:szCs w:val="18"/>
          <w:lang w:val="eu-ES"/>
        </w:rPr>
      </w:pPr>
    </w:p>
    <w:p w14:paraId="386C8D27" w14:textId="77777777" w:rsidR="007C06C4" w:rsidRPr="00632388" w:rsidRDefault="007C06C4" w:rsidP="007C06C4">
      <w:pPr>
        <w:widowControl w:val="0"/>
        <w:rPr>
          <w:rFonts w:ascii="Franklin Gothic Book" w:hAnsi="Franklin Gothic Book" w:cs="Arial"/>
          <w:sz w:val="18"/>
          <w:szCs w:val="18"/>
          <w:lang w:val="eu-ES"/>
        </w:rPr>
      </w:pPr>
    </w:p>
    <w:p w14:paraId="376FE949" w14:textId="77777777" w:rsidR="007C06C4" w:rsidRPr="00632388" w:rsidRDefault="007C06C4" w:rsidP="007C06C4">
      <w:pPr>
        <w:widowControl w:val="0"/>
        <w:jc w:val="center"/>
        <w:rPr>
          <w:rFonts w:ascii="Franklin Gothic Book" w:hAnsi="Franklin Gothic Book" w:cs="Arial"/>
          <w:sz w:val="18"/>
          <w:szCs w:val="18"/>
          <w:lang w:val="eu-ES"/>
        </w:rPr>
      </w:pPr>
      <w:r w:rsidRPr="00632388">
        <w:rPr>
          <w:rFonts w:ascii="Franklin Gothic Book" w:hAnsi="Franklin Gothic Book" w:cs="Arial"/>
          <w:sz w:val="18"/>
          <w:szCs w:val="18"/>
          <w:lang w:val="eu-ES"/>
        </w:rPr>
        <w:t>Zumarragan, ..............ko ........................</w:t>
      </w:r>
      <w:proofErr w:type="spellStart"/>
      <w:r w:rsidRPr="00632388">
        <w:rPr>
          <w:rFonts w:ascii="Franklin Gothic Book" w:hAnsi="Franklin Gothic Book" w:cs="Arial"/>
          <w:sz w:val="18"/>
          <w:szCs w:val="18"/>
          <w:lang w:val="eu-ES"/>
        </w:rPr>
        <w:t>aren</w:t>
      </w:r>
      <w:proofErr w:type="spellEnd"/>
      <w:r w:rsidRPr="00632388">
        <w:rPr>
          <w:rFonts w:ascii="Franklin Gothic Book" w:hAnsi="Franklin Gothic Book" w:cs="Arial"/>
          <w:sz w:val="18"/>
          <w:szCs w:val="18"/>
          <w:lang w:val="eu-ES"/>
        </w:rPr>
        <w:t xml:space="preserve"> ........(e)</w:t>
      </w:r>
      <w:proofErr w:type="spellStart"/>
      <w:r w:rsidRPr="00632388">
        <w:rPr>
          <w:rFonts w:ascii="Franklin Gothic Book" w:hAnsi="Franklin Gothic Book" w:cs="Arial"/>
          <w:sz w:val="18"/>
          <w:szCs w:val="18"/>
          <w:lang w:val="eu-ES"/>
        </w:rPr>
        <w:t>an</w:t>
      </w:r>
      <w:proofErr w:type="spellEnd"/>
    </w:p>
    <w:p w14:paraId="5B55605F" w14:textId="77777777" w:rsidR="007C06C4" w:rsidRPr="00632388" w:rsidRDefault="007C06C4" w:rsidP="007C06C4">
      <w:pPr>
        <w:widowControl w:val="0"/>
        <w:jc w:val="center"/>
        <w:rPr>
          <w:rFonts w:ascii="Franklin Gothic Book" w:hAnsi="Franklin Gothic Book" w:cs="Arial"/>
          <w:b/>
          <w:bCs/>
          <w:sz w:val="18"/>
          <w:szCs w:val="18"/>
          <w:lang w:val="eu-ES"/>
        </w:rPr>
      </w:pPr>
    </w:p>
    <w:p w14:paraId="755F07F5" w14:textId="77777777" w:rsidR="007C06C4" w:rsidRPr="00632388" w:rsidRDefault="007C06C4" w:rsidP="007C06C4">
      <w:pPr>
        <w:widowControl w:val="0"/>
        <w:jc w:val="center"/>
        <w:rPr>
          <w:rFonts w:ascii="Franklin Gothic Book" w:hAnsi="Franklin Gothic Book" w:cs="Arial"/>
          <w:b/>
          <w:bCs/>
          <w:sz w:val="18"/>
          <w:szCs w:val="18"/>
          <w:lang w:val="eu-ES"/>
        </w:rPr>
      </w:pPr>
    </w:p>
    <w:p w14:paraId="59C12DF9" w14:textId="77777777" w:rsidR="007C06C4" w:rsidRPr="00632388" w:rsidRDefault="007C06C4" w:rsidP="007C06C4">
      <w:pPr>
        <w:widowControl w:val="0"/>
        <w:jc w:val="center"/>
        <w:rPr>
          <w:rFonts w:ascii="Franklin Gothic Book" w:hAnsi="Franklin Gothic Book" w:cs="Arial"/>
          <w:b/>
          <w:bCs/>
          <w:sz w:val="18"/>
          <w:szCs w:val="18"/>
          <w:lang w:val="eu-ES"/>
        </w:rPr>
      </w:pPr>
    </w:p>
    <w:p w14:paraId="630D9FEB" w14:textId="77777777" w:rsidR="007C06C4" w:rsidRPr="00E56B82" w:rsidRDefault="007C06C4" w:rsidP="007C06C4">
      <w:pPr>
        <w:widowControl w:val="0"/>
        <w:jc w:val="center"/>
        <w:rPr>
          <w:rFonts w:ascii="Franklin Gothic Book" w:hAnsi="Franklin Gothic Book" w:cs="Arial"/>
          <w:sz w:val="18"/>
          <w:szCs w:val="18"/>
        </w:rPr>
      </w:pPr>
      <w:r>
        <w:rPr>
          <w:rFonts w:ascii="Franklin Gothic Book" w:hAnsi="Franklin Gothic Book" w:cs="Arial"/>
          <w:b/>
          <w:bCs/>
          <w:sz w:val="18"/>
          <w:szCs w:val="18"/>
          <w:lang w:val="eu-ES"/>
        </w:rPr>
        <w:t>S</w:t>
      </w:r>
      <w:r w:rsidRPr="00632388">
        <w:rPr>
          <w:rFonts w:ascii="Franklin Gothic Book" w:hAnsi="Franklin Gothic Book" w:cs="Arial"/>
          <w:b/>
          <w:bCs/>
          <w:sz w:val="18"/>
          <w:szCs w:val="18"/>
          <w:lang w:val="eu-ES"/>
        </w:rPr>
        <w:t xml:space="preserve">inadura </w:t>
      </w:r>
      <w:r w:rsidRPr="00632388">
        <w:rPr>
          <w:rFonts w:ascii="Franklin Gothic Book" w:hAnsi="Franklin Gothic Book" w:cs="Arial"/>
          <w:sz w:val="18"/>
          <w:szCs w:val="18"/>
          <w:lang w:val="eu-ES"/>
        </w:rPr>
        <w:t xml:space="preserve">/ </w:t>
      </w:r>
      <w:r w:rsidRPr="00632388">
        <w:rPr>
          <w:rFonts w:ascii="Franklin Gothic Book" w:hAnsi="Franklin Gothic Book" w:cs="Arial"/>
          <w:i/>
          <w:iCs/>
          <w:sz w:val="18"/>
          <w:szCs w:val="18"/>
          <w:lang w:val="eu-ES"/>
        </w:rPr>
        <w:t xml:space="preserve">Firma </w:t>
      </w:r>
    </w:p>
    <w:p w14:paraId="1CBCDAE2" w14:textId="77777777" w:rsidR="007C06C4" w:rsidRPr="00CE68E1" w:rsidRDefault="007C06C4" w:rsidP="007C06C4">
      <w:pPr>
        <w:spacing w:after="40" w:line="213" w:lineRule="atLeast"/>
        <w:rPr>
          <w:rFonts w:ascii="Franklin Gothic Book" w:hAnsi="Franklin Gothic Book" w:cs="Arial"/>
          <w:sz w:val="20"/>
          <w:szCs w:val="22"/>
          <w:lang w:val="eu-ES"/>
        </w:rPr>
      </w:pPr>
    </w:p>
    <w:p w14:paraId="1425C1C8" w14:textId="77777777" w:rsidR="007C06C4" w:rsidRPr="00CE68E1" w:rsidRDefault="007C06C4" w:rsidP="007C06C4">
      <w:pPr>
        <w:spacing w:after="40" w:line="213" w:lineRule="atLeast"/>
        <w:jc w:val="center"/>
        <w:rPr>
          <w:rFonts w:ascii="Franklin Gothic Book" w:hAnsi="Franklin Gothic Book" w:cs="Arial"/>
          <w:sz w:val="20"/>
          <w:szCs w:val="22"/>
          <w:lang w:val="eu-ES"/>
        </w:rPr>
      </w:pPr>
    </w:p>
    <w:bookmarkEnd w:id="0"/>
    <w:p w14:paraId="5178B3E7" w14:textId="54C590CF" w:rsidR="00953954" w:rsidRPr="007C06C4" w:rsidRDefault="00953954" w:rsidP="007C06C4">
      <w:pPr>
        <w:rPr>
          <w:rFonts w:ascii="Franklin Gothic Book" w:hAnsi="Franklin Gothic Book" w:cs="Arial"/>
          <w:sz w:val="18"/>
          <w:szCs w:val="18"/>
        </w:rPr>
      </w:pPr>
    </w:p>
    <w:sectPr w:rsidR="00953954" w:rsidRPr="007C06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E184C" w14:textId="77777777" w:rsidR="00AE2707" w:rsidRDefault="00AE2707">
      <w:r>
        <w:separator/>
      </w:r>
    </w:p>
  </w:endnote>
  <w:endnote w:type="continuationSeparator" w:id="0">
    <w:p w14:paraId="535453D3" w14:textId="77777777" w:rsidR="00AE2707" w:rsidRDefault="00AE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AA54E" w14:textId="77777777" w:rsidR="00680FE5" w:rsidRDefault="00680F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8A284" w14:textId="77777777" w:rsidR="00680FE5" w:rsidRPr="00CF5D82" w:rsidRDefault="00AE2707">
    <w:pPr>
      <w:pStyle w:val="Piedepgina"/>
      <w:rPr>
        <w:rFonts w:ascii="Franklin Gothic Book" w:hAnsi="Franklin Gothic Book" w:cs="Arial"/>
        <w:sz w:val="20"/>
        <w:szCs w:val="20"/>
      </w:rPr>
    </w:pPr>
    <w:r w:rsidRPr="00CF5D82">
      <w:rPr>
        <w:rFonts w:ascii="Franklin Gothic Book" w:hAnsi="Franklin Gothic Book" w:cs="Arial"/>
        <w:noProof/>
        <w:sz w:val="20"/>
        <w:szCs w:val="20"/>
      </w:rPr>
      <w:t>https://uzt.gipuzkoa.eus/PortalV/r/0/80/AAAARZ5EB.d2Kk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3FB32" w14:textId="77777777" w:rsidR="00680FE5" w:rsidRDefault="00680F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131E9" w14:textId="77777777" w:rsidR="00AE2707" w:rsidRDefault="00AE2707">
      <w:r>
        <w:separator/>
      </w:r>
    </w:p>
  </w:footnote>
  <w:footnote w:type="continuationSeparator" w:id="0">
    <w:p w14:paraId="6E3C7939" w14:textId="77777777" w:rsidR="00AE2707" w:rsidRDefault="00AE2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45440" w14:textId="77777777" w:rsidR="00680FE5" w:rsidRDefault="00680F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61C82" w14:textId="77777777" w:rsidR="00953954" w:rsidRPr="00CF5D82" w:rsidRDefault="00AE2707">
    <w:pPr>
      <w:pStyle w:val="Encabezado"/>
      <w:rPr>
        <w:rFonts w:ascii="Franklin Gothic Book" w:hAnsi="Franklin Gothic Book"/>
        <w:noProof/>
      </w:rPr>
    </w:pPr>
    <w:r w:rsidRPr="00CF5D82">
      <w:rPr>
        <w:rFonts w:ascii="Franklin Gothic Book" w:hAnsi="Franklin Gothic Book"/>
        <w:noProof/>
      </w:rPr>
      <w:drawing>
        <wp:inline distT="0" distB="0" distL="0" distR="0" wp14:anchorId="2AE2F72F" wp14:editId="6031A0D0">
          <wp:extent cx="2340549" cy="1244297"/>
          <wp:effectExtent l="0" t="0" r="0" b="0"/>
          <wp:docPr id="100001" name="Imagen 10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01" name="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0549" cy="12442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9083D7" w14:textId="77777777" w:rsidR="00CF5D82" w:rsidRDefault="00CF5D82">
    <w:pPr>
      <w:pStyle w:val="Encabezado"/>
      <w:rPr>
        <w:noProof/>
      </w:rPr>
    </w:pPr>
  </w:p>
  <w:p w14:paraId="261E9611" w14:textId="77777777" w:rsidR="00CF5D82" w:rsidRDefault="00CF5D82">
    <w:pPr>
      <w:pStyle w:val="Encabezado"/>
      <w:rPr>
        <w:noProof/>
      </w:rPr>
    </w:pPr>
  </w:p>
  <w:p w14:paraId="7E6FBE2C" w14:textId="77777777" w:rsidR="00CF5D82" w:rsidRPr="00CF5D82" w:rsidRDefault="00AE2707" w:rsidP="00CF5D82">
    <w:pPr>
      <w:pStyle w:val="Encabezado"/>
      <w:jc w:val="right"/>
      <w:rPr>
        <w:rFonts w:ascii="Franklin Gothic Book" w:hAnsi="Franklin Gothic Book"/>
        <w:sz w:val="20"/>
      </w:rPr>
    </w:pPr>
    <w:r w:rsidRPr="00CF5D82">
      <w:rPr>
        <w:rFonts w:ascii="Franklin Gothic Book" w:hAnsi="Franklin Gothic Book"/>
        <w:noProof/>
        <w:sz w:val="20"/>
      </w:rPr>
      <w:t>2025BGCS0009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95601" w14:textId="77777777" w:rsidR="00680FE5" w:rsidRDefault="00680F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"/>
      <w:lvlJc w:val="left"/>
      <w:pPr>
        <w:tabs>
          <w:tab w:val="num" w:pos="865"/>
        </w:tabs>
        <w:ind w:left="865" w:hanging="360"/>
      </w:pPr>
      <w:rPr>
        <w:rFonts w:ascii="Wingdings" w:hAnsi="Wingdings"/>
        <w:sz w:val="16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"/>
      <w:lvlJc w:val="left"/>
      <w:pPr>
        <w:tabs>
          <w:tab w:val="num" w:pos="900"/>
        </w:tabs>
        <w:ind w:left="900" w:hanging="360"/>
      </w:pPr>
      <w:rPr>
        <w:rFonts w:ascii="Wingdings" w:hAnsi="Wingdings"/>
        <w:sz w:val="16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6" w15:restartNumberingAfterBreak="1">
    <w:nsid w:val="032429E1"/>
    <w:multiLevelType w:val="hybridMultilevel"/>
    <w:tmpl w:val="51FC9B40"/>
    <w:lvl w:ilvl="0" w:tplc="99BA1B74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805E02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AEF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664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E8BE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70F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721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034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44DF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1">
    <w:nsid w:val="063B33D5"/>
    <w:multiLevelType w:val="hybridMultilevel"/>
    <w:tmpl w:val="FBF6CEB2"/>
    <w:lvl w:ilvl="0" w:tplc="4D0A064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A3D0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3E07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C4D8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2088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428C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E815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924D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6E15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07FF049B"/>
    <w:multiLevelType w:val="hybridMultilevel"/>
    <w:tmpl w:val="605E6E58"/>
    <w:lvl w:ilvl="0" w:tplc="11E036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28E3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7247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4A9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20A2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A6A3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D41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1A73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B49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97A38E3"/>
    <w:multiLevelType w:val="hybridMultilevel"/>
    <w:tmpl w:val="AFD8982A"/>
    <w:lvl w:ilvl="0" w:tplc="9BF22D0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74DB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5A9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F41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C443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35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149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5E17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C428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E614AD6"/>
    <w:multiLevelType w:val="hybridMultilevel"/>
    <w:tmpl w:val="6FDA7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10A23C0A"/>
    <w:multiLevelType w:val="hybridMultilevel"/>
    <w:tmpl w:val="2A705980"/>
    <w:lvl w:ilvl="0" w:tplc="DDD24F7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6D5CDF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C67B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781E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077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AC4A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528E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3AC8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D4A5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114955AA"/>
    <w:multiLevelType w:val="singleLevel"/>
    <w:tmpl w:val="241E1600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3" w15:restartNumberingAfterBreak="1">
    <w:nsid w:val="15755825"/>
    <w:multiLevelType w:val="singleLevel"/>
    <w:tmpl w:val="C308A4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19C309D2"/>
    <w:multiLevelType w:val="hybridMultilevel"/>
    <w:tmpl w:val="E72AE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1B106740"/>
    <w:multiLevelType w:val="hybridMultilevel"/>
    <w:tmpl w:val="B73AC4BA"/>
    <w:lvl w:ilvl="0" w:tplc="EF3C722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5B41CD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74C536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8E067F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500B47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824C07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4EA4F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2FE5B1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0D6846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1">
    <w:nsid w:val="252B0BE8"/>
    <w:multiLevelType w:val="hybridMultilevel"/>
    <w:tmpl w:val="6F161000"/>
    <w:lvl w:ilvl="0" w:tplc="3AD8D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ABFA30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06C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BE25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FA97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6C70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428F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E5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76E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1">
    <w:nsid w:val="258B7D23"/>
    <w:multiLevelType w:val="singleLevel"/>
    <w:tmpl w:val="7D5C9ED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8" w15:restartNumberingAfterBreak="1">
    <w:nsid w:val="272A21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1">
    <w:nsid w:val="355C45B6"/>
    <w:multiLevelType w:val="multilevel"/>
    <w:tmpl w:val="A3C2E4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1">
    <w:nsid w:val="3A9E0066"/>
    <w:multiLevelType w:val="singleLevel"/>
    <w:tmpl w:val="C308A4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 w15:restartNumberingAfterBreak="1">
    <w:nsid w:val="46E45FFA"/>
    <w:multiLevelType w:val="hybridMultilevel"/>
    <w:tmpl w:val="BEF417D8"/>
    <w:lvl w:ilvl="0" w:tplc="8146E29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F6B2967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F8B2B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F4A8ED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24C014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7206A2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578F0F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C4E38B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A76B9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1">
    <w:nsid w:val="4798625C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1">
    <w:nsid w:val="4CD12EDE"/>
    <w:multiLevelType w:val="singleLevel"/>
    <w:tmpl w:val="7D5C9ED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24" w15:restartNumberingAfterBreak="1">
    <w:nsid w:val="4F2F7A8B"/>
    <w:multiLevelType w:val="hybridMultilevel"/>
    <w:tmpl w:val="5B542586"/>
    <w:lvl w:ilvl="0" w:tplc="A6847FBA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AB84D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3E8F1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E842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95695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794F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B568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C489A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BE097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1">
    <w:nsid w:val="59A72CB4"/>
    <w:multiLevelType w:val="hybridMultilevel"/>
    <w:tmpl w:val="C1345E3C"/>
    <w:lvl w:ilvl="0" w:tplc="F76ED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101D94" w:tentative="1">
      <w:start w:val="1"/>
      <w:numFmt w:val="lowerLetter"/>
      <w:lvlText w:val="%2."/>
      <w:lvlJc w:val="left"/>
      <w:pPr>
        <w:ind w:left="1440" w:hanging="360"/>
      </w:pPr>
    </w:lvl>
    <w:lvl w:ilvl="2" w:tplc="3578BBC0" w:tentative="1">
      <w:start w:val="1"/>
      <w:numFmt w:val="lowerRoman"/>
      <w:lvlText w:val="%3."/>
      <w:lvlJc w:val="right"/>
      <w:pPr>
        <w:ind w:left="2160" w:hanging="180"/>
      </w:pPr>
    </w:lvl>
    <w:lvl w:ilvl="3" w:tplc="615ED8FE" w:tentative="1">
      <w:start w:val="1"/>
      <w:numFmt w:val="decimal"/>
      <w:lvlText w:val="%4."/>
      <w:lvlJc w:val="left"/>
      <w:pPr>
        <w:ind w:left="2880" w:hanging="360"/>
      </w:pPr>
    </w:lvl>
    <w:lvl w:ilvl="4" w:tplc="2F261EB6" w:tentative="1">
      <w:start w:val="1"/>
      <w:numFmt w:val="lowerLetter"/>
      <w:lvlText w:val="%5."/>
      <w:lvlJc w:val="left"/>
      <w:pPr>
        <w:ind w:left="3600" w:hanging="360"/>
      </w:pPr>
    </w:lvl>
    <w:lvl w:ilvl="5" w:tplc="A0C2C620" w:tentative="1">
      <w:start w:val="1"/>
      <w:numFmt w:val="lowerRoman"/>
      <w:lvlText w:val="%6."/>
      <w:lvlJc w:val="right"/>
      <w:pPr>
        <w:ind w:left="4320" w:hanging="180"/>
      </w:pPr>
    </w:lvl>
    <w:lvl w:ilvl="6" w:tplc="2C68D5AE" w:tentative="1">
      <w:start w:val="1"/>
      <w:numFmt w:val="decimal"/>
      <w:lvlText w:val="%7."/>
      <w:lvlJc w:val="left"/>
      <w:pPr>
        <w:ind w:left="5040" w:hanging="360"/>
      </w:pPr>
    </w:lvl>
    <w:lvl w:ilvl="7" w:tplc="0060B174" w:tentative="1">
      <w:start w:val="1"/>
      <w:numFmt w:val="lowerLetter"/>
      <w:lvlText w:val="%8."/>
      <w:lvlJc w:val="left"/>
      <w:pPr>
        <w:ind w:left="5760" w:hanging="360"/>
      </w:pPr>
    </w:lvl>
    <w:lvl w:ilvl="8" w:tplc="28328D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5CE16E43"/>
    <w:multiLevelType w:val="singleLevel"/>
    <w:tmpl w:val="C40A5636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7" w15:restartNumberingAfterBreak="0">
    <w:nsid w:val="62EB16B0"/>
    <w:multiLevelType w:val="hybridMultilevel"/>
    <w:tmpl w:val="835604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1">
    <w:nsid w:val="752F61FE"/>
    <w:multiLevelType w:val="singleLevel"/>
    <w:tmpl w:val="7D5C9ED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29" w15:restartNumberingAfterBreak="0">
    <w:nsid w:val="775F37F0"/>
    <w:multiLevelType w:val="hybridMultilevel"/>
    <w:tmpl w:val="1E109E6E"/>
    <w:lvl w:ilvl="0" w:tplc="5DB086C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152810">
    <w:abstractNumId w:val="19"/>
  </w:num>
  <w:num w:numId="2" w16cid:durableId="546795519">
    <w:abstractNumId w:val="16"/>
  </w:num>
  <w:num w:numId="3" w16cid:durableId="1096902263">
    <w:abstractNumId w:val="20"/>
  </w:num>
  <w:num w:numId="4" w16cid:durableId="1849326786">
    <w:abstractNumId w:val="6"/>
  </w:num>
  <w:num w:numId="5" w16cid:durableId="1506817733">
    <w:abstractNumId w:val="13"/>
  </w:num>
  <w:num w:numId="6" w16cid:durableId="2044288877">
    <w:abstractNumId w:val="8"/>
  </w:num>
  <w:num w:numId="7" w16cid:durableId="1110901851">
    <w:abstractNumId w:val="22"/>
  </w:num>
  <w:num w:numId="8" w16cid:durableId="1835031816">
    <w:abstractNumId w:val="12"/>
  </w:num>
  <w:num w:numId="9" w16cid:durableId="519391174">
    <w:abstractNumId w:val="9"/>
  </w:num>
  <w:num w:numId="10" w16cid:durableId="967400040">
    <w:abstractNumId w:val="26"/>
  </w:num>
  <w:num w:numId="11" w16cid:durableId="1481536989">
    <w:abstractNumId w:val="18"/>
  </w:num>
  <w:num w:numId="12" w16cid:durableId="1370836622">
    <w:abstractNumId w:val="23"/>
  </w:num>
  <w:num w:numId="13" w16cid:durableId="1315795329">
    <w:abstractNumId w:val="17"/>
  </w:num>
  <w:num w:numId="14" w16cid:durableId="1618414432">
    <w:abstractNumId w:val="28"/>
  </w:num>
  <w:num w:numId="15" w16cid:durableId="1772553371">
    <w:abstractNumId w:val="25"/>
  </w:num>
  <w:num w:numId="16" w16cid:durableId="1545603880">
    <w:abstractNumId w:val="11"/>
  </w:num>
  <w:num w:numId="17" w16cid:durableId="451437728">
    <w:abstractNumId w:val="24"/>
  </w:num>
  <w:num w:numId="18" w16cid:durableId="2102484363">
    <w:abstractNumId w:val="7"/>
  </w:num>
  <w:num w:numId="19" w16cid:durableId="731008476">
    <w:abstractNumId w:val="21"/>
  </w:num>
  <w:num w:numId="20" w16cid:durableId="1664813176">
    <w:abstractNumId w:val="15"/>
  </w:num>
  <w:num w:numId="21" w16cid:durableId="1117217906">
    <w:abstractNumId w:val="29"/>
  </w:num>
  <w:num w:numId="22" w16cid:durableId="1257208712">
    <w:abstractNumId w:val="27"/>
  </w:num>
  <w:num w:numId="23" w16cid:durableId="288753285">
    <w:abstractNumId w:val="10"/>
  </w:num>
  <w:num w:numId="24" w16cid:durableId="831602294">
    <w:abstractNumId w:val="14"/>
  </w:num>
  <w:num w:numId="25" w16cid:durableId="1912958479">
    <w:abstractNumId w:val="0"/>
  </w:num>
  <w:num w:numId="26" w16cid:durableId="1166095390">
    <w:abstractNumId w:val="1"/>
  </w:num>
  <w:num w:numId="27" w16cid:durableId="1320698291">
    <w:abstractNumId w:val="2"/>
  </w:num>
  <w:num w:numId="28" w16cid:durableId="1903977837">
    <w:abstractNumId w:val="3"/>
  </w:num>
  <w:num w:numId="29" w16cid:durableId="1389232212">
    <w:abstractNumId w:val="4"/>
  </w:num>
  <w:num w:numId="30" w16cid:durableId="13544575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BD5"/>
    <w:rsid w:val="001106C5"/>
    <w:rsid w:val="00137DE8"/>
    <w:rsid w:val="00167824"/>
    <w:rsid w:val="00197822"/>
    <w:rsid w:val="00267E21"/>
    <w:rsid w:val="0027671F"/>
    <w:rsid w:val="002E7AC0"/>
    <w:rsid w:val="002F2655"/>
    <w:rsid w:val="00307C3E"/>
    <w:rsid w:val="003A1652"/>
    <w:rsid w:val="004A4F47"/>
    <w:rsid w:val="0051454B"/>
    <w:rsid w:val="00680FE5"/>
    <w:rsid w:val="006A7BD5"/>
    <w:rsid w:val="006F195E"/>
    <w:rsid w:val="00717171"/>
    <w:rsid w:val="007C06C4"/>
    <w:rsid w:val="007E7CCE"/>
    <w:rsid w:val="007F5933"/>
    <w:rsid w:val="00953954"/>
    <w:rsid w:val="009B1C79"/>
    <w:rsid w:val="009C10B4"/>
    <w:rsid w:val="00A412D0"/>
    <w:rsid w:val="00A429ED"/>
    <w:rsid w:val="00AE2707"/>
    <w:rsid w:val="00B53BC8"/>
    <w:rsid w:val="00B84D25"/>
    <w:rsid w:val="00BD1104"/>
    <w:rsid w:val="00BF49DC"/>
    <w:rsid w:val="00C236E2"/>
    <w:rsid w:val="00C839F2"/>
    <w:rsid w:val="00CE4E64"/>
    <w:rsid w:val="00CE68E1"/>
    <w:rsid w:val="00CF5D82"/>
    <w:rsid w:val="00D947D8"/>
    <w:rsid w:val="00DC47DD"/>
    <w:rsid w:val="00DC65BD"/>
    <w:rsid w:val="00DC78FF"/>
    <w:rsid w:val="00E40AAC"/>
    <w:rsid w:val="00F30D56"/>
    <w:rsid w:val="00FB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DD44B"/>
  <w15:docId w15:val="{1A564B1F-159D-42B1-ABDD-AEA51178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7C06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7C06C4"/>
    <w:pPr>
      <w:keepNext/>
      <w:outlineLvl w:val="7"/>
    </w:pPr>
    <w:rPr>
      <w:rFonts w:ascii="Garamond" w:hAnsi="Garamond"/>
      <w:b/>
      <w:sz w:val="18"/>
      <w:szCs w:val="20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12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rsid w:val="00612DD3"/>
    <w:pPr>
      <w:jc w:val="both"/>
    </w:pPr>
    <w:rPr>
      <w:rFonts w:ascii="Book Antiqua" w:hAnsi="Book Antiqua"/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612DD3"/>
    <w:pPr>
      <w:spacing w:after="120"/>
      <w:ind w:left="283"/>
    </w:pPr>
  </w:style>
  <w:style w:type="paragraph" w:styleId="Textoindependiente2">
    <w:name w:val="Body Text 2"/>
    <w:basedOn w:val="Normal"/>
    <w:link w:val="Textoindependiente2Car"/>
    <w:rsid w:val="00612DD3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BC00E6"/>
    <w:pPr>
      <w:spacing w:after="120"/>
    </w:pPr>
    <w:rPr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903111"/>
    <w:pPr>
      <w:spacing w:after="120"/>
      <w:ind w:left="283"/>
    </w:pPr>
    <w:rPr>
      <w:sz w:val="16"/>
      <w:szCs w:val="16"/>
    </w:rPr>
  </w:style>
  <w:style w:type="paragraph" w:styleId="Mapadeldocumento">
    <w:name w:val="Document Map"/>
    <w:basedOn w:val="Normal"/>
    <w:link w:val="MapadeldocumentoCar"/>
    <w:semiHidden/>
    <w:rsid w:val="001320F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ncabezado">
    <w:name w:val="header"/>
    <w:basedOn w:val="Normal"/>
    <w:link w:val="EncabezadoCar"/>
    <w:rsid w:val="006C135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6C135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semiHidden/>
    <w:rsid w:val="00F3267B"/>
    <w:rPr>
      <w:rFonts w:ascii="Tahoma" w:hAnsi="Tahoma" w:cs="Tahoma"/>
      <w:sz w:val="16"/>
      <w:szCs w:val="16"/>
    </w:rPr>
  </w:style>
  <w:style w:type="paragraph" w:customStyle="1" w:styleId="000norma">
    <w:name w:val="000norma"/>
    <w:basedOn w:val="Normal"/>
    <w:rsid w:val="00215A41"/>
    <w:pPr>
      <w:spacing w:before="100" w:beforeAutospacing="1" w:after="100" w:afterAutospacing="1"/>
    </w:pPr>
  </w:style>
  <w:style w:type="paragraph" w:customStyle="1" w:styleId="03norma">
    <w:name w:val="03norma"/>
    <w:basedOn w:val="Normal"/>
    <w:rsid w:val="00215A41"/>
    <w:pPr>
      <w:spacing w:before="100" w:beforeAutospacing="1" w:after="100" w:afterAutospacing="1"/>
    </w:pPr>
  </w:style>
  <w:style w:type="paragraph" w:customStyle="1" w:styleId="11norma">
    <w:name w:val="11norma"/>
    <w:basedOn w:val="Normal"/>
    <w:uiPriority w:val="99"/>
    <w:rsid w:val="00215A4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215A41"/>
  </w:style>
  <w:style w:type="paragraph" w:customStyle="1" w:styleId="06norma">
    <w:name w:val="06norma"/>
    <w:basedOn w:val="Normal"/>
    <w:uiPriority w:val="99"/>
    <w:rsid w:val="00215A41"/>
    <w:pPr>
      <w:spacing w:before="100" w:beforeAutospacing="1" w:after="100" w:afterAutospacing="1"/>
    </w:pPr>
  </w:style>
  <w:style w:type="character" w:customStyle="1" w:styleId="TextoindependienteCar">
    <w:name w:val="Texto independiente Car"/>
    <w:link w:val="Textoindependiente"/>
    <w:uiPriority w:val="99"/>
    <w:locked/>
    <w:rsid w:val="00167824"/>
    <w:rPr>
      <w:rFonts w:ascii="Book Antiqua" w:hAnsi="Book Antiqua"/>
      <w:b/>
      <w:sz w:val="24"/>
      <w:lang w:val="es-ES_tradnl"/>
    </w:rPr>
  </w:style>
  <w:style w:type="paragraph" w:customStyle="1" w:styleId="23norma">
    <w:name w:val="23norma"/>
    <w:basedOn w:val="Normal"/>
    <w:uiPriority w:val="99"/>
    <w:rsid w:val="00167824"/>
    <w:pPr>
      <w:spacing w:before="100" w:beforeAutospacing="1" w:after="100" w:afterAutospacing="1"/>
    </w:pPr>
  </w:style>
  <w:style w:type="character" w:customStyle="1" w:styleId="SangradetextonormalCar">
    <w:name w:val="Sangría de texto normal Car"/>
    <w:link w:val="Sangradetextonormal"/>
    <w:uiPriority w:val="99"/>
    <w:locked/>
    <w:rsid w:val="00F30D56"/>
    <w:rPr>
      <w:sz w:val="24"/>
      <w:szCs w:val="24"/>
    </w:rPr>
  </w:style>
  <w:style w:type="paragraph" w:styleId="Prrafodelista">
    <w:name w:val="List Paragraph"/>
    <w:basedOn w:val="Normal"/>
    <w:uiPriority w:val="99"/>
    <w:qFormat/>
    <w:rsid w:val="00F30D56"/>
    <w:pPr>
      <w:ind w:left="708"/>
    </w:pPr>
  </w:style>
  <w:style w:type="character" w:customStyle="1" w:styleId="Ttulo3Car">
    <w:name w:val="Título 3 Car"/>
    <w:basedOn w:val="Fuentedeprrafopredeter"/>
    <w:link w:val="Ttulo3"/>
    <w:semiHidden/>
    <w:rsid w:val="007C06C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8Car">
    <w:name w:val="Título 8 Car"/>
    <w:basedOn w:val="Fuentedeprrafopredeter"/>
    <w:link w:val="Ttulo8"/>
    <w:rsid w:val="007C06C4"/>
    <w:rPr>
      <w:rFonts w:ascii="Garamond" w:hAnsi="Garamond"/>
      <w:b/>
      <w:sz w:val="18"/>
      <w:lang w:val="eu-ES"/>
    </w:rPr>
  </w:style>
  <w:style w:type="character" w:customStyle="1" w:styleId="Textoindependiente2Car">
    <w:name w:val="Texto independiente 2 Car"/>
    <w:basedOn w:val="Fuentedeprrafopredeter"/>
    <w:link w:val="Textoindependiente2"/>
    <w:rsid w:val="007C06C4"/>
    <w:rPr>
      <w:sz w:val="24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7C06C4"/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C06C4"/>
    <w:rPr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7C06C4"/>
    <w:rPr>
      <w:rFonts w:ascii="Tahoma" w:hAnsi="Tahoma" w:cs="Tahoma"/>
      <w:shd w:val="clear" w:color="auto" w:fill="000080"/>
    </w:rPr>
  </w:style>
  <w:style w:type="character" w:customStyle="1" w:styleId="EncabezadoCar">
    <w:name w:val="Encabezado Car"/>
    <w:basedOn w:val="Fuentedeprrafopredeter"/>
    <w:link w:val="Encabezado"/>
    <w:rsid w:val="007C06C4"/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rsid w:val="007C06C4"/>
    <w:rPr>
      <w:sz w:val="24"/>
      <w:szCs w:val="24"/>
    </w:rPr>
  </w:style>
  <w:style w:type="character" w:customStyle="1" w:styleId="TextodegloboCar">
    <w:name w:val="Texto de globo Car"/>
    <w:basedOn w:val="Fuentedeprrafopredeter"/>
    <w:link w:val="Textodeglobo"/>
    <w:semiHidden/>
    <w:rsid w:val="007C06C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7C06C4"/>
    <w:rPr>
      <w:color w:val="0563C1" w:themeColor="hyperlink"/>
      <w:u w:val="single"/>
    </w:rPr>
  </w:style>
  <w:style w:type="paragraph" w:customStyle="1" w:styleId="Default">
    <w:name w:val="Default"/>
    <w:rsid w:val="007C06C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AREA CULTURA</vt:lpstr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AREA CULTURA</dc:title>
  <dc:creator>.</dc:creator>
  <cp:lastModifiedBy>Joseba Angulo</cp:lastModifiedBy>
  <cp:revision>3</cp:revision>
  <cp:lastPrinted>2025-03-14T07:18:00Z</cp:lastPrinted>
  <dcterms:created xsi:type="dcterms:W3CDTF">2025-03-20T07:28:00Z</dcterms:created>
  <dcterms:modified xsi:type="dcterms:W3CDTF">2025-03-20T07:34:00Z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JOSEBA</vt:lpwstr>
  </property>
  <property fmtid="{D5CDD505-2E9C-101B-9397-08002B2CF9AE}" pid="3" name="cgsCodigoCatalogo">
    <vt:lpwstr>BU25/0009</vt:lpwstr>
  </property>
  <property fmtid="{D5CDD505-2E9C-101B-9397-08002B2CF9AE}" pid="4" name="cgsCodigoExpediente">
    <vt:lpwstr>2025BGCS0009</vt:lpwstr>
  </property>
  <property fmtid="{D5CDD505-2E9C-101B-9397-08002B2CF9AE}" pid="5" name="cgsGenerador">
    <vt:lpwstr>MUNIGEX</vt:lpwstr>
  </property>
  <property fmtid="{D5CDD505-2E9C-101B-9397-08002B2CF9AE}" pid="6" name="cgsIDGlobalDoc">
    <vt:lpwstr>424424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080</vt:lpwstr>
  </property>
  <property fmtid="{D5CDD505-2E9C-101B-9397-08002B2CF9AE}" pid="10" name="cgsNombreEntidad">
    <vt:lpwstr>ZUMARRAGA</vt:lpwstr>
  </property>
  <property fmtid="{D5CDD505-2E9C-101B-9397-08002B2CF9AE}" pid="11" name="cgsNumeroTramite">
    <vt:lpwstr>407905</vt:lpwstr>
  </property>
  <property fmtid="{D5CDD505-2E9C-101B-9397-08002B2CF9AE}" pid="12" name="cgsPlantilla">
    <vt:lpwstr>BGCS.1349</vt:lpwstr>
  </property>
  <property fmtid="{D5CDD505-2E9C-101B-9397-08002B2CF9AE}" pid="13" name="cgsPoblacion">
    <vt:lpwstr>ZUMARRAGA</vt:lpwstr>
  </property>
  <property fmtid="{D5CDD505-2E9C-101B-9397-08002B2CF9AE}" pid="14" name="cgsVersionGenerador">
    <vt:lpwstr>7.50</vt:lpwstr>
  </property>
</Properties>
</file>