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2115" w14:textId="77777777" w:rsidR="007C06C4" w:rsidRDefault="007C06C4" w:rsidP="007C06C4">
      <w:bookmarkStart w:id="0" w:name="EuskaraUEU" w:colFirst="0" w:colLast="1"/>
      <w:bookmarkStart w:id="1" w:name="kirola"/>
    </w:p>
    <w:bookmarkEnd w:id="0"/>
    <w:p w14:paraId="7C7C3F4B" w14:textId="77777777" w:rsidR="007C06C4" w:rsidRPr="00B650C7" w:rsidRDefault="007C06C4" w:rsidP="007C06C4">
      <w:pPr>
        <w:jc w:val="center"/>
        <w:rPr>
          <w:rFonts w:ascii="Verdana" w:hAnsi="Verdana"/>
          <w:i/>
          <w:sz w:val="22"/>
          <w:szCs w:val="22"/>
          <w:lang w:val="eu-ES"/>
        </w:rPr>
      </w:pPr>
      <w:r w:rsidRPr="00B650C7">
        <w:rPr>
          <w:rFonts w:ascii="Verdana" w:hAnsi="Verdana"/>
          <w:b/>
          <w:sz w:val="22"/>
          <w:szCs w:val="22"/>
          <w:lang w:val="eu-ES"/>
        </w:rPr>
        <w:t>I Eranskina/</w:t>
      </w:r>
      <w:proofErr w:type="spellStart"/>
      <w:r w:rsidRPr="00B650C7">
        <w:rPr>
          <w:rFonts w:ascii="Verdana" w:hAnsi="Verdana"/>
          <w:i/>
          <w:sz w:val="22"/>
          <w:szCs w:val="22"/>
          <w:lang w:val="eu-ES"/>
        </w:rPr>
        <w:t>Anexo</w:t>
      </w:r>
      <w:proofErr w:type="spellEnd"/>
      <w:r w:rsidRPr="00B650C7">
        <w:rPr>
          <w:rFonts w:ascii="Verdana" w:hAnsi="Verdana"/>
          <w:i/>
          <w:sz w:val="22"/>
          <w:szCs w:val="22"/>
          <w:lang w:val="eu-ES"/>
        </w:rPr>
        <w:t xml:space="preserve">  I</w:t>
      </w:r>
    </w:p>
    <w:p w14:paraId="4595246B" w14:textId="77777777" w:rsidR="007C06C4" w:rsidRPr="00B650C7" w:rsidRDefault="007C06C4" w:rsidP="007C06C4">
      <w:pPr>
        <w:jc w:val="center"/>
        <w:rPr>
          <w:rFonts w:ascii="Verdana" w:hAnsi="Verdana"/>
          <w:i/>
          <w:sz w:val="22"/>
          <w:szCs w:val="22"/>
          <w:lang w:val="eu-ES"/>
        </w:rPr>
      </w:pPr>
    </w:p>
    <w:p w14:paraId="05A30699" w14:textId="77777777" w:rsidR="007C06C4" w:rsidRPr="00B650C7" w:rsidRDefault="007C06C4" w:rsidP="007C06C4">
      <w:pPr>
        <w:jc w:val="center"/>
        <w:rPr>
          <w:rFonts w:ascii="Franklin Gothic Book" w:hAnsi="Franklin Gothic Book"/>
          <w:b/>
          <w:sz w:val="18"/>
          <w:szCs w:val="18"/>
          <w:lang w:val="eu-ES"/>
        </w:rPr>
      </w:pPr>
      <w:r w:rsidRPr="00B650C7">
        <w:rPr>
          <w:rFonts w:ascii="Franklin Gothic Book" w:hAnsi="Franklin Gothic Book"/>
          <w:b/>
          <w:sz w:val="18"/>
          <w:szCs w:val="18"/>
          <w:lang w:val="eu-ES"/>
        </w:rPr>
        <w:t>KIROL DIRU-LAGUNTZAK: Urteko Kirol arruntak eta jarduera bereziak</w:t>
      </w:r>
    </w:p>
    <w:p w14:paraId="5A40DA5F" w14:textId="77777777" w:rsidR="007C06C4" w:rsidRPr="00DD3255" w:rsidRDefault="007C06C4" w:rsidP="007C06C4">
      <w:pPr>
        <w:jc w:val="center"/>
        <w:rPr>
          <w:rFonts w:ascii="Franklin Gothic Book" w:hAnsi="Franklin Gothic Book"/>
          <w:sz w:val="18"/>
          <w:szCs w:val="18"/>
        </w:rPr>
      </w:pPr>
      <w:r w:rsidRPr="00DD3255">
        <w:rPr>
          <w:rFonts w:ascii="Franklin Gothic Book" w:hAnsi="Franklin Gothic Book"/>
          <w:sz w:val="18"/>
          <w:szCs w:val="18"/>
        </w:rPr>
        <w:t>SUBVENCIONES DEPORTIVAS: Actividades anuales ordinarias y especiales</w:t>
      </w:r>
    </w:p>
    <w:p w14:paraId="05065099" w14:textId="77777777" w:rsidR="007C06C4" w:rsidRPr="00C46F26" w:rsidRDefault="007C06C4" w:rsidP="007C06C4">
      <w:pPr>
        <w:jc w:val="center"/>
        <w:rPr>
          <w:rFonts w:ascii="Verdana" w:hAnsi="Verdana"/>
          <w:b/>
          <w:sz w:val="22"/>
          <w:szCs w:val="22"/>
        </w:rPr>
      </w:pPr>
    </w:p>
    <w:p w14:paraId="5E4EA824" w14:textId="77777777" w:rsidR="007C06C4" w:rsidRPr="00C46F26" w:rsidRDefault="007C06C4" w:rsidP="007C06C4">
      <w:pPr>
        <w:jc w:val="center"/>
        <w:rPr>
          <w:rFonts w:ascii="Verdana" w:hAnsi="Verdana"/>
          <w:b/>
          <w:sz w:val="22"/>
          <w:szCs w:val="22"/>
        </w:rPr>
      </w:pPr>
    </w:p>
    <w:tbl>
      <w:tblPr>
        <w:tblW w:w="10915" w:type="dxa"/>
        <w:tblInd w:w="-129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87"/>
        <w:gridCol w:w="3544"/>
        <w:gridCol w:w="1584"/>
      </w:tblGrid>
      <w:tr w:rsidR="007C06C4" w:rsidRPr="00B0330E" w14:paraId="446BC809" w14:textId="77777777" w:rsidTr="00F4115D">
        <w:trPr>
          <w:trHeight w:val="330"/>
        </w:trPr>
        <w:tc>
          <w:tcPr>
            <w:tcW w:w="5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954D84" w14:textId="77777777" w:rsidR="007C06C4" w:rsidRPr="00B96D03" w:rsidRDefault="007C06C4" w:rsidP="00F4115D">
            <w:pPr>
              <w:jc w:val="center"/>
              <w:rPr>
                <w:rFonts w:asciiTheme="minorHAnsi" w:hAnsiTheme="minorHAnsi" w:cstheme="minorHAnsi"/>
                <w:b/>
                <w:lang w:val="eu-ES"/>
              </w:rPr>
            </w:pPr>
            <w:r w:rsidRPr="00B96D03">
              <w:rPr>
                <w:rFonts w:asciiTheme="minorHAnsi" w:hAnsiTheme="minorHAnsi" w:cstheme="minorHAnsi"/>
                <w:b/>
                <w:lang w:val="eu-ES"/>
              </w:rPr>
              <w:t>KLUBA</w:t>
            </w:r>
          </w:p>
        </w:tc>
        <w:tc>
          <w:tcPr>
            <w:tcW w:w="354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CCB6BAA" w14:textId="77777777" w:rsidR="007C06C4" w:rsidRPr="00B96D03" w:rsidRDefault="007C06C4" w:rsidP="00F4115D">
            <w:pPr>
              <w:jc w:val="center"/>
              <w:rPr>
                <w:rFonts w:asciiTheme="minorHAnsi" w:hAnsiTheme="minorHAnsi" w:cstheme="minorHAnsi"/>
                <w:b/>
                <w:lang w:val="eu-ES"/>
              </w:rPr>
            </w:pPr>
            <w:r w:rsidRPr="00B96D03">
              <w:rPr>
                <w:rFonts w:asciiTheme="minorHAnsi" w:hAnsiTheme="minorHAnsi" w:cstheme="minorHAnsi"/>
                <w:b/>
                <w:lang w:val="eu-ES"/>
              </w:rPr>
              <w:t>Atala - Kirola</w:t>
            </w:r>
          </w:p>
        </w:tc>
        <w:tc>
          <w:tcPr>
            <w:tcW w:w="158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42EE20C4" w14:textId="77777777" w:rsidR="007C06C4" w:rsidRPr="00B0330E" w:rsidRDefault="007C06C4" w:rsidP="00F4115D">
            <w:pPr>
              <w:jc w:val="center"/>
              <w:rPr>
                <w:rFonts w:ascii="Verdana" w:hAnsi="Verdana"/>
                <w:b/>
                <w:szCs w:val="22"/>
                <w:lang w:val="eu-ES"/>
              </w:rPr>
            </w:pPr>
          </w:p>
        </w:tc>
      </w:tr>
      <w:tr w:rsidR="007C06C4" w:rsidRPr="00B0330E" w14:paraId="2EFAB4A9" w14:textId="77777777" w:rsidTr="00F4115D">
        <w:trPr>
          <w:trHeight w:val="330"/>
        </w:trPr>
        <w:tc>
          <w:tcPr>
            <w:tcW w:w="5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E5CA06" w14:textId="77777777" w:rsidR="007C06C4" w:rsidRPr="00DC6299" w:rsidRDefault="007C06C4" w:rsidP="00F4115D">
            <w:pPr>
              <w:jc w:val="center"/>
              <w:rPr>
                <w:rFonts w:asciiTheme="minorHAnsi" w:eastAsia="Arial Unicode MS" w:hAnsiTheme="minorHAnsi" w:cstheme="minorHAnsi"/>
                <w:b/>
                <w:lang w:val="eu-ES"/>
              </w:rPr>
            </w:pPr>
            <w:r w:rsidRPr="00DC6299">
              <w:rPr>
                <w:rFonts w:asciiTheme="minorHAnsi" w:hAnsiTheme="minorHAnsi" w:cstheme="minorHAnsi"/>
                <w:lang w:val="eu-ES"/>
              </w:rPr>
              <w:br w:type="page"/>
            </w:r>
            <w:r w:rsidRPr="00DC6299">
              <w:rPr>
                <w:rFonts w:asciiTheme="minorHAnsi" w:hAnsiTheme="minorHAnsi" w:cstheme="minorHAnsi"/>
                <w:b/>
                <w:lang w:val="eu-ES"/>
              </w:rPr>
              <w:t>Irizpideak/</w:t>
            </w:r>
            <w:r w:rsidRPr="00DC6299">
              <w:rPr>
                <w:rFonts w:asciiTheme="minorHAnsi" w:hAnsiTheme="minorHAnsi" w:cstheme="minorHAnsi"/>
                <w:i/>
              </w:rPr>
              <w:t>Criterios</w:t>
            </w:r>
          </w:p>
        </w:tc>
        <w:tc>
          <w:tcPr>
            <w:tcW w:w="354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0B843055" w14:textId="77777777" w:rsidR="007C06C4" w:rsidRPr="00DC6299" w:rsidRDefault="007C06C4" w:rsidP="00F4115D">
            <w:pPr>
              <w:jc w:val="center"/>
              <w:rPr>
                <w:rFonts w:asciiTheme="minorHAnsi" w:eastAsia="Arial Unicode MS" w:hAnsiTheme="minorHAnsi" w:cstheme="minorHAnsi"/>
                <w:b/>
                <w:lang w:val="eu-ES"/>
              </w:rPr>
            </w:pPr>
            <w:r w:rsidRPr="00DC6299">
              <w:rPr>
                <w:rFonts w:asciiTheme="minorHAnsi" w:hAnsiTheme="minorHAnsi" w:cstheme="minorHAnsi"/>
                <w:b/>
                <w:lang w:val="eu-ES"/>
              </w:rPr>
              <w:t>Aldagaiak/</w:t>
            </w:r>
            <w:r w:rsidRPr="00DC6299">
              <w:rPr>
                <w:rFonts w:asciiTheme="minorHAnsi" w:hAnsiTheme="minorHAnsi" w:cstheme="minorHAnsi"/>
                <w:i/>
              </w:rPr>
              <w:t>Variables</w:t>
            </w:r>
          </w:p>
        </w:tc>
        <w:tc>
          <w:tcPr>
            <w:tcW w:w="158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693EF2EF" w14:textId="77777777" w:rsidR="007C06C4" w:rsidRPr="00DC6299" w:rsidRDefault="007C06C4" w:rsidP="00F4115D">
            <w:pPr>
              <w:jc w:val="center"/>
              <w:rPr>
                <w:rFonts w:asciiTheme="minorHAnsi" w:eastAsia="Arial Unicode MS" w:hAnsiTheme="minorHAnsi" w:cstheme="minorHAnsi"/>
                <w:b/>
                <w:lang w:val="eu-ES"/>
              </w:rPr>
            </w:pPr>
            <w:r w:rsidRPr="00DC6299">
              <w:rPr>
                <w:rFonts w:asciiTheme="minorHAnsi" w:hAnsiTheme="minorHAnsi" w:cstheme="minorHAnsi"/>
                <w:b/>
                <w:lang w:val="eu-ES"/>
              </w:rPr>
              <w:t>Puntuak</w:t>
            </w:r>
          </w:p>
        </w:tc>
      </w:tr>
      <w:tr w:rsidR="007C06C4" w:rsidRPr="00B0330E" w14:paraId="5B042ECD" w14:textId="77777777" w:rsidTr="00F4115D">
        <w:trPr>
          <w:trHeight w:val="283"/>
        </w:trPr>
        <w:tc>
          <w:tcPr>
            <w:tcW w:w="578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F17835" w14:textId="77777777" w:rsidR="007C06C4" w:rsidRPr="000F0A84" w:rsidRDefault="007C06C4" w:rsidP="00F4115D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 xml:space="preserve">Federazio lizentzia </w:t>
            </w:r>
          </w:p>
          <w:p w14:paraId="649D67A9" w14:textId="77777777" w:rsidR="007C06C4" w:rsidRPr="000F0A84" w:rsidRDefault="007C06C4" w:rsidP="00F4115D">
            <w:pPr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 xml:space="preserve">Licencia federativa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059EB981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53F4E0D" w14:textId="77777777" w:rsidR="007C06C4" w:rsidRPr="000F0A84" w:rsidRDefault="007C06C4" w:rsidP="00F4115D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</w:p>
          <w:p w14:paraId="58A20770" w14:textId="77777777" w:rsidR="007C06C4" w:rsidRPr="000F0A84" w:rsidRDefault="007C06C4" w:rsidP="00F4115D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sz w:val="22"/>
                <w:szCs w:val="22"/>
                <w:lang w:val="eu-ES"/>
              </w:rPr>
              <w:t>1,2</w:t>
            </w:r>
          </w:p>
        </w:tc>
      </w:tr>
      <w:tr w:rsidR="007C06C4" w:rsidRPr="00B0330E" w14:paraId="3935B065" w14:textId="77777777" w:rsidTr="00F4115D">
        <w:trPr>
          <w:trHeight w:val="283"/>
        </w:trPr>
        <w:tc>
          <w:tcPr>
            <w:tcW w:w="578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844384" w14:textId="77777777" w:rsidR="007C06C4" w:rsidRPr="000F0A84" w:rsidRDefault="007C06C4" w:rsidP="00F4115D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 xml:space="preserve">Emakumeen federazio lizentzia </w:t>
            </w:r>
          </w:p>
          <w:p w14:paraId="4F1EFF03" w14:textId="77777777" w:rsidR="007C06C4" w:rsidRPr="000F0A84" w:rsidRDefault="007C06C4" w:rsidP="00F4115D">
            <w:pPr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Licencia Femenina federativa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7329EAAE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2A1D1830" w14:textId="77777777" w:rsidR="007C06C4" w:rsidRPr="000F0A84" w:rsidRDefault="007C06C4" w:rsidP="00F4115D">
            <w:pPr>
              <w:ind w:left="283" w:hanging="283"/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1,5</w:t>
            </w:r>
          </w:p>
        </w:tc>
      </w:tr>
      <w:tr w:rsidR="007C06C4" w:rsidRPr="00B0330E" w14:paraId="4C220563" w14:textId="77777777" w:rsidTr="00F4115D">
        <w:trPr>
          <w:trHeight w:val="283"/>
        </w:trPr>
        <w:tc>
          <w:tcPr>
            <w:tcW w:w="578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BCED0E" w14:textId="77777777" w:rsidR="007C06C4" w:rsidRPr="000F0A84" w:rsidRDefault="007C06C4" w:rsidP="00F4115D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 xml:space="preserve">Plan bereziko federazio lizentzia </w:t>
            </w:r>
          </w:p>
          <w:p w14:paraId="79DF0E2B" w14:textId="77777777" w:rsidR="007C06C4" w:rsidRPr="000F0A84" w:rsidRDefault="007C06C4" w:rsidP="00F4115D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Licencia federativa plan especial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7D2F90E3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24D64BAE" w14:textId="77777777" w:rsidR="007C06C4" w:rsidRPr="000F0A84" w:rsidRDefault="007C06C4" w:rsidP="00F4115D">
            <w:pPr>
              <w:jc w:val="center"/>
              <w:rPr>
                <w:rFonts w:ascii="Arial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1,5</w:t>
            </w:r>
          </w:p>
        </w:tc>
      </w:tr>
      <w:tr w:rsidR="007C06C4" w:rsidRPr="00B0330E" w14:paraId="410F6D51" w14:textId="77777777" w:rsidTr="00F4115D">
        <w:trPr>
          <w:trHeight w:val="283"/>
        </w:trPr>
        <w:tc>
          <w:tcPr>
            <w:tcW w:w="578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358320" w14:textId="77777777" w:rsidR="007C06C4" w:rsidRPr="000F0A84" w:rsidRDefault="007C06C4" w:rsidP="00F4115D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>Aisialdirako federazio lizentzia</w:t>
            </w:r>
          </w:p>
          <w:p w14:paraId="2FF44C80" w14:textId="77777777" w:rsidR="007C06C4" w:rsidRPr="00CD599C" w:rsidRDefault="007C06C4" w:rsidP="00F4115D">
            <w:pPr>
              <w:rPr>
                <w:rFonts w:ascii="Arial" w:eastAsia="Arial Unicode MS" w:hAnsi="Arial" w:cs="Arial"/>
                <w:i/>
                <w:szCs w:val="22"/>
                <w:lang w:val="it-IT"/>
              </w:rPr>
            </w:pPr>
            <w:r w:rsidRPr="00CD599C">
              <w:rPr>
                <w:rFonts w:ascii="Arial" w:eastAsia="Arial Unicode MS" w:hAnsi="Arial" w:cs="Arial"/>
                <w:i/>
                <w:sz w:val="22"/>
                <w:szCs w:val="22"/>
                <w:lang w:val="it-IT"/>
              </w:rPr>
              <w:t>Licencia federativa recreativa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4A27973A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6BE165E8" w14:textId="77777777" w:rsidR="007C06C4" w:rsidRPr="000F0A84" w:rsidRDefault="007C06C4" w:rsidP="00F4115D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0,20</w:t>
            </w:r>
          </w:p>
        </w:tc>
      </w:tr>
      <w:tr w:rsidR="007C06C4" w:rsidRPr="00B0330E" w14:paraId="02F4DA9D" w14:textId="77777777" w:rsidTr="00F4115D">
        <w:trPr>
          <w:trHeight w:val="283"/>
        </w:trPr>
        <w:tc>
          <w:tcPr>
            <w:tcW w:w="578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E195F8" w14:textId="77777777" w:rsidR="007C06C4" w:rsidRPr="000F0A84" w:rsidRDefault="007C06C4" w:rsidP="00F4115D">
            <w:pPr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L</w:t>
            </w:r>
            <w:r>
              <w:rPr>
                <w:rFonts w:ascii="Arial" w:hAnsi="Arial" w:cs="Arial"/>
                <w:b/>
                <w:sz w:val="22"/>
                <w:szCs w:val="22"/>
                <w:lang w:val="eu-ES"/>
              </w:rPr>
              <w:t>ehiaketa eta l</w:t>
            </w: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iga Nazionaletan parte hartzea</w:t>
            </w:r>
          </w:p>
          <w:p w14:paraId="744300E4" w14:textId="77777777" w:rsidR="007C06C4" w:rsidRPr="000F0A84" w:rsidRDefault="007C06C4" w:rsidP="00F4115D">
            <w:pPr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hAnsi="Arial" w:cs="Arial"/>
                <w:i/>
                <w:sz w:val="22"/>
                <w:szCs w:val="22"/>
              </w:rPr>
              <w:t xml:space="preserve">Participación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Competiciones y </w:t>
            </w:r>
            <w:r w:rsidRPr="000F0A84">
              <w:rPr>
                <w:rFonts w:ascii="Arial" w:hAnsi="Arial" w:cs="Arial"/>
                <w:i/>
                <w:sz w:val="22"/>
                <w:szCs w:val="22"/>
              </w:rPr>
              <w:t>Ligas Nacionales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498614B4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37D50A31" w14:textId="77777777" w:rsidR="007C06C4" w:rsidRPr="000F0A84" w:rsidRDefault="007C06C4" w:rsidP="00F4115D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sz w:val="22"/>
                <w:szCs w:val="22"/>
                <w:lang w:val="eu-ES"/>
              </w:rPr>
              <w:t>200 arte</w:t>
            </w:r>
          </w:p>
        </w:tc>
      </w:tr>
      <w:tr w:rsidR="007C06C4" w:rsidRPr="00B0330E" w14:paraId="60B72D59" w14:textId="77777777" w:rsidTr="00F4115D">
        <w:trPr>
          <w:trHeight w:val="283"/>
        </w:trPr>
        <w:tc>
          <w:tcPr>
            <w:tcW w:w="578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73603A" w14:textId="77777777" w:rsidR="007C06C4" w:rsidRPr="000F0A84" w:rsidRDefault="007C06C4" w:rsidP="00F4115D">
            <w:pPr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Urteurren ospakizunak</w:t>
            </w:r>
          </w:p>
          <w:p w14:paraId="133F447A" w14:textId="77777777" w:rsidR="007C06C4" w:rsidRPr="000F0A84" w:rsidRDefault="007C06C4" w:rsidP="00F4115D">
            <w:pPr>
              <w:rPr>
                <w:rFonts w:ascii="Arial" w:hAnsi="Arial" w:cs="Arial"/>
                <w:b/>
                <w:szCs w:val="22"/>
              </w:rPr>
            </w:pPr>
            <w:r w:rsidRPr="000F0A84">
              <w:rPr>
                <w:rFonts w:ascii="Arial" w:hAnsi="Arial" w:cs="Arial"/>
                <w:i/>
                <w:sz w:val="22"/>
                <w:szCs w:val="22"/>
              </w:rPr>
              <w:t>Celebración aniversarios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7D32B7A7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1DBC6D3B" w14:textId="77777777" w:rsidR="007C06C4" w:rsidRPr="000F0A84" w:rsidRDefault="007C06C4" w:rsidP="00F4115D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sz w:val="22"/>
                <w:szCs w:val="22"/>
                <w:lang w:val="eu-ES"/>
              </w:rPr>
              <w:t>200 arte</w:t>
            </w:r>
          </w:p>
        </w:tc>
      </w:tr>
      <w:tr w:rsidR="007C06C4" w:rsidRPr="00B0330E" w14:paraId="56787D67" w14:textId="77777777" w:rsidTr="00F4115D">
        <w:trPr>
          <w:cantSplit/>
          <w:trHeight w:val="283"/>
        </w:trPr>
        <w:tc>
          <w:tcPr>
            <w:tcW w:w="5787" w:type="dxa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14:paraId="6E53A305" w14:textId="77777777" w:rsidR="007C06C4" w:rsidRPr="000F0A84" w:rsidRDefault="007C06C4" w:rsidP="00F4115D">
            <w:pPr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Kirol teknikarien maila</w:t>
            </w:r>
          </w:p>
          <w:p w14:paraId="19A1E20B" w14:textId="77777777" w:rsidR="007C06C4" w:rsidRPr="000F0A84" w:rsidRDefault="007C06C4" w:rsidP="00F4115D">
            <w:pPr>
              <w:rPr>
                <w:rFonts w:ascii="Arial" w:eastAsia="Arial Unicode MS" w:hAnsi="Arial" w:cs="Arial"/>
                <w:i/>
                <w:szCs w:val="22"/>
              </w:rPr>
            </w:pPr>
            <w:proofErr w:type="gramStart"/>
            <w:r w:rsidRPr="000F0A84">
              <w:rPr>
                <w:rFonts w:ascii="Arial" w:hAnsi="Arial" w:cs="Arial"/>
                <w:i/>
                <w:sz w:val="22"/>
                <w:szCs w:val="22"/>
              </w:rPr>
              <w:t>Nivel técnicos</w:t>
            </w:r>
            <w:proofErr w:type="gramEnd"/>
            <w:r w:rsidRPr="000F0A84">
              <w:rPr>
                <w:rFonts w:ascii="Arial" w:hAnsi="Arial" w:cs="Arial"/>
                <w:i/>
                <w:sz w:val="22"/>
                <w:szCs w:val="22"/>
              </w:rPr>
              <w:t xml:space="preserve"> deportivos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6970C6" w14:textId="77777777" w:rsidR="007C06C4" w:rsidRPr="000F0A84" w:rsidRDefault="007C06C4" w:rsidP="00F4115D">
            <w:pPr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Oinarrizko entrenatzailea</w:t>
            </w:r>
          </w:p>
          <w:p w14:paraId="52183F49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Entrenador básico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40A7F8" w14:textId="77777777" w:rsidR="007C06C4" w:rsidRPr="000F0A84" w:rsidRDefault="007C06C4" w:rsidP="00F4115D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2</w:t>
            </w:r>
          </w:p>
        </w:tc>
      </w:tr>
      <w:tr w:rsidR="007C06C4" w:rsidRPr="00B0330E" w14:paraId="30F4AB1C" w14:textId="77777777" w:rsidTr="00F4115D">
        <w:trPr>
          <w:cantSplit/>
          <w:trHeight w:val="283"/>
        </w:trPr>
        <w:tc>
          <w:tcPr>
            <w:tcW w:w="5787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676FCDFA" w14:textId="77777777" w:rsidR="007C06C4" w:rsidRPr="000F0A84" w:rsidRDefault="007C06C4" w:rsidP="00F4115D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3DEFCC" w14:textId="77777777" w:rsidR="007C06C4" w:rsidRPr="000F0A84" w:rsidRDefault="007C06C4" w:rsidP="00F4115D">
            <w:pPr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Erdi mailako entrenatzailea</w:t>
            </w:r>
          </w:p>
          <w:p w14:paraId="2E25483E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Entrenador medio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5131E9" w14:textId="77777777" w:rsidR="007C06C4" w:rsidRPr="000F0A84" w:rsidRDefault="007C06C4" w:rsidP="00F4115D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4</w:t>
            </w:r>
          </w:p>
        </w:tc>
      </w:tr>
      <w:tr w:rsidR="007C06C4" w:rsidRPr="00B0330E" w14:paraId="618316E1" w14:textId="77777777" w:rsidTr="00F4115D">
        <w:trPr>
          <w:cantSplit/>
          <w:trHeight w:val="283"/>
        </w:trPr>
        <w:tc>
          <w:tcPr>
            <w:tcW w:w="5787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3555277E" w14:textId="77777777" w:rsidR="007C06C4" w:rsidRPr="000F0A84" w:rsidRDefault="007C06C4" w:rsidP="00F4115D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1ED8C9D8" w14:textId="77777777" w:rsidR="007C06C4" w:rsidRPr="000F0A84" w:rsidRDefault="007C06C4" w:rsidP="00F4115D">
            <w:pPr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Goi mailako entrenatzailea</w:t>
            </w:r>
          </w:p>
          <w:p w14:paraId="7DC4185D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Entrenador superior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66E7B120" w14:textId="77777777" w:rsidR="007C06C4" w:rsidRPr="000F0A84" w:rsidRDefault="007C06C4" w:rsidP="00F4115D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6</w:t>
            </w:r>
          </w:p>
        </w:tc>
      </w:tr>
      <w:tr w:rsidR="007C06C4" w:rsidRPr="00B0330E" w14:paraId="0F218124" w14:textId="77777777" w:rsidTr="00F4115D">
        <w:trPr>
          <w:cantSplit/>
          <w:trHeight w:val="283"/>
        </w:trPr>
        <w:tc>
          <w:tcPr>
            <w:tcW w:w="5787" w:type="dxa"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14:paraId="7D11920C" w14:textId="77777777" w:rsidR="007C06C4" w:rsidRPr="000F0A84" w:rsidRDefault="007C06C4" w:rsidP="00F4115D">
            <w:pPr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Prestakuntza jarduerak eta teknikariak</w:t>
            </w:r>
          </w:p>
          <w:p w14:paraId="261CCE2C" w14:textId="77777777" w:rsidR="007C06C4" w:rsidRPr="000F0A84" w:rsidRDefault="007C06C4" w:rsidP="00F4115D">
            <w:pPr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hAnsi="Arial" w:cs="Arial"/>
                <w:i/>
                <w:sz w:val="22"/>
                <w:szCs w:val="22"/>
              </w:rPr>
              <w:t>Formación entrenadores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3A1E328B" w14:textId="77777777" w:rsidR="007C06C4" w:rsidRPr="000F0A84" w:rsidRDefault="007C06C4" w:rsidP="00F4115D">
            <w:pPr>
              <w:jc w:val="both"/>
              <w:rPr>
                <w:rFonts w:ascii="Arial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 xml:space="preserve">Entrenatzaile </w:t>
            </w:r>
            <w:proofErr w:type="spellStart"/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ikast</w:t>
            </w:r>
            <w:proofErr w:type="spellEnd"/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 xml:space="preserve">. </w:t>
            </w:r>
            <w:proofErr w:type="spellStart"/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asist</w:t>
            </w:r>
            <w:proofErr w:type="spellEnd"/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.</w:t>
            </w:r>
          </w:p>
          <w:p w14:paraId="3385E00E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hAnsi="Arial" w:cs="Arial"/>
                <w:i/>
                <w:sz w:val="22"/>
                <w:szCs w:val="22"/>
              </w:rPr>
              <w:t>Asistencia cursos entrenador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31F13F98" w14:textId="77777777" w:rsidR="007C06C4" w:rsidRPr="000F0A84" w:rsidRDefault="007C06C4" w:rsidP="00F4115D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sz w:val="22"/>
                <w:szCs w:val="22"/>
                <w:lang w:val="eu-ES"/>
              </w:rPr>
              <w:t>1</w:t>
            </w:r>
          </w:p>
        </w:tc>
      </w:tr>
      <w:tr w:rsidR="007C06C4" w:rsidRPr="00B0330E" w14:paraId="1F4D4194" w14:textId="77777777" w:rsidTr="00F4115D">
        <w:trPr>
          <w:cantSplit/>
          <w:trHeight w:val="283"/>
        </w:trPr>
        <w:tc>
          <w:tcPr>
            <w:tcW w:w="5787" w:type="dxa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14:paraId="1363EA2B" w14:textId="77777777" w:rsidR="007C06C4" w:rsidRPr="000F0A84" w:rsidRDefault="007C06C4" w:rsidP="00F4115D">
            <w:pPr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Ekitaldi antolaketa</w:t>
            </w:r>
          </w:p>
          <w:p w14:paraId="7B1B2DE9" w14:textId="77777777" w:rsidR="007C06C4" w:rsidRPr="000F0A84" w:rsidRDefault="007C06C4" w:rsidP="00F4115D">
            <w:pPr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hAnsi="Arial" w:cs="Arial"/>
                <w:i/>
                <w:sz w:val="22"/>
                <w:szCs w:val="22"/>
              </w:rPr>
              <w:t>Organización acontecimientos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14:paraId="5CBD4FFC" w14:textId="77777777" w:rsidR="007C06C4" w:rsidRPr="000F0A84" w:rsidRDefault="007C06C4" w:rsidP="00F4115D">
            <w:pPr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Herri maila</w:t>
            </w:r>
          </w:p>
          <w:p w14:paraId="65B258A0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Nivel municipal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14:paraId="05FEE96A" w14:textId="77777777" w:rsidR="007C06C4" w:rsidRPr="000F0A84" w:rsidRDefault="007C06C4" w:rsidP="00F4115D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 xml:space="preserve">0-25 arte /  </w:t>
            </w:r>
            <w:r w:rsidRPr="000F0A84">
              <w:rPr>
                <w:rFonts w:ascii="Arial" w:hAnsi="Arial" w:cs="Arial"/>
                <w:i/>
                <w:sz w:val="22"/>
                <w:szCs w:val="22"/>
              </w:rPr>
              <w:t>hasta</w:t>
            </w:r>
          </w:p>
        </w:tc>
      </w:tr>
      <w:tr w:rsidR="007C06C4" w:rsidRPr="00B0330E" w14:paraId="73E209F5" w14:textId="77777777" w:rsidTr="00F4115D">
        <w:trPr>
          <w:cantSplit/>
          <w:trHeight w:val="283"/>
        </w:trPr>
        <w:tc>
          <w:tcPr>
            <w:tcW w:w="5787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71D99BD6" w14:textId="77777777" w:rsidR="007C06C4" w:rsidRPr="000F0A84" w:rsidRDefault="007C06C4" w:rsidP="00F4115D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3C4F1D" w14:textId="77777777" w:rsidR="007C06C4" w:rsidRPr="000F0A84" w:rsidRDefault="007C06C4" w:rsidP="00F4115D">
            <w:pPr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Eskualde / probintzia maila</w:t>
            </w:r>
          </w:p>
          <w:p w14:paraId="58B3D470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Nivel comarcal /provincial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E9C2C7" w14:textId="77777777" w:rsidR="007C06C4" w:rsidRPr="000F0A84" w:rsidRDefault="007C06C4" w:rsidP="00F4115D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 xml:space="preserve">25-50 arte / </w:t>
            </w:r>
            <w:r w:rsidRPr="000F0A84">
              <w:rPr>
                <w:rFonts w:ascii="Arial" w:hAnsi="Arial" w:cs="Arial"/>
                <w:i/>
                <w:sz w:val="22"/>
                <w:szCs w:val="22"/>
              </w:rPr>
              <w:t>hasta</w:t>
            </w:r>
          </w:p>
        </w:tc>
      </w:tr>
      <w:tr w:rsidR="007C06C4" w:rsidRPr="00B0330E" w14:paraId="774255E1" w14:textId="77777777" w:rsidTr="00F4115D">
        <w:trPr>
          <w:cantSplit/>
          <w:trHeight w:val="283"/>
        </w:trPr>
        <w:tc>
          <w:tcPr>
            <w:tcW w:w="5787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41A4E8A6" w14:textId="77777777" w:rsidR="007C06C4" w:rsidRPr="000F0A84" w:rsidRDefault="007C06C4" w:rsidP="00F4115D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7E10D4" w14:textId="77777777" w:rsidR="007C06C4" w:rsidRPr="000F0A84" w:rsidRDefault="007C06C4" w:rsidP="00F4115D">
            <w:pPr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Autonomia maila</w:t>
            </w:r>
          </w:p>
          <w:p w14:paraId="75587DC3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Nivel comunidad autónoma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DD9FA5" w14:textId="77777777" w:rsidR="007C06C4" w:rsidRPr="000F0A84" w:rsidRDefault="007C06C4" w:rsidP="00F4115D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 xml:space="preserve">50-100 arte / </w:t>
            </w:r>
            <w:r w:rsidRPr="000F0A84">
              <w:rPr>
                <w:rFonts w:ascii="Arial" w:hAnsi="Arial" w:cs="Arial"/>
                <w:i/>
                <w:sz w:val="22"/>
                <w:szCs w:val="22"/>
              </w:rPr>
              <w:t>hasta</w:t>
            </w:r>
          </w:p>
        </w:tc>
      </w:tr>
      <w:tr w:rsidR="007C06C4" w:rsidRPr="00B0330E" w14:paraId="6344696E" w14:textId="77777777" w:rsidTr="00F4115D">
        <w:trPr>
          <w:cantSplit/>
          <w:trHeight w:val="283"/>
        </w:trPr>
        <w:tc>
          <w:tcPr>
            <w:tcW w:w="5787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46E589E1" w14:textId="77777777" w:rsidR="007C06C4" w:rsidRPr="000F0A84" w:rsidRDefault="007C06C4" w:rsidP="00F4115D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6EE7615D" w14:textId="77777777" w:rsidR="007C06C4" w:rsidRPr="000F0A84" w:rsidRDefault="007C06C4" w:rsidP="00F4115D">
            <w:pPr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Goi maila</w:t>
            </w:r>
          </w:p>
          <w:p w14:paraId="3D8F2AD1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Nivel superior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386A5B7C" w14:textId="77777777" w:rsidR="007C06C4" w:rsidRPr="000F0A84" w:rsidRDefault="007C06C4" w:rsidP="00F4115D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 xml:space="preserve">100-200 arte / </w:t>
            </w:r>
            <w:r w:rsidRPr="000F0A84">
              <w:rPr>
                <w:rFonts w:ascii="Arial" w:hAnsi="Arial" w:cs="Arial"/>
                <w:i/>
                <w:sz w:val="22"/>
                <w:szCs w:val="22"/>
              </w:rPr>
              <w:t>hasta</w:t>
            </w:r>
          </w:p>
        </w:tc>
      </w:tr>
      <w:tr w:rsidR="007C06C4" w:rsidRPr="00B0330E" w14:paraId="62302605" w14:textId="77777777" w:rsidTr="00F4115D">
        <w:trPr>
          <w:trHeight w:val="283"/>
        </w:trPr>
        <w:tc>
          <w:tcPr>
            <w:tcW w:w="5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8D8271" w14:textId="77777777" w:rsidR="007C06C4" w:rsidRPr="000F0A84" w:rsidRDefault="007C06C4" w:rsidP="00F4115D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>Eskola kirolari laguntza teknikoa ematea</w:t>
            </w:r>
          </w:p>
          <w:p w14:paraId="19D20EF5" w14:textId="77777777" w:rsidR="007C06C4" w:rsidRPr="000F0A84" w:rsidRDefault="007C06C4" w:rsidP="00F4115D">
            <w:pPr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Asistencia técnica deporte escolar</w:t>
            </w:r>
          </w:p>
        </w:tc>
        <w:tc>
          <w:tcPr>
            <w:tcW w:w="354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A9481AE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>Laguntza teknikoa</w:t>
            </w:r>
          </w:p>
          <w:p w14:paraId="1E3FBE4A" w14:textId="77777777" w:rsidR="007C06C4" w:rsidRPr="000F0A84" w:rsidRDefault="007C06C4" w:rsidP="00F4115D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Ayuda técnica</w:t>
            </w:r>
          </w:p>
        </w:tc>
        <w:tc>
          <w:tcPr>
            <w:tcW w:w="158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E73DAB4" w14:textId="77777777" w:rsidR="007C06C4" w:rsidRPr="000F0A84" w:rsidRDefault="007C06C4" w:rsidP="00F4115D">
            <w:pPr>
              <w:jc w:val="center"/>
              <w:rPr>
                <w:rFonts w:ascii="Arial" w:hAnsi="Arial" w:cs="Arial"/>
                <w:szCs w:val="22"/>
                <w:lang w:val="eu-ES"/>
              </w:rPr>
            </w:pPr>
          </w:p>
          <w:p w14:paraId="0D99D940" w14:textId="77777777" w:rsidR="007C06C4" w:rsidRPr="000F0A84" w:rsidRDefault="007C06C4" w:rsidP="00F4115D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10</w:t>
            </w:r>
          </w:p>
        </w:tc>
      </w:tr>
    </w:tbl>
    <w:p w14:paraId="6C2F6960" w14:textId="77777777" w:rsidR="007C06C4" w:rsidRDefault="007C06C4" w:rsidP="007C06C4"/>
    <w:p w14:paraId="71EA86BA" w14:textId="77777777" w:rsidR="007C06C4" w:rsidRDefault="007C06C4" w:rsidP="007C06C4">
      <w:pPr>
        <w:spacing w:after="40" w:line="213" w:lineRule="atLeast"/>
        <w:jc w:val="center"/>
        <w:rPr>
          <w:rFonts w:ascii="Franklin Gothic Book" w:hAnsi="Franklin Gothic Book" w:cs="Arial"/>
          <w:sz w:val="20"/>
          <w:szCs w:val="22"/>
          <w:lang w:val="eu-ES"/>
        </w:rPr>
      </w:pPr>
    </w:p>
    <w:p w14:paraId="4D3F7B57" w14:textId="77777777" w:rsidR="007C06C4" w:rsidRDefault="007C06C4" w:rsidP="007C06C4">
      <w:pPr>
        <w:spacing w:after="40" w:line="213" w:lineRule="atLeast"/>
        <w:jc w:val="center"/>
        <w:rPr>
          <w:rFonts w:ascii="Franklin Gothic Book" w:hAnsi="Franklin Gothic Book" w:cs="Arial"/>
          <w:sz w:val="20"/>
          <w:szCs w:val="22"/>
          <w:lang w:val="eu-ES"/>
        </w:rPr>
      </w:pPr>
    </w:p>
    <w:p w14:paraId="176B967E" w14:textId="77777777" w:rsidR="007C06C4" w:rsidRDefault="007C06C4" w:rsidP="007C06C4">
      <w:pPr>
        <w:spacing w:after="40" w:line="213" w:lineRule="atLeast"/>
        <w:jc w:val="center"/>
        <w:rPr>
          <w:rFonts w:ascii="Franklin Gothic Book" w:hAnsi="Franklin Gothic Book" w:cs="Arial"/>
          <w:sz w:val="20"/>
          <w:szCs w:val="22"/>
          <w:lang w:val="eu-ES"/>
        </w:rPr>
      </w:pPr>
    </w:p>
    <w:bookmarkEnd w:id="1"/>
    <w:p w14:paraId="6451087A" w14:textId="59287CB8" w:rsidR="007C06C4" w:rsidRDefault="007C06C4" w:rsidP="00F139F1">
      <w:pPr>
        <w:rPr>
          <w:rFonts w:ascii="Franklin Gothic Book" w:hAnsi="Franklin Gothic Book" w:cs="Arial"/>
          <w:sz w:val="20"/>
          <w:szCs w:val="22"/>
          <w:lang w:val="eu-ES"/>
        </w:rPr>
      </w:pPr>
    </w:p>
    <w:sectPr w:rsidR="007C06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3538C" w14:textId="77777777" w:rsidR="00E8428D" w:rsidRDefault="00E8428D">
      <w:r>
        <w:separator/>
      </w:r>
    </w:p>
  </w:endnote>
  <w:endnote w:type="continuationSeparator" w:id="0">
    <w:p w14:paraId="166EF4FB" w14:textId="77777777" w:rsidR="00E8428D" w:rsidRDefault="00E84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AA54E" w14:textId="77777777" w:rsidR="00680FE5" w:rsidRDefault="00680FE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8A284" w14:textId="77777777" w:rsidR="00680FE5" w:rsidRPr="00CF5D82" w:rsidRDefault="00AE2707">
    <w:pPr>
      <w:pStyle w:val="Piedepgina"/>
      <w:rPr>
        <w:rFonts w:ascii="Franklin Gothic Book" w:hAnsi="Franklin Gothic Book" w:cs="Arial"/>
        <w:sz w:val="20"/>
        <w:szCs w:val="20"/>
      </w:rPr>
    </w:pPr>
    <w:r w:rsidRPr="00CF5D82">
      <w:rPr>
        <w:rFonts w:ascii="Franklin Gothic Book" w:hAnsi="Franklin Gothic Book" w:cs="Arial"/>
        <w:noProof/>
        <w:sz w:val="20"/>
        <w:szCs w:val="20"/>
      </w:rPr>
      <w:t>https://uzt.gipuzkoa.eus/PortalV/r/0/80/AAAARZ5EB.d2Kk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3FB32" w14:textId="77777777" w:rsidR="00680FE5" w:rsidRDefault="00680F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30BE9" w14:textId="77777777" w:rsidR="00E8428D" w:rsidRDefault="00E8428D">
      <w:r>
        <w:separator/>
      </w:r>
    </w:p>
  </w:footnote>
  <w:footnote w:type="continuationSeparator" w:id="0">
    <w:p w14:paraId="03CC1EE4" w14:textId="77777777" w:rsidR="00E8428D" w:rsidRDefault="00E84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45440" w14:textId="77777777" w:rsidR="00680FE5" w:rsidRDefault="00680FE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61C82" w14:textId="77777777" w:rsidR="00953954" w:rsidRPr="00CF5D82" w:rsidRDefault="00AE2707">
    <w:pPr>
      <w:pStyle w:val="Encabezado"/>
      <w:rPr>
        <w:rFonts w:ascii="Franklin Gothic Book" w:hAnsi="Franklin Gothic Book"/>
        <w:noProof/>
      </w:rPr>
    </w:pPr>
    <w:r w:rsidRPr="00CF5D82">
      <w:rPr>
        <w:rFonts w:ascii="Franklin Gothic Book" w:hAnsi="Franklin Gothic Book"/>
        <w:noProof/>
      </w:rPr>
      <w:drawing>
        <wp:inline distT="0" distB="0" distL="0" distR="0" wp14:anchorId="2AE2F72F" wp14:editId="6031A0D0">
          <wp:extent cx="2340549" cy="1244297"/>
          <wp:effectExtent l="0" t="0" r="0" b="0"/>
          <wp:docPr id="100001" name="Imagen 10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01" name="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0549" cy="12442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9083D7" w14:textId="77777777" w:rsidR="00CF5D82" w:rsidRDefault="00CF5D82">
    <w:pPr>
      <w:pStyle w:val="Encabezado"/>
      <w:rPr>
        <w:noProof/>
      </w:rPr>
    </w:pPr>
  </w:p>
  <w:p w14:paraId="261E9611" w14:textId="77777777" w:rsidR="00CF5D82" w:rsidRDefault="00CF5D82">
    <w:pPr>
      <w:pStyle w:val="Encabezado"/>
      <w:rPr>
        <w:noProof/>
      </w:rPr>
    </w:pPr>
  </w:p>
  <w:p w14:paraId="7E6FBE2C" w14:textId="77777777" w:rsidR="00CF5D82" w:rsidRPr="00CF5D82" w:rsidRDefault="00AE2707" w:rsidP="00CF5D82">
    <w:pPr>
      <w:pStyle w:val="Encabezado"/>
      <w:jc w:val="right"/>
      <w:rPr>
        <w:rFonts w:ascii="Franklin Gothic Book" w:hAnsi="Franklin Gothic Book"/>
        <w:sz w:val="20"/>
      </w:rPr>
    </w:pPr>
    <w:r w:rsidRPr="00CF5D82">
      <w:rPr>
        <w:rFonts w:ascii="Franklin Gothic Book" w:hAnsi="Franklin Gothic Book"/>
        <w:noProof/>
        <w:sz w:val="20"/>
      </w:rPr>
      <w:t>2025BGCS0009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95601" w14:textId="77777777" w:rsidR="00680FE5" w:rsidRDefault="00680F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"/>
      <w:lvlJc w:val="left"/>
      <w:pPr>
        <w:tabs>
          <w:tab w:val="num" w:pos="865"/>
        </w:tabs>
        <w:ind w:left="865" w:hanging="360"/>
      </w:pPr>
      <w:rPr>
        <w:rFonts w:ascii="Wingdings" w:hAnsi="Wingdings"/>
        <w:sz w:val="16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"/>
      <w:lvlJc w:val="left"/>
      <w:pPr>
        <w:tabs>
          <w:tab w:val="num" w:pos="900"/>
        </w:tabs>
        <w:ind w:left="900" w:hanging="360"/>
      </w:pPr>
      <w:rPr>
        <w:rFonts w:ascii="Wingdings" w:hAnsi="Wingdings"/>
        <w:sz w:val="16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/>
      </w:rPr>
    </w:lvl>
  </w:abstractNum>
  <w:abstractNum w:abstractNumId="6" w15:restartNumberingAfterBreak="1">
    <w:nsid w:val="032429E1"/>
    <w:multiLevelType w:val="hybridMultilevel"/>
    <w:tmpl w:val="51FC9B40"/>
    <w:lvl w:ilvl="0" w:tplc="99BA1B74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805E02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7AEF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6641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E8BE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70F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7217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6034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44DF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1">
    <w:nsid w:val="063B33D5"/>
    <w:multiLevelType w:val="hybridMultilevel"/>
    <w:tmpl w:val="FBF6CEB2"/>
    <w:lvl w:ilvl="0" w:tplc="4D0A064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A3D0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3E07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C4D8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2088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428C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E815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924D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6E15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07FF049B"/>
    <w:multiLevelType w:val="hybridMultilevel"/>
    <w:tmpl w:val="605E6E58"/>
    <w:lvl w:ilvl="0" w:tplc="11E0369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728E34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7247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4A94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20A2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A6A3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D41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1A73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B49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097A38E3"/>
    <w:multiLevelType w:val="hybridMultilevel"/>
    <w:tmpl w:val="AFD8982A"/>
    <w:lvl w:ilvl="0" w:tplc="9BF22D0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74DB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5A94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F418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C443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C235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149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5E17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C428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E614AD6"/>
    <w:multiLevelType w:val="hybridMultilevel"/>
    <w:tmpl w:val="6FDA7C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10A23C0A"/>
    <w:multiLevelType w:val="hybridMultilevel"/>
    <w:tmpl w:val="2A705980"/>
    <w:lvl w:ilvl="0" w:tplc="DDD24F74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6D5CDF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C67B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781E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2077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AC4A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528E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3AC8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D4A5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1">
    <w:nsid w:val="114955AA"/>
    <w:multiLevelType w:val="singleLevel"/>
    <w:tmpl w:val="241E1600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3" w15:restartNumberingAfterBreak="1">
    <w:nsid w:val="15755825"/>
    <w:multiLevelType w:val="singleLevel"/>
    <w:tmpl w:val="C308A47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19C309D2"/>
    <w:multiLevelType w:val="hybridMultilevel"/>
    <w:tmpl w:val="E72AE8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1B106740"/>
    <w:multiLevelType w:val="hybridMultilevel"/>
    <w:tmpl w:val="B73AC4BA"/>
    <w:lvl w:ilvl="0" w:tplc="EF3C722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5B41CD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74C536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8E067F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500B47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824C07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E4EA4F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2FE5B1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0D6846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1">
    <w:nsid w:val="252B0BE8"/>
    <w:multiLevelType w:val="hybridMultilevel"/>
    <w:tmpl w:val="6F161000"/>
    <w:lvl w:ilvl="0" w:tplc="3AD8D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ABFA30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06C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BE25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FA97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6C70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428F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E52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76E4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1">
    <w:nsid w:val="258B7D23"/>
    <w:multiLevelType w:val="singleLevel"/>
    <w:tmpl w:val="7D5C9ED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8" w15:restartNumberingAfterBreak="1">
    <w:nsid w:val="272A219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1">
    <w:nsid w:val="355C45B6"/>
    <w:multiLevelType w:val="multilevel"/>
    <w:tmpl w:val="A3C2E4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1">
    <w:nsid w:val="3A9E0066"/>
    <w:multiLevelType w:val="singleLevel"/>
    <w:tmpl w:val="C308A47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1" w15:restartNumberingAfterBreak="1">
    <w:nsid w:val="46E45FFA"/>
    <w:multiLevelType w:val="hybridMultilevel"/>
    <w:tmpl w:val="BEF417D8"/>
    <w:lvl w:ilvl="0" w:tplc="8146E29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F6B2967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F8B2B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F4A8ED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24C014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7206A2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578F0F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C4E38B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A76B93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1">
    <w:nsid w:val="4798625C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1">
    <w:nsid w:val="4CD12EDE"/>
    <w:multiLevelType w:val="singleLevel"/>
    <w:tmpl w:val="7D5C9ED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24" w15:restartNumberingAfterBreak="1">
    <w:nsid w:val="4F2F7A8B"/>
    <w:multiLevelType w:val="hybridMultilevel"/>
    <w:tmpl w:val="5B542586"/>
    <w:lvl w:ilvl="0" w:tplc="A6847FBA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AB84D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3E8F1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E842B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95695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794F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B568D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C489A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BE097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1">
    <w:nsid w:val="59A72CB4"/>
    <w:multiLevelType w:val="hybridMultilevel"/>
    <w:tmpl w:val="C1345E3C"/>
    <w:lvl w:ilvl="0" w:tplc="F76ED4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0101D94" w:tentative="1">
      <w:start w:val="1"/>
      <w:numFmt w:val="lowerLetter"/>
      <w:lvlText w:val="%2."/>
      <w:lvlJc w:val="left"/>
      <w:pPr>
        <w:ind w:left="1440" w:hanging="360"/>
      </w:pPr>
    </w:lvl>
    <w:lvl w:ilvl="2" w:tplc="3578BBC0" w:tentative="1">
      <w:start w:val="1"/>
      <w:numFmt w:val="lowerRoman"/>
      <w:lvlText w:val="%3."/>
      <w:lvlJc w:val="right"/>
      <w:pPr>
        <w:ind w:left="2160" w:hanging="180"/>
      </w:pPr>
    </w:lvl>
    <w:lvl w:ilvl="3" w:tplc="615ED8FE" w:tentative="1">
      <w:start w:val="1"/>
      <w:numFmt w:val="decimal"/>
      <w:lvlText w:val="%4."/>
      <w:lvlJc w:val="left"/>
      <w:pPr>
        <w:ind w:left="2880" w:hanging="360"/>
      </w:pPr>
    </w:lvl>
    <w:lvl w:ilvl="4" w:tplc="2F261EB6" w:tentative="1">
      <w:start w:val="1"/>
      <w:numFmt w:val="lowerLetter"/>
      <w:lvlText w:val="%5."/>
      <w:lvlJc w:val="left"/>
      <w:pPr>
        <w:ind w:left="3600" w:hanging="360"/>
      </w:pPr>
    </w:lvl>
    <w:lvl w:ilvl="5" w:tplc="A0C2C620" w:tentative="1">
      <w:start w:val="1"/>
      <w:numFmt w:val="lowerRoman"/>
      <w:lvlText w:val="%6."/>
      <w:lvlJc w:val="right"/>
      <w:pPr>
        <w:ind w:left="4320" w:hanging="180"/>
      </w:pPr>
    </w:lvl>
    <w:lvl w:ilvl="6" w:tplc="2C68D5AE" w:tentative="1">
      <w:start w:val="1"/>
      <w:numFmt w:val="decimal"/>
      <w:lvlText w:val="%7."/>
      <w:lvlJc w:val="left"/>
      <w:pPr>
        <w:ind w:left="5040" w:hanging="360"/>
      </w:pPr>
    </w:lvl>
    <w:lvl w:ilvl="7" w:tplc="0060B174" w:tentative="1">
      <w:start w:val="1"/>
      <w:numFmt w:val="lowerLetter"/>
      <w:lvlText w:val="%8."/>
      <w:lvlJc w:val="left"/>
      <w:pPr>
        <w:ind w:left="5760" w:hanging="360"/>
      </w:pPr>
    </w:lvl>
    <w:lvl w:ilvl="8" w:tplc="28328D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5CE16E43"/>
    <w:multiLevelType w:val="singleLevel"/>
    <w:tmpl w:val="C40A5636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7" w15:restartNumberingAfterBreak="0">
    <w:nsid w:val="62EB16B0"/>
    <w:multiLevelType w:val="hybridMultilevel"/>
    <w:tmpl w:val="835604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1">
    <w:nsid w:val="752F61FE"/>
    <w:multiLevelType w:val="singleLevel"/>
    <w:tmpl w:val="7D5C9ED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29" w15:restartNumberingAfterBreak="0">
    <w:nsid w:val="775F37F0"/>
    <w:multiLevelType w:val="hybridMultilevel"/>
    <w:tmpl w:val="1E109E6E"/>
    <w:lvl w:ilvl="0" w:tplc="5DB086C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4152810">
    <w:abstractNumId w:val="19"/>
  </w:num>
  <w:num w:numId="2" w16cid:durableId="546795519">
    <w:abstractNumId w:val="16"/>
  </w:num>
  <w:num w:numId="3" w16cid:durableId="1096902263">
    <w:abstractNumId w:val="20"/>
  </w:num>
  <w:num w:numId="4" w16cid:durableId="1849326786">
    <w:abstractNumId w:val="6"/>
  </w:num>
  <w:num w:numId="5" w16cid:durableId="1506817733">
    <w:abstractNumId w:val="13"/>
  </w:num>
  <w:num w:numId="6" w16cid:durableId="2044288877">
    <w:abstractNumId w:val="8"/>
  </w:num>
  <w:num w:numId="7" w16cid:durableId="1110901851">
    <w:abstractNumId w:val="22"/>
  </w:num>
  <w:num w:numId="8" w16cid:durableId="1835031816">
    <w:abstractNumId w:val="12"/>
  </w:num>
  <w:num w:numId="9" w16cid:durableId="519391174">
    <w:abstractNumId w:val="9"/>
  </w:num>
  <w:num w:numId="10" w16cid:durableId="967400040">
    <w:abstractNumId w:val="26"/>
  </w:num>
  <w:num w:numId="11" w16cid:durableId="1481536989">
    <w:abstractNumId w:val="18"/>
  </w:num>
  <w:num w:numId="12" w16cid:durableId="1370836622">
    <w:abstractNumId w:val="23"/>
  </w:num>
  <w:num w:numId="13" w16cid:durableId="1315795329">
    <w:abstractNumId w:val="17"/>
  </w:num>
  <w:num w:numId="14" w16cid:durableId="1618414432">
    <w:abstractNumId w:val="28"/>
  </w:num>
  <w:num w:numId="15" w16cid:durableId="1772553371">
    <w:abstractNumId w:val="25"/>
  </w:num>
  <w:num w:numId="16" w16cid:durableId="1545603880">
    <w:abstractNumId w:val="11"/>
  </w:num>
  <w:num w:numId="17" w16cid:durableId="451437728">
    <w:abstractNumId w:val="24"/>
  </w:num>
  <w:num w:numId="18" w16cid:durableId="2102484363">
    <w:abstractNumId w:val="7"/>
  </w:num>
  <w:num w:numId="19" w16cid:durableId="731008476">
    <w:abstractNumId w:val="21"/>
  </w:num>
  <w:num w:numId="20" w16cid:durableId="1664813176">
    <w:abstractNumId w:val="15"/>
  </w:num>
  <w:num w:numId="21" w16cid:durableId="1117217906">
    <w:abstractNumId w:val="29"/>
  </w:num>
  <w:num w:numId="22" w16cid:durableId="1257208712">
    <w:abstractNumId w:val="27"/>
  </w:num>
  <w:num w:numId="23" w16cid:durableId="288753285">
    <w:abstractNumId w:val="10"/>
  </w:num>
  <w:num w:numId="24" w16cid:durableId="831602294">
    <w:abstractNumId w:val="14"/>
  </w:num>
  <w:num w:numId="25" w16cid:durableId="1912958479">
    <w:abstractNumId w:val="0"/>
  </w:num>
  <w:num w:numId="26" w16cid:durableId="1166095390">
    <w:abstractNumId w:val="1"/>
  </w:num>
  <w:num w:numId="27" w16cid:durableId="1320698291">
    <w:abstractNumId w:val="2"/>
  </w:num>
  <w:num w:numId="28" w16cid:durableId="1903977837">
    <w:abstractNumId w:val="3"/>
  </w:num>
  <w:num w:numId="29" w16cid:durableId="1389232212">
    <w:abstractNumId w:val="4"/>
  </w:num>
  <w:num w:numId="30" w16cid:durableId="13544575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BD5"/>
    <w:rsid w:val="001106C5"/>
    <w:rsid w:val="00137DE8"/>
    <w:rsid w:val="00167824"/>
    <w:rsid w:val="00197822"/>
    <w:rsid w:val="00267E21"/>
    <w:rsid w:val="0027671F"/>
    <w:rsid w:val="002E7AC0"/>
    <w:rsid w:val="002F2655"/>
    <w:rsid w:val="00307C3E"/>
    <w:rsid w:val="003A1652"/>
    <w:rsid w:val="004A4F47"/>
    <w:rsid w:val="0051454B"/>
    <w:rsid w:val="00680FE5"/>
    <w:rsid w:val="006A7BD5"/>
    <w:rsid w:val="006F195E"/>
    <w:rsid w:val="00717171"/>
    <w:rsid w:val="007C06C4"/>
    <w:rsid w:val="007E7CCE"/>
    <w:rsid w:val="007F5933"/>
    <w:rsid w:val="00953954"/>
    <w:rsid w:val="009B1C79"/>
    <w:rsid w:val="00A412D0"/>
    <w:rsid w:val="00A429ED"/>
    <w:rsid w:val="00AE2707"/>
    <w:rsid w:val="00B53BC8"/>
    <w:rsid w:val="00B84D25"/>
    <w:rsid w:val="00BD1104"/>
    <w:rsid w:val="00BF49DC"/>
    <w:rsid w:val="00C236E2"/>
    <w:rsid w:val="00C839F2"/>
    <w:rsid w:val="00CE4E64"/>
    <w:rsid w:val="00CE68E1"/>
    <w:rsid w:val="00CF5D82"/>
    <w:rsid w:val="00D947D8"/>
    <w:rsid w:val="00DC47DD"/>
    <w:rsid w:val="00DC65BD"/>
    <w:rsid w:val="00DC78FF"/>
    <w:rsid w:val="00E40AAC"/>
    <w:rsid w:val="00E8428D"/>
    <w:rsid w:val="00F139F1"/>
    <w:rsid w:val="00F30D56"/>
    <w:rsid w:val="00FB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BDD44B"/>
  <w15:docId w15:val="{1A564B1F-159D-42B1-ABDD-AEA511789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7C06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7C06C4"/>
    <w:pPr>
      <w:keepNext/>
      <w:outlineLvl w:val="7"/>
    </w:pPr>
    <w:rPr>
      <w:rFonts w:ascii="Garamond" w:hAnsi="Garamond"/>
      <w:b/>
      <w:sz w:val="18"/>
      <w:szCs w:val="20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12D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rsid w:val="00612DD3"/>
    <w:pPr>
      <w:jc w:val="both"/>
    </w:pPr>
    <w:rPr>
      <w:rFonts w:ascii="Book Antiqua" w:hAnsi="Book Antiqua"/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rsid w:val="00612DD3"/>
    <w:pPr>
      <w:spacing w:after="120"/>
      <w:ind w:left="283"/>
    </w:pPr>
  </w:style>
  <w:style w:type="paragraph" w:styleId="Textoindependiente2">
    <w:name w:val="Body Text 2"/>
    <w:basedOn w:val="Normal"/>
    <w:link w:val="Textoindependiente2Car"/>
    <w:rsid w:val="00612DD3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BC00E6"/>
    <w:pPr>
      <w:spacing w:after="120"/>
    </w:pPr>
    <w:rPr>
      <w:sz w:val="16"/>
      <w:szCs w:val="16"/>
    </w:rPr>
  </w:style>
  <w:style w:type="paragraph" w:styleId="Sangra3detindependiente">
    <w:name w:val="Body Text Indent 3"/>
    <w:basedOn w:val="Normal"/>
    <w:link w:val="Sangra3detindependienteCar"/>
    <w:rsid w:val="00903111"/>
    <w:pPr>
      <w:spacing w:after="120"/>
      <w:ind w:left="283"/>
    </w:pPr>
    <w:rPr>
      <w:sz w:val="16"/>
      <w:szCs w:val="16"/>
    </w:rPr>
  </w:style>
  <w:style w:type="paragraph" w:styleId="Mapadeldocumento">
    <w:name w:val="Document Map"/>
    <w:basedOn w:val="Normal"/>
    <w:link w:val="MapadeldocumentoCar"/>
    <w:semiHidden/>
    <w:rsid w:val="001320F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Encabezado">
    <w:name w:val="header"/>
    <w:basedOn w:val="Normal"/>
    <w:link w:val="EncabezadoCar"/>
    <w:rsid w:val="006C135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6C1358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semiHidden/>
    <w:rsid w:val="00F3267B"/>
    <w:rPr>
      <w:rFonts w:ascii="Tahoma" w:hAnsi="Tahoma" w:cs="Tahoma"/>
      <w:sz w:val="16"/>
      <w:szCs w:val="16"/>
    </w:rPr>
  </w:style>
  <w:style w:type="paragraph" w:customStyle="1" w:styleId="000norma">
    <w:name w:val="000norma"/>
    <w:basedOn w:val="Normal"/>
    <w:rsid w:val="00215A41"/>
    <w:pPr>
      <w:spacing w:before="100" w:beforeAutospacing="1" w:after="100" w:afterAutospacing="1"/>
    </w:pPr>
  </w:style>
  <w:style w:type="paragraph" w:customStyle="1" w:styleId="03norma">
    <w:name w:val="03norma"/>
    <w:basedOn w:val="Normal"/>
    <w:rsid w:val="00215A41"/>
    <w:pPr>
      <w:spacing w:before="100" w:beforeAutospacing="1" w:after="100" w:afterAutospacing="1"/>
    </w:pPr>
  </w:style>
  <w:style w:type="paragraph" w:customStyle="1" w:styleId="11norma">
    <w:name w:val="11norma"/>
    <w:basedOn w:val="Normal"/>
    <w:uiPriority w:val="99"/>
    <w:rsid w:val="00215A41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215A41"/>
  </w:style>
  <w:style w:type="paragraph" w:customStyle="1" w:styleId="06norma">
    <w:name w:val="06norma"/>
    <w:basedOn w:val="Normal"/>
    <w:uiPriority w:val="99"/>
    <w:rsid w:val="00215A41"/>
    <w:pPr>
      <w:spacing w:before="100" w:beforeAutospacing="1" w:after="100" w:afterAutospacing="1"/>
    </w:pPr>
  </w:style>
  <w:style w:type="character" w:customStyle="1" w:styleId="TextoindependienteCar">
    <w:name w:val="Texto independiente Car"/>
    <w:link w:val="Textoindependiente"/>
    <w:uiPriority w:val="99"/>
    <w:locked/>
    <w:rsid w:val="00167824"/>
    <w:rPr>
      <w:rFonts w:ascii="Book Antiqua" w:hAnsi="Book Antiqua"/>
      <w:b/>
      <w:sz w:val="24"/>
      <w:lang w:val="es-ES_tradnl"/>
    </w:rPr>
  </w:style>
  <w:style w:type="paragraph" w:customStyle="1" w:styleId="23norma">
    <w:name w:val="23norma"/>
    <w:basedOn w:val="Normal"/>
    <w:uiPriority w:val="99"/>
    <w:rsid w:val="00167824"/>
    <w:pPr>
      <w:spacing w:before="100" w:beforeAutospacing="1" w:after="100" w:afterAutospacing="1"/>
    </w:pPr>
  </w:style>
  <w:style w:type="character" w:customStyle="1" w:styleId="SangradetextonormalCar">
    <w:name w:val="Sangría de texto normal Car"/>
    <w:link w:val="Sangradetextonormal"/>
    <w:uiPriority w:val="99"/>
    <w:locked/>
    <w:rsid w:val="00F30D56"/>
    <w:rPr>
      <w:sz w:val="24"/>
      <w:szCs w:val="24"/>
    </w:rPr>
  </w:style>
  <w:style w:type="paragraph" w:styleId="Prrafodelista">
    <w:name w:val="List Paragraph"/>
    <w:basedOn w:val="Normal"/>
    <w:uiPriority w:val="99"/>
    <w:qFormat/>
    <w:rsid w:val="00F30D56"/>
    <w:pPr>
      <w:ind w:left="708"/>
    </w:pPr>
  </w:style>
  <w:style w:type="character" w:customStyle="1" w:styleId="Ttulo3Car">
    <w:name w:val="Título 3 Car"/>
    <w:basedOn w:val="Fuentedeprrafopredeter"/>
    <w:link w:val="Ttulo3"/>
    <w:semiHidden/>
    <w:rsid w:val="007C06C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8Car">
    <w:name w:val="Título 8 Car"/>
    <w:basedOn w:val="Fuentedeprrafopredeter"/>
    <w:link w:val="Ttulo8"/>
    <w:rsid w:val="007C06C4"/>
    <w:rPr>
      <w:rFonts w:ascii="Garamond" w:hAnsi="Garamond"/>
      <w:b/>
      <w:sz w:val="18"/>
      <w:lang w:val="eu-ES"/>
    </w:rPr>
  </w:style>
  <w:style w:type="character" w:customStyle="1" w:styleId="Textoindependiente2Car">
    <w:name w:val="Texto independiente 2 Car"/>
    <w:basedOn w:val="Fuentedeprrafopredeter"/>
    <w:link w:val="Textoindependiente2"/>
    <w:rsid w:val="007C06C4"/>
    <w:rPr>
      <w:sz w:val="24"/>
      <w:szCs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7C06C4"/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7C06C4"/>
    <w:rPr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7C06C4"/>
    <w:rPr>
      <w:rFonts w:ascii="Tahoma" w:hAnsi="Tahoma" w:cs="Tahoma"/>
      <w:shd w:val="clear" w:color="auto" w:fill="000080"/>
    </w:rPr>
  </w:style>
  <w:style w:type="character" w:customStyle="1" w:styleId="EncabezadoCar">
    <w:name w:val="Encabezado Car"/>
    <w:basedOn w:val="Fuentedeprrafopredeter"/>
    <w:link w:val="Encabezado"/>
    <w:rsid w:val="007C06C4"/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rsid w:val="007C06C4"/>
    <w:rPr>
      <w:sz w:val="24"/>
      <w:szCs w:val="24"/>
    </w:rPr>
  </w:style>
  <w:style w:type="character" w:customStyle="1" w:styleId="TextodegloboCar">
    <w:name w:val="Texto de globo Car"/>
    <w:basedOn w:val="Fuentedeprrafopredeter"/>
    <w:link w:val="Textodeglobo"/>
    <w:semiHidden/>
    <w:rsid w:val="007C06C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7C06C4"/>
    <w:rPr>
      <w:color w:val="0563C1" w:themeColor="hyperlink"/>
      <w:u w:val="single"/>
    </w:rPr>
  </w:style>
  <w:style w:type="paragraph" w:customStyle="1" w:styleId="Default">
    <w:name w:val="Default"/>
    <w:rsid w:val="007C06C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AREA CULTURA</vt:lpstr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AREA CULTURA</dc:title>
  <dc:creator>.</dc:creator>
  <cp:lastModifiedBy>Joseba Angulo</cp:lastModifiedBy>
  <cp:revision>3</cp:revision>
  <cp:lastPrinted>2025-03-14T07:18:00Z</cp:lastPrinted>
  <dcterms:created xsi:type="dcterms:W3CDTF">2025-03-20T07:28:00Z</dcterms:created>
  <dcterms:modified xsi:type="dcterms:W3CDTF">2025-03-20T07:32:00Z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JOSEBA</vt:lpwstr>
  </property>
  <property fmtid="{D5CDD505-2E9C-101B-9397-08002B2CF9AE}" pid="3" name="cgsCodigoCatalogo">
    <vt:lpwstr>BU25/0009</vt:lpwstr>
  </property>
  <property fmtid="{D5CDD505-2E9C-101B-9397-08002B2CF9AE}" pid="4" name="cgsCodigoExpediente">
    <vt:lpwstr>2025BGCS0009</vt:lpwstr>
  </property>
  <property fmtid="{D5CDD505-2E9C-101B-9397-08002B2CF9AE}" pid="5" name="cgsGenerador">
    <vt:lpwstr>MUNIGEX</vt:lpwstr>
  </property>
  <property fmtid="{D5CDD505-2E9C-101B-9397-08002B2CF9AE}" pid="6" name="cgsIDGlobalDoc">
    <vt:lpwstr>424424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080</vt:lpwstr>
  </property>
  <property fmtid="{D5CDD505-2E9C-101B-9397-08002B2CF9AE}" pid="10" name="cgsNombreEntidad">
    <vt:lpwstr>ZUMARRAGA</vt:lpwstr>
  </property>
  <property fmtid="{D5CDD505-2E9C-101B-9397-08002B2CF9AE}" pid="11" name="cgsNumeroTramite">
    <vt:lpwstr>407905</vt:lpwstr>
  </property>
  <property fmtid="{D5CDD505-2E9C-101B-9397-08002B2CF9AE}" pid="12" name="cgsPlantilla">
    <vt:lpwstr>BGCS.1349</vt:lpwstr>
  </property>
  <property fmtid="{D5CDD505-2E9C-101B-9397-08002B2CF9AE}" pid="13" name="cgsPoblacion">
    <vt:lpwstr>ZUMARRAGA</vt:lpwstr>
  </property>
  <property fmtid="{D5CDD505-2E9C-101B-9397-08002B2CF9AE}" pid="14" name="cgsVersionGenerador">
    <vt:lpwstr>7.50</vt:lpwstr>
  </property>
</Properties>
</file>