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2115" w14:textId="77777777" w:rsidR="007C06C4" w:rsidRDefault="007C06C4" w:rsidP="007C06C4">
      <w:bookmarkStart w:id="0" w:name="EuskaraUEU" w:colFirst="0" w:colLast="1"/>
      <w:bookmarkStart w:id="1" w:name="kirola"/>
    </w:p>
    <w:bookmarkEnd w:id="0"/>
    <w:p w14:paraId="6451087A" w14:textId="1D602F88" w:rsidR="007C06C4" w:rsidRPr="000E51F0" w:rsidRDefault="007C06C4" w:rsidP="000E51F0">
      <w:pPr>
        <w:rPr>
          <w:rFonts w:ascii="Franklin Gothic Book" w:hAnsi="Franklin Gothic Book"/>
          <w:b/>
          <w:sz w:val="20"/>
          <w:szCs w:val="22"/>
        </w:rPr>
      </w:pPr>
    </w:p>
    <w:p w14:paraId="13BF12C7" w14:textId="77777777" w:rsidR="007C06C4" w:rsidRDefault="007C06C4" w:rsidP="007C06C4">
      <w:pPr>
        <w:jc w:val="center"/>
        <w:rPr>
          <w:rFonts w:ascii="Verdana" w:hAnsi="Verdana"/>
          <w:i/>
          <w:sz w:val="22"/>
          <w:szCs w:val="22"/>
        </w:rPr>
      </w:pPr>
      <w:r>
        <w:rPr>
          <w:rFonts w:ascii="Verdana" w:hAnsi="Verdana"/>
          <w:b/>
          <w:sz w:val="22"/>
          <w:szCs w:val="22"/>
        </w:rPr>
        <w:t xml:space="preserve">II </w:t>
      </w:r>
      <w:proofErr w:type="spellStart"/>
      <w:r>
        <w:rPr>
          <w:rFonts w:ascii="Verdana" w:hAnsi="Verdana"/>
          <w:b/>
          <w:sz w:val="22"/>
          <w:szCs w:val="22"/>
        </w:rPr>
        <w:t>E</w:t>
      </w:r>
      <w:r w:rsidRPr="00C46F26">
        <w:rPr>
          <w:rFonts w:ascii="Verdana" w:hAnsi="Verdana"/>
          <w:b/>
          <w:sz w:val="22"/>
          <w:szCs w:val="22"/>
        </w:rPr>
        <w:t>ranskina</w:t>
      </w:r>
      <w:proofErr w:type="spellEnd"/>
      <w:r w:rsidRPr="00C46F26">
        <w:rPr>
          <w:rFonts w:ascii="Verdana" w:hAnsi="Verdana"/>
          <w:b/>
          <w:sz w:val="22"/>
          <w:szCs w:val="22"/>
        </w:rPr>
        <w:t>/</w:t>
      </w:r>
      <w:proofErr w:type="gramStart"/>
      <w:r w:rsidRPr="00900D09">
        <w:rPr>
          <w:rFonts w:ascii="Verdana" w:hAnsi="Verdana"/>
          <w:i/>
          <w:sz w:val="22"/>
          <w:szCs w:val="22"/>
        </w:rPr>
        <w:t xml:space="preserve">Anexo </w:t>
      </w:r>
      <w:r>
        <w:rPr>
          <w:rFonts w:ascii="Verdana" w:hAnsi="Verdana"/>
          <w:i/>
          <w:sz w:val="22"/>
          <w:szCs w:val="22"/>
        </w:rPr>
        <w:t xml:space="preserve"> II</w:t>
      </w:r>
      <w:proofErr w:type="gramEnd"/>
    </w:p>
    <w:p w14:paraId="244029B2" w14:textId="77777777" w:rsidR="007C06C4" w:rsidRDefault="007C06C4" w:rsidP="007C06C4">
      <w:pPr>
        <w:widowControl w:val="0"/>
        <w:rPr>
          <w:rFonts w:ascii="Franklin Gothic Book" w:hAnsi="Franklin Gothic Book" w:cs="Arial"/>
          <w:sz w:val="18"/>
          <w:szCs w:val="18"/>
          <w:lang w:val="eu-ES"/>
        </w:rPr>
      </w:pPr>
    </w:p>
    <w:p w14:paraId="4C8C5D7E" w14:textId="77777777" w:rsidR="007C06C4" w:rsidRPr="00A668AB" w:rsidRDefault="007C06C4" w:rsidP="007C06C4">
      <w:pPr>
        <w:pStyle w:val="Encabezado"/>
        <w:tabs>
          <w:tab w:val="clear" w:pos="8504"/>
          <w:tab w:val="right" w:pos="9639"/>
        </w:tabs>
        <w:jc w:val="center"/>
        <w:rPr>
          <w:rFonts w:ascii="Verdana" w:hAnsi="Verdana"/>
          <w:b/>
          <w:sz w:val="22"/>
        </w:rPr>
      </w:pPr>
      <w:r w:rsidRPr="00A668AB">
        <w:rPr>
          <w:rFonts w:ascii="Verdana" w:hAnsi="Verdana"/>
          <w:b/>
          <w:sz w:val="22"/>
        </w:rPr>
        <w:t>DIRULAGUNTZA ESKAERA ORRIA</w:t>
      </w:r>
    </w:p>
    <w:p w14:paraId="3FEB7DB8" w14:textId="77777777" w:rsidR="007C06C4" w:rsidRPr="00A668AB" w:rsidRDefault="007C06C4" w:rsidP="007C06C4">
      <w:pPr>
        <w:pStyle w:val="Encabezado"/>
        <w:tabs>
          <w:tab w:val="clear" w:pos="8504"/>
          <w:tab w:val="right" w:pos="9923"/>
        </w:tabs>
        <w:jc w:val="center"/>
        <w:rPr>
          <w:rFonts w:ascii="Verdana" w:hAnsi="Verdana"/>
          <w:sz w:val="22"/>
        </w:rPr>
      </w:pPr>
      <w:r w:rsidRPr="00A668AB">
        <w:rPr>
          <w:rFonts w:ascii="Verdana" w:hAnsi="Verdana"/>
          <w:sz w:val="22"/>
        </w:rPr>
        <w:t>HOJA SOLICITUD DE SUBVENCIÓN</w:t>
      </w:r>
    </w:p>
    <w:p w14:paraId="4842D89B" w14:textId="77777777" w:rsidR="007C06C4" w:rsidRDefault="007C06C4" w:rsidP="007C06C4"/>
    <w:tbl>
      <w:tblPr>
        <w:tblW w:w="10456" w:type="dxa"/>
        <w:tblInd w:w="-993" w:type="dxa"/>
        <w:tblLayout w:type="fixed"/>
        <w:tblLook w:val="0000" w:firstRow="0" w:lastRow="0" w:firstColumn="0" w:lastColumn="0" w:noHBand="0" w:noVBand="0"/>
      </w:tblPr>
      <w:tblGrid>
        <w:gridCol w:w="4219"/>
        <w:gridCol w:w="6237"/>
      </w:tblGrid>
      <w:tr w:rsidR="007C06C4" w:rsidRPr="000B308E" w14:paraId="0F5BA804" w14:textId="77777777" w:rsidTr="00F4115D">
        <w:trPr>
          <w:trHeight w:val="158"/>
        </w:trPr>
        <w:tc>
          <w:tcPr>
            <w:tcW w:w="10456" w:type="dxa"/>
            <w:gridSpan w:val="2"/>
          </w:tcPr>
          <w:p w14:paraId="477C8734"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7C06C4" w:rsidRPr="000B308E" w14:paraId="400C5C6F" w14:textId="77777777" w:rsidTr="00F4115D">
        <w:tc>
          <w:tcPr>
            <w:tcW w:w="4219" w:type="dxa"/>
            <w:tcBorders>
              <w:top w:val="single" w:sz="6" w:space="0" w:color="0000FF"/>
              <w:left w:val="single" w:sz="6" w:space="0" w:color="0000FF"/>
              <w:bottom w:val="single" w:sz="6" w:space="0" w:color="0000FF"/>
              <w:right w:val="single" w:sz="6" w:space="0" w:color="0000FF"/>
            </w:tcBorders>
          </w:tcPr>
          <w:p w14:paraId="4A4957ED" w14:textId="77777777" w:rsidR="007C06C4" w:rsidRPr="000B308E" w:rsidRDefault="007C06C4" w:rsidP="00F4115D">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7ABEFAF5"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0BAE7D5F" w14:textId="77777777" w:rsidR="007C06C4" w:rsidRPr="000B308E" w:rsidRDefault="007C06C4" w:rsidP="00F4115D">
            <w:pPr>
              <w:rPr>
                <w:rFonts w:ascii="Calibri" w:hAnsi="Calibri" w:cs="Calibri"/>
                <w:sz w:val="18"/>
                <w:szCs w:val="18"/>
              </w:rPr>
            </w:pPr>
          </w:p>
        </w:tc>
      </w:tr>
      <w:tr w:rsidR="007C06C4" w:rsidRPr="000B308E" w14:paraId="757A28EC" w14:textId="77777777" w:rsidTr="00F4115D">
        <w:tc>
          <w:tcPr>
            <w:tcW w:w="4219" w:type="dxa"/>
            <w:tcBorders>
              <w:top w:val="single" w:sz="6" w:space="0" w:color="0000FF"/>
              <w:left w:val="single" w:sz="6" w:space="0" w:color="0000FF"/>
              <w:bottom w:val="single" w:sz="6" w:space="0" w:color="0000FF"/>
              <w:right w:val="single" w:sz="6" w:space="0" w:color="0000FF"/>
            </w:tcBorders>
          </w:tcPr>
          <w:p w14:paraId="3542EDA2" w14:textId="77777777" w:rsidR="007C06C4" w:rsidRPr="000B308E" w:rsidRDefault="007C06C4" w:rsidP="00F4115D">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63A33B7D"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82E09DF" w14:textId="77777777" w:rsidR="007C06C4" w:rsidRPr="000B308E" w:rsidRDefault="007C06C4" w:rsidP="00F4115D">
            <w:pPr>
              <w:rPr>
                <w:rFonts w:ascii="Calibri" w:hAnsi="Calibri" w:cs="Calibri"/>
                <w:sz w:val="18"/>
                <w:szCs w:val="18"/>
              </w:rPr>
            </w:pPr>
          </w:p>
          <w:p w14:paraId="693D7338" w14:textId="77777777" w:rsidR="007C06C4" w:rsidRPr="000B308E" w:rsidRDefault="007C06C4" w:rsidP="00F4115D">
            <w:pPr>
              <w:rPr>
                <w:rFonts w:ascii="Calibri" w:hAnsi="Calibri" w:cs="Calibri"/>
                <w:color w:val="FF0000"/>
                <w:sz w:val="18"/>
                <w:szCs w:val="18"/>
              </w:rPr>
            </w:pPr>
          </w:p>
        </w:tc>
      </w:tr>
    </w:tbl>
    <w:p w14:paraId="6A80D00E" w14:textId="77777777" w:rsidR="007C06C4" w:rsidRPr="000B308E" w:rsidRDefault="007C06C4" w:rsidP="007C06C4">
      <w:pPr>
        <w:suppressAutoHyphens/>
        <w:rPr>
          <w:rFonts w:ascii="Calibri" w:hAnsi="Calibri" w:cs="Calibri"/>
          <w:sz w:val="18"/>
          <w:szCs w:val="18"/>
        </w:rPr>
      </w:pPr>
    </w:p>
    <w:tbl>
      <w:tblPr>
        <w:tblpPr w:leftFromText="141" w:rightFromText="141" w:vertAnchor="text" w:tblpX="-993"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7C06C4" w:rsidRPr="000B308E" w14:paraId="148D5E1D" w14:textId="77777777" w:rsidTr="00F4115D">
        <w:tc>
          <w:tcPr>
            <w:tcW w:w="10490" w:type="dxa"/>
            <w:gridSpan w:val="17"/>
          </w:tcPr>
          <w:p w14:paraId="6ABA9FB2" w14:textId="77777777" w:rsidR="007C06C4" w:rsidRPr="000B308E" w:rsidRDefault="007C06C4" w:rsidP="00F4115D">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7C06C4" w:rsidRPr="000B308E" w14:paraId="67A7927C" w14:textId="77777777" w:rsidTr="00F4115D">
        <w:tc>
          <w:tcPr>
            <w:tcW w:w="3544" w:type="dxa"/>
            <w:gridSpan w:val="5"/>
            <w:tcBorders>
              <w:top w:val="single" w:sz="6" w:space="0" w:color="0000FF"/>
              <w:left w:val="single" w:sz="6" w:space="0" w:color="0000FF"/>
              <w:bottom w:val="single" w:sz="6" w:space="0" w:color="0000FF"/>
              <w:right w:val="single" w:sz="6" w:space="0" w:color="0000FF"/>
            </w:tcBorders>
          </w:tcPr>
          <w:p w14:paraId="0E6027F9"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19EA4018"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4AA99AE1" w14:textId="77777777" w:rsidR="007C06C4" w:rsidRPr="000B308E" w:rsidRDefault="007C06C4" w:rsidP="00F4115D">
            <w:pPr>
              <w:rPr>
                <w:rFonts w:ascii="Calibri" w:hAnsi="Calibri" w:cs="Calibri"/>
                <w:sz w:val="18"/>
                <w:szCs w:val="18"/>
              </w:rPr>
            </w:pPr>
          </w:p>
        </w:tc>
      </w:tr>
      <w:tr w:rsidR="007C06C4" w:rsidRPr="000B308E" w14:paraId="698EB0F4"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22AB9CB4"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Helbidea</w:t>
            </w:r>
          </w:p>
          <w:p w14:paraId="2CA7705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2E8CC5D8" w14:textId="77777777" w:rsidR="007C06C4" w:rsidRPr="000B308E" w:rsidRDefault="007C06C4" w:rsidP="00F4115D">
            <w:pPr>
              <w:rPr>
                <w:rFonts w:ascii="Calibri" w:hAnsi="Calibri" w:cs="Calibri"/>
                <w:sz w:val="18"/>
                <w:szCs w:val="18"/>
              </w:rPr>
            </w:pPr>
          </w:p>
        </w:tc>
      </w:tr>
      <w:tr w:rsidR="007C06C4" w:rsidRPr="000B308E" w14:paraId="165F89E1"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22277767"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Posta kodea</w:t>
            </w:r>
          </w:p>
          <w:p w14:paraId="5F1C806F"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6378103E" w14:textId="77777777" w:rsidR="007C06C4" w:rsidRPr="000B308E" w:rsidRDefault="007C06C4" w:rsidP="00F4115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10140646"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Herria</w:t>
            </w:r>
          </w:p>
          <w:p w14:paraId="6B41668C"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4707EEC3" w14:textId="77777777" w:rsidR="007C06C4" w:rsidRPr="000B308E" w:rsidRDefault="007C06C4" w:rsidP="00F4115D">
            <w:pPr>
              <w:rPr>
                <w:rFonts w:ascii="Calibri" w:hAnsi="Calibri" w:cs="Calibri"/>
                <w:sz w:val="18"/>
                <w:szCs w:val="18"/>
              </w:rPr>
            </w:pPr>
          </w:p>
        </w:tc>
      </w:tr>
      <w:tr w:rsidR="007C06C4" w:rsidRPr="000B308E" w14:paraId="55E9A3A7" w14:textId="77777777" w:rsidTr="00F4115D">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6A394AD0"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Telefonoa</w:t>
            </w:r>
          </w:p>
          <w:p w14:paraId="32F7F1BE"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6D01DA3E" w14:textId="77777777" w:rsidR="007C06C4" w:rsidRPr="000B308E" w:rsidRDefault="007C06C4" w:rsidP="00F4115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7B1E5CA7" w14:textId="77777777" w:rsidR="007C06C4" w:rsidRPr="00A47995" w:rsidRDefault="007C06C4" w:rsidP="00F4115D">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56D574AB"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Correo electrónico</w:t>
            </w:r>
          </w:p>
        </w:tc>
      </w:tr>
      <w:tr w:rsidR="007C06C4" w:rsidRPr="000B308E" w14:paraId="041F0E74" w14:textId="77777777" w:rsidTr="00F4115D">
        <w:tc>
          <w:tcPr>
            <w:tcW w:w="3402" w:type="dxa"/>
            <w:gridSpan w:val="4"/>
            <w:tcBorders>
              <w:top w:val="single" w:sz="6" w:space="0" w:color="0000FF"/>
              <w:left w:val="single" w:sz="6" w:space="0" w:color="0000FF"/>
              <w:bottom w:val="single" w:sz="6" w:space="0" w:color="0000FF"/>
              <w:right w:val="single" w:sz="6" w:space="0" w:color="0000FF"/>
            </w:tcBorders>
          </w:tcPr>
          <w:p w14:paraId="7F382E35" w14:textId="77777777" w:rsidR="007C06C4" w:rsidRPr="000B308E" w:rsidRDefault="007C06C4" w:rsidP="00F4115D">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2951A0B7" w14:textId="77777777" w:rsidR="007C06C4" w:rsidRPr="000B308E" w:rsidRDefault="007C06C4" w:rsidP="00F4115D">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3B8F50E4" w14:textId="77777777" w:rsidR="007C06C4" w:rsidRPr="000B308E" w:rsidRDefault="007C06C4" w:rsidP="00F4115D">
            <w:pPr>
              <w:rPr>
                <w:rFonts w:ascii="Calibri" w:hAnsi="Calibri" w:cs="Calibri"/>
                <w:sz w:val="18"/>
                <w:szCs w:val="18"/>
              </w:rPr>
            </w:pPr>
          </w:p>
        </w:tc>
      </w:tr>
      <w:tr w:rsidR="007C06C4" w:rsidRPr="000B308E" w14:paraId="2E213A1D" w14:textId="77777777" w:rsidTr="00F4115D">
        <w:tc>
          <w:tcPr>
            <w:tcW w:w="10490" w:type="dxa"/>
            <w:gridSpan w:val="17"/>
            <w:tcBorders>
              <w:bottom w:val="single" w:sz="6" w:space="0" w:color="0000FF"/>
            </w:tcBorders>
          </w:tcPr>
          <w:p w14:paraId="367A2087" w14:textId="77777777" w:rsidR="007C06C4" w:rsidRPr="000B308E" w:rsidRDefault="007C06C4" w:rsidP="00F4115D">
            <w:pPr>
              <w:spacing w:before="30" w:after="30"/>
              <w:rPr>
                <w:rFonts w:ascii="Calibri" w:hAnsi="Calibri" w:cs="Calibri"/>
                <w:bCs/>
                <w:color w:val="0000FF"/>
                <w:sz w:val="18"/>
                <w:szCs w:val="18"/>
                <w:lang w:val="eu-ES"/>
              </w:rPr>
            </w:pPr>
          </w:p>
          <w:p w14:paraId="063EB137"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7C06C4" w:rsidRPr="000B308E" w14:paraId="2A4893F8" w14:textId="77777777" w:rsidTr="00F4115D">
        <w:tc>
          <w:tcPr>
            <w:tcW w:w="3085" w:type="dxa"/>
            <w:gridSpan w:val="3"/>
            <w:tcBorders>
              <w:top w:val="single" w:sz="6" w:space="0" w:color="0000FF"/>
              <w:left w:val="single" w:sz="6" w:space="0" w:color="0000FF"/>
              <w:bottom w:val="single" w:sz="6" w:space="0" w:color="0000FF"/>
              <w:right w:val="single" w:sz="6" w:space="0" w:color="0000FF"/>
            </w:tcBorders>
          </w:tcPr>
          <w:p w14:paraId="4BBF27AD"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Ordezkariaren izen-abizenak</w:t>
            </w:r>
          </w:p>
          <w:p w14:paraId="7F61FA1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6CC3B01F" w14:textId="77777777" w:rsidR="007C06C4" w:rsidRPr="000B308E" w:rsidRDefault="007C06C4" w:rsidP="00F4115D">
            <w:pPr>
              <w:rPr>
                <w:rFonts w:ascii="Calibri" w:hAnsi="Calibri" w:cs="Calibri"/>
                <w:sz w:val="18"/>
                <w:szCs w:val="18"/>
              </w:rPr>
            </w:pPr>
          </w:p>
        </w:tc>
      </w:tr>
      <w:tr w:rsidR="007C06C4" w:rsidRPr="000B308E" w14:paraId="75FCF79B"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3D614A90" w14:textId="77777777" w:rsidR="007C06C4" w:rsidRPr="000B308E" w:rsidRDefault="007C06C4" w:rsidP="00F4115D">
            <w:pPr>
              <w:pStyle w:val="Ttulo8"/>
              <w:rPr>
                <w:rFonts w:ascii="Calibri" w:hAnsi="Calibri" w:cs="Calibri"/>
                <w:szCs w:val="18"/>
                <w:lang w:val="es-ES"/>
              </w:rPr>
            </w:pPr>
            <w:r w:rsidRPr="000B308E">
              <w:rPr>
                <w:rFonts w:ascii="Calibri" w:hAnsi="Calibri" w:cs="Calibri"/>
                <w:szCs w:val="18"/>
                <w:lang w:val="es-ES"/>
              </w:rPr>
              <w:t>NAN</w:t>
            </w:r>
          </w:p>
          <w:p w14:paraId="58765C5D"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FC244C2" w14:textId="77777777" w:rsidR="007C06C4" w:rsidRPr="000B308E" w:rsidRDefault="007C06C4" w:rsidP="00F4115D">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6AD4B2AC"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Helbidea</w:t>
            </w:r>
          </w:p>
          <w:p w14:paraId="7CD75569"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6BF490C2" w14:textId="77777777" w:rsidR="007C06C4" w:rsidRPr="000B308E" w:rsidRDefault="007C06C4" w:rsidP="00F4115D">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206246CF" w14:textId="77777777" w:rsidR="007C06C4" w:rsidRDefault="007C06C4" w:rsidP="00F4115D">
            <w:pPr>
              <w:rPr>
                <w:rFonts w:ascii="Calibri" w:hAnsi="Calibri" w:cs="Calibri"/>
                <w:b/>
                <w:sz w:val="18"/>
                <w:szCs w:val="18"/>
                <w:lang w:val="eu-ES"/>
              </w:rPr>
            </w:pPr>
            <w:r w:rsidRPr="000B308E">
              <w:rPr>
                <w:rFonts w:ascii="Calibri" w:hAnsi="Calibri" w:cs="Calibri"/>
                <w:b/>
                <w:sz w:val="18"/>
                <w:szCs w:val="18"/>
                <w:lang w:val="eu-ES"/>
              </w:rPr>
              <w:t>Posta kodea</w:t>
            </w:r>
          </w:p>
          <w:p w14:paraId="75432F10" w14:textId="77777777" w:rsidR="007C06C4" w:rsidRPr="00A01959" w:rsidRDefault="007C06C4" w:rsidP="00F4115D">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2D717E09" w14:textId="77777777" w:rsidR="007C06C4" w:rsidRPr="000B308E" w:rsidRDefault="007C06C4" w:rsidP="00F4115D">
            <w:pPr>
              <w:rPr>
                <w:rFonts w:ascii="Calibri" w:hAnsi="Calibri" w:cs="Calibri"/>
                <w:sz w:val="18"/>
                <w:szCs w:val="18"/>
              </w:rPr>
            </w:pPr>
          </w:p>
        </w:tc>
      </w:tr>
      <w:tr w:rsidR="007C06C4" w:rsidRPr="000B308E" w14:paraId="6F31E2CB"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04B3FB6F"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Herria</w:t>
            </w:r>
          </w:p>
          <w:p w14:paraId="07C18A3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26DF74D6" w14:textId="77777777" w:rsidR="007C06C4" w:rsidRPr="000B308E" w:rsidRDefault="007C06C4" w:rsidP="00F4115D">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6591F2F5"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Telefonoa</w:t>
            </w:r>
          </w:p>
          <w:p w14:paraId="2B228A34"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671CC7A0" w14:textId="77777777" w:rsidR="007C06C4" w:rsidRPr="000B308E" w:rsidRDefault="007C06C4" w:rsidP="00F4115D">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5623440D" w14:textId="77777777" w:rsidR="007C06C4" w:rsidRPr="00ED5F2F" w:rsidRDefault="007C06C4" w:rsidP="00F4115D">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21F69B6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0CB3F7B0" w14:textId="77777777" w:rsidR="007C06C4" w:rsidRPr="000B308E" w:rsidRDefault="007C06C4" w:rsidP="00F4115D">
            <w:pPr>
              <w:rPr>
                <w:rFonts w:ascii="Calibri" w:hAnsi="Calibri" w:cs="Calibri"/>
                <w:sz w:val="18"/>
                <w:szCs w:val="18"/>
              </w:rPr>
            </w:pPr>
          </w:p>
        </w:tc>
      </w:tr>
      <w:tr w:rsidR="007C06C4" w:rsidRPr="000B308E" w14:paraId="1126E960" w14:textId="77777777" w:rsidTr="00F4115D">
        <w:tc>
          <w:tcPr>
            <w:tcW w:w="10490" w:type="dxa"/>
            <w:gridSpan w:val="17"/>
          </w:tcPr>
          <w:p w14:paraId="67D66700" w14:textId="77777777" w:rsidR="007C06C4" w:rsidRPr="000B308E" w:rsidRDefault="007C06C4" w:rsidP="00F4115D">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7C06C4" w14:paraId="05E20A91" w14:textId="77777777" w:rsidTr="00F4115D">
              <w:trPr>
                <w:trHeight w:val="165"/>
              </w:trPr>
              <w:tc>
                <w:tcPr>
                  <w:tcW w:w="10243" w:type="dxa"/>
                  <w:gridSpan w:val="3"/>
                </w:tcPr>
                <w:p w14:paraId="273A6283" w14:textId="77777777" w:rsidR="007C06C4" w:rsidRPr="00E56B82" w:rsidRDefault="007C06C4" w:rsidP="000E51F0">
                  <w:pPr>
                    <w:framePr w:hSpace="141" w:wrap="around" w:vAnchor="text" w:hAnchor="text" w:x="-993"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7C06C4" w14:paraId="543EAE68" w14:textId="77777777" w:rsidTr="00F4115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4BBC2162" w14:textId="77777777" w:rsidR="007C06C4" w:rsidRPr="00E56B82" w:rsidRDefault="007C06C4" w:rsidP="000E51F0">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Hautatu</w:t>
                  </w:r>
                  <w:proofErr w:type="spellEnd"/>
                  <w:r w:rsidRPr="00E56B82">
                    <w:rPr>
                      <w:rFonts w:ascii="Calibri" w:hAnsi="Calibri"/>
                      <w:b/>
                      <w:bCs/>
                      <w:sz w:val="18"/>
                      <w:szCs w:val="18"/>
                    </w:rPr>
                    <w:t xml:space="preserve"> X baten </w:t>
                  </w:r>
                  <w:proofErr w:type="spellStart"/>
                  <w:r w:rsidRPr="00E56B82">
                    <w:rPr>
                      <w:rFonts w:ascii="Calibri" w:hAnsi="Calibri"/>
                      <w:b/>
                      <w:bCs/>
                      <w:sz w:val="18"/>
                      <w:szCs w:val="18"/>
                    </w:rPr>
                    <w:t>bidez</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erantzuna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nola</w:t>
                  </w:r>
                  <w:proofErr w:type="spellEnd"/>
                  <w:r w:rsidRPr="00E56B82">
                    <w:rPr>
                      <w:rFonts w:ascii="Calibri" w:hAnsi="Calibri"/>
                      <w:b/>
                      <w:bCs/>
                      <w:sz w:val="18"/>
                      <w:szCs w:val="18"/>
                    </w:rPr>
                    <w:t xml:space="preserve"> jaso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duzun</w:t>
                  </w:r>
                  <w:proofErr w:type="spellEnd"/>
                  <w:r w:rsidRPr="00E56B82">
                    <w:rPr>
                      <w:rFonts w:ascii="Calibri" w:hAnsi="Calibri"/>
                      <w:b/>
                      <w:bCs/>
                      <w:sz w:val="18"/>
                      <w:szCs w:val="18"/>
                    </w:rPr>
                    <w:t>:</w:t>
                  </w:r>
                </w:p>
                <w:p w14:paraId="0B599C19" w14:textId="77777777" w:rsidR="007C06C4" w:rsidRPr="00E56B82" w:rsidRDefault="007C06C4" w:rsidP="000E51F0">
                  <w:pPr>
                    <w:framePr w:hSpace="141" w:wrap="around" w:vAnchor="text" w:hAnchor="text" w:x="-993"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07C6295A" w14:textId="77777777" w:rsidR="007C06C4" w:rsidRPr="00E56B82" w:rsidRDefault="007C06C4" w:rsidP="000E51F0">
                  <w:pPr>
                    <w:framePr w:hSpace="141" w:wrap="around" w:vAnchor="text" w:hAnchor="text" w:x="-993" w:y="1"/>
                    <w:suppressOverlap/>
                    <w:rPr>
                      <w:rFonts w:ascii="Calibri" w:hAnsi="Calibri"/>
                      <w:sz w:val="18"/>
                      <w:szCs w:val="18"/>
                    </w:rPr>
                  </w:pPr>
                  <w:proofErr w:type="spellStart"/>
                  <w:r w:rsidRPr="00E56B82">
                    <w:rPr>
                      <w:rFonts w:ascii="Calibri" w:hAnsi="Calibri"/>
                      <w:b/>
                      <w:bCs/>
                      <w:sz w:val="18"/>
                      <w:szCs w:val="18"/>
                    </w:rPr>
                    <w:t>Buzoi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elektronikoa</w:t>
                  </w:r>
                  <w:proofErr w:type="spellEnd"/>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582D12FF" w14:textId="77777777" w:rsidR="007C06C4" w:rsidRPr="00E56B82" w:rsidRDefault="007C06C4" w:rsidP="000E51F0">
                  <w:pPr>
                    <w:framePr w:hSpace="141" w:wrap="around" w:vAnchor="text" w:hAnchor="text" w:x="-993" w:y="1"/>
                    <w:suppressOverlap/>
                    <w:rPr>
                      <w:rFonts w:ascii="Calibri" w:hAnsi="Calibri"/>
                      <w:sz w:val="18"/>
                      <w:szCs w:val="18"/>
                    </w:rPr>
                  </w:pPr>
                </w:p>
              </w:tc>
            </w:tr>
            <w:tr w:rsidR="007C06C4" w14:paraId="76F74A99" w14:textId="77777777" w:rsidTr="00F4115D">
              <w:trPr>
                <w:trHeight w:val="300"/>
              </w:trPr>
              <w:tc>
                <w:tcPr>
                  <w:tcW w:w="5991" w:type="dxa"/>
                  <w:vMerge/>
                  <w:tcBorders>
                    <w:left w:val="single" w:sz="8" w:space="0" w:color="0000FF"/>
                    <w:bottom w:val="single" w:sz="8" w:space="0" w:color="0000FF"/>
                    <w:right w:val="single" w:sz="8" w:space="0" w:color="0000FF"/>
                  </w:tcBorders>
                </w:tcPr>
                <w:p w14:paraId="03B5A998" w14:textId="77777777" w:rsidR="007C06C4" w:rsidRDefault="007C06C4" w:rsidP="000E51F0">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6B37EF94" w14:textId="77777777" w:rsidR="007C06C4" w:rsidRPr="00E56B82" w:rsidRDefault="007C06C4" w:rsidP="000E51F0">
                  <w:pPr>
                    <w:framePr w:hSpace="141" w:wrap="around" w:vAnchor="text" w:hAnchor="text" w:x="-993"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5BEEE5EB" w14:textId="77777777" w:rsidR="007C06C4" w:rsidRPr="00E56B82" w:rsidRDefault="007C06C4" w:rsidP="000E51F0">
                  <w:pPr>
                    <w:framePr w:hSpace="141" w:wrap="around" w:vAnchor="text" w:hAnchor="text" w:x="-993" w:y="1"/>
                    <w:suppressOverlap/>
                    <w:rPr>
                      <w:rFonts w:ascii="Calibri" w:hAnsi="Calibri"/>
                      <w:sz w:val="18"/>
                      <w:szCs w:val="18"/>
                    </w:rPr>
                  </w:pPr>
                </w:p>
              </w:tc>
            </w:tr>
            <w:tr w:rsidR="007C06C4" w14:paraId="7EF38EA9" w14:textId="77777777" w:rsidTr="00F4115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7F5D4CF" w14:textId="77777777" w:rsidR="007C06C4" w:rsidRPr="00E56B82" w:rsidRDefault="007C06C4" w:rsidP="000E51F0">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Udalarekin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harremana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zein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hizkuntzatan</w:t>
                  </w:r>
                  <w:proofErr w:type="spellEnd"/>
                  <w:r w:rsidRPr="00E56B82">
                    <w:rPr>
                      <w:rFonts w:ascii="Calibri" w:hAnsi="Calibri"/>
                      <w:b/>
                      <w:bCs/>
                      <w:sz w:val="18"/>
                      <w:szCs w:val="18"/>
                    </w:rPr>
                    <w:t xml:space="preserve"> izan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w:t>
                  </w:r>
                  <w:proofErr w:type="spellEnd"/>
                  <w:r w:rsidRPr="00E56B82">
                    <w:rPr>
                      <w:rFonts w:ascii="Calibri" w:hAnsi="Calibri"/>
                      <w:b/>
                      <w:bCs/>
                      <w:sz w:val="18"/>
                      <w:szCs w:val="18"/>
                    </w:rPr>
                    <w:t xml:space="preserve">: bat </w:t>
                  </w:r>
                  <w:proofErr w:type="spellStart"/>
                  <w:r w:rsidRPr="00E56B82">
                    <w:rPr>
                      <w:rFonts w:ascii="Calibri" w:hAnsi="Calibri"/>
                      <w:b/>
                      <w:bCs/>
                      <w:sz w:val="18"/>
                      <w:szCs w:val="18"/>
                    </w:rPr>
                    <w:t>aukeratu</w:t>
                  </w:r>
                  <w:proofErr w:type="spellEnd"/>
                  <w:r w:rsidRPr="00E56B82">
                    <w:rPr>
                      <w:rFonts w:ascii="Calibri" w:hAnsi="Calibri"/>
                      <w:b/>
                      <w:bCs/>
                      <w:sz w:val="18"/>
                      <w:szCs w:val="18"/>
                    </w:rPr>
                    <w:t>.</w:t>
                  </w:r>
                </w:p>
                <w:p w14:paraId="7CF1BB2C" w14:textId="77777777" w:rsidR="007C06C4" w:rsidRPr="00E56B82" w:rsidRDefault="007C06C4" w:rsidP="000E51F0">
                  <w:pPr>
                    <w:framePr w:hSpace="141" w:wrap="around" w:vAnchor="text" w:hAnchor="text" w:x="-993"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60A68D1B" w14:textId="77777777" w:rsidR="007C06C4" w:rsidRPr="00E56B82" w:rsidRDefault="007C06C4" w:rsidP="000E51F0">
                  <w:pPr>
                    <w:framePr w:hSpace="141" w:wrap="around" w:vAnchor="text" w:hAnchor="text" w:x="-993"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7080240A" w14:textId="77777777" w:rsidR="007C06C4" w:rsidRPr="00E56B82" w:rsidRDefault="007C06C4" w:rsidP="000E51F0">
                  <w:pPr>
                    <w:framePr w:hSpace="141" w:wrap="around" w:vAnchor="text" w:hAnchor="text" w:x="-993" w:y="1"/>
                    <w:suppressOverlap/>
                    <w:rPr>
                      <w:rFonts w:ascii="Calibri" w:hAnsi="Calibri"/>
                      <w:b/>
                      <w:bCs/>
                      <w:sz w:val="18"/>
                      <w:szCs w:val="18"/>
                    </w:rPr>
                  </w:pPr>
                </w:p>
              </w:tc>
            </w:tr>
            <w:tr w:rsidR="007C06C4" w14:paraId="66F0183E" w14:textId="77777777" w:rsidTr="00F4115D">
              <w:trPr>
                <w:trHeight w:val="300"/>
              </w:trPr>
              <w:tc>
                <w:tcPr>
                  <w:tcW w:w="5991" w:type="dxa"/>
                  <w:vMerge/>
                  <w:tcBorders>
                    <w:left w:val="single" w:sz="8" w:space="0" w:color="0000FF"/>
                    <w:bottom w:val="single" w:sz="8" w:space="0" w:color="0000FF"/>
                    <w:right w:val="single" w:sz="8" w:space="0" w:color="0000FF"/>
                  </w:tcBorders>
                </w:tcPr>
                <w:p w14:paraId="60B4F37C" w14:textId="77777777" w:rsidR="007C06C4" w:rsidRDefault="007C06C4" w:rsidP="000E51F0">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18EDD343" w14:textId="77777777" w:rsidR="007C06C4" w:rsidRPr="00E56B82" w:rsidRDefault="007C06C4" w:rsidP="000E51F0">
                  <w:pPr>
                    <w:framePr w:hSpace="141" w:wrap="around" w:vAnchor="text" w:hAnchor="text" w:x="-993" w:y="1"/>
                    <w:suppressOverlap/>
                    <w:rPr>
                      <w:rFonts w:ascii="Calibri" w:hAnsi="Calibri"/>
                      <w:sz w:val="18"/>
                      <w:szCs w:val="18"/>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76CE6470" w14:textId="77777777" w:rsidR="007C06C4" w:rsidRPr="00E56B82" w:rsidRDefault="007C06C4" w:rsidP="000E51F0">
                  <w:pPr>
                    <w:framePr w:hSpace="141" w:wrap="around" w:vAnchor="text" w:hAnchor="text" w:x="-993" w:y="1"/>
                    <w:suppressOverlap/>
                    <w:rPr>
                      <w:rFonts w:ascii="Calibri" w:hAnsi="Calibri"/>
                      <w:sz w:val="18"/>
                      <w:szCs w:val="18"/>
                    </w:rPr>
                  </w:pPr>
                </w:p>
              </w:tc>
            </w:tr>
          </w:tbl>
          <w:p w14:paraId="23DEF098" w14:textId="77777777" w:rsidR="007C06C4" w:rsidRPr="000B308E" w:rsidRDefault="007C06C4" w:rsidP="00F4115D">
            <w:pPr>
              <w:spacing w:before="30" w:after="30"/>
              <w:rPr>
                <w:rFonts w:ascii="Calibri" w:hAnsi="Calibri" w:cs="Calibri"/>
                <w:b/>
                <w:bCs/>
                <w:color w:val="0000FF"/>
                <w:sz w:val="18"/>
                <w:szCs w:val="18"/>
              </w:rPr>
            </w:pPr>
          </w:p>
          <w:p w14:paraId="3AC0CA8A"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7C06C4" w:rsidRPr="000B308E" w14:paraId="4F415559" w14:textId="77777777" w:rsidTr="00F4115D">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1CD3C82A"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Programaren izena</w:t>
            </w:r>
          </w:p>
          <w:p w14:paraId="03B2C74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7C92D3D7" w14:textId="77777777" w:rsidR="007C06C4" w:rsidRPr="000B308E" w:rsidRDefault="007C06C4" w:rsidP="00F4115D">
            <w:pPr>
              <w:rPr>
                <w:rFonts w:ascii="Calibri" w:hAnsi="Calibri" w:cs="Calibri"/>
                <w:sz w:val="18"/>
                <w:szCs w:val="18"/>
              </w:rPr>
            </w:pPr>
          </w:p>
          <w:p w14:paraId="27D5C708" w14:textId="77777777" w:rsidR="007C06C4" w:rsidRPr="000B308E" w:rsidRDefault="007C06C4" w:rsidP="00F4115D">
            <w:pPr>
              <w:rPr>
                <w:rFonts w:ascii="Calibri" w:hAnsi="Calibri" w:cs="Calibri"/>
                <w:sz w:val="18"/>
                <w:szCs w:val="18"/>
              </w:rPr>
            </w:pPr>
          </w:p>
        </w:tc>
      </w:tr>
      <w:tr w:rsidR="007C06C4" w:rsidRPr="000B308E" w14:paraId="4BE423D7" w14:textId="77777777" w:rsidTr="00F4115D">
        <w:tc>
          <w:tcPr>
            <w:tcW w:w="10490" w:type="dxa"/>
            <w:gridSpan w:val="17"/>
            <w:tcBorders>
              <w:bottom w:val="single" w:sz="6" w:space="0" w:color="0000FF"/>
            </w:tcBorders>
          </w:tcPr>
          <w:p w14:paraId="18741033" w14:textId="77777777" w:rsidR="007C06C4" w:rsidRPr="000B308E" w:rsidRDefault="007C06C4" w:rsidP="00F4115D">
            <w:pPr>
              <w:spacing w:before="30" w:after="30"/>
              <w:rPr>
                <w:rFonts w:ascii="Calibri" w:hAnsi="Calibri" w:cs="Calibri"/>
                <w:b/>
                <w:color w:val="0000FF"/>
                <w:sz w:val="18"/>
                <w:szCs w:val="18"/>
                <w:lang w:val="eu-ES"/>
              </w:rPr>
            </w:pPr>
          </w:p>
          <w:p w14:paraId="379E3857"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7C06C4" w:rsidRPr="000B308E" w14:paraId="20B77522" w14:textId="77777777" w:rsidTr="00F4115D">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0A3FDED4"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4F5417D2" w14:textId="77777777" w:rsidR="007C06C4" w:rsidRPr="000B308E" w:rsidRDefault="007C06C4" w:rsidP="00F4115D">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6822C4F4"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18EAB38A" w14:textId="77777777" w:rsidR="007C06C4" w:rsidRPr="000B308E" w:rsidRDefault="007C06C4" w:rsidP="00F4115D">
            <w:pPr>
              <w:pStyle w:val="Ttulo8"/>
              <w:rPr>
                <w:rFonts w:ascii="Calibri" w:hAnsi="Calibri" w:cs="Calibri"/>
                <w:szCs w:val="18"/>
              </w:rPr>
            </w:pPr>
            <w:r w:rsidRPr="000B308E">
              <w:rPr>
                <w:rFonts w:ascii="Calibri" w:hAnsi="Calibri" w:cs="Calibri"/>
                <w:szCs w:val="18"/>
              </w:rPr>
              <w:t>Aurreko ekitaldiko gastuen eta sarreren likidazioa</w:t>
            </w:r>
          </w:p>
          <w:p w14:paraId="7EF66203" w14:textId="77777777" w:rsidR="007C06C4" w:rsidRPr="000B308E" w:rsidRDefault="007C06C4" w:rsidP="00F4115D">
            <w:pPr>
              <w:pStyle w:val="Ttulo8"/>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4D1B05B9" w14:textId="77777777" w:rsidR="007C06C4" w:rsidRPr="000B308E" w:rsidRDefault="007C06C4" w:rsidP="00F4115D">
            <w:pPr>
              <w:rPr>
                <w:rFonts w:ascii="Calibri" w:hAnsi="Calibri" w:cs="Calibri"/>
                <w:sz w:val="18"/>
                <w:szCs w:val="18"/>
              </w:rPr>
            </w:pPr>
          </w:p>
        </w:tc>
      </w:tr>
      <w:tr w:rsidR="007C06C4" w:rsidRPr="000B308E" w14:paraId="2B42154B"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3915548C" w14:textId="77777777" w:rsidR="007C06C4" w:rsidRPr="000B308E" w:rsidRDefault="007C06C4" w:rsidP="00F4115D">
            <w:pPr>
              <w:pStyle w:val="Ttulo8"/>
              <w:rPr>
                <w:rFonts w:ascii="Calibri" w:hAnsi="Calibri" w:cs="Calibri"/>
                <w:szCs w:val="18"/>
              </w:rPr>
            </w:pPr>
            <w:r w:rsidRPr="000B308E">
              <w:rPr>
                <w:rFonts w:ascii="Calibri" w:hAnsi="Calibri" w:cs="Calibri"/>
                <w:szCs w:val="18"/>
              </w:rPr>
              <w:t>Entitatearen jarduera eta proiektuaren memoria</w:t>
            </w:r>
          </w:p>
          <w:p w14:paraId="0259455F"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35C6FE11"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2E0DA0A1"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5BD811C9"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0B2F28EF" w14:textId="77777777" w:rsidR="007C06C4" w:rsidRPr="000B308E" w:rsidRDefault="007C06C4" w:rsidP="00F4115D">
            <w:pPr>
              <w:rPr>
                <w:rFonts w:ascii="Calibri" w:hAnsi="Calibri" w:cs="Calibri"/>
                <w:sz w:val="18"/>
                <w:szCs w:val="18"/>
              </w:rPr>
            </w:pPr>
          </w:p>
        </w:tc>
      </w:tr>
      <w:tr w:rsidR="007C06C4" w:rsidRPr="000B308E" w14:paraId="7300017E"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2137A821" w14:textId="77777777" w:rsidR="007C06C4" w:rsidRPr="000B308E" w:rsidRDefault="007C06C4" w:rsidP="00F4115D">
            <w:pPr>
              <w:pStyle w:val="Ttulo8"/>
              <w:rPr>
                <w:rFonts w:ascii="Calibri" w:hAnsi="Calibri" w:cs="Calibri"/>
                <w:szCs w:val="18"/>
              </w:rPr>
            </w:pPr>
            <w:r w:rsidRPr="000B308E">
              <w:rPr>
                <w:rFonts w:ascii="Calibri" w:hAnsi="Calibri" w:cs="Calibri"/>
                <w:szCs w:val="18"/>
              </w:rPr>
              <w:lastRenderedPageBreak/>
              <w:t>Beste sarreren edota dirulaguntzen zinpeko adierazpena</w:t>
            </w:r>
          </w:p>
          <w:p w14:paraId="6F39B135" w14:textId="77777777" w:rsidR="007C06C4" w:rsidRPr="009C4CE4" w:rsidRDefault="007C06C4" w:rsidP="00F4115D">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3503970"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7B848D8" w14:textId="77777777" w:rsidR="007C06C4" w:rsidRPr="000B308E" w:rsidRDefault="007C06C4" w:rsidP="00F4115D">
            <w:pPr>
              <w:pStyle w:val="Ttulo8"/>
              <w:rPr>
                <w:rFonts w:ascii="Calibri" w:hAnsi="Calibri" w:cs="Calibri"/>
                <w:szCs w:val="18"/>
              </w:rPr>
            </w:pPr>
            <w:r w:rsidRPr="000B308E">
              <w:rPr>
                <w:rFonts w:ascii="Calibri" w:hAnsi="Calibri" w:cs="Calibri"/>
                <w:szCs w:val="18"/>
              </w:rPr>
              <w:t>Dirulaguntza jasotzeko zigortua ez dagoenaren zinpeko aitorpena</w:t>
            </w:r>
          </w:p>
          <w:p w14:paraId="43CF4110"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00FFDE4E" w14:textId="77777777" w:rsidR="007C06C4" w:rsidRPr="000B308E" w:rsidRDefault="007C06C4" w:rsidP="00F4115D">
            <w:pPr>
              <w:rPr>
                <w:rFonts w:ascii="Calibri" w:hAnsi="Calibri" w:cs="Calibri"/>
                <w:sz w:val="18"/>
                <w:szCs w:val="18"/>
              </w:rPr>
            </w:pPr>
          </w:p>
        </w:tc>
      </w:tr>
      <w:tr w:rsidR="007C06C4" w:rsidRPr="000B308E" w14:paraId="6D40129B"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62463097" w14:textId="77777777" w:rsidR="007C06C4" w:rsidRPr="000B308E" w:rsidRDefault="007C06C4" w:rsidP="00F4115D">
            <w:pPr>
              <w:pStyle w:val="Ttulo8"/>
              <w:rPr>
                <w:rFonts w:ascii="Calibri" w:hAnsi="Calibri" w:cs="Calibri"/>
                <w:szCs w:val="18"/>
              </w:rPr>
            </w:pPr>
            <w:r w:rsidRPr="000B308E">
              <w:rPr>
                <w:rFonts w:ascii="Calibri" w:hAnsi="Calibri" w:cs="Calibri"/>
                <w:szCs w:val="18"/>
              </w:rPr>
              <w:t>Oinarri espezifikoetan eskatutako beste agiriak</w:t>
            </w:r>
          </w:p>
          <w:p w14:paraId="39C2F2F0"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06EEB21D"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E33BC9C" w14:textId="77777777" w:rsidR="007C06C4" w:rsidRPr="000B308E" w:rsidRDefault="007C06C4" w:rsidP="00F4115D">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71D75761" w14:textId="77777777" w:rsidR="007C06C4" w:rsidRPr="000B308E" w:rsidRDefault="007C06C4" w:rsidP="00F4115D">
            <w:pPr>
              <w:pStyle w:val="Ttulo8"/>
              <w:rPr>
                <w:rFonts w:ascii="Calibri" w:hAnsi="Calibri" w:cs="Calibri"/>
                <w:b w:val="0"/>
                <w:szCs w:val="18"/>
              </w:rPr>
            </w:pPr>
          </w:p>
        </w:tc>
      </w:tr>
      <w:tr w:rsidR="007C06C4" w:rsidRPr="00FE596D" w14:paraId="7DCFF02B" w14:textId="77777777" w:rsidTr="00F4115D">
        <w:tc>
          <w:tcPr>
            <w:tcW w:w="10490" w:type="dxa"/>
            <w:gridSpan w:val="17"/>
          </w:tcPr>
          <w:p w14:paraId="4E16B394" w14:textId="77777777" w:rsidR="007C06C4" w:rsidRDefault="007C06C4" w:rsidP="00F4115D">
            <w:pPr>
              <w:spacing w:before="30" w:after="30"/>
              <w:rPr>
                <w:rFonts w:ascii="Calibri" w:hAnsi="Calibri" w:cs="Calibri"/>
                <w:b/>
                <w:color w:val="0000FF"/>
                <w:sz w:val="18"/>
                <w:szCs w:val="18"/>
                <w:lang w:val="eu-ES"/>
              </w:rPr>
            </w:pPr>
          </w:p>
          <w:p w14:paraId="57F40490" w14:textId="77777777" w:rsidR="007C06C4" w:rsidRDefault="007C06C4" w:rsidP="00F4115D">
            <w:pPr>
              <w:spacing w:before="30" w:after="30"/>
              <w:rPr>
                <w:rFonts w:ascii="Calibri" w:hAnsi="Calibri" w:cs="Calibri"/>
                <w:b/>
                <w:color w:val="0000FF"/>
                <w:sz w:val="18"/>
                <w:szCs w:val="18"/>
                <w:lang w:val="eu-ES"/>
              </w:rPr>
            </w:pPr>
          </w:p>
          <w:p w14:paraId="475FF34F" w14:textId="77777777" w:rsidR="007C06C4" w:rsidRDefault="007C06C4" w:rsidP="00F4115D">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7C06C4" w:rsidRPr="00E34E1A" w14:paraId="4D29A175" w14:textId="77777777" w:rsidTr="00F4115D">
              <w:tc>
                <w:tcPr>
                  <w:tcW w:w="10084" w:type="dxa"/>
                  <w:gridSpan w:val="5"/>
                  <w:tcBorders>
                    <w:bottom w:val="single" w:sz="6" w:space="0" w:color="0000FF"/>
                  </w:tcBorders>
                </w:tcPr>
                <w:p w14:paraId="47060639" w14:textId="77777777" w:rsidR="007C06C4" w:rsidRPr="00E34E1A" w:rsidRDefault="007C06C4" w:rsidP="000E51F0">
                  <w:pPr>
                    <w:framePr w:hSpace="141" w:wrap="around" w:vAnchor="text" w:hAnchor="text" w:x="-993"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7C06C4" w:rsidRPr="00E34E1A" w14:paraId="5FB8B03D" w14:textId="77777777" w:rsidTr="00F4115D">
              <w:tc>
                <w:tcPr>
                  <w:tcW w:w="2394" w:type="dxa"/>
                  <w:tcBorders>
                    <w:top w:val="single" w:sz="6" w:space="0" w:color="0000FF"/>
                    <w:left w:val="single" w:sz="6" w:space="0" w:color="0000FF"/>
                    <w:bottom w:val="single" w:sz="6" w:space="0" w:color="0000FF"/>
                    <w:right w:val="single" w:sz="6" w:space="0" w:color="0000FF"/>
                  </w:tcBorders>
                </w:tcPr>
                <w:p w14:paraId="5123DCCB" w14:textId="77777777" w:rsidR="007C06C4" w:rsidRPr="00E34E1A" w:rsidRDefault="007C06C4" w:rsidP="000E51F0">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67DA4909"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3C30D0B0" w14:textId="77777777" w:rsidR="007C06C4" w:rsidRPr="00E34E1A" w:rsidRDefault="007C06C4" w:rsidP="000E51F0">
                  <w:pPr>
                    <w:framePr w:hSpace="141" w:wrap="around" w:vAnchor="text" w:hAnchor="text" w:x="-993"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37C2B16D"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431D72FF"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5BD176A7" w14:textId="77777777" w:rsidR="007C06C4" w:rsidRPr="00E34E1A" w:rsidRDefault="007C06C4" w:rsidP="000E51F0">
                  <w:pPr>
                    <w:framePr w:hSpace="141" w:wrap="around" w:vAnchor="text" w:hAnchor="text" w:x="-993" w:y="1"/>
                    <w:suppressOverlap/>
                    <w:rPr>
                      <w:rFonts w:ascii="Calibri" w:hAnsi="Calibri" w:cs="Calibri"/>
                      <w:sz w:val="18"/>
                      <w:szCs w:val="18"/>
                    </w:rPr>
                  </w:pPr>
                </w:p>
                <w:p w14:paraId="0DC1D297" w14:textId="77777777" w:rsidR="007C06C4" w:rsidRPr="00E34E1A" w:rsidRDefault="007C06C4" w:rsidP="000E51F0">
                  <w:pPr>
                    <w:framePr w:hSpace="141" w:wrap="around" w:vAnchor="text" w:hAnchor="text" w:x="-993" w:y="1"/>
                    <w:suppressOverlap/>
                    <w:rPr>
                      <w:rFonts w:ascii="Calibri" w:hAnsi="Calibri" w:cs="Calibri"/>
                      <w:sz w:val="18"/>
                      <w:szCs w:val="18"/>
                    </w:rPr>
                  </w:pPr>
                </w:p>
              </w:tc>
            </w:tr>
            <w:tr w:rsidR="007C06C4" w:rsidRPr="00E34E1A" w14:paraId="2B0AD649" w14:textId="77777777" w:rsidTr="00F4115D">
              <w:tc>
                <w:tcPr>
                  <w:tcW w:w="2394" w:type="dxa"/>
                  <w:tcBorders>
                    <w:top w:val="single" w:sz="6" w:space="0" w:color="0000FF"/>
                    <w:left w:val="single" w:sz="6" w:space="0" w:color="0000FF"/>
                    <w:bottom w:val="single" w:sz="6" w:space="0" w:color="0000FF"/>
                    <w:right w:val="single" w:sz="6" w:space="0" w:color="0000FF"/>
                  </w:tcBorders>
                </w:tcPr>
                <w:p w14:paraId="4B4DF5A4" w14:textId="77777777" w:rsidR="007C06C4" w:rsidRPr="00E34E1A" w:rsidRDefault="007C06C4" w:rsidP="000E51F0">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08D57A7C"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00C89BBA" w14:textId="77777777" w:rsidR="007C06C4" w:rsidRPr="00E34E1A" w:rsidRDefault="007C06C4" w:rsidP="000E51F0">
                  <w:pPr>
                    <w:framePr w:hSpace="141" w:wrap="around" w:vAnchor="text" w:hAnchor="text" w:x="-993" w:y="1"/>
                    <w:suppressOverlap/>
                    <w:rPr>
                      <w:rFonts w:ascii="Calibri" w:hAnsi="Calibri" w:cs="Calibri"/>
                      <w:sz w:val="18"/>
                      <w:szCs w:val="18"/>
                    </w:rPr>
                  </w:pPr>
                </w:p>
              </w:tc>
            </w:tr>
            <w:tr w:rsidR="007C06C4" w:rsidRPr="00E34E1A" w14:paraId="0105A3BA" w14:textId="77777777" w:rsidTr="00F4115D">
              <w:tc>
                <w:tcPr>
                  <w:tcW w:w="9600" w:type="dxa"/>
                  <w:gridSpan w:val="4"/>
                  <w:tcBorders>
                    <w:top w:val="single" w:sz="6" w:space="0" w:color="0000FF"/>
                    <w:left w:val="single" w:sz="6" w:space="0" w:color="0000FF"/>
                    <w:bottom w:val="single" w:sz="6" w:space="0" w:color="0000FF"/>
                    <w:right w:val="single" w:sz="4" w:space="0" w:color="0000FF"/>
                  </w:tcBorders>
                </w:tcPr>
                <w:p w14:paraId="59CB6C56"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6C07FEF6" w14:textId="77777777" w:rsidR="007C06C4" w:rsidRPr="00E34E1A" w:rsidRDefault="007C06C4" w:rsidP="000E51F0">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09CD121D" w14:textId="77777777" w:rsidR="007C06C4" w:rsidRDefault="007C06C4" w:rsidP="000E51F0">
                  <w:pPr>
                    <w:framePr w:hSpace="141" w:wrap="around" w:vAnchor="text" w:hAnchor="text" w:x="-993" w:y="1"/>
                    <w:suppressOverlap/>
                    <w:rPr>
                      <w:rFonts w:ascii="Calibri" w:hAnsi="Calibri" w:cs="Calibri"/>
                      <w:sz w:val="18"/>
                      <w:szCs w:val="18"/>
                    </w:rPr>
                  </w:pPr>
                </w:p>
                <w:p w14:paraId="1B3CA7FF" w14:textId="77777777" w:rsidR="007C06C4" w:rsidRPr="00E34E1A" w:rsidRDefault="007C06C4" w:rsidP="000E51F0">
                  <w:pPr>
                    <w:framePr w:hSpace="141" w:wrap="around" w:vAnchor="text" w:hAnchor="text" w:x="-993" w:y="1"/>
                    <w:suppressOverlap/>
                    <w:rPr>
                      <w:rFonts w:ascii="Calibri" w:hAnsi="Calibri" w:cs="Calibri"/>
                      <w:sz w:val="18"/>
                      <w:szCs w:val="18"/>
                    </w:rPr>
                  </w:pPr>
                </w:p>
              </w:tc>
            </w:tr>
          </w:tbl>
          <w:p w14:paraId="5066D1FD" w14:textId="77777777" w:rsidR="007C06C4" w:rsidRPr="00FE596D" w:rsidRDefault="007C06C4" w:rsidP="00F4115D">
            <w:pPr>
              <w:spacing w:before="30" w:after="30"/>
              <w:rPr>
                <w:rFonts w:ascii="Calibri" w:hAnsi="Calibri" w:cs="Calibri"/>
                <w:b/>
                <w:color w:val="0000FF"/>
                <w:sz w:val="18"/>
                <w:szCs w:val="18"/>
                <w:lang w:val="eu-ES"/>
              </w:rPr>
            </w:pPr>
          </w:p>
          <w:p w14:paraId="1392B254" w14:textId="77777777" w:rsidR="007C06C4" w:rsidRPr="00FE596D" w:rsidRDefault="007C06C4" w:rsidP="00F4115D">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7C06C4" w:rsidRPr="00FE596D" w14:paraId="0F792704" w14:textId="77777777" w:rsidTr="00F4115D">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2D3D8F8B" w14:textId="449DECDD" w:rsidR="007C06C4" w:rsidRDefault="007C06C4" w:rsidP="00F4115D">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w:t>
            </w:r>
            <w:r w:rsidR="00AE2707">
              <w:rPr>
                <w:b/>
                <w:sz w:val="18"/>
                <w:szCs w:val="18"/>
                <w:lang w:val="eu-ES"/>
              </w:rPr>
              <w:t>e</w:t>
            </w:r>
            <w:r w:rsidRPr="00ED5F2F">
              <w:rPr>
                <w:b/>
                <w:sz w:val="18"/>
                <w:szCs w:val="18"/>
                <w:lang w:val="eu-ES"/>
              </w:rPr>
              <w:t>tan, bitartekotza plataformatik beste administrazioei eskatuko zaizkien zerbitzuak hurrengoak dira:</w:t>
            </w:r>
          </w:p>
          <w:p w14:paraId="2DB88CF5" w14:textId="77777777" w:rsidR="007C06C4" w:rsidRPr="00ED5F2F" w:rsidRDefault="007C06C4" w:rsidP="00F4115D">
            <w:pPr>
              <w:pStyle w:val="Default"/>
              <w:numPr>
                <w:ilvl w:val="0"/>
                <w:numId w:val="22"/>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C045518" w14:textId="77777777" w:rsidR="007C06C4" w:rsidRPr="00ED5F2F" w:rsidRDefault="007C06C4" w:rsidP="00F4115D">
            <w:pPr>
              <w:pStyle w:val="Default"/>
              <w:numPr>
                <w:ilvl w:val="0"/>
                <w:numId w:val="22"/>
              </w:numPr>
              <w:jc w:val="both"/>
              <w:rPr>
                <w:b/>
                <w:sz w:val="18"/>
                <w:szCs w:val="18"/>
                <w:lang w:val="eu-ES"/>
              </w:rPr>
            </w:pPr>
            <w:r w:rsidRPr="00ED5F2F">
              <w:rPr>
                <w:b/>
                <w:sz w:val="18"/>
                <w:szCs w:val="18"/>
                <w:lang w:val="eu-ES"/>
              </w:rPr>
              <w:t>Gizarte Segurantzarekiko betebeharrak egunean izatea</w:t>
            </w:r>
          </w:p>
          <w:p w14:paraId="6D413522" w14:textId="77777777" w:rsidR="007C06C4" w:rsidRPr="00ED5F2F" w:rsidRDefault="007C06C4" w:rsidP="00F4115D">
            <w:pPr>
              <w:pStyle w:val="Default"/>
              <w:numPr>
                <w:ilvl w:val="0"/>
                <w:numId w:val="22"/>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79A05B20" w14:textId="77777777" w:rsidR="007C06C4" w:rsidRDefault="007C06C4" w:rsidP="00F4115D">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17D4CB8B" w14:textId="77777777" w:rsidR="007C06C4" w:rsidRPr="00425530" w:rsidRDefault="007C06C4" w:rsidP="00F4115D">
            <w:pPr>
              <w:pStyle w:val="Default"/>
              <w:jc w:val="both"/>
              <w:rPr>
                <w:b/>
                <w:bCs/>
                <w:sz w:val="18"/>
                <w:szCs w:val="18"/>
                <w:lang w:val="eu-ES"/>
              </w:rPr>
            </w:pPr>
          </w:p>
          <w:p w14:paraId="59916325" w14:textId="77777777" w:rsidR="007C06C4" w:rsidRDefault="007C06C4" w:rsidP="00F4115D">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39955F81" w14:textId="77777777" w:rsidR="007C06C4" w:rsidRDefault="007C06C4" w:rsidP="00F4115D">
            <w:pPr>
              <w:pStyle w:val="Default"/>
              <w:numPr>
                <w:ilvl w:val="0"/>
                <w:numId w:val="24"/>
              </w:numPr>
              <w:jc w:val="both"/>
              <w:rPr>
                <w:sz w:val="18"/>
                <w:szCs w:val="18"/>
              </w:rPr>
            </w:pPr>
            <w:r>
              <w:rPr>
                <w:sz w:val="18"/>
                <w:szCs w:val="18"/>
              </w:rPr>
              <w:t>D</w:t>
            </w:r>
            <w:r w:rsidRPr="009D2AF2">
              <w:rPr>
                <w:sz w:val="18"/>
                <w:szCs w:val="18"/>
              </w:rPr>
              <w:t>atos de identidad de la persona y/o de la entidad</w:t>
            </w:r>
          </w:p>
          <w:p w14:paraId="327DA245" w14:textId="77777777" w:rsidR="007C06C4" w:rsidRDefault="007C06C4" w:rsidP="00F4115D">
            <w:pPr>
              <w:pStyle w:val="Default"/>
              <w:numPr>
                <w:ilvl w:val="0"/>
                <w:numId w:val="23"/>
              </w:numPr>
              <w:jc w:val="both"/>
              <w:rPr>
                <w:sz w:val="18"/>
                <w:szCs w:val="18"/>
              </w:rPr>
            </w:pPr>
            <w:r>
              <w:rPr>
                <w:sz w:val="18"/>
                <w:szCs w:val="18"/>
              </w:rPr>
              <w:t>Estar al corriente de pago de las obligaciones con la Seguridad Social</w:t>
            </w:r>
          </w:p>
          <w:p w14:paraId="18C6F2B5" w14:textId="77777777" w:rsidR="007C06C4" w:rsidRDefault="007C06C4" w:rsidP="00F4115D">
            <w:pPr>
              <w:pStyle w:val="Default"/>
              <w:numPr>
                <w:ilvl w:val="0"/>
                <w:numId w:val="23"/>
              </w:numPr>
              <w:jc w:val="both"/>
              <w:rPr>
                <w:sz w:val="18"/>
                <w:szCs w:val="18"/>
              </w:rPr>
            </w:pPr>
            <w:r>
              <w:rPr>
                <w:sz w:val="18"/>
                <w:szCs w:val="18"/>
              </w:rPr>
              <w:t>Estar al corriente de pago de las obligaciones tributarias frente a las Haciendas Forales</w:t>
            </w:r>
          </w:p>
          <w:p w14:paraId="2359C1BA" w14:textId="77777777" w:rsidR="007C06C4" w:rsidRDefault="007C06C4" w:rsidP="00F4115D">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4569CA59" w14:textId="77777777" w:rsidR="007C06C4" w:rsidRPr="001A3067" w:rsidRDefault="007C06C4" w:rsidP="00F4115D">
            <w:pPr>
              <w:pStyle w:val="Default"/>
              <w:jc w:val="both"/>
              <w:rPr>
                <w:sz w:val="12"/>
                <w:szCs w:val="12"/>
              </w:rPr>
            </w:pPr>
          </w:p>
          <w:p w14:paraId="068480A4" w14:textId="77777777" w:rsidR="007C06C4" w:rsidRPr="00FE596D" w:rsidRDefault="007C06C4" w:rsidP="00F4115D">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Pr="00FE596D">
              <w:rPr>
                <w:rFonts w:ascii="Calibri" w:hAnsi="Calibri" w:cs="Calibri"/>
                <w:b/>
                <w:iCs/>
                <w:sz w:val="18"/>
                <w:szCs w:val="18"/>
              </w:rPr>
            </w:r>
            <w:r w:rsidRPr="00FE596D">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2447D1EC" w14:textId="77777777" w:rsidR="007C06C4" w:rsidRPr="001A3067" w:rsidRDefault="007C06C4" w:rsidP="00F4115D">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724D0301" w14:textId="77777777" w:rsidR="007C06C4" w:rsidRPr="00FE596D" w:rsidRDefault="007C06C4" w:rsidP="00F4115D">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7C06C4" w:rsidRPr="00FE596D" w14:paraId="50637424" w14:textId="77777777" w:rsidTr="00F4115D">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35DA7C6D" w14:textId="77777777" w:rsidR="007C06C4" w:rsidRDefault="007C06C4" w:rsidP="00F4115D">
            <w:pPr>
              <w:jc w:val="both"/>
              <w:rPr>
                <w:b/>
                <w:sz w:val="18"/>
                <w:szCs w:val="18"/>
                <w:lang w:val="eu-ES"/>
              </w:rPr>
            </w:pPr>
          </w:p>
          <w:p w14:paraId="19E42F60" w14:textId="77777777" w:rsidR="007C06C4" w:rsidRDefault="007C06C4" w:rsidP="00F4115D">
            <w:pPr>
              <w:jc w:val="both"/>
              <w:rPr>
                <w:b/>
                <w:sz w:val="18"/>
                <w:szCs w:val="18"/>
                <w:lang w:val="eu-ES"/>
              </w:rPr>
            </w:pPr>
          </w:p>
          <w:p w14:paraId="61FA3E2E" w14:textId="77777777" w:rsidR="007C06C4" w:rsidRDefault="007C06C4" w:rsidP="00F4115D">
            <w:pPr>
              <w:jc w:val="both"/>
              <w:rPr>
                <w:b/>
                <w:sz w:val="18"/>
                <w:szCs w:val="18"/>
                <w:lang w:val="eu-ES"/>
              </w:rPr>
            </w:pPr>
          </w:p>
          <w:p w14:paraId="58304F6A" w14:textId="77777777" w:rsidR="007C06C4" w:rsidRPr="006175A1" w:rsidRDefault="007C06C4" w:rsidP="00F4115D">
            <w:pPr>
              <w:jc w:val="both"/>
              <w:rPr>
                <w:b/>
                <w:sz w:val="18"/>
                <w:szCs w:val="18"/>
                <w:lang w:val="eu-ES"/>
              </w:rPr>
            </w:pPr>
          </w:p>
        </w:tc>
      </w:tr>
      <w:tr w:rsidR="007C06C4" w:rsidRPr="000B308E" w14:paraId="303E206A" w14:textId="77777777" w:rsidTr="00F4115D">
        <w:tc>
          <w:tcPr>
            <w:tcW w:w="5103" w:type="dxa"/>
            <w:gridSpan w:val="10"/>
            <w:tcBorders>
              <w:top w:val="single" w:sz="6" w:space="0" w:color="0000FF"/>
            </w:tcBorders>
          </w:tcPr>
          <w:p w14:paraId="126B72BB" w14:textId="77777777" w:rsidR="007C06C4" w:rsidRPr="000B308E" w:rsidRDefault="007C06C4" w:rsidP="00F4115D">
            <w:pPr>
              <w:spacing w:before="30" w:after="30"/>
              <w:rPr>
                <w:rFonts w:ascii="Calibri" w:hAnsi="Calibri" w:cs="Calibri"/>
                <w:b/>
                <w:color w:val="0000FF"/>
                <w:sz w:val="18"/>
                <w:szCs w:val="18"/>
                <w:lang w:val="eu-ES"/>
              </w:rPr>
            </w:pPr>
          </w:p>
          <w:p w14:paraId="3F1D27C1" w14:textId="77777777" w:rsidR="007C06C4" w:rsidRPr="000B308E" w:rsidRDefault="007C06C4" w:rsidP="00F4115D">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5C8AFD50" w14:textId="77777777" w:rsidR="007C06C4" w:rsidRPr="000B308E" w:rsidRDefault="007C06C4" w:rsidP="00F4115D">
            <w:pPr>
              <w:spacing w:before="30" w:after="30"/>
              <w:rPr>
                <w:rFonts w:ascii="Calibri" w:hAnsi="Calibri" w:cs="Calibri"/>
                <w:color w:val="0000FF"/>
                <w:sz w:val="18"/>
                <w:szCs w:val="18"/>
              </w:rPr>
            </w:pPr>
          </w:p>
          <w:p w14:paraId="5B24DCF9" w14:textId="77777777" w:rsidR="007C06C4" w:rsidRPr="000B308E" w:rsidRDefault="007C06C4" w:rsidP="00F4115D">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7C06C4" w:rsidRPr="000B308E" w14:paraId="76B15674" w14:textId="77777777" w:rsidTr="00F4115D">
        <w:tc>
          <w:tcPr>
            <w:tcW w:w="5103" w:type="dxa"/>
            <w:gridSpan w:val="10"/>
            <w:tcBorders>
              <w:top w:val="single" w:sz="6" w:space="0" w:color="0000FF"/>
              <w:left w:val="single" w:sz="6" w:space="0" w:color="0000FF"/>
              <w:bottom w:val="single" w:sz="6" w:space="0" w:color="0000FF"/>
              <w:right w:val="single" w:sz="6" w:space="0" w:color="0000FF"/>
            </w:tcBorders>
          </w:tcPr>
          <w:p w14:paraId="5A6E41D2" w14:textId="77777777" w:rsidR="007C06C4" w:rsidRPr="000B308E" w:rsidRDefault="007C06C4" w:rsidP="00F4115D">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52E001C9" w14:textId="77777777" w:rsidR="007C06C4" w:rsidRPr="000B308E" w:rsidRDefault="007C06C4" w:rsidP="00F4115D">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7C06C4" w:rsidRPr="000B308E" w14:paraId="6A92F258"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0C4EA990"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Lekua eta eguna</w:t>
            </w:r>
          </w:p>
          <w:p w14:paraId="40CBB1E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61740A42" w14:textId="77777777" w:rsidR="007C06C4" w:rsidRPr="000B308E" w:rsidRDefault="007C06C4" w:rsidP="00F4115D">
            <w:pPr>
              <w:rPr>
                <w:rFonts w:ascii="Calibri" w:hAnsi="Calibri" w:cs="Calibri"/>
                <w:sz w:val="18"/>
                <w:szCs w:val="18"/>
              </w:rPr>
            </w:pPr>
          </w:p>
          <w:p w14:paraId="3BBA7A0B" w14:textId="77777777" w:rsidR="007C06C4" w:rsidRPr="000B308E" w:rsidRDefault="007C06C4" w:rsidP="00F4115D">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7BE8B955" w14:textId="77777777" w:rsidR="007C06C4" w:rsidRDefault="007C06C4" w:rsidP="00F4115D">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2A1ADAB5" w14:textId="77777777" w:rsidR="007C06C4" w:rsidRPr="009C4CE4" w:rsidRDefault="007C06C4" w:rsidP="00F4115D">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634509B9" w14:textId="77777777" w:rsidR="007C06C4" w:rsidRPr="000B308E" w:rsidRDefault="007C06C4" w:rsidP="00F4115D">
            <w:pPr>
              <w:rPr>
                <w:rFonts w:ascii="Calibri" w:hAnsi="Calibri" w:cs="Calibri"/>
                <w:sz w:val="18"/>
                <w:szCs w:val="18"/>
              </w:rPr>
            </w:pPr>
          </w:p>
        </w:tc>
      </w:tr>
    </w:tbl>
    <w:p w14:paraId="226808A4" w14:textId="77777777" w:rsidR="007C06C4" w:rsidRPr="001A3067" w:rsidRDefault="007C06C4" w:rsidP="007C06C4">
      <w:pPr>
        <w:rPr>
          <w:sz w:val="16"/>
          <w:szCs w:val="16"/>
        </w:rPr>
      </w:pPr>
      <w:r>
        <w:rPr>
          <w:sz w:val="16"/>
          <w:szCs w:val="16"/>
        </w:rPr>
        <w:lastRenderedPageBreak/>
        <w:br w:type="textWrapping" w:clear="all"/>
      </w:r>
    </w:p>
    <w:tbl>
      <w:tblPr>
        <w:tblW w:w="10422" w:type="dxa"/>
        <w:tblInd w:w="-993" w:type="dxa"/>
        <w:tblLook w:val="01E0" w:firstRow="1" w:lastRow="1" w:firstColumn="1" w:lastColumn="1" w:noHBand="0" w:noVBand="0"/>
      </w:tblPr>
      <w:tblGrid>
        <w:gridCol w:w="4820"/>
        <w:gridCol w:w="5602"/>
      </w:tblGrid>
      <w:tr w:rsidR="007C06C4" w:rsidRPr="00A340B7" w14:paraId="3BC4B25A" w14:textId="77777777" w:rsidTr="00F4115D">
        <w:tc>
          <w:tcPr>
            <w:tcW w:w="4820" w:type="dxa"/>
            <w:shd w:val="clear" w:color="auto" w:fill="auto"/>
          </w:tcPr>
          <w:p w14:paraId="0C2039EC" w14:textId="77777777" w:rsidR="007C06C4" w:rsidRPr="00C31D69" w:rsidRDefault="007C06C4" w:rsidP="00F4115D">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4B5ACB01"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w:t>
            </w:r>
            <w:proofErr w:type="spellStart"/>
            <w:r w:rsidRPr="00C31D69">
              <w:rPr>
                <w:rFonts w:ascii="ArialMT" w:hAnsi="ArialMT" w:cs="ArialMT"/>
                <w:b/>
                <w:sz w:val="14"/>
                <w:szCs w:val="14"/>
                <w:lang w:val="eu-ES" w:eastAsia="ja-JP"/>
              </w:rPr>
              <w:t>elektronikoki</w:t>
            </w:r>
            <w:proofErr w:type="spellEnd"/>
            <w:r w:rsidRPr="00C31D69">
              <w:rPr>
                <w:rFonts w:ascii="ArialMT" w:hAnsi="ArialMT" w:cs="ArialMT"/>
                <w:b/>
                <w:sz w:val="14"/>
                <w:szCs w:val="14"/>
                <w:lang w:val="eu-ES" w:eastAsia="ja-JP"/>
              </w:rPr>
              <w:t xml:space="preserve"> udal webgunearen bidez.</w:t>
            </w:r>
          </w:p>
          <w:p w14:paraId="752ACF02"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06548447"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736357B4" w14:textId="77777777" w:rsidR="007C06C4" w:rsidRPr="00FB1E04" w:rsidRDefault="007C06C4" w:rsidP="00F4115D">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45289245" w14:textId="77777777" w:rsidR="007C06C4" w:rsidRDefault="007C06C4" w:rsidP="00F4115D">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408040E6" w14:textId="77777777" w:rsidR="007C06C4" w:rsidRDefault="007C06C4" w:rsidP="00F4115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13469D9C" w14:textId="77777777" w:rsidR="007C06C4" w:rsidRDefault="007C06C4" w:rsidP="00F4115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 xml:space="preserve">El tratamiento de datos queda legitimado por obligación </w:t>
            </w:r>
            <w:proofErr w:type="gramStart"/>
            <w:r>
              <w:rPr>
                <w:rFonts w:ascii="ArialMT" w:hAnsi="ArialMT" w:cs="ArialMT"/>
                <w:sz w:val="14"/>
                <w:szCs w:val="14"/>
                <w:lang w:eastAsia="ja-JP"/>
              </w:rPr>
              <w:t>legal</w:t>
            </w:r>
            <w:proofErr w:type="gramEnd"/>
            <w:r>
              <w:rPr>
                <w:rFonts w:ascii="ArialMT" w:hAnsi="ArialMT" w:cs="ArialMT"/>
                <w:sz w:val="14"/>
                <w:szCs w:val="14"/>
                <w:lang w:eastAsia="ja-JP"/>
              </w:rPr>
              <w:t xml:space="preserve">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17192C49" w14:textId="77777777" w:rsidR="007C06C4" w:rsidRPr="00A340B7" w:rsidRDefault="007C06C4" w:rsidP="00F4115D">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03FB0BA1" w14:textId="77777777" w:rsidR="007C06C4" w:rsidRPr="002B7FF7" w:rsidRDefault="007C06C4" w:rsidP="007C06C4">
      <w:pPr>
        <w:rPr>
          <w:sz w:val="10"/>
          <w:szCs w:val="10"/>
        </w:rPr>
      </w:pPr>
    </w:p>
    <w:p w14:paraId="50F9C64D" w14:textId="77777777" w:rsidR="007C06C4" w:rsidRDefault="007C06C4" w:rsidP="007C06C4">
      <w:pPr>
        <w:spacing w:after="40" w:line="213" w:lineRule="atLeast"/>
        <w:jc w:val="center"/>
        <w:rPr>
          <w:rFonts w:ascii="Franklin Gothic Book" w:hAnsi="Franklin Gothic Book" w:cs="Arial"/>
          <w:sz w:val="18"/>
          <w:szCs w:val="18"/>
        </w:rPr>
      </w:pPr>
    </w:p>
    <w:p w14:paraId="19395543" w14:textId="77777777" w:rsidR="007C06C4" w:rsidRDefault="007C06C4" w:rsidP="007C06C4">
      <w:pPr>
        <w:spacing w:after="40" w:line="213" w:lineRule="atLeast"/>
        <w:jc w:val="center"/>
        <w:rPr>
          <w:rFonts w:ascii="Franklin Gothic Book" w:hAnsi="Franklin Gothic Book" w:cs="Arial"/>
          <w:sz w:val="18"/>
          <w:szCs w:val="18"/>
        </w:rPr>
      </w:pPr>
    </w:p>
    <w:p w14:paraId="4788A449" w14:textId="77777777" w:rsidR="007C06C4" w:rsidRPr="008B0BD6" w:rsidRDefault="007C06C4" w:rsidP="007C06C4">
      <w:pPr>
        <w:rPr>
          <w:rFonts w:ascii="Franklin Gothic Book" w:hAnsi="Franklin Gothic Book" w:cs="Arial"/>
          <w:sz w:val="18"/>
          <w:szCs w:val="18"/>
        </w:rPr>
      </w:pPr>
    </w:p>
    <w:p w14:paraId="60136028" w14:textId="77777777" w:rsidR="007C06C4" w:rsidRPr="008B0BD6" w:rsidRDefault="007C06C4" w:rsidP="007C06C4">
      <w:pPr>
        <w:rPr>
          <w:rFonts w:ascii="Franklin Gothic Book" w:hAnsi="Franklin Gothic Book" w:cs="Arial"/>
          <w:sz w:val="18"/>
          <w:szCs w:val="18"/>
        </w:rPr>
      </w:pPr>
    </w:p>
    <w:p w14:paraId="625CBDFD" w14:textId="77777777" w:rsidR="007C06C4" w:rsidRDefault="007C06C4" w:rsidP="007C06C4">
      <w:pPr>
        <w:spacing w:after="40" w:line="213" w:lineRule="atLeast"/>
        <w:jc w:val="center"/>
        <w:rPr>
          <w:rFonts w:ascii="Franklin Gothic Book" w:hAnsi="Franklin Gothic Book" w:cs="Arial"/>
          <w:sz w:val="18"/>
          <w:szCs w:val="18"/>
        </w:rPr>
      </w:pPr>
    </w:p>
    <w:p w14:paraId="1AF17C7D" w14:textId="77777777" w:rsidR="007C06C4" w:rsidRDefault="007C06C4" w:rsidP="007C06C4">
      <w:pPr>
        <w:spacing w:after="40" w:line="213" w:lineRule="atLeast"/>
        <w:jc w:val="center"/>
        <w:rPr>
          <w:rFonts w:ascii="Franklin Gothic Book" w:hAnsi="Franklin Gothic Book" w:cs="Arial"/>
          <w:sz w:val="18"/>
          <w:szCs w:val="18"/>
        </w:rPr>
      </w:pPr>
    </w:p>
    <w:p w14:paraId="3D417844" w14:textId="77777777" w:rsidR="007C06C4" w:rsidRDefault="007C06C4" w:rsidP="007C06C4">
      <w:pPr>
        <w:spacing w:after="40" w:line="213" w:lineRule="atLeast"/>
        <w:jc w:val="center"/>
        <w:rPr>
          <w:rFonts w:ascii="Franklin Gothic Book" w:hAnsi="Franklin Gothic Book" w:cs="Arial"/>
          <w:sz w:val="18"/>
          <w:szCs w:val="18"/>
        </w:rPr>
      </w:pPr>
    </w:p>
    <w:p w14:paraId="13AF8CAB" w14:textId="02402388" w:rsidR="007C06C4" w:rsidRDefault="007C06C4" w:rsidP="007C06C4">
      <w:pPr>
        <w:rPr>
          <w:rFonts w:ascii="Franklin Gothic Book" w:hAnsi="Franklin Gothic Book" w:cs="Arial"/>
          <w:sz w:val="18"/>
          <w:szCs w:val="18"/>
        </w:rPr>
      </w:pPr>
    </w:p>
    <w:bookmarkEnd w:id="1"/>
    <w:sectPr w:rsidR="007C06C4">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E184C" w14:textId="77777777" w:rsidR="00AE2707" w:rsidRDefault="00AE2707">
      <w:r>
        <w:separator/>
      </w:r>
    </w:p>
  </w:endnote>
  <w:endnote w:type="continuationSeparator" w:id="0">
    <w:p w14:paraId="535453D3" w14:textId="77777777" w:rsidR="00AE2707" w:rsidRDefault="00AE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AA54E" w14:textId="77777777" w:rsidR="00680FE5" w:rsidRDefault="00680F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8A284" w14:textId="77777777" w:rsidR="00680FE5" w:rsidRPr="00CF5D82" w:rsidRDefault="00AE2707">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https://uzt.gipuzkoa.eus/PortalV/r/0/80/AAAARZ5EB.d2Kk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FB32" w14:textId="77777777" w:rsidR="00680FE5" w:rsidRDefault="00680F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31E9" w14:textId="77777777" w:rsidR="00AE2707" w:rsidRDefault="00AE2707">
      <w:r>
        <w:separator/>
      </w:r>
    </w:p>
  </w:footnote>
  <w:footnote w:type="continuationSeparator" w:id="0">
    <w:p w14:paraId="6E3C7939" w14:textId="77777777" w:rsidR="00AE2707" w:rsidRDefault="00AE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45440" w14:textId="77777777" w:rsidR="00680FE5" w:rsidRDefault="00680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1C82" w14:textId="77777777" w:rsidR="00953954" w:rsidRPr="00CF5D82" w:rsidRDefault="00AE2707">
    <w:pPr>
      <w:pStyle w:val="Encabezado"/>
      <w:rPr>
        <w:rFonts w:ascii="Franklin Gothic Book" w:hAnsi="Franklin Gothic Book"/>
        <w:noProof/>
      </w:rPr>
    </w:pPr>
    <w:r w:rsidRPr="00CF5D82">
      <w:rPr>
        <w:rFonts w:ascii="Franklin Gothic Book" w:hAnsi="Franklin Gothic Book"/>
        <w:noProof/>
      </w:rPr>
      <w:drawing>
        <wp:inline distT="0" distB="0" distL="0" distR="0" wp14:anchorId="2AE2F72F" wp14:editId="6031A0D0">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3F9083D7" w14:textId="77777777" w:rsidR="00CF5D82" w:rsidRDefault="00CF5D82">
    <w:pPr>
      <w:pStyle w:val="Encabezado"/>
      <w:rPr>
        <w:noProof/>
      </w:rPr>
    </w:pPr>
  </w:p>
  <w:p w14:paraId="261E9611" w14:textId="77777777" w:rsidR="00CF5D82" w:rsidRDefault="00CF5D82">
    <w:pPr>
      <w:pStyle w:val="Encabezado"/>
      <w:rPr>
        <w:noProof/>
      </w:rPr>
    </w:pPr>
  </w:p>
  <w:p w14:paraId="7E6FBE2C" w14:textId="77777777" w:rsidR="00CF5D82" w:rsidRPr="00CF5D82" w:rsidRDefault="00AE2707" w:rsidP="00CF5D82">
    <w:pPr>
      <w:pStyle w:val="Encabezado"/>
      <w:jc w:val="right"/>
      <w:rPr>
        <w:rFonts w:ascii="Franklin Gothic Book" w:hAnsi="Franklin Gothic Book"/>
        <w:sz w:val="20"/>
      </w:rPr>
    </w:pPr>
    <w:r w:rsidRPr="00CF5D82">
      <w:rPr>
        <w:rFonts w:ascii="Franklin Gothic Book" w:hAnsi="Franklin Gothic Book"/>
        <w:noProof/>
        <w:sz w:val="20"/>
      </w:rPr>
      <w:t>2025BGCS0009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5601" w14:textId="77777777" w:rsidR="00680FE5" w:rsidRDefault="00680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32429E1"/>
    <w:multiLevelType w:val="hybridMultilevel"/>
    <w:tmpl w:val="51FC9B40"/>
    <w:lvl w:ilvl="0" w:tplc="99BA1B74">
      <w:start w:val="1"/>
      <w:numFmt w:val="lowerLetter"/>
      <w:lvlText w:val="%1)"/>
      <w:lvlJc w:val="left"/>
      <w:pPr>
        <w:tabs>
          <w:tab w:val="num" w:pos="795"/>
        </w:tabs>
        <w:ind w:left="795" w:hanging="435"/>
      </w:pPr>
      <w:rPr>
        <w:rFonts w:hint="default"/>
      </w:rPr>
    </w:lvl>
    <w:lvl w:ilvl="1" w:tplc="805E0246" w:tentative="1">
      <w:start w:val="1"/>
      <w:numFmt w:val="lowerLetter"/>
      <w:lvlText w:val="%2."/>
      <w:lvlJc w:val="left"/>
      <w:pPr>
        <w:tabs>
          <w:tab w:val="num" w:pos="1440"/>
        </w:tabs>
        <w:ind w:left="1440" w:hanging="360"/>
      </w:pPr>
    </w:lvl>
    <w:lvl w:ilvl="2" w:tplc="AE7AEF6E" w:tentative="1">
      <w:start w:val="1"/>
      <w:numFmt w:val="lowerRoman"/>
      <w:lvlText w:val="%3."/>
      <w:lvlJc w:val="right"/>
      <w:pPr>
        <w:tabs>
          <w:tab w:val="num" w:pos="2160"/>
        </w:tabs>
        <w:ind w:left="2160" w:hanging="180"/>
      </w:pPr>
    </w:lvl>
    <w:lvl w:ilvl="3" w:tplc="D8664136" w:tentative="1">
      <w:start w:val="1"/>
      <w:numFmt w:val="decimal"/>
      <w:lvlText w:val="%4."/>
      <w:lvlJc w:val="left"/>
      <w:pPr>
        <w:tabs>
          <w:tab w:val="num" w:pos="2880"/>
        </w:tabs>
        <w:ind w:left="2880" w:hanging="360"/>
      </w:pPr>
    </w:lvl>
    <w:lvl w:ilvl="4" w:tplc="07E8BEAE" w:tentative="1">
      <w:start w:val="1"/>
      <w:numFmt w:val="lowerLetter"/>
      <w:lvlText w:val="%5."/>
      <w:lvlJc w:val="left"/>
      <w:pPr>
        <w:tabs>
          <w:tab w:val="num" w:pos="3600"/>
        </w:tabs>
        <w:ind w:left="3600" w:hanging="360"/>
      </w:pPr>
    </w:lvl>
    <w:lvl w:ilvl="5" w:tplc="9C70FB94" w:tentative="1">
      <w:start w:val="1"/>
      <w:numFmt w:val="lowerRoman"/>
      <w:lvlText w:val="%6."/>
      <w:lvlJc w:val="right"/>
      <w:pPr>
        <w:tabs>
          <w:tab w:val="num" w:pos="4320"/>
        </w:tabs>
        <w:ind w:left="4320" w:hanging="180"/>
      </w:pPr>
    </w:lvl>
    <w:lvl w:ilvl="6" w:tplc="0772178E" w:tentative="1">
      <w:start w:val="1"/>
      <w:numFmt w:val="decimal"/>
      <w:lvlText w:val="%7."/>
      <w:lvlJc w:val="left"/>
      <w:pPr>
        <w:tabs>
          <w:tab w:val="num" w:pos="5040"/>
        </w:tabs>
        <w:ind w:left="5040" w:hanging="360"/>
      </w:pPr>
    </w:lvl>
    <w:lvl w:ilvl="7" w:tplc="F360347A" w:tentative="1">
      <w:start w:val="1"/>
      <w:numFmt w:val="lowerLetter"/>
      <w:lvlText w:val="%8."/>
      <w:lvlJc w:val="left"/>
      <w:pPr>
        <w:tabs>
          <w:tab w:val="num" w:pos="5760"/>
        </w:tabs>
        <w:ind w:left="5760" w:hanging="360"/>
      </w:pPr>
    </w:lvl>
    <w:lvl w:ilvl="8" w:tplc="7C44DF74" w:tentative="1">
      <w:start w:val="1"/>
      <w:numFmt w:val="lowerRoman"/>
      <w:lvlText w:val="%9."/>
      <w:lvlJc w:val="right"/>
      <w:pPr>
        <w:tabs>
          <w:tab w:val="num" w:pos="6480"/>
        </w:tabs>
        <w:ind w:left="6480" w:hanging="180"/>
      </w:pPr>
    </w:lvl>
  </w:abstractNum>
  <w:abstractNum w:abstractNumId="7" w15:restartNumberingAfterBreak="1">
    <w:nsid w:val="063B33D5"/>
    <w:multiLevelType w:val="hybridMultilevel"/>
    <w:tmpl w:val="FBF6CEB2"/>
    <w:lvl w:ilvl="0" w:tplc="4D0A064A">
      <w:numFmt w:val="bullet"/>
      <w:lvlText w:val="-"/>
      <w:lvlJc w:val="left"/>
      <w:pPr>
        <w:ind w:left="720" w:hanging="360"/>
      </w:pPr>
      <w:rPr>
        <w:rFonts w:ascii="Calibri" w:eastAsia="Times New Roman" w:hAnsi="Calibri" w:hint="default"/>
      </w:rPr>
    </w:lvl>
    <w:lvl w:ilvl="1" w:tplc="A3D0090A" w:tentative="1">
      <w:start w:val="1"/>
      <w:numFmt w:val="bullet"/>
      <w:lvlText w:val="o"/>
      <w:lvlJc w:val="left"/>
      <w:pPr>
        <w:ind w:left="1440" w:hanging="360"/>
      </w:pPr>
      <w:rPr>
        <w:rFonts w:ascii="Courier New" w:hAnsi="Courier New" w:hint="default"/>
      </w:rPr>
    </w:lvl>
    <w:lvl w:ilvl="2" w:tplc="2D3E07A4" w:tentative="1">
      <w:start w:val="1"/>
      <w:numFmt w:val="bullet"/>
      <w:lvlText w:val=""/>
      <w:lvlJc w:val="left"/>
      <w:pPr>
        <w:ind w:left="2160" w:hanging="360"/>
      </w:pPr>
      <w:rPr>
        <w:rFonts w:ascii="Wingdings" w:hAnsi="Wingdings" w:hint="default"/>
      </w:rPr>
    </w:lvl>
    <w:lvl w:ilvl="3" w:tplc="A2C4D84E" w:tentative="1">
      <w:start w:val="1"/>
      <w:numFmt w:val="bullet"/>
      <w:lvlText w:val=""/>
      <w:lvlJc w:val="left"/>
      <w:pPr>
        <w:ind w:left="2880" w:hanging="360"/>
      </w:pPr>
      <w:rPr>
        <w:rFonts w:ascii="Symbol" w:hAnsi="Symbol" w:hint="default"/>
      </w:rPr>
    </w:lvl>
    <w:lvl w:ilvl="4" w:tplc="DF20885C" w:tentative="1">
      <w:start w:val="1"/>
      <w:numFmt w:val="bullet"/>
      <w:lvlText w:val="o"/>
      <w:lvlJc w:val="left"/>
      <w:pPr>
        <w:ind w:left="3600" w:hanging="360"/>
      </w:pPr>
      <w:rPr>
        <w:rFonts w:ascii="Courier New" w:hAnsi="Courier New" w:hint="default"/>
      </w:rPr>
    </w:lvl>
    <w:lvl w:ilvl="5" w:tplc="92428C28" w:tentative="1">
      <w:start w:val="1"/>
      <w:numFmt w:val="bullet"/>
      <w:lvlText w:val=""/>
      <w:lvlJc w:val="left"/>
      <w:pPr>
        <w:ind w:left="4320" w:hanging="360"/>
      </w:pPr>
      <w:rPr>
        <w:rFonts w:ascii="Wingdings" w:hAnsi="Wingdings" w:hint="default"/>
      </w:rPr>
    </w:lvl>
    <w:lvl w:ilvl="6" w:tplc="3CE81592" w:tentative="1">
      <w:start w:val="1"/>
      <w:numFmt w:val="bullet"/>
      <w:lvlText w:val=""/>
      <w:lvlJc w:val="left"/>
      <w:pPr>
        <w:ind w:left="5040" w:hanging="360"/>
      </w:pPr>
      <w:rPr>
        <w:rFonts w:ascii="Symbol" w:hAnsi="Symbol" w:hint="default"/>
      </w:rPr>
    </w:lvl>
    <w:lvl w:ilvl="7" w:tplc="FA924D3E" w:tentative="1">
      <w:start w:val="1"/>
      <w:numFmt w:val="bullet"/>
      <w:lvlText w:val="o"/>
      <w:lvlJc w:val="left"/>
      <w:pPr>
        <w:ind w:left="5760" w:hanging="360"/>
      </w:pPr>
      <w:rPr>
        <w:rFonts w:ascii="Courier New" w:hAnsi="Courier New" w:hint="default"/>
      </w:rPr>
    </w:lvl>
    <w:lvl w:ilvl="8" w:tplc="D76E15F6" w:tentative="1">
      <w:start w:val="1"/>
      <w:numFmt w:val="bullet"/>
      <w:lvlText w:val=""/>
      <w:lvlJc w:val="left"/>
      <w:pPr>
        <w:ind w:left="6480" w:hanging="360"/>
      </w:pPr>
      <w:rPr>
        <w:rFonts w:ascii="Wingdings" w:hAnsi="Wingdings" w:hint="default"/>
      </w:rPr>
    </w:lvl>
  </w:abstractNum>
  <w:abstractNum w:abstractNumId="8" w15:restartNumberingAfterBreak="1">
    <w:nsid w:val="07FF049B"/>
    <w:multiLevelType w:val="hybridMultilevel"/>
    <w:tmpl w:val="605E6E58"/>
    <w:lvl w:ilvl="0" w:tplc="11E03696">
      <w:start w:val="1"/>
      <w:numFmt w:val="lowerLetter"/>
      <w:lvlText w:val="%1)"/>
      <w:lvlJc w:val="left"/>
      <w:pPr>
        <w:tabs>
          <w:tab w:val="num" w:pos="720"/>
        </w:tabs>
        <w:ind w:left="720" w:hanging="360"/>
      </w:pPr>
      <w:rPr>
        <w:rFonts w:hint="default"/>
      </w:rPr>
    </w:lvl>
    <w:lvl w:ilvl="1" w:tplc="97728E34">
      <w:start w:val="5"/>
      <w:numFmt w:val="decimal"/>
      <w:lvlText w:val="%2."/>
      <w:lvlJc w:val="left"/>
      <w:pPr>
        <w:tabs>
          <w:tab w:val="num" w:pos="1440"/>
        </w:tabs>
        <w:ind w:left="1440" w:hanging="360"/>
      </w:pPr>
      <w:rPr>
        <w:rFonts w:hint="default"/>
      </w:rPr>
    </w:lvl>
    <w:lvl w:ilvl="2" w:tplc="D07247BA" w:tentative="1">
      <w:start w:val="1"/>
      <w:numFmt w:val="lowerRoman"/>
      <w:lvlText w:val="%3."/>
      <w:lvlJc w:val="right"/>
      <w:pPr>
        <w:tabs>
          <w:tab w:val="num" w:pos="2160"/>
        </w:tabs>
        <w:ind w:left="2160" w:hanging="180"/>
      </w:pPr>
    </w:lvl>
    <w:lvl w:ilvl="3" w:tplc="FA4A9400" w:tentative="1">
      <w:start w:val="1"/>
      <w:numFmt w:val="decimal"/>
      <w:lvlText w:val="%4."/>
      <w:lvlJc w:val="left"/>
      <w:pPr>
        <w:tabs>
          <w:tab w:val="num" w:pos="2880"/>
        </w:tabs>
        <w:ind w:left="2880" w:hanging="360"/>
      </w:pPr>
    </w:lvl>
    <w:lvl w:ilvl="4" w:tplc="5F20A214" w:tentative="1">
      <w:start w:val="1"/>
      <w:numFmt w:val="lowerLetter"/>
      <w:lvlText w:val="%5."/>
      <w:lvlJc w:val="left"/>
      <w:pPr>
        <w:tabs>
          <w:tab w:val="num" w:pos="3600"/>
        </w:tabs>
        <w:ind w:left="3600" w:hanging="360"/>
      </w:pPr>
    </w:lvl>
    <w:lvl w:ilvl="5" w:tplc="8AA6A3D0" w:tentative="1">
      <w:start w:val="1"/>
      <w:numFmt w:val="lowerRoman"/>
      <w:lvlText w:val="%6."/>
      <w:lvlJc w:val="right"/>
      <w:pPr>
        <w:tabs>
          <w:tab w:val="num" w:pos="4320"/>
        </w:tabs>
        <w:ind w:left="4320" w:hanging="180"/>
      </w:pPr>
    </w:lvl>
    <w:lvl w:ilvl="6" w:tplc="F7D41EB6" w:tentative="1">
      <w:start w:val="1"/>
      <w:numFmt w:val="decimal"/>
      <w:lvlText w:val="%7."/>
      <w:lvlJc w:val="left"/>
      <w:pPr>
        <w:tabs>
          <w:tab w:val="num" w:pos="5040"/>
        </w:tabs>
        <w:ind w:left="5040" w:hanging="360"/>
      </w:pPr>
    </w:lvl>
    <w:lvl w:ilvl="7" w:tplc="A81A7368" w:tentative="1">
      <w:start w:val="1"/>
      <w:numFmt w:val="lowerLetter"/>
      <w:lvlText w:val="%8."/>
      <w:lvlJc w:val="left"/>
      <w:pPr>
        <w:tabs>
          <w:tab w:val="num" w:pos="5760"/>
        </w:tabs>
        <w:ind w:left="5760" w:hanging="360"/>
      </w:pPr>
    </w:lvl>
    <w:lvl w:ilvl="8" w:tplc="F5B49B2C" w:tentative="1">
      <w:start w:val="1"/>
      <w:numFmt w:val="lowerRoman"/>
      <w:lvlText w:val="%9."/>
      <w:lvlJc w:val="right"/>
      <w:pPr>
        <w:tabs>
          <w:tab w:val="num" w:pos="6480"/>
        </w:tabs>
        <w:ind w:left="6480" w:hanging="180"/>
      </w:pPr>
    </w:lvl>
  </w:abstractNum>
  <w:abstractNum w:abstractNumId="9" w15:restartNumberingAfterBreak="1">
    <w:nsid w:val="097A38E3"/>
    <w:multiLevelType w:val="hybridMultilevel"/>
    <w:tmpl w:val="AFD8982A"/>
    <w:lvl w:ilvl="0" w:tplc="9BF22D04">
      <w:start w:val="5"/>
      <w:numFmt w:val="decimal"/>
      <w:lvlText w:val="%1."/>
      <w:lvlJc w:val="left"/>
      <w:pPr>
        <w:tabs>
          <w:tab w:val="num" w:pos="720"/>
        </w:tabs>
        <w:ind w:left="720" w:hanging="360"/>
      </w:pPr>
      <w:rPr>
        <w:rFonts w:hint="default"/>
      </w:rPr>
    </w:lvl>
    <w:lvl w:ilvl="1" w:tplc="3A74DB54">
      <w:start w:val="1"/>
      <w:numFmt w:val="lowerLetter"/>
      <w:lvlText w:val="%2."/>
      <w:lvlJc w:val="left"/>
      <w:pPr>
        <w:tabs>
          <w:tab w:val="num" w:pos="1440"/>
        </w:tabs>
        <w:ind w:left="1440" w:hanging="360"/>
      </w:pPr>
    </w:lvl>
    <w:lvl w:ilvl="2" w:tplc="C55A94C8" w:tentative="1">
      <w:start w:val="1"/>
      <w:numFmt w:val="lowerRoman"/>
      <w:lvlText w:val="%3."/>
      <w:lvlJc w:val="right"/>
      <w:pPr>
        <w:tabs>
          <w:tab w:val="num" w:pos="2160"/>
        </w:tabs>
        <w:ind w:left="2160" w:hanging="180"/>
      </w:pPr>
    </w:lvl>
    <w:lvl w:ilvl="3" w:tplc="42F4184C" w:tentative="1">
      <w:start w:val="1"/>
      <w:numFmt w:val="decimal"/>
      <w:lvlText w:val="%4."/>
      <w:lvlJc w:val="left"/>
      <w:pPr>
        <w:tabs>
          <w:tab w:val="num" w:pos="2880"/>
        </w:tabs>
        <w:ind w:left="2880" w:hanging="360"/>
      </w:pPr>
    </w:lvl>
    <w:lvl w:ilvl="4" w:tplc="98C4430E" w:tentative="1">
      <w:start w:val="1"/>
      <w:numFmt w:val="lowerLetter"/>
      <w:lvlText w:val="%5."/>
      <w:lvlJc w:val="left"/>
      <w:pPr>
        <w:tabs>
          <w:tab w:val="num" w:pos="3600"/>
        </w:tabs>
        <w:ind w:left="3600" w:hanging="360"/>
      </w:pPr>
    </w:lvl>
    <w:lvl w:ilvl="5" w:tplc="C5C235BA" w:tentative="1">
      <w:start w:val="1"/>
      <w:numFmt w:val="lowerRoman"/>
      <w:lvlText w:val="%6."/>
      <w:lvlJc w:val="right"/>
      <w:pPr>
        <w:tabs>
          <w:tab w:val="num" w:pos="4320"/>
        </w:tabs>
        <w:ind w:left="4320" w:hanging="180"/>
      </w:pPr>
    </w:lvl>
    <w:lvl w:ilvl="6" w:tplc="9D1497AE" w:tentative="1">
      <w:start w:val="1"/>
      <w:numFmt w:val="decimal"/>
      <w:lvlText w:val="%7."/>
      <w:lvlJc w:val="left"/>
      <w:pPr>
        <w:tabs>
          <w:tab w:val="num" w:pos="5040"/>
        </w:tabs>
        <w:ind w:left="5040" w:hanging="360"/>
      </w:pPr>
    </w:lvl>
    <w:lvl w:ilvl="7" w:tplc="625E173A" w:tentative="1">
      <w:start w:val="1"/>
      <w:numFmt w:val="lowerLetter"/>
      <w:lvlText w:val="%8."/>
      <w:lvlJc w:val="left"/>
      <w:pPr>
        <w:tabs>
          <w:tab w:val="num" w:pos="5760"/>
        </w:tabs>
        <w:ind w:left="5760" w:hanging="360"/>
      </w:pPr>
    </w:lvl>
    <w:lvl w:ilvl="8" w:tplc="6CC428C2" w:tentative="1">
      <w:start w:val="1"/>
      <w:numFmt w:val="lowerRoman"/>
      <w:lvlText w:val="%9."/>
      <w:lvlJc w:val="right"/>
      <w:pPr>
        <w:tabs>
          <w:tab w:val="num" w:pos="6480"/>
        </w:tabs>
        <w:ind w:left="6480" w:hanging="180"/>
      </w:pPr>
    </w:lvl>
  </w:abstractNum>
  <w:abstractNum w:abstractNumId="1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1">
    <w:nsid w:val="10A23C0A"/>
    <w:multiLevelType w:val="hybridMultilevel"/>
    <w:tmpl w:val="2A705980"/>
    <w:lvl w:ilvl="0" w:tplc="DDD24F74">
      <w:start w:val="7"/>
      <w:numFmt w:val="bullet"/>
      <w:lvlText w:val="-"/>
      <w:lvlJc w:val="left"/>
      <w:pPr>
        <w:ind w:left="720" w:hanging="360"/>
      </w:pPr>
      <w:rPr>
        <w:rFonts w:ascii="Arial" w:eastAsia="Times New Roman" w:hAnsi="Arial" w:hint="default"/>
      </w:rPr>
    </w:lvl>
    <w:lvl w:ilvl="1" w:tplc="6D5CDF96" w:tentative="1">
      <w:start w:val="1"/>
      <w:numFmt w:val="bullet"/>
      <w:lvlText w:val="o"/>
      <w:lvlJc w:val="left"/>
      <w:pPr>
        <w:ind w:left="1440" w:hanging="360"/>
      </w:pPr>
      <w:rPr>
        <w:rFonts w:ascii="Courier New" w:hAnsi="Courier New" w:hint="default"/>
      </w:rPr>
    </w:lvl>
    <w:lvl w:ilvl="2" w:tplc="2DC67B28" w:tentative="1">
      <w:start w:val="1"/>
      <w:numFmt w:val="bullet"/>
      <w:lvlText w:val=""/>
      <w:lvlJc w:val="left"/>
      <w:pPr>
        <w:ind w:left="2160" w:hanging="360"/>
      </w:pPr>
      <w:rPr>
        <w:rFonts w:ascii="Wingdings" w:hAnsi="Wingdings" w:hint="default"/>
      </w:rPr>
    </w:lvl>
    <w:lvl w:ilvl="3" w:tplc="36781EB2" w:tentative="1">
      <w:start w:val="1"/>
      <w:numFmt w:val="bullet"/>
      <w:lvlText w:val=""/>
      <w:lvlJc w:val="left"/>
      <w:pPr>
        <w:ind w:left="2880" w:hanging="360"/>
      </w:pPr>
      <w:rPr>
        <w:rFonts w:ascii="Symbol" w:hAnsi="Symbol" w:hint="default"/>
      </w:rPr>
    </w:lvl>
    <w:lvl w:ilvl="4" w:tplc="142077D0" w:tentative="1">
      <w:start w:val="1"/>
      <w:numFmt w:val="bullet"/>
      <w:lvlText w:val="o"/>
      <w:lvlJc w:val="left"/>
      <w:pPr>
        <w:ind w:left="3600" w:hanging="360"/>
      </w:pPr>
      <w:rPr>
        <w:rFonts w:ascii="Courier New" w:hAnsi="Courier New" w:hint="default"/>
      </w:rPr>
    </w:lvl>
    <w:lvl w:ilvl="5" w:tplc="F5AC4AA6" w:tentative="1">
      <w:start w:val="1"/>
      <w:numFmt w:val="bullet"/>
      <w:lvlText w:val=""/>
      <w:lvlJc w:val="left"/>
      <w:pPr>
        <w:ind w:left="4320" w:hanging="360"/>
      </w:pPr>
      <w:rPr>
        <w:rFonts w:ascii="Wingdings" w:hAnsi="Wingdings" w:hint="default"/>
      </w:rPr>
    </w:lvl>
    <w:lvl w:ilvl="6" w:tplc="44528EFE" w:tentative="1">
      <w:start w:val="1"/>
      <w:numFmt w:val="bullet"/>
      <w:lvlText w:val=""/>
      <w:lvlJc w:val="left"/>
      <w:pPr>
        <w:ind w:left="5040" w:hanging="360"/>
      </w:pPr>
      <w:rPr>
        <w:rFonts w:ascii="Symbol" w:hAnsi="Symbol" w:hint="default"/>
      </w:rPr>
    </w:lvl>
    <w:lvl w:ilvl="7" w:tplc="2E3AC886" w:tentative="1">
      <w:start w:val="1"/>
      <w:numFmt w:val="bullet"/>
      <w:lvlText w:val="o"/>
      <w:lvlJc w:val="left"/>
      <w:pPr>
        <w:ind w:left="5760" w:hanging="360"/>
      </w:pPr>
      <w:rPr>
        <w:rFonts w:ascii="Courier New" w:hAnsi="Courier New" w:hint="default"/>
      </w:rPr>
    </w:lvl>
    <w:lvl w:ilvl="8" w:tplc="49D4A510" w:tentative="1">
      <w:start w:val="1"/>
      <w:numFmt w:val="bullet"/>
      <w:lvlText w:val=""/>
      <w:lvlJc w:val="left"/>
      <w:pPr>
        <w:ind w:left="6480" w:hanging="360"/>
      </w:pPr>
      <w:rPr>
        <w:rFonts w:ascii="Wingdings" w:hAnsi="Wingdings" w:hint="default"/>
      </w:rPr>
    </w:lvl>
  </w:abstractNum>
  <w:abstractNum w:abstractNumId="12" w15:restartNumberingAfterBreak="1">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13"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1">
    <w:nsid w:val="1B106740"/>
    <w:multiLevelType w:val="hybridMultilevel"/>
    <w:tmpl w:val="B73AC4BA"/>
    <w:lvl w:ilvl="0" w:tplc="EF3C722A">
      <w:start w:val="1"/>
      <w:numFmt w:val="lowerLetter"/>
      <w:lvlText w:val="%1)"/>
      <w:lvlJc w:val="left"/>
      <w:pPr>
        <w:ind w:left="720" w:hanging="360"/>
      </w:pPr>
      <w:rPr>
        <w:rFonts w:cs="Times New Roman" w:hint="default"/>
      </w:rPr>
    </w:lvl>
    <w:lvl w:ilvl="1" w:tplc="15B41CD0" w:tentative="1">
      <w:start w:val="1"/>
      <w:numFmt w:val="lowerLetter"/>
      <w:lvlText w:val="%2."/>
      <w:lvlJc w:val="left"/>
      <w:pPr>
        <w:ind w:left="1440" w:hanging="360"/>
      </w:pPr>
      <w:rPr>
        <w:rFonts w:cs="Times New Roman"/>
      </w:rPr>
    </w:lvl>
    <w:lvl w:ilvl="2" w:tplc="C74C536A" w:tentative="1">
      <w:start w:val="1"/>
      <w:numFmt w:val="lowerRoman"/>
      <w:lvlText w:val="%3."/>
      <w:lvlJc w:val="right"/>
      <w:pPr>
        <w:ind w:left="2160" w:hanging="180"/>
      </w:pPr>
      <w:rPr>
        <w:rFonts w:cs="Times New Roman"/>
      </w:rPr>
    </w:lvl>
    <w:lvl w:ilvl="3" w:tplc="88E067F0" w:tentative="1">
      <w:start w:val="1"/>
      <w:numFmt w:val="decimal"/>
      <w:lvlText w:val="%4."/>
      <w:lvlJc w:val="left"/>
      <w:pPr>
        <w:ind w:left="2880" w:hanging="360"/>
      </w:pPr>
      <w:rPr>
        <w:rFonts w:cs="Times New Roman"/>
      </w:rPr>
    </w:lvl>
    <w:lvl w:ilvl="4" w:tplc="F500B474" w:tentative="1">
      <w:start w:val="1"/>
      <w:numFmt w:val="lowerLetter"/>
      <w:lvlText w:val="%5."/>
      <w:lvlJc w:val="left"/>
      <w:pPr>
        <w:ind w:left="3600" w:hanging="360"/>
      </w:pPr>
      <w:rPr>
        <w:rFonts w:cs="Times New Roman"/>
      </w:rPr>
    </w:lvl>
    <w:lvl w:ilvl="5" w:tplc="6824C07C" w:tentative="1">
      <w:start w:val="1"/>
      <w:numFmt w:val="lowerRoman"/>
      <w:lvlText w:val="%6."/>
      <w:lvlJc w:val="right"/>
      <w:pPr>
        <w:ind w:left="4320" w:hanging="180"/>
      </w:pPr>
      <w:rPr>
        <w:rFonts w:cs="Times New Roman"/>
      </w:rPr>
    </w:lvl>
    <w:lvl w:ilvl="6" w:tplc="EE4EA4F2" w:tentative="1">
      <w:start w:val="1"/>
      <w:numFmt w:val="decimal"/>
      <w:lvlText w:val="%7."/>
      <w:lvlJc w:val="left"/>
      <w:pPr>
        <w:ind w:left="5040" w:hanging="360"/>
      </w:pPr>
      <w:rPr>
        <w:rFonts w:cs="Times New Roman"/>
      </w:rPr>
    </w:lvl>
    <w:lvl w:ilvl="7" w:tplc="52FE5B10" w:tentative="1">
      <w:start w:val="1"/>
      <w:numFmt w:val="lowerLetter"/>
      <w:lvlText w:val="%8."/>
      <w:lvlJc w:val="left"/>
      <w:pPr>
        <w:ind w:left="5760" w:hanging="360"/>
      </w:pPr>
      <w:rPr>
        <w:rFonts w:cs="Times New Roman"/>
      </w:rPr>
    </w:lvl>
    <w:lvl w:ilvl="8" w:tplc="00D6846C" w:tentative="1">
      <w:start w:val="1"/>
      <w:numFmt w:val="lowerRoman"/>
      <w:lvlText w:val="%9."/>
      <w:lvlJc w:val="right"/>
      <w:pPr>
        <w:ind w:left="6480" w:hanging="180"/>
      </w:pPr>
      <w:rPr>
        <w:rFonts w:cs="Times New Roman"/>
      </w:rPr>
    </w:lvl>
  </w:abstractNum>
  <w:abstractNum w:abstractNumId="16" w15:restartNumberingAfterBreak="1">
    <w:nsid w:val="252B0BE8"/>
    <w:multiLevelType w:val="hybridMultilevel"/>
    <w:tmpl w:val="6F161000"/>
    <w:lvl w:ilvl="0" w:tplc="3AD8D6D0">
      <w:start w:val="1"/>
      <w:numFmt w:val="decimal"/>
      <w:lvlText w:val="%1."/>
      <w:lvlJc w:val="left"/>
      <w:pPr>
        <w:tabs>
          <w:tab w:val="num" w:pos="720"/>
        </w:tabs>
        <w:ind w:left="720" w:hanging="360"/>
      </w:pPr>
      <w:rPr>
        <w:rFonts w:hint="default"/>
        <w:u w:val="none"/>
      </w:rPr>
    </w:lvl>
    <w:lvl w:ilvl="1" w:tplc="ABFA3072" w:tentative="1">
      <w:start w:val="1"/>
      <w:numFmt w:val="lowerLetter"/>
      <w:lvlText w:val="%2."/>
      <w:lvlJc w:val="left"/>
      <w:pPr>
        <w:tabs>
          <w:tab w:val="num" w:pos="1440"/>
        </w:tabs>
        <w:ind w:left="1440" w:hanging="360"/>
      </w:pPr>
    </w:lvl>
    <w:lvl w:ilvl="2" w:tplc="E006C212" w:tentative="1">
      <w:start w:val="1"/>
      <w:numFmt w:val="lowerRoman"/>
      <w:lvlText w:val="%3."/>
      <w:lvlJc w:val="right"/>
      <w:pPr>
        <w:tabs>
          <w:tab w:val="num" w:pos="2160"/>
        </w:tabs>
        <w:ind w:left="2160" w:hanging="180"/>
      </w:pPr>
    </w:lvl>
    <w:lvl w:ilvl="3" w:tplc="DCBE253A" w:tentative="1">
      <w:start w:val="1"/>
      <w:numFmt w:val="decimal"/>
      <w:lvlText w:val="%4."/>
      <w:lvlJc w:val="left"/>
      <w:pPr>
        <w:tabs>
          <w:tab w:val="num" w:pos="2880"/>
        </w:tabs>
        <w:ind w:left="2880" w:hanging="360"/>
      </w:pPr>
    </w:lvl>
    <w:lvl w:ilvl="4" w:tplc="8BFA9792" w:tentative="1">
      <w:start w:val="1"/>
      <w:numFmt w:val="lowerLetter"/>
      <w:lvlText w:val="%5."/>
      <w:lvlJc w:val="left"/>
      <w:pPr>
        <w:tabs>
          <w:tab w:val="num" w:pos="3600"/>
        </w:tabs>
        <w:ind w:left="3600" w:hanging="360"/>
      </w:pPr>
    </w:lvl>
    <w:lvl w:ilvl="5" w:tplc="216C7082" w:tentative="1">
      <w:start w:val="1"/>
      <w:numFmt w:val="lowerRoman"/>
      <w:lvlText w:val="%6."/>
      <w:lvlJc w:val="right"/>
      <w:pPr>
        <w:tabs>
          <w:tab w:val="num" w:pos="4320"/>
        </w:tabs>
        <w:ind w:left="4320" w:hanging="180"/>
      </w:pPr>
    </w:lvl>
    <w:lvl w:ilvl="6" w:tplc="A0428FBE" w:tentative="1">
      <w:start w:val="1"/>
      <w:numFmt w:val="decimal"/>
      <w:lvlText w:val="%7."/>
      <w:lvlJc w:val="left"/>
      <w:pPr>
        <w:tabs>
          <w:tab w:val="num" w:pos="5040"/>
        </w:tabs>
        <w:ind w:left="5040" w:hanging="360"/>
      </w:pPr>
    </w:lvl>
    <w:lvl w:ilvl="7" w:tplc="DEFE5266" w:tentative="1">
      <w:start w:val="1"/>
      <w:numFmt w:val="lowerLetter"/>
      <w:lvlText w:val="%8."/>
      <w:lvlJc w:val="left"/>
      <w:pPr>
        <w:tabs>
          <w:tab w:val="num" w:pos="5760"/>
        </w:tabs>
        <w:ind w:left="5760" w:hanging="360"/>
      </w:pPr>
    </w:lvl>
    <w:lvl w:ilvl="8" w:tplc="8976E4EA" w:tentative="1">
      <w:start w:val="1"/>
      <w:numFmt w:val="lowerRoman"/>
      <w:lvlText w:val="%9."/>
      <w:lvlJc w:val="right"/>
      <w:pPr>
        <w:tabs>
          <w:tab w:val="num" w:pos="6480"/>
        </w:tabs>
        <w:ind w:left="6480" w:hanging="180"/>
      </w:pPr>
    </w:lvl>
  </w:abstractNum>
  <w:abstractNum w:abstractNumId="17" w15:restartNumberingAfterBreak="1">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8" w15:restartNumberingAfterBreak="1">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1">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1">
    <w:nsid w:val="46E45FFA"/>
    <w:multiLevelType w:val="hybridMultilevel"/>
    <w:tmpl w:val="BEF417D8"/>
    <w:lvl w:ilvl="0" w:tplc="8146E294">
      <w:start w:val="1"/>
      <w:numFmt w:val="lowerLetter"/>
      <w:lvlText w:val="%1)"/>
      <w:lvlJc w:val="left"/>
      <w:pPr>
        <w:ind w:left="720" w:hanging="360"/>
      </w:pPr>
      <w:rPr>
        <w:rFonts w:cs="Times New Roman" w:hint="default"/>
      </w:rPr>
    </w:lvl>
    <w:lvl w:ilvl="1" w:tplc="F6B29672" w:tentative="1">
      <w:start w:val="1"/>
      <w:numFmt w:val="lowerLetter"/>
      <w:lvlText w:val="%2."/>
      <w:lvlJc w:val="left"/>
      <w:pPr>
        <w:ind w:left="1440" w:hanging="360"/>
      </w:pPr>
      <w:rPr>
        <w:rFonts w:cs="Times New Roman"/>
      </w:rPr>
    </w:lvl>
    <w:lvl w:ilvl="2" w:tplc="24F8B2BA" w:tentative="1">
      <w:start w:val="1"/>
      <w:numFmt w:val="lowerRoman"/>
      <w:lvlText w:val="%3."/>
      <w:lvlJc w:val="right"/>
      <w:pPr>
        <w:ind w:left="2160" w:hanging="180"/>
      </w:pPr>
      <w:rPr>
        <w:rFonts w:cs="Times New Roman"/>
      </w:rPr>
    </w:lvl>
    <w:lvl w:ilvl="3" w:tplc="2F4A8ED0" w:tentative="1">
      <w:start w:val="1"/>
      <w:numFmt w:val="decimal"/>
      <w:lvlText w:val="%4."/>
      <w:lvlJc w:val="left"/>
      <w:pPr>
        <w:ind w:left="2880" w:hanging="360"/>
      </w:pPr>
      <w:rPr>
        <w:rFonts w:cs="Times New Roman"/>
      </w:rPr>
    </w:lvl>
    <w:lvl w:ilvl="4" w:tplc="324C014E" w:tentative="1">
      <w:start w:val="1"/>
      <w:numFmt w:val="lowerLetter"/>
      <w:lvlText w:val="%5."/>
      <w:lvlJc w:val="left"/>
      <w:pPr>
        <w:ind w:left="3600" w:hanging="360"/>
      </w:pPr>
      <w:rPr>
        <w:rFonts w:cs="Times New Roman"/>
      </w:rPr>
    </w:lvl>
    <w:lvl w:ilvl="5" w:tplc="87206A2C" w:tentative="1">
      <w:start w:val="1"/>
      <w:numFmt w:val="lowerRoman"/>
      <w:lvlText w:val="%6."/>
      <w:lvlJc w:val="right"/>
      <w:pPr>
        <w:ind w:left="4320" w:hanging="180"/>
      </w:pPr>
      <w:rPr>
        <w:rFonts w:cs="Times New Roman"/>
      </w:rPr>
    </w:lvl>
    <w:lvl w:ilvl="6" w:tplc="7578F0F6" w:tentative="1">
      <w:start w:val="1"/>
      <w:numFmt w:val="decimal"/>
      <w:lvlText w:val="%7."/>
      <w:lvlJc w:val="left"/>
      <w:pPr>
        <w:ind w:left="5040" w:hanging="360"/>
      </w:pPr>
      <w:rPr>
        <w:rFonts w:cs="Times New Roman"/>
      </w:rPr>
    </w:lvl>
    <w:lvl w:ilvl="7" w:tplc="8C4E38B4" w:tentative="1">
      <w:start w:val="1"/>
      <w:numFmt w:val="lowerLetter"/>
      <w:lvlText w:val="%8."/>
      <w:lvlJc w:val="left"/>
      <w:pPr>
        <w:ind w:left="5760" w:hanging="360"/>
      </w:pPr>
      <w:rPr>
        <w:rFonts w:cs="Times New Roman"/>
      </w:rPr>
    </w:lvl>
    <w:lvl w:ilvl="8" w:tplc="CA76B936" w:tentative="1">
      <w:start w:val="1"/>
      <w:numFmt w:val="lowerRoman"/>
      <w:lvlText w:val="%9."/>
      <w:lvlJc w:val="right"/>
      <w:pPr>
        <w:ind w:left="6480" w:hanging="180"/>
      </w:pPr>
      <w:rPr>
        <w:rFonts w:cs="Times New Roman"/>
      </w:rPr>
    </w:lvl>
  </w:abstractNum>
  <w:abstractNum w:abstractNumId="22" w15:restartNumberingAfterBreak="1">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4" w15:restartNumberingAfterBreak="1">
    <w:nsid w:val="4F2F7A8B"/>
    <w:multiLevelType w:val="hybridMultilevel"/>
    <w:tmpl w:val="5B542586"/>
    <w:lvl w:ilvl="0" w:tplc="A6847FBA">
      <w:start w:val="6"/>
      <w:numFmt w:val="lowerLetter"/>
      <w:lvlText w:val="%1)"/>
      <w:lvlJc w:val="left"/>
      <w:pPr>
        <w:tabs>
          <w:tab w:val="num" w:pos="720"/>
        </w:tabs>
        <w:ind w:left="720" w:hanging="360"/>
      </w:pPr>
      <w:rPr>
        <w:rFonts w:cs="Times New Roman" w:hint="default"/>
      </w:rPr>
    </w:lvl>
    <w:lvl w:ilvl="1" w:tplc="8AB84D74" w:tentative="1">
      <w:start w:val="1"/>
      <w:numFmt w:val="lowerLetter"/>
      <w:lvlText w:val="%2."/>
      <w:lvlJc w:val="left"/>
      <w:pPr>
        <w:tabs>
          <w:tab w:val="num" w:pos="1440"/>
        </w:tabs>
        <w:ind w:left="1440" w:hanging="360"/>
      </w:pPr>
      <w:rPr>
        <w:rFonts w:cs="Times New Roman"/>
      </w:rPr>
    </w:lvl>
    <w:lvl w:ilvl="2" w:tplc="D3E8F106" w:tentative="1">
      <w:start w:val="1"/>
      <w:numFmt w:val="lowerRoman"/>
      <w:lvlText w:val="%3."/>
      <w:lvlJc w:val="right"/>
      <w:pPr>
        <w:tabs>
          <w:tab w:val="num" w:pos="2160"/>
        </w:tabs>
        <w:ind w:left="2160" w:hanging="180"/>
      </w:pPr>
      <w:rPr>
        <w:rFonts w:cs="Times New Roman"/>
      </w:rPr>
    </w:lvl>
    <w:lvl w:ilvl="3" w:tplc="1E842B58" w:tentative="1">
      <w:start w:val="1"/>
      <w:numFmt w:val="decimal"/>
      <w:lvlText w:val="%4."/>
      <w:lvlJc w:val="left"/>
      <w:pPr>
        <w:tabs>
          <w:tab w:val="num" w:pos="2880"/>
        </w:tabs>
        <w:ind w:left="2880" w:hanging="360"/>
      </w:pPr>
      <w:rPr>
        <w:rFonts w:cs="Times New Roman"/>
      </w:rPr>
    </w:lvl>
    <w:lvl w:ilvl="4" w:tplc="59569576" w:tentative="1">
      <w:start w:val="1"/>
      <w:numFmt w:val="lowerLetter"/>
      <w:lvlText w:val="%5."/>
      <w:lvlJc w:val="left"/>
      <w:pPr>
        <w:tabs>
          <w:tab w:val="num" w:pos="3600"/>
        </w:tabs>
        <w:ind w:left="3600" w:hanging="360"/>
      </w:pPr>
      <w:rPr>
        <w:rFonts w:cs="Times New Roman"/>
      </w:rPr>
    </w:lvl>
    <w:lvl w:ilvl="5" w:tplc="6794FD8A" w:tentative="1">
      <w:start w:val="1"/>
      <w:numFmt w:val="lowerRoman"/>
      <w:lvlText w:val="%6."/>
      <w:lvlJc w:val="right"/>
      <w:pPr>
        <w:tabs>
          <w:tab w:val="num" w:pos="4320"/>
        </w:tabs>
        <w:ind w:left="4320" w:hanging="180"/>
      </w:pPr>
      <w:rPr>
        <w:rFonts w:cs="Times New Roman"/>
      </w:rPr>
    </w:lvl>
    <w:lvl w:ilvl="6" w:tplc="5B568D9E" w:tentative="1">
      <w:start w:val="1"/>
      <w:numFmt w:val="decimal"/>
      <w:lvlText w:val="%7."/>
      <w:lvlJc w:val="left"/>
      <w:pPr>
        <w:tabs>
          <w:tab w:val="num" w:pos="5040"/>
        </w:tabs>
        <w:ind w:left="5040" w:hanging="360"/>
      </w:pPr>
      <w:rPr>
        <w:rFonts w:cs="Times New Roman"/>
      </w:rPr>
    </w:lvl>
    <w:lvl w:ilvl="7" w:tplc="5C489A58" w:tentative="1">
      <w:start w:val="1"/>
      <w:numFmt w:val="lowerLetter"/>
      <w:lvlText w:val="%8."/>
      <w:lvlJc w:val="left"/>
      <w:pPr>
        <w:tabs>
          <w:tab w:val="num" w:pos="5760"/>
        </w:tabs>
        <w:ind w:left="5760" w:hanging="360"/>
      </w:pPr>
      <w:rPr>
        <w:rFonts w:cs="Times New Roman"/>
      </w:rPr>
    </w:lvl>
    <w:lvl w:ilvl="8" w:tplc="8BE0971C" w:tentative="1">
      <w:start w:val="1"/>
      <w:numFmt w:val="lowerRoman"/>
      <w:lvlText w:val="%9."/>
      <w:lvlJc w:val="right"/>
      <w:pPr>
        <w:tabs>
          <w:tab w:val="num" w:pos="6480"/>
        </w:tabs>
        <w:ind w:left="6480" w:hanging="180"/>
      </w:pPr>
      <w:rPr>
        <w:rFonts w:cs="Times New Roman"/>
      </w:rPr>
    </w:lvl>
  </w:abstractNum>
  <w:abstractNum w:abstractNumId="25" w15:restartNumberingAfterBreak="1">
    <w:nsid w:val="59A72CB4"/>
    <w:multiLevelType w:val="hybridMultilevel"/>
    <w:tmpl w:val="C1345E3C"/>
    <w:lvl w:ilvl="0" w:tplc="F76ED4F0">
      <w:start w:val="1"/>
      <w:numFmt w:val="decimal"/>
      <w:lvlText w:val="%1."/>
      <w:lvlJc w:val="left"/>
      <w:pPr>
        <w:ind w:left="720" w:hanging="360"/>
      </w:pPr>
      <w:rPr>
        <w:rFonts w:hint="default"/>
      </w:rPr>
    </w:lvl>
    <w:lvl w:ilvl="1" w:tplc="90101D94" w:tentative="1">
      <w:start w:val="1"/>
      <w:numFmt w:val="lowerLetter"/>
      <w:lvlText w:val="%2."/>
      <w:lvlJc w:val="left"/>
      <w:pPr>
        <w:ind w:left="1440" w:hanging="360"/>
      </w:pPr>
    </w:lvl>
    <w:lvl w:ilvl="2" w:tplc="3578BBC0" w:tentative="1">
      <w:start w:val="1"/>
      <w:numFmt w:val="lowerRoman"/>
      <w:lvlText w:val="%3."/>
      <w:lvlJc w:val="right"/>
      <w:pPr>
        <w:ind w:left="2160" w:hanging="180"/>
      </w:pPr>
    </w:lvl>
    <w:lvl w:ilvl="3" w:tplc="615ED8FE" w:tentative="1">
      <w:start w:val="1"/>
      <w:numFmt w:val="decimal"/>
      <w:lvlText w:val="%4."/>
      <w:lvlJc w:val="left"/>
      <w:pPr>
        <w:ind w:left="2880" w:hanging="360"/>
      </w:pPr>
    </w:lvl>
    <w:lvl w:ilvl="4" w:tplc="2F261EB6" w:tentative="1">
      <w:start w:val="1"/>
      <w:numFmt w:val="lowerLetter"/>
      <w:lvlText w:val="%5."/>
      <w:lvlJc w:val="left"/>
      <w:pPr>
        <w:ind w:left="3600" w:hanging="360"/>
      </w:pPr>
    </w:lvl>
    <w:lvl w:ilvl="5" w:tplc="A0C2C620" w:tentative="1">
      <w:start w:val="1"/>
      <w:numFmt w:val="lowerRoman"/>
      <w:lvlText w:val="%6."/>
      <w:lvlJc w:val="right"/>
      <w:pPr>
        <w:ind w:left="4320" w:hanging="180"/>
      </w:pPr>
    </w:lvl>
    <w:lvl w:ilvl="6" w:tplc="2C68D5AE" w:tentative="1">
      <w:start w:val="1"/>
      <w:numFmt w:val="decimal"/>
      <w:lvlText w:val="%7."/>
      <w:lvlJc w:val="left"/>
      <w:pPr>
        <w:ind w:left="5040" w:hanging="360"/>
      </w:pPr>
    </w:lvl>
    <w:lvl w:ilvl="7" w:tplc="0060B174" w:tentative="1">
      <w:start w:val="1"/>
      <w:numFmt w:val="lowerLetter"/>
      <w:lvlText w:val="%8."/>
      <w:lvlJc w:val="left"/>
      <w:pPr>
        <w:ind w:left="5760" w:hanging="360"/>
      </w:pPr>
    </w:lvl>
    <w:lvl w:ilvl="8" w:tplc="28328DD6" w:tentative="1">
      <w:start w:val="1"/>
      <w:numFmt w:val="lowerRoman"/>
      <w:lvlText w:val="%9."/>
      <w:lvlJc w:val="right"/>
      <w:pPr>
        <w:ind w:left="6480" w:hanging="180"/>
      </w:pPr>
    </w:lvl>
  </w:abstractNum>
  <w:abstractNum w:abstractNumId="26"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27"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9" w15:restartNumberingAfterBreak="0">
    <w:nsid w:val="775F37F0"/>
    <w:multiLevelType w:val="hybridMultilevel"/>
    <w:tmpl w:val="1E109E6E"/>
    <w:lvl w:ilvl="0" w:tplc="5DB086C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4152810">
    <w:abstractNumId w:val="19"/>
  </w:num>
  <w:num w:numId="2" w16cid:durableId="546795519">
    <w:abstractNumId w:val="16"/>
  </w:num>
  <w:num w:numId="3" w16cid:durableId="1096902263">
    <w:abstractNumId w:val="20"/>
  </w:num>
  <w:num w:numId="4" w16cid:durableId="1849326786">
    <w:abstractNumId w:val="6"/>
  </w:num>
  <w:num w:numId="5" w16cid:durableId="1506817733">
    <w:abstractNumId w:val="13"/>
  </w:num>
  <w:num w:numId="6" w16cid:durableId="2044288877">
    <w:abstractNumId w:val="8"/>
  </w:num>
  <w:num w:numId="7" w16cid:durableId="1110901851">
    <w:abstractNumId w:val="22"/>
  </w:num>
  <w:num w:numId="8" w16cid:durableId="1835031816">
    <w:abstractNumId w:val="12"/>
  </w:num>
  <w:num w:numId="9" w16cid:durableId="519391174">
    <w:abstractNumId w:val="9"/>
  </w:num>
  <w:num w:numId="10" w16cid:durableId="967400040">
    <w:abstractNumId w:val="26"/>
  </w:num>
  <w:num w:numId="11" w16cid:durableId="1481536989">
    <w:abstractNumId w:val="18"/>
  </w:num>
  <w:num w:numId="12" w16cid:durableId="1370836622">
    <w:abstractNumId w:val="23"/>
  </w:num>
  <w:num w:numId="13" w16cid:durableId="1315795329">
    <w:abstractNumId w:val="17"/>
  </w:num>
  <w:num w:numId="14" w16cid:durableId="1618414432">
    <w:abstractNumId w:val="28"/>
  </w:num>
  <w:num w:numId="15" w16cid:durableId="1772553371">
    <w:abstractNumId w:val="25"/>
  </w:num>
  <w:num w:numId="16" w16cid:durableId="1545603880">
    <w:abstractNumId w:val="11"/>
  </w:num>
  <w:num w:numId="17" w16cid:durableId="451437728">
    <w:abstractNumId w:val="24"/>
  </w:num>
  <w:num w:numId="18" w16cid:durableId="2102484363">
    <w:abstractNumId w:val="7"/>
  </w:num>
  <w:num w:numId="19" w16cid:durableId="731008476">
    <w:abstractNumId w:val="21"/>
  </w:num>
  <w:num w:numId="20" w16cid:durableId="1664813176">
    <w:abstractNumId w:val="15"/>
  </w:num>
  <w:num w:numId="21" w16cid:durableId="1117217906">
    <w:abstractNumId w:val="29"/>
  </w:num>
  <w:num w:numId="22" w16cid:durableId="1257208712">
    <w:abstractNumId w:val="27"/>
  </w:num>
  <w:num w:numId="23" w16cid:durableId="288753285">
    <w:abstractNumId w:val="10"/>
  </w:num>
  <w:num w:numId="24" w16cid:durableId="831602294">
    <w:abstractNumId w:val="14"/>
  </w:num>
  <w:num w:numId="25" w16cid:durableId="1912958479">
    <w:abstractNumId w:val="0"/>
  </w:num>
  <w:num w:numId="26" w16cid:durableId="1166095390">
    <w:abstractNumId w:val="1"/>
  </w:num>
  <w:num w:numId="27" w16cid:durableId="1320698291">
    <w:abstractNumId w:val="2"/>
  </w:num>
  <w:num w:numId="28" w16cid:durableId="1903977837">
    <w:abstractNumId w:val="3"/>
  </w:num>
  <w:num w:numId="29" w16cid:durableId="1389232212">
    <w:abstractNumId w:val="4"/>
  </w:num>
  <w:num w:numId="30" w16cid:durableId="1354457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BD5"/>
    <w:rsid w:val="000E51F0"/>
    <w:rsid w:val="001106C5"/>
    <w:rsid w:val="00137DE8"/>
    <w:rsid w:val="00167824"/>
    <w:rsid w:val="00197822"/>
    <w:rsid w:val="00267E21"/>
    <w:rsid w:val="0027671F"/>
    <w:rsid w:val="002E7AC0"/>
    <w:rsid w:val="002F2655"/>
    <w:rsid w:val="00307C3E"/>
    <w:rsid w:val="003A1652"/>
    <w:rsid w:val="004A4F47"/>
    <w:rsid w:val="0051454B"/>
    <w:rsid w:val="00680FE5"/>
    <w:rsid w:val="006A7BD5"/>
    <w:rsid w:val="006F195E"/>
    <w:rsid w:val="00717171"/>
    <w:rsid w:val="007C06C4"/>
    <w:rsid w:val="007E7CCE"/>
    <w:rsid w:val="007F5933"/>
    <w:rsid w:val="00953954"/>
    <w:rsid w:val="009B1C79"/>
    <w:rsid w:val="00A412D0"/>
    <w:rsid w:val="00A429ED"/>
    <w:rsid w:val="00AE2707"/>
    <w:rsid w:val="00B53BC8"/>
    <w:rsid w:val="00B84D25"/>
    <w:rsid w:val="00BD1104"/>
    <w:rsid w:val="00BF49DC"/>
    <w:rsid w:val="00C236E2"/>
    <w:rsid w:val="00C839F2"/>
    <w:rsid w:val="00CE4E64"/>
    <w:rsid w:val="00CE68E1"/>
    <w:rsid w:val="00CF5D82"/>
    <w:rsid w:val="00D947D8"/>
    <w:rsid w:val="00DC47DD"/>
    <w:rsid w:val="00DC65BD"/>
    <w:rsid w:val="00DC78FF"/>
    <w:rsid w:val="00E40AAC"/>
    <w:rsid w:val="00F30D56"/>
    <w:rsid w:val="00FB1C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CBDD44B"/>
  <w15:docId w15:val="{1A564B1F-159D-42B1-ABDD-AEA51178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ar"/>
    <w:semiHidden/>
    <w:unhideWhenUsed/>
    <w:qFormat/>
    <w:rsid w:val="007C06C4"/>
    <w:pPr>
      <w:keepNext/>
      <w:keepLines/>
      <w:spacing w:before="40"/>
      <w:outlineLvl w:val="2"/>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ar"/>
    <w:qFormat/>
    <w:rsid w:val="007C06C4"/>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612DD3"/>
    <w:pPr>
      <w:jc w:val="both"/>
    </w:pPr>
    <w:rPr>
      <w:rFonts w:ascii="Book Antiqua" w:hAnsi="Book Antiqua"/>
      <w:b/>
      <w:szCs w:val="20"/>
      <w:lang w:val="es-ES_tradnl"/>
    </w:rPr>
  </w:style>
  <w:style w:type="paragraph" w:styleId="Sangradetextonormal">
    <w:name w:val="Body Text Indent"/>
    <w:basedOn w:val="Normal"/>
    <w:link w:val="SangradetextonormalCar"/>
    <w:uiPriority w:val="99"/>
    <w:rsid w:val="00612DD3"/>
    <w:pPr>
      <w:spacing w:after="120"/>
      <w:ind w:left="283"/>
    </w:pPr>
  </w:style>
  <w:style w:type="paragraph" w:styleId="Textoindependiente2">
    <w:name w:val="Body Text 2"/>
    <w:basedOn w:val="Normal"/>
    <w:link w:val="Textoindependiente2Car"/>
    <w:rsid w:val="00612DD3"/>
    <w:pPr>
      <w:spacing w:after="120" w:line="480" w:lineRule="auto"/>
    </w:pPr>
  </w:style>
  <w:style w:type="paragraph" w:styleId="Textoindependiente3">
    <w:name w:val="Body Text 3"/>
    <w:basedOn w:val="Normal"/>
    <w:link w:val="Textoindependiente3Car"/>
    <w:rsid w:val="00BC00E6"/>
    <w:pPr>
      <w:spacing w:after="120"/>
    </w:pPr>
    <w:rPr>
      <w:sz w:val="16"/>
      <w:szCs w:val="16"/>
    </w:rPr>
  </w:style>
  <w:style w:type="paragraph" w:styleId="Sangra3detindependiente">
    <w:name w:val="Body Text Indent 3"/>
    <w:basedOn w:val="Normal"/>
    <w:link w:val="Sangra3detindependienteCar"/>
    <w:rsid w:val="00903111"/>
    <w:pPr>
      <w:spacing w:after="120"/>
      <w:ind w:left="283"/>
    </w:pPr>
    <w:rPr>
      <w:sz w:val="16"/>
      <w:szCs w:val="16"/>
    </w:rPr>
  </w:style>
  <w:style w:type="paragraph" w:styleId="Mapadeldocumento">
    <w:name w:val="Document Map"/>
    <w:basedOn w:val="Normal"/>
    <w:link w:val="MapadeldocumentoCar"/>
    <w:semiHidden/>
    <w:rsid w:val="001320FB"/>
    <w:pPr>
      <w:shd w:val="clear" w:color="auto" w:fill="000080"/>
    </w:pPr>
    <w:rPr>
      <w:rFonts w:ascii="Tahoma" w:hAnsi="Tahoma" w:cs="Tahoma"/>
      <w:sz w:val="20"/>
      <w:szCs w:val="20"/>
    </w:rPr>
  </w:style>
  <w:style w:type="paragraph" w:styleId="Encabezado">
    <w:name w:val="header"/>
    <w:basedOn w:val="Normal"/>
    <w:link w:val="EncabezadoCar"/>
    <w:rsid w:val="006C1358"/>
    <w:pPr>
      <w:tabs>
        <w:tab w:val="center" w:pos="4252"/>
        <w:tab w:val="right" w:pos="8504"/>
      </w:tabs>
    </w:pPr>
  </w:style>
  <w:style w:type="paragraph" w:styleId="Piedepgina">
    <w:name w:val="footer"/>
    <w:basedOn w:val="Normal"/>
    <w:link w:val="PiedepginaCar"/>
    <w:rsid w:val="006C1358"/>
    <w:pPr>
      <w:tabs>
        <w:tab w:val="center" w:pos="4252"/>
        <w:tab w:val="right" w:pos="8504"/>
      </w:tabs>
    </w:pPr>
  </w:style>
  <w:style w:type="paragraph" w:styleId="Textodeglobo">
    <w:name w:val="Balloon Text"/>
    <w:basedOn w:val="Normal"/>
    <w:link w:val="TextodegloboCar"/>
    <w:semiHidden/>
    <w:rsid w:val="00F3267B"/>
    <w:rPr>
      <w:rFonts w:ascii="Tahoma" w:hAnsi="Tahoma" w:cs="Tahoma"/>
      <w:sz w:val="16"/>
      <w:szCs w:val="16"/>
    </w:rPr>
  </w:style>
  <w:style w:type="paragraph" w:customStyle="1" w:styleId="000norma">
    <w:name w:val="000norma"/>
    <w:basedOn w:val="Normal"/>
    <w:rsid w:val="00215A41"/>
    <w:pPr>
      <w:spacing w:before="100" w:beforeAutospacing="1" w:after="100" w:afterAutospacing="1"/>
    </w:pPr>
  </w:style>
  <w:style w:type="paragraph" w:customStyle="1" w:styleId="03norma">
    <w:name w:val="03norma"/>
    <w:basedOn w:val="Normal"/>
    <w:rsid w:val="00215A41"/>
    <w:pPr>
      <w:spacing w:before="100" w:beforeAutospacing="1" w:after="100" w:afterAutospacing="1"/>
    </w:pPr>
  </w:style>
  <w:style w:type="paragraph" w:customStyle="1" w:styleId="11norma">
    <w:name w:val="11norma"/>
    <w:basedOn w:val="Normal"/>
    <w:uiPriority w:val="99"/>
    <w:rsid w:val="00215A41"/>
    <w:pPr>
      <w:spacing w:before="100" w:beforeAutospacing="1" w:after="100" w:afterAutospacing="1"/>
    </w:pPr>
  </w:style>
  <w:style w:type="character" w:customStyle="1" w:styleId="apple-converted-space">
    <w:name w:val="apple-converted-space"/>
    <w:rsid w:val="00215A41"/>
  </w:style>
  <w:style w:type="paragraph" w:customStyle="1" w:styleId="06norma">
    <w:name w:val="06norma"/>
    <w:basedOn w:val="Normal"/>
    <w:uiPriority w:val="99"/>
    <w:rsid w:val="00215A41"/>
    <w:pPr>
      <w:spacing w:before="100" w:beforeAutospacing="1" w:after="100" w:afterAutospacing="1"/>
    </w:pPr>
  </w:style>
  <w:style w:type="character" w:customStyle="1" w:styleId="TextoindependienteCar">
    <w:name w:val="Texto independiente Car"/>
    <w:link w:val="Textoindependiente"/>
    <w:uiPriority w:val="99"/>
    <w:locked/>
    <w:rsid w:val="00167824"/>
    <w:rPr>
      <w:rFonts w:ascii="Book Antiqua" w:hAnsi="Book Antiqua"/>
      <w:b/>
      <w:sz w:val="24"/>
      <w:lang w:val="es-ES_tradnl"/>
    </w:rPr>
  </w:style>
  <w:style w:type="paragraph" w:customStyle="1" w:styleId="23norma">
    <w:name w:val="23norma"/>
    <w:basedOn w:val="Normal"/>
    <w:uiPriority w:val="99"/>
    <w:rsid w:val="00167824"/>
    <w:pPr>
      <w:spacing w:before="100" w:beforeAutospacing="1" w:after="100" w:afterAutospacing="1"/>
    </w:pPr>
  </w:style>
  <w:style w:type="character" w:customStyle="1" w:styleId="SangradetextonormalCar">
    <w:name w:val="Sangría de texto normal Car"/>
    <w:link w:val="Sangradetextonormal"/>
    <w:uiPriority w:val="99"/>
    <w:locked/>
    <w:rsid w:val="00F30D56"/>
    <w:rPr>
      <w:sz w:val="24"/>
      <w:szCs w:val="24"/>
    </w:rPr>
  </w:style>
  <w:style w:type="paragraph" w:styleId="Prrafodelista">
    <w:name w:val="List Paragraph"/>
    <w:basedOn w:val="Normal"/>
    <w:uiPriority w:val="99"/>
    <w:qFormat/>
    <w:rsid w:val="00F30D56"/>
    <w:pPr>
      <w:ind w:left="708"/>
    </w:pPr>
  </w:style>
  <w:style w:type="character" w:customStyle="1" w:styleId="Ttulo3Car">
    <w:name w:val="Título 3 Car"/>
    <w:basedOn w:val="Fuentedeprrafopredeter"/>
    <w:link w:val="Ttulo3"/>
    <w:semiHidden/>
    <w:rsid w:val="007C06C4"/>
    <w:rPr>
      <w:rFonts w:asciiTheme="majorHAnsi" w:eastAsiaTheme="majorEastAsia" w:hAnsiTheme="majorHAnsi" w:cstheme="majorBidi"/>
      <w:color w:val="1F4D78" w:themeColor="accent1" w:themeShade="7F"/>
      <w:sz w:val="24"/>
      <w:szCs w:val="24"/>
    </w:rPr>
  </w:style>
  <w:style w:type="character" w:customStyle="1" w:styleId="Ttulo8Car">
    <w:name w:val="Título 8 Car"/>
    <w:basedOn w:val="Fuentedeprrafopredeter"/>
    <w:link w:val="Ttulo8"/>
    <w:rsid w:val="007C06C4"/>
    <w:rPr>
      <w:rFonts w:ascii="Garamond" w:hAnsi="Garamond"/>
      <w:b/>
      <w:sz w:val="18"/>
      <w:lang w:val="eu-ES"/>
    </w:rPr>
  </w:style>
  <w:style w:type="character" w:customStyle="1" w:styleId="Textoindependiente2Car">
    <w:name w:val="Texto independiente 2 Car"/>
    <w:basedOn w:val="Fuentedeprrafopredeter"/>
    <w:link w:val="Textoindependiente2"/>
    <w:rsid w:val="007C06C4"/>
    <w:rPr>
      <w:sz w:val="24"/>
      <w:szCs w:val="24"/>
    </w:rPr>
  </w:style>
  <w:style w:type="character" w:customStyle="1" w:styleId="Textoindependiente3Car">
    <w:name w:val="Texto independiente 3 Car"/>
    <w:basedOn w:val="Fuentedeprrafopredeter"/>
    <w:link w:val="Textoindependiente3"/>
    <w:rsid w:val="007C06C4"/>
    <w:rPr>
      <w:sz w:val="16"/>
      <w:szCs w:val="16"/>
    </w:rPr>
  </w:style>
  <w:style w:type="character" w:customStyle="1" w:styleId="Sangra3detindependienteCar">
    <w:name w:val="Sangría 3 de t. independiente Car"/>
    <w:basedOn w:val="Fuentedeprrafopredeter"/>
    <w:link w:val="Sangra3detindependiente"/>
    <w:rsid w:val="007C06C4"/>
    <w:rPr>
      <w:sz w:val="16"/>
      <w:szCs w:val="16"/>
    </w:rPr>
  </w:style>
  <w:style w:type="character" w:customStyle="1" w:styleId="MapadeldocumentoCar">
    <w:name w:val="Mapa del documento Car"/>
    <w:basedOn w:val="Fuentedeprrafopredeter"/>
    <w:link w:val="Mapadeldocumento"/>
    <w:semiHidden/>
    <w:rsid w:val="007C06C4"/>
    <w:rPr>
      <w:rFonts w:ascii="Tahoma" w:hAnsi="Tahoma" w:cs="Tahoma"/>
      <w:shd w:val="clear" w:color="auto" w:fill="000080"/>
    </w:rPr>
  </w:style>
  <w:style w:type="character" w:customStyle="1" w:styleId="EncabezadoCar">
    <w:name w:val="Encabezado Car"/>
    <w:basedOn w:val="Fuentedeprrafopredeter"/>
    <w:link w:val="Encabezado"/>
    <w:rsid w:val="007C06C4"/>
    <w:rPr>
      <w:sz w:val="24"/>
      <w:szCs w:val="24"/>
    </w:rPr>
  </w:style>
  <w:style w:type="character" w:customStyle="1" w:styleId="PiedepginaCar">
    <w:name w:val="Pie de página Car"/>
    <w:basedOn w:val="Fuentedeprrafopredeter"/>
    <w:link w:val="Piedepgina"/>
    <w:rsid w:val="007C06C4"/>
    <w:rPr>
      <w:sz w:val="24"/>
      <w:szCs w:val="24"/>
    </w:rPr>
  </w:style>
  <w:style w:type="character" w:customStyle="1" w:styleId="TextodegloboCar">
    <w:name w:val="Texto de globo Car"/>
    <w:basedOn w:val="Fuentedeprrafopredeter"/>
    <w:link w:val="Textodeglobo"/>
    <w:semiHidden/>
    <w:rsid w:val="007C06C4"/>
    <w:rPr>
      <w:rFonts w:ascii="Tahoma" w:hAnsi="Tahoma" w:cs="Tahoma"/>
      <w:sz w:val="16"/>
      <w:szCs w:val="16"/>
    </w:rPr>
  </w:style>
  <w:style w:type="character" w:styleId="Hipervnculo">
    <w:name w:val="Hyperlink"/>
    <w:basedOn w:val="Fuentedeprrafopredeter"/>
    <w:rsid w:val="007C06C4"/>
    <w:rPr>
      <w:color w:val="0563C1" w:themeColor="hyperlink"/>
      <w:u w:val="single"/>
    </w:rPr>
  </w:style>
  <w:style w:type="paragraph" w:customStyle="1" w:styleId="Default">
    <w:name w:val="Default"/>
    <w:rsid w:val="007C06C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965</Words>
  <Characters>6349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Joseba Angulo</cp:lastModifiedBy>
  <cp:revision>3</cp:revision>
  <cp:lastPrinted>2025-03-14T07:18:00Z</cp:lastPrinted>
  <dcterms:created xsi:type="dcterms:W3CDTF">2025-03-20T07:28:00Z</dcterms:created>
  <dcterms:modified xsi:type="dcterms:W3CDTF">2025-03-20T07:33:00Z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JOSEBA</vt:lpwstr>
  </property>
  <property fmtid="{D5CDD505-2E9C-101B-9397-08002B2CF9AE}" pid="3" name="cgsCodigoCatalogo">
    <vt:lpwstr>BU25/0009</vt:lpwstr>
  </property>
  <property fmtid="{D5CDD505-2E9C-101B-9397-08002B2CF9AE}" pid="4" name="cgsCodigoExpediente">
    <vt:lpwstr>2025BGCS0009</vt:lpwstr>
  </property>
  <property fmtid="{D5CDD505-2E9C-101B-9397-08002B2CF9AE}" pid="5" name="cgsGenerador">
    <vt:lpwstr>MUNIGEX</vt:lpwstr>
  </property>
  <property fmtid="{D5CDD505-2E9C-101B-9397-08002B2CF9AE}" pid="6" name="cgsIDGlobalDoc">
    <vt:lpwstr>424424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407905</vt:lpwstr>
  </property>
  <property fmtid="{D5CDD505-2E9C-101B-9397-08002B2CF9AE}" pid="12" name="cgsPlantilla">
    <vt:lpwstr>BGCS.1349</vt:lpwstr>
  </property>
  <property fmtid="{D5CDD505-2E9C-101B-9397-08002B2CF9AE}" pid="13" name="cgsPoblacion">
    <vt:lpwstr>ZUMARRAGA</vt:lpwstr>
  </property>
  <property fmtid="{D5CDD505-2E9C-101B-9397-08002B2CF9AE}" pid="14" name="cgsVersionGenerador">
    <vt:lpwstr>7.50</vt:lpwstr>
  </property>
</Properties>
</file>