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2115" w14:textId="77777777" w:rsidR="007C06C4" w:rsidRDefault="007C06C4" w:rsidP="007C06C4">
      <w:bookmarkStart w:id="0" w:name="EuskaraUEU" w:colFirst="0" w:colLast="1"/>
      <w:bookmarkStart w:id="1" w:name="kirola"/>
    </w:p>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7C06C4" w14:paraId="5A89F661" w14:textId="77777777" w:rsidTr="00F4115D">
        <w:trPr>
          <w:jc w:val="center"/>
        </w:trPr>
        <w:tc>
          <w:tcPr>
            <w:tcW w:w="5387" w:type="dxa"/>
            <w:tcBorders>
              <w:right w:val="nil"/>
            </w:tcBorders>
            <w:shd w:val="clear" w:color="auto" w:fill="auto"/>
          </w:tcPr>
          <w:p w14:paraId="4773E3F7" w14:textId="502238A6" w:rsidR="007C06C4" w:rsidRPr="007A0366" w:rsidRDefault="007C06C4" w:rsidP="00F4115D">
            <w:pPr>
              <w:widowControl w:val="0"/>
              <w:pBdr>
                <w:bottom w:val="single" w:sz="4" w:space="1" w:color="auto"/>
              </w:pBdr>
              <w:jc w:val="both"/>
              <w:rPr>
                <w:rFonts w:ascii="Franklin Gothic Book" w:hAnsi="Franklin Gothic Book" w:cs="Arial"/>
                <w:b/>
                <w:sz w:val="18"/>
                <w:szCs w:val="18"/>
                <w:lang w:val="eu-ES"/>
              </w:rPr>
            </w:pPr>
            <w:r w:rsidRPr="007A0366">
              <w:rPr>
                <w:rFonts w:ascii="Franklin Gothic Book" w:hAnsi="Franklin Gothic Book" w:cs="Arial"/>
                <w:sz w:val="18"/>
                <w:szCs w:val="18"/>
                <w:lang w:val="eu-ES"/>
              </w:rPr>
              <w:br w:type="page"/>
            </w:r>
            <w:r w:rsidRPr="007A0366">
              <w:rPr>
                <w:rFonts w:ascii="Franklin Gothic Book" w:hAnsi="Franklin Gothic Book" w:cs="Arial"/>
                <w:b/>
                <w:sz w:val="18"/>
                <w:szCs w:val="18"/>
                <w:lang w:val="eu-ES"/>
              </w:rPr>
              <w:t>202</w:t>
            </w:r>
            <w:r>
              <w:rPr>
                <w:rFonts w:ascii="Franklin Gothic Book" w:hAnsi="Franklin Gothic Book" w:cs="Arial"/>
                <w:b/>
                <w:sz w:val="18"/>
                <w:szCs w:val="18"/>
                <w:lang w:val="eu-ES"/>
              </w:rPr>
              <w:t>5E</w:t>
            </w:r>
            <w:r w:rsidRPr="007A0366">
              <w:rPr>
                <w:rFonts w:ascii="Franklin Gothic Book" w:hAnsi="Franklin Gothic Book" w:cs="Arial"/>
                <w:b/>
                <w:sz w:val="18"/>
                <w:szCs w:val="18"/>
                <w:lang w:val="eu-ES"/>
              </w:rPr>
              <w:t xml:space="preserve">KO KIROL JARDUERA ARRUNT ETA APARTEKOETARAKO DIRULAGUNTZA PROGRAMAK ARAUTZEKO OINARRI ESPEZIFIKOAK  </w:t>
            </w:r>
          </w:p>
          <w:p w14:paraId="43FD638E" w14:textId="77777777" w:rsidR="007C06C4" w:rsidRPr="007A0366" w:rsidRDefault="007C06C4" w:rsidP="00F4115D">
            <w:pPr>
              <w:widowControl w:val="0"/>
              <w:pBdr>
                <w:bottom w:val="single" w:sz="4" w:space="1" w:color="auto"/>
              </w:pBdr>
              <w:jc w:val="both"/>
              <w:rPr>
                <w:rFonts w:ascii="Franklin Gothic Book" w:hAnsi="Franklin Gothic Book" w:cs="Arial"/>
                <w:b/>
                <w:sz w:val="18"/>
                <w:szCs w:val="18"/>
                <w:lang w:val="eu-ES"/>
              </w:rPr>
            </w:pPr>
          </w:p>
          <w:p w14:paraId="6AE11CD8" w14:textId="77777777" w:rsidR="007C06C4" w:rsidRDefault="007C06C4" w:rsidP="00F4115D">
            <w:pPr>
              <w:widowControl w:val="0"/>
              <w:jc w:val="both"/>
              <w:rPr>
                <w:rFonts w:ascii="Franklin Gothic Book" w:hAnsi="Franklin Gothic Book" w:cs="Arial"/>
                <w:sz w:val="18"/>
                <w:szCs w:val="18"/>
                <w:lang w:val="eu-ES"/>
              </w:rPr>
            </w:pPr>
          </w:p>
          <w:p w14:paraId="591C77A3" w14:textId="77777777" w:rsidR="007C06C4" w:rsidRDefault="007C06C4" w:rsidP="00F4115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I ERANSKINA</w:t>
            </w:r>
          </w:p>
          <w:p w14:paraId="34269B15" w14:textId="77777777" w:rsidR="007C06C4" w:rsidRDefault="007C06C4" w:rsidP="00F4115D">
            <w:pPr>
              <w:widowControl w:val="0"/>
              <w:jc w:val="center"/>
              <w:rPr>
                <w:rFonts w:ascii="Franklin Gothic Book" w:hAnsi="Franklin Gothic Book" w:cs="Arial"/>
                <w:b/>
                <w:sz w:val="18"/>
                <w:szCs w:val="18"/>
                <w:lang w:val="eu-ES"/>
              </w:rPr>
            </w:pPr>
          </w:p>
          <w:p w14:paraId="48183990" w14:textId="77777777" w:rsidR="007C06C4" w:rsidRPr="007A0366" w:rsidRDefault="007C06C4" w:rsidP="00F4115D">
            <w:pPr>
              <w:widowControl w:val="0"/>
              <w:jc w:val="center"/>
              <w:rPr>
                <w:rFonts w:ascii="Franklin Gothic Book" w:hAnsi="Franklin Gothic Book" w:cs="Arial"/>
                <w:sz w:val="18"/>
                <w:szCs w:val="18"/>
                <w:lang w:val="eu-ES"/>
              </w:rPr>
            </w:pPr>
            <w:r>
              <w:rPr>
                <w:rFonts w:ascii="Franklin Gothic Book" w:hAnsi="Franklin Gothic Book" w:cs="Arial"/>
                <w:b/>
                <w:sz w:val="18"/>
                <w:szCs w:val="18"/>
                <w:lang w:val="eu-ES"/>
              </w:rPr>
              <w:t>KIROL ELKARTE ETA KLUBEN DIRULAGUNTZA ARRUNTAK</w:t>
            </w:r>
          </w:p>
          <w:p w14:paraId="64652758" w14:textId="77777777" w:rsidR="007C06C4" w:rsidRDefault="007C06C4" w:rsidP="00F4115D">
            <w:pPr>
              <w:widowControl w:val="0"/>
              <w:jc w:val="both"/>
              <w:rPr>
                <w:rFonts w:ascii="Franklin Gothic Book" w:hAnsi="Franklin Gothic Book" w:cs="Arial"/>
                <w:sz w:val="18"/>
                <w:szCs w:val="18"/>
                <w:lang w:val="eu-ES"/>
              </w:rPr>
            </w:pPr>
          </w:p>
          <w:p w14:paraId="17A3599A" w14:textId="77777777" w:rsidR="007C06C4" w:rsidRDefault="007C06C4" w:rsidP="00F4115D">
            <w:pPr>
              <w:widowControl w:val="0"/>
              <w:jc w:val="both"/>
              <w:rPr>
                <w:rFonts w:ascii="Franklin Gothic Book" w:hAnsi="Franklin Gothic Book" w:cs="Arial"/>
                <w:sz w:val="18"/>
                <w:szCs w:val="18"/>
                <w:lang w:val="eu-ES"/>
              </w:rPr>
            </w:pPr>
          </w:p>
          <w:p w14:paraId="70B11B5F" w14:textId="77777777" w:rsidR="007C06C4" w:rsidRPr="007A0366" w:rsidRDefault="007C06C4" w:rsidP="00F4115D">
            <w:pPr>
              <w:widowControl w:val="0"/>
              <w:jc w:val="both"/>
              <w:rPr>
                <w:rFonts w:ascii="Franklin Gothic Book" w:hAnsi="Franklin Gothic Book" w:cs="Arial"/>
                <w:sz w:val="18"/>
                <w:szCs w:val="18"/>
                <w:lang w:val="eu-ES"/>
              </w:rPr>
            </w:pPr>
          </w:p>
          <w:p w14:paraId="5573EEB7" w14:textId="77777777" w:rsidR="007C06C4" w:rsidRPr="007A0366" w:rsidRDefault="007C06C4" w:rsidP="00F4115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1. </w:t>
            </w:r>
            <w:r w:rsidRPr="007A0366">
              <w:rPr>
                <w:rFonts w:ascii="Franklin Gothic Book" w:hAnsi="Franklin Gothic Book" w:cs="Arial"/>
                <w:b/>
                <w:sz w:val="18"/>
                <w:szCs w:val="18"/>
                <w:u w:val="single"/>
                <w:lang w:val="eu-ES"/>
              </w:rPr>
              <w:t>XEDEA</w:t>
            </w:r>
          </w:p>
          <w:p w14:paraId="5B99CF33" w14:textId="77777777" w:rsidR="007C06C4" w:rsidRPr="007A0366" w:rsidRDefault="007C06C4" w:rsidP="00F4115D">
            <w:pPr>
              <w:widowControl w:val="0"/>
              <w:jc w:val="both"/>
              <w:rPr>
                <w:rFonts w:ascii="Franklin Gothic Book" w:hAnsi="Franklin Gothic Book" w:cs="Arial"/>
                <w:sz w:val="18"/>
                <w:szCs w:val="18"/>
                <w:lang w:val="eu-ES"/>
              </w:rPr>
            </w:pPr>
          </w:p>
          <w:p w14:paraId="36AEC6DF" w14:textId="77777777" w:rsidR="007C06C4" w:rsidRDefault="007C06C4" w:rsidP="00F4115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Deialdi honen xedea irabazi asmorik gabeko kirol</w:t>
            </w:r>
            <w:r>
              <w:rPr>
                <w:rFonts w:ascii="Franklin Gothic Book" w:hAnsi="Franklin Gothic Book" w:cs="Arial"/>
                <w:sz w:val="18"/>
                <w:szCs w:val="18"/>
                <w:lang w:val="eu-ES"/>
              </w:rPr>
              <w:t xml:space="preserve"> elkarte</w:t>
            </w:r>
            <w:r w:rsidRPr="007A0366">
              <w:rPr>
                <w:rFonts w:ascii="Franklin Gothic Book" w:hAnsi="Franklin Gothic Book" w:cs="Arial"/>
                <w:sz w:val="18"/>
                <w:szCs w:val="18"/>
                <w:lang w:val="eu-ES"/>
              </w:rPr>
              <w:t xml:space="preserve"> eta klub</w:t>
            </w:r>
            <w:r>
              <w:rPr>
                <w:rFonts w:ascii="Franklin Gothic Book" w:hAnsi="Franklin Gothic Book" w:cs="Arial"/>
                <w:sz w:val="18"/>
                <w:szCs w:val="18"/>
                <w:lang w:val="eu-ES"/>
              </w:rPr>
              <w:t>ak</w:t>
            </w:r>
            <w:r w:rsidRPr="007A0366">
              <w:rPr>
                <w:rFonts w:ascii="Franklin Gothic Book" w:hAnsi="Franklin Gothic Book" w:cs="Arial"/>
                <w:sz w:val="18"/>
                <w:szCs w:val="18"/>
                <w:lang w:val="eu-ES"/>
              </w:rPr>
              <w:t xml:space="preserve"> diru</w:t>
            </w:r>
            <w:r>
              <w:rPr>
                <w:rFonts w:ascii="Franklin Gothic Book" w:hAnsi="Franklin Gothic Book" w:cs="Arial"/>
                <w:sz w:val="18"/>
                <w:szCs w:val="18"/>
                <w:lang w:val="eu-ES"/>
              </w:rPr>
              <w:t xml:space="preserve">z </w:t>
            </w:r>
            <w:r w:rsidRPr="007A0366">
              <w:rPr>
                <w:rFonts w:ascii="Franklin Gothic Book" w:hAnsi="Franklin Gothic Book" w:cs="Arial"/>
                <w:sz w:val="18"/>
                <w:szCs w:val="18"/>
                <w:lang w:val="eu-ES"/>
              </w:rPr>
              <w:t>laguntz</w:t>
            </w:r>
            <w:r>
              <w:rPr>
                <w:rFonts w:ascii="Franklin Gothic Book" w:hAnsi="Franklin Gothic Book" w:cs="Arial"/>
                <w:sz w:val="18"/>
                <w:szCs w:val="18"/>
                <w:lang w:val="eu-ES"/>
              </w:rPr>
              <w:t>eko baldintzak arautzea da. Dirulaguntza hauek euren egiturak indartu eta garatzeko eta Zumarragako Udaleko Kirol Sailaren helburuekin bat datozen jarduerak egin ditzaten izango dira.</w:t>
            </w:r>
          </w:p>
          <w:p w14:paraId="6A102FB4" w14:textId="77777777" w:rsidR="007C06C4" w:rsidRDefault="007C06C4" w:rsidP="00F4115D">
            <w:pPr>
              <w:widowControl w:val="0"/>
              <w:jc w:val="both"/>
              <w:rPr>
                <w:rFonts w:ascii="Franklin Gothic Book" w:hAnsi="Franklin Gothic Book" w:cs="Arial"/>
                <w:sz w:val="18"/>
                <w:szCs w:val="18"/>
                <w:lang w:val="eu-ES"/>
              </w:rPr>
            </w:pPr>
          </w:p>
          <w:p w14:paraId="0A02EC4D" w14:textId="77777777" w:rsidR="007C06C4" w:rsidRDefault="007C06C4" w:rsidP="00F4115D">
            <w:pPr>
              <w:widowControl w:val="0"/>
              <w:jc w:val="both"/>
              <w:rPr>
                <w:rFonts w:ascii="Franklin Gothic Book" w:hAnsi="Franklin Gothic Book" w:cs="Arial"/>
                <w:sz w:val="18"/>
                <w:szCs w:val="18"/>
                <w:lang w:val="eu-ES"/>
              </w:rPr>
            </w:pPr>
          </w:p>
          <w:p w14:paraId="2D300CA2" w14:textId="77777777" w:rsidR="007C06C4" w:rsidRDefault="007C06C4" w:rsidP="00F4115D">
            <w:pPr>
              <w:widowControl w:val="0"/>
              <w:jc w:val="both"/>
              <w:rPr>
                <w:rFonts w:ascii="Franklin Gothic Book" w:hAnsi="Franklin Gothic Book" w:cs="Arial"/>
                <w:sz w:val="18"/>
                <w:szCs w:val="18"/>
                <w:lang w:val="eu-ES"/>
              </w:rPr>
            </w:pPr>
            <w:r w:rsidRPr="00F05E0C">
              <w:rPr>
                <w:rFonts w:ascii="Franklin Gothic Book" w:hAnsi="Franklin Gothic Book" w:cs="Arial"/>
                <w:sz w:val="18"/>
                <w:szCs w:val="18"/>
                <w:lang w:val="eu-ES"/>
              </w:rPr>
              <w:t xml:space="preserve">Laguntza </w:t>
            </w:r>
            <w:r>
              <w:rPr>
                <w:rFonts w:ascii="Franklin Gothic Book" w:hAnsi="Franklin Gothic Book" w:cs="Arial"/>
                <w:sz w:val="18"/>
                <w:szCs w:val="18"/>
                <w:lang w:val="eu-ES"/>
              </w:rPr>
              <w:t>hauek</w:t>
            </w:r>
            <w:r w:rsidRPr="00F05E0C">
              <w:rPr>
                <w:rFonts w:ascii="Franklin Gothic Book" w:hAnsi="Franklin Gothic Book" w:cs="Arial"/>
                <w:sz w:val="18"/>
                <w:szCs w:val="18"/>
                <w:lang w:val="eu-ES"/>
              </w:rPr>
              <w:t xml:space="preserve"> urtero banatuko dira, egindako jarduera arrunten arabera.</w:t>
            </w:r>
          </w:p>
          <w:p w14:paraId="27616158" w14:textId="77777777" w:rsidR="007C06C4" w:rsidRDefault="007C06C4" w:rsidP="00F4115D">
            <w:pPr>
              <w:widowControl w:val="0"/>
              <w:jc w:val="both"/>
              <w:rPr>
                <w:rFonts w:ascii="Franklin Gothic Book" w:hAnsi="Franklin Gothic Book" w:cs="Arial"/>
                <w:sz w:val="18"/>
                <w:szCs w:val="18"/>
                <w:lang w:val="eu-ES"/>
              </w:rPr>
            </w:pPr>
          </w:p>
          <w:p w14:paraId="5DE0332D" w14:textId="77777777" w:rsidR="007C06C4" w:rsidRDefault="007C06C4" w:rsidP="00F4115D">
            <w:pPr>
              <w:widowControl w:val="0"/>
              <w:jc w:val="both"/>
              <w:rPr>
                <w:rFonts w:ascii="Franklin Gothic Book" w:hAnsi="Franklin Gothic Book" w:cs="Arial"/>
                <w:sz w:val="18"/>
                <w:szCs w:val="18"/>
                <w:lang w:val="eu-ES"/>
              </w:rPr>
            </w:pPr>
          </w:p>
          <w:p w14:paraId="7D1826C0" w14:textId="77777777" w:rsidR="007C06C4" w:rsidRPr="007A0366" w:rsidRDefault="007C06C4" w:rsidP="00F4115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2293990D" w14:textId="77777777" w:rsidR="007C06C4" w:rsidRPr="007A0366" w:rsidRDefault="007C06C4" w:rsidP="00F4115D">
            <w:pPr>
              <w:widowControl w:val="0"/>
              <w:jc w:val="both"/>
              <w:rPr>
                <w:rFonts w:ascii="Franklin Gothic Book" w:hAnsi="Franklin Gothic Book" w:cs="Arial"/>
                <w:sz w:val="18"/>
                <w:szCs w:val="18"/>
                <w:lang w:val="eu-ES"/>
              </w:rPr>
            </w:pPr>
          </w:p>
          <w:p w14:paraId="13634099" w14:textId="77777777" w:rsidR="007C06C4" w:rsidRPr="007A0366"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irabazi</w:t>
            </w:r>
            <w:r w:rsidRPr="007A0366">
              <w:rPr>
                <w:rFonts w:ascii="Franklin Gothic Book" w:hAnsi="Franklin Gothic Book" w:cs="Arial"/>
                <w:sz w:val="18"/>
                <w:szCs w:val="18"/>
                <w:lang w:val="eu-ES"/>
              </w:rPr>
              <w:t xml:space="preserve"> asmorik gabeko kirol</w:t>
            </w:r>
            <w:r>
              <w:rPr>
                <w:rFonts w:ascii="Franklin Gothic Book" w:hAnsi="Franklin Gothic Book" w:cs="Arial"/>
                <w:sz w:val="18"/>
                <w:szCs w:val="18"/>
                <w:lang w:val="eu-ES"/>
              </w:rPr>
              <w:t>-elkarte</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erakunde eta </w:t>
            </w:r>
            <w:r>
              <w:rPr>
                <w:rFonts w:ascii="Franklin Gothic Book" w:hAnsi="Franklin Gothic Book" w:cs="Arial"/>
                <w:sz w:val="18"/>
                <w:szCs w:val="18"/>
                <w:lang w:val="eu-ES"/>
              </w:rPr>
              <w:t>-klubek</w:t>
            </w:r>
            <w:r w:rsidRPr="007A0366">
              <w:rPr>
                <w:rFonts w:ascii="Franklin Gothic Book" w:hAnsi="Franklin Gothic Book" w:cs="Arial"/>
                <w:sz w:val="18"/>
                <w:szCs w:val="18"/>
                <w:lang w:val="eu-ES"/>
              </w:rPr>
              <w:t xml:space="preserve"> eskatu ahal izango dituzte. Horretarako hainbat baldintza bete beharko dituzte, hala nola:</w:t>
            </w:r>
          </w:p>
          <w:p w14:paraId="61B1DBE3" w14:textId="77777777" w:rsidR="007C06C4" w:rsidRPr="007A0366" w:rsidRDefault="007C06C4" w:rsidP="00F4115D">
            <w:pPr>
              <w:widowControl w:val="0"/>
              <w:jc w:val="both"/>
              <w:rPr>
                <w:rFonts w:ascii="Franklin Gothic Book" w:hAnsi="Franklin Gothic Book" w:cs="Arial"/>
                <w:sz w:val="18"/>
                <w:szCs w:val="18"/>
                <w:lang w:val="eu-ES"/>
              </w:rPr>
            </w:pPr>
          </w:p>
          <w:p w14:paraId="7F4D770A" w14:textId="77777777" w:rsidR="007C06C4" w:rsidRPr="007A0366" w:rsidRDefault="007C06C4" w:rsidP="00F4115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a) Egoitza soziala Urretxun edo Zumarragan izatea, euren jardunaren espezialitatea udalerri bietan garatzen badute.</w:t>
            </w:r>
          </w:p>
          <w:p w14:paraId="59DCCA32" w14:textId="77777777" w:rsidR="007C06C4" w:rsidRDefault="007C06C4" w:rsidP="00F4115D">
            <w:pPr>
              <w:widowControl w:val="0"/>
              <w:jc w:val="both"/>
              <w:rPr>
                <w:rFonts w:ascii="Franklin Gothic Book" w:hAnsi="Franklin Gothic Book" w:cs="Arial"/>
                <w:sz w:val="18"/>
                <w:szCs w:val="18"/>
                <w:lang w:val="eu-ES"/>
              </w:rPr>
            </w:pPr>
          </w:p>
          <w:p w14:paraId="0645BAE8" w14:textId="77777777" w:rsidR="007C06C4" w:rsidRPr="007A0366" w:rsidRDefault="007C06C4" w:rsidP="00F4115D">
            <w:pPr>
              <w:widowControl w:val="0"/>
              <w:jc w:val="both"/>
              <w:rPr>
                <w:rFonts w:ascii="Franklin Gothic Book" w:hAnsi="Franklin Gothic Book" w:cs="Arial"/>
                <w:sz w:val="18"/>
                <w:szCs w:val="18"/>
                <w:lang w:val="eu-ES"/>
              </w:rPr>
            </w:pPr>
          </w:p>
          <w:p w14:paraId="3C20087C" w14:textId="77777777" w:rsidR="007C06C4" w:rsidRPr="007A0366" w:rsidRDefault="007C06C4" w:rsidP="00F4115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b) </w:t>
            </w:r>
            <w:r>
              <w:rPr>
                <w:rFonts w:ascii="Franklin Gothic Book" w:hAnsi="Franklin Gothic Book" w:cs="Arial"/>
                <w:sz w:val="18"/>
                <w:szCs w:val="18"/>
                <w:lang w:val="eu-ES"/>
              </w:rPr>
              <w:t>O</w:t>
            </w:r>
            <w:r w:rsidRPr="007A0366">
              <w:rPr>
                <w:rFonts w:ascii="Franklin Gothic Book" w:hAnsi="Franklin Gothic Book" w:cs="Arial"/>
                <w:sz w:val="18"/>
                <w:szCs w:val="18"/>
                <w:lang w:val="eu-ES"/>
              </w:rPr>
              <w:t xml:space="preserve">nuradun izatea eskatu ahal izango dute euren jardunaren espezialitatea Legazpi, Urretxu, Zumarraga eta Ezkio-Itsasoko eremuan garatzen duten </w:t>
            </w:r>
            <w:r>
              <w:rPr>
                <w:rFonts w:ascii="Franklin Gothic Book" w:hAnsi="Franklin Gothic Book" w:cs="Arial"/>
                <w:sz w:val="18"/>
                <w:szCs w:val="18"/>
                <w:lang w:val="eu-ES"/>
              </w:rPr>
              <w:t>eskualde izaerako kirol-</w:t>
            </w:r>
            <w:r w:rsidRPr="007A0366">
              <w:rPr>
                <w:rFonts w:ascii="Franklin Gothic Book" w:hAnsi="Franklin Gothic Book" w:cs="Arial"/>
                <w:sz w:val="18"/>
                <w:szCs w:val="18"/>
                <w:lang w:val="eu-ES"/>
              </w:rPr>
              <w:t>erakunde</w:t>
            </w:r>
            <w:r>
              <w:rPr>
                <w:rFonts w:ascii="Franklin Gothic Book" w:hAnsi="Franklin Gothic Book" w:cs="Arial"/>
                <w:sz w:val="18"/>
                <w:szCs w:val="18"/>
                <w:lang w:val="eu-ES"/>
              </w:rPr>
              <w:t>, -klub</w:t>
            </w:r>
            <w:r w:rsidRPr="007A0366">
              <w:rPr>
                <w:rFonts w:ascii="Franklin Gothic Book" w:hAnsi="Franklin Gothic Book" w:cs="Arial"/>
                <w:sz w:val="18"/>
                <w:szCs w:val="18"/>
                <w:lang w:val="eu-ES"/>
              </w:rPr>
              <w:t xml:space="preserve"> eta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elkarteek.</w:t>
            </w:r>
          </w:p>
          <w:p w14:paraId="33F24B59" w14:textId="77777777" w:rsidR="007C06C4" w:rsidRDefault="007C06C4" w:rsidP="00F4115D">
            <w:pPr>
              <w:widowControl w:val="0"/>
              <w:jc w:val="both"/>
              <w:rPr>
                <w:rFonts w:ascii="Franklin Gothic Book" w:hAnsi="Franklin Gothic Book" w:cs="Arial"/>
                <w:sz w:val="18"/>
                <w:szCs w:val="18"/>
                <w:lang w:val="eu-ES"/>
              </w:rPr>
            </w:pPr>
          </w:p>
          <w:p w14:paraId="7141680D" w14:textId="77777777" w:rsidR="007C06C4" w:rsidRPr="007A0366" w:rsidRDefault="007C06C4" w:rsidP="00F4115D">
            <w:pPr>
              <w:widowControl w:val="0"/>
              <w:jc w:val="both"/>
              <w:rPr>
                <w:rFonts w:ascii="Franklin Gothic Book" w:hAnsi="Franklin Gothic Book" w:cs="Arial"/>
                <w:sz w:val="18"/>
                <w:szCs w:val="18"/>
                <w:lang w:val="eu-ES"/>
              </w:rPr>
            </w:pPr>
          </w:p>
          <w:p w14:paraId="7541A8F0" w14:textId="77777777" w:rsidR="007C06C4" w:rsidRPr="007A0366" w:rsidRDefault="007C06C4" w:rsidP="00F4115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72FB06E1" w14:textId="77777777" w:rsidR="007C06C4" w:rsidRPr="007A0366" w:rsidRDefault="007C06C4" w:rsidP="00F4115D">
            <w:pPr>
              <w:widowControl w:val="0"/>
              <w:jc w:val="both"/>
              <w:rPr>
                <w:rFonts w:ascii="Franklin Gothic Book" w:hAnsi="Franklin Gothic Book" w:cs="Arial"/>
                <w:sz w:val="18"/>
                <w:szCs w:val="18"/>
                <w:lang w:val="eu-ES"/>
              </w:rPr>
            </w:pPr>
          </w:p>
          <w:p w14:paraId="2343E425"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7E942366"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141EF698" w14:textId="2090FF35" w:rsidR="007C06C4" w:rsidRPr="000600DA" w:rsidRDefault="007C06C4" w:rsidP="00F4115D">
            <w:pPr>
              <w:pStyle w:val="Textoindependiente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w:t>
            </w:r>
            <w:hyperlink r:id="rId7" w:history="1">
              <w:r w:rsidRPr="007061CB">
                <w:rPr>
                  <w:rStyle w:val="Hipervnculo"/>
                  <w:rFonts w:ascii="Franklin Gothic Book" w:eastAsiaTheme="majorEastAsia" w:hAnsi="Franklin Gothic Book" w:cs="Arial"/>
                  <w:sz w:val="18"/>
                  <w:szCs w:val="18"/>
                  <w:lang w:val="eu-ES"/>
                </w:rPr>
                <w:t>http://egoitza.zumarraga.eus</w:t>
              </w:r>
            </w:hyperlink>
            <w:r w:rsidRPr="000600DA">
              <w:rPr>
                <w:rFonts w:ascii="Franklin Gothic Book" w:hAnsi="Franklin Gothic Book" w:cs="Arial"/>
                <w:sz w:val="18"/>
                <w:szCs w:val="18"/>
                <w:lang w:val="eu-ES"/>
              </w:rPr>
              <w:t>).</w:t>
            </w:r>
          </w:p>
          <w:p w14:paraId="02E6E67C" w14:textId="77777777" w:rsidR="007C06C4" w:rsidRPr="007A0366" w:rsidRDefault="007C06C4" w:rsidP="00F4115D">
            <w:pPr>
              <w:widowControl w:val="0"/>
              <w:tabs>
                <w:tab w:val="left" w:pos="156"/>
              </w:tabs>
              <w:ind w:left="14"/>
              <w:jc w:val="both"/>
              <w:rPr>
                <w:rFonts w:ascii="Franklin Gothic Book" w:hAnsi="Franklin Gothic Book" w:cs="Arial"/>
                <w:sz w:val="18"/>
                <w:szCs w:val="18"/>
                <w:lang w:val="eu-ES"/>
              </w:rPr>
            </w:pPr>
          </w:p>
          <w:p w14:paraId="6F24DE8A" w14:textId="77777777" w:rsidR="007C06C4" w:rsidRDefault="007C06C4" w:rsidP="00F4115D">
            <w:pPr>
              <w:widowControl w:val="0"/>
              <w:tabs>
                <w:tab w:val="left" w:pos="156"/>
              </w:tabs>
              <w:ind w:left="14"/>
              <w:jc w:val="both"/>
              <w:rPr>
                <w:rFonts w:ascii="Franklin Gothic Book" w:hAnsi="Franklin Gothic Book" w:cs="Arial"/>
                <w:sz w:val="18"/>
                <w:szCs w:val="18"/>
                <w:u w:val="single"/>
                <w:lang w:val="eu-ES"/>
              </w:rPr>
            </w:pPr>
          </w:p>
          <w:p w14:paraId="747A3683" w14:textId="77777777" w:rsidR="007C06C4" w:rsidRDefault="007C06C4" w:rsidP="00F4115D">
            <w:pPr>
              <w:widowControl w:val="0"/>
              <w:tabs>
                <w:tab w:val="left" w:pos="156"/>
              </w:tabs>
              <w:ind w:left="14"/>
              <w:jc w:val="both"/>
              <w:rPr>
                <w:rFonts w:ascii="Franklin Gothic Book" w:hAnsi="Franklin Gothic Book" w:cs="Arial"/>
                <w:sz w:val="18"/>
                <w:szCs w:val="18"/>
                <w:u w:val="single"/>
                <w:lang w:val="eu-ES"/>
              </w:rPr>
            </w:pPr>
          </w:p>
          <w:p w14:paraId="0F8A4364" w14:textId="77777777" w:rsidR="007C06C4" w:rsidRDefault="007C06C4" w:rsidP="00F4115D">
            <w:pPr>
              <w:widowControl w:val="0"/>
              <w:tabs>
                <w:tab w:val="left" w:pos="156"/>
              </w:tabs>
              <w:ind w:left="14"/>
              <w:jc w:val="both"/>
              <w:rPr>
                <w:rFonts w:ascii="Franklin Gothic Book" w:hAnsi="Franklin Gothic Book" w:cs="Arial"/>
                <w:sz w:val="18"/>
                <w:szCs w:val="18"/>
                <w:u w:val="single"/>
                <w:lang w:val="eu-ES"/>
              </w:rPr>
            </w:pPr>
          </w:p>
          <w:p w14:paraId="46481A49" w14:textId="77777777" w:rsidR="007C06C4" w:rsidRDefault="007C06C4" w:rsidP="00F4115D">
            <w:pPr>
              <w:widowControl w:val="0"/>
              <w:tabs>
                <w:tab w:val="left" w:pos="156"/>
              </w:tabs>
              <w:ind w:left="14"/>
              <w:jc w:val="both"/>
              <w:rPr>
                <w:rFonts w:ascii="Franklin Gothic Book" w:hAnsi="Franklin Gothic Book" w:cs="Arial"/>
                <w:sz w:val="18"/>
                <w:szCs w:val="18"/>
                <w:u w:val="single"/>
                <w:lang w:val="eu-ES"/>
              </w:rPr>
            </w:pPr>
          </w:p>
          <w:p w14:paraId="57253CE2" w14:textId="77777777" w:rsidR="007C06C4" w:rsidRPr="0071425F" w:rsidRDefault="007C06C4" w:rsidP="00F4115D">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lastRenderedPageBreak/>
              <w:t>4. ONURADUNEN BETEBEHARRAK</w:t>
            </w:r>
          </w:p>
          <w:p w14:paraId="4A9D8630" w14:textId="77777777" w:rsidR="007C06C4" w:rsidRPr="007A0366" w:rsidRDefault="007C06C4" w:rsidP="00F4115D">
            <w:pPr>
              <w:widowControl w:val="0"/>
              <w:jc w:val="both"/>
              <w:rPr>
                <w:rFonts w:ascii="Franklin Gothic Book" w:hAnsi="Franklin Gothic Book" w:cs="Arial"/>
                <w:b/>
                <w:sz w:val="18"/>
                <w:szCs w:val="18"/>
                <w:lang w:val="eu-ES"/>
              </w:rPr>
            </w:pPr>
          </w:p>
          <w:p w14:paraId="1831C258"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w:t>
            </w:r>
            <w:r>
              <w:rPr>
                <w:rFonts w:ascii="Franklin Gothic Book" w:hAnsi="Franklin Gothic Book" w:cs="Arial"/>
                <w:sz w:val="18"/>
                <w:szCs w:val="18"/>
                <w:lang w:val="eu-ES"/>
              </w:rPr>
              <w:t>,</w:t>
            </w:r>
            <w:r w:rsidRPr="00897D0E">
              <w:rPr>
                <w:rFonts w:ascii="Franklin Gothic Book" w:hAnsi="Franklin Gothic Book" w:cs="Arial"/>
                <w:sz w:val="18"/>
                <w:szCs w:val="18"/>
                <w:lang w:val="eu-ES"/>
              </w:rPr>
              <w:t xml:space="preserve">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14:paraId="47F97AD1"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48E97D64"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407C3A86"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14:paraId="78DDEE4F" w14:textId="77777777" w:rsidR="007C06C4" w:rsidRPr="00897D0E" w:rsidRDefault="007C06C4" w:rsidP="00F4115D">
            <w:pPr>
              <w:widowControl w:val="0"/>
              <w:tabs>
                <w:tab w:val="left" w:pos="156"/>
              </w:tabs>
              <w:jc w:val="both"/>
              <w:rPr>
                <w:rFonts w:ascii="Franklin Gothic Book" w:hAnsi="Franklin Gothic Book" w:cs="Arial"/>
                <w:sz w:val="18"/>
                <w:szCs w:val="18"/>
                <w:lang w:val="eu-ES"/>
              </w:rPr>
            </w:pPr>
          </w:p>
          <w:p w14:paraId="750C3F69"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14:paraId="71E9A2F1"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2B1CE4DF"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Antolatzen dituzten jarduerak (ikastaro, hitzaldi, entrenamendu eta era guztietako ekitaldiak...) euskaraz izatea bultzatuko da, bereziki gazteei bideratuak direnean, eskolako irakaskuntzaren osagarri izan daitezen.</w:t>
            </w:r>
          </w:p>
          <w:p w14:paraId="0E851974"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32E33D6"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E87512A" w14:textId="77777777" w:rsidR="007C06C4" w:rsidRDefault="007C06C4" w:rsidP="00F4115D">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Gizon eta emakumeen berdintasunari dagokionez, udalak 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Emakumeen presentzia eta parte hartzea eremu guztietan ahalbidetuko da (zuzendaritzan, bazkideen artean, erabiltzaileen artean eta abarretan). </w:t>
            </w:r>
          </w:p>
          <w:p w14:paraId="6841897A"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54409A1"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14:paraId="0E322614"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4EB96C5"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Diruz lagundutako jarduera guztien publizitateak (kartelak, material inprimatua) nahitaez erakutsi beharko du Zumarragako Udalaren</w:t>
            </w:r>
            <w:r>
              <w:rPr>
                <w:rFonts w:ascii="Franklin Gothic Book" w:hAnsi="Franklin Gothic Book" w:cs="Arial"/>
                <w:sz w:val="18"/>
                <w:szCs w:val="18"/>
                <w:lang w:val="eu-ES"/>
              </w:rPr>
              <w:t xml:space="preserve"> anagrama</w:t>
            </w:r>
            <w:r w:rsidRPr="00897D0E">
              <w:rPr>
                <w:rFonts w:ascii="Franklin Gothic Book" w:hAnsi="Franklin Gothic Book" w:cs="Arial"/>
                <w:sz w:val="18"/>
                <w:szCs w:val="18"/>
                <w:lang w:val="eu-ES"/>
              </w:rPr>
              <w:t xml:space="preserve">, eta publizitate-testuak Udalaren oniritzia izan beharko du argitaratu aurretik. </w:t>
            </w:r>
          </w:p>
          <w:p w14:paraId="4D03E4AC" w14:textId="77777777" w:rsidR="007C06C4" w:rsidRDefault="007C06C4" w:rsidP="00F4115D">
            <w:pPr>
              <w:widowControl w:val="0"/>
              <w:jc w:val="both"/>
              <w:rPr>
                <w:rFonts w:ascii="Franklin Gothic Book" w:hAnsi="Franklin Gothic Book" w:cs="Arial"/>
                <w:sz w:val="18"/>
                <w:szCs w:val="18"/>
                <w:lang w:val="eu-ES"/>
              </w:rPr>
            </w:pPr>
          </w:p>
          <w:p w14:paraId="296883E9" w14:textId="77777777" w:rsidR="007C06C4" w:rsidRDefault="007C06C4" w:rsidP="00F4115D">
            <w:pPr>
              <w:widowControl w:val="0"/>
              <w:jc w:val="both"/>
              <w:rPr>
                <w:rFonts w:ascii="Franklin Gothic Book" w:hAnsi="Franklin Gothic Book" w:cs="Arial"/>
                <w:sz w:val="18"/>
                <w:szCs w:val="18"/>
                <w:lang w:val="eu-ES"/>
              </w:rPr>
            </w:pPr>
          </w:p>
          <w:p w14:paraId="29994AED" w14:textId="77777777" w:rsidR="007C06C4" w:rsidRDefault="007C06C4" w:rsidP="00F4115D">
            <w:pPr>
              <w:widowControl w:val="0"/>
              <w:jc w:val="both"/>
              <w:rPr>
                <w:rFonts w:ascii="Franklin Gothic Book" w:hAnsi="Franklin Gothic Book" w:cs="Arial"/>
                <w:b/>
                <w:sz w:val="18"/>
                <w:szCs w:val="18"/>
                <w:lang w:val="eu-ES"/>
              </w:rPr>
            </w:pPr>
          </w:p>
          <w:p w14:paraId="78DC324C"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5</w:t>
            </w:r>
            <w:r w:rsidRPr="007A0366">
              <w:rPr>
                <w:rFonts w:ascii="Franklin Gothic Book" w:hAnsi="Franklin Gothic Book" w:cs="Arial"/>
                <w:b/>
                <w:sz w:val="18"/>
                <w:szCs w:val="18"/>
                <w:lang w:val="eu-ES"/>
              </w:rPr>
              <w:t xml:space="preserve">. </w:t>
            </w:r>
            <w:r>
              <w:rPr>
                <w:rFonts w:ascii="Franklin Gothic Book" w:hAnsi="Franklin Gothic Book" w:cs="Arial"/>
                <w:b/>
                <w:sz w:val="18"/>
                <w:szCs w:val="18"/>
                <w:u w:val="single"/>
                <w:lang w:val="eu-ES"/>
              </w:rPr>
              <w:t>AURKEZTU</w:t>
            </w:r>
            <w:r w:rsidRPr="007A0366">
              <w:rPr>
                <w:rFonts w:ascii="Franklin Gothic Book" w:hAnsi="Franklin Gothic Book" w:cs="Arial"/>
                <w:b/>
                <w:sz w:val="18"/>
                <w:szCs w:val="18"/>
                <w:u w:val="single"/>
                <w:lang w:val="eu-ES"/>
              </w:rPr>
              <w:t xml:space="preserve"> BEHARREKO AGIRIAK</w:t>
            </w:r>
          </w:p>
          <w:p w14:paraId="32828366" w14:textId="77777777" w:rsidR="007C06C4" w:rsidRPr="007A0366" w:rsidRDefault="007C06C4" w:rsidP="00F4115D">
            <w:pPr>
              <w:widowControl w:val="0"/>
              <w:jc w:val="both"/>
              <w:rPr>
                <w:rFonts w:ascii="Franklin Gothic Book" w:hAnsi="Franklin Gothic Book" w:cs="Arial"/>
                <w:sz w:val="18"/>
                <w:szCs w:val="18"/>
                <w:lang w:val="eu-ES"/>
              </w:rPr>
            </w:pPr>
          </w:p>
          <w:p w14:paraId="53F7A836" w14:textId="77777777" w:rsidR="007C06C4" w:rsidRPr="00747CC6" w:rsidRDefault="007C06C4" w:rsidP="00F4115D">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Eskabidearekin batera, Zumarragako Udalak ezarrita dituen dirulaguntza programak arautzen dituzten Oinarri Arauetako 6. artikuluan zerrendatutako dokumentazioa aurkeztu beharko da (2023ko otsailaren 10eko Gipuzkoako Aldizkari Ofiziala, 28. </w:t>
            </w:r>
            <w:proofErr w:type="spellStart"/>
            <w:r w:rsidRPr="00747CC6">
              <w:rPr>
                <w:rFonts w:ascii="Franklin Gothic Book" w:hAnsi="Franklin Gothic Book" w:cs="Arial"/>
                <w:sz w:val="18"/>
                <w:szCs w:val="18"/>
                <w:lang w:val="eu-ES"/>
              </w:rPr>
              <w:t>zb</w:t>
            </w:r>
            <w:proofErr w:type="spellEnd"/>
            <w:r w:rsidRPr="00747CC6">
              <w:rPr>
                <w:rFonts w:ascii="Franklin Gothic Book" w:hAnsi="Franklin Gothic Book" w:cs="Arial"/>
                <w:sz w:val="18"/>
                <w:szCs w:val="18"/>
                <w:lang w:val="eu-ES"/>
              </w:rPr>
              <w:t>.).</w:t>
            </w:r>
          </w:p>
          <w:p w14:paraId="5EFCF662"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984F47B"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Horren haritik, eta aipatu</w:t>
            </w:r>
            <w:r>
              <w:rPr>
                <w:rFonts w:ascii="Franklin Gothic Book" w:hAnsi="Franklin Gothic Book" w:cs="Arial"/>
                <w:sz w:val="18"/>
                <w:szCs w:val="18"/>
                <w:lang w:val="eu-ES"/>
              </w:rPr>
              <w:t>tako</w:t>
            </w:r>
            <w:r w:rsidRPr="00897D0E">
              <w:rPr>
                <w:rFonts w:ascii="Franklin Gothic Book" w:hAnsi="Franklin Gothic Book" w:cs="Arial"/>
                <w:sz w:val="18"/>
                <w:szCs w:val="18"/>
                <w:lang w:val="eu-ES"/>
              </w:rPr>
              <w:t xml:space="preserve"> artikuluak jasotzen duen bezala, Zumarragako Udalak honako baldintza hauek egiaztatuko ditu ematen dituen dirulaguntzak eskuratu ahal izateko, </w:t>
            </w:r>
            <w:proofErr w:type="spellStart"/>
            <w:r w:rsidRPr="00897D0E">
              <w:rPr>
                <w:rFonts w:ascii="Franklin Gothic Book" w:hAnsi="Franklin Gothic Book" w:cs="Arial"/>
                <w:sz w:val="18"/>
                <w:szCs w:val="18"/>
                <w:lang w:val="eu-ES"/>
              </w:rPr>
              <w:t>NISAEren</w:t>
            </w:r>
            <w:proofErr w:type="spellEnd"/>
            <w:r w:rsidRPr="00897D0E">
              <w:rPr>
                <w:rFonts w:ascii="Franklin Gothic Book" w:hAnsi="Franklin Gothic Book" w:cs="Arial"/>
                <w:sz w:val="18"/>
                <w:szCs w:val="18"/>
                <w:lang w:val="eu-ES"/>
              </w:rPr>
              <w:t>, datuen elkarreragingarritasunerako plataforman:</w:t>
            </w:r>
          </w:p>
          <w:p w14:paraId="6CA3D538"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6437AA92" w14:textId="77777777" w:rsidR="007C06C4"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Pertsona eta/edo entitatearen nortasun-datuen </w:t>
            </w:r>
            <w:r w:rsidRPr="00D943B7">
              <w:rPr>
                <w:rFonts w:ascii="Franklin Gothic Book" w:hAnsi="Franklin Gothic Book" w:cs="Arial"/>
                <w:sz w:val="18"/>
                <w:szCs w:val="18"/>
                <w:lang w:val="eu-ES"/>
              </w:rPr>
              <w:lastRenderedPageBreak/>
              <w:t>kontsulta eta egiaztapena.</w:t>
            </w:r>
          </w:p>
          <w:p w14:paraId="46978C2A" w14:textId="77777777" w:rsidR="007C06C4" w:rsidRPr="00D943B7" w:rsidRDefault="007C06C4" w:rsidP="00F4115D">
            <w:pPr>
              <w:widowControl w:val="0"/>
              <w:tabs>
                <w:tab w:val="left" w:pos="156"/>
              </w:tabs>
              <w:ind w:left="720"/>
              <w:jc w:val="both"/>
              <w:rPr>
                <w:rFonts w:ascii="Franklin Gothic Book" w:hAnsi="Franklin Gothic Book" w:cs="Arial"/>
                <w:sz w:val="18"/>
                <w:szCs w:val="18"/>
                <w:lang w:val="eu-ES"/>
              </w:rPr>
            </w:pPr>
          </w:p>
          <w:p w14:paraId="3EE8FB07" w14:textId="77777777" w:rsidR="007C06C4"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D943B7">
              <w:rPr>
                <w:rFonts w:ascii="Franklin Gothic Book" w:hAnsi="Franklin Gothic Book" w:cs="Arial"/>
                <w:sz w:val="18"/>
                <w:szCs w:val="18"/>
                <w:lang w:val="eu-ES"/>
              </w:rPr>
              <w:t xml:space="preserve"> egiaztapena.</w:t>
            </w:r>
          </w:p>
          <w:p w14:paraId="0AF3183C" w14:textId="77777777" w:rsidR="007C06C4" w:rsidRPr="00D943B7" w:rsidRDefault="007C06C4" w:rsidP="00F4115D">
            <w:pPr>
              <w:widowControl w:val="0"/>
              <w:tabs>
                <w:tab w:val="left" w:pos="156"/>
              </w:tabs>
              <w:jc w:val="both"/>
              <w:rPr>
                <w:rFonts w:ascii="Franklin Gothic Book" w:hAnsi="Franklin Gothic Book" w:cs="Arial"/>
                <w:sz w:val="18"/>
                <w:szCs w:val="18"/>
                <w:lang w:val="eu-ES"/>
              </w:rPr>
            </w:pPr>
          </w:p>
          <w:p w14:paraId="2AF55D5C" w14:textId="77777777" w:rsidR="007C06C4" w:rsidRPr="00D943B7"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Foru Ogasunekiko ze</w:t>
            </w:r>
            <w:r>
              <w:rPr>
                <w:rFonts w:ascii="Franklin Gothic Book" w:hAnsi="Franklin Gothic Book" w:cs="Arial"/>
                <w:sz w:val="18"/>
                <w:szCs w:val="18"/>
                <w:lang w:val="eu-ES"/>
              </w:rPr>
              <w:t>rga betebeharrak egunean dituenaren</w:t>
            </w:r>
            <w:r w:rsidRPr="00D943B7">
              <w:rPr>
                <w:rFonts w:ascii="Franklin Gothic Book" w:hAnsi="Franklin Gothic Book" w:cs="Arial"/>
                <w:sz w:val="18"/>
                <w:szCs w:val="18"/>
                <w:lang w:val="eu-ES"/>
              </w:rPr>
              <w:t xml:space="preserve"> egiaztapena.</w:t>
            </w:r>
          </w:p>
          <w:p w14:paraId="220B68AB"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ABB1E39"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w:t>
            </w:r>
            <w:r>
              <w:rPr>
                <w:rFonts w:ascii="Franklin Gothic Book" w:hAnsi="Franklin Gothic Book" w:cs="Arial"/>
                <w:sz w:val="18"/>
                <w:szCs w:val="18"/>
                <w:lang w:val="eu-ES"/>
              </w:rPr>
              <w:t>.</w:t>
            </w:r>
          </w:p>
          <w:p w14:paraId="678329BA"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DE4A72D"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7EE44B0"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w:t>
            </w:r>
            <w:r>
              <w:rPr>
                <w:rFonts w:ascii="Franklin Gothic Book" w:hAnsi="Franklin Gothic Book" w:cs="Arial"/>
                <w:sz w:val="18"/>
                <w:szCs w:val="18"/>
                <w:lang w:val="eu-ES"/>
              </w:rPr>
              <w:t>k</w:t>
            </w:r>
            <w:r w:rsidRPr="00897D0E">
              <w:rPr>
                <w:rFonts w:ascii="Franklin Gothic Book" w:hAnsi="Franklin Gothic Book" w:cs="Arial"/>
                <w:sz w:val="18"/>
                <w:szCs w:val="18"/>
                <w:lang w:val="eu-ES"/>
              </w:rPr>
              <w:t xml:space="preserve"> NISAE  elkarreragingarritasunerako  plataformatik beste Administrazio Publikoetan berak aurkeztu dituen datuak eskuratzeko aukerari uko egiteko eskubidea dauka (Administrazio Publikoen Administrazio Prozedura Erkidearen 39/2015 Legearen 28.2 artikulua).</w:t>
            </w:r>
          </w:p>
          <w:p w14:paraId="4ACDD786" w14:textId="77777777" w:rsidR="007C06C4" w:rsidRPr="00897D0E" w:rsidRDefault="007C06C4" w:rsidP="00F4115D">
            <w:pPr>
              <w:widowControl w:val="0"/>
              <w:tabs>
                <w:tab w:val="left" w:pos="156"/>
              </w:tabs>
              <w:jc w:val="both"/>
              <w:rPr>
                <w:rFonts w:ascii="Franklin Gothic Book" w:hAnsi="Franklin Gothic Book" w:cs="Arial"/>
                <w:sz w:val="18"/>
                <w:szCs w:val="18"/>
                <w:lang w:val="eu-ES"/>
              </w:rPr>
            </w:pPr>
          </w:p>
          <w:p w14:paraId="55D20360"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74D84F97"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29724C44"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14:paraId="20E4A2A6"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7E407AE4"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 Dirulaguntza eskatzeko inprimakia, behar bezala beteta (</w:t>
            </w:r>
            <w:r>
              <w:rPr>
                <w:rFonts w:ascii="Franklin Gothic Book" w:hAnsi="Franklin Gothic Book" w:cs="Arial"/>
                <w:sz w:val="18"/>
                <w:szCs w:val="18"/>
                <w:lang w:val="eu-ES"/>
              </w:rPr>
              <w:t>D</w:t>
            </w:r>
            <w:r w:rsidRPr="00D943B7">
              <w:rPr>
                <w:rFonts w:ascii="Franklin Gothic Book" w:hAnsi="Franklin Gothic Book" w:cs="Arial"/>
                <w:sz w:val="18"/>
                <w:szCs w:val="18"/>
                <w:lang w:val="eu-ES"/>
              </w:rPr>
              <w:t>irulaguntzak eskatzeko orria).</w:t>
            </w:r>
            <w:r>
              <w:rPr>
                <w:rFonts w:ascii="Franklin Gothic Book" w:hAnsi="Franklin Gothic Book" w:cs="Arial"/>
                <w:sz w:val="18"/>
                <w:szCs w:val="18"/>
                <w:lang w:val="eu-ES"/>
              </w:rPr>
              <w:t xml:space="preserve"> </w:t>
            </w:r>
          </w:p>
          <w:p w14:paraId="0AB76CB3"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39D1C9D9"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b) Egindako jardueraren kirol-memoria, gutxienez honako hauek jasoko dituena: egiten den jardueraren azalpena, talde kopurua eta parte hartzen duten lehiaketak</w:t>
            </w:r>
            <w:r>
              <w:rPr>
                <w:rFonts w:ascii="Franklin Gothic Book" w:hAnsi="Franklin Gothic Book" w:cs="Arial"/>
                <w:sz w:val="18"/>
                <w:szCs w:val="18"/>
                <w:lang w:val="eu-ES"/>
              </w:rPr>
              <w:t>,</w:t>
            </w:r>
            <w:r w:rsidRPr="00D943B7">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 </w:t>
            </w:r>
            <w:r w:rsidRPr="00D943B7">
              <w:rPr>
                <w:rFonts w:ascii="Franklin Gothic Book" w:hAnsi="Franklin Gothic Book" w:cs="Arial"/>
                <w:sz w:val="18"/>
                <w:szCs w:val="18"/>
                <w:lang w:val="eu-ES"/>
              </w:rPr>
              <w:t>antolatutako ekitaldiak</w:t>
            </w:r>
            <w:r>
              <w:rPr>
                <w:rFonts w:ascii="Franklin Gothic Book" w:hAnsi="Franklin Gothic Book" w:cs="Arial"/>
                <w:sz w:val="18"/>
                <w:szCs w:val="18"/>
                <w:lang w:val="eu-ES"/>
              </w:rPr>
              <w:t>, eta abar.</w:t>
            </w:r>
          </w:p>
          <w:p w14:paraId="403953DD"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72530A71"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c) Federatutako kirolarien zenbakidun zerrenda; haien adina, sexua eta </w:t>
            </w:r>
            <w:r>
              <w:rPr>
                <w:rFonts w:ascii="Franklin Gothic Book" w:hAnsi="Franklin Gothic Book" w:cs="Arial"/>
                <w:sz w:val="18"/>
                <w:szCs w:val="18"/>
                <w:lang w:val="eu-ES"/>
              </w:rPr>
              <w:t>udalerria</w:t>
            </w:r>
            <w:r w:rsidRPr="00D943B7">
              <w:rPr>
                <w:rFonts w:ascii="Franklin Gothic Book" w:hAnsi="Franklin Gothic Book" w:cs="Arial"/>
                <w:sz w:val="18"/>
                <w:szCs w:val="18"/>
                <w:lang w:val="eu-ES"/>
              </w:rPr>
              <w:t xml:space="preserve"> adierazi beharko dira. Dagokion federazioak kirolari horien zerrenda eman eta hori ere gehitu beharko da. Aipatutako zerrenda horiek sexuaren arabera banatuta aurkeztuko dira.</w:t>
            </w:r>
          </w:p>
          <w:p w14:paraId="76C483FD"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6C087353"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 Teknikarien zenbakidun zerrenda, federazioan indarrean dagoen lizentzia dutenena; haien titulazioa, sexua eta bizilekua adierazi beharko dira.</w:t>
            </w:r>
            <w:r>
              <w:rPr>
                <w:rFonts w:ascii="Franklin Gothic Book" w:hAnsi="Franklin Gothic Book" w:cs="Arial"/>
                <w:sz w:val="18"/>
                <w:szCs w:val="18"/>
                <w:lang w:val="eu-ES"/>
              </w:rPr>
              <w:t xml:space="preserve"> Federazioko lizentzia eta tituluaren kopiak ere gehitu beharko dira. Zerrenda horiek sexuaren arabera bereiziak agertu beharko dira. </w:t>
            </w:r>
          </w:p>
          <w:p w14:paraId="1B3D1F15"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12DE19B6"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Honez gain, adin txikikoekin lan egiten duten teknikarien kasuan, sexu delituen erregistro zentralean ez daudenaren ziurtagiria eta </w:t>
            </w:r>
            <w:r w:rsidRPr="008E0F95">
              <w:rPr>
                <w:rFonts w:ascii="Franklin Gothic Book" w:hAnsi="Franklin Gothic Book" w:cs="Arial"/>
                <w:sz w:val="18"/>
                <w:szCs w:val="18"/>
                <w:lang w:val="eu-ES"/>
              </w:rPr>
              <w:t>Adingabeak kirolean zaintzeko eta babesteko sentsibilizazio</w:t>
            </w:r>
            <w:r>
              <w:rPr>
                <w:rFonts w:ascii="Franklin Gothic Book" w:hAnsi="Franklin Gothic Book" w:cs="Arial"/>
                <w:sz w:val="18"/>
                <w:szCs w:val="18"/>
                <w:lang w:val="eu-ES"/>
              </w:rPr>
              <w:t xml:space="preserve"> ikastaroa egin izanaren titulua aurkeztu beharko dira.</w:t>
            </w:r>
          </w:p>
          <w:p w14:paraId="6D8D0D9E"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57505092"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 Zuzendaritza Batzordearen eraketa fitxa.</w:t>
            </w:r>
          </w:p>
          <w:p w14:paraId="3F2FD9B7"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29C011CE"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f) Jardueraren memoria ekonomikoa, gutxienez honako </w:t>
            </w:r>
            <w:r w:rsidRPr="00D943B7">
              <w:rPr>
                <w:rFonts w:ascii="Franklin Gothic Book" w:hAnsi="Franklin Gothic Book" w:cs="Arial"/>
                <w:sz w:val="18"/>
                <w:szCs w:val="18"/>
                <w:lang w:val="eu-ES"/>
              </w:rPr>
              <w:lastRenderedPageBreak/>
              <w:t>hauek bilduko dituena:</w:t>
            </w:r>
          </w:p>
          <w:p w14:paraId="4877DAE3"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Denboraldiko gastuen zerrenda</w:t>
            </w:r>
            <w:r>
              <w:rPr>
                <w:rFonts w:ascii="Franklin Gothic Book" w:hAnsi="Franklin Gothic Book" w:cs="Arial"/>
                <w:sz w:val="18"/>
                <w:szCs w:val="18"/>
                <w:lang w:val="eu-ES"/>
              </w:rPr>
              <w:t>.</w:t>
            </w:r>
          </w:p>
          <w:p w14:paraId="39150225"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Denboraldiko diru-sarreren zerrend</w:t>
            </w:r>
            <w:r>
              <w:rPr>
                <w:rFonts w:ascii="Franklin Gothic Book" w:hAnsi="Franklin Gothic Book" w:cs="Arial"/>
                <w:sz w:val="18"/>
                <w:szCs w:val="18"/>
                <w:lang w:val="eu-ES"/>
              </w:rPr>
              <w:t>a.</w:t>
            </w:r>
          </w:p>
          <w:p w14:paraId="76000A73"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7A9DC2C7"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 Aseguru-etxeak edo banku edo aurrezki-kutxa</w:t>
            </w:r>
            <w:r>
              <w:rPr>
                <w:rFonts w:ascii="Franklin Gothic Book" w:hAnsi="Franklin Gothic Book" w:cs="Arial"/>
                <w:sz w:val="18"/>
                <w:szCs w:val="18"/>
                <w:lang w:val="eu-ES"/>
              </w:rPr>
              <w:t>k</w:t>
            </w:r>
            <w:r w:rsidRPr="00D943B7">
              <w:rPr>
                <w:rFonts w:ascii="Franklin Gothic Book" w:hAnsi="Franklin Gothic Book" w:cs="Arial"/>
                <w:sz w:val="18"/>
                <w:szCs w:val="18"/>
                <w:lang w:val="eu-ES"/>
              </w:rPr>
              <w:t xml:space="preserve"> emandako agiria, erantzukizun zibileko asegurua erakunde eskatzailearen izenean dagoe</w:t>
            </w:r>
            <w:r>
              <w:rPr>
                <w:rFonts w:ascii="Franklin Gothic Book" w:hAnsi="Franklin Gothic Book" w:cs="Arial"/>
                <w:sz w:val="18"/>
                <w:szCs w:val="18"/>
                <w:lang w:val="eu-ES"/>
              </w:rPr>
              <w:t xml:space="preserve">naren ziurtagiria, </w:t>
            </w:r>
            <w:r w:rsidRPr="00D943B7">
              <w:rPr>
                <w:rFonts w:ascii="Franklin Gothic Book" w:hAnsi="Franklin Gothic Book" w:cs="Arial"/>
                <w:sz w:val="18"/>
                <w:szCs w:val="18"/>
                <w:lang w:val="eu-ES"/>
              </w:rPr>
              <w:t>antolatzen dituen jarduerak estal</w:t>
            </w:r>
            <w:r>
              <w:rPr>
                <w:rFonts w:ascii="Franklin Gothic Book" w:hAnsi="Franklin Gothic Book" w:cs="Arial"/>
                <w:sz w:val="18"/>
                <w:szCs w:val="18"/>
                <w:lang w:val="eu-ES"/>
              </w:rPr>
              <w:t>tzen dituena.</w:t>
            </w:r>
          </w:p>
          <w:p w14:paraId="114646CE"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5016FFB6"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 Adin txikikoak dituzten kirol-elkarte eta klubek </w:t>
            </w:r>
            <w:r w:rsidRPr="00487DF4">
              <w:rPr>
                <w:rFonts w:ascii="Franklin Gothic Book" w:hAnsi="Franklin Gothic Book" w:cs="Arial"/>
                <w:sz w:val="18"/>
                <w:szCs w:val="18"/>
                <w:lang w:val="eu-ES"/>
              </w:rPr>
              <w:t>HNIBBILO</w:t>
            </w:r>
            <w:r>
              <w:rPr>
                <w:rFonts w:ascii="Franklin Gothic Book" w:hAnsi="Franklin Gothic Book" w:cs="Arial"/>
                <w:sz w:val="18"/>
                <w:szCs w:val="18"/>
                <w:lang w:val="eu-ES"/>
              </w:rPr>
              <w:t>-k (8/2021 Lege Organikoak) haurrak eta nerabeak indarkeriaren aurrean babestekoak ezartzen duen babeserako protokoloa.</w:t>
            </w:r>
          </w:p>
          <w:p w14:paraId="1D5CCFC5"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0C9B8C91"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i)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 xml:space="preserve">irulaguntzarik eskatu edo jaso izanaren aitortza. </w:t>
            </w:r>
          </w:p>
          <w:p w14:paraId="466C3B8A"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4135050F"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A0FE7D1"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j)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w:t>
            </w:r>
          </w:p>
          <w:p w14:paraId="3F3D0ED3"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46E7C96"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 aldiz egiten dutenek edo euren egoeran aldaketarik izan dutenek ondorengo agiriak aurkeztu beharko dituzte:</w:t>
            </w:r>
          </w:p>
          <w:p w14:paraId="3DAE485B"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621A97EF"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3143939A"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Eusko Jaurlaritzako Kirol Elkarteen eta Erakundeen Erregistroan izen-emate ziurtagiriaren fotokopia.</w:t>
            </w:r>
          </w:p>
          <w:p w14:paraId="08824461"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0885F104"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Erakundearen Estatutuak.</w:t>
            </w:r>
          </w:p>
          <w:p w14:paraId="157BEDA3"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4E584F1F"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14:paraId="2CE027FD" w14:textId="77777777" w:rsidR="007C06C4" w:rsidRPr="007A0366" w:rsidRDefault="007C06C4" w:rsidP="00F4115D">
            <w:pPr>
              <w:widowControl w:val="0"/>
              <w:jc w:val="both"/>
              <w:rPr>
                <w:rFonts w:ascii="Franklin Gothic Book" w:hAnsi="Franklin Gothic Book" w:cs="Arial"/>
                <w:sz w:val="18"/>
                <w:szCs w:val="18"/>
                <w:lang w:val="eu-ES"/>
              </w:rPr>
            </w:pPr>
          </w:p>
          <w:p w14:paraId="2E6AD294" w14:textId="77777777" w:rsidR="007C06C4" w:rsidRPr="007A0366" w:rsidRDefault="007C06C4" w:rsidP="00F4115D">
            <w:pPr>
              <w:widowControl w:val="0"/>
              <w:jc w:val="both"/>
              <w:rPr>
                <w:rFonts w:ascii="Franklin Gothic Book" w:hAnsi="Franklin Gothic Book" w:cs="Arial"/>
                <w:sz w:val="18"/>
                <w:szCs w:val="18"/>
                <w:lang w:val="eu-ES"/>
              </w:rPr>
            </w:pPr>
          </w:p>
          <w:p w14:paraId="531D3E0C" w14:textId="77777777" w:rsidR="007C06C4" w:rsidRPr="007A0366" w:rsidRDefault="007C06C4" w:rsidP="00F4115D">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 xml:space="preserve">ERABAKIA </w:t>
            </w:r>
          </w:p>
          <w:p w14:paraId="23E23ABD" w14:textId="77777777" w:rsidR="007C06C4" w:rsidRPr="007A0366" w:rsidRDefault="007C06C4" w:rsidP="00F4115D">
            <w:pPr>
              <w:widowControl w:val="0"/>
              <w:tabs>
                <w:tab w:val="left" w:pos="156"/>
              </w:tabs>
              <w:ind w:left="14"/>
              <w:jc w:val="both"/>
              <w:rPr>
                <w:rFonts w:ascii="Franklin Gothic Book" w:hAnsi="Franklin Gothic Book" w:cs="Arial"/>
                <w:sz w:val="18"/>
                <w:szCs w:val="18"/>
                <w:lang w:val="eu-ES"/>
              </w:rPr>
            </w:pPr>
          </w:p>
          <w:p w14:paraId="38F4191C"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iCs/>
                <w:sz w:val="18"/>
                <w:szCs w:val="18"/>
                <w:lang w:val="eu-ES"/>
              </w:rPr>
              <w:t>Tramitazioaren ardura duen administrazioko unitatea</w:t>
            </w:r>
            <w:r>
              <w:rPr>
                <w:rFonts w:ascii="Franklin Gothic Book" w:hAnsi="Franklin Gothic Book" w:cs="Arial"/>
                <w:i/>
                <w:iCs/>
                <w:sz w:val="18"/>
                <w:szCs w:val="18"/>
                <w:lang w:val="eu-ES"/>
              </w:rPr>
              <w:t xml:space="preserve"> </w:t>
            </w:r>
            <w:r w:rsidRPr="00E766F4">
              <w:rPr>
                <w:rFonts w:ascii="Franklin Gothic Book" w:hAnsi="Franklin Gothic Book" w:cs="Arial"/>
                <w:sz w:val="18"/>
                <w:szCs w:val="18"/>
                <w:lang w:val="eu-ES"/>
              </w:rPr>
              <w:t>Zumarragako Udaleko Kiroletako</w:t>
            </w:r>
            <w:r w:rsidRPr="00D943B7">
              <w:rPr>
                <w:rFonts w:ascii="Franklin Gothic Book" w:hAnsi="Franklin Gothic Book" w:cs="Arial"/>
                <w:sz w:val="18"/>
                <w:szCs w:val="18"/>
                <w:lang w:val="eu-ES"/>
              </w:rPr>
              <w:t xml:space="preserve"> Saila izango da.</w:t>
            </w:r>
          </w:p>
          <w:p w14:paraId="077426B6"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0DFDB7F0"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59861EEB"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095D0813"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510B6731"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3D8295AC"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55B4BD47"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11CE25D0"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C8D47F3"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ESKABIDEAK BALORATZEKO IRIZPIDEAK</w:t>
            </w:r>
          </w:p>
          <w:p w14:paraId="430DEF46" w14:textId="77777777" w:rsidR="007C06C4" w:rsidRPr="007A0366" w:rsidRDefault="007C06C4" w:rsidP="00F4115D">
            <w:pPr>
              <w:widowControl w:val="0"/>
              <w:jc w:val="both"/>
              <w:rPr>
                <w:rFonts w:ascii="Franklin Gothic Book" w:hAnsi="Franklin Gothic Book" w:cs="Arial"/>
                <w:sz w:val="18"/>
                <w:szCs w:val="18"/>
                <w:lang w:val="eu-ES"/>
              </w:rPr>
            </w:pPr>
          </w:p>
          <w:p w14:paraId="08A11A8A" w14:textId="77FE2460" w:rsidR="007C06C4" w:rsidRDefault="007C06C4" w:rsidP="00F4115D">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jaso behar duen ekintza </w:t>
            </w:r>
            <w:r w:rsidRPr="000600DA">
              <w:rPr>
                <w:rFonts w:ascii="Franklin Gothic Book" w:hAnsi="Franklin Gothic Book" w:cs="Arial"/>
                <w:noProof/>
                <w:sz w:val="18"/>
                <w:szCs w:val="18"/>
                <w:lang w:val="eu-ES"/>
              </w:rPr>
              <w:t>202</w:t>
            </w:r>
            <w:r w:rsidR="00137DE8">
              <w:rPr>
                <w:rFonts w:ascii="Franklin Gothic Book" w:hAnsi="Franklin Gothic Book" w:cs="Arial"/>
                <w:noProof/>
                <w:sz w:val="18"/>
                <w:szCs w:val="18"/>
                <w:lang w:val="eu-ES"/>
              </w:rPr>
              <w:t>4</w:t>
            </w:r>
            <w:r>
              <w:rPr>
                <w:rFonts w:ascii="Franklin Gothic Book" w:hAnsi="Franklin Gothic Book" w:cs="Arial"/>
                <w:noProof/>
                <w:sz w:val="18"/>
                <w:szCs w:val="18"/>
                <w:lang w:val="eu-ES"/>
              </w:rPr>
              <w:t>-2</w:t>
            </w:r>
            <w:r w:rsidR="00AE2707">
              <w:rPr>
                <w:rFonts w:ascii="Franklin Gothic Book" w:hAnsi="Franklin Gothic Book" w:cs="Arial"/>
                <w:noProof/>
                <w:sz w:val="18"/>
                <w:szCs w:val="18"/>
                <w:lang w:val="eu-ES"/>
              </w:rPr>
              <w:t>025</w:t>
            </w:r>
            <w:r w:rsidRPr="000600DA">
              <w:rPr>
                <w:rFonts w:ascii="Franklin Gothic Book" w:hAnsi="Franklin Gothic Book" w:cs="Arial"/>
                <w:sz w:val="18"/>
                <w:szCs w:val="18"/>
                <w:lang w:val="eu-ES"/>
              </w:rPr>
              <w:t xml:space="preserve"> ikasturtean egindakoa izango da.</w:t>
            </w:r>
          </w:p>
          <w:p w14:paraId="2783C5E6" w14:textId="77777777" w:rsidR="007C06C4" w:rsidRDefault="007C06C4" w:rsidP="00F4115D">
            <w:pPr>
              <w:widowControl w:val="0"/>
              <w:jc w:val="both"/>
              <w:rPr>
                <w:rFonts w:ascii="Franklin Gothic Book" w:hAnsi="Franklin Gothic Book" w:cs="Arial"/>
                <w:sz w:val="18"/>
                <w:szCs w:val="18"/>
                <w:lang w:val="eu-ES"/>
              </w:rPr>
            </w:pPr>
          </w:p>
          <w:p w14:paraId="054BD104" w14:textId="77777777" w:rsidR="007C06C4" w:rsidRPr="00D943B7"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7</w:t>
            </w:r>
            <w:r w:rsidRPr="00D943B7">
              <w:rPr>
                <w:rFonts w:ascii="Franklin Gothic Book" w:hAnsi="Franklin Gothic Book" w:cs="Arial"/>
                <w:sz w:val="18"/>
                <w:szCs w:val="18"/>
                <w:lang w:val="eu-ES"/>
              </w:rPr>
              <w:t>.1. Diruz laguntzeko gastutzat joko dira diruz lagundutako ekintzaren edo proiektuaren izaerari erantzuteaz gain, dirulaguntzak arautzeko oinarriek ezarritako epean egin direnak.</w:t>
            </w:r>
          </w:p>
          <w:p w14:paraId="489E2C5E" w14:textId="77777777" w:rsidR="007C06C4" w:rsidRDefault="007C06C4" w:rsidP="00F4115D">
            <w:pPr>
              <w:widowControl w:val="0"/>
              <w:jc w:val="both"/>
              <w:rPr>
                <w:rFonts w:ascii="Franklin Gothic Book" w:hAnsi="Franklin Gothic Book" w:cs="Arial"/>
                <w:sz w:val="18"/>
                <w:szCs w:val="18"/>
                <w:lang w:val="eu-ES"/>
              </w:rPr>
            </w:pPr>
          </w:p>
          <w:p w14:paraId="7718E88A" w14:textId="77777777" w:rsidR="007C06C4" w:rsidRPr="00D943B7"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Halaber, gastu bat diruz laguntzeko, </w:t>
            </w:r>
            <w:r>
              <w:rPr>
                <w:rFonts w:ascii="Franklin Gothic Book" w:hAnsi="Franklin Gothic Book" w:cs="Arial"/>
                <w:sz w:val="18"/>
                <w:szCs w:val="18"/>
                <w:lang w:val="eu-ES"/>
              </w:rPr>
              <w:t>D</w:t>
            </w:r>
            <w:r w:rsidRPr="00D943B7">
              <w:rPr>
                <w:rFonts w:ascii="Franklin Gothic Book" w:hAnsi="Franklin Gothic Book" w:cs="Arial"/>
                <w:sz w:val="18"/>
                <w:szCs w:val="18"/>
                <w:lang w:val="eu-ES"/>
              </w:rPr>
              <w:t>iru-laguntzei buruzko 38/2003 Lege Orokorraren. 31. artikuluan xedatutakoa bete behar da.</w:t>
            </w:r>
          </w:p>
          <w:p w14:paraId="119DE089" w14:textId="77777777" w:rsidR="007C06C4" w:rsidRPr="00D943B7" w:rsidRDefault="007C06C4" w:rsidP="00F4115D">
            <w:pPr>
              <w:widowControl w:val="0"/>
              <w:jc w:val="both"/>
              <w:rPr>
                <w:rFonts w:ascii="Franklin Gothic Book" w:hAnsi="Franklin Gothic Book" w:cs="Arial"/>
                <w:sz w:val="18"/>
                <w:szCs w:val="18"/>
                <w:lang w:val="eu-ES"/>
              </w:rPr>
            </w:pPr>
          </w:p>
          <w:p w14:paraId="70BB988C" w14:textId="77777777" w:rsidR="007C06C4" w:rsidRPr="00D943B7"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7</w:t>
            </w:r>
            <w:r w:rsidRPr="00D943B7">
              <w:rPr>
                <w:rFonts w:ascii="Franklin Gothic Book" w:hAnsi="Franklin Gothic Book" w:cs="Arial"/>
                <w:sz w:val="18"/>
                <w:szCs w:val="18"/>
                <w:lang w:val="eu-ES"/>
              </w:rPr>
              <w:t>.2. Honako gastu hauek ez dira diruz lagunduko:</w:t>
            </w:r>
          </w:p>
          <w:p w14:paraId="67D81636" w14:textId="77777777" w:rsidR="007C06C4" w:rsidRPr="00D943B7" w:rsidRDefault="007C06C4" w:rsidP="00F4115D">
            <w:pPr>
              <w:widowControl w:val="0"/>
              <w:jc w:val="both"/>
              <w:rPr>
                <w:rFonts w:ascii="Franklin Gothic Book" w:hAnsi="Franklin Gothic Book" w:cs="Arial"/>
                <w:sz w:val="18"/>
                <w:szCs w:val="18"/>
                <w:lang w:val="eu-ES"/>
              </w:rPr>
            </w:pPr>
          </w:p>
          <w:p w14:paraId="67D9106C" w14:textId="77777777" w:rsidR="007C06C4"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Fakturatzat edo legezko baliodun agiritzat hartu ezin diren gastuen agiriak eta bestelako dokumentuak.</w:t>
            </w:r>
          </w:p>
          <w:p w14:paraId="0D57F447" w14:textId="77777777" w:rsidR="007C06C4" w:rsidRPr="00D943B7" w:rsidRDefault="007C06C4" w:rsidP="00F4115D">
            <w:pPr>
              <w:widowControl w:val="0"/>
              <w:jc w:val="both"/>
              <w:rPr>
                <w:rFonts w:ascii="Franklin Gothic Book" w:hAnsi="Franklin Gothic Book" w:cs="Arial"/>
                <w:sz w:val="18"/>
                <w:szCs w:val="18"/>
                <w:lang w:val="eu-ES"/>
              </w:rPr>
            </w:pPr>
          </w:p>
          <w:p w14:paraId="0242F0A2" w14:textId="77777777" w:rsidR="007C06C4" w:rsidRDefault="007C06C4" w:rsidP="00F4115D">
            <w:pPr>
              <w:widowControl w:val="0"/>
              <w:jc w:val="both"/>
              <w:rPr>
                <w:rFonts w:ascii="Franklin Gothic Book" w:hAnsi="Franklin Gothic Book" w:cs="Arial"/>
                <w:sz w:val="18"/>
                <w:szCs w:val="18"/>
                <w:lang w:val="eu-ES"/>
              </w:rPr>
            </w:pPr>
          </w:p>
          <w:p w14:paraId="5D162A1A" w14:textId="77777777" w:rsidR="007C06C4" w:rsidRPr="00D943B7"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Banakako kirolen kasuan, kirol-materialaren kostua edota entrenamendu eta norgehiagoketarako tresneria, normalean, norberarenak eta norberak erabiltzekoak izaten direlako.</w:t>
            </w:r>
          </w:p>
          <w:p w14:paraId="365A0A94" w14:textId="77777777" w:rsidR="007C06C4" w:rsidRPr="00D943B7" w:rsidRDefault="007C06C4" w:rsidP="00F4115D">
            <w:pPr>
              <w:widowControl w:val="0"/>
              <w:jc w:val="both"/>
              <w:rPr>
                <w:rFonts w:ascii="Franklin Gothic Book" w:hAnsi="Franklin Gothic Book" w:cs="Arial"/>
                <w:sz w:val="18"/>
                <w:szCs w:val="18"/>
                <w:lang w:val="eu-ES"/>
              </w:rPr>
            </w:pPr>
          </w:p>
          <w:p w14:paraId="3754A629" w14:textId="77777777" w:rsidR="007C06C4" w:rsidRPr="00D943B7"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Bazkari, afari edo ostalaritzako bestelako kostuak, diruz lagundutako ekintzan parte hartu duten pertsonek sortutakoak izan ezik; halakoetan, egindako gastuaren eta lortu nahi den helburuaren arteko proportzionaltasuna gorde beharko da. Isunak ere ez dira diruz lagunduko.</w:t>
            </w:r>
          </w:p>
          <w:p w14:paraId="457736EE" w14:textId="77777777" w:rsidR="007C06C4" w:rsidRDefault="007C06C4" w:rsidP="00F4115D">
            <w:pPr>
              <w:widowControl w:val="0"/>
              <w:jc w:val="both"/>
              <w:rPr>
                <w:rFonts w:ascii="Franklin Gothic Book" w:hAnsi="Franklin Gothic Book" w:cs="Arial"/>
                <w:sz w:val="18"/>
                <w:szCs w:val="18"/>
                <w:lang w:val="eu-ES"/>
              </w:rPr>
            </w:pPr>
          </w:p>
          <w:p w14:paraId="09831F9B" w14:textId="77777777" w:rsidR="007C06C4" w:rsidRDefault="007C06C4" w:rsidP="00F4115D">
            <w:pPr>
              <w:widowControl w:val="0"/>
              <w:jc w:val="both"/>
              <w:rPr>
                <w:rFonts w:ascii="Franklin Gothic Book" w:hAnsi="Franklin Gothic Book" w:cs="Arial"/>
                <w:sz w:val="18"/>
                <w:szCs w:val="18"/>
                <w:lang w:val="eu-ES"/>
              </w:rPr>
            </w:pPr>
          </w:p>
          <w:p w14:paraId="06603A4E" w14:textId="77777777" w:rsidR="007C06C4"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Jarduera arruntak baloratzeko irizpideak eta pun</w:t>
            </w:r>
            <w:r>
              <w:rPr>
                <w:rFonts w:ascii="Franklin Gothic Book" w:hAnsi="Franklin Gothic Book" w:cs="Arial"/>
                <w:sz w:val="18"/>
                <w:szCs w:val="18"/>
                <w:lang w:val="eu-ES"/>
              </w:rPr>
              <w:t>tuazioak agiri honen amaieran I</w:t>
            </w:r>
            <w:r w:rsidRPr="00D943B7">
              <w:rPr>
                <w:rFonts w:ascii="Franklin Gothic Book" w:hAnsi="Franklin Gothic Book" w:cs="Arial"/>
                <w:sz w:val="18"/>
                <w:szCs w:val="18"/>
                <w:lang w:val="eu-ES"/>
              </w:rPr>
              <w:t xml:space="preserve"> Eranskin gisa jasotako taulan azaltzen dira. </w:t>
            </w:r>
          </w:p>
          <w:p w14:paraId="34A97045" w14:textId="77777777" w:rsidR="007C06C4" w:rsidRDefault="007C06C4" w:rsidP="00F4115D">
            <w:pPr>
              <w:widowControl w:val="0"/>
              <w:jc w:val="both"/>
              <w:rPr>
                <w:rFonts w:ascii="Franklin Gothic Book" w:hAnsi="Franklin Gothic Book" w:cs="Arial"/>
                <w:sz w:val="18"/>
                <w:szCs w:val="18"/>
                <w:lang w:val="eu-ES"/>
              </w:rPr>
            </w:pPr>
          </w:p>
          <w:p w14:paraId="6344C7CD" w14:textId="77777777" w:rsidR="007C06C4" w:rsidRPr="00D943B7"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Lizentzia-kopuruarengatik esleitutako puntuei dagokienez, Urretxu eta Zumarragan erroldatutako kirolariak baloratuko dira. Eskualde izaerako kirol-elkarteen kasuan, Legazpi eta Ezkio-Itsasokoek ere puntuatuko dute.</w:t>
            </w:r>
          </w:p>
          <w:p w14:paraId="60B20147" w14:textId="77777777" w:rsidR="007C06C4" w:rsidRDefault="007C06C4" w:rsidP="00F4115D">
            <w:pPr>
              <w:widowControl w:val="0"/>
              <w:jc w:val="both"/>
              <w:rPr>
                <w:rFonts w:ascii="Franklin Gothic Book" w:hAnsi="Franklin Gothic Book" w:cs="Arial"/>
                <w:sz w:val="18"/>
                <w:szCs w:val="18"/>
                <w:lang w:val="eu-ES"/>
              </w:rPr>
            </w:pPr>
          </w:p>
          <w:p w14:paraId="27E7D9A9" w14:textId="77777777" w:rsidR="007C06C4" w:rsidRDefault="007C06C4" w:rsidP="00F4115D">
            <w:pPr>
              <w:widowControl w:val="0"/>
              <w:jc w:val="both"/>
              <w:rPr>
                <w:rFonts w:ascii="Franklin Gothic Book" w:hAnsi="Franklin Gothic Book" w:cs="Arial"/>
                <w:sz w:val="18"/>
                <w:szCs w:val="18"/>
                <w:lang w:val="eu-ES"/>
              </w:rPr>
            </w:pPr>
          </w:p>
          <w:p w14:paraId="0495EC35" w14:textId="77777777" w:rsidR="007C06C4" w:rsidRPr="00D943B7"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Jasotako eta egiaztatutako dokumentazioa taula horretan aplikatu, eta ateratzen diren puntuak kontabilizatuko dira. </w:t>
            </w:r>
          </w:p>
          <w:p w14:paraId="06936F7F" w14:textId="77777777" w:rsidR="007C06C4" w:rsidRDefault="007C06C4" w:rsidP="00F4115D">
            <w:pPr>
              <w:widowControl w:val="0"/>
              <w:jc w:val="both"/>
              <w:rPr>
                <w:rFonts w:ascii="Franklin Gothic Book" w:hAnsi="Franklin Gothic Book" w:cs="Arial"/>
                <w:sz w:val="18"/>
                <w:szCs w:val="18"/>
                <w:lang w:val="eu-ES"/>
              </w:rPr>
            </w:pPr>
          </w:p>
          <w:p w14:paraId="6128FE20" w14:textId="77777777" w:rsidR="007C06C4" w:rsidRDefault="007C06C4" w:rsidP="00F4115D">
            <w:pPr>
              <w:widowControl w:val="0"/>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Atal honetako dirulaguntzak guztira izango duten zenbatekoa hartu eta onartutako eskaera guztiei emandako puntuekin zatitu beharko da puntuaren balorea zein izango den zehazteko.</w:t>
            </w:r>
          </w:p>
          <w:p w14:paraId="7CAA0B28" w14:textId="77777777" w:rsidR="007C06C4" w:rsidRDefault="007C06C4" w:rsidP="00F4115D">
            <w:pPr>
              <w:widowControl w:val="0"/>
              <w:jc w:val="both"/>
              <w:rPr>
                <w:rFonts w:ascii="Franklin Gothic Book" w:hAnsi="Franklin Gothic Book" w:cs="Arial"/>
                <w:sz w:val="18"/>
                <w:szCs w:val="18"/>
                <w:lang w:val="eu-ES"/>
              </w:rPr>
            </w:pPr>
          </w:p>
          <w:p w14:paraId="227AEF33" w14:textId="77777777" w:rsidR="007C06C4" w:rsidRPr="00AF1CCE" w:rsidRDefault="007C06C4" w:rsidP="00F4115D">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14:paraId="61374022" w14:textId="77777777" w:rsidR="007C06C4" w:rsidRPr="00AF1CCE" w:rsidRDefault="007C06C4" w:rsidP="00F4115D">
            <w:pPr>
              <w:widowControl w:val="0"/>
              <w:jc w:val="both"/>
              <w:rPr>
                <w:rFonts w:ascii="Franklin Gothic Book" w:hAnsi="Franklin Gothic Book" w:cs="Arial"/>
                <w:sz w:val="18"/>
                <w:szCs w:val="18"/>
                <w:lang w:val="eu-ES"/>
              </w:rPr>
            </w:pPr>
          </w:p>
          <w:p w14:paraId="1FA43291" w14:textId="77777777" w:rsidR="007C06C4" w:rsidRDefault="007C06C4" w:rsidP="00F4115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 xml:space="preserve">Genero edota sexu arrazoiengatik diskriminatzen duten </w:t>
            </w:r>
            <w:r>
              <w:rPr>
                <w:rFonts w:ascii="Franklin Gothic Book" w:hAnsi="Franklin Gothic Book" w:cs="Arial"/>
                <w:sz w:val="18"/>
                <w:szCs w:val="18"/>
                <w:lang w:val="eu-ES"/>
              </w:rPr>
              <w:t>programak</w:t>
            </w:r>
            <w:r w:rsidRPr="00AF1CCE">
              <w:rPr>
                <w:rFonts w:ascii="Franklin Gothic Book" w:hAnsi="Franklin Gothic Book" w:cs="Arial"/>
                <w:sz w:val="18"/>
                <w:szCs w:val="18"/>
                <w:lang w:val="eu-ES"/>
              </w:rPr>
              <w:t xml:space="preserve"> edo berdintasunaren oinarriak errespetatzen ez dituztenak.</w:t>
            </w:r>
          </w:p>
          <w:p w14:paraId="7934B2D3" w14:textId="77777777" w:rsidR="007C06C4" w:rsidRPr="00AF1CCE" w:rsidRDefault="007C06C4" w:rsidP="00F4115D">
            <w:pPr>
              <w:widowControl w:val="0"/>
              <w:ind w:left="30" w:hanging="30"/>
              <w:jc w:val="both"/>
              <w:rPr>
                <w:rFonts w:ascii="Franklin Gothic Book" w:hAnsi="Franklin Gothic Book" w:cs="Arial"/>
                <w:sz w:val="18"/>
                <w:szCs w:val="18"/>
                <w:lang w:val="eu-ES"/>
              </w:rPr>
            </w:pPr>
          </w:p>
          <w:p w14:paraId="75BD33CC"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14:paraId="76790FB8" w14:textId="77777777" w:rsidR="007C06C4" w:rsidRPr="00AF1CCE" w:rsidRDefault="007C06C4" w:rsidP="00F4115D">
            <w:pPr>
              <w:widowControl w:val="0"/>
              <w:jc w:val="both"/>
              <w:rPr>
                <w:rFonts w:ascii="Franklin Gothic Book" w:hAnsi="Franklin Gothic Book" w:cs="Arial"/>
                <w:sz w:val="18"/>
                <w:szCs w:val="18"/>
                <w:lang w:val="eu-ES"/>
              </w:rPr>
            </w:pPr>
          </w:p>
          <w:p w14:paraId="1D5CF45E" w14:textId="77777777" w:rsidR="007C06C4" w:rsidRDefault="007C06C4" w:rsidP="00F4115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 xml:space="preserve">Sexu arrazoiengatik bazterkerian erori izanagatik zigor </w:t>
            </w:r>
            <w:r w:rsidRPr="00AF1CCE">
              <w:rPr>
                <w:rFonts w:ascii="Franklin Gothic Book" w:hAnsi="Franklin Gothic Book" w:cs="Arial"/>
                <w:sz w:val="18"/>
                <w:szCs w:val="18"/>
                <w:lang w:val="eu-ES"/>
              </w:rPr>
              <w:lastRenderedPageBreak/>
              <w:t>administratiboa edo penala jaso duten pertsona fisiko edo juridikoak, eta Emakumeen eta Gizonezkoen Berdintasunari buruzko 4/2005 Legearen arabera debeku horrekin zigortuta daudenak.</w:t>
            </w:r>
          </w:p>
          <w:p w14:paraId="12176AA1" w14:textId="77777777" w:rsidR="007C06C4" w:rsidRPr="00AF1CCE" w:rsidRDefault="007C06C4" w:rsidP="00F4115D">
            <w:pPr>
              <w:widowControl w:val="0"/>
              <w:ind w:left="30"/>
              <w:jc w:val="both"/>
              <w:rPr>
                <w:rFonts w:ascii="Franklin Gothic Book" w:hAnsi="Franklin Gothic Book" w:cs="Arial"/>
                <w:sz w:val="18"/>
                <w:szCs w:val="18"/>
                <w:lang w:val="eu-ES"/>
              </w:rPr>
            </w:pPr>
          </w:p>
          <w:p w14:paraId="276269F9" w14:textId="77777777" w:rsidR="007C06C4" w:rsidRDefault="007C06C4" w:rsidP="00F4115D">
            <w:pPr>
              <w:widowControl w:val="0"/>
              <w:ind w:left="3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058833E0" w14:textId="77777777" w:rsidR="007C06C4" w:rsidRPr="00AF1CCE" w:rsidRDefault="007C06C4" w:rsidP="00F4115D">
            <w:pPr>
              <w:widowControl w:val="0"/>
              <w:ind w:left="30"/>
              <w:jc w:val="both"/>
              <w:rPr>
                <w:rFonts w:ascii="Franklin Gothic Book" w:hAnsi="Franklin Gothic Book" w:cs="Arial"/>
                <w:sz w:val="18"/>
                <w:szCs w:val="18"/>
                <w:lang w:val="eu-ES"/>
              </w:rPr>
            </w:pPr>
          </w:p>
          <w:p w14:paraId="553AD79D" w14:textId="77777777" w:rsidR="007C06C4" w:rsidRPr="00AF1CCE"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14:paraId="4D6E8790" w14:textId="77777777" w:rsidR="007C06C4" w:rsidRDefault="007C06C4" w:rsidP="00F4115D">
            <w:pPr>
              <w:widowControl w:val="0"/>
              <w:jc w:val="both"/>
              <w:rPr>
                <w:rFonts w:ascii="Franklin Gothic Book" w:hAnsi="Franklin Gothic Book" w:cs="Arial"/>
                <w:sz w:val="18"/>
                <w:szCs w:val="18"/>
                <w:lang w:val="eu-ES"/>
              </w:rPr>
            </w:pPr>
          </w:p>
          <w:p w14:paraId="24537DE0" w14:textId="77777777" w:rsidR="007C06C4" w:rsidRDefault="007C06C4" w:rsidP="00F4115D">
            <w:pPr>
              <w:widowControl w:val="0"/>
              <w:jc w:val="both"/>
              <w:rPr>
                <w:rFonts w:ascii="Franklin Gothic Book" w:hAnsi="Franklin Gothic Book" w:cs="Arial"/>
                <w:sz w:val="18"/>
                <w:szCs w:val="18"/>
                <w:lang w:val="eu-ES"/>
              </w:rPr>
            </w:pPr>
          </w:p>
          <w:p w14:paraId="3210B6B2"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14:paraId="463D869B" w14:textId="77777777" w:rsidR="007C06C4" w:rsidRPr="007A0366" w:rsidRDefault="007C06C4" w:rsidP="00F4115D">
            <w:pPr>
              <w:widowControl w:val="0"/>
              <w:jc w:val="both"/>
              <w:rPr>
                <w:rFonts w:ascii="Franklin Gothic Book" w:hAnsi="Franklin Gothic Book" w:cs="Arial"/>
                <w:sz w:val="18"/>
                <w:szCs w:val="18"/>
                <w:lang w:val="eu-ES"/>
              </w:rPr>
            </w:pPr>
          </w:p>
          <w:p w14:paraId="4161CE23" w14:textId="77777777" w:rsidR="007C06C4" w:rsidRPr="00314269"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sidRPr="00314269">
              <w:rPr>
                <w:rFonts w:ascii="Franklin Gothic Book" w:hAnsi="Franklin Gothic Book" w:cs="Arial"/>
                <w:sz w:val="18"/>
                <w:szCs w:val="18"/>
                <w:lang w:val="eu-ES"/>
              </w:rPr>
              <w:t xml:space="preserve"> 60.000,00eur</w:t>
            </w:r>
            <w:r>
              <w:rPr>
                <w:rFonts w:ascii="Franklin Gothic Book" w:hAnsi="Franklin Gothic Book" w:cs="Arial"/>
                <w:sz w:val="18"/>
                <w:szCs w:val="18"/>
                <w:lang w:val="eu-ES"/>
              </w:rPr>
              <w:t>o</w:t>
            </w:r>
            <w:r w:rsidRPr="00314269">
              <w:rPr>
                <w:rFonts w:ascii="Franklin Gothic Book" w:hAnsi="Franklin Gothic Book" w:cs="Arial"/>
                <w:sz w:val="18"/>
                <w:szCs w:val="18"/>
                <w:lang w:val="eu-ES"/>
              </w:rPr>
              <w:t xml:space="preserve">, eta </w:t>
            </w:r>
            <w:r w:rsidRPr="000A28F0">
              <w:rPr>
                <w:rFonts w:ascii="Franklin Gothic Book" w:hAnsi="Franklin Gothic Book" w:cs="Arial"/>
                <w:sz w:val="18"/>
                <w:szCs w:val="18"/>
                <w:lang w:val="eu-ES"/>
              </w:rPr>
              <w:t xml:space="preserve">0215.481.341-00.01 </w:t>
            </w:r>
            <w:r w:rsidRPr="00314269">
              <w:rPr>
                <w:rFonts w:ascii="Franklin Gothic Book" w:hAnsi="Franklin Gothic Book" w:cs="Arial"/>
                <w:sz w:val="18"/>
                <w:szCs w:val="18"/>
                <w:lang w:val="eu-ES"/>
              </w:rPr>
              <w:t>209 kodea, aurrekontu – partidaren kargura finantzatuko da.</w:t>
            </w:r>
          </w:p>
          <w:p w14:paraId="602DE8C8" w14:textId="77777777" w:rsidR="007C06C4" w:rsidRDefault="007C06C4" w:rsidP="00F4115D">
            <w:pPr>
              <w:widowControl w:val="0"/>
              <w:jc w:val="both"/>
              <w:rPr>
                <w:rFonts w:ascii="Franklin Gothic Book" w:hAnsi="Franklin Gothic Book" w:cs="Arial"/>
                <w:sz w:val="18"/>
                <w:szCs w:val="18"/>
                <w:lang w:val="eu-ES"/>
              </w:rPr>
            </w:pPr>
          </w:p>
          <w:p w14:paraId="5C483937" w14:textId="77777777" w:rsidR="007C06C4" w:rsidRDefault="007C06C4" w:rsidP="00F4115D">
            <w:pPr>
              <w:widowControl w:val="0"/>
              <w:jc w:val="both"/>
              <w:rPr>
                <w:rFonts w:ascii="Franklin Gothic Book" w:hAnsi="Franklin Gothic Book" w:cs="Arial"/>
                <w:sz w:val="18"/>
                <w:szCs w:val="18"/>
                <w:lang w:val="eu-ES"/>
              </w:rPr>
            </w:pPr>
          </w:p>
          <w:p w14:paraId="59C7D6C9" w14:textId="77777777" w:rsidR="007C06C4" w:rsidRPr="00314269" w:rsidRDefault="007C06C4" w:rsidP="00F4115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Aplikatzen ez diren kopuruak geroagoko beste erabaki batzuetara igaro ahal izango dira.</w:t>
            </w:r>
          </w:p>
          <w:p w14:paraId="6287B4C2" w14:textId="77777777" w:rsidR="007C06C4" w:rsidRPr="00314269" w:rsidRDefault="007C06C4" w:rsidP="00F4115D">
            <w:pPr>
              <w:widowControl w:val="0"/>
              <w:jc w:val="both"/>
              <w:rPr>
                <w:rFonts w:ascii="Franklin Gothic Book" w:hAnsi="Franklin Gothic Book" w:cs="Arial"/>
                <w:sz w:val="18"/>
                <w:szCs w:val="18"/>
                <w:lang w:val="eu-ES"/>
              </w:rPr>
            </w:pPr>
          </w:p>
          <w:p w14:paraId="0B2E6B38" w14:textId="77777777" w:rsidR="007C06C4" w:rsidRDefault="007C06C4" w:rsidP="00F4115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Kopuru hori handitu ahal izango da, Udal Aurrekontuaren Exekuzio Oinarrietan aurreikusitakoarekin bat betiere.</w:t>
            </w:r>
          </w:p>
          <w:p w14:paraId="0ED3F6AC" w14:textId="77777777" w:rsidR="007C06C4" w:rsidRDefault="007C06C4" w:rsidP="00F4115D">
            <w:pPr>
              <w:widowControl w:val="0"/>
              <w:jc w:val="both"/>
              <w:rPr>
                <w:rFonts w:ascii="Franklin Gothic Book" w:hAnsi="Franklin Gothic Book" w:cs="Arial"/>
                <w:sz w:val="18"/>
                <w:szCs w:val="18"/>
                <w:lang w:val="eu-ES"/>
              </w:rPr>
            </w:pPr>
          </w:p>
          <w:p w14:paraId="74AAE837" w14:textId="77777777" w:rsidR="007C06C4" w:rsidRDefault="007C06C4" w:rsidP="00F4115D">
            <w:pPr>
              <w:widowControl w:val="0"/>
              <w:jc w:val="both"/>
              <w:rPr>
                <w:rFonts w:ascii="Franklin Gothic Book" w:hAnsi="Franklin Gothic Book" w:cs="Arial"/>
                <w:sz w:val="18"/>
                <w:szCs w:val="18"/>
                <w:lang w:val="eu-ES"/>
              </w:rPr>
            </w:pPr>
          </w:p>
          <w:p w14:paraId="5B9B8DF9" w14:textId="77777777" w:rsidR="007C06C4" w:rsidRDefault="007C06C4" w:rsidP="00F4115D">
            <w:pPr>
              <w:widowControl w:val="0"/>
              <w:jc w:val="both"/>
              <w:rPr>
                <w:rFonts w:ascii="Franklin Gothic Book" w:hAnsi="Franklin Gothic Book" w:cs="Arial"/>
                <w:sz w:val="18"/>
                <w:szCs w:val="18"/>
                <w:lang w:val="eu-ES"/>
              </w:rPr>
            </w:pPr>
            <w:r w:rsidRPr="00314269">
              <w:rPr>
                <w:rFonts w:ascii="Franklin Gothic Book" w:hAnsi="Franklin Gothic Book" w:cs="Arial"/>
                <w:sz w:val="18"/>
                <w:szCs w:val="18"/>
                <w:lang w:val="eu-ES"/>
              </w:rPr>
              <w:t>Aurrekontuko zenbatekoa ez bada iristen dirulaguntzarako eskubidea duten eskari guztiak estaltzeko, aurrekontuan jasotako kopurua proportzioan banatuko da urtean aurkeztutako eskari guztien artean, hain zuzen kontusaila agortzen den arte.</w:t>
            </w:r>
          </w:p>
          <w:p w14:paraId="79A27D5E" w14:textId="77777777" w:rsidR="007C06C4" w:rsidRPr="00314269" w:rsidRDefault="007C06C4" w:rsidP="00F4115D">
            <w:pPr>
              <w:widowControl w:val="0"/>
              <w:jc w:val="both"/>
              <w:rPr>
                <w:rFonts w:ascii="Franklin Gothic Book" w:hAnsi="Franklin Gothic Book" w:cs="Arial"/>
                <w:sz w:val="18"/>
                <w:szCs w:val="18"/>
                <w:lang w:val="eu-ES"/>
              </w:rPr>
            </w:pPr>
          </w:p>
          <w:p w14:paraId="69B07F46" w14:textId="77777777" w:rsidR="007C06C4" w:rsidRDefault="007C06C4" w:rsidP="00F4115D">
            <w:pPr>
              <w:widowControl w:val="0"/>
              <w:tabs>
                <w:tab w:val="left" w:pos="156"/>
              </w:tabs>
              <w:ind w:left="14"/>
              <w:jc w:val="both"/>
              <w:rPr>
                <w:rFonts w:ascii="Franklin Gothic Book" w:hAnsi="Franklin Gothic Book" w:cs="Arial"/>
                <w:b/>
                <w:sz w:val="18"/>
                <w:szCs w:val="18"/>
                <w:lang w:val="eu-ES"/>
              </w:rPr>
            </w:pPr>
          </w:p>
          <w:p w14:paraId="330F91A6" w14:textId="77777777" w:rsidR="007C06C4" w:rsidRPr="007A0366" w:rsidRDefault="007C06C4" w:rsidP="00F4115D">
            <w:pPr>
              <w:widowControl w:val="0"/>
              <w:tabs>
                <w:tab w:val="left" w:pos="156"/>
              </w:tabs>
              <w:ind w:left="14"/>
              <w:jc w:val="both"/>
              <w:rPr>
                <w:rFonts w:ascii="Franklin Gothic Book" w:hAnsi="Franklin Gothic Book" w:cs="Arial"/>
                <w:b/>
                <w:sz w:val="18"/>
                <w:szCs w:val="18"/>
                <w:lang w:val="eu-ES"/>
              </w:rPr>
            </w:pPr>
            <w:r>
              <w:rPr>
                <w:rFonts w:ascii="Franklin Gothic Book" w:hAnsi="Franklin Gothic Book" w:cs="Arial"/>
                <w:b/>
                <w:sz w:val="18"/>
                <w:szCs w:val="18"/>
                <w:lang w:val="eu-ES"/>
              </w:rPr>
              <w:t>9</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DIRULAGUNTZA ORDAINTZEKO ERA ETA EPEAK. AURRERAKINEN AUKERA</w:t>
            </w:r>
          </w:p>
          <w:p w14:paraId="77535263" w14:textId="77777777" w:rsidR="007C06C4" w:rsidRPr="007A0366" w:rsidRDefault="007C06C4" w:rsidP="00F4115D">
            <w:pPr>
              <w:widowControl w:val="0"/>
              <w:jc w:val="both"/>
              <w:rPr>
                <w:rFonts w:ascii="Franklin Gothic Book" w:hAnsi="Franklin Gothic Book" w:cs="Arial"/>
                <w:sz w:val="18"/>
                <w:szCs w:val="18"/>
                <w:lang w:val="eu-ES"/>
              </w:rPr>
            </w:pPr>
          </w:p>
          <w:p w14:paraId="528C8BF0" w14:textId="77777777" w:rsidR="007C06C4" w:rsidRPr="00136334" w:rsidRDefault="007C06C4" w:rsidP="00F4115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Dirulaguntzak bi epetan ordainduko dira</w:t>
            </w:r>
            <w:r>
              <w:rPr>
                <w:rFonts w:ascii="Franklin Gothic Book" w:hAnsi="Franklin Gothic Book" w:cs="Arial"/>
                <w:sz w:val="18"/>
                <w:szCs w:val="18"/>
                <w:lang w:val="eu-ES"/>
              </w:rPr>
              <w:t>. Onuradunari</w:t>
            </w:r>
            <w:r w:rsidRPr="00136334">
              <w:rPr>
                <w:rFonts w:ascii="Franklin Gothic Book" w:hAnsi="Franklin Gothic Book" w:cs="Arial"/>
                <w:sz w:val="18"/>
                <w:szCs w:val="18"/>
                <w:lang w:val="eu-ES"/>
              </w:rPr>
              <w:t xml:space="preserve"> erabakia jakinaraztearekin batera, emandako dirulaguntzaren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80 ordainduko da.</w:t>
            </w:r>
          </w:p>
          <w:p w14:paraId="74E14648" w14:textId="77777777" w:rsidR="007C06C4" w:rsidRPr="00136334" w:rsidRDefault="007C06C4" w:rsidP="00F4115D">
            <w:pPr>
              <w:widowControl w:val="0"/>
              <w:jc w:val="both"/>
              <w:rPr>
                <w:rFonts w:ascii="Franklin Gothic Book" w:hAnsi="Franklin Gothic Book" w:cs="Arial"/>
                <w:sz w:val="18"/>
                <w:szCs w:val="18"/>
                <w:lang w:val="eu-ES"/>
              </w:rPr>
            </w:pPr>
          </w:p>
          <w:p w14:paraId="01523F08" w14:textId="77777777" w:rsidR="007C06C4" w:rsidRPr="00136334" w:rsidRDefault="007C06C4" w:rsidP="00F4115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Beste %</w:t>
            </w:r>
            <w:r>
              <w:rPr>
                <w:rFonts w:ascii="Franklin Gothic Book" w:hAnsi="Franklin Gothic Book" w:cs="Arial"/>
                <w:sz w:val="18"/>
                <w:szCs w:val="18"/>
                <w:lang w:val="eu-ES"/>
              </w:rPr>
              <w:t xml:space="preserve"> </w:t>
            </w:r>
            <w:r w:rsidRPr="00136334">
              <w:rPr>
                <w:rFonts w:ascii="Franklin Gothic Book" w:hAnsi="Franklin Gothic Book" w:cs="Arial"/>
                <w:sz w:val="18"/>
                <w:szCs w:val="18"/>
                <w:lang w:val="eu-ES"/>
              </w:rPr>
              <w:t>20 organo eskudunak dirulaguntzaren likidazioa onartutakoan, hau da, diruz lagundutako programa edo jardueraren dokumentazio eta justifikazio osoa eta zuzena entregatu eta gero. Dirulaguntza jaso duten talde edo elkarteek Zumarragako Udalak aurkeztutako aurrekontu osoa, faktura edo ordainagiri bidez justifikatu beharko dute.</w:t>
            </w:r>
          </w:p>
          <w:p w14:paraId="4B48C795" w14:textId="77777777" w:rsidR="007C06C4" w:rsidRDefault="007C06C4" w:rsidP="00F4115D">
            <w:pPr>
              <w:widowControl w:val="0"/>
              <w:jc w:val="both"/>
              <w:rPr>
                <w:rFonts w:ascii="Franklin Gothic Book" w:hAnsi="Franklin Gothic Book" w:cs="Arial"/>
                <w:sz w:val="18"/>
                <w:szCs w:val="18"/>
                <w:lang w:val="eu-ES"/>
              </w:rPr>
            </w:pPr>
          </w:p>
          <w:p w14:paraId="421D8961" w14:textId="77777777" w:rsidR="007C06C4" w:rsidRPr="00136334" w:rsidRDefault="007C06C4" w:rsidP="00F4115D">
            <w:pPr>
              <w:widowControl w:val="0"/>
              <w:jc w:val="both"/>
              <w:rPr>
                <w:rFonts w:ascii="Franklin Gothic Book" w:hAnsi="Franklin Gothic Book" w:cs="Arial"/>
                <w:sz w:val="18"/>
                <w:szCs w:val="18"/>
                <w:lang w:val="eu-ES"/>
              </w:rPr>
            </w:pPr>
          </w:p>
          <w:p w14:paraId="022C22E9" w14:textId="77777777" w:rsidR="007C06C4" w:rsidRPr="00136334" w:rsidRDefault="007C06C4" w:rsidP="00F4115D">
            <w:pPr>
              <w:widowControl w:val="0"/>
              <w:jc w:val="both"/>
              <w:rPr>
                <w:rFonts w:ascii="Franklin Gothic Book" w:hAnsi="Franklin Gothic Book" w:cs="Arial"/>
                <w:sz w:val="18"/>
                <w:szCs w:val="18"/>
                <w:lang w:val="eu-ES"/>
              </w:rPr>
            </w:pPr>
            <w:r w:rsidRPr="00136334">
              <w:rPr>
                <w:rFonts w:ascii="Franklin Gothic Book" w:hAnsi="Franklin Gothic Book" w:cs="Arial"/>
                <w:sz w:val="18"/>
                <w:szCs w:val="18"/>
                <w:lang w:val="eu-ES"/>
              </w:rPr>
              <w:t xml:space="preserve">Aurkeztutako likidazioa hasierako gastu-aurrekontua baino txikiagoa bada, oinarri-arau espezifikoek beste arauketarik xedatu ezean, dirulaguntza gutxitu egingo da koefiziente zuzentzaile bat aplikatuz. Koefiziente hori benetan erabilitako kopuruaren portzentajea izango da, hasieran </w:t>
            </w:r>
            <w:r w:rsidRPr="00136334">
              <w:rPr>
                <w:rFonts w:ascii="Franklin Gothic Book" w:hAnsi="Franklin Gothic Book" w:cs="Arial"/>
                <w:sz w:val="18"/>
                <w:szCs w:val="18"/>
                <w:lang w:val="eu-ES"/>
              </w:rPr>
              <w:lastRenderedPageBreak/>
              <w:t>eskatu eta onartutako kopuruarekiko.</w:t>
            </w:r>
          </w:p>
          <w:p w14:paraId="724401DC" w14:textId="77777777" w:rsidR="007C06C4" w:rsidRPr="00136334" w:rsidRDefault="007C06C4" w:rsidP="00F4115D">
            <w:pPr>
              <w:widowControl w:val="0"/>
              <w:jc w:val="both"/>
              <w:rPr>
                <w:rFonts w:ascii="Franklin Gothic Book" w:hAnsi="Franklin Gothic Book" w:cs="Arial"/>
                <w:sz w:val="18"/>
                <w:szCs w:val="18"/>
                <w:lang w:val="eu-ES"/>
              </w:rPr>
            </w:pPr>
          </w:p>
          <w:p w14:paraId="36083E20" w14:textId="77777777" w:rsidR="007C06C4" w:rsidRPr="007A0366" w:rsidRDefault="007C06C4" w:rsidP="00F4115D">
            <w:pPr>
              <w:widowControl w:val="0"/>
              <w:jc w:val="both"/>
              <w:rPr>
                <w:rFonts w:ascii="Franklin Gothic Book" w:hAnsi="Franklin Gothic Book" w:cs="Arial"/>
                <w:sz w:val="18"/>
                <w:szCs w:val="18"/>
                <w:lang w:val="eu-ES"/>
              </w:rPr>
            </w:pPr>
          </w:p>
          <w:p w14:paraId="75441D13" w14:textId="77777777" w:rsidR="007C06C4" w:rsidRDefault="007C06C4" w:rsidP="00F4115D">
            <w:pPr>
              <w:widowControl w:val="0"/>
              <w:jc w:val="both"/>
              <w:rPr>
                <w:rFonts w:ascii="Franklin Gothic Book" w:hAnsi="Franklin Gothic Book" w:cs="Arial"/>
                <w:sz w:val="18"/>
                <w:szCs w:val="18"/>
                <w:lang w:val="eu-ES"/>
              </w:rPr>
            </w:pPr>
          </w:p>
          <w:p w14:paraId="511C5EBB"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10</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HASIERA ETA EXEKUZIO EPEA ETA DIRULAGUNTZA JUSTIFIKATZEKO EPEAK ETA ERAK</w:t>
            </w:r>
          </w:p>
          <w:p w14:paraId="486B1D73" w14:textId="77777777" w:rsidR="007C06C4" w:rsidRPr="007A0366" w:rsidRDefault="007C06C4" w:rsidP="00F4115D">
            <w:pPr>
              <w:widowControl w:val="0"/>
              <w:jc w:val="both"/>
              <w:rPr>
                <w:rFonts w:ascii="Franklin Gothic Book" w:hAnsi="Franklin Gothic Book" w:cs="Arial"/>
                <w:sz w:val="18"/>
                <w:szCs w:val="18"/>
                <w:lang w:val="eu-ES"/>
              </w:rPr>
            </w:pPr>
          </w:p>
          <w:p w14:paraId="5055A5BC" w14:textId="77777777" w:rsidR="007C06C4" w:rsidRDefault="007C06C4" w:rsidP="00F4115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Programaren memoria aurkeztu ondoren ordainduko da, beti urriaren 31 baino lehenago aurkeztuta</w:t>
            </w:r>
            <w:r>
              <w:rPr>
                <w:rFonts w:ascii="Franklin Gothic Book" w:hAnsi="Franklin Gothic Book" w:cs="Arial"/>
                <w:sz w:val="18"/>
                <w:szCs w:val="18"/>
                <w:lang w:val="eu-ES"/>
              </w:rPr>
              <w:t>,</w:t>
            </w:r>
            <w:r w:rsidRPr="007E5E60">
              <w:rPr>
                <w:rFonts w:ascii="Franklin Gothic Book" w:hAnsi="Franklin Gothic Book" w:cs="Arial"/>
                <w:sz w:val="18"/>
                <w:szCs w:val="18"/>
                <w:lang w:val="eu-ES"/>
              </w:rPr>
              <w:t xml:space="preserve"> eta honakoa izango du:</w:t>
            </w:r>
          </w:p>
          <w:p w14:paraId="00C3F8CA" w14:textId="77777777" w:rsidR="007C06C4" w:rsidRPr="007E5E60" w:rsidRDefault="007C06C4" w:rsidP="00F4115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Egindako jardueraren kirol-memoria, gutxienez hauek bilduko dituena:</w:t>
            </w:r>
          </w:p>
          <w:p w14:paraId="792C088A" w14:textId="77777777" w:rsidR="007C06C4" w:rsidRPr="007E5E60" w:rsidRDefault="007C06C4" w:rsidP="00F4115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Jardueraren azalpen-memoria.</w:t>
            </w:r>
          </w:p>
          <w:p w14:paraId="295087F4" w14:textId="77777777" w:rsidR="007C06C4" w:rsidRPr="007E5E60" w:rsidRDefault="007C06C4" w:rsidP="00F4115D">
            <w:pPr>
              <w:pStyle w:val="Textoindependiente2"/>
              <w:spacing w:line="240" w:lineRule="auto"/>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Denboraldian lehiatutako </w:t>
            </w:r>
            <w:r w:rsidRPr="007E5E60">
              <w:rPr>
                <w:rFonts w:ascii="Franklin Gothic Book" w:hAnsi="Franklin Gothic Book" w:cs="Arial"/>
                <w:sz w:val="18"/>
                <w:szCs w:val="18"/>
                <w:lang w:val="eu-ES"/>
              </w:rPr>
              <w:t>talde/kirolarien kopurua eta bakoitzaren sailkapena, zein txapelketetan hartu duten parte eta lortu dituzten emaitzak.</w:t>
            </w:r>
          </w:p>
          <w:p w14:paraId="117C575D" w14:textId="77777777" w:rsidR="007C06C4" w:rsidRDefault="007C06C4" w:rsidP="00F4115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Antolatutako jolas-jarduerak, biztanleria osoari zuzendu</w:t>
            </w:r>
            <w:r>
              <w:rPr>
                <w:rFonts w:ascii="Franklin Gothic Book" w:hAnsi="Franklin Gothic Book" w:cs="Arial"/>
                <w:sz w:val="18"/>
                <w:szCs w:val="18"/>
                <w:lang w:val="eu-ES"/>
              </w:rPr>
              <w:t>tako</w:t>
            </w:r>
            <w:r w:rsidRPr="007E5E60">
              <w:rPr>
                <w:rFonts w:ascii="Franklin Gothic Book" w:hAnsi="Franklin Gothic Book" w:cs="Arial"/>
                <w:sz w:val="18"/>
                <w:szCs w:val="18"/>
                <w:lang w:val="eu-ES"/>
              </w:rPr>
              <w:t>ak. Antolatutako jarduera bakoitzean dokumentazio zehatza gehitu behar da.</w:t>
            </w:r>
          </w:p>
          <w:p w14:paraId="6A303558" w14:textId="77777777" w:rsidR="007C06C4" w:rsidRDefault="007C06C4" w:rsidP="00F4115D">
            <w:pPr>
              <w:pStyle w:val="Textoindependiente2"/>
              <w:spacing w:line="240" w:lineRule="auto"/>
              <w:jc w:val="both"/>
              <w:rPr>
                <w:rFonts w:ascii="Franklin Gothic Book" w:hAnsi="Franklin Gothic Book" w:cs="Arial"/>
                <w:sz w:val="18"/>
                <w:szCs w:val="18"/>
                <w:lang w:val="eu-ES"/>
              </w:rPr>
            </w:pPr>
            <w:r w:rsidRPr="007E5E60">
              <w:rPr>
                <w:rFonts w:ascii="Franklin Gothic Book" w:hAnsi="Franklin Gothic Book" w:cs="Arial"/>
                <w:sz w:val="18"/>
                <w:szCs w:val="18"/>
                <w:lang w:val="eu-ES"/>
              </w:rPr>
              <w:t>* Jardueraren memoria ekonomikoa. Ondokoak izan beharko ditu gutxienez:</w:t>
            </w:r>
          </w:p>
          <w:p w14:paraId="567B5167" w14:textId="77777777" w:rsidR="007C06C4" w:rsidRDefault="007C06C4" w:rsidP="00F4115D">
            <w:pPr>
              <w:pStyle w:val="Textoindependiente2"/>
              <w:spacing w:line="240" w:lineRule="auto"/>
              <w:jc w:val="both"/>
              <w:rPr>
                <w:rFonts w:ascii="Franklin Gothic Book" w:hAnsi="Franklin Gothic Book" w:cs="Arial"/>
                <w:sz w:val="18"/>
                <w:szCs w:val="18"/>
                <w:lang w:val="eu-ES"/>
              </w:rPr>
            </w:pPr>
            <w:r w:rsidRPr="00DE7FB8">
              <w:rPr>
                <w:rFonts w:ascii="Franklin Gothic Book" w:hAnsi="Franklin Gothic Book" w:cs="Arial"/>
                <w:sz w:val="2"/>
                <w:szCs w:val="18"/>
                <w:lang w:val="eu-ES"/>
              </w:rPr>
              <w:br/>
            </w:r>
            <w:r>
              <w:rPr>
                <w:rFonts w:ascii="Franklin Gothic Book" w:hAnsi="Franklin Gothic Book" w:cs="Arial"/>
                <w:sz w:val="18"/>
                <w:szCs w:val="18"/>
                <w:lang w:val="eu-ES"/>
              </w:rPr>
              <w:t xml:space="preserve">- </w:t>
            </w:r>
            <w:r w:rsidRPr="007E5E60">
              <w:rPr>
                <w:rFonts w:ascii="Franklin Gothic Book" w:hAnsi="Franklin Gothic Book" w:cs="Arial"/>
                <w:sz w:val="18"/>
                <w:szCs w:val="18"/>
                <w:lang w:val="eu-ES"/>
              </w:rPr>
              <w:t>Betetako denboraldiko gastuen zerrenda.</w:t>
            </w:r>
            <w:r>
              <w:rPr>
                <w:rFonts w:ascii="Franklin Gothic Book" w:hAnsi="Franklin Gothic Book" w:cs="Arial"/>
                <w:sz w:val="18"/>
                <w:szCs w:val="18"/>
                <w:lang w:val="eu-ES"/>
              </w:rPr>
              <w:br/>
              <w:t xml:space="preserve">- </w:t>
            </w:r>
            <w:r w:rsidRPr="007E5E60">
              <w:rPr>
                <w:rFonts w:ascii="Franklin Gothic Book" w:hAnsi="Franklin Gothic Book" w:cs="Arial"/>
                <w:sz w:val="18"/>
                <w:szCs w:val="18"/>
                <w:lang w:val="eu-ES"/>
              </w:rPr>
              <w:t>Betetako denboraldiko diru-sarreren zerrenda.</w:t>
            </w:r>
            <w:r>
              <w:rPr>
                <w:rFonts w:ascii="Franklin Gothic Book" w:hAnsi="Franklin Gothic Book" w:cs="Arial"/>
                <w:sz w:val="18"/>
                <w:szCs w:val="18"/>
                <w:lang w:val="eu-ES"/>
              </w:rPr>
              <w:br/>
            </w:r>
            <w:r w:rsidRPr="007E5E60">
              <w:rPr>
                <w:rFonts w:ascii="Franklin Gothic Book" w:hAnsi="Franklin Gothic Book" w:cs="Arial"/>
                <w:sz w:val="18"/>
                <w:szCs w:val="18"/>
                <w:lang w:val="eu-ES"/>
              </w:rPr>
              <w:t>* Denboraldi berriko aurrekontuaren aurreikuspena (diru-sarrerak eta gastuak).</w:t>
            </w:r>
          </w:p>
          <w:p w14:paraId="53EEAD7D"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br/>
            </w:r>
            <w:r w:rsidRPr="00D476F4">
              <w:rPr>
                <w:rFonts w:ascii="Franklin Gothic Book" w:hAnsi="Franklin Gothic Book" w:cs="Arial"/>
                <w:sz w:val="18"/>
                <w:szCs w:val="18"/>
                <w:lang w:val="eu-ES"/>
              </w:rPr>
              <w:t>Aurkeztutako aurrekontua justifikazio-kontu sinplifikatu bidez justifikatuko da; hau da, jardueraren gastu eta inbertsioen zerrenda sailkatu bat jaso beharko da, hartzekoduna eta dokumentua, zenbatekoa, jaulkipen-data eta, hala badagokio, ordainketa-data zehaztuta.</w:t>
            </w:r>
            <w:r w:rsidRPr="00D476F4">
              <w:rPr>
                <w:rFonts w:ascii="Franklin Gothic Book" w:hAnsi="Franklin Gothic Book" w:cs="Arial"/>
                <w:sz w:val="18"/>
                <w:szCs w:val="18"/>
                <w:lang w:val="eu-ES"/>
              </w:rPr>
              <w:br/>
            </w:r>
          </w:p>
          <w:p w14:paraId="068282C9" w14:textId="77777777" w:rsidR="007C06C4" w:rsidRPr="00D476F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br/>
            </w:r>
            <w:r w:rsidRPr="00D476F4">
              <w:rPr>
                <w:rFonts w:ascii="Franklin Gothic Book" w:hAnsi="Franklin Gothic Book" w:cs="Arial"/>
                <w:sz w:val="18"/>
                <w:szCs w:val="18"/>
                <w:lang w:val="eu-ES"/>
              </w:rPr>
              <w:t xml:space="preserve">Dirulaguntza ematen duen organoak laginketa-tekniken bidez egokitzat jotzen dituen egiaztagiriak egiaztatuko ditu, dirulaguntza behar bezala aplikatu </w:t>
            </w:r>
            <w:r>
              <w:rPr>
                <w:rFonts w:ascii="Franklin Gothic Book" w:hAnsi="Franklin Gothic Book" w:cs="Arial"/>
                <w:sz w:val="18"/>
                <w:szCs w:val="18"/>
                <w:lang w:val="eu-ES"/>
              </w:rPr>
              <w:t>eta</w:t>
            </w:r>
            <w:r w:rsidRPr="00D476F4">
              <w:rPr>
                <w:rFonts w:ascii="Franklin Gothic Book" w:hAnsi="Franklin Gothic Book" w:cs="Arial"/>
                <w:sz w:val="18"/>
                <w:szCs w:val="18"/>
                <w:lang w:val="eu-ES"/>
              </w:rPr>
              <w:t xml:space="preserve"> arrazoizkoa dela egiaztatzeko. Horretarako, hautatutako gastuen egiaztagiriak bidaltzeko eskatu ahal izango dio onuradunari. Faktura kopurua 40tik beherakoa bada, guztiak </w:t>
            </w:r>
            <w:r>
              <w:rPr>
                <w:rFonts w:ascii="Franklin Gothic Book" w:hAnsi="Franklin Gothic Book" w:cs="Arial"/>
                <w:sz w:val="18"/>
                <w:szCs w:val="18"/>
                <w:lang w:val="eu-ES"/>
              </w:rPr>
              <w:t>atxiki</w:t>
            </w:r>
            <w:r w:rsidRPr="00D476F4">
              <w:rPr>
                <w:rFonts w:ascii="Franklin Gothic Book" w:hAnsi="Franklin Gothic Book" w:cs="Arial"/>
                <w:sz w:val="18"/>
                <w:szCs w:val="18"/>
                <w:lang w:val="eu-ES"/>
              </w:rPr>
              <w:t xml:space="preserve"> beharko dira.</w:t>
            </w:r>
          </w:p>
          <w:p w14:paraId="57DFFB7C" w14:textId="77777777" w:rsidR="007C06C4" w:rsidRDefault="007C06C4" w:rsidP="00F4115D">
            <w:pPr>
              <w:widowControl w:val="0"/>
              <w:jc w:val="both"/>
              <w:rPr>
                <w:rFonts w:ascii="Franklin Gothic Book" w:hAnsi="Franklin Gothic Book" w:cs="Arial"/>
                <w:sz w:val="18"/>
                <w:szCs w:val="18"/>
                <w:lang w:val="eu-ES"/>
              </w:rPr>
            </w:pPr>
          </w:p>
          <w:p w14:paraId="46BFB32A" w14:textId="77777777" w:rsidR="007C06C4" w:rsidRDefault="007C06C4" w:rsidP="00F4115D">
            <w:pPr>
              <w:widowControl w:val="0"/>
              <w:jc w:val="both"/>
              <w:rPr>
                <w:rFonts w:ascii="Franklin Gothic Book" w:hAnsi="Franklin Gothic Book" w:cs="Arial"/>
                <w:sz w:val="18"/>
                <w:szCs w:val="18"/>
                <w:lang w:val="eu-ES"/>
              </w:rPr>
            </w:pPr>
          </w:p>
          <w:p w14:paraId="43493A69" w14:textId="77777777" w:rsidR="007C06C4" w:rsidRDefault="007C06C4" w:rsidP="00F4115D">
            <w:pPr>
              <w:widowControl w:val="0"/>
              <w:jc w:val="both"/>
              <w:rPr>
                <w:rFonts w:ascii="Franklin Gothic Book" w:hAnsi="Franklin Gothic Book" w:cs="Arial"/>
                <w:sz w:val="18"/>
                <w:szCs w:val="18"/>
                <w:lang w:val="eu-ES"/>
              </w:rPr>
            </w:pPr>
          </w:p>
          <w:p w14:paraId="6B52940D" w14:textId="77777777" w:rsidR="007C06C4" w:rsidRPr="007A0366" w:rsidRDefault="007C06C4" w:rsidP="00F4115D">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w:t>
            </w:r>
            <w:r>
              <w:rPr>
                <w:rFonts w:ascii="Franklin Gothic Book" w:hAnsi="Franklin Gothic Book" w:cs="Arial"/>
                <w:b/>
                <w:sz w:val="18"/>
                <w:szCs w:val="18"/>
                <w:lang w:val="eu-ES"/>
              </w:rPr>
              <w:t>1</w:t>
            </w:r>
            <w:r w:rsidRPr="007A0366">
              <w:rPr>
                <w:rFonts w:ascii="Franklin Gothic Book" w:hAnsi="Franklin Gothic Book" w:cs="Arial"/>
                <w:b/>
                <w:sz w:val="18"/>
                <w:szCs w:val="18"/>
                <w:lang w:val="eu-ES"/>
              </w:rPr>
              <w:t>.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14:paraId="5A06A29E" w14:textId="77777777" w:rsidR="007C06C4" w:rsidRPr="007A0366" w:rsidRDefault="007C06C4" w:rsidP="00F4115D">
            <w:pPr>
              <w:widowControl w:val="0"/>
              <w:tabs>
                <w:tab w:val="left" w:pos="156"/>
              </w:tabs>
              <w:ind w:left="14"/>
              <w:jc w:val="both"/>
              <w:rPr>
                <w:rFonts w:ascii="Franklin Gothic Book" w:hAnsi="Franklin Gothic Book" w:cs="Arial"/>
                <w:sz w:val="18"/>
                <w:szCs w:val="18"/>
                <w:lang w:val="eu-ES"/>
              </w:rPr>
            </w:pPr>
          </w:p>
          <w:p w14:paraId="4B9976D1" w14:textId="77777777" w:rsidR="007C06C4" w:rsidRPr="00F62D80" w:rsidRDefault="007C06C4" w:rsidP="00F4115D">
            <w:pPr>
              <w:widowControl w:val="0"/>
              <w:jc w:val="both"/>
              <w:rPr>
                <w:rFonts w:ascii="Franklin Gothic Book" w:hAnsi="Franklin Gothic Book" w:cs="Arial"/>
                <w:bCs/>
                <w:sz w:val="18"/>
                <w:szCs w:val="18"/>
                <w:lang w:val="eu-ES"/>
              </w:rPr>
            </w:pPr>
            <w:r w:rsidRPr="00F62D80">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59700D96" w14:textId="77777777" w:rsidR="007C06C4" w:rsidRPr="007A0366" w:rsidRDefault="007C06C4" w:rsidP="00F4115D">
            <w:pPr>
              <w:widowControl w:val="0"/>
              <w:jc w:val="both"/>
              <w:rPr>
                <w:rFonts w:ascii="Franklin Gothic Book" w:hAnsi="Franklin Gothic Book" w:cs="Arial"/>
                <w:sz w:val="18"/>
                <w:szCs w:val="18"/>
                <w:lang w:val="eu-ES"/>
              </w:rPr>
            </w:pPr>
          </w:p>
          <w:p w14:paraId="3AC60F48" w14:textId="77777777" w:rsidR="007C06C4" w:rsidRDefault="007C06C4" w:rsidP="00F4115D">
            <w:pPr>
              <w:widowControl w:val="0"/>
              <w:jc w:val="center"/>
              <w:rPr>
                <w:rFonts w:ascii="Franklin Gothic Book" w:hAnsi="Franklin Gothic Book" w:cs="Arial"/>
                <w:b/>
                <w:sz w:val="18"/>
                <w:szCs w:val="18"/>
                <w:lang w:val="eu-ES"/>
              </w:rPr>
            </w:pPr>
          </w:p>
          <w:p w14:paraId="5B450430" w14:textId="77777777" w:rsidR="007C06C4" w:rsidRDefault="007C06C4" w:rsidP="00F4115D">
            <w:pPr>
              <w:widowControl w:val="0"/>
              <w:jc w:val="center"/>
              <w:rPr>
                <w:rFonts w:ascii="Franklin Gothic Book" w:hAnsi="Franklin Gothic Book" w:cs="Arial"/>
                <w:b/>
                <w:sz w:val="18"/>
                <w:szCs w:val="18"/>
                <w:lang w:val="eu-ES"/>
              </w:rPr>
            </w:pPr>
          </w:p>
          <w:p w14:paraId="01BE86C6" w14:textId="77777777" w:rsidR="007C06C4" w:rsidRDefault="007C06C4" w:rsidP="00F4115D">
            <w:pPr>
              <w:widowControl w:val="0"/>
              <w:jc w:val="center"/>
              <w:rPr>
                <w:rFonts w:ascii="Franklin Gothic Book" w:hAnsi="Franklin Gothic Book" w:cs="Arial"/>
                <w:b/>
                <w:sz w:val="18"/>
                <w:szCs w:val="18"/>
                <w:lang w:val="eu-ES"/>
              </w:rPr>
            </w:pPr>
          </w:p>
          <w:p w14:paraId="05450B89" w14:textId="77777777" w:rsidR="007C06C4" w:rsidRPr="00442CD0" w:rsidRDefault="007C06C4" w:rsidP="00F4115D">
            <w:pPr>
              <w:widowControl w:val="0"/>
              <w:jc w:val="center"/>
              <w:rPr>
                <w:rFonts w:ascii="Franklin Gothic Book" w:hAnsi="Franklin Gothic Book" w:cs="Arial"/>
                <w:b/>
                <w:sz w:val="18"/>
                <w:szCs w:val="18"/>
                <w:lang w:val="eu-ES"/>
              </w:rPr>
            </w:pPr>
            <w:r w:rsidRPr="00442CD0">
              <w:rPr>
                <w:rFonts w:ascii="Franklin Gothic Book" w:hAnsi="Franklin Gothic Book" w:cs="Arial"/>
                <w:b/>
                <w:sz w:val="18"/>
                <w:szCs w:val="18"/>
                <w:lang w:val="eu-ES"/>
              </w:rPr>
              <w:t>II ERANSKINA</w:t>
            </w:r>
          </w:p>
          <w:p w14:paraId="44D843B0" w14:textId="77777777" w:rsidR="007C06C4" w:rsidRPr="00442CD0" w:rsidRDefault="007C06C4" w:rsidP="00F4115D">
            <w:pPr>
              <w:widowControl w:val="0"/>
              <w:jc w:val="center"/>
              <w:rPr>
                <w:rFonts w:ascii="Franklin Gothic Book" w:hAnsi="Franklin Gothic Book" w:cs="Arial"/>
                <w:b/>
                <w:sz w:val="18"/>
                <w:szCs w:val="18"/>
                <w:lang w:val="eu-ES"/>
              </w:rPr>
            </w:pPr>
          </w:p>
          <w:p w14:paraId="37A99B42" w14:textId="77777777" w:rsidR="007C06C4" w:rsidRPr="00442CD0" w:rsidRDefault="007C06C4" w:rsidP="00F4115D">
            <w:pPr>
              <w:widowControl w:val="0"/>
              <w:jc w:val="center"/>
              <w:rPr>
                <w:rFonts w:ascii="Franklin Gothic Book" w:hAnsi="Franklin Gothic Book" w:cs="Arial"/>
                <w:sz w:val="18"/>
                <w:szCs w:val="18"/>
                <w:lang w:val="eu-ES"/>
              </w:rPr>
            </w:pPr>
            <w:r w:rsidRPr="00442CD0">
              <w:rPr>
                <w:rFonts w:ascii="Franklin Gothic Book" w:hAnsi="Franklin Gothic Book" w:cs="Arial"/>
                <w:b/>
                <w:sz w:val="18"/>
                <w:szCs w:val="18"/>
                <w:lang w:val="eu-ES"/>
              </w:rPr>
              <w:t>KIROL JARDUERA BEREZIAK ANTOLATZEKO DIRULAGUNTZAK</w:t>
            </w:r>
          </w:p>
          <w:p w14:paraId="00B605DA" w14:textId="77777777" w:rsidR="007C06C4" w:rsidRPr="00442CD0" w:rsidRDefault="007C06C4" w:rsidP="00F4115D">
            <w:pPr>
              <w:widowControl w:val="0"/>
              <w:jc w:val="both"/>
              <w:rPr>
                <w:rFonts w:ascii="Franklin Gothic Book" w:hAnsi="Franklin Gothic Book" w:cs="Arial"/>
                <w:sz w:val="18"/>
                <w:szCs w:val="18"/>
                <w:lang w:val="eu-ES"/>
              </w:rPr>
            </w:pPr>
          </w:p>
          <w:p w14:paraId="620B2BA0" w14:textId="77777777" w:rsidR="007C06C4" w:rsidRPr="00442CD0" w:rsidRDefault="007C06C4" w:rsidP="00F4115D">
            <w:pPr>
              <w:widowControl w:val="0"/>
              <w:jc w:val="both"/>
              <w:rPr>
                <w:rFonts w:ascii="Franklin Gothic Book" w:hAnsi="Franklin Gothic Book" w:cs="Arial"/>
                <w:sz w:val="18"/>
                <w:szCs w:val="18"/>
                <w:lang w:val="eu-ES"/>
              </w:rPr>
            </w:pPr>
          </w:p>
          <w:p w14:paraId="61957224" w14:textId="77777777" w:rsidR="007C06C4" w:rsidRPr="00442CD0" w:rsidRDefault="007C06C4" w:rsidP="00F4115D">
            <w:pPr>
              <w:widowControl w:val="0"/>
              <w:jc w:val="both"/>
              <w:rPr>
                <w:rFonts w:ascii="Franklin Gothic Book" w:hAnsi="Franklin Gothic Book" w:cs="Arial"/>
                <w:b/>
                <w:sz w:val="18"/>
                <w:szCs w:val="18"/>
                <w:lang w:val="eu-ES"/>
              </w:rPr>
            </w:pPr>
            <w:r w:rsidRPr="00442CD0">
              <w:rPr>
                <w:rFonts w:ascii="Franklin Gothic Book" w:hAnsi="Franklin Gothic Book" w:cs="Arial"/>
                <w:b/>
                <w:sz w:val="18"/>
                <w:szCs w:val="18"/>
                <w:lang w:val="eu-ES"/>
              </w:rPr>
              <w:t xml:space="preserve">1. </w:t>
            </w:r>
            <w:r w:rsidRPr="00442CD0">
              <w:rPr>
                <w:rFonts w:ascii="Franklin Gothic Book" w:hAnsi="Franklin Gothic Book" w:cs="Arial"/>
                <w:b/>
                <w:sz w:val="18"/>
                <w:szCs w:val="18"/>
                <w:u w:val="single"/>
                <w:lang w:val="eu-ES"/>
              </w:rPr>
              <w:t>XEDEA</w:t>
            </w:r>
          </w:p>
          <w:p w14:paraId="3D48AC4A" w14:textId="77777777" w:rsidR="007C06C4" w:rsidRPr="00442CD0" w:rsidRDefault="007C06C4" w:rsidP="00F4115D">
            <w:pPr>
              <w:widowControl w:val="0"/>
              <w:jc w:val="both"/>
              <w:rPr>
                <w:rFonts w:ascii="Franklin Gothic Book" w:hAnsi="Franklin Gothic Book" w:cs="Arial"/>
                <w:sz w:val="18"/>
                <w:szCs w:val="18"/>
                <w:lang w:val="eu-ES"/>
              </w:rPr>
            </w:pPr>
          </w:p>
          <w:p w14:paraId="28066B3A" w14:textId="77777777" w:rsidR="007C06C4" w:rsidRDefault="007C06C4" w:rsidP="00F4115D">
            <w:pPr>
              <w:widowControl w:val="0"/>
              <w:jc w:val="both"/>
              <w:rPr>
                <w:rFonts w:ascii="Franklin Gothic Book" w:hAnsi="Franklin Gothic Book" w:cs="Arial"/>
                <w:sz w:val="18"/>
                <w:szCs w:val="18"/>
                <w:lang w:val="eu-ES"/>
              </w:rPr>
            </w:pPr>
            <w:r w:rsidRPr="00442CD0">
              <w:rPr>
                <w:rFonts w:ascii="Franklin Gothic Book" w:hAnsi="Franklin Gothic Book" w:cs="Arial"/>
                <w:sz w:val="18"/>
                <w:szCs w:val="18"/>
                <w:lang w:val="eu-ES"/>
              </w:rPr>
              <w:t>Deialdi honen xedea irabazi asmorik gabeko kirol</w:t>
            </w:r>
            <w:r>
              <w:rPr>
                <w:rFonts w:ascii="Franklin Gothic Book" w:hAnsi="Franklin Gothic Book" w:cs="Arial"/>
                <w:sz w:val="18"/>
                <w:szCs w:val="18"/>
                <w:lang w:val="eu-ES"/>
              </w:rPr>
              <w:t xml:space="preserve"> </w:t>
            </w:r>
            <w:r w:rsidRPr="00442CD0">
              <w:rPr>
                <w:rFonts w:ascii="Franklin Gothic Book" w:hAnsi="Franklin Gothic Book" w:cs="Arial"/>
                <w:sz w:val="18"/>
                <w:szCs w:val="18"/>
                <w:lang w:val="eu-ES"/>
              </w:rPr>
              <w:t>elkarte, erakunde, norbanako eta klubek kirol-jarduera bereziak antolatzeko (txapelketak, ekitaldiak, ikuskizunak, kluben urteurrenak…) ematen diren dirulaguntzen baldintzak arautzea da. Jarduera hauek Zumarragako edo Urretxuko udalerrian antolatuak izan beharko dira eta Zumarragako Udaleko kirol sailak interesgarritzat jo beharko ditu.</w:t>
            </w:r>
          </w:p>
          <w:p w14:paraId="194C4978" w14:textId="77777777" w:rsidR="007C06C4" w:rsidRDefault="007C06C4" w:rsidP="00F4115D">
            <w:pPr>
              <w:widowControl w:val="0"/>
              <w:jc w:val="both"/>
              <w:rPr>
                <w:rFonts w:ascii="Franklin Gothic Book" w:hAnsi="Franklin Gothic Book" w:cs="Arial"/>
                <w:sz w:val="18"/>
                <w:szCs w:val="18"/>
                <w:lang w:val="eu-ES"/>
              </w:rPr>
            </w:pPr>
          </w:p>
          <w:p w14:paraId="1EAB3951" w14:textId="77777777" w:rsidR="007C06C4" w:rsidRDefault="007C06C4" w:rsidP="00F4115D">
            <w:pPr>
              <w:widowControl w:val="0"/>
              <w:jc w:val="both"/>
              <w:rPr>
                <w:rFonts w:ascii="Franklin Gothic Book" w:hAnsi="Franklin Gothic Book" w:cs="Arial"/>
                <w:sz w:val="18"/>
                <w:szCs w:val="18"/>
                <w:lang w:val="eu-ES"/>
              </w:rPr>
            </w:pPr>
          </w:p>
          <w:p w14:paraId="29C29F29" w14:textId="77777777" w:rsidR="007C06C4" w:rsidRDefault="007C06C4" w:rsidP="00F4115D">
            <w:pPr>
              <w:widowControl w:val="0"/>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 </w:t>
            </w:r>
          </w:p>
          <w:p w14:paraId="2A60AD5B" w14:textId="77777777" w:rsidR="007C06C4" w:rsidRPr="007A0366" w:rsidRDefault="007C06C4" w:rsidP="00F4115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2. </w:t>
            </w:r>
            <w:r w:rsidRPr="007A0366">
              <w:rPr>
                <w:rFonts w:ascii="Franklin Gothic Book" w:hAnsi="Franklin Gothic Book" w:cs="Arial"/>
                <w:b/>
                <w:sz w:val="18"/>
                <w:szCs w:val="18"/>
                <w:u w:val="single"/>
                <w:lang w:val="eu-ES"/>
              </w:rPr>
              <w:t>ONURADUNAK</w:t>
            </w:r>
          </w:p>
          <w:p w14:paraId="59E73E25" w14:textId="77777777" w:rsidR="007C06C4" w:rsidRDefault="007C06C4" w:rsidP="00F4115D">
            <w:pPr>
              <w:widowControl w:val="0"/>
              <w:jc w:val="both"/>
              <w:rPr>
                <w:rFonts w:ascii="Franklin Gothic Book" w:hAnsi="Franklin Gothic Book" w:cs="Arial"/>
                <w:sz w:val="18"/>
                <w:szCs w:val="18"/>
                <w:lang w:val="eu-ES"/>
              </w:rPr>
            </w:pPr>
          </w:p>
          <w:p w14:paraId="1747F33A" w14:textId="77777777" w:rsidR="007C06C4" w:rsidRPr="007A0366"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Oinarri hauetan arautzen diren dirulaguntzak Zumarragako eta Urola Garaiko irabazi</w:t>
            </w:r>
            <w:r w:rsidRPr="007A0366">
              <w:rPr>
                <w:rFonts w:ascii="Franklin Gothic Book" w:hAnsi="Franklin Gothic Book" w:cs="Arial"/>
                <w:sz w:val="18"/>
                <w:szCs w:val="18"/>
                <w:lang w:val="eu-ES"/>
              </w:rPr>
              <w:t xml:space="preserve"> asmorik gabeko kirol</w:t>
            </w:r>
            <w:r>
              <w:rPr>
                <w:rFonts w:ascii="Franklin Gothic Book" w:hAnsi="Franklin Gothic Book" w:cs="Arial"/>
                <w:sz w:val="18"/>
                <w:szCs w:val="18"/>
                <w:lang w:val="eu-ES"/>
              </w:rPr>
              <w:t>-elkarte</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7A0366">
              <w:rPr>
                <w:rFonts w:ascii="Franklin Gothic Book" w:hAnsi="Franklin Gothic Book" w:cs="Arial"/>
                <w:sz w:val="18"/>
                <w:szCs w:val="18"/>
                <w:lang w:val="eu-ES"/>
              </w:rPr>
              <w:t>erakunde</w:t>
            </w:r>
            <w:r>
              <w:rPr>
                <w:rFonts w:ascii="Franklin Gothic Book" w:hAnsi="Franklin Gothic Book" w:cs="Arial"/>
                <w:sz w:val="18"/>
                <w:szCs w:val="18"/>
                <w:lang w:val="eu-ES"/>
              </w:rPr>
              <w:t>,</w:t>
            </w:r>
            <w:r w:rsidRPr="007A0366">
              <w:rPr>
                <w:rFonts w:ascii="Franklin Gothic Book" w:hAnsi="Franklin Gothic Book" w:cs="Arial"/>
                <w:sz w:val="18"/>
                <w:szCs w:val="18"/>
                <w:lang w:val="eu-ES"/>
              </w:rPr>
              <w:t xml:space="preserve"> </w:t>
            </w:r>
            <w:r>
              <w:rPr>
                <w:rFonts w:ascii="Franklin Gothic Book" w:hAnsi="Franklin Gothic Book" w:cs="Arial"/>
                <w:sz w:val="18"/>
                <w:szCs w:val="18"/>
                <w:lang w:val="eu-ES"/>
              </w:rPr>
              <w:t>-klub eta norbanakoek</w:t>
            </w:r>
            <w:r w:rsidRPr="007A0366">
              <w:rPr>
                <w:rFonts w:ascii="Franklin Gothic Book" w:hAnsi="Franklin Gothic Book" w:cs="Arial"/>
                <w:sz w:val="18"/>
                <w:szCs w:val="18"/>
                <w:lang w:val="eu-ES"/>
              </w:rPr>
              <w:t xml:space="preserve"> eskatu ahal izango dituzte.</w:t>
            </w:r>
          </w:p>
          <w:p w14:paraId="3E4AAD1F" w14:textId="77777777" w:rsidR="007C06C4" w:rsidRPr="007A0366" w:rsidRDefault="007C06C4" w:rsidP="00F4115D">
            <w:pPr>
              <w:widowControl w:val="0"/>
              <w:jc w:val="both"/>
              <w:rPr>
                <w:rFonts w:ascii="Franklin Gothic Book" w:hAnsi="Franklin Gothic Book" w:cs="Arial"/>
                <w:sz w:val="18"/>
                <w:szCs w:val="18"/>
                <w:lang w:val="eu-ES"/>
              </w:rPr>
            </w:pPr>
          </w:p>
          <w:p w14:paraId="51E048D1" w14:textId="77777777" w:rsidR="007C06C4" w:rsidRPr="007A0366" w:rsidRDefault="007C06C4" w:rsidP="00F4115D">
            <w:pPr>
              <w:widowControl w:val="0"/>
              <w:jc w:val="both"/>
              <w:rPr>
                <w:rFonts w:ascii="Franklin Gothic Book" w:hAnsi="Franklin Gothic Book" w:cs="Arial"/>
                <w:sz w:val="18"/>
                <w:szCs w:val="18"/>
                <w:lang w:val="eu-ES"/>
              </w:rPr>
            </w:pPr>
          </w:p>
          <w:p w14:paraId="24564980" w14:textId="77777777" w:rsidR="007C06C4" w:rsidRPr="007A0366" w:rsidRDefault="007C06C4" w:rsidP="00F4115D">
            <w:pPr>
              <w:widowControl w:val="0"/>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 xml:space="preserve">3. </w:t>
            </w:r>
            <w:r w:rsidRPr="007A0366">
              <w:rPr>
                <w:rFonts w:ascii="Franklin Gothic Book" w:hAnsi="Franklin Gothic Book" w:cs="Arial"/>
                <w:b/>
                <w:sz w:val="18"/>
                <w:szCs w:val="18"/>
                <w:u w:val="single"/>
                <w:lang w:val="eu-ES"/>
              </w:rPr>
              <w:t>ESKABIDEAK ETA AURKEZTEKO EPEA</w:t>
            </w:r>
          </w:p>
          <w:p w14:paraId="1D4E8998" w14:textId="77777777" w:rsidR="007C06C4" w:rsidRPr="007A0366" w:rsidRDefault="007C06C4" w:rsidP="00F4115D">
            <w:pPr>
              <w:widowControl w:val="0"/>
              <w:jc w:val="both"/>
              <w:rPr>
                <w:rFonts w:ascii="Franklin Gothic Book" w:hAnsi="Franklin Gothic Book" w:cs="Arial"/>
                <w:sz w:val="18"/>
                <w:szCs w:val="18"/>
                <w:lang w:val="eu-ES"/>
              </w:rPr>
            </w:pPr>
          </w:p>
          <w:p w14:paraId="69015ABE"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7A0366">
              <w:rPr>
                <w:rFonts w:ascii="Franklin Gothic Book" w:hAnsi="Franklin Gothic Book" w:cs="Arial"/>
                <w:sz w:val="18"/>
                <w:szCs w:val="18"/>
                <w:lang w:val="eu-ES"/>
              </w:rPr>
              <w:t xml:space="preserve">Eskaera </w:t>
            </w:r>
            <w:r>
              <w:rPr>
                <w:rFonts w:ascii="Franklin Gothic Book" w:hAnsi="Franklin Gothic Book" w:cs="Arial"/>
                <w:sz w:val="18"/>
                <w:szCs w:val="18"/>
                <w:lang w:val="eu-ES"/>
              </w:rPr>
              <w:t xml:space="preserve">erakundearen </w:t>
            </w:r>
            <w:r w:rsidRPr="007A0366">
              <w:rPr>
                <w:rFonts w:ascii="Franklin Gothic Book" w:hAnsi="Franklin Gothic Book" w:cs="Arial"/>
                <w:sz w:val="18"/>
                <w:szCs w:val="18"/>
                <w:lang w:val="eu-ES"/>
              </w:rPr>
              <w:t xml:space="preserve">ordezkariak edo pertsona arduradunak egin beharko du Udalak prestatutako eskaera eredu ofiziala erabiliz, Gipuzkoako Aldizkari Ofizialean argitaratzen den hurrengo egunetik 30 egun naturaleko epean. </w:t>
            </w:r>
          </w:p>
          <w:p w14:paraId="740312A5"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34EF4C29" w14:textId="63774772" w:rsidR="007C06C4" w:rsidRPr="000600DA" w:rsidRDefault="007C06C4" w:rsidP="00F4115D">
            <w:pPr>
              <w:pStyle w:val="Textoindependiente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aurkeztuko dira eskaerak eta dagokion gainerako dokumentazioa</w:t>
            </w:r>
            <w:r>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w:t>
            </w:r>
            <w:hyperlink r:id="rId8" w:history="1">
              <w:r w:rsidRPr="007061CB">
                <w:rPr>
                  <w:rStyle w:val="Hipervnculo"/>
                  <w:rFonts w:ascii="Franklin Gothic Book" w:eastAsiaTheme="majorEastAsia" w:hAnsi="Franklin Gothic Book" w:cs="Arial"/>
                  <w:sz w:val="18"/>
                  <w:szCs w:val="18"/>
                  <w:lang w:val="eu-ES"/>
                </w:rPr>
                <w:t>http://egoitza.zumarraga.eus</w:t>
              </w:r>
            </w:hyperlink>
            <w:r w:rsidRPr="000600DA">
              <w:rPr>
                <w:rFonts w:ascii="Franklin Gothic Book" w:hAnsi="Franklin Gothic Book" w:cs="Arial"/>
                <w:sz w:val="18"/>
                <w:szCs w:val="18"/>
                <w:lang w:val="eu-ES"/>
              </w:rPr>
              <w:t>).</w:t>
            </w:r>
          </w:p>
          <w:p w14:paraId="5B49A36D" w14:textId="77777777" w:rsidR="007C06C4" w:rsidRPr="00D95C69" w:rsidRDefault="007C06C4" w:rsidP="00F4115D">
            <w:pPr>
              <w:widowControl w:val="0"/>
              <w:tabs>
                <w:tab w:val="left" w:pos="156"/>
              </w:tabs>
              <w:ind w:left="14"/>
              <w:jc w:val="both"/>
              <w:rPr>
                <w:rFonts w:ascii="Franklin Gothic Book" w:hAnsi="Franklin Gothic Book" w:cs="Arial"/>
                <w:sz w:val="18"/>
                <w:szCs w:val="18"/>
                <w:lang w:val="eu-ES"/>
              </w:rPr>
            </w:pPr>
          </w:p>
          <w:p w14:paraId="330F60F8" w14:textId="77777777" w:rsidR="007C06C4" w:rsidRDefault="007C06C4" w:rsidP="00F4115D">
            <w:pPr>
              <w:widowControl w:val="0"/>
              <w:jc w:val="both"/>
              <w:rPr>
                <w:rFonts w:ascii="Franklin Gothic Book" w:hAnsi="Franklin Gothic Book" w:cs="Arial"/>
                <w:b/>
                <w:sz w:val="18"/>
                <w:szCs w:val="18"/>
                <w:lang w:val="eu-ES"/>
              </w:rPr>
            </w:pPr>
          </w:p>
          <w:p w14:paraId="7007D1CC" w14:textId="77777777" w:rsidR="007C06C4" w:rsidRDefault="007C06C4" w:rsidP="00F4115D">
            <w:pPr>
              <w:widowControl w:val="0"/>
              <w:jc w:val="both"/>
              <w:rPr>
                <w:rFonts w:ascii="Franklin Gothic Book" w:hAnsi="Franklin Gothic Book" w:cs="Arial"/>
                <w:b/>
                <w:sz w:val="18"/>
                <w:szCs w:val="18"/>
                <w:lang w:val="eu-ES"/>
              </w:rPr>
            </w:pPr>
          </w:p>
          <w:p w14:paraId="770878CA" w14:textId="77777777" w:rsidR="007C06C4" w:rsidRPr="0071425F" w:rsidRDefault="007C06C4" w:rsidP="00F4115D">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t>4. ONURADUNEN BETEBEHARRAK</w:t>
            </w:r>
          </w:p>
          <w:p w14:paraId="1B0EDCFD" w14:textId="77777777" w:rsidR="007C06C4" w:rsidRPr="007A0366" w:rsidRDefault="007C06C4" w:rsidP="00F4115D">
            <w:pPr>
              <w:widowControl w:val="0"/>
              <w:jc w:val="both"/>
              <w:rPr>
                <w:rFonts w:ascii="Franklin Gothic Book" w:hAnsi="Franklin Gothic Book" w:cs="Arial"/>
                <w:b/>
                <w:sz w:val="18"/>
                <w:szCs w:val="18"/>
                <w:lang w:val="eu-ES"/>
              </w:rPr>
            </w:pPr>
          </w:p>
          <w:p w14:paraId="24409647"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Euskararen erabileraren inguruan,</w:t>
            </w:r>
            <w:r w:rsidRPr="00897D0E">
              <w:rPr>
                <w:rFonts w:ascii="Franklin Gothic Book" w:hAnsi="Franklin Gothic Book" w:cs="Arial"/>
                <w:b/>
                <w:sz w:val="18"/>
                <w:szCs w:val="18"/>
                <w:lang w:val="eu-ES"/>
              </w:rPr>
              <w:t xml:space="preserve"> </w:t>
            </w:r>
            <w:r w:rsidRPr="00897D0E">
              <w:rPr>
                <w:rFonts w:ascii="Franklin Gothic Book" w:hAnsi="Franklin Gothic Book" w:cs="Arial"/>
                <w:sz w:val="18"/>
                <w:szCs w:val="18"/>
                <w:lang w:val="eu-ES"/>
              </w:rPr>
              <w:t>dirulaguntza hauek jasotzeko ezinbestekoa izango da, gutxienez, euskara erabiltzea ekitaldi eta idatzizko komunikazio publiko</w:t>
            </w:r>
            <w:r>
              <w:rPr>
                <w:rFonts w:ascii="Franklin Gothic Book" w:hAnsi="Franklin Gothic Book" w:cs="Arial"/>
                <w:sz w:val="18"/>
                <w:szCs w:val="18"/>
                <w:lang w:val="eu-ES"/>
              </w:rPr>
              <w:t>etan,</w:t>
            </w:r>
            <w:r w:rsidRPr="00897D0E">
              <w:rPr>
                <w:rFonts w:ascii="Franklin Gothic Book" w:hAnsi="Franklin Gothic Book" w:cs="Arial"/>
                <w:sz w:val="18"/>
                <w:szCs w:val="18"/>
                <w:lang w:val="eu-ES"/>
              </w:rPr>
              <w:t xml:space="preserve"> iragarki, ohar eta abar</w:t>
            </w:r>
            <w:r>
              <w:rPr>
                <w:rFonts w:ascii="Franklin Gothic Book" w:hAnsi="Franklin Gothic Book" w:cs="Arial"/>
                <w:sz w:val="18"/>
                <w:szCs w:val="18"/>
                <w:lang w:val="eu-ES"/>
              </w:rPr>
              <w:t>retan</w:t>
            </w:r>
            <w:r w:rsidRPr="00897D0E">
              <w:rPr>
                <w:rFonts w:ascii="Franklin Gothic Book" w:hAnsi="Franklin Gothic Book" w:cs="Arial"/>
                <w:sz w:val="18"/>
                <w:szCs w:val="18"/>
                <w:lang w:val="eu-ES"/>
              </w:rPr>
              <w:t xml:space="preserve">. </w:t>
            </w:r>
          </w:p>
          <w:p w14:paraId="5CD1D664"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791AA7CC"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0EA4256A"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Ahozko komunikazioetan, bi hizkuntzak erabiliz gero, euskarari emango zaio lehentasuna, euskarazko aurkezpena erdarazkoaren aurretik eginez.</w:t>
            </w:r>
          </w:p>
          <w:p w14:paraId="4A3C00FD" w14:textId="77777777" w:rsidR="007C06C4" w:rsidRPr="00897D0E" w:rsidRDefault="007C06C4" w:rsidP="00F4115D">
            <w:pPr>
              <w:widowControl w:val="0"/>
              <w:tabs>
                <w:tab w:val="left" w:pos="156"/>
              </w:tabs>
              <w:jc w:val="both"/>
              <w:rPr>
                <w:rFonts w:ascii="Franklin Gothic Book" w:hAnsi="Franklin Gothic Book" w:cs="Arial"/>
                <w:sz w:val="18"/>
                <w:szCs w:val="18"/>
                <w:lang w:val="eu-ES"/>
              </w:rPr>
            </w:pPr>
          </w:p>
          <w:p w14:paraId="7AFECD90"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Era berean, idatzizko komunikazio elebidunetan ere, euskarari emango zaio lehentasuna, bai kokalekuaren aldetik (eus</w:t>
            </w:r>
            <w:r>
              <w:rPr>
                <w:rFonts w:ascii="Franklin Gothic Book" w:hAnsi="Franklin Gothic Book" w:cs="Arial"/>
                <w:sz w:val="18"/>
                <w:szCs w:val="18"/>
                <w:lang w:val="eu-ES"/>
              </w:rPr>
              <w:t xml:space="preserve">karazkoa erdarazkoaren gainean), </w:t>
            </w:r>
            <w:r w:rsidRPr="00897D0E">
              <w:rPr>
                <w:rFonts w:ascii="Franklin Gothic Book" w:hAnsi="Franklin Gothic Book" w:cs="Arial"/>
                <w:sz w:val="18"/>
                <w:szCs w:val="18"/>
                <w:lang w:val="eu-ES"/>
              </w:rPr>
              <w:t xml:space="preserve">bai neurriaren aldetik. </w:t>
            </w:r>
          </w:p>
          <w:p w14:paraId="1C20FD7C"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8A92E60" w14:textId="77777777" w:rsidR="007C06C4" w:rsidRDefault="007C06C4" w:rsidP="00F4115D">
            <w:pPr>
              <w:widowControl w:val="0"/>
              <w:tabs>
                <w:tab w:val="left" w:pos="156"/>
              </w:tabs>
              <w:ind w:left="14"/>
              <w:jc w:val="both"/>
              <w:rPr>
                <w:rFonts w:ascii="Franklin Gothic Book" w:hAnsi="Franklin Gothic Book" w:cs="Arial"/>
                <w:bCs/>
                <w:sz w:val="18"/>
                <w:szCs w:val="18"/>
                <w:lang w:val="eu-ES"/>
              </w:rPr>
            </w:pPr>
            <w:r w:rsidRPr="00897D0E">
              <w:rPr>
                <w:rFonts w:ascii="Franklin Gothic Book" w:hAnsi="Franklin Gothic Book" w:cs="Arial"/>
                <w:sz w:val="18"/>
                <w:szCs w:val="18"/>
                <w:lang w:val="eu-ES"/>
              </w:rPr>
              <w:t xml:space="preserve">- </w:t>
            </w:r>
            <w:r w:rsidRPr="00897D0E">
              <w:rPr>
                <w:rFonts w:ascii="Franklin Gothic Book" w:hAnsi="Franklin Gothic Book" w:cs="Arial"/>
                <w:bCs/>
                <w:sz w:val="18"/>
                <w:szCs w:val="18"/>
                <w:lang w:val="eu-ES"/>
              </w:rPr>
              <w:t xml:space="preserve">Gizon eta emakumeen berdintasunari dagokionez, udalak </w:t>
            </w:r>
            <w:r w:rsidRPr="00897D0E">
              <w:rPr>
                <w:rFonts w:ascii="Franklin Gothic Book" w:hAnsi="Franklin Gothic Book" w:cs="Arial"/>
                <w:bCs/>
                <w:sz w:val="18"/>
                <w:szCs w:val="18"/>
                <w:lang w:val="eu-ES"/>
              </w:rPr>
              <w:lastRenderedPageBreak/>
              <w:t>markatutako irizpideak jarraitu beharko ditu elkarteak</w:t>
            </w:r>
            <w:r w:rsidRPr="00897D0E">
              <w:rPr>
                <w:rFonts w:ascii="Franklin Gothic Book" w:hAnsi="Franklin Gothic Book" w:cs="Arial"/>
                <w:b/>
                <w:bCs/>
                <w:sz w:val="18"/>
                <w:szCs w:val="18"/>
                <w:lang w:val="eu-ES"/>
              </w:rPr>
              <w:t xml:space="preserve">. </w:t>
            </w:r>
            <w:r w:rsidRPr="00897D0E">
              <w:rPr>
                <w:rFonts w:ascii="Franklin Gothic Book" w:hAnsi="Franklin Gothic Book" w:cs="Arial"/>
                <w:sz w:val="18"/>
                <w:szCs w:val="18"/>
                <w:lang w:val="eu-ES"/>
              </w:rPr>
              <w:t>Jarduera, proiektu edo programarekin lotutako iragarki eta komunikazioetan ez da erabiliko ez hizkera ez irudi sexistarik</w:t>
            </w:r>
            <w:r w:rsidRPr="00897D0E">
              <w:rPr>
                <w:rFonts w:ascii="Franklin Gothic Book" w:hAnsi="Franklin Gothic Book" w:cs="Arial"/>
                <w:bCs/>
                <w:sz w:val="18"/>
                <w:szCs w:val="18"/>
                <w:lang w:val="eu-ES"/>
              </w:rPr>
              <w:t xml:space="preserve">, estereotipo eta rolak alde batera utziz. Era berean, ezingo da diskriminatu sexu-arrazoiengatik. Eta emakumeen presentzia eta parte hartzea eremu guztietan ahalbidetuko da (zuzendaritzan, bazkideen artean, erabiltzaileen artean eta abarretan). </w:t>
            </w:r>
          </w:p>
          <w:p w14:paraId="4D64F8C8"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5A8FDAE"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Zumarragako Udalak diruz lagundu duela adierazi beharko da.</w:t>
            </w:r>
          </w:p>
          <w:p w14:paraId="2F18BAB4"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62BF5199"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 xml:space="preserve">- Diruz lagundutako jarduera guztien publizitateak (kartelak, oroitzapen-plakak, material inprimatua) nahitaez erakutsi beharko du Zumarragako Udalaren </w:t>
            </w:r>
            <w:r>
              <w:rPr>
                <w:rFonts w:ascii="Franklin Gothic Book" w:hAnsi="Franklin Gothic Book" w:cs="Arial"/>
                <w:sz w:val="18"/>
                <w:szCs w:val="18"/>
                <w:lang w:val="eu-ES"/>
              </w:rPr>
              <w:t>anagrama</w:t>
            </w:r>
            <w:r w:rsidRPr="00897D0E">
              <w:rPr>
                <w:rFonts w:ascii="Franklin Gothic Book" w:hAnsi="Franklin Gothic Book" w:cs="Arial"/>
                <w:sz w:val="18"/>
                <w:szCs w:val="18"/>
                <w:lang w:val="eu-ES"/>
              </w:rPr>
              <w:t xml:space="preserve">, eta publizitate-testuak Udalaren oniritzia izan beharko du argitaratu aurretik. </w:t>
            </w:r>
          </w:p>
          <w:p w14:paraId="60AA3BFD" w14:textId="77777777" w:rsidR="007C06C4" w:rsidRDefault="007C06C4" w:rsidP="00F4115D">
            <w:pPr>
              <w:widowControl w:val="0"/>
              <w:jc w:val="both"/>
              <w:rPr>
                <w:rFonts w:ascii="Franklin Gothic Book" w:hAnsi="Franklin Gothic Book" w:cs="Arial"/>
                <w:b/>
                <w:sz w:val="18"/>
                <w:szCs w:val="18"/>
                <w:lang w:val="eu-ES"/>
              </w:rPr>
            </w:pPr>
          </w:p>
          <w:p w14:paraId="7DCC37D7" w14:textId="77777777" w:rsidR="007C06C4" w:rsidRDefault="007C06C4" w:rsidP="00F4115D">
            <w:pPr>
              <w:widowControl w:val="0"/>
              <w:jc w:val="both"/>
              <w:rPr>
                <w:rFonts w:ascii="Franklin Gothic Book" w:hAnsi="Franklin Gothic Book" w:cs="Arial"/>
                <w:b/>
                <w:sz w:val="18"/>
                <w:szCs w:val="18"/>
                <w:lang w:val="eu-ES"/>
              </w:rPr>
            </w:pPr>
          </w:p>
          <w:p w14:paraId="1E8738A1"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5</w:t>
            </w:r>
            <w:r w:rsidRPr="007A0366">
              <w:rPr>
                <w:rFonts w:ascii="Franklin Gothic Book" w:hAnsi="Franklin Gothic Book" w:cs="Arial"/>
                <w:b/>
                <w:sz w:val="18"/>
                <w:szCs w:val="18"/>
                <w:lang w:val="eu-ES"/>
              </w:rPr>
              <w:t xml:space="preserve">. </w:t>
            </w:r>
            <w:r>
              <w:rPr>
                <w:rFonts w:ascii="Franklin Gothic Book" w:hAnsi="Franklin Gothic Book" w:cs="Arial"/>
                <w:b/>
                <w:sz w:val="18"/>
                <w:szCs w:val="18"/>
                <w:u w:val="single"/>
                <w:lang w:val="eu-ES"/>
              </w:rPr>
              <w:t>AURKEZTU</w:t>
            </w:r>
            <w:r w:rsidRPr="007A0366">
              <w:rPr>
                <w:rFonts w:ascii="Franklin Gothic Book" w:hAnsi="Franklin Gothic Book" w:cs="Arial"/>
                <w:b/>
                <w:sz w:val="18"/>
                <w:szCs w:val="18"/>
                <w:u w:val="single"/>
                <w:lang w:val="eu-ES"/>
              </w:rPr>
              <w:t xml:space="preserve"> BEHARREKO AGIRIAK</w:t>
            </w:r>
          </w:p>
          <w:p w14:paraId="44944657" w14:textId="77777777" w:rsidR="007C06C4" w:rsidRPr="007A0366" w:rsidRDefault="007C06C4" w:rsidP="00F4115D">
            <w:pPr>
              <w:widowControl w:val="0"/>
              <w:jc w:val="both"/>
              <w:rPr>
                <w:rFonts w:ascii="Franklin Gothic Book" w:hAnsi="Franklin Gothic Book" w:cs="Arial"/>
                <w:sz w:val="18"/>
                <w:szCs w:val="18"/>
                <w:lang w:val="eu-ES"/>
              </w:rPr>
            </w:pPr>
          </w:p>
          <w:p w14:paraId="075B46E2" w14:textId="77777777" w:rsidR="007C06C4" w:rsidRPr="00747CC6" w:rsidRDefault="007C06C4" w:rsidP="00F4115D">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Eskabidearekin batera, Zumarragako Udalak ezarrita dituen dirulaguntza programak arautzen dituzten Oinarri Arauetako 6. artikuluan zerrendatutako dokumentazioa aurkeztu beharko da (2023ko otsailaren 10eko Gipuzkoako Aldizkari Ofiziala, 28. </w:t>
            </w:r>
            <w:proofErr w:type="spellStart"/>
            <w:r w:rsidRPr="00747CC6">
              <w:rPr>
                <w:rFonts w:ascii="Franklin Gothic Book" w:hAnsi="Franklin Gothic Book" w:cs="Arial"/>
                <w:sz w:val="18"/>
                <w:szCs w:val="18"/>
                <w:lang w:val="eu-ES"/>
              </w:rPr>
              <w:t>zb</w:t>
            </w:r>
            <w:proofErr w:type="spellEnd"/>
            <w:r w:rsidRPr="00747CC6">
              <w:rPr>
                <w:rFonts w:ascii="Franklin Gothic Book" w:hAnsi="Franklin Gothic Book" w:cs="Arial"/>
                <w:sz w:val="18"/>
                <w:szCs w:val="18"/>
                <w:lang w:val="eu-ES"/>
              </w:rPr>
              <w:t>.).</w:t>
            </w:r>
          </w:p>
          <w:p w14:paraId="53BB0652"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48EE56CC"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Horren haritik, eta aipatu</w:t>
            </w:r>
            <w:r>
              <w:rPr>
                <w:rFonts w:ascii="Franklin Gothic Book" w:hAnsi="Franklin Gothic Book" w:cs="Arial"/>
                <w:sz w:val="18"/>
                <w:szCs w:val="18"/>
                <w:lang w:val="eu-ES"/>
              </w:rPr>
              <w:t>tako</w:t>
            </w:r>
            <w:r w:rsidRPr="00897D0E">
              <w:rPr>
                <w:rFonts w:ascii="Franklin Gothic Book" w:hAnsi="Franklin Gothic Book" w:cs="Arial"/>
                <w:sz w:val="18"/>
                <w:szCs w:val="18"/>
                <w:lang w:val="eu-ES"/>
              </w:rPr>
              <w:t xml:space="preserve"> artikuluak jasotzen duen bezala, Zumarragako Udalak honako baldintza hauek egiaztatuko ditu ematen dituen dirulaguntzak eskuratu ahal izateko, </w:t>
            </w:r>
            <w:proofErr w:type="spellStart"/>
            <w:r w:rsidRPr="00897D0E">
              <w:rPr>
                <w:rFonts w:ascii="Franklin Gothic Book" w:hAnsi="Franklin Gothic Book" w:cs="Arial"/>
                <w:sz w:val="18"/>
                <w:szCs w:val="18"/>
                <w:lang w:val="eu-ES"/>
              </w:rPr>
              <w:t>NISAEren</w:t>
            </w:r>
            <w:proofErr w:type="spellEnd"/>
            <w:r w:rsidRPr="00897D0E">
              <w:rPr>
                <w:rFonts w:ascii="Franklin Gothic Book" w:hAnsi="Franklin Gothic Book" w:cs="Arial"/>
                <w:sz w:val="18"/>
                <w:szCs w:val="18"/>
                <w:lang w:val="eu-ES"/>
              </w:rPr>
              <w:t>, datuen elkarreragingarritasunerako plataforman:</w:t>
            </w:r>
          </w:p>
          <w:p w14:paraId="7A84B63C"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50500BBD" w14:textId="77777777" w:rsidR="007C06C4"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Pertsona eta/edo entitatearen nortasun-datuen kontsulta eta egiaztapena.</w:t>
            </w:r>
          </w:p>
          <w:p w14:paraId="29DF39E3" w14:textId="77777777" w:rsidR="007C06C4" w:rsidRPr="00D943B7" w:rsidRDefault="007C06C4" w:rsidP="00F4115D">
            <w:pPr>
              <w:widowControl w:val="0"/>
              <w:tabs>
                <w:tab w:val="left" w:pos="156"/>
              </w:tabs>
              <w:ind w:left="720"/>
              <w:jc w:val="both"/>
              <w:rPr>
                <w:rFonts w:ascii="Franklin Gothic Book" w:hAnsi="Franklin Gothic Book" w:cs="Arial"/>
                <w:sz w:val="18"/>
                <w:szCs w:val="18"/>
                <w:lang w:val="eu-ES"/>
              </w:rPr>
            </w:pPr>
          </w:p>
          <w:p w14:paraId="73BC8657" w14:textId="77777777" w:rsidR="007C06C4"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Gizarte Segurantzarekiko betebeharrak egunean ditue</w:t>
            </w:r>
            <w:r>
              <w:rPr>
                <w:rFonts w:ascii="Franklin Gothic Book" w:hAnsi="Franklin Gothic Book" w:cs="Arial"/>
                <w:sz w:val="18"/>
                <w:szCs w:val="18"/>
                <w:lang w:val="eu-ES"/>
              </w:rPr>
              <w:t>naren</w:t>
            </w:r>
            <w:r w:rsidRPr="00D943B7">
              <w:rPr>
                <w:rFonts w:ascii="Franklin Gothic Book" w:hAnsi="Franklin Gothic Book" w:cs="Arial"/>
                <w:sz w:val="18"/>
                <w:szCs w:val="18"/>
                <w:lang w:val="eu-ES"/>
              </w:rPr>
              <w:t xml:space="preserve"> egiaztapena.</w:t>
            </w:r>
          </w:p>
          <w:p w14:paraId="227A9F62" w14:textId="77777777" w:rsidR="007C06C4" w:rsidRPr="00D943B7" w:rsidRDefault="007C06C4" w:rsidP="00F4115D">
            <w:pPr>
              <w:widowControl w:val="0"/>
              <w:tabs>
                <w:tab w:val="left" w:pos="156"/>
              </w:tabs>
              <w:jc w:val="both"/>
              <w:rPr>
                <w:rFonts w:ascii="Franklin Gothic Book" w:hAnsi="Franklin Gothic Book" w:cs="Arial"/>
                <w:sz w:val="18"/>
                <w:szCs w:val="18"/>
                <w:lang w:val="eu-ES"/>
              </w:rPr>
            </w:pPr>
          </w:p>
          <w:p w14:paraId="55413C1B" w14:textId="77777777" w:rsidR="007C06C4" w:rsidRPr="00D943B7" w:rsidRDefault="007C06C4" w:rsidP="00F4115D">
            <w:pPr>
              <w:widowControl w:val="0"/>
              <w:numPr>
                <w:ilvl w:val="0"/>
                <w:numId w:val="21"/>
              </w:numPr>
              <w:tabs>
                <w:tab w:val="left" w:pos="156"/>
              </w:tabs>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Foru Ogasunekiko ze</w:t>
            </w:r>
            <w:r>
              <w:rPr>
                <w:rFonts w:ascii="Franklin Gothic Book" w:hAnsi="Franklin Gothic Book" w:cs="Arial"/>
                <w:sz w:val="18"/>
                <w:szCs w:val="18"/>
                <w:lang w:val="eu-ES"/>
              </w:rPr>
              <w:t>rga betebeharrak egunean dituenaren</w:t>
            </w:r>
            <w:r w:rsidRPr="00D943B7">
              <w:rPr>
                <w:rFonts w:ascii="Franklin Gothic Book" w:hAnsi="Franklin Gothic Book" w:cs="Arial"/>
                <w:sz w:val="18"/>
                <w:szCs w:val="18"/>
                <w:lang w:val="eu-ES"/>
              </w:rPr>
              <w:t xml:space="preserve"> egiaztapena.</w:t>
            </w:r>
          </w:p>
          <w:p w14:paraId="42ABB8EA"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50E1D26E"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Udalak berak zuzenean ofizioz jasoko ditu Zumarragako Udalaren zergen eta zehapenen ordainketan egunean egoteari buruzko datuak</w:t>
            </w:r>
            <w:r>
              <w:rPr>
                <w:rFonts w:ascii="Franklin Gothic Book" w:hAnsi="Franklin Gothic Book" w:cs="Arial"/>
                <w:sz w:val="18"/>
                <w:szCs w:val="18"/>
                <w:lang w:val="eu-ES"/>
              </w:rPr>
              <w:t>.</w:t>
            </w:r>
          </w:p>
          <w:p w14:paraId="0252B59C"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A0DC783"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p>
          <w:p w14:paraId="3DABBC04" w14:textId="77777777" w:rsidR="007C06C4" w:rsidRPr="00897D0E"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Interesdunak Zumarragako Udala</w:t>
            </w:r>
            <w:r>
              <w:rPr>
                <w:rFonts w:ascii="Franklin Gothic Book" w:hAnsi="Franklin Gothic Book" w:cs="Arial"/>
                <w:sz w:val="18"/>
                <w:szCs w:val="18"/>
                <w:lang w:val="eu-ES"/>
              </w:rPr>
              <w:t>k</w:t>
            </w:r>
            <w:r w:rsidRPr="00897D0E">
              <w:rPr>
                <w:rFonts w:ascii="Franklin Gothic Book" w:hAnsi="Franklin Gothic Book" w:cs="Arial"/>
                <w:sz w:val="18"/>
                <w:szCs w:val="18"/>
                <w:lang w:val="eu-ES"/>
              </w:rPr>
              <w:t xml:space="preserve"> NISAE  elkarreragingarritasunerako  plataformatik beste Administrazio Publikoetan berak aurkeztu dituen datuak eskuratzeko aukerari uko egiteko eskubidea dauka (Administrazio Publikoen Administrazio Prozedura Erkidearen 39/2015 Legearen 28.2 artikulua).</w:t>
            </w:r>
          </w:p>
          <w:p w14:paraId="0058C49E" w14:textId="77777777" w:rsidR="007C06C4" w:rsidRPr="00897D0E" w:rsidRDefault="007C06C4" w:rsidP="00F4115D">
            <w:pPr>
              <w:widowControl w:val="0"/>
              <w:tabs>
                <w:tab w:val="left" w:pos="156"/>
              </w:tabs>
              <w:jc w:val="both"/>
              <w:rPr>
                <w:rFonts w:ascii="Franklin Gothic Book" w:hAnsi="Franklin Gothic Book" w:cs="Arial"/>
                <w:sz w:val="18"/>
                <w:szCs w:val="18"/>
                <w:lang w:val="eu-ES"/>
              </w:rPr>
            </w:pPr>
          </w:p>
          <w:p w14:paraId="687B88BC"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897D0E">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66397BFF"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4656DCD9"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Deialdi honetako oinarri orokorretan eskatutako dokumentazioaz gain, eskatzaileak honako agiri hauek aurkeztu beharko ditu:</w:t>
            </w:r>
          </w:p>
          <w:p w14:paraId="0D634A4D"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p>
          <w:p w14:paraId="35261ACE" w14:textId="77777777" w:rsidR="007C06C4" w:rsidRPr="000A28F0" w:rsidRDefault="007C06C4" w:rsidP="00F4115D">
            <w:pPr>
              <w:widowControl w:val="0"/>
              <w:tabs>
                <w:tab w:val="left" w:pos="156"/>
              </w:tabs>
              <w:jc w:val="both"/>
              <w:rPr>
                <w:rFonts w:ascii="Franklin Gothic Book" w:hAnsi="Franklin Gothic Book" w:cs="Arial"/>
                <w:sz w:val="18"/>
                <w:szCs w:val="18"/>
                <w:lang w:val="eu-ES"/>
              </w:rPr>
            </w:pPr>
            <w:r w:rsidRPr="000A28F0">
              <w:rPr>
                <w:rFonts w:ascii="Franklin Gothic Book" w:hAnsi="Franklin Gothic Book" w:cs="Arial"/>
                <w:sz w:val="18"/>
                <w:szCs w:val="18"/>
                <w:lang w:val="eu-ES"/>
              </w:rPr>
              <w:t>a) Dirulaguntza eskatzeko inprimakia, behar bezala beteta (</w:t>
            </w:r>
            <w:r>
              <w:rPr>
                <w:rFonts w:ascii="Franklin Gothic Book" w:hAnsi="Franklin Gothic Book" w:cs="Arial"/>
                <w:sz w:val="18"/>
                <w:szCs w:val="18"/>
                <w:lang w:val="eu-ES"/>
              </w:rPr>
              <w:t>D</w:t>
            </w:r>
            <w:r w:rsidRPr="000A28F0">
              <w:rPr>
                <w:rFonts w:ascii="Franklin Gothic Book" w:hAnsi="Franklin Gothic Book" w:cs="Arial"/>
                <w:sz w:val="18"/>
                <w:szCs w:val="18"/>
                <w:lang w:val="eu-ES"/>
              </w:rPr>
              <w:t xml:space="preserve">irulaguntzak eskatzeko orria). </w:t>
            </w:r>
          </w:p>
          <w:p w14:paraId="11DF1878" w14:textId="77777777" w:rsidR="007C06C4" w:rsidRDefault="007C06C4" w:rsidP="00F4115D">
            <w:pPr>
              <w:widowControl w:val="0"/>
              <w:tabs>
                <w:tab w:val="left" w:pos="156"/>
              </w:tabs>
              <w:jc w:val="both"/>
              <w:rPr>
                <w:rFonts w:ascii="Franklin Gothic Book" w:hAnsi="Franklin Gothic Book" w:cs="Arial"/>
                <w:bCs/>
                <w:sz w:val="18"/>
                <w:szCs w:val="18"/>
                <w:lang w:val="eu-ES"/>
              </w:rPr>
            </w:pPr>
          </w:p>
          <w:p w14:paraId="36BA7FF2" w14:textId="77777777" w:rsidR="007C06C4" w:rsidRDefault="007C06C4" w:rsidP="00F4115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b</w:t>
            </w:r>
            <w:r w:rsidRPr="0046063E">
              <w:rPr>
                <w:rFonts w:ascii="Franklin Gothic Book" w:hAnsi="Franklin Gothic Book" w:cs="Arial"/>
                <w:sz w:val="18"/>
                <w:szCs w:val="18"/>
                <w:lang w:val="eu-ES"/>
              </w:rPr>
              <w:t>) Diru</w:t>
            </w:r>
            <w:r>
              <w:rPr>
                <w:rFonts w:ascii="Franklin Gothic Book" w:hAnsi="Franklin Gothic Book" w:cs="Arial"/>
                <w:sz w:val="18"/>
                <w:szCs w:val="18"/>
                <w:lang w:val="eu-ES"/>
              </w:rPr>
              <w:t>z laguntzea eskatzen den jardueraren</w:t>
            </w:r>
            <w:r w:rsidRPr="0046063E">
              <w:rPr>
                <w:rFonts w:ascii="Franklin Gothic Book" w:hAnsi="Franklin Gothic Book" w:cs="Arial"/>
                <w:sz w:val="18"/>
                <w:szCs w:val="18"/>
                <w:lang w:val="eu-ES"/>
              </w:rPr>
              <w:t xml:space="preserve"> programa zehatza (datak, tokia, parte-hartzaileak</w:t>
            </w:r>
            <w:r>
              <w:rPr>
                <w:rFonts w:ascii="Franklin Gothic Book" w:hAnsi="Franklin Gothic Book" w:cs="Arial"/>
                <w:sz w:val="18"/>
                <w:szCs w:val="18"/>
                <w:lang w:val="eu-ES"/>
              </w:rPr>
              <w:t>, etab.</w:t>
            </w:r>
            <w:r w:rsidRPr="0046063E">
              <w:rPr>
                <w:rFonts w:ascii="Franklin Gothic Book" w:hAnsi="Franklin Gothic Book" w:cs="Arial"/>
                <w:sz w:val="18"/>
                <w:szCs w:val="18"/>
                <w:lang w:val="eu-ES"/>
              </w:rPr>
              <w:t>).</w:t>
            </w:r>
          </w:p>
          <w:p w14:paraId="2BCB4447" w14:textId="77777777" w:rsidR="007C06C4" w:rsidRDefault="007C06C4" w:rsidP="00F4115D">
            <w:pPr>
              <w:widowControl w:val="0"/>
              <w:tabs>
                <w:tab w:val="left" w:pos="156"/>
              </w:tabs>
              <w:jc w:val="both"/>
              <w:rPr>
                <w:rFonts w:ascii="Franklin Gothic Book" w:hAnsi="Franklin Gothic Book" w:cs="Arial"/>
                <w:sz w:val="18"/>
                <w:szCs w:val="18"/>
                <w:lang w:val="eu-ES"/>
              </w:rPr>
            </w:pPr>
          </w:p>
          <w:p w14:paraId="300717B5" w14:textId="77777777" w:rsidR="007C06C4" w:rsidRDefault="007C06C4" w:rsidP="00F4115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46063E">
              <w:rPr>
                <w:rFonts w:ascii="Franklin Gothic Book" w:hAnsi="Franklin Gothic Book" w:cs="Arial"/>
                <w:sz w:val="18"/>
                <w:szCs w:val="18"/>
                <w:lang w:val="eu-ES"/>
              </w:rPr>
              <w:t>) Jarduerak dituen diru-sarreren nahiz gastuen aurrekontu zehatza.</w:t>
            </w:r>
          </w:p>
          <w:p w14:paraId="1B255246" w14:textId="77777777" w:rsidR="007C06C4" w:rsidRDefault="007C06C4" w:rsidP="00F4115D">
            <w:pPr>
              <w:widowControl w:val="0"/>
              <w:tabs>
                <w:tab w:val="left" w:pos="156"/>
              </w:tabs>
              <w:jc w:val="both"/>
              <w:rPr>
                <w:rFonts w:ascii="Franklin Gothic Book" w:hAnsi="Franklin Gothic Book" w:cs="Arial"/>
                <w:sz w:val="18"/>
                <w:szCs w:val="18"/>
                <w:lang w:val="eu-ES"/>
              </w:rPr>
            </w:pPr>
          </w:p>
          <w:p w14:paraId="01D200E7" w14:textId="77777777" w:rsidR="007C06C4" w:rsidRPr="0046063E" w:rsidRDefault="007C06C4" w:rsidP="00F4115D">
            <w:pPr>
              <w:widowControl w:val="0"/>
              <w:tabs>
                <w:tab w:val="left" w:pos="156"/>
              </w:tabs>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46063E">
              <w:rPr>
                <w:rFonts w:ascii="Franklin Gothic Book" w:hAnsi="Franklin Gothic Book" w:cs="Arial"/>
                <w:sz w:val="18"/>
                <w:szCs w:val="18"/>
                <w:lang w:val="eu-ES"/>
              </w:rPr>
              <w:t xml:space="preserve">Dagokion bankuak, aurrezki-kutxak edo aseguru-agentziak igorritako agiria, eskaera egin duen entitatearen izenean erantzukizun zibileko asegurua egina </w:t>
            </w:r>
            <w:r>
              <w:rPr>
                <w:rFonts w:ascii="Franklin Gothic Book" w:hAnsi="Franklin Gothic Book" w:cs="Arial"/>
                <w:sz w:val="18"/>
                <w:szCs w:val="18"/>
                <w:lang w:val="eu-ES"/>
              </w:rPr>
              <w:t xml:space="preserve">eta indarrean </w:t>
            </w:r>
            <w:r w:rsidRPr="0046063E">
              <w:rPr>
                <w:rFonts w:ascii="Franklin Gothic Book" w:hAnsi="Franklin Gothic Book" w:cs="Arial"/>
                <w:sz w:val="18"/>
                <w:szCs w:val="18"/>
                <w:lang w:val="eu-ES"/>
              </w:rPr>
              <w:t>dagoela ziurtatzeko, antolatzen dituen jarduerak estali ditzan.</w:t>
            </w:r>
          </w:p>
          <w:p w14:paraId="70795D9B" w14:textId="77777777" w:rsidR="007C06C4" w:rsidRDefault="007C06C4" w:rsidP="00F4115D">
            <w:pPr>
              <w:widowControl w:val="0"/>
              <w:tabs>
                <w:tab w:val="left" w:pos="156"/>
              </w:tabs>
              <w:jc w:val="both"/>
              <w:rPr>
                <w:rFonts w:ascii="Franklin Gothic Book" w:hAnsi="Franklin Gothic Book" w:cs="Arial"/>
                <w:sz w:val="18"/>
                <w:szCs w:val="18"/>
                <w:lang w:val="eu-ES"/>
              </w:rPr>
            </w:pPr>
          </w:p>
          <w:p w14:paraId="7B08EC48" w14:textId="77777777" w:rsidR="007C06C4" w:rsidRDefault="007C06C4" w:rsidP="00F4115D">
            <w:pPr>
              <w:widowControl w:val="0"/>
              <w:tabs>
                <w:tab w:val="left" w:pos="156"/>
              </w:tabs>
              <w:jc w:val="both"/>
              <w:rPr>
                <w:rFonts w:ascii="Franklin Gothic Book" w:hAnsi="Franklin Gothic Book" w:cs="Arial"/>
                <w:sz w:val="18"/>
                <w:szCs w:val="18"/>
                <w:lang w:val="eu-ES"/>
              </w:rPr>
            </w:pPr>
          </w:p>
          <w:p w14:paraId="205D895C" w14:textId="77777777" w:rsidR="007C06C4" w:rsidRPr="0046063E" w:rsidRDefault="007C06C4" w:rsidP="00F4115D">
            <w:pPr>
              <w:widowControl w:val="0"/>
              <w:tabs>
                <w:tab w:val="left" w:pos="156"/>
              </w:tabs>
              <w:jc w:val="both"/>
              <w:rPr>
                <w:rFonts w:ascii="Franklin Gothic Book" w:hAnsi="Franklin Gothic Book" w:cs="Arial"/>
                <w:sz w:val="18"/>
                <w:szCs w:val="18"/>
                <w:lang w:val="eu-ES"/>
              </w:rPr>
            </w:pPr>
          </w:p>
          <w:p w14:paraId="3F6B43FF"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Lehen</w:t>
            </w:r>
            <w:r>
              <w:rPr>
                <w:rFonts w:ascii="Franklin Gothic Book" w:hAnsi="Franklin Gothic Book" w:cs="Arial"/>
                <w:sz w:val="18"/>
                <w:szCs w:val="18"/>
                <w:lang w:val="eu-ES"/>
              </w:rPr>
              <w:t>engo</w:t>
            </w:r>
            <w:r w:rsidRPr="00D943B7">
              <w:rPr>
                <w:rFonts w:ascii="Franklin Gothic Book" w:hAnsi="Franklin Gothic Book" w:cs="Arial"/>
                <w:sz w:val="18"/>
                <w:szCs w:val="18"/>
                <w:lang w:val="eu-ES"/>
              </w:rPr>
              <w:t xml:space="preserve"> aldiz egiten dutenek edo euren egoeran aldaketarik izan dutenek ondorengoa agiriak aurkeztu beharko dituzte:</w:t>
            </w:r>
          </w:p>
          <w:p w14:paraId="111C629C"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08FFAD67"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1A2483">
              <w:rPr>
                <w:rFonts w:ascii="Franklin Gothic Book" w:hAnsi="Franklin Gothic Book" w:cs="Arial"/>
                <w:sz w:val="18"/>
                <w:szCs w:val="18"/>
                <w:lang w:val="eu-ES"/>
              </w:rPr>
              <w:t>Dagokion bankuak edo aurrezki-kutxak emandako agiria, kontu-korrontea eskaera egin duen entitatearena dela ziurtatzeko.</w:t>
            </w:r>
          </w:p>
          <w:p w14:paraId="53ABFAC5" w14:textId="77777777" w:rsidR="007C06C4" w:rsidRDefault="007C06C4" w:rsidP="00F4115D">
            <w:pPr>
              <w:widowControl w:val="0"/>
              <w:tabs>
                <w:tab w:val="left" w:pos="156"/>
              </w:tabs>
              <w:jc w:val="both"/>
              <w:rPr>
                <w:rFonts w:ascii="Franklin Gothic Book" w:hAnsi="Franklin Gothic Book" w:cs="Arial"/>
                <w:bCs/>
                <w:sz w:val="18"/>
                <w:szCs w:val="18"/>
                <w:lang w:val="eu-ES"/>
              </w:rPr>
            </w:pPr>
          </w:p>
          <w:p w14:paraId="07C033CF" w14:textId="77777777" w:rsidR="007C06C4" w:rsidRPr="007A0366" w:rsidRDefault="007C06C4" w:rsidP="00F4115D">
            <w:pPr>
              <w:widowControl w:val="0"/>
              <w:jc w:val="both"/>
              <w:rPr>
                <w:rFonts w:ascii="Franklin Gothic Book" w:hAnsi="Franklin Gothic Book" w:cs="Arial"/>
                <w:sz w:val="18"/>
                <w:szCs w:val="18"/>
                <w:lang w:val="eu-ES"/>
              </w:rPr>
            </w:pPr>
          </w:p>
          <w:p w14:paraId="73903050" w14:textId="77777777" w:rsidR="007C06C4" w:rsidRPr="007A0366" w:rsidRDefault="007C06C4" w:rsidP="00F4115D">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6</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 xml:space="preserve">ERABAKIA </w:t>
            </w:r>
          </w:p>
          <w:p w14:paraId="7D9A5C07" w14:textId="77777777" w:rsidR="007C06C4" w:rsidRPr="007A0366" w:rsidRDefault="007C06C4" w:rsidP="00F4115D">
            <w:pPr>
              <w:widowControl w:val="0"/>
              <w:tabs>
                <w:tab w:val="left" w:pos="156"/>
              </w:tabs>
              <w:ind w:left="14"/>
              <w:jc w:val="both"/>
              <w:rPr>
                <w:rFonts w:ascii="Franklin Gothic Book" w:hAnsi="Franklin Gothic Book" w:cs="Arial"/>
                <w:sz w:val="18"/>
                <w:szCs w:val="18"/>
                <w:lang w:val="eu-ES"/>
              </w:rPr>
            </w:pPr>
          </w:p>
          <w:p w14:paraId="25C97932"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iCs/>
                <w:sz w:val="18"/>
                <w:szCs w:val="18"/>
                <w:lang w:val="eu-ES"/>
              </w:rPr>
              <w:t>Tramitazioaren ardura duen administrazioko unitatea</w:t>
            </w:r>
            <w:r>
              <w:rPr>
                <w:rFonts w:ascii="Franklin Gothic Book" w:hAnsi="Franklin Gothic Book" w:cs="Arial"/>
                <w:i/>
                <w:iCs/>
                <w:sz w:val="18"/>
                <w:szCs w:val="18"/>
                <w:lang w:val="eu-ES"/>
              </w:rPr>
              <w:t xml:space="preserve"> </w:t>
            </w:r>
            <w:r w:rsidRPr="00E766F4">
              <w:rPr>
                <w:rFonts w:ascii="Franklin Gothic Book" w:hAnsi="Franklin Gothic Book" w:cs="Arial"/>
                <w:sz w:val="18"/>
                <w:szCs w:val="18"/>
                <w:lang w:val="eu-ES"/>
              </w:rPr>
              <w:t>Zumarragako Udaleko Kiroletako</w:t>
            </w:r>
            <w:r w:rsidRPr="00D943B7">
              <w:rPr>
                <w:rFonts w:ascii="Franklin Gothic Book" w:hAnsi="Franklin Gothic Book" w:cs="Arial"/>
                <w:sz w:val="18"/>
                <w:szCs w:val="18"/>
                <w:lang w:val="eu-ES"/>
              </w:rPr>
              <w:t xml:space="preserve"> Saila izango da.</w:t>
            </w:r>
          </w:p>
          <w:p w14:paraId="3D3B485C"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2653B90E"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74EF1A6F"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Eskariak osatu gabe agertuz gero, 10 eguneko epea izango da hutsuneak betetzeko; epe hori igarotzen bada eskaria osatu gabe, artxibatu egingo da, beste inolako tramiterik gabe.</w:t>
            </w:r>
          </w:p>
          <w:p w14:paraId="13D6180D" w14:textId="77777777" w:rsidR="007C06C4" w:rsidRDefault="007C06C4" w:rsidP="00F4115D">
            <w:pPr>
              <w:widowControl w:val="0"/>
              <w:tabs>
                <w:tab w:val="left" w:pos="156"/>
              </w:tabs>
              <w:ind w:left="14"/>
              <w:jc w:val="both"/>
              <w:rPr>
                <w:rFonts w:ascii="Franklin Gothic Book" w:hAnsi="Franklin Gothic Book" w:cs="Arial"/>
                <w:sz w:val="18"/>
                <w:szCs w:val="18"/>
                <w:lang w:val="eu-ES"/>
              </w:rPr>
            </w:pPr>
          </w:p>
          <w:p w14:paraId="17656ACA" w14:textId="77777777" w:rsidR="007C06C4" w:rsidRPr="00D943B7" w:rsidRDefault="007C06C4" w:rsidP="00F4115D">
            <w:pPr>
              <w:widowControl w:val="0"/>
              <w:tabs>
                <w:tab w:val="left" w:pos="156"/>
              </w:tabs>
              <w:ind w:left="14"/>
              <w:jc w:val="both"/>
              <w:rPr>
                <w:rFonts w:ascii="Franklin Gothic Book" w:hAnsi="Franklin Gothic Book" w:cs="Arial"/>
                <w:sz w:val="18"/>
                <w:szCs w:val="18"/>
                <w:lang w:val="eu-ES"/>
              </w:rPr>
            </w:pPr>
            <w:r w:rsidRPr="00D943B7">
              <w:rPr>
                <w:rFonts w:ascii="Franklin Gothic Book" w:hAnsi="Franklin Gothic Book" w:cs="Arial"/>
                <w:sz w:val="18"/>
                <w:szCs w:val="18"/>
                <w:lang w:val="eu-ES"/>
              </w:rPr>
              <w:t xml:space="preserve">Zumarragako </w:t>
            </w:r>
            <w:r>
              <w:rPr>
                <w:rFonts w:ascii="Franklin Gothic Book" w:hAnsi="Franklin Gothic Book" w:cs="Arial"/>
                <w:sz w:val="18"/>
                <w:szCs w:val="18"/>
                <w:lang w:val="eu-ES"/>
              </w:rPr>
              <w:t>U</w:t>
            </w:r>
            <w:r w:rsidRPr="00D943B7">
              <w:rPr>
                <w:rFonts w:ascii="Franklin Gothic Book" w:hAnsi="Franklin Gothic Book" w:cs="Arial"/>
                <w:sz w:val="18"/>
                <w:szCs w:val="18"/>
                <w:lang w:val="eu-ES"/>
              </w:rPr>
              <w:t>dalak, eskaera ebaluatu eta erabakia hartzeko beharrezkotzat jotzen duen dokumentazio eta informazio osagarri oro eskatu ahal izango dio eskatzaileari.</w:t>
            </w:r>
          </w:p>
          <w:p w14:paraId="28BE8679" w14:textId="77777777" w:rsidR="007C06C4" w:rsidRPr="007A0366" w:rsidRDefault="007C06C4" w:rsidP="00F4115D">
            <w:pPr>
              <w:widowControl w:val="0"/>
              <w:jc w:val="both"/>
              <w:rPr>
                <w:rFonts w:ascii="Franklin Gothic Book" w:hAnsi="Franklin Gothic Book" w:cs="Arial"/>
                <w:sz w:val="18"/>
                <w:szCs w:val="18"/>
                <w:lang w:val="eu-ES"/>
              </w:rPr>
            </w:pPr>
          </w:p>
          <w:p w14:paraId="3039A78D" w14:textId="77777777" w:rsidR="007C06C4" w:rsidRDefault="007C06C4" w:rsidP="00F4115D">
            <w:pPr>
              <w:widowControl w:val="0"/>
              <w:jc w:val="both"/>
              <w:rPr>
                <w:rFonts w:ascii="Franklin Gothic Book" w:hAnsi="Franklin Gothic Book" w:cs="Arial"/>
                <w:sz w:val="18"/>
                <w:szCs w:val="18"/>
                <w:lang w:val="eu-ES"/>
              </w:rPr>
            </w:pPr>
          </w:p>
          <w:p w14:paraId="2EDD8CAA" w14:textId="77777777" w:rsidR="007C06C4" w:rsidRPr="007A0366" w:rsidRDefault="007C06C4" w:rsidP="00F4115D">
            <w:pPr>
              <w:widowControl w:val="0"/>
              <w:jc w:val="both"/>
              <w:rPr>
                <w:rFonts w:ascii="Franklin Gothic Book" w:hAnsi="Franklin Gothic Book" w:cs="Arial"/>
                <w:sz w:val="18"/>
                <w:szCs w:val="18"/>
                <w:lang w:val="eu-ES"/>
              </w:rPr>
            </w:pPr>
          </w:p>
          <w:p w14:paraId="046A1154"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ESKABIDEAK BALORATZEKO IRIZPIDEAK</w:t>
            </w:r>
          </w:p>
          <w:p w14:paraId="74278680" w14:textId="77777777" w:rsidR="007C06C4" w:rsidRPr="007A0366" w:rsidRDefault="007C06C4" w:rsidP="00F4115D">
            <w:pPr>
              <w:widowControl w:val="0"/>
              <w:jc w:val="both"/>
              <w:rPr>
                <w:rFonts w:ascii="Franklin Gothic Book" w:hAnsi="Franklin Gothic Book" w:cs="Arial"/>
                <w:sz w:val="18"/>
                <w:szCs w:val="18"/>
                <w:lang w:val="eu-ES"/>
              </w:rPr>
            </w:pPr>
          </w:p>
          <w:p w14:paraId="2B5FC52D" w14:textId="77777777" w:rsidR="007C06C4" w:rsidRPr="000349BF" w:rsidRDefault="007C06C4" w:rsidP="00F4115D">
            <w:pPr>
              <w:widowControl w:val="0"/>
              <w:jc w:val="both"/>
              <w:rPr>
                <w:rFonts w:ascii="Franklin Gothic Book" w:hAnsi="Franklin Gothic Book" w:cs="Arial"/>
                <w:sz w:val="18"/>
                <w:szCs w:val="18"/>
                <w:lang w:val="eu-ES"/>
              </w:rPr>
            </w:pPr>
            <w:r w:rsidRPr="000349BF">
              <w:rPr>
                <w:rFonts w:ascii="Franklin Gothic Book" w:hAnsi="Franklin Gothic Book" w:cs="Arial"/>
                <w:sz w:val="18"/>
                <w:szCs w:val="18"/>
                <w:lang w:val="eu-ES"/>
              </w:rPr>
              <w:t>Dirulaguntzen zenbatekoa finkatzeko, irizpide hauek hartuko dira kontuan, besteak beste, eta, gehienez ere, 10 puntu emango dira</w:t>
            </w:r>
            <w:r>
              <w:rPr>
                <w:rFonts w:ascii="Franklin Gothic Book" w:hAnsi="Franklin Gothic Book" w:cs="Arial"/>
                <w:sz w:val="18"/>
                <w:szCs w:val="18"/>
                <w:lang w:val="eu-ES"/>
              </w:rPr>
              <w:t xml:space="preserve"> bakoitzarengatik</w:t>
            </w:r>
            <w:r w:rsidRPr="000349BF">
              <w:rPr>
                <w:rFonts w:ascii="Franklin Gothic Book" w:hAnsi="Franklin Gothic Book" w:cs="Arial"/>
                <w:sz w:val="18"/>
                <w:szCs w:val="18"/>
                <w:lang w:val="eu-ES"/>
              </w:rPr>
              <w:t>:</w:t>
            </w:r>
          </w:p>
          <w:p w14:paraId="141C1FC0" w14:textId="77777777" w:rsidR="007C06C4" w:rsidRPr="00690344" w:rsidRDefault="007C06C4" w:rsidP="00F4115D">
            <w:pPr>
              <w:widowControl w:val="0"/>
              <w:jc w:val="both"/>
              <w:rPr>
                <w:rFonts w:ascii="Franklin Gothic Book" w:hAnsi="Franklin Gothic Book" w:cs="Arial"/>
                <w:sz w:val="18"/>
                <w:szCs w:val="18"/>
                <w:lang w:val="eu-ES"/>
              </w:rPr>
            </w:pPr>
          </w:p>
          <w:p w14:paraId="15FAB868" w14:textId="77777777" w:rsidR="007C06C4" w:rsidRPr="00690344" w:rsidRDefault="007C06C4" w:rsidP="00F4115D">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a) Jardueraren kirol eta gizarte</w:t>
            </w:r>
            <w:r>
              <w:rPr>
                <w:rFonts w:ascii="Franklin Gothic Book" w:hAnsi="Franklin Gothic Book" w:cs="Arial"/>
                <w:sz w:val="18"/>
                <w:szCs w:val="18"/>
                <w:lang w:val="eu-ES"/>
              </w:rPr>
              <w:t xml:space="preserve"> </w:t>
            </w:r>
            <w:r w:rsidRPr="00690344">
              <w:rPr>
                <w:rFonts w:ascii="Franklin Gothic Book" w:hAnsi="Franklin Gothic Book" w:cs="Arial"/>
                <w:sz w:val="18"/>
                <w:szCs w:val="18"/>
                <w:lang w:val="eu-ES"/>
              </w:rPr>
              <w:t>interesa.</w:t>
            </w:r>
          </w:p>
          <w:p w14:paraId="4E813556" w14:textId="77777777" w:rsidR="007C06C4" w:rsidRDefault="007C06C4" w:rsidP="00F4115D">
            <w:pPr>
              <w:widowControl w:val="0"/>
              <w:jc w:val="both"/>
              <w:rPr>
                <w:rFonts w:ascii="Franklin Gothic Book" w:hAnsi="Franklin Gothic Book" w:cs="Arial"/>
                <w:sz w:val="18"/>
                <w:szCs w:val="18"/>
                <w:lang w:val="eu-ES"/>
              </w:rPr>
            </w:pPr>
            <w:r w:rsidRPr="00690344">
              <w:rPr>
                <w:rFonts w:ascii="Franklin Gothic Book" w:hAnsi="Franklin Gothic Book" w:cs="Arial"/>
                <w:sz w:val="18"/>
                <w:szCs w:val="18"/>
                <w:lang w:val="eu-ES"/>
              </w:rPr>
              <w:t>b) Eskatzailearen baliabide ekonomikoak eta horien eta eskatutakoaren arteko proportzioa.</w:t>
            </w:r>
          </w:p>
          <w:p w14:paraId="4DE80FFD"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c</w:t>
            </w:r>
            <w:r w:rsidRPr="00690344">
              <w:rPr>
                <w:rFonts w:ascii="Franklin Gothic Book" w:hAnsi="Franklin Gothic Book" w:cs="Arial"/>
                <w:sz w:val="18"/>
                <w:szCs w:val="18"/>
                <w:lang w:val="eu-ES"/>
              </w:rPr>
              <w:t>) Jarduerak zuzenean eragiten dien pertsona-kopurua.</w:t>
            </w:r>
          </w:p>
          <w:p w14:paraId="5ABA3E64"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690344">
              <w:rPr>
                <w:rFonts w:ascii="Franklin Gothic Book" w:hAnsi="Franklin Gothic Book" w:cs="Arial"/>
                <w:sz w:val="18"/>
                <w:szCs w:val="18"/>
                <w:lang w:val="eu-ES"/>
              </w:rPr>
              <w:t xml:space="preserve">Dirulaguntzak jasoko dituzten jarduera zehatzek </w:t>
            </w:r>
            <w:r w:rsidRPr="00690344">
              <w:rPr>
                <w:rFonts w:ascii="Franklin Gothic Book" w:hAnsi="Franklin Gothic Book" w:cs="Arial"/>
                <w:sz w:val="18"/>
                <w:szCs w:val="18"/>
                <w:lang w:val="eu-ES"/>
              </w:rPr>
              <w:lastRenderedPageBreak/>
              <w:t>Zumarraga herriaren izena eta itxura ahalik eta ondoen</w:t>
            </w:r>
            <w:r>
              <w:rPr>
                <w:rFonts w:ascii="Franklin Gothic Book" w:hAnsi="Franklin Gothic Book" w:cs="Arial"/>
                <w:sz w:val="18"/>
                <w:szCs w:val="18"/>
                <w:lang w:val="eu-ES"/>
              </w:rPr>
              <w:t xml:space="preserve"> sustatzea.</w:t>
            </w:r>
          </w:p>
          <w:p w14:paraId="35F8683B" w14:textId="77777777" w:rsidR="007C06C4" w:rsidRPr="0069034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690344">
              <w:rPr>
                <w:rFonts w:ascii="Franklin Gothic Book" w:hAnsi="Franklin Gothic Book" w:cs="Arial"/>
                <w:sz w:val="18"/>
                <w:szCs w:val="18"/>
                <w:lang w:val="eu-ES"/>
              </w:rPr>
              <w:t>) Genero-berdintasuna sustatzera bideratutako kirol-jarduerak.</w:t>
            </w:r>
          </w:p>
          <w:p w14:paraId="15C37A79"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f) Adinekoei edo</w:t>
            </w:r>
            <w:r w:rsidRPr="00690344">
              <w:rPr>
                <w:rFonts w:ascii="Franklin Gothic Book" w:hAnsi="Franklin Gothic Book" w:cs="Arial"/>
                <w:sz w:val="18"/>
                <w:szCs w:val="18"/>
                <w:lang w:val="eu-ES"/>
              </w:rPr>
              <w:t xml:space="preserve"> ezinduei zuzendutako jarduerak.</w:t>
            </w:r>
          </w:p>
          <w:p w14:paraId="073E4209"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g) </w:t>
            </w:r>
            <w:r w:rsidRPr="00690344">
              <w:rPr>
                <w:rFonts w:ascii="Franklin Gothic Book" w:hAnsi="Franklin Gothic Book" w:cs="Arial"/>
                <w:sz w:val="18"/>
                <w:szCs w:val="18"/>
                <w:lang w:val="eu-ES"/>
              </w:rPr>
              <w:t>Kirola Guztiontzat nahiz Aisialdirako Kirola ekimenetako kirol-jarduerak nahiz jarduera fisikoak.</w:t>
            </w:r>
          </w:p>
          <w:p w14:paraId="7A781115"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h) </w:t>
            </w:r>
            <w:r w:rsidRPr="00690344">
              <w:rPr>
                <w:rFonts w:ascii="Franklin Gothic Book" w:hAnsi="Franklin Gothic Book" w:cs="Arial"/>
                <w:sz w:val="18"/>
                <w:szCs w:val="18"/>
                <w:lang w:val="eu-ES"/>
              </w:rPr>
              <w:t>Antzeko eskaintza edo kirol-programarik ez</w:t>
            </w:r>
            <w:r>
              <w:rPr>
                <w:rFonts w:ascii="Franklin Gothic Book" w:hAnsi="Franklin Gothic Book" w:cs="Arial"/>
                <w:sz w:val="18"/>
                <w:szCs w:val="18"/>
                <w:lang w:val="eu-ES"/>
              </w:rPr>
              <w:t xml:space="preserve"> egote</w:t>
            </w:r>
            <w:r w:rsidRPr="00690344">
              <w:rPr>
                <w:rFonts w:ascii="Franklin Gothic Book" w:hAnsi="Franklin Gothic Book" w:cs="Arial"/>
                <w:sz w:val="18"/>
                <w:szCs w:val="18"/>
                <w:lang w:val="eu-ES"/>
              </w:rPr>
              <w:t>a.</w:t>
            </w:r>
          </w:p>
          <w:p w14:paraId="6B344D36" w14:textId="77777777" w:rsidR="007C06C4" w:rsidRDefault="007C06C4" w:rsidP="00F4115D">
            <w:pPr>
              <w:widowControl w:val="0"/>
              <w:jc w:val="both"/>
              <w:rPr>
                <w:rFonts w:ascii="Franklin Gothic Book" w:hAnsi="Franklin Gothic Book" w:cs="Arial"/>
                <w:sz w:val="18"/>
                <w:szCs w:val="18"/>
                <w:lang w:val="eu-ES"/>
              </w:rPr>
            </w:pPr>
          </w:p>
          <w:p w14:paraId="5082F0C0" w14:textId="77777777" w:rsidR="007C06C4" w:rsidRPr="0069034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i</w:t>
            </w:r>
            <w:r w:rsidRPr="00690344">
              <w:rPr>
                <w:rFonts w:ascii="Franklin Gothic Book" w:hAnsi="Franklin Gothic Book" w:cs="Arial"/>
                <w:sz w:val="18"/>
                <w:szCs w:val="18"/>
                <w:lang w:val="eu-ES"/>
              </w:rPr>
              <w:t>) Federazioen eta erakundeen babesa.</w:t>
            </w:r>
          </w:p>
          <w:p w14:paraId="4A5AD163" w14:textId="77777777" w:rsidR="007C06C4" w:rsidRPr="00AF1CCE"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j</w:t>
            </w:r>
            <w:r w:rsidRPr="00AF1CCE">
              <w:rPr>
                <w:rFonts w:ascii="Franklin Gothic Book" w:hAnsi="Franklin Gothic Book" w:cs="Arial"/>
                <w:sz w:val="18"/>
                <w:szCs w:val="18"/>
                <w:lang w:val="eu-ES"/>
              </w:rPr>
              <w:t>) Euskararen sustapenaren aldeko jarrera.</w:t>
            </w:r>
          </w:p>
          <w:p w14:paraId="191FA26D" w14:textId="77777777" w:rsidR="007C06C4" w:rsidRPr="00F96D8E"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k</w:t>
            </w:r>
            <w:r w:rsidRPr="00AF1CCE">
              <w:rPr>
                <w:rFonts w:ascii="Franklin Gothic Book" w:hAnsi="Franklin Gothic Book" w:cs="Arial"/>
                <w:sz w:val="18"/>
                <w:szCs w:val="18"/>
                <w:lang w:val="eu-ES"/>
              </w:rPr>
              <w:t xml:space="preserve">) </w:t>
            </w:r>
            <w:r>
              <w:rPr>
                <w:rFonts w:ascii="Franklin Gothic Book" w:hAnsi="Franklin Gothic Book" w:cs="Arial"/>
                <w:sz w:val="18"/>
                <w:szCs w:val="18"/>
                <w:lang w:val="eu-ES"/>
              </w:rPr>
              <w:t>Beste jarduera berezi batzuk.</w:t>
            </w:r>
          </w:p>
          <w:p w14:paraId="6DA6F2CE" w14:textId="77777777" w:rsidR="007C06C4" w:rsidRPr="00F96D8E" w:rsidRDefault="007C06C4" w:rsidP="00F4115D">
            <w:pPr>
              <w:widowControl w:val="0"/>
              <w:jc w:val="both"/>
              <w:rPr>
                <w:rFonts w:ascii="Franklin Gothic Book" w:hAnsi="Franklin Gothic Book" w:cs="Arial"/>
                <w:sz w:val="18"/>
                <w:szCs w:val="18"/>
                <w:lang w:val="eu-ES"/>
              </w:rPr>
            </w:pPr>
            <w:r w:rsidRPr="00F96D8E">
              <w:rPr>
                <w:rFonts w:ascii="Franklin Gothic Book" w:hAnsi="Franklin Gothic Book" w:cs="Arial"/>
                <w:sz w:val="18"/>
                <w:szCs w:val="18"/>
                <w:lang w:val="eu-ES"/>
              </w:rPr>
              <w:t xml:space="preserve">* 200 puntura arte emango dira kirol-erakundeen eta -elkarteen urteurrenen harira antolatutako </w:t>
            </w:r>
            <w:r>
              <w:rPr>
                <w:rFonts w:ascii="Franklin Gothic Book" w:hAnsi="Franklin Gothic Book" w:cs="Arial"/>
                <w:sz w:val="18"/>
                <w:szCs w:val="18"/>
                <w:lang w:val="eu-ES"/>
              </w:rPr>
              <w:t>jarduerengatik</w:t>
            </w:r>
            <w:r w:rsidRPr="00F96D8E">
              <w:rPr>
                <w:rFonts w:ascii="Franklin Gothic Book" w:hAnsi="Franklin Gothic Book" w:cs="Arial"/>
                <w:sz w:val="18"/>
                <w:szCs w:val="18"/>
                <w:lang w:val="eu-ES"/>
              </w:rPr>
              <w:t>.</w:t>
            </w:r>
          </w:p>
          <w:p w14:paraId="38BDC66B" w14:textId="77777777" w:rsidR="007C06C4" w:rsidRDefault="007C06C4" w:rsidP="00F4115D">
            <w:pPr>
              <w:widowControl w:val="0"/>
              <w:jc w:val="both"/>
              <w:rPr>
                <w:rFonts w:ascii="Franklin Gothic Book" w:hAnsi="Franklin Gothic Book" w:cs="Arial"/>
                <w:sz w:val="18"/>
                <w:szCs w:val="18"/>
                <w:lang w:val="eu-ES"/>
              </w:rPr>
            </w:pPr>
          </w:p>
          <w:p w14:paraId="6371BAD4" w14:textId="77777777" w:rsidR="007C06C4" w:rsidRDefault="007C06C4" w:rsidP="00F4115D">
            <w:pPr>
              <w:widowControl w:val="0"/>
              <w:jc w:val="both"/>
              <w:rPr>
                <w:rFonts w:ascii="Franklin Gothic Book" w:hAnsi="Franklin Gothic Book" w:cs="Arial"/>
                <w:sz w:val="18"/>
                <w:szCs w:val="18"/>
                <w:lang w:val="eu-ES"/>
              </w:rPr>
            </w:pPr>
          </w:p>
          <w:p w14:paraId="1D194D8E" w14:textId="77777777" w:rsidR="007C06C4" w:rsidRPr="00AF1CCE" w:rsidRDefault="007C06C4" w:rsidP="00F4115D">
            <w:pPr>
              <w:widowControl w:val="0"/>
              <w:jc w:val="both"/>
              <w:rPr>
                <w:rFonts w:ascii="Franklin Gothic Book" w:hAnsi="Franklin Gothic Book" w:cs="Arial"/>
                <w:sz w:val="18"/>
                <w:szCs w:val="18"/>
                <w:lang w:val="eu-ES"/>
              </w:rPr>
            </w:pPr>
            <w:r w:rsidRPr="00AF1CCE">
              <w:rPr>
                <w:rFonts w:ascii="Franklin Gothic Book" w:hAnsi="Franklin Gothic Book" w:cs="Arial"/>
                <w:sz w:val="18"/>
                <w:szCs w:val="18"/>
                <w:lang w:val="eu-ES"/>
              </w:rPr>
              <w:t>Deialdi honetatik kanpo geratuko dira:</w:t>
            </w:r>
          </w:p>
          <w:p w14:paraId="6EC101B2" w14:textId="77777777" w:rsidR="007C06C4" w:rsidRPr="00AF1CCE" w:rsidRDefault="007C06C4" w:rsidP="00F4115D">
            <w:pPr>
              <w:widowControl w:val="0"/>
              <w:jc w:val="both"/>
              <w:rPr>
                <w:rFonts w:ascii="Franklin Gothic Book" w:hAnsi="Franklin Gothic Book" w:cs="Arial"/>
                <w:sz w:val="18"/>
                <w:szCs w:val="18"/>
                <w:lang w:val="eu-ES"/>
              </w:rPr>
            </w:pPr>
          </w:p>
          <w:p w14:paraId="7D6B03F2"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a) </w:t>
            </w:r>
            <w:r w:rsidRPr="00AF1CCE">
              <w:rPr>
                <w:rFonts w:ascii="Franklin Gothic Book" w:hAnsi="Franklin Gothic Book" w:cs="Arial"/>
                <w:sz w:val="18"/>
                <w:szCs w:val="18"/>
                <w:lang w:val="eu-ES"/>
              </w:rPr>
              <w:t>Genero edota sexu arrazoiengatik diskriminatzen duten proiektuak edo berdintasunaren oinarriak errespetatzen ez dituztenak.</w:t>
            </w:r>
          </w:p>
          <w:p w14:paraId="0D83458A" w14:textId="77777777" w:rsidR="007C06C4" w:rsidRPr="00AF1CCE" w:rsidRDefault="007C06C4" w:rsidP="00F4115D">
            <w:pPr>
              <w:widowControl w:val="0"/>
              <w:jc w:val="both"/>
              <w:rPr>
                <w:rFonts w:ascii="Franklin Gothic Book" w:hAnsi="Franklin Gothic Book" w:cs="Arial"/>
                <w:sz w:val="18"/>
                <w:szCs w:val="18"/>
                <w:lang w:val="eu-ES"/>
              </w:rPr>
            </w:pPr>
          </w:p>
          <w:p w14:paraId="000F84E5"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b) </w:t>
            </w:r>
            <w:r w:rsidRPr="00AF1CCE">
              <w:rPr>
                <w:rFonts w:ascii="Franklin Gothic Book" w:hAnsi="Franklin Gothic Book" w:cs="Arial"/>
                <w:sz w:val="18"/>
                <w:szCs w:val="18"/>
                <w:lang w:val="eu-ES"/>
              </w:rPr>
              <w:t>Emakumeen eta gizonezkoen arteko aukera berdintasunerako printzipioaren aurkako helburuak, sarbide sistema, funtzionamendua, ibilbidea, jarduketa, antolamendua edo estatutuak dituzten pertsona fisiko edo juridikoak.</w:t>
            </w:r>
          </w:p>
          <w:p w14:paraId="6E69FCC9" w14:textId="77777777" w:rsidR="007C06C4" w:rsidRPr="00AF1CCE" w:rsidRDefault="007C06C4" w:rsidP="00F4115D">
            <w:pPr>
              <w:widowControl w:val="0"/>
              <w:jc w:val="both"/>
              <w:rPr>
                <w:rFonts w:ascii="Franklin Gothic Book" w:hAnsi="Franklin Gothic Book" w:cs="Arial"/>
                <w:sz w:val="18"/>
                <w:szCs w:val="18"/>
                <w:lang w:val="eu-ES"/>
              </w:rPr>
            </w:pPr>
          </w:p>
          <w:p w14:paraId="7313A2AE"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AF1CCE">
              <w:rPr>
                <w:rFonts w:ascii="Franklin Gothic Book" w:hAnsi="Franklin Gothic Book" w:cs="Arial"/>
                <w:sz w:val="18"/>
                <w:szCs w:val="18"/>
                <w:lang w:val="eu-ES"/>
              </w:rPr>
              <w:t>Sexu arrazoiengatik bazterkerian erori izanagatik zigor administratiboa edo penala jaso duten pertsona fisiko edo juridikoak, eta Emakumeen eta Gizonezkoen Berdintasunari buruzko 4/2005 Legearen arabera debeku horrekin zigortuta daudenak.</w:t>
            </w:r>
          </w:p>
          <w:p w14:paraId="5354D7D5" w14:textId="77777777" w:rsidR="007C06C4" w:rsidRPr="00AF1CCE" w:rsidRDefault="007C06C4" w:rsidP="00F4115D">
            <w:pPr>
              <w:widowControl w:val="0"/>
              <w:jc w:val="both"/>
              <w:rPr>
                <w:rFonts w:ascii="Franklin Gothic Book" w:hAnsi="Franklin Gothic Book" w:cs="Arial"/>
                <w:sz w:val="18"/>
                <w:szCs w:val="18"/>
                <w:lang w:val="eu-ES"/>
              </w:rPr>
            </w:pPr>
          </w:p>
          <w:p w14:paraId="78E8F27F" w14:textId="77777777" w:rsidR="007C06C4"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AF1CCE">
              <w:rPr>
                <w:rFonts w:ascii="Franklin Gothic Book" w:hAnsi="Franklin Gothic Book" w:cs="Arial"/>
                <w:sz w:val="18"/>
                <w:szCs w:val="18"/>
                <w:lang w:val="eu-ES"/>
              </w:rPr>
              <w:t>Emakumeen eta Gizonezkoen Berdintasunerako 4/2005 Legean, edo emakumeen eta gizonezkoen benetako berdintasunerako martxoaren 22ko 3/2007 Lege Organikoan ezarritako obligazioak betetzen ez dituzten entitate edo enpresak.</w:t>
            </w:r>
          </w:p>
          <w:p w14:paraId="1BABF676" w14:textId="77777777" w:rsidR="007C06C4" w:rsidRPr="00AF1CCE" w:rsidRDefault="007C06C4" w:rsidP="00F4115D">
            <w:pPr>
              <w:widowControl w:val="0"/>
              <w:jc w:val="both"/>
              <w:rPr>
                <w:rFonts w:ascii="Franklin Gothic Book" w:hAnsi="Franklin Gothic Book" w:cs="Arial"/>
                <w:sz w:val="18"/>
                <w:szCs w:val="18"/>
                <w:lang w:val="eu-ES"/>
              </w:rPr>
            </w:pPr>
          </w:p>
          <w:p w14:paraId="2F1ADE51" w14:textId="77777777" w:rsidR="007C06C4" w:rsidRPr="00AF1CCE"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AF1CCE">
              <w:rPr>
                <w:rFonts w:ascii="Franklin Gothic Book" w:hAnsi="Franklin Gothic Book" w:cs="Arial"/>
                <w:sz w:val="18"/>
                <w:szCs w:val="18"/>
                <w:lang w:val="eu-ES"/>
              </w:rPr>
              <w:t>Sexu arrazoiengatik sarbide prozesuan edo funtzionamenduan bazterketa egiten duten elkarteak.</w:t>
            </w:r>
          </w:p>
          <w:p w14:paraId="34CF8DE9" w14:textId="77777777" w:rsidR="007C06C4" w:rsidRPr="00D943B7" w:rsidRDefault="007C06C4" w:rsidP="00F4115D">
            <w:pPr>
              <w:widowControl w:val="0"/>
              <w:jc w:val="both"/>
              <w:rPr>
                <w:rFonts w:ascii="Franklin Gothic Book" w:hAnsi="Franklin Gothic Book" w:cs="Arial"/>
                <w:sz w:val="18"/>
                <w:szCs w:val="18"/>
                <w:lang w:val="eu-ES"/>
              </w:rPr>
            </w:pPr>
          </w:p>
          <w:p w14:paraId="1983FE3C" w14:textId="77777777" w:rsidR="007C06C4" w:rsidRDefault="007C06C4" w:rsidP="00F4115D">
            <w:pPr>
              <w:widowControl w:val="0"/>
              <w:jc w:val="both"/>
              <w:rPr>
                <w:rFonts w:ascii="Franklin Gothic Book" w:hAnsi="Franklin Gothic Book" w:cs="Arial"/>
                <w:b/>
                <w:sz w:val="18"/>
                <w:szCs w:val="18"/>
                <w:lang w:val="eu-ES"/>
              </w:rPr>
            </w:pPr>
          </w:p>
          <w:p w14:paraId="77BD0E6C"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EMAN BEHARREKO DIRULAGUNTZEN GEHIENEKO ZENBATEKOA ETA DIRU KOPURU HORREN IZAERA</w:t>
            </w:r>
            <w:r w:rsidRPr="007A0366">
              <w:rPr>
                <w:rFonts w:ascii="Franklin Gothic Book" w:hAnsi="Franklin Gothic Book" w:cs="Arial"/>
                <w:b/>
                <w:sz w:val="18"/>
                <w:szCs w:val="18"/>
                <w:lang w:val="eu-ES"/>
              </w:rPr>
              <w:t xml:space="preserve"> </w:t>
            </w:r>
          </w:p>
          <w:p w14:paraId="2ADF4224" w14:textId="77777777" w:rsidR="007C06C4" w:rsidRPr="007A0366" w:rsidRDefault="007C06C4" w:rsidP="00F4115D">
            <w:pPr>
              <w:widowControl w:val="0"/>
              <w:jc w:val="both"/>
              <w:rPr>
                <w:rFonts w:ascii="Franklin Gothic Book" w:hAnsi="Franklin Gothic Book" w:cs="Arial"/>
                <w:sz w:val="18"/>
                <w:szCs w:val="18"/>
                <w:lang w:val="eu-ES"/>
              </w:rPr>
            </w:pPr>
          </w:p>
          <w:p w14:paraId="51F93120" w14:textId="77777777" w:rsidR="007C06C4" w:rsidRPr="00162902"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Ez-ohiko</w:t>
            </w:r>
            <w:r w:rsidRPr="0074677F">
              <w:rPr>
                <w:rFonts w:ascii="Franklin Gothic Book" w:hAnsi="Franklin Gothic Book" w:cs="Arial"/>
                <w:sz w:val="18"/>
                <w:szCs w:val="18"/>
                <w:lang w:val="eu-ES"/>
              </w:rPr>
              <w:t xml:space="preserve"> jardueretarako oinarri </w:t>
            </w:r>
            <w:r>
              <w:rPr>
                <w:rFonts w:ascii="Franklin Gothic Book" w:hAnsi="Franklin Gothic Book" w:cs="Arial"/>
                <w:sz w:val="18"/>
                <w:szCs w:val="18"/>
                <w:lang w:val="eu-ES"/>
              </w:rPr>
              <w:t>espezifiko</w:t>
            </w:r>
            <w:r w:rsidRPr="0074677F">
              <w:rPr>
                <w:rFonts w:ascii="Franklin Gothic Book" w:hAnsi="Franklin Gothic Book" w:cs="Arial"/>
                <w:sz w:val="18"/>
                <w:szCs w:val="18"/>
                <w:lang w:val="eu-ES"/>
              </w:rPr>
              <w:t xml:space="preserve"> hauen bidez deitutako dirulaguntzen zenbatekoa honako hau da</w:t>
            </w:r>
            <w:r>
              <w:rPr>
                <w:rFonts w:ascii="Franklin Gothic Book" w:hAnsi="Franklin Gothic Book" w:cs="Arial"/>
                <w:sz w:val="18"/>
                <w:szCs w:val="18"/>
                <w:lang w:val="eu-ES"/>
              </w:rPr>
              <w:t>: 15</w:t>
            </w:r>
            <w:r w:rsidRPr="00162902">
              <w:rPr>
                <w:rFonts w:ascii="Franklin Gothic Book" w:hAnsi="Franklin Gothic Book" w:cs="Arial"/>
                <w:sz w:val="18"/>
                <w:szCs w:val="18"/>
                <w:lang w:val="eu-ES"/>
              </w:rPr>
              <w:t xml:space="preserve">.000,00euro, eta </w:t>
            </w:r>
            <w:r w:rsidRPr="000A28F0">
              <w:rPr>
                <w:rFonts w:ascii="Franklin Gothic Book" w:hAnsi="Franklin Gothic Book" w:cs="Arial"/>
                <w:sz w:val="18"/>
                <w:szCs w:val="18"/>
                <w:lang w:val="eu-ES"/>
              </w:rPr>
              <w:t xml:space="preserve">0215.481.341-00.02 </w:t>
            </w:r>
            <w:r>
              <w:rPr>
                <w:rFonts w:ascii="Franklin Gothic Book" w:hAnsi="Franklin Gothic Book" w:cs="Arial"/>
                <w:sz w:val="18"/>
                <w:szCs w:val="18"/>
                <w:lang w:val="eu-ES"/>
              </w:rPr>
              <w:t>210</w:t>
            </w:r>
            <w:r w:rsidRPr="00162902">
              <w:rPr>
                <w:rFonts w:ascii="Franklin Gothic Book" w:hAnsi="Franklin Gothic Book" w:cs="Arial"/>
                <w:sz w:val="18"/>
                <w:szCs w:val="18"/>
                <w:lang w:val="eu-ES"/>
              </w:rPr>
              <w:t xml:space="preserve"> kodea, aurrekontu – partidaren kargura finantzatuko da.</w:t>
            </w:r>
          </w:p>
          <w:p w14:paraId="5FDE6E7E" w14:textId="77777777" w:rsidR="007C06C4" w:rsidRDefault="007C06C4" w:rsidP="00F4115D">
            <w:pPr>
              <w:widowControl w:val="0"/>
              <w:jc w:val="both"/>
              <w:rPr>
                <w:rFonts w:ascii="Franklin Gothic Book" w:hAnsi="Franklin Gothic Book" w:cs="Arial"/>
                <w:sz w:val="18"/>
                <w:szCs w:val="18"/>
                <w:lang w:val="eu-ES"/>
              </w:rPr>
            </w:pPr>
          </w:p>
          <w:p w14:paraId="7341B7C1" w14:textId="77777777" w:rsidR="007C06C4" w:rsidRPr="00162902" w:rsidRDefault="007C06C4" w:rsidP="00F4115D">
            <w:pPr>
              <w:widowControl w:val="0"/>
              <w:jc w:val="both"/>
              <w:rPr>
                <w:rFonts w:ascii="Franklin Gothic Book" w:hAnsi="Franklin Gothic Book" w:cs="Arial"/>
                <w:sz w:val="18"/>
                <w:szCs w:val="18"/>
                <w:lang w:val="eu-ES"/>
              </w:rPr>
            </w:pPr>
          </w:p>
          <w:p w14:paraId="3B335B1A" w14:textId="77777777" w:rsidR="007C06C4" w:rsidRDefault="007C06C4" w:rsidP="00F4115D">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Aurrekontuko zuzkidura ez bada iristen dirulaguntzarako eskubidea duten eskari guztiak estaltzeko, aurrekontuan jasotako kopurua proportzioan banatuko da urtean aurkeztutako eskari guztien artean, hain zuzen kontusaila agortzen den arte.</w:t>
            </w:r>
          </w:p>
          <w:p w14:paraId="3C3AD52E" w14:textId="77777777" w:rsidR="007C06C4" w:rsidRDefault="007C06C4" w:rsidP="00F4115D">
            <w:pPr>
              <w:widowControl w:val="0"/>
              <w:jc w:val="both"/>
              <w:rPr>
                <w:rFonts w:ascii="Franklin Gothic Book" w:hAnsi="Franklin Gothic Book" w:cs="Arial"/>
                <w:sz w:val="18"/>
                <w:szCs w:val="18"/>
                <w:lang w:val="eu-ES"/>
              </w:rPr>
            </w:pPr>
            <w:r w:rsidRPr="000A28F0">
              <w:rPr>
                <w:rFonts w:ascii="Franklin Gothic Book" w:hAnsi="Franklin Gothic Book" w:cs="Arial"/>
                <w:sz w:val="18"/>
                <w:szCs w:val="18"/>
                <w:lang w:val="eu-ES"/>
              </w:rPr>
              <w:lastRenderedPageBreak/>
              <w:br/>
            </w:r>
            <w:r>
              <w:rPr>
                <w:rFonts w:ascii="Franklin Gothic Book" w:hAnsi="Franklin Gothic Book" w:cs="Arial"/>
                <w:sz w:val="18"/>
                <w:szCs w:val="18"/>
                <w:lang w:val="eu-ES"/>
              </w:rPr>
              <w:t xml:space="preserve">Jasotako eskaera guztiak diruz lagundu </w:t>
            </w:r>
            <w:r w:rsidRPr="00E357C1">
              <w:rPr>
                <w:rFonts w:ascii="Franklin Gothic Book" w:hAnsi="Franklin Gothic Book" w:cs="Arial"/>
                <w:sz w:val="18"/>
                <w:szCs w:val="18"/>
                <w:lang w:val="eu-ES"/>
              </w:rPr>
              <w:t>eta</w:t>
            </w:r>
            <w:r>
              <w:rPr>
                <w:rFonts w:ascii="Franklin Gothic Book" w:hAnsi="Franklin Gothic Book" w:cs="Arial"/>
                <w:sz w:val="18"/>
                <w:szCs w:val="18"/>
                <w:lang w:val="eu-ES"/>
              </w:rPr>
              <w:t xml:space="preserve"> diru-</w:t>
            </w:r>
            <w:r w:rsidRPr="00E357C1">
              <w:rPr>
                <w:rFonts w:ascii="Franklin Gothic Book" w:hAnsi="Franklin Gothic Book" w:cs="Arial"/>
                <w:sz w:val="18"/>
                <w:szCs w:val="18"/>
                <w:lang w:val="eu-ES"/>
              </w:rPr>
              <w:t xml:space="preserve">soberakinik balego, </w:t>
            </w:r>
            <w:r>
              <w:rPr>
                <w:rFonts w:ascii="Franklin Gothic Book" w:hAnsi="Franklin Gothic Book" w:cs="Arial"/>
                <w:sz w:val="18"/>
                <w:szCs w:val="18"/>
                <w:lang w:val="eu-ES"/>
              </w:rPr>
              <w:t xml:space="preserve">hau banakako kiroletako herriko kirolariek estatu eta nazioarteko lehiaketetan parte hartzeko gastuak ordaintzeko erabiliko da. </w:t>
            </w:r>
            <w:r w:rsidRPr="00E357C1">
              <w:rPr>
                <w:rFonts w:ascii="Franklin Gothic Book" w:hAnsi="Franklin Gothic Book" w:cs="Arial"/>
                <w:sz w:val="18"/>
                <w:szCs w:val="18"/>
                <w:lang w:val="eu-ES"/>
              </w:rPr>
              <w:t>Horretarako, oinarri hauetako laugarren puntuan eskatutako dokumentuak aurkeztu beharko dituzte eskabide-orriarekin batera, erantzukizun zibileko asegurua izan ezik. Eman beharreko zenbatekoa kalkulatzeko, bosgarren puntuan deskribatutako irizpideak hartuko dira kontuan.</w:t>
            </w:r>
          </w:p>
          <w:p w14:paraId="38110C4B" w14:textId="77777777" w:rsidR="007C06C4" w:rsidRDefault="007C06C4" w:rsidP="00F4115D">
            <w:pPr>
              <w:widowControl w:val="0"/>
              <w:jc w:val="both"/>
              <w:rPr>
                <w:rFonts w:ascii="Franklin Gothic Book" w:hAnsi="Franklin Gothic Book" w:cs="Arial"/>
                <w:sz w:val="18"/>
                <w:szCs w:val="18"/>
                <w:lang w:val="eu-ES"/>
              </w:rPr>
            </w:pPr>
          </w:p>
          <w:p w14:paraId="01117723" w14:textId="77777777" w:rsidR="007C06C4" w:rsidRDefault="007C06C4" w:rsidP="00F4115D">
            <w:pPr>
              <w:widowControl w:val="0"/>
              <w:jc w:val="both"/>
              <w:rPr>
                <w:rFonts w:ascii="Franklin Gothic Book" w:hAnsi="Franklin Gothic Book" w:cs="Arial"/>
                <w:sz w:val="18"/>
                <w:szCs w:val="18"/>
                <w:lang w:val="eu-ES"/>
              </w:rPr>
            </w:pPr>
            <w:r w:rsidRPr="00162902">
              <w:rPr>
                <w:rFonts w:ascii="Franklin Gothic Book" w:hAnsi="Franklin Gothic Book" w:cs="Arial"/>
                <w:sz w:val="18"/>
                <w:szCs w:val="18"/>
                <w:lang w:val="eu-ES"/>
              </w:rPr>
              <w:t>Kopuru hori handitu ahal izango da, Udal Aurrekontuaren Exekuzio Oinarrietan aurreikusitakoarekin bat betiere.</w:t>
            </w:r>
          </w:p>
          <w:p w14:paraId="16141DAF" w14:textId="77777777" w:rsidR="007C06C4" w:rsidRDefault="007C06C4" w:rsidP="00F4115D">
            <w:pPr>
              <w:widowControl w:val="0"/>
              <w:jc w:val="both"/>
              <w:rPr>
                <w:rFonts w:ascii="Franklin Gothic Book" w:hAnsi="Franklin Gothic Book" w:cs="Arial"/>
                <w:sz w:val="18"/>
                <w:szCs w:val="18"/>
                <w:lang w:val="eu-ES"/>
              </w:rPr>
            </w:pPr>
          </w:p>
          <w:p w14:paraId="1CC37D3F" w14:textId="77777777" w:rsidR="007C06C4" w:rsidRDefault="007C06C4" w:rsidP="00F4115D">
            <w:pPr>
              <w:widowControl w:val="0"/>
              <w:jc w:val="both"/>
              <w:rPr>
                <w:rFonts w:ascii="Franklin Gothic Book" w:hAnsi="Franklin Gothic Book" w:cs="Arial"/>
                <w:sz w:val="18"/>
                <w:szCs w:val="18"/>
                <w:lang w:val="eu-ES"/>
              </w:rPr>
            </w:pPr>
          </w:p>
          <w:p w14:paraId="12A8A17C" w14:textId="77777777" w:rsidR="007C06C4" w:rsidRDefault="007C06C4" w:rsidP="00F4115D">
            <w:pPr>
              <w:widowControl w:val="0"/>
              <w:jc w:val="both"/>
              <w:rPr>
                <w:rFonts w:ascii="Franklin Gothic Book" w:hAnsi="Franklin Gothic Book" w:cs="Arial"/>
                <w:sz w:val="18"/>
                <w:szCs w:val="18"/>
                <w:lang w:val="eu-ES"/>
              </w:rPr>
            </w:pPr>
          </w:p>
          <w:p w14:paraId="6A47C7BB" w14:textId="77777777" w:rsidR="007C06C4" w:rsidRDefault="007C06C4" w:rsidP="00F4115D">
            <w:pPr>
              <w:widowControl w:val="0"/>
              <w:tabs>
                <w:tab w:val="left" w:pos="156"/>
              </w:tabs>
              <w:ind w:left="14"/>
              <w:jc w:val="both"/>
              <w:rPr>
                <w:rFonts w:ascii="Franklin Gothic Book" w:hAnsi="Franklin Gothic Book" w:cs="Arial"/>
                <w:b/>
                <w:sz w:val="18"/>
                <w:szCs w:val="18"/>
                <w:u w:val="single"/>
                <w:lang w:val="eu-ES"/>
              </w:rPr>
            </w:pPr>
            <w:r>
              <w:rPr>
                <w:rFonts w:ascii="Franklin Gothic Book" w:hAnsi="Franklin Gothic Book" w:cs="Arial"/>
                <w:b/>
                <w:sz w:val="18"/>
                <w:szCs w:val="18"/>
                <w:lang w:val="eu-ES"/>
              </w:rPr>
              <w:t>9</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DIRULAGUNTZA ORDAINTZEKO ERA ETA EPEAK. AURRERAKINEN AUKERA</w:t>
            </w:r>
          </w:p>
          <w:p w14:paraId="5EC64389" w14:textId="77777777" w:rsidR="007C06C4" w:rsidRDefault="007C06C4" w:rsidP="00F4115D">
            <w:pPr>
              <w:widowControl w:val="0"/>
              <w:tabs>
                <w:tab w:val="left" w:pos="156"/>
              </w:tabs>
              <w:ind w:left="14"/>
              <w:jc w:val="both"/>
              <w:rPr>
                <w:rFonts w:ascii="Franklin Gothic Book" w:hAnsi="Franklin Gothic Book" w:cs="Arial"/>
                <w:b/>
                <w:sz w:val="18"/>
                <w:szCs w:val="18"/>
                <w:lang w:val="eu-ES"/>
              </w:rPr>
            </w:pPr>
          </w:p>
          <w:p w14:paraId="7719C4D2" w14:textId="77777777" w:rsidR="007C06C4" w:rsidRPr="00BC5871" w:rsidRDefault="007C06C4" w:rsidP="00F4115D">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BC5871">
              <w:rPr>
                <w:rFonts w:ascii="Franklin Gothic Book" w:hAnsi="Franklin Gothic Book" w:cs="Arial"/>
                <w:sz w:val="18"/>
                <w:szCs w:val="18"/>
                <w:lang w:val="eu-ES"/>
              </w:rPr>
              <w:t>skaer</w:t>
            </w:r>
            <w:r>
              <w:rPr>
                <w:rFonts w:ascii="Franklin Gothic Book" w:hAnsi="Franklin Gothic Book" w:cs="Arial"/>
                <w:sz w:val="18"/>
                <w:szCs w:val="18"/>
                <w:lang w:val="eu-ES"/>
              </w:rPr>
              <w:t>a</w:t>
            </w:r>
            <w:r w:rsidRPr="00BC5871">
              <w:rPr>
                <w:rFonts w:ascii="Franklin Gothic Book" w:hAnsi="Franklin Gothic Book" w:cs="Arial"/>
                <w:sz w:val="18"/>
                <w:szCs w:val="18"/>
                <w:lang w:val="eu-ES"/>
              </w:rPr>
              <w:t xml:space="preserve"> guztiak  aztertu ondoren, erabaki</w:t>
            </w:r>
            <w:r>
              <w:rPr>
                <w:rFonts w:ascii="Franklin Gothic Book" w:hAnsi="Franklin Gothic Book" w:cs="Arial"/>
                <w:sz w:val="18"/>
                <w:szCs w:val="18"/>
                <w:lang w:val="eu-ES"/>
              </w:rPr>
              <w:t>tako</w:t>
            </w:r>
            <w:r w:rsidRPr="00BC5871">
              <w:rPr>
                <w:rFonts w:ascii="Franklin Gothic Book" w:hAnsi="Franklin Gothic Book" w:cs="Arial"/>
                <w:sz w:val="18"/>
                <w:szCs w:val="18"/>
                <w:lang w:val="eu-ES"/>
              </w:rPr>
              <w:t xml:space="preserve"> kopuru</w:t>
            </w:r>
            <w:r>
              <w:rPr>
                <w:rFonts w:ascii="Franklin Gothic Book" w:hAnsi="Franklin Gothic Book" w:cs="Arial"/>
                <w:sz w:val="18"/>
                <w:szCs w:val="18"/>
                <w:lang w:val="eu-ES"/>
              </w:rPr>
              <w:t>ren zenbateko</w:t>
            </w:r>
            <w:r w:rsidRPr="00BC5871">
              <w:rPr>
                <w:rFonts w:ascii="Franklin Gothic Book" w:hAnsi="Franklin Gothic Book" w:cs="Arial"/>
                <w:sz w:val="18"/>
                <w:szCs w:val="18"/>
                <w:lang w:val="eu-ES"/>
              </w:rPr>
              <w:t xml:space="preserve"> osoa ordain</w:t>
            </w:r>
            <w:r>
              <w:rPr>
                <w:rFonts w:ascii="Franklin Gothic Book" w:hAnsi="Franklin Gothic Book" w:cs="Arial"/>
                <w:sz w:val="18"/>
                <w:szCs w:val="18"/>
                <w:lang w:val="eu-ES"/>
              </w:rPr>
              <w:t>keta bakarrean egingo da</w:t>
            </w:r>
            <w:r w:rsidRPr="00BC5871">
              <w:rPr>
                <w:rFonts w:ascii="Franklin Gothic Book" w:hAnsi="Franklin Gothic Book" w:cs="Arial"/>
                <w:sz w:val="18"/>
                <w:szCs w:val="18"/>
                <w:lang w:val="eu-ES"/>
              </w:rPr>
              <w:t>.</w:t>
            </w:r>
          </w:p>
          <w:p w14:paraId="32A09544" w14:textId="77777777" w:rsidR="007C06C4" w:rsidRDefault="007C06C4" w:rsidP="00F4115D">
            <w:pPr>
              <w:widowControl w:val="0"/>
              <w:tabs>
                <w:tab w:val="left" w:pos="156"/>
              </w:tabs>
              <w:ind w:left="14"/>
              <w:jc w:val="both"/>
              <w:rPr>
                <w:rFonts w:ascii="Franklin Gothic Book" w:hAnsi="Franklin Gothic Book" w:cs="Arial"/>
                <w:b/>
                <w:sz w:val="18"/>
                <w:szCs w:val="18"/>
                <w:lang w:val="eu-ES"/>
              </w:rPr>
            </w:pPr>
          </w:p>
          <w:p w14:paraId="558B179C" w14:textId="77777777" w:rsidR="007C06C4" w:rsidRDefault="007C06C4" w:rsidP="00F4115D">
            <w:pPr>
              <w:widowControl w:val="0"/>
              <w:tabs>
                <w:tab w:val="left" w:pos="156"/>
              </w:tabs>
              <w:ind w:left="14"/>
              <w:jc w:val="both"/>
              <w:rPr>
                <w:rFonts w:ascii="Franklin Gothic Book" w:hAnsi="Franklin Gothic Book" w:cs="Arial"/>
                <w:b/>
                <w:sz w:val="18"/>
                <w:szCs w:val="18"/>
                <w:lang w:val="eu-ES"/>
              </w:rPr>
            </w:pPr>
          </w:p>
          <w:p w14:paraId="5415A791" w14:textId="77777777" w:rsidR="007C06C4" w:rsidRPr="007A0366" w:rsidRDefault="007C06C4" w:rsidP="00F4115D">
            <w:pPr>
              <w:widowControl w:val="0"/>
              <w:jc w:val="both"/>
              <w:rPr>
                <w:rFonts w:ascii="Franklin Gothic Book" w:hAnsi="Franklin Gothic Book" w:cs="Arial"/>
                <w:b/>
                <w:sz w:val="18"/>
                <w:szCs w:val="18"/>
                <w:lang w:val="eu-ES"/>
              </w:rPr>
            </w:pPr>
            <w:r>
              <w:rPr>
                <w:rFonts w:ascii="Franklin Gothic Book" w:hAnsi="Franklin Gothic Book" w:cs="Arial"/>
                <w:b/>
                <w:sz w:val="18"/>
                <w:szCs w:val="18"/>
                <w:lang w:val="eu-ES"/>
              </w:rPr>
              <w:t>10</w:t>
            </w:r>
            <w:r w:rsidRPr="007A0366">
              <w:rPr>
                <w:rFonts w:ascii="Franklin Gothic Book" w:hAnsi="Franklin Gothic Book" w:cs="Arial"/>
                <w:b/>
                <w:sz w:val="18"/>
                <w:szCs w:val="18"/>
                <w:lang w:val="eu-ES"/>
              </w:rPr>
              <w:t xml:space="preserve">. </w:t>
            </w:r>
            <w:r w:rsidRPr="007A0366">
              <w:rPr>
                <w:rFonts w:ascii="Franklin Gothic Book" w:hAnsi="Franklin Gothic Book" w:cs="Arial"/>
                <w:b/>
                <w:sz w:val="18"/>
                <w:szCs w:val="18"/>
                <w:u w:val="single"/>
                <w:lang w:val="eu-ES"/>
              </w:rPr>
              <w:t>HASIERA ETA EXEKUZIO EPEA ETA DIRULAGUNTZA JUSTIFIKATZEKO EPEAK ETA ERAK</w:t>
            </w:r>
          </w:p>
          <w:p w14:paraId="5DCA5518" w14:textId="77777777" w:rsidR="007C06C4" w:rsidRPr="007A0366" w:rsidRDefault="007C06C4" w:rsidP="00F4115D">
            <w:pPr>
              <w:widowControl w:val="0"/>
              <w:jc w:val="both"/>
              <w:rPr>
                <w:rFonts w:ascii="Franklin Gothic Book" w:hAnsi="Franklin Gothic Book" w:cs="Arial"/>
                <w:sz w:val="18"/>
                <w:szCs w:val="18"/>
                <w:lang w:val="eu-ES"/>
              </w:rPr>
            </w:pPr>
          </w:p>
          <w:p w14:paraId="362F5761" w14:textId="77777777" w:rsidR="007C06C4"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xml:space="preserve">Dokumentazio hau aurkezteko epea emandako diru-laguntzaren </w:t>
            </w:r>
            <w:r>
              <w:rPr>
                <w:rFonts w:ascii="Franklin Gothic Book" w:hAnsi="Franklin Gothic Book" w:cs="Arial"/>
                <w:sz w:val="18"/>
                <w:szCs w:val="18"/>
                <w:lang w:val="eu-ES"/>
              </w:rPr>
              <w:t>jakinarazpena</w:t>
            </w:r>
            <w:r w:rsidRPr="00BC5871">
              <w:rPr>
                <w:rFonts w:ascii="Franklin Gothic Book" w:hAnsi="Franklin Gothic Book" w:cs="Arial"/>
                <w:sz w:val="18"/>
                <w:szCs w:val="18"/>
                <w:lang w:val="eu-ES"/>
              </w:rPr>
              <w:t xml:space="preserve"> jasotako egunetik 30 egun naturaletan amaituko da</w:t>
            </w:r>
            <w:r>
              <w:rPr>
                <w:rFonts w:ascii="Franklin Gothic Book" w:hAnsi="Franklin Gothic Book" w:cs="Arial"/>
                <w:sz w:val="18"/>
                <w:szCs w:val="18"/>
                <w:lang w:val="eu-ES"/>
              </w:rPr>
              <w:t>,</w:t>
            </w:r>
            <w:r w:rsidRPr="00BC5871">
              <w:rPr>
                <w:rFonts w:ascii="Franklin Gothic Book" w:hAnsi="Franklin Gothic Book" w:cs="Arial"/>
                <w:sz w:val="18"/>
                <w:szCs w:val="18"/>
                <w:lang w:val="eu-ES"/>
              </w:rPr>
              <w:t xml:space="preserve"> baldin eta jarduera amaituta balego; diruz lagundutako jarduera amaitu eta 30 egun naturaletan, baldin eta jakinarazpena jasotakoan jarduera amaitzeke balego.</w:t>
            </w:r>
          </w:p>
          <w:p w14:paraId="51380006" w14:textId="77777777" w:rsidR="007C06C4" w:rsidRPr="00BC5871" w:rsidRDefault="007C06C4" w:rsidP="00F4115D">
            <w:pPr>
              <w:widowControl w:val="0"/>
              <w:jc w:val="both"/>
              <w:rPr>
                <w:rFonts w:ascii="Franklin Gothic Book" w:hAnsi="Franklin Gothic Book" w:cs="Arial"/>
                <w:sz w:val="18"/>
                <w:szCs w:val="18"/>
                <w:lang w:val="eu-ES"/>
              </w:rPr>
            </w:pPr>
          </w:p>
          <w:p w14:paraId="6C65D393"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Aurkeztu beharreko dokumentazioa proposamenerako eta ondorengo justifikaziorako honako hau izango da:</w:t>
            </w:r>
          </w:p>
          <w:p w14:paraId="19728FBD" w14:textId="77777777" w:rsidR="007C06C4" w:rsidRDefault="007C06C4" w:rsidP="00F4115D">
            <w:pPr>
              <w:widowControl w:val="0"/>
              <w:jc w:val="both"/>
              <w:rPr>
                <w:rFonts w:ascii="Franklin Gothic Book" w:hAnsi="Franklin Gothic Book" w:cs="Arial"/>
                <w:sz w:val="18"/>
                <w:szCs w:val="18"/>
                <w:lang w:val="eu-ES"/>
              </w:rPr>
            </w:pPr>
          </w:p>
          <w:p w14:paraId="5B00F756" w14:textId="2672A41E" w:rsidR="007C06C4"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Diruz lagundutako jardu</w:t>
            </w:r>
            <w:r>
              <w:rPr>
                <w:rFonts w:ascii="Franklin Gothic Book" w:hAnsi="Franklin Gothic Book" w:cs="Arial"/>
                <w:sz w:val="18"/>
                <w:szCs w:val="18"/>
                <w:lang w:val="eu-ES"/>
              </w:rPr>
              <w:t xml:space="preserve">eraren memoria; parte-hartzaile kopurua </w:t>
            </w:r>
            <w:proofErr w:type="spellStart"/>
            <w:r>
              <w:rPr>
                <w:rFonts w:ascii="Franklin Gothic Book" w:hAnsi="Franklin Gothic Book" w:cs="Arial"/>
                <w:sz w:val="18"/>
                <w:szCs w:val="18"/>
                <w:lang w:val="eu-ES"/>
              </w:rPr>
              <w:t>sexuka</w:t>
            </w:r>
            <w:proofErr w:type="spellEnd"/>
            <w:r>
              <w:rPr>
                <w:rFonts w:ascii="Franklin Gothic Book" w:hAnsi="Franklin Gothic Book" w:cs="Arial"/>
                <w:sz w:val="18"/>
                <w:szCs w:val="18"/>
                <w:lang w:val="eu-ES"/>
              </w:rPr>
              <w:t xml:space="preserve"> bereizita, jardunaldian izandako</w:t>
            </w:r>
            <w:r w:rsidRPr="00BC5871">
              <w:rPr>
                <w:rFonts w:ascii="Franklin Gothic Book" w:hAnsi="Franklin Gothic Book" w:cs="Arial"/>
                <w:sz w:val="18"/>
                <w:szCs w:val="18"/>
                <w:lang w:val="eu-ES"/>
              </w:rPr>
              <w:t xml:space="preserve"> emaitzen, oihartzunaren</w:t>
            </w:r>
            <w:r w:rsidR="007F5933">
              <w:rPr>
                <w:rFonts w:ascii="Franklin Gothic Book" w:hAnsi="Franklin Gothic Book" w:cs="Arial"/>
                <w:sz w:val="18"/>
                <w:szCs w:val="18"/>
                <w:lang w:val="eu-ES"/>
              </w:rPr>
              <w:t>, argazkien</w:t>
            </w:r>
            <w:r w:rsidRPr="00BC5871">
              <w:rPr>
                <w:rFonts w:ascii="Franklin Gothic Book" w:hAnsi="Franklin Gothic Book" w:cs="Arial"/>
                <w:sz w:val="18"/>
                <w:szCs w:val="18"/>
                <w:lang w:val="eu-ES"/>
              </w:rPr>
              <w:t xml:space="preserve"> eta abarren gaineko informazioa bilduko duena.</w:t>
            </w:r>
          </w:p>
          <w:p w14:paraId="4F1D887D" w14:textId="77777777" w:rsidR="007C06C4" w:rsidRDefault="007C06C4" w:rsidP="00F4115D">
            <w:pPr>
              <w:widowControl w:val="0"/>
              <w:jc w:val="both"/>
              <w:rPr>
                <w:rFonts w:ascii="Franklin Gothic Book" w:hAnsi="Franklin Gothic Book" w:cs="Arial"/>
                <w:sz w:val="18"/>
                <w:szCs w:val="18"/>
                <w:lang w:val="eu-ES"/>
              </w:rPr>
            </w:pPr>
          </w:p>
          <w:p w14:paraId="3B0A12FB" w14:textId="77777777" w:rsidR="007C06C4" w:rsidRPr="00BC5871" w:rsidRDefault="007C06C4" w:rsidP="00F4115D">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BC5871">
              <w:rPr>
                <w:rFonts w:ascii="Franklin Gothic Book" w:hAnsi="Franklin Gothic Book" w:cs="Arial"/>
                <w:sz w:val="18"/>
                <w:szCs w:val="18"/>
                <w:lang w:val="eu-ES"/>
              </w:rPr>
              <w:t>Diruz laguntzea eskatu den jardueraren gaineko egitarauen, iragarpen-kartelen, eta bestelako dokumentazio idatziaren nahiz grafikoaren ale bana.</w:t>
            </w:r>
          </w:p>
          <w:p w14:paraId="0C86EC6C" w14:textId="77777777" w:rsidR="007C06C4" w:rsidRPr="00BC5871" w:rsidRDefault="007C06C4" w:rsidP="00F4115D">
            <w:pPr>
              <w:widowControl w:val="0"/>
              <w:jc w:val="both"/>
              <w:rPr>
                <w:rFonts w:ascii="Franklin Gothic Book" w:hAnsi="Franklin Gothic Book" w:cs="Arial"/>
                <w:sz w:val="18"/>
                <w:szCs w:val="18"/>
                <w:lang w:val="eu-ES"/>
              </w:rPr>
            </w:pPr>
          </w:p>
          <w:p w14:paraId="2F28986B"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memoria ekonomikoa. Ondokoak izan beharko ditu gutxienez:</w:t>
            </w:r>
          </w:p>
          <w:p w14:paraId="436C08A7"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Jardueraren gastuen zerrenda.</w:t>
            </w:r>
          </w:p>
          <w:p w14:paraId="2294C8F5"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Fakturen indizea, zein gasturenak diren adierazita.</w:t>
            </w:r>
          </w:p>
          <w:p w14:paraId="40EE341F"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Aurrekontuan guztira aurkeztutako kopurua egiaztatzeko fakturak.</w:t>
            </w:r>
          </w:p>
          <w:p w14:paraId="0D52704B"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Jarduerako diru-sarreren zerrenda.</w:t>
            </w:r>
          </w:p>
          <w:p w14:paraId="2EAA975B"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diru-sarrera guztien eta finantzaketa-iturrien indizea.</w:t>
            </w:r>
          </w:p>
          <w:p w14:paraId="617D5B0B"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Jasotako diru-sarreren ziurtagiriak.</w:t>
            </w:r>
          </w:p>
          <w:p w14:paraId="211A9ECC" w14:textId="77777777" w:rsidR="007C06C4" w:rsidRPr="00BC5871" w:rsidRDefault="007C06C4" w:rsidP="00F4115D">
            <w:pPr>
              <w:widowControl w:val="0"/>
              <w:jc w:val="both"/>
              <w:rPr>
                <w:rFonts w:ascii="Franklin Gothic Book" w:hAnsi="Franklin Gothic Book" w:cs="Arial"/>
                <w:sz w:val="18"/>
                <w:szCs w:val="18"/>
                <w:lang w:val="eu-ES"/>
              </w:rPr>
            </w:pPr>
            <w:r w:rsidRPr="00BC5871">
              <w:rPr>
                <w:rFonts w:ascii="Franklin Gothic Book" w:hAnsi="Franklin Gothic Book" w:cs="Arial"/>
                <w:sz w:val="18"/>
                <w:szCs w:val="18"/>
                <w:lang w:val="eu-ES"/>
              </w:rPr>
              <w:t xml:space="preserve">* Erakundeak jarduera egin ahal izateko dituen laguntzen aitorpena. Era berean, beste erakunde batzuei eginiko eskaerak adieraziko dira, nahiz eta deialdi honetan oraindik </w:t>
            </w:r>
            <w:r w:rsidRPr="00BC5871">
              <w:rPr>
                <w:rFonts w:ascii="Franklin Gothic Book" w:hAnsi="Franklin Gothic Book" w:cs="Arial"/>
                <w:sz w:val="18"/>
                <w:szCs w:val="18"/>
                <w:lang w:val="eu-ES"/>
              </w:rPr>
              <w:lastRenderedPageBreak/>
              <w:t>j</w:t>
            </w:r>
            <w:r>
              <w:rPr>
                <w:rFonts w:ascii="Franklin Gothic Book" w:hAnsi="Franklin Gothic Book" w:cs="Arial"/>
                <w:sz w:val="18"/>
                <w:szCs w:val="18"/>
                <w:lang w:val="eu-ES"/>
              </w:rPr>
              <w:t xml:space="preserve">akin ez </w:t>
            </w:r>
            <w:r w:rsidRPr="00BC5871">
              <w:rPr>
                <w:rFonts w:ascii="Franklin Gothic Book" w:hAnsi="Franklin Gothic Book" w:cs="Arial"/>
                <w:sz w:val="18"/>
                <w:szCs w:val="18"/>
                <w:lang w:val="eu-ES"/>
              </w:rPr>
              <w:t>emango dituzten ala ez.</w:t>
            </w:r>
          </w:p>
          <w:p w14:paraId="154ABDDF" w14:textId="77777777" w:rsidR="007C06C4" w:rsidRPr="00136334" w:rsidRDefault="007C06C4" w:rsidP="00F4115D">
            <w:pPr>
              <w:widowControl w:val="0"/>
              <w:jc w:val="both"/>
              <w:rPr>
                <w:rFonts w:ascii="Franklin Gothic Book" w:hAnsi="Franklin Gothic Book" w:cs="Arial"/>
                <w:sz w:val="18"/>
                <w:szCs w:val="18"/>
                <w:lang w:val="eu-ES"/>
              </w:rPr>
            </w:pPr>
          </w:p>
          <w:p w14:paraId="6F62CB9B" w14:textId="77777777" w:rsidR="007C06C4" w:rsidRPr="007A0366" w:rsidRDefault="007C06C4" w:rsidP="00F4115D">
            <w:pPr>
              <w:widowControl w:val="0"/>
              <w:jc w:val="both"/>
              <w:rPr>
                <w:rFonts w:ascii="Franklin Gothic Book" w:hAnsi="Franklin Gothic Book" w:cs="Arial"/>
                <w:sz w:val="18"/>
                <w:szCs w:val="18"/>
                <w:lang w:val="eu-ES"/>
              </w:rPr>
            </w:pPr>
          </w:p>
          <w:p w14:paraId="3C29F0F8" w14:textId="77777777" w:rsidR="007C06C4" w:rsidRPr="007A0366" w:rsidRDefault="007C06C4" w:rsidP="00F4115D">
            <w:pPr>
              <w:widowControl w:val="0"/>
              <w:jc w:val="both"/>
              <w:rPr>
                <w:rFonts w:ascii="Franklin Gothic Book" w:hAnsi="Franklin Gothic Book" w:cs="Arial"/>
                <w:sz w:val="18"/>
                <w:szCs w:val="18"/>
                <w:lang w:val="eu-ES"/>
              </w:rPr>
            </w:pPr>
          </w:p>
          <w:p w14:paraId="300E3715" w14:textId="77777777" w:rsidR="007C06C4" w:rsidRPr="007A0366" w:rsidRDefault="007C06C4" w:rsidP="00F4115D">
            <w:pPr>
              <w:widowControl w:val="0"/>
              <w:tabs>
                <w:tab w:val="left" w:pos="156"/>
              </w:tabs>
              <w:ind w:left="14"/>
              <w:jc w:val="both"/>
              <w:rPr>
                <w:rFonts w:ascii="Franklin Gothic Book" w:hAnsi="Franklin Gothic Book" w:cs="Arial"/>
                <w:b/>
                <w:sz w:val="18"/>
                <w:szCs w:val="18"/>
                <w:lang w:val="eu-ES"/>
              </w:rPr>
            </w:pPr>
            <w:r w:rsidRPr="007A0366">
              <w:rPr>
                <w:rFonts w:ascii="Franklin Gothic Book" w:hAnsi="Franklin Gothic Book" w:cs="Arial"/>
                <w:b/>
                <w:sz w:val="18"/>
                <w:szCs w:val="18"/>
                <w:lang w:val="eu-ES"/>
              </w:rPr>
              <w:t>1</w:t>
            </w:r>
            <w:r>
              <w:rPr>
                <w:rFonts w:ascii="Franklin Gothic Book" w:hAnsi="Franklin Gothic Book" w:cs="Arial"/>
                <w:b/>
                <w:sz w:val="18"/>
                <w:szCs w:val="18"/>
                <w:lang w:val="eu-ES"/>
              </w:rPr>
              <w:t>1</w:t>
            </w:r>
            <w:r w:rsidRPr="007A0366">
              <w:rPr>
                <w:rFonts w:ascii="Franklin Gothic Book" w:hAnsi="Franklin Gothic Book" w:cs="Arial"/>
                <w:b/>
                <w:sz w:val="18"/>
                <w:szCs w:val="18"/>
                <w:lang w:val="eu-ES"/>
              </w:rPr>
              <w:t>. J</w:t>
            </w:r>
            <w:r w:rsidRPr="007A0366">
              <w:rPr>
                <w:rFonts w:ascii="Franklin Gothic Book" w:hAnsi="Franklin Gothic Book" w:cs="Arial"/>
                <w:b/>
                <w:sz w:val="18"/>
                <w:szCs w:val="18"/>
                <w:u w:val="single"/>
                <w:lang w:val="eu-ES"/>
              </w:rPr>
              <w:t>AKINARAZPENA</w:t>
            </w:r>
            <w:r w:rsidRPr="007A0366">
              <w:rPr>
                <w:rFonts w:ascii="Franklin Gothic Book" w:hAnsi="Franklin Gothic Book" w:cs="Arial"/>
                <w:b/>
                <w:sz w:val="18"/>
                <w:szCs w:val="18"/>
                <w:lang w:val="eu-ES"/>
              </w:rPr>
              <w:t xml:space="preserve"> </w:t>
            </w:r>
          </w:p>
          <w:p w14:paraId="2C63E411" w14:textId="77777777" w:rsidR="007C06C4" w:rsidRPr="007A0366" w:rsidRDefault="007C06C4" w:rsidP="00F4115D">
            <w:pPr>
              <w:widowControl w:val="0"/>
              <w:tabs>
                <w:tab w:val="left" w:pos="156"/>
              </w:tabs>
              <w:ind w:left="14"/>
              <w:jc w:val="both"/>
              <w:rPr>
                <w:rFonts w:ascii="Franklin Gothic Book" w:hAnsi="Franklin Gothic Book" w:cs="Arial"/>
                <w:sz w:val="18"/>
                <w:szCs w:val="18"/>
                <w:lang w:val="eu-ES"/>
              </w:rPr>
            </w:pPr>
          </w:p>
          <w:p w14:paraId="0F3125F0" w14:textId="77777777" w:rsidR="007C06C4" w:rsidRPr="00A668AB" w:rsidRDefault="007C06C4" w:rsidP="00F4115D">
            <w:pPr>
              <w:widowControl w:val="0"/>
              <w:jc w:val="both"/>
              <w:rPr>
                <w:rFonts w:ascii="Franklin Gothic Book" w:hAnsi="Franklin Gothic Book" w:cs="Arial"/>
                <w:bCs/>
                <w:sz w:val="18"/>
                <w:szCs w:val="18"/>
                <w:lang w:val="eu-ES"/>
              </w:rPr>
            </w:pPr>
            <w:r w:rsidRPr="00A668AB">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6B891FC8" w14:textId="77777777" w:rsidR="007C06C4" w:rsidRPr="00A668AB" w:rsidRDefault="007C06C4" w:rsidP="00F4115D">
            <w:pPr>
              <w:widowControl w:val="0"/>
              <w:jc w:val="both"/>
              <w:rPr>
                <w:rFonts w:ascii="Franklin Gothic Book" w:hAnsi="Franklin Gothic Book" w:cs="Arial"/>
                <w:sz w:val="18"/>
                <w:szCs w:val="18"/>
                <w:lang w:val="eu-ES"/>
              </w:rPr>
            </w:pPr>
          </w:p>
          <w:p w14:paraId="06953352" w14:textId="77777777" w:rsidR="007C06C4" w:rsidRPr="00A668AB" w:rsidRDefault="007C06C4" w:rsidP="00F4115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24DE876A" w14:textId="77777777" w:rsidR="007C06C4" w:rsidRDefault="007C06C4" w:rsidP="00F4115D">
            <w:pPr>
              <w:widowControl w:val="0"/>
              <w:jc w:val="both"/>
              <w:rPr>
                <w:rFonts w:ascii="Franklin Gothic Book" w:hAnsi="Franklin Gothic Book" w:cs="Arial"/>
                <w:sz w:val="18"/>
                <w:szCs w:val="18"/>
                <w:lang w:val="eu-ES"/>
              </w:rPr>
            </w:pPr>
          </w:p>
          <w:p w14:paraId="07FDB0F2" w14:textId="77777777" w:rsidR="007C06C4" w:rsidRPr="00A668AB" w:rsidRDefault="007C06C4" w:rsidP="00F4115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lang w:val="eu-ES"/>
              </w:rPr>
              <w:t>Eta hori, bidezkotzat jotzen den beste edozein egintzaren edo errekurtsoren kalterik gabe.</w:t>
            </w:r>
          </w:p>
          <w:p w14:paraId="2A79F9AD" w14:textId="77777777" w:rsidR="007C06C4" w:rsidRPr="00A668AB" w:rsidRDefault="007C06C4" w:rsidP="00F4115D">
            <w:pPr>
              <w:widowControl w:val="0"/>
              <w:jc w:val="both"/>
              <w:rPr>
                <w:rFonts w:ascii="Franklin Gothic Book" w:hAnsi="Franklin Gothic Book" w:cs="Arial"/>
                <w:sz w:val="18"/>
                <w:szCs w:val="18"/>
                <w:lang w:val="eu-ES"/>
              </w:rPr>
            </w:pPr>
          </w:p>
          <w:p w14:paraId="246C1972" w14:textId="77777777" w:rsidR="007C06C4" w:rsidRPr="00A668AB" w:rsidRDefault="007C06C4" w:rsidP="00F4115D">
            <w:pPr>
              <w:widowControl w:val="0"/>
              <w:jc w:val="both"/>
              <w:rPr>
                <w:rFonts w:ascii="Franklin Gothic Book" w:hAnsi="Franklin Gothic Book" w:cs="Arial"/>
                <w:sz w:val="18"/>
                <w:szCs w:val="18"/>
                <w:lang w:val="eu-ES"/>
              </w:rPr>
            </w:pPr>
          </w:p>
          <w:p w14:paraId="6218FBB6" w14:textId="215E768D" w:rsidR="007C06C4" w:rsidRPr="007A0366" w:rsidRDefault="007C06C4" w:rsidP="00F4115D">
            <w:pPr>
              <w:widowControl w:val="0"/>
              <w:jc w:val="both"/>
              <w:rPr>
                <w:rFonts w:ascii="Franklin Gothic Book" w:hAnsi="Franklin Gothic Book" w:cs="Arial"/>
                <w:sz w:val="18"/>
                <w:szCs w:val="18"/>
                <w:lang w:val="eu-ES"/>
              </w:rPr>
            </w:pPr>
            <w:r w:rsidRPr="00A668AB">
              <w:rPr>
                <w:rFonts w:ascii="Franklin Gothic Book" w:hAnsi="Franklin Gothic Book" w:cs="Arial"/>
                <w:sz w:val="18"/>
                <w:szCs w:val="18"/>
              </w:rPr>
              <w:t>Zumarraga,</w:t>
            </w:r>
            <w:r>
              <w:rPr>
                <w:rFonts w:ascii="Franklin Gothic Book" w:hAnsi="Franklin Gothic Book" w:cs="Arial"/>
                <w:sz w:val="18"/>
                <w:szCs w:val="18"/>
              </w:rPr>
              <w:t xml:space="preserve"> 202</w:t>
            </w:r>
            <w:r w:rsidR="00AE2707">
              <w:rPr>
                <w:rFonts w:ascii="Franklin Gothic Book" w:hAnsi="Franklin Gothic Book" w:cs="Arial"/>
                <w:sz w:val="18"/>
                <w:szCs w:val="18"/>
              </w:rPr>
              <w:t>5e</w:t>
            </w:r>
            <w:r>
              <w:rPr>
                <w:rFonts w:ascii="Franklin Gothic Book" w:hAnsi="Franklin Gothic Book" w:cs="Arial"/>
                <w:sz w:val="18"/>
                <w:szCs w:val="18"/>
              </w:rPr>
              <w:t xml:space="preserve">ko </w:t>
            </w:r>
            <w:proofErr w:type="spellStart"/>
            <w:r w:rsidR="00AE2707">
              <w:rPr>
                <w:rFonts w:ascii="Franklin Gothic Book" w:hAnsi="Franklin Gothic Book" w:cs="Arial"/>
                <w:sz w:val="18"/>
                <w:szCs w:val="18"/>
              </w:rPr>
              <w:t>otsailaren</w:t>
            </w:r>
            <w:proofErr w:type="spellEnd"/>
            <w:r>
              <w:rPr>
                <w:rFonts w:ascii="Franklin Gothic Book" w:hAnsi="Franklin Gothic Book" w:cs="Arial"/>
                <w:sz w:val="18"/>
                <w:szCs w:val="18"/>
              </w:rPr>
              <w:t xml:space="preserve"> </w:t>
            </w:r>
            <w:r w:rsidR="00AE2707">
              <w:rPr>
                <w:rFonts w:ascii="Franklin Gothic Book" w:hAnsi="Franklin Gothic Book" w:cs="Arial"/>
                <w:sz w:val="18"/>
                <w:szCs w:val="18"/>
              </w:rPr>
              <w:t>21e</w:t>
            </w:r>
            <w:r>
              <w:rPr>
                <w:rFonts w:ascii="Franklin Gothic Book" w:hAnsi="Franklin Gothic Book" w:cs="Arial"/>
                <w:sz w:val="18"/>
                <w:szCs w:val="18"/>
              </w:rPr>
              <w:t>an</w:t>
            </w:r>
            <w:r w:rsidRPr="00A668AB">
              <w:rPr>
                <w:rFonts w:ascii="Franklin Gothic Book" w:hAnsi="Franklin Gothic Book" w:cs="Arial"/>
                <w:sz w:val="18"/>
                <w:szCs w:val="18"/>
              </w:rPr>
              <w:t>.</w:t>
            </w:r>
            <w:r>
              <w:rPr>
                <w:rFonts w:ascii="Franklin Gothic Book" w:hAnsi="Franklin Gothic Book" w:cs="Arial"/>
                <w:sz w:val="18"/>
                <w:szCs w:val="18"/>
              </w:rPr>
              <w:t xml:space="preserve"> </w:t>
            </w:r>
            <w:r w:rsidRPr="00A668AB">
              <w:rPr>
                <w:rFonts w:ascii="Franklin Gothic Book" w:hAnsi="Franklin Gothic Book" w:cs="Arial"/>
                <w:sz w:val="18"/>
                <w:szCs w:val="18"/>
              </w:rPr>
              <w:t xml:space="preserve">- Mikel Serrano Aperribay, </w:t>
            </w:r>
            <w:proofErr w:type="spellStart"/>
            <w:r w:rsidRPr="00A668AB">
              <w:rPr>
                <w:rFonts w:ascii="Franklin Gothic Book" w:hAnsi="Franklin Gothic Book" w:cs="Arial"/>
                <w:sz w:val="18"/>
                <w:szCs w:val="18"/>
              </w:rPr>
              <w:t>Alkatea</w:t>
            </w:r>
            <w:proofErr w:type="spellEnd"/>
            <w:r w:rsidRPr="00A668AB">
              <w:rPr>
                <w:rFonts w:ascii="Franklin Gothic Book" w:hAnsi="Franklin Gothic Book" w:cs="Arial"/>
                <w:sz w:val="18"/>
                <w:szCs w:val="18"/>
              </w:rPr>
              <w:t>.</w:t>
            </w:r>
          </w:p>
        </w:tc>
        <w:tc>
          <w:tcPr>
            <w:tcW w:w="5386" w:type="dxa"/>
            <w:tcBorders>
              <w:top w:val="nil"/>
              <w:left w:val="nil"/>
              <w:bottom w:val="nil"/>
              <w:right w:val="nil"/>
            </w:tcBorders>
            <w:shd w:val="clear" w:color="auto" w:fill="auto"/>
          </w:tcPr>
          <w:p w14:paraId="737D5207" w14:textId="0A422877" w:rsidR="007C06C4" w:rsidRPr="000A28F0" w:rsidRDefault="007C06C4" w:rsidP="00F4115D">
            <w:pPr>
              <w:widowControl w:val="0"/>
              <w:pBdr>
                <w:bottom w:val="single" w:sz="4" w:space="1" w:color="auto"/>
              </w:pBdr>
              <w:jc w:val="both"/>
              <w:rPr>
                <w:rFonts w:ascii="Franklin Gothic Book" w:hAnsi="Franklin Gothic Book" w:cs="Arial"/>
                <w:b/>
                <w:sz w:val="18"/>
                <w:szCs w:val="18"/>
                <w:lang w:val="eu-ES"/>
              </w:rPr>
            </w:pPr>
            <w:r w:rsidRPr="000A28F0">
              <w:rPr>
                <w:rFonts w:ascii="Franklin Gothic Book" w:hAnsi="Franklin Gothic Book" w:cs="Arial"/>
                <w:b/>
                <w:sz w:val="18"/>
                <w:szCs w:val="18"/>
                <w:lang w:val="eu-ES"/>
              </w:rPr>
              <w:lastRenderedPageBreak/>
              <w:t>BASES ESPECIFICAS REGULADORAS DE LOS PROGRAMAS DE SUBVENCIONES DESTINADAS A ACTIVIDADES DEPORTIVAS ORDINARIAS Y EXTRAORDINARIAS PARA 202</w:t>
            </w:r>
            <w:r>
              <w:rPr>
                <w:rFonts w:ascii="Franklin Gothic Book" w:hAnsi="Franklin Gothic Book" w:cs="Arial"/>
                <w:b/>
                <w:sz w:val="18"/>
                <w:szCs w:val="18"/>
                <w:lang w:val="eu-ES"/>
              </w:rPr>
              <w:t>5</w:t>
            </w:r>
          </w:p>
          <w:p w14:paraId="29C0B960" w14:textId="77777777" w:rsidR="007C06C4" w:rsidRPr="000A28F0" w:rsidRDefault="007C06C4" w:rsidP="00F4115D">
            <w:pPr>
              <w:widowControl w:val="0"/>
              <w:pBdr>
                <w:bottom w:val="single" w:sz="4" w:space="1" w:color="auto"/>
              </w:pBdr>
              <w:jc w:val="both"/>
              <w:rPr>
                <w:rFonts w:ascii="Franklin Gothic Book" w:hAnsi="Franklin Gothic Book" w:cs="Arial"/>
                <w:b/>
                <w:sz w:val="18"/>
                <w:szCs w:val="18"/>
                <w:lang w:val="eu-ES"/>
              </w:rPr>
            </w:pPr>
          </w:p>
          <w:p w14:paraId="619461D4" w14:textId="77777777" w:rsidR="007C06C4" w:rsidRPr="000A28F0" w:rsidRDefault="007C06C4" w:rsidP="00F4115D">
            <w:pPr>
              <w:widowControl w:val="0"/>
              <w:jc w:val="both"/>
              <w:rPr>
                <w:rFonts w:ascii="Franklin Gothic Book" w:hAnsi="Franklin Gothic Book" w:cs="Arial"/>
                <w:b/>
                <w:sz w:val="18"/>
                <w:szCs w:val="18"/>
                <w:lang w:val="eu-ES"/>
              </w:rPr>
            </w:pPr>
          </w:p>
          <w:p w14:paraId="1479E693" w14:textId="77777777" w:rsidR="007C06C4" w:rsidRDefault="007C06C4" w:rsidP="00F4115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 xml:space="preserve">ANEXO I </w:t>
            </w:r>
          </w:p>
          <w:p w14:paraId="238F3FBD" w14:textId="77777777" w:rsidR="007C06C4" w:rsidRDefault="007C06C4" w:rsidP="00F4115D">
            <w:pPr>
              <w:widowControl w:val="0"/>
              <w:jc w:val="center"/>
              <w:rPr>
                <w:rFonts w:ascii="Franklin Gothic Book" w:hAnsi="Franklin Gothic Book" w:cs="Arial"/>
                <w:b/>
                <w:sz w:val="18"/>
                <w:szCs w:val="18"/>
                <w:lang w:val="eu-ES"/>
              </w:rPr>
            </w:pPr>
          </w:p>
          <w:p w14:paraId="498D0130" w14:textId="77777777" w:rsidR="007C06C4" w:rsidRDefault="007C06C4" w:rsidP="00F4115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ORDINARIAS PARA CLUBES Y AGRUPACIONES DEPORTIVAS</w:t>
            </w:r>
          </w:p>
          <w:p w14:paraId="41736BE0" w14:textId="77777777" w:rsidR="007C06C4" w:rsidRPr="000A28F0" w:rsidRDefault="007C06C4" w:rsidP="00F4115D">
            <w:pPr>
              <w:widowControl w:val="0"/>
              <w:jc w:val="center"/>
              <w:rPr>
                <w:rFonts w:ascii="Franklin Gothic Book" w:hAnsi="Franklin Gothic Book" w:cs="Arial"/>
                <w:sz w:val="18"/>
                <w:szCs w:val="18"/>
                <w:lang w:val="eu-ES"/>
              </w:rPr>
            </w:pPr>
          </w:p>
          <w:p w14:paraId="03FE3743" w14:textId="77777777" w:rsidR="007C06C4" w:rsidRPr="000A28F0" w:rsidRDefault="007C06C4" w:rsidP="00F4115D">
            <w:pPr>
              <w:widowControl w:val="0"/>
              <w:jc w:val="both"/>
              <w:rPr>
                <w:rFonts w:ascii="Franklin Gothic Book" w:hAnsi="Franklin Gothic Book" w:cs="Arial"/>
                <w:sz w:val="18"/>
                <w:szCs w:val="18"/>
                <w:lang w:val="eu-ES"/>
              </w:rPr>
            </w:pPr>
          </w:p>
          <w:p w14:paraId="4A9AB25F"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2BB9C6B9" w14:textId="77777777" w:rsidR="007C06C4" w:rsidRPr="00130834" w:rsidRDefault="007C06C4" w:rsidP="00F4115D">
            <w:pPr>
              <w:widowControl w:val="0"/>
              <w:jc w:val="both"/>
              <w:rPr>
                <w:rFonts w:ascii="Franklin Gothic Book" w:hAnsi="Franklin Gothic Book" w:cs="Arial"/>
                <w:sz w:val="18"/>
                <w:szCs w:val="18"/>
              </w:rPr>
            </w:pPr>
          </w:p>
          <w:p w14:paraId="11096361" w14:textId="77777777" w:rsidR="007C06C4" w:rsidRDefault="007C06C4" w:rsidP="00F4115D">
            <w:pPr>
              <w:widowControl w:val="0"/>
              <w:jc w:val="both"/>
              <w:rPr>
                <w:rFonts w:ascii="Franklin Gothic Book" w:hAnsi="Franklin Gothic Book" w:cs="Arial"/>
                <w:sz w:val="18"/>
                <w:szCs w:val="18"/>
              </w:rPr>
            </w:pPr>
            <w:r w:rsidRPr="00F05E0C">
              <w:rPr>
                <w:rFonts w:ascii="Franklin Gothic Book" w:hAnsi="Franklin Gothic Book" w:cs="Arial"/>
                <w:sz w:val="18"/>
                <w:szCs w:val="18"/>
              </w:rPr>
              <w:t xml:space="preserve">La presente convocatoria tiene por objeto regular las condiciones para la concesión de subvenciones a </w:t>
            </w:r>
            <w:r>
              <w:rPr>
                <w:rFonts w:ascii="Franklin Gothic Book" w:hAnsi="Franklin Gothic Book" w:cs="Arial"/>
                <w:sz w:val="18"/>
                <w:szCs w:val="18"/>
              </w:rPr>
              <w:t>entidades</w:t>
            </w:r>
            <w:r w:rsidRPr="00F05E0C">
              <w:rPr>
                <w:rFonts w:ascii="Franklin Gothic Book" w:hAnsi="Franklin Gothic Book" w:cs="Arial"/>
                <w:sz w:val="18"/>
                <w:szCs w:val="18"/>
              </w:rPr>
              <w:t xml:space="preserve"> y clubes deportivos sin ánimo de lucro. Estas subvenciones se destinarán a potenciar y desarrollar sus estructuras y a la realización de actividades </w:t>
            </w:r>
            <w:r>
              <w:rPr>
                <w:rFonts w:ascii="Franklin Gothic Book" w:hAnsi="Franklin Gothic Book" w:cs="Arial"/>
                <w:sz w:val="18"/>
                <w:szCs w:val="18"/>
              </w:rPr>
              <w:t>que coincidan</w:t>
            </w:r>
            <w:r w:rsidRPr="00F05E0C">
              <w:rPr>
                <w:rFonts w:ascii="Franklin Gothic Book" w:hAnsi="Franklin Gothic Book" w:cs="Arial"/>
                <w:sz w:val="18"/>
                <w:szCs w:val="18"/>
              </w:rPr>
              <w:t xml:space="preserve"> con los objetivos del Área de Deportes del Ayuntamiento de Zumarraga.</w:t>
            </w:r>
          </w:p>
          <w:p w14:paraId="30362E3F" w14:textId="77777777" w:rsidR="007C06C4" w:rsidRPr="007A0366" w:rsidRDefault="007C06C4" w:rsidP="00F4115D">
            <w:pPr>
              <w:widowControl w:val="0"/>
              <w:jc w:val="both"/>
              <w:rPr>
                <w:rFonts w:ascii="Franklin Gothic Book" w:hAnsi="Franklin Gothic Book" w:cs="Arial"/>
                <w:sz w:val="18"/>
                <w:szCs w:val="18"/>
              </w:rPr>
            </w:pPr>
          </w:p>
          <w:p w14:paraId="2998EE98" w14:textId="77777777" w:rsidR="007C06C4" w:rsidRPr="007A0366"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Estas ayudas se distribuirán con carácter anual y en función de las actividades ordinarias llevadas a cabo.</w:t>
            </w:r>
          </w:p>
          <w:p w14:paraId="6B061089" w14:textId="77777777" w:rsidR="007C06C4" w:rsidRPr="00130834" w:rsidRDefault="007C06C4" w:rsidP="00F4115D">
            <w:pPr>
              <w:widowControl w:val="0"/>
              <w:jc w:val="both"/>
              <w:rPr>
                <w:rFonts w:ascii="Franklin Gothic Book" w:hAnsi="Franklin Gothic Book" w:cs="Arial"/>
                <w:sz w:val="18"/>
                <w:szCs w:val="18"/>
              </w:rPr>
            </w:pPr>
          </w:p>
          <w:p w14:paraId="62B5575F" w14:textId="77777777" w:rsidR="007C06C4" w:rsidRPr="00130834" w:rsidRDefault="007C06C4" w:rsidP="00F4115D">
            <w:pPr>
              <w:widowControl w:val="0"/>
              <w:jc w:val="both"/>
              <w:rPr>
                <w:rFonts w:ascii="Franklin Gothic Book" w:hAnsi="Franklin Gothic Book" w:cs="Arial"/>
                <w:sz w:val="18"/>
                <w:szCs w:val="18"/>
              </w:rPr>
            </w:pPr>
          </w:p>
          <w:p w14:paraId="61E5BE3D"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45C00520" w14:textId="77777777" w:rsidR="007C06C4" w:rsidRDefault="007C06C4" w:rsidP="00F4115D">
            <w:pPr>
              <w:widowControl w:val="0"/>
              <w:jc w:val="both"/>
              <w:rPr>
                <w:rFonts w:ascii="Franklin Gothic Book" w:hAnsi="Franklin Gothic Book" w:cs="Arial"/>
                <w:sz w:val="18"/>
                <w:szCs w:val="18"/>
              </w:rPr>
            </w:pPr>
          </w:p>
          <w:p w14:paraId="729163BB" w14:textId="77777777" w:rsidR="007C06C4" w:rsidRDefault="007C06C4" w:rsidP="00F4115D">
            <w:pPr>
              <w:widowControl w:val="0"/>
              <w:jc w:val="both"/>
              <w:rPr>
                <w:rFonts w:ascii="Franklin Gothic Book" w:hAnsi="Franklin Gothic Book" w:cs="Arial"/>
                <w:sz w:val="18"/>
                <w:szCs w:val="18"/>
              </w:rPr>
            </w:pPr>
            <w:r w:rsidRPr="00F05E0C">
              <w:rPr>
                <w:rFonts w:ascii="Franklin Gothic Book" w:hAnsi="Franklin Gothic Book" w:cs="Arial"/>
                <w:sz w:val="18"/>
                <w:szCs w:val="18"/>
              </w:rPr>
              <w:t>Podrán solicitar las subvenciones reguladas en las presentes bases las asociaciones, entidades y clubes deportivos sin ánimo de lucro. Para ello deberán cumplir una serie de requisitos, tales como:</w:t>
            </w:r>
          </w:p>
          <w:p w14:paraId="4EABE53C" w14:textId="77777777" w:rsidR="007C06C4" w:rsidRDefault="007C06C4" w:rsidP="00F4115D">
            <w:pPr>
              <w:widowControl w:val="0"/>
              <w:jc w:val="both"/>
              <w:rPr>
                <w:rFonts w:ascii="Franklin Gothic Book" w:hAnsi="Franklin Gothic Book" w:cs="Arial"/>
                <w:sz w:val="18"/>
                <w:szCs w:val="18"/>
              </w:rPr>
            </w:pPr>
          </w:p>
          <w:p w14:paraId="338602A5" w14:textId="77777777" w:rsidR="007C06C4" w:rsidRPr="007A0366"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a) Tener la Sede Social radicada en Zumarraga o en Urretxu</w:t>
            </w:r>
            <w:r>
              <w:rPr>
                <w:rFonts w:ascii="Franklin Gothic Book" w:hAnsi="Franklin Gothic Book" w:cs="Arial"/>
                <w:sz w:val="18"/>
                <w:szCs w:val="18"/>
              </w:rPr>
              <w:t>,</w:t>
            </w:r>
            <w:r w:rsidRPr="007A0366">
              <w:rPr>
                <w:rFonts w:ascii="Franklin Gothic Book" w:hAnsi="Franklin Gothic Book" w:cs="Arial"/>
                <w:sz w:val="18"/>
                <w:szCs w:val="18"/>
              </w:rPr>
              <w:t xml:space="preserve"> si desarrollan su especialidad en el ámbito de los dos municipios.</w:t>
            </w:r>
          </w:p>
          <w:p w14:paraId="3720313C" w14:textId="77777777" w:rsidR="007C06C4" w:rsidRPr="007A0366" w:rsidRDefault="007C06C4" w:rsidP="00F4115D">
            <w:pPr>
              <w:widowControl w:val="0"/>
              <w:jc w:val="both"/>
              <w:rPr>
                <w:rFonts w:ascii="Franklin Gothic Book" w:hAnsi="Franklin Gothic Book" w:cs="Arial"/>
                <w:sz w:val="18"/>
                <w:szCs w:val="18"/>
              </w:rPr>
            </w:pPr>
          </w:p>
          <w:p w14:paraId="690D9499" w14:textId="77777777" w:rsidR="007C06C4" w:rsidRPr="007A0366"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 xml:space="preserve">b) Igualmente podrán solicitar ser beneficiarios aquellas entidades, asociaciones y clubes que con carácter comarcal desarrollen su especialidad en el ámbito de Legazpi, Zumarraga, Urretxu y </w:t>
            </w:r>
            <w:proofErr w:type="spellStart"/>
            <w:r w:rsidRPr="007A0366">
              <w:rPr>
                <w:rFonts w:ascii="Franklin Gothic Book" w:hAnsi="Franklin Gothic Book" w:cs="Arial"/>
                <w:sz w:val="18"/>
                <w:szCs w:val="18"/>
              </w:rPr>
              <w:t>Ezkio</w:t>
            </w:r>
            <w:proofErr w:type="spellEnd"/>
            <w:r w:rsidRPr="007A0366">
              <w:rPr>
                <w:rFonts w:ascii="Franklin Gothic Book" w:hAnsi="Franklin Gothic Book" w:cs="Arial"/>
                <w:sz w:val="18"/>
                <w:szCs w:val="18"/>
              </w:rPr>
              <w:t xml:space="preserve"> - Itsaso.</w:t>
            </w:r>
          </w:p>
          <w:p w14:paraId="490AAE90" w14:textId="77777777" w:rsidR="007C06C4" w:rsidRPr="007A0366" w:rsidRDefault="007C06C4" w:rsidP="00F4115D">
            <w:pPr>
              <w:widowControl w:val="0"/>
              <w:jc w:val="both"/>
              <w:rPr>
                <w:rFonts w:ascii="Franklin Gothic Book" w:hAnsi="Franklin Gothic Book" w:cs="Arial"/>
                <w:sz w:val="18"/>
                <w:szCs w:val="18"/>
              </w:rPr>
            </w:pPr>
          </w:p>
          <w:p w14:paraId="39D7A341" w14:textId="77777777" w:rsidR="007C06C4" w:rsidRDefault="007C06C4" w:rsidP="00F4115D">
            <w:pPr>
              <w:widowControl w:val="0"/>
              <w:jc w:val="both"/>
              <w:rPr>
                <w:rFonts w:ascii="Franklin Gothic Book" w:hAnsi="Franklin Gothic Book" w:cs="Arial"/>
                <w:b/>
                <w:sz w:val="18"/>
                <w:szCs w:val="18"/>
              </w:rPr>
            </w:pPr>
          </w:p>
          <w:p w14:paraId="209EBF65"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052143D0" w14:textId="77777777" w:rsidR="007C06C4" w:rsidRPr="00130834" w:rsidRDefault="007C06C4" w:rsidP="00F4115D">
            <w:pPr>
              <w:widowControl w:val="0"/>
              <w:jc w:val="both"/>
              <w:rPr>
                <w:rFonts w:ascii="Franklin Gothic Book" w:hAnsi="Franklin Gothic Book" w:cs="Arial"/>
                <w:sz w:val="18"/>
                <w:szCs w:val="18"/>
              </w:rPr>
            </w:pPr>
          </w:p>
          <w:p w14:paraId="683325ED" w14:textId="77777777" w:rsidR="007C06C4" w:rsidRPr="007A0366"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0D42EB1D" w14:textId="77777777" w:rsidR="007C06C4" w:rsidRPr="007A0366" w:rsidRDefault="007C06C4" w:rsidP="00F4115D">
            <w:pPr>
              <w:widowControl w:val="0"/>
              <w:jc w:val="both"/>
              <w:rPr>
                <w:rFonts w:ascii="Franklin Gothic Book" w:hAnsi="Franklin Gothic Book" w:cs="Arial"/>
                <w:sz w:val="18"/>
                <w:szCs w:val="18"/>
              </w:rPr>
            </w:pPr>
          </w:p>
          <w:p w14:paraId="5B426E3B" w14:textId="09FA84D6" w:rsidR="007C06C4"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9" w:history="1">
              <w:r w:rsidRPr="007061CB">
                <w:rPr>
                  <w:rStyle w:val="Hipervnculo"/>
                  <w:rFonts w:ascii="Franklin Gothic Book" w:eastAsiaTheme="majorEastAsia" w:hAnsi="Franklin Gothic Book" w:cs="Arial"/>
                  <w:sz w:val="18"/>
                  <w:szCs w:val="18"/>
                </w:rPr>
                <w:t>http://egoitza.zumarraga.eus</w:t>
              </w:r>
            </w:hyperlink>
            <w:r w:rsidRPr="007A0366">
              <w:rPr>
                <w:rFonts w:ascii="Franklin Gothic Book" w:hAnsi="Franklin Gothic Book" w:cs="Arial"/>
                <w:sz w:val="18"/>
                <w:szCs w:val="18"/>
              </w:rPr>
              <w:t>).</w:t>
            </w:r>
          </w:p>
          <w:p w14:paraId="1E8BBE34" w14:textId="77777777" w:rsidR="007C06C4" w:rsidRDefault="007C06C4" w:rsidP="00F4115D">
            <w:pPr>
              <w:widowControl w:val="0"/>
              <w:jc w:val="both"/>
              <w:rPr>
                <w:rFonts w:ascii="Franklin Gothic Book" w:hAnsi="Franklin Gothic Book" w:cs="Arial"/>
                <w:sz w:val="18"/>
                <w:szCs w:val="18"/>
              </w:rPr>
            </w:pPr>
          </w:p>
          <w:p w14:paraId="720C9286" w14:textId="77777777" w:rsidR="007C06C4" w:rsidRDefault="007C06C4" w:rsidP="00F4115D">
            <w:pPr>
              <w:widowControl w:val="0"/>
              <w:jc w:val="both"/>
              <w:rPr>
                <w:rFonts w:ascii="Franklin Gothic Book" w:hAnsi="Franklin Gothic Book" w:cs="Arial"/>
                <w:b/>
                <w:sz w:val="18"/>
                <w:szCs w:val="18"/>
                <w:u w:val="single"/>
                <w:lang w:val="eu-ES"/>
              </w:rPr>
            </w:pPr>
          </w:p>
          <w:p w14:paraId="675E2360" w14:textId="77777777" w:rsidR="007C06C4" w:rsidRDefault="007C06C4" w:rsidP="00F4115D">
            <w:pPr>
              <w:widowControl w:val="0"/>
              <w:jc w:val="both"/>
              <w:rPr>
                <w:rFonts w:ascii="Franklin Gothic Book" w:hAnsi="Franklin Gothic Book" w:cs="Arial"/>
                <w:b/>
                <w:sz w:val="18"/>
                <w:szCs w:val="18"/>
                <w:u w:val="single"/>
                <w:lang w:val="eu-ES"/>
              </w:rPr>
            </w:pPr>
          </w:p>
          <w:p w14:paraId="21800E17" w14:textId="77777777" w:rsidR="007C06C4" w:rsidRDefault="007C06C4" w:rsidP="00F4115D">
            <w:pPr>
              <w:widowControl w:val="0"/>
              <w:jc w:val="both"/>
              <w:rPr>
                <w:rFonts w:ascii="Franklin Gothic Book" w:hAnsi="Franklin Gothic Book" w:cs="Arial"/>
                <w:b/>
                <w:sz w:val="18"/>
                <w:szCs w:val="18"/>
                <w:u w:val="single"/>
                <w:lang w:val="eu-ES"/>
              </w:rPr>
            </w:pPr>
          </w:p>
          <w:p w14:paraId="48A957A1" w14:textId="77777777" w:rsidR="007C06C4" w:rsidRPr="0071425F" w:rsidRDefault="007C06C4" w:rsidP="00F4115D">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lastRenderedPageBreak/>
              <w:t xml:space="preserve">4. </w:t>
            </w:r>
            <w:r>
              <w:rPr>
                <w:rFonts w:ascii="Franklin Gothic Book" w:hAnsi="Franklin Gothic Book" w:cs="Arial"/>
                <w:b/>
                <w:sz w:val="18"/>
                <w:szCs w:val="18"/>
                <w:u w:val="single"/>
                <w:lang w:val="eu-ES"/>
              </w:rPr>
              <w:t>OBLIGACIONES DE LAS ENTIDADES BENEFICIARIAS</w:t>
            </w:r>
          </w:p>
          <w:p w14:paraId="23939C13" w14:textId="77777777" w:rsidR="007C06C4" w:rsidRPr="00EA79F8" w:rsidRDefault="007C06C4" w:rsidP="00F4115D">
            <w:pPr>
              <w:widowControl w:val="0"/>
              <w:jc w:val="both"/>
              <w:rPr>
                <w:rFonts w:ascii="Franklin Gothic Book" w:hAnsi="Franklin Gothic Book" w:cs="Arial"/>
                <w:sz w:val="18"/>
                <w:szCs w:val="18"/>
                <w:lang w:val="eu-ES"/>
              </w:rPr>
            </w:pPr>
          </w:p>
          <w:p w14:paraId="70D73D8C" w14:textId="4379B925"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14:paraId="0C6109FD" w14:textId="77777777" w:rsidR="007C06C4" w:rsidRPr="00897D0E" w:rsidRDefault="007C06C4" w:rsidP="00F4115D">
            <w:pPr>
              <w:widowControl w:val="0"/>
              <w:jc w:val="both"/>
              <w:rPr>
                <w:rFonts w:ascii="Franklin Gothic Book" w:hAnsi="Franklin Gothic Book" w:cs="Arial"/>
                <w:sz w:val="18"/>
                <w:szCs w:val="18"/>
              </w:rPr>
            </w:pPr>
          </w:p>
          <w:p w14:paraId="01C8F892"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14:paraId="15F49B5C" w14:textId="77777777" w:rsidR="007C06C4" w:rsidRPr="00897D0E" w:rsidRDefault="007C06C4" w:rsidP="00F4115D">
            <w:pPr>
              <w:widowControl w:val="0"/>
              <w:jc w:val="both"/>
              <w:rPr>
                <w:rFonts w:ascii="Franklin Gothic Book" w:hAnsi="Franklin Gothic Book" w:cs="Arial"/>
                <w:sz w:val="18"/>
                <w:szCs w:val="18"/>
              </w:rPr>
            </w:pPr>
          </w:p>
          <w:p w14:paraId="63F8D33E"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14:paraId="5BCCD28E" w14:textId="77777777" w:rsidR="007C06C4" w:rsidRPr="00897D0E" w:rsidRDefault="007C06C4" w:rsidP="00F4115D">
            <w:pPr>
              <w:widowControl w:val="0"/>
              <w:jc w:val="both"/>
              <w:rPr>
                <w:rFonts w:ascii="Franklin Gothic Book" w:hAnsi="Franklin Gothic Book" w:cs="Arial"/>
                <w:sz w:val="18"/>
                <w:szCs w:val="18"/>
              </w:rPr>
            </w:pPr>
          </w:p>
          <w:p w14:paraId="5BB6740A"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actividades organizadas (cursillos, conferencias, entrenamientos o eventos de todo tipo...) se fomentará la utilización del euskera, sobre todo en las dirigidas a jóvenes, al objeto de que complementen la labor de los centros educativos.</w:t>
            </w:r>
          </w:p>
          <w:p w14:paraId="018E9767" w14:textId="77777777" w:rsidR="007C06C4" w:rsidRPr="00897D0E" w:rsidRDefault="007C06C4" w:rsidP="00F4115D">
            <w:pPr>
              <w:widowControl w:val="0"/>
              <w:jc w:val="both"/>
              <w:rPr>
                <w:rFonts w:ascii="Franklin Gothic Book" w:hAnsi="Franklin Gothic Book" w:cs="Arial"/>
                <w:sz w:val="18"/>
                <w:szCs w:val="18"/>
              </w:rPr>
            </w:pPr>
          </w:p>
          <w:p w14:paraId="5652EFE2" w14:textId="77777777" w:rsidR="007C06C4" w:rsidRDefault="007C06C4" w:rsidP="00F4115D">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Respecto a la igualdad de mujeres y hombres, la asociación 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Además, se facilitará la presencia y participación de las mujeres en todos los ámbitos (en las directivas, como socias, usuarias, etc.). </w:t>
            </w:r>
          </w:p>
          <w:p w14:paraId="46C9840C" w14:textId="77777777" w:rsidR="007C06C4" w:rsidRPr="00897D0E" w:rsidRDefault="007C06C4" w:rsidP="00F4115D">
            <w:pPr>
              <w:widowControl w:val="0"/>
              <w:jc w:val="both"/>
              <w:rPr>
                <w:rFonts w:ascii="Franklin Gothic Book" w:hAnsi="Franklin Gothic Book" w:cs="Arial"/>
                <w:sz w:val="18"/>
                <w:szCs w:val="18"/>
              </w:rPr>
            </w:pPr>
          </w:p>
          <w:p w14:paraId="3BDBA896"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14:paraId="74DF4F5E" w14:textId="77777777" w:rsidR="007C06C4" w:rsidRPr="00897D0E" w:rsidRDefault="007C06C4" w:rsidP="00F4115D">
            <w:pPr>
              <w:widowControl w:val="0"/>
              <w:jc w:val="both"/>
              <w:rPr>
                <w:rFonts w:ascii="Franklin Gothic Book" w:hAnsi="Franklin Gothic Book" w:cs="Arial"/>
                <w:sz w:val="18"/>
                <w:szCs w:val="18"/>
              </w:rPr>
            </w:pPr>
          </w:p>
          <w:p w14:paraId="35F4B0ED" w14:textId="77777777" w:rsidR="007C06C4" w:rsidRPr="00897D0E"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La publicidad (carteles, placas conmemorativas, material impreso…) de todas las actividades subvencionadas habrá de mostrar obligatoriamente el anagrama del Ayuntamiento de Zumarraga, y el texto publicitario deberá contar con el visto bueno del Ayuntamiento antes de su publicación. </w:t>
            </w:r>
          </w:p>
          <w:p w14:paraId="07343D9B" w14:textId="77777777" w:rsidR="007C06C4" w:rsidRDefault="007C06C4" w:rsidP="00F4115D">
            <w:pPr>
              <w:widowControl w:val="0"/>
              <w:jc w:val="both"/>
              <w:rPr>
                <w:rFonts w:ascii="Franklin Gothic Book" w:hAnsi="Franklin Gothic Book" w:cs="Arial"/>
                <w:sz w:val="18"/>
                <w:szCs w:val="18"/>
              </w:rPr>
            </w:pPr>
          </w:p>
          <w:p w14:paraId="7A2C1E0D" w14:textId="77777777" w:rsidR="007C06C4" w:rsidRPr="007A0366" w:rsidRDefault="007C06C4" w:rsidP="00F4115D">
            <w:pPr>
              <w:widowControl w:val="0"/>
              <w:jc w:val="both"/>
              <w:rPr>
                <w:rFonts w:ascii="Franklin Gothic Book" w:hAnsi="Franklin Gothic Book" w:cs="Arial"/>
                <w:sz w:val="18"/>
                <w:szCs w:val="18"/>
              </w:rPr>
            </w:pPr>
          </w:p>
          <w:p w14:paraId="0989C227" w14:textId="77777777" w:rsidR="007C06C4" w:rsidRPr="00130834"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t>5</w:t>
            </w:r>
            <w:r w:rsidRPr="00130834">
              <w:rPr>
                <w:rFonts w:ascii="Franklin Gothic Book" w:hAnsi="Franklin Gothic Book" w:cs="Arial"/>
                <w:b/>
                <w:sz w:val="18"/>
                <w:szCs w:val="18"/>
              </w:rPr>
              <w:t xml:space="preserve">. </w:t>
            </w:r>
            <w:r w:rsidRPr="00130834">
              <w:rPr>
                <w:rFonts w:ascii="Franklin Gothic Book" w:hAnsi="Franklin Gothic Book" w:cs="Arial"/>
                <w:b/>
                <w:sz w:val="18"/>
                <w:szCs w:val="18"/>
                <w:u w:val="single"/>
              </w:rPr>
              <w:t>DOCUMENTACIÓN A APORTAR</w:t>
            </w:r>
          </w:p>
          <w:p w14:paraId="04E9F52A" w14:textId="77777777" w:rsidR="007C06C4" w:rsidRDefault="007C06C4" w:rsidP="00F4115D">
            <w:pPr>
              <w:widowControl w:val="0"/>
              <w:jc w:val="both"/>
              <w:rPr>
                <w:rFonts w:ascii="Franklin Gothic Book" w:hAnsi="Franklin Gothic Book" w:cs="Arial"/>
                <w:sz w:val="18"/>
                <w:szCs w:val="18"/>
              </w:rPr>
            </w:pPr>
          </w:p>
          <w:p w14:paraId="1E6EF911"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2255CC7B" w14:textId="77777777" w:rsidR="007C06C4" w:rsidRPr="00D943B7" w:rsidRDefault="007C06C4" w:rsidP="00F4115D">
            <w:pPr>
              <w:widowControl w:val="0"/>
              <w:jc w:val="both"/>
              <w:rPr>
                <w:rFonts w:ascii="Franklin Gothic Book" w:hAnsi="Franklin Gothic Book" w:cs="Arial"/>
                <w:sz w:val="18"/>
                <w:szCs w:val="18"/>
              </w:rPr>
            </w:pPr>
          </w:p>
          <w:p w14:paraId="50925337"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188F383B" w14:textId="77777777" w:rsidR="007C06C4" w:rsidRPr="00D943B7" w:rsidRDefault="007C06C4" w:rsidP="00F4115D">
            <w:pPr>
              <w:widowControl w:val="0"/>
              <w:jc w:val="both"/>
              <w:rPr>
                <w:rFonts w:ascii="Franklin Gothic Book" w:hAnsi="Franklin Gothic Book" w:cs="Arial"/>
                <w:sz w:val="18"/>
                <w:szCs w:val="18"/>
              </w:rPr>
            </w:pPr>
          </w:p>
          <w:p w14:paraId="496CDB57" w14:textId="77777777" w:rsidR="007C06C4" w:rsidRPr="00A53970" w:rsidRDefault="007C06C4" w:rsidP="00F4115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datos de identidad de la persona y</w:t>
            </w:r>
            <w:r w:rsidRPr="00D943B7">
              <w:rPr>
                <w:rFonts w:ascii="Franklin Gothic Book" w:hAnsi="Franklin Gothic Book" w:cs="Arial"/>
                <w:sz w:val="18"/>
                <w:szCs w:val="18"/>
                <w:lang w:val="eu-ES"/>
              </w:rPr>
              <w:t xml:space="preserve">/o </w:t>
            </w:r>
            <w:r w:rsidRPr="00A53970">
              <w:rPr>
                <w:rFonts w:ascii="Franklin Gothic Book" w:hAnsi="Franklin Gothic Book" w:cs="Arial"/>
                <w:sz w:val="18"/>
                <w:szCs w:val="18"/>
              </w:rPr>
              <w:lastRenderedPageBreak/>
              <w:t>de la entidad.</w:t>
            </w:r>
          </w:p>
          <w:p w14:paraId="70278360" w14:textId="77777777" w:rsidR="007C06C4" w:rsidRPr="00A53970" w:rsidRDefault="007C06C4" w:rsidP="00F4115D">
            <w:pPr>
              <w:widowControl w:val="0"/>
              <w:ind w:left="720"/>
              <w:jc w:val="both"/>
              <w:rPr>
                <w:rFonts w:ascii="Franklin Gothic Book" w:hAnsi="Franklin Gothic Book" w:cs="Arial"/>
                <w:sz w:val="18"/>
                <w:szCs w:val="18"/>
              </w:rPr>
            </w:pPr>
          </w:p>
          <w:p w14:paraId="36E7F3DC" w14:textId="77777777" w:rsidR="007C06C4" w:rsidRPr="00A53970" w:rsidRDefault="007C06C4" w:rsidP="00F4115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estar al corriente de sus obligaciones frente a la Seguridad Social.</w:t>
            </w:r>
          </w:p>
          <w:p w14:paraId="7B830DAB" w14:textId="77777777" w:rsidR="007C06C4" w:rsidRPr="00A53970" w:rsidRDefault="007C06C4" w:rsidP="00F4115D">
            <w:pPr>
              <w:widowControl w:val="0"/>
              <w:jc w:val="both"/>
              <w:rPr>
                <w:rFonts w:ascii="Franklin Gothic Book" w:hAnsi="Franklin Gothic Book" w:cs="Arial"/>
                <w:sz w:val="18"/>
                <w:szCs w:val="18"/>
              </w:rPr>
            </w:pPr>
          </w:p>
          <w:p w14:paraId="6DB055A6" w14:textId="77777777" w:rsidR="007C06C4" w:rsidRPr="00A53970" w:rsidRDefault="007C06C4" w:rsidP="00F4115D">
            <w:pPr>
              <w:widowControl w:val="0"/>
              <w:numPr>
                <w:ilvl w:val="0"/>
                <w:numId w:val="16"/>
              </w:numPr>
              <w:jc w:val="both"/>
              <w:rPr>
                <w:rFonts w:ascii="Franklin Gothic Book" w:hAnsi="Franklin Gothic Book" w:cs="Arial"/>
                <w:sz w:val="18"/>
                <w:szCs w:val="18"/>
              </w:rPr>
            </w:pPr>
            <w:r w:rsidRPr="00A53970">
              <w:rPr>
                <w:rFonts w:ascii="Franklin Gothic Book" w:hAnsi="Franklin Gothic Book" w:cs="Arial"/>
                <w:sz w:val="18"/>
                <w:szCs w:val="18"/>
              </w:rPr>
              <w:t>Consulta de estar al corriente de sus obligaciones tributarias frente a las Haciendas Forales.</w:t>
            </w:r>
          </w:p>
          <w:p w14:paraId="20D2BD50" w14:textId="77777777" w:rsidR="007C06C4" w:rsidRPr="00D943B7" w:rsidRDefault="007C06C4" w:rsidP="00F4115D">
            <w:pPr>
              <w:widowControl w:val="0"/>
              <w:jc w:val="both"/>
              <w:rPr>
                <w:rFonts w:ascii="Franklin Gothic Book" w:hAnsi="Franklin Gothic Book" w:cs="Arial"/>
                <w:sz w:val="18"/>
                <w:szCs w:val="18"/>
                <w:lang w:val="eu-ES"/>
              </w:rPr>
            </w:pPr>
          </w:p>
          <w:p w14:paraId="4FB57137"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7EC52BEF" w14:textId="77777777" w:rsidR="007C06C4" w:rsidRPr="00D943B7" w:rsidRDefault="007C06C4" w:rsidP="00F4115D">
            <w:pPr>
              <w:widowControl w:val="0"/>
              <w:jc w:val="both"/>
              <w:rPr>
                <w:rFonts w:ascii="Franklin Gothic Book" w:hAnsi="Franklin Gothic Book" w:cs="Arial"/>
                <w:sz w:val="18"/>
                <w:szCs w:val="18"/>
              </w:rPr>
            </w:pPr>
          </w:p>
          <w:p w14:paraId="6D3371AC"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D943B7">
              <w:rPr>
                <w:rFonts w:ascii="Franklin Gothic Book" w:hAnsi="Franklin Gothic Book" w:cs="Arial"/>
                <w:sz w:val="18"/>
                <w:szCs w:val="18"/>
              </w:rPr>
              <w:t>Administraciones</w:t>
            </w:r>
            <w:proofErr w:type="gramEnd"/>
            <w:r w:rsidRPr="00D943B7">
              <w:rPr>
                <w:rFonts w:ascii="Franklin Gothic Book" w:hAnsi="Franklin Gothic Book" w:cs="Arial"/>
                <w:sz w:val="18"/>
                <w:szCs w:val="18"/>
              </w:rPr>
              <w:t xml:space="preserve"> Públicas (artículo 28.2 de la Ley 39/2015 del Procedimiento Administrativo).</w:t>
            </w:r>
          </w:p>
          <w:p w14:paraId="699CCB71" w14:textId="77777777" w:rsidR="007C06C4" w:rsidRDefault="007C06C4" w:rsidP="00F4115D">
            <w:pPr>
              <w:widowControl w:val="0"/>
              <w:jc w:val="both"/>
              <w:rPr>
                <w:rFonts w:ascii="Franklin Gothic Book" w:hAnsi="Franklin Gothic Book" w:cs="Arial"/>
                <w:sz w:val="18"/>
                <w:szCs w:val="18"/>
              </w:rPr>
            </w:pPr>
          </w:p>
          <w:p w14:paraId="3F35A6E9" w14:textId="77777777" w:rsidR="007C06C4" w:rsidRDefault="007C06C4" w:rsidP="00F4115D">
            <w:pPr>
              <w:widowControl w:val="0"/>
              <w:jc w:val="both"/>
              <w:rPr>
                <w:rFonts w:ascii="Franklin Gothic Book" w:hAnsi="Franklin Gothic Book" w:cs="Arial"/>
                <w:sz w:val="18"/>
                <w:szCs w:val="18"/>
              </w:rPr>
            </w:pPr>
          </w:p>
          <w:p w14:paraId="085111F6"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292AD1A0" w14:textId="77777777" w:rsidR="007C06C4" w:rsidRPr="00D943B7" w:rsidRDefault="007C06C4" w:rsidP="00F4115D">
            <w:pPr>
              <w:widowControl w:val="0"/>
              <w:jc w:val="both"/>
              <w:rPr>
                <w:rFonts w:ascii="Franklin Gothic Book" w:hAnsi="Franklin Gothic Book" w:cs="Arial"/>
                <w:sz w:val="18"/>
                <w:szCs w:val="18"/>
              </w:rPr>
            </w:pPr>
          </w:p>
          <w:p w14:paraId="6AB8B6FF"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4B51469A" w14:textId="77777777" w:rsidR="007C06C4" w:rsidRPr="00D943B7" w:rsidRDefault="007C06C4" w:rsidP="00F4115D">
            <w:pPr>
              <w:widowControl w:val="0"/>
              <w:jc w:val="both"/>
              <w:rPr>
                <w:rFonts w:ascii="Franklin Gothic Book" w:hAnsi="Franklin Gothic Book" w:cs="Arial"/>
                <w:sz w:val="18"/>
                <w:szCs w:val="18"/>
              </w:rPr>
            </w:pPr>
          </w:p>
          <w:p w14:paraId="080E665A"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a) Impreso de solicitud de subvención debidamente cumplimentado (</w:t>
            </w:r>
            <w:r>
              <w:rPr>
                <w:rFonts w:ascii="Franklin Gothic Book" w:hAnsi="Franklin Gothic Book" w:cs="Arial"/>
                <w:sz w:val="18"/>
                <w:szCs w:val="18"/>
              </w:rPr>
              <w:t>H</w:t>
            </w:r>
            <w:r w:rsidRPr="00D943B7">
              <w:rPr>
                <w:rFonts w:ascii="Franklin Gothic Book" w:hAnsi="Franklin Gothic Book" w:cs="Arial"/>
                <w:sz w:val="18"/>
                <w:szCs w:val="18"/>
              </w:rPr>
              <w:t>oja solicitud de subvenciones).</w:t>
            </w:r>
            <w:r>
              <w:rPr>
                <w:rFonts w:ascii="Franklin Gothic Book" w:hAnsi="Franklin Gothic Book" w:cs="Arial"/>
                <w:sz w:val="18"/>
                <w:szCs w:val="18"/>
              </w:rPr>
              <w:t xml:space="preserve"> </w:t>
            </w:r>
          </w:p>
          <w:p w14:paraId="2B794D75" w14:textId="77777777" w:rsidR="007C06C4" w:rsidRPr="00D943B7" w:rsidRDefault="007C06C4" w:rsidP="00F4115D">
            <w:pPr>
              <w:widowControl w:val="0"/>
              <w:jc w:val="both"/>
              <w:rPr>
                <w:rFonts w:ascii="Franklin Gothic Book" w:hAnsi="Franklin Gothic Book" w:cs="Arial"/>
                <w:sz w:val="18"/>
                <w:szCs w:val="18"/>
              </w:rPr>
            </w:pPr>
          </w:p>
          <w:p w14:paraId="679D5546"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b)  Memoria deportiva de la actividad desarrollada que incluirá como mínimo </w:t>
            </w:r>
            <w:r>
              <w:rPr>
                <w:rFonts w:ascii="Franklin Gothic Book" w:hAnsi="Franklin Gothic Book" w:cs="Arial"/>
                <w:sz w:val="18"/>
                <w:szCs w:val="18"/>
              </w:rPr>
              <w:t xml:space="preserve">la descripción de las actividades realizadas, </w:t>
            </w:r>
            <w:r w:rsidRPr="00D943B7">
              <w:rPr>
                <w:rFonts w:ascii="Franklin Gothic Book" w:hAnsi="Franklin Gothic Book" w:cs="Arial"/>
                <w:sz w:val="18"/>
                <w:szCs w:val="18"/>
              </w:rPr>
              <w:t>el número de equipos y competiciones en las que toman parte, eventos organizados</w:t>
            </w:r>
            <w:r>
              <w:rPr>
                <w:rFonts w:ascii="Franklin Gothic Book" w:hAnsi="Franklin Gothic Book" w:cs="Arial"/>
                <w:sz w:val="18"/>
                <w:szCs w:val="18"/>
              </w:rPr>
              <w:t>, etc.</w:t>
            </w:r>
          </w:p>
          <w:p w14:paraId="19DD3B1E" w14:textId="77777777" w:rsidR="007C06C4" w:rsidRPr="00D943B7" w:rsidRDefault="007C06C4" w:rsidP="00F4115D">
            <w:pPr>
              <w:widowControl w:val="0"/>
              <w:jc w:val="both"/>
              <w:rPr>
                <w:rFonts w:ascii="Franklin Gothic Book" w:hAnsi="Franklin Gothic Book" w:cs="Arial"/>
                <w:sz w:val="18"/>
                <w:szCs w:val="18"/>
              </w:rPr>
            </w:pPr>
          </w:p>
          <w:p w14:paraId="5731BBD3"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c) Listado de deportistas federados indicando edad, categoría, sexo y lugar de residencia. Se deberá adjuntar listado de </w:t>
            </w:r>
            <w:proofErr w:type="gramStart"/>
            <w:r w:rsidRPr="00D943B7">
              <w:rPr>
                <w:rFonts w:ascii="Franklin Gothic Book" w:hAnsi="Franklin Gothic Book" w:cs="Arial"/>
                <w:sz w:val="18"/>
                <w:szCs w:val="18"/>
              </w:rPr>
              <w:t>los mismos</w:t>
            </w:r>
            <w:proofErr w:type="gramEnd"/>
            <w:r w:rsidRPr="00D943B7">
              <w:rPr>
                <w:rFonts w:ascii="Franklin Gothic Book" w:hAnsi="Franklin Gothic Book" w:cs="Arial"/>
                <w:sz w:val="18"/>
                <w:szCs w:val="18"/>
              </w:rPr>
              <w:t xml:space="preserve"> expedido por la Federación correspondiente. Dichos listados deberán ser presentados desagregados por sexo.</w:t>
            </w:r>
          </w:p>
          <w:p w14:paraId="29FF63E5" w14:textId="77777777" w:rsidR="007C06C4" w:rsidRPr="00D943B7" w:rsidRDefault="007C06C4" w:rsidP="00F4115D">
            <w:pPr>
              <w:widowControl w:val="0"/>
              <w:jc w:val="both"/>
              <w:rPr>
                <w:rFonts w:ascii="Franklin Gothic Book" w:hAnsi="Franklin Gothic Book" w:cs="Arial"/>
                <w:sz w:val="18"/>
                <w:szCs w:val="18"/>
              </w:rPr>
            </w:pPr>
          </w:p>
          <w:p w14:paraId="45A824A7"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d) Listado numerado de técnicas y técnicos con licencia federativa en vigor, indicando titulación</w:t>
            </w:r>
            <w:r>
              <w:rPr>
                <w:rFonts w:ascii="Franklin Gothic Book" w:hAnsi="Franklin Gothic Book" w:cs="Arial"/>
                <w:sz w:val="18"/>
                <w:szCs w:val="18"/>
              </w:rPr>
              <w:t xml:space="preserve">, sexo </w:t>
            </w:r>
            <w:r w:rsidRPr="00D943B7">
              <w:rPr>
                <w:rFonts w:ascii="Franklin Gothic Book" w:hAnsi="Franklin Gothic Book" w:cs="Arial"/>
                <w:sz w:val="18"/>
                <w:szCs w:val="18"/>
              </w:rPr>
              <w:t xml:space="preserve">y lugar de residencia. </w:t>
            </w:r>
            <w:r w:rsidRPr="00EA79F8">
              <w:rPr>
                <w:rFonts w:ascii="Franklin Gothic Book" w:hAnsi="Franklin Gothic Book" w:cs="Arial"/>
                <w:sz w:val="18"/>
                <w:szCs w:val="18"/>
              </w:rPr>
              <w:t>Se deberá</w:t>
            </w:r>
            <w:r>
              <w:rPr>
                <w:rFonts w:ascii="Franklin Gothic Book" w:hAnsi="Franklin Gothic Book" w:cs="Arial"/>
                <w:sz w:val="18"/>
                <w:szCs w:val="18"/>
              </w:rPr>
              <w:t>n</w:t>
            </w:r>
            <w:r w:rsidRPr="00EA79F8">
              <w:rPr>
                <w:rFonts w:ascii="Franklin Gothic Book" w:hAnsi="Franklin Gothic Book" w:cs="Arial"/>
                <w:sz w:val="18"/>
                <w:szCs w:val="18"/>
              </w:rPr>
              <w:t xml:space="preserve"> adjuntar</w:t>
            </w:r>
            <w:r>
              <w:rPr>
                <w:rFonts w:ascii="Franklin Gothic Book" w:hAnsi="Franklin Gothic Book" w:cs="Arial"/>
                <w:sz w:val="18"/>
                <w:szCs w:val="18"/>
              </w:rPr>
              <w:t xml:space="preserve"> copias de</w:t>
            </w:r>
            <w:r w:rsidRPr="00EA79F8">
              <w:rPr>
                <w:rFonts w:ascii="Franklin Gothic Book" w:hAnsi="Franklin Gothic Book" w:cs="Arial"/>
                <w:sz w:val="18"/>
                <w:szCs w:val="18"/>
              </w:rPr>
              <w:t xml:space="preserve"> la licencia federativa y el título. Estas listas deberán estar desagregadas por sexo. </w:t>
            </w:r>
          </w:p>
          <w:p w14:paraId="5E92FA0D" w14:textId="77777777" w:rsidR="007C06C4" w:rsidRDefault="007C06C4" w:rsidP="00F4115D">
            <w:pPr>
              <w:widowControl w:val="0"/>
              <w:jc w:val="both"/>
              <w:rPr>
                <w:rFonts w:ascii="Franklin Gothic Book" w:hAnsi="Franklin Gothic Book" w:cs="Arial"/>
                <w:sz w:val="18"/>
                <w:szCs w:val="18"/>
              </w:rPr>
            </w:pPr>
          </w:p>
          <w:p w14:paraId="478FA754" w14:textId="77777777" w:rsidR="007C06C4" w:rsidRPr="00D943B7" w:rsidRDefault="007C06C4" w:rsidP="00F4115D">
            <w:pPr>
              <w:widowControl w:val="0"/>
              <w:jc w:val="both"/>
              <w:rPr>
                <w:rFonts w:ascii="Franklin Gothic Book" w:hAnsi="Franklin Gothic Book" w:cs="Arial"/>
                <w:sz w:val="18"/>
                <w:szCs w:val="18"/>
              </w:rPr>
            </w:pPr>
            <w:r w:rsidRPr="00EA79F8">
              <w:rPr>
                <w:rFonts w:ascii="Franklin Gothic Book" w:hAnsi="Franklin Gothic Book" w:cs="Arial"/>
                <w:sz w:val="18"/>
                <w:szCs w:val="18"/>
              </w:rPr>
              <w:t xml:space="preserve">Además, en el caso de </w:t>
            </w:r>
            <w:proofErr w:type="gramStart"/>
            <w:r w:rsidRPr="00EA79F8">
              <w:rPr>
                <w:rFonts w:ascii="Franklin Gothic Book" w:hAnsi="Franklin Gothic Book" w:cs="Arial"/>
                <w:sz w:val="18"/>
                <w:szCs w:val="18"/>
              </w:rPr>
              <w:t>técnicos</w:t>
            </w:r>
            <w:r>
              <w:rPr>
                <w:rFonts w:ascii="Franklin Gothic Book" w:hAnsi="Franklin Gothic Book" w:cs="Arial"/>
                <w:sz w:val="18"/>
                <w:szCs w:val="18"/>
              </w:rPr>
              <w:t xml:space="preserve"> y técnicas</w:t>
            </w:r>
            <w:proofErr w:type="gramEnd"/>
            <w:r w:rsidRPr="00EA79F8">
              <w:rPr>
                <w:rFonts w:ascii="Franklin Gothic Book" w:hAnsi="Franklin Gothic Book" w:cs="Arial"/>
                <w:sz w:val="18"/>
                <w:szCs w:val="18"/>
              </w:rPr>
              <w:t xml:space="preserve"> que trabajen con menores, se deberá presentar </w:t>
            </w:r>
            <w:r>
              <w:rPr>
                <w:rFonts w:ascii="Franklin Gothic Book" w:hAnsi="Franklin Gothic Book" w:cs="Arial"/>
                <w:sz w:val="18"/>
                <w:szCs w:val="18"/>
              </w:rPr>
              <w:t xml:space="preserve">el </w:t>
            </w:r>
            <w:r w:rsidRPr="00EA79F8">
              <w:rPr>
                <w:rFonts w:ascii="Franklin Gothic Book" w:hAnsi="Franklin Gothic Book" w:cs="Arial"/>
                <w:sz w:val="18"/>
                <w:szCs w:val="18"/>
              </w:rPr>
              <w:t>certificado de no estar en el registro central de delitos sexuales y el título de haber realizado el curso de Sensibilización en el cuidado y protección al</w:t>
            </w:r>
            <w:r>
              <w:rPr>
                <w:rFonts w:ascii="Franklin Gothic Book" w:hAnsi="Franklin Gothic Book" w:cs="Arial"/>
                <w:sz w:val="18"/>
                <w:szCs w:val="18"/>
              </w:rPr>
              <w:t xml:space="preserve"> </w:t>
            </w:r>
            <w:r w:rsidRPr="00EA79F8">
              <w:rPr>
                <w:rFonts w:ascii="Franklin Gothic Book" w:hAnsi="Franklin Gothic Book" w:cs="Arial"/>
                <w:sz w:val="18"/>
                <w:szCs w:val="18"/>
              </w:rPr>
              <w:t>menor</w:t>
            </w:r>
            <w:r>
              <w:rPr>
                <w:rFonts w:ascii="Franklin Gothic Book" w:hAnsi="Franklin Gothic Book" w:cs="Arial"/>
                <w:sz w:val="18"/>
                <w:szCs w:val="18"/>
              </w:rPr>
              <w:t xml:space="preserve"> en el deporte</w:t>
            </w:r>
            <w:r w:rsidRPr="00EA79F8">
              <w:rPr>
                <w:rFonts w:ascii="Franklin Gothic Book" w:hAnsi="Franklin Gothic Book" w:cs="Arial"/>
                <w:sz w:val="18"/>
                <w:szCs w:val="18"/>
              </w:rPr>
              <w:t>.</w:t>
            </w:r>
          </w:p>
          <w:p w14:paraId="6D131CDA" w14:textId="77777777" w:rsidR="007C06C4" w:rsidRPr="00D943B7" w:rsidRDefault="007C06C4" w:rsidP="00F4115D">
            <w:pPr>
              <w:widowControl w:val="0"/>
              <w:jc w:val="both"/>
              <w:rPr>
                <w:rFonts w:ascii="Franklin Gothic Book" w:hAnsi="Franklin Gothic Book" w:cs="Arial"/>
                <w:sz w:val="18"/>
                <w:szCs w:val="18"/>
              </w:rPr>
            </w:pPr>
          </w:p>
          <w:p w14:paraId="1146C126"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 Ficha composición Junta Directiva.</w:t>
            </w:r>
          </w:p>
          <w:p w14:paraId="626C7C49" w14:textId="77777777" w:rsidR="007C06C4" w:rsidRPr="00D943B7" w:rsidRDefault="007C06C4" w:rsidP="00F4115D">
            <w:pPr>
              <w:widowControl w:val="0"/>
              <w:jc w:val="both"/>
              <w:rPr>
                <w:rFonts w:ascii="Franklin Gothic Book" w:hAnsi="Franklin Gothic Book" w:cs="Arial"/>
                <w:sz w:val="18"/>
                <w:szCs w:val="18"/>
              </w:rPr>
            </w:pPr>
          </w:p>
          <w:p w14:paraId="76E8E02C"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f) Memoria económica de la actividad que incluirá, como </w:t>
            </w:r>
            <w:r w:rsidRPr="00D943B7">
              <w:rPr>
                <w:rFonts w:ascii="Franklin Gothic Book" w:hAnsi="Franklin Gothic Book" w:cs="Arial"/>
                <w:sz w:val="18"/>
                <w:szCs w:val="18"/>
              </w:rPr>
              <w:lastRenderedPageBreak/>
              <w:t>mínimo:</w:t>
            </w:r>
          </w:p>
          <w:p w14:paraId="5EECE827"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Relación de gastos de la temporada en curso</w:t>
            </w:r>
            <w:r>
              <w:rPr>
                <w:rFonts w:ascii="Franklin Gothic Book" w:hAnsi="Franklin Gothic Book" w:cs="Arial"/>
                <w:sz w:val="18"/>
                <w:szCs w:val="18"/>
              </w:rPr>
              <w:t xml:space="preserve"> </w:t>
            </w:r>
          </w:p>
          <w:p w14:paraId="4192F6DC"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 Relación de ingresos de la temporada en curso. </w:t>
            </w:r>
          </w:p>
          <w:p w14:paraId="3E1535D5" w14:textId="77777777" w:rsidR="007C06C4" w:rsidRPr="00D943B7" w:rsidRDefault="007C06C4" w:rsidP="00F4115D">
            <w:pPr>
              <w:widowControl w:val="0"/>
              <w:jc w:val="both"/>
              <w:rPr>
                <w:rFonts w:ascii="Franklin Gothic Book" w:hAnsi="Franklin Gothic Book" w:cs="Arial"/>
                <w:sz w:val="18"/>
                <w:szCs w:val="18"/>
              </w:rPr>
            </w:pPr>
          </w:p>
          <w:p w14:paraId="4EBEF309"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g) Documento expedido por la agencia de seguros o banco o caja de ahorros correspondiente que certifique la tenencia de seguro de responsabilidad civil a nombre de la entidad solicitante, que cubra las actividades que organiza.</w:t>
            </w:r>
          </w:p>
          <w:p w14:paraId="0E7E8520" w14:textId="77777777" w:rsidR="007C06C4" w:rsidRDefault="007C06C4" w:rsidP="00F4115D">
            <w:pPr>
              <w:widowControl w:val="0"/>
              <w:jc w:val="both"/>
              <w:rPr>
                <w:rFonts w:ascii="Franklin Gothic Book" w:hAnsi="Franklin Gothic Book" w:cs="Arial"/>
                <w:sz w:val="18"/>
                <w:szCs w:val="18"/>
              </w:rPr>
            </w:pPr>
          </w:p>
          <w:p w14:paraId="26C5E2D6" w14:textId="77777777" w:rsidR="007C06C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 xml:space="preserve">h) </w:t>
            </w:r>
            <w:r>
              <w:rPr>
                <w:rFonts w:ascii="Franklin Gothic Book" w:hAnsi="Franklin Gothic Book" w:cs="Arial"/>
                <w:sz w:val="18"/>
                <w:szCs w:val="18"/>
              </w:rPr>
              <w:t>Para las entidades y clubes con menores de edad, p</w:t>
            </w:r>
            <w:r w:rsidRPr="00D12DA6">
              <w:rPr>
                <w:rFonts w:ascii="Franklin Gothic Book" w:hAnsi="Franklin Gothic Book" w:cs="Arial"/>
                <w:sz w:val="18"/>
                <w:szCs w:val="18"/>
              </w:rPr>
              <w:t xml:space="preserve">rotocolo de protección a la infancia y adolescencia establecido por la </w:t>
            </w:r>
            <w:r>
              <w:rPr>
                <w:rFonts w:ascii="Franklin Gothic Book" w:hAnsi="Franklin Gothic Book" w:cs="Arial"/>
                <w:sz w:val="18"/>
                <w:szCs w:val="18"/>
              </w:rPr>
              <w:t xml:space="preserve">LOPIVI </w:t>
            </w:r>
            <w:r w:rsidRPr="00D12DA6">
              <w:rPr>
                <w:rFonts w:ascii="Franklin Gothic Book" w:hAnsi="Franklin Gothic Book" w:cs="Arial"/>
                <w:sz w:val="18"/>
                <w:szCs w:val="18"/>
              </w:rPr>
              <w:t>(Ley Orgánica 8/2021).</w:t>
            </w:r>
            <w:r>
              <w:rPr>
                <w:rFonts w:ascii="Franklin Gothic Book" w:hAnsi="Franklin Gothic Book" w:cs="Arial"/>
                <w:sz w:val="18"/>
                <w:szCs w:val="18"/>
              </w:rPr>
              <w:t xml:space="preserve"> </w:t>
            </w:r>
          </w:p>
          <w:p w14:paraId="109BE6CA" w14:textId="77777777" w:rsidR="007C06C4" w:rsidRDefault="007C06C4" w:rsidP="00F4115D">
            <w:pPr>
              <w:widowControl w:val="0"/>
              <w:jc w:val="both"/>
              <w:rPr>
                <w:rFonts w:ascii="Franklin Gothic Book" w:hAnsi="Franklin Gothic Book" w:cs="Arial"/>
                <w:sz w:val="18"/>
                <w:szCs w:val="18"/>
              </w:rPr>
            </w:pPr>
          </w:p>
          <w:p w14:paraId="47F18BF4" w14:textId="77777777" w:rsidR="007C06C4" w:rsidRDefault="007C06C4" w:rsidP="00F4115D">
            <w:pPr>
              <w:widowControl w:val="0"/>
              <w:jc w:val="both"/>
              <w:rPr>
                <w:rFonts w:ascii="Franklin Gothic Book" w:hAnsi="Franklin Gothic Book" w:cs="Arial"/>
                <w:sz w:val="18"/>
                <w:szCs w:val="18"/>
              </w:rPr>
            </w:pPr>
          </w:p>
          <w:p w14:paraId="1892EECD" w14:textId="77777777" w:rsidR="007C06C4" w:rsidRPr="00D12DA6"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i</w:t>
            </w:r>
            <w:r w:rsidRPr="00D12DA6">
              <w:rPr>
                <w:rFonts w:ascii="Franklin Gothic Book" w:hAnsi="Franklin Gothic Book" w:cs="Arial"/>
                <w:sz w:val="18"/>
                <w:szCs w:val="18"/>
              </w:rPr>
              <w:t>) Declaración de</w:t>
            </w:r>
            <w:r>
              <w:rPr>
                <w:rFonts w:ascii="Franklin Gothic Book" w:hAnsi="Franklin Gothic Book" w:cs="Arial"/>
                <w:sz w:val="18"/>
                <w:szCs w:val="18"/>
              </w:rPr>
              <w:t xml:space="preserve"> haber solicitado o percibido otras subvenciones. </w:t>
            </w:r>
          </w:p>
          <w:p w14:paraId="57DFFC2C" w14:textId="77777777" w:rsidR="007C06C4" w:rsidRPr="00D12DA6" w:rsidRDefault="007C06C4" w:rsidP="00F4115D">
            <w:pPr>
              <w:widowControl w:val="0"/>
              <w:jc w:val="both"/>
              <w:rPr>
                <w:rFonts w:ascii="Franklin Gothic Book" w:hAnsi="Franklin Gothic Book" w:cs="Arial"/>
                <w:sz w:val="18"/>
                <w:szCs w:val="18"/>
              </w:rPr>
            </w:pPr>
          </w:p>
          <w:p w14:paraId="46DA0BAF" w14:textId="77777777" w:rsidR="007C06C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j) Declaración jurada de no hallarse sancionada con la pérdida de la posibilidad de obtención de subvenciones o ayudas públicas o de no estar incursa en prohibición legal alguna que la inhabilite para ello.</w:t>
            </w:r>
          </w:p>
          <w:p w14:paraId="35FF2166" w14:textId="77777777" w:rsidR="007C06C4" w:rsidRDefault="007C06C4" w:rsidP="00F4115D">
            <w:pPr>
              <w:widowControl w:val="0"/>
              <w:jc w:val="both"/>
              <w:rPr>
                <w:rFonts w:ascii="Franklin Gothic Book" w:hAnsi="Franklin Gothic Book" w:cs="Arial"/>
                <w:sz w:val="18"/>
                <w:szCs w:val="18"/>
              </w:rPr>
            </w:pPr>
          </w:p>
          <w:p w14:paraId="17B12451" w14:textId="77777777" w:rsidR="007C06C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Quienes lo hagan por primera vez o hayan sufrido cambios en su situación deberán presentar la siguiente documentación:</w:t>
            </w:r>
          </w:p>
          <w:p w14:paraId="01CAFE3D" w14:textId="77777777" w:rsidR="007C06C4" w:rsidRDefault="007C06C4" w:rsidP="00F4115D">
            <w:pPr>
              <w:widowControl w:val="0"/>
              <w:jc w:val="both"/>
              <w:rPr>
                <w:rFonts w:ascii="Franklin Gothic Book" w:hAnsi="Franklin Gothic Book" w:cs="Arial"/>
                <w:sz w:val="18"/>
                <w:szCs w:val="18"/>
              </w:rPr>
            </w:pPr>
          </w:p>
          <w:p w14:paraId="63881039"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 Fotocopia </w:t>
            </w:r>
            <w:bookmarkStart w:id="2" w:name="_Hlk192508518"/>
            <w:r w:rsidRPr="00D943B7">
              <w:rPr>
                <w:rFonts w:ascii="Franklin Gothic Book" w:hAnsi="Franklin Gothic Book" w:cs="Arial"/>
                <w:sz w:val="18"/>
                <w:szCs w:val="18"/>
              </w:rPr>
              <w:t>del Certificado de Inscripción en el Registro de Asociaciones y Entidades Deportivas del Gobierno Vasco</w:t>
            </w:r>
            <w:bookmarkEnd w:id="2"/>
            <w:r w:rsidRPr="00D943B7">
              <w:rPr>
                <w:rFonts w:ascii="Franklin Gothic Book" w:hAnsi="Franklin Gothic Book" w:cs="Arial"/>
                <w:sz w:val="18"/>
                <w:szCs w:val="18"/>
              </w:rPr>
              <w:t>.</w:t>
            </w:r>
          </w:p>
          <w:p w14:paraId="75E33F09" w14:textId="77777777" w:rsidR="007C06C4" w:rsidRPr="00D943B7" w:rsidRDefault="007C06C4" w:rsidP="00F4115D">
            <w:pPr>
              <w:widowControl w:val="0"/>
              <w:jc w:val="both"/>
              <w:rPr>
                <w:rFonts w:ascii="Franklin Gothic Book" w:hAnsi="Franklin Gothic Book" w:cs="Arial"/>
                <w:sz w:val="18"/>
                <w:szCs w:val="18"/>
              </w:rPr>
            </w:pPr>
          </w:p>
          <w:p w14:paraId="29F6356E"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Estatutos de la entidad.</w:t>
            </w:r>
          </w:p>
          <w:p w14:paraId="656C8BDC" w14:textId="77777777" w:rsidR="007C06C4" w:rsidRDefault="007C06C4" w:rsidP="00F4115D">
            <w:pPr>
              <w:widowControl w:val="0"/>
              <w:jc w:val="both"/>
              <w:rPr>
                <w:rFonts w:ascii="Franklin Gothic Book" w:hAnsi="Franklin Gothic Book" w:cs="Arial"/>
                <w:sz w:val="18"/>
                <w:szCs w:val="18"/>
              </w:rPr>
            </w:pPr>
          </w:p>
          <w:p w14:paraId="103E5B08"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1A2483">
              <w:rPr>
                <w:rFonts w:ascii="Franklin Gothic Book" w:hAnsi="Franklin Gothic Book" w:cs="Arial"/>
                <w:sz w:val="18"/>
                <w:szCs w:val="18"/>
              </w:rPr>
              <w:t>Documento expedido por el banco o caja de ahorros correspondiente que certifique la pertenencia de la cuenta a la entidad solicitante.</w:t>
            </w:r>
          </w:p>
          <w:p w14:paraId="4336E8CB" w14:textId="77777777" w:rsidR="007C06C4" w:rsidRDefault="007C06C4" w:rsidP="00F4115D">
            <w:pPr>
              <w:widowControl w:val="0"/>
              <w:jc w:val="both"/>
              <w:rPr>
                <w:rFonts w:ascii="Franklin Gothic Book" w:hAnsi="Franklin Gothic Book" w:cs="Arial"/>
                <w:sz w:val="18"/>
                <w:szCs w:val="18"/>
              </w:rPr>
            </w:pPr>
          </w:p>
          <w:p w14:paraId="2C8D9800" w14:textId="77777777" w:rsidR="007C06C4" w:rsidRPr="00130834" w:rsidRDefault="007C06C4" w:rsidP="00F4115D">
            <w:pPr>
              <w:widowControl w:val="0"/>
              <w:jc w:val="both"/>
              <w:rPr>
                <w:rFonts w:ascii="Franklin Gothic Book" w:hAnsi="Franklin Gothic Book" w:cs="Arial"/>
                <w:sz w:val="18"/>
                <w:szCs w:val="18"/>
              </w:rPr>
            </w:pPr>
          </w:p>
          <w:p w14:paraId="4F0D1330" w14:textId="77777777" w:rsidR="007C06C4" w:rsidRPr="0041681E" w:rsidRDefault="007C06C4" w:rsidP="00F4115D">
            <w:pPr>
              <w:widowControl w:val="0"/>
              <w:jc w:val="both"/>
              <w:rPr>
                <w:rFonts w:ascii="Franklin Gothic Book" w:hAnsi="Franklin Gothic Book" w:cs="Arial"/>
                <w:sz w:val="18"/>
                <w:szCs w:val="18"/>
              </w:rPr>
            </w:pPr>
            <w:r>
              <w:rPr>
                <w:rFonts w:ascii="Franklin Gothic Book" w:hAnsi="Franklin Gothic Book" w:cs="Arial"/>
                <w:b/>
                <w:sz w:val="18"/>
                <w:szCs w:val="18"/>
              </w:rPr>
              <w:t>6</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RESOLUCIÓN </w:t>
            </w:r>
          </w:p>
          <w:p w14:paraId="43A5F473" w14:textId="77777777" w:rsidR="007C06C4" w:rsidRDefault="007C06C4" w:rsidP="00F4115D">
            <w:pPr>
              <w:widowControl w:val="0"/>
              <w:jc w:val="both"/>
              <w:rPr>
                <w:rFonts w:ascii="Franklin Gothic Book" w:hAnsi="Franklin Gothic Book" w:cs="Arial"/>
                <w:sz w:val="18"/>
                <w:szCs w:val="18"/>
              </w:rPr>
            </w:pPr>
          </w:p>
          <w:p w14:paraId="509FBBB7" w14:textId="77777777" w:rsidR="007C06C4" w:rsidRPr="00D12DA6"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La unidad administrativa responsable de la tramitación será el Departamento de Deportes del Ayuntamiento de Zumarraga.</w:t>
            </w:r>
          </w:p>
          <w:p w14:paraId="1AF13074" w14:textId="77777777" w:rsidR="007C06C4" w:rsidRPr="00D12DA6" w:rsidRDefault="007C06C4" w:rsidP="00F4115D">
            <w:pPr>
              <w:widowControl w:val="0"/>
              <w:jc w:val="both"/>
              <w:rPr>
                <w:rFonts w:ascii="Franklin Gothic Book" w:hAnsi="Franklin Gothic Book" w:cs="Arial"/>
                <w:sz w:val="18"/>
                <w:szCs w:val="18"/>
              </w:rPr>
            </w:pPr>
          </w:p>
          <w:p w14:paraId="31DC84DE" w14:textId="77777777" w:rsidR="007C06C4" w:rsidRPr="00D12DA6"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73E2115C" w14:textId="77777777" w:rsidR="007C06C4" w:rsidRPr="00D12DA6" w:rsidRDefault="007C06C4" w:rsidP="00F4115D">
            <w:pPr>
              <w:widowControl w:val="0"/>
              <w:jc w:val="both"/>
              <w:rPr>
                <w:rFonts w:ascii="Franklin Gothic Book" w:hAnsi="Franklin Gothic Book" w:cs="Arial"/>
                <w:sz w:val="18"/>
                <w:szCs w:val="18"/>
              </w:rPr>
            </w:pPr>
          </w:p>
          <w:p w14:paraId="42C0F906" w14:textId="77777777" w:rsidR="007C06C4" w:rsidRPr="0013083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001E25BD" w14:textId="77777777" w:rsidR="007C06C4" w:rsidRDefault="007C06C4" w:rsidP="00F4115D">
            <w:pPr>
              <w:widowControl w:val="0"/>
              <w:jc w:val="both"/>
              <w:rPr>
                <w:rFonts w:ascii="Franklin Gothic Book" w:hAnsi="Franklin Gothic Book" w:cs="Arial"/>
                <w:sz w:val="18"/>
                <w:szCs w:val="18"/>
              </w:rPr>
            </w:pPr>
          </w:p>
          <w:p w14:paraId="1F9A6CDF" w14:textId="77777777" w:rsidR="007C06C4" w:rsidRPr="00130834" w:rsidRDefault="007C06C4" w:rsidP="00F4115D">
            <w:pPr>
              <w:widowControl w:val="0"/>
              <w:jc w:val="both"/>
              <w:rPr>
                <w:rFonts w:ascii="Franklin Gothic Book" w:hAnsi="Franklin Gothic Book" w:cs="Arial"/>
                <w:sz w:val="18"/>
                <w:szCs w:val="18"/>
              </w:rPr>
            </w:pPr>
          </w:p>
          <w:p w14:paraId="024F7D1C" w14:textId="77777777" w:rsidR="007C06C4" w:rsidRPr="00130834"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t>7</w:t>
            </w:r>
            <w:r w:rsidRPr="00130834">
              <w:rPr>
                <w:rFonts w:ascii="Franklin Gothic Book" w:hAnsi="Franklin Gothic Book" w:cs="Arial"/>
                <w:b/>
                <w:sz w:val="18"/>
                <w:szCs w:val="18"/>
              </w:rPr>
              <w:t xml:space="preserve">. </w:t>
            </w:r>
            <w:r>
              <w:rPr>
                <w:rFonts w:ascii="Franklin Gothic Book" w:hAnsi="Franklin Gothic Book" w:cs="Arial"/>
                <w:b/>
                <w:sz w:val="18"/>
                <w:szCs w:val="18"/>
                <w:u w:val="single"/>
              </w:rPr>
              <w:t>CRITERIOS DE VALORACIÓN DE LAS SOLICITUDES</w:t>
            </w:r>
          </w:p>
          <w:p w14:paraId="3E7F51B8" w14:textId="77777777" w:rsidR="007C06C4" w:rsidRPr="00130834" w:rsidRDefault="007C06C4" w:rsidP="00F4115D">
            <w:pPr>
              <w:widowControl w:val="0"/>
              <w:jc w:val="both"/>
              <w:rPr>
                <w:rFonts w:ascii="Franklin Gothic Book" w:hAnsi="Franklin Gothic Book" w:cs="Arial"/>
                <w:sz w:val="18"/>
                <w:szCs w:val="18"/>
              </w:rPr>
            </w:pPr>
          </w:p>
          <w:p w14:paraId="356EE2AD" w14:textId="1169A84D" w:rsidR="007C06C4" w:rsidRDefault="007C06C4" w:rsidP="00F4115D">
            <w:pPr>
              <w:widowControl w:val="0"/>
              <w:jc w:val="both"/>
              <w:rPr>
                <w:rFonts w:ascii="Franklin Gothic Book" w:hAnsi="Franklin Gothic Book" w:cs="Arial"/>
                <w:sz w:val="18"/>
                <w:szCs w:val="18"/>
              </w:rPr>
            </w:pPr>
            <w:proofErr w:type="gramStart"/>
            <w:r w:rsidRPr="00D12DA6">
              <w:rPr>
                <w:rFonts w:ascii="Franklin Gothic Book" w:hAnsi="Franklin Gothic Book" w:cs="Arial"/>
                <w:sz w:val="18"/>
                <w:szCs w:val="18"/>
              </w:rPr>
              <w:t>La acción a subvencionar</w:t>
            </w:r>
            <w:proofErr w:type="gramEnd"/>
            <w:r w:rsidRPr="00D12DA6">
              <w:rPr>
                <w:rFonts w:ascii="Franklin Gothic Book" w:hAnsi="Franklin Gothic Book" w:cs="Arial"/>
                <w:sz w:val="18"/>
                <w:szCs w:val="18"/>
              </w:rPr>
              <w:t xml:space="preserve"> será la realizada durante el curso 202</w:t>
            </w:r>
            <w:r w:rsidR="00AE2707">
              <w:rPr>
                <w:rFonts w:ascii="Franklin Gothic Book" w:hAnsi="Franklin Gothic Book" w:cs="Arial"/>
                <w:sz w:val="18"/>
                <w:szCs w:val="18"/>
              </w:rPr>
              <w:t>4</w:t>
            </w:r>
            <w:r w:rsidRPr="00D12DA6">
              <w:rPr>
                <w:rFonts w:ascii="Franklin Gothic Book" w:hAnsi="Franklin Gothic Book" w:cs="Arial"/>
                <w:sz w:val="18"/>
                <w:szCs w:val="18"/>
              </w:rPr>
              <w:t>-2</w:t>
            </w:r>
            <w:r w:rsidR="00AE2707">
              <w:rPr>
                <w:rFonts w:ascii="Franklin Gothic Book" w:hAnsi="Franklin Gothic Book" w:cs="Arial"/>
                <w:sz w:val="18"/>
                <w:szCs w:val="18"/>
              </w:rPr>
              <w:t>025</w:t>
            </w:r>
            <w:r w:rsidRPr="00D12DA6">
              <w:rPr>
                <w:rFonts w:ascii="Franklin Gothic Book" w:hAnsi="Franklin Gothic Book" w:cs="Arial"/>
                <w:sz w:val="18"/>
                <w:szCs w:val="18"/>
              </w:rPr>
              <w:t>.</w:t>
            </w:r>
          </w:p>
          <w:p w14:paraId="79FAE7BA" w14:textId="77777777" w:rsidR="007C06C4" w:rsidRDefault="007C06C4" w:rsidP="00F4115D">
            <w:pPr>
              <w:widowControl w:val="0"/>
              <w:jc w:val="both"/>
              <w:rPr>
                <w:rFonts w:ascii="Franklin Gothic Book" w:hAnsi="Franklin Gothic Book" w:cs="Arial"/>
                <w:sz w:val="18"/>
                <w:szCs w:val="18"/>
              </w:rPr>
            </w:pPr>
          </w:p>
          <w:p w14:paraId="2998C574" w14:textId="77777777" w:rsidR="007C06C4" w:rsidRPr="00D943B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lastRenderedPageBreak/>
              <w:t>7</w:t>
            </w:r>
            <w:r w:rsidRPr="00D943B7">
              <w:rPr>
                <w:rFonts w:ascii="Franklin Gothic Book" w:hAnsi="Franklin Gothic Book" w:cs="Arial"/>
                <w:sz w:val="18"/>
                <w:szCs w:val="18"/>
              </w:rPr>
              <w:t>.1 Se consideran gastos subvencionables aquellos que, además de responder a la naturaleza de actividad o proyecto objeto de subvención, se realicen en el plazo establecido por las diferentes bases reguladoras de las subvenciones.</w:t>
            </w:r>
          </w:p>
          <w:p w14:paraId="64DBC8C8"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br/>
              <w:t>Asimismo, para que un gasto sea considerado subvencionable deberá cumplirse lo dispuesto en el artículo 31 de la Ley 38/2003, General de Subvenciones.</w:t>
            </w:r>
          </w:p>
          <w:p w14:paraId="5EB29219" w14:textId="77777777" w:rsidR="007C06C4" w:rsidRPr="00D943B7" w:rsidRDefault="007C06C4" w:rsidP="00F4115D">
            <w:pPr>
              <w:widowControl w:val="0"/>
              <w:jc w:val="both"/>
              <w:rPr>
                <w:rFonts w:ascii="Franklin Gothic Book" w:hAnsi="Franklin Gothic Book" w:cs="Arial"/>
                <w:sz w:val="18"/>
                <w:szCs w:val="18"/>
              </w:rPr>
            </w:pPr>
          </w:p>
          <w:p w14:paraId="039BA313" w14:textId="77777777" w:rsidR="007C06C4" w:rsidRPr="00D943B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7</w:t>
            </w:r>
            <w:r w:rsidRPr="00D943B7">
              <w:rPr>
                <w:rFonts w:ascii="Franklin Gothic Book" w:hAnsi="Franklin Gothic Book" w:cs="Arial"/>
                <w:sz w:val="18"/>
                <w:szCs w:val="18"/>
              </w:rPr>
              <w:t>.2 No se admitirán como gastos subvencionables:</w:t>
            </w:r>
          </w:p>
          <w:p w14:paraId="04CBC927" w14:textId="77777777" w:rsidR="007C06C4" w:rsidRPr="00D943B7" w:rsidRDefault="007C06C4" w:rsidP="00F4115D">
            <w:pPr>
              <w:widowControl w:val="0"/>
              <w:jc w:val="both"/>
              <w:rPr>
                <w:rFonts w:ascii="Franklin Gothic Book" w:hAnsi="Franklin Gothic Book" w:cs="Arial"/>
                <w:sz w:val="18"/>
                <w:szCs w:val="18"/>
              </w:rPr>
            </w:pPr>
          </w:p>
          <w:p w14:paraId="18F087F4"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Notas de gastos u otros documentos que no reúnan los requisitos reglamentariamente exigibles para ser considerados facturas o justificantes con validez legal.</w:t>
            </w:r>
          </w:p>
          <w:p w14:paraId="5E9C6A9D" w14:textId="77777777" w:rsidR="007C06C4" w:rsidRPr="00D943B7" w:rsidRDefault="007C06C4" w:rsidP="00F4115D">
            <w:pPr>
              <w:widowControl w:val="0"/>
              <w:jc w:val="both"/>
              <w:rPr>
                <w:rFonts w:ascii="Franklin Gothic Book" w:hAnsi="Franklin Gothic Book" w:cs="Arial"/>
                <w:sz w:val="18"/>
                <w:szCs w:val="18"/>
              </w:rPr>
            </w:pPr>
          </w:p>
          <w:p w14:paraId="31B2F41C"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-No se valorará, sobre todo en los deportes individuales, el costo del material deportivo o elementos de entrenamiento y competición, que generalmente son de uso y propiedad particular.</w:t>
            </w:r>
          </w:p>
          <w:p w14:paraId="394B9F4D" w14:textId="77777777" w:rsidR="007C06C4" w:rsidRPr="00D943B7" w:rsidRDefault="007C06C4" w:rsidP="00F4115D">
            <w:pPr>
              <w:widowControl w:val="0"/>
              <w:jc w:val="both"/>
              <w:rPr>
                <w:rFonts w:ascii="Franklin Gothic Book" w:hAnsi="Franklin Gothic Book" w:cs="Arial"/>
                <w:sz w:val="18"/>
                <w:szCs w:val="18"/>
              </w:rPr>
            </w:pPr>
          </w:p>
          <w:p w14:paraId="252B319A"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Costes de comidas, cenas u otros propios de servicios de hostelería, salvo los originados con relación a los propios participantes de la actividad subvencionada, que deberán guardar, en todo caso, la oportuna proporcionalidad entre el gasto realizado y el objetivo perseguido. Tampoco se admitirán como subvencionables las sanciones.</w:t>
            </w:r>
          </w:p>
          <w:p w14:paraId="051AB89E" w14:textId="77777777" w:rsidR="007C06C4" w:rsidRPr="00D943B7" w:rsidRDefault="007C06C4" w:rsidP="00F4115D">
            <w:pPr>
              <w:widowControl w:val="0"/>
              <w:jc w:val="both"/>
              <w:rPr>
                <w:rFonts w:ascii="Franklin Gothic Book" w:hAnsi="Franklin Gothic Book" w:cs="Arial"/>
                <w:sz w:val="18"/>
                <w:szCs w:val="18"/>
              </w:rPr>
            </w:pPr>
          </w:p>
          <w:p w14:paraId="6D292670"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criterios y puntuación para la valoración de actividades de carácter ordinario se hallan descritos en la tabla añadida al final del documento como Anexo</w:t>
            </w:r>
            <w:r>
              <w:rPr>
                <w:rFonts w:ascii="Franklin Gothic Book" w:hAnsi="Franklin Gothic Book" w:cs="Arial"/>
                <w:sz w:val="18"/>
                <w:szCs w:val="18"/>
              </w:rPr>
              <w:t xml:space="preserve"> I</w:t>
            </w:r>
            <w:r w:rsidRPr="00D943B7">
              <w:rPr>
                <w:rFonts w:ascii="Franklin Gothic Book" w:hAnsi="Franklin Gothic Book" w:cs="Arial"/>
                <w:sz w:val="18"/>
                <w:szCs w:val="18"/>
              </w:rPr>
              <w:t>.</w:t>
            </w:r>
          </w:p>
          <w:p w14:paraId="5EB49ADC" w14:textId="77777777" w:rsidR="007C06C4" w:rsidRDefault="007C06C4" w:rsidP="00F4115D">
            <w:pPr>
              <w:widowControl w:val="0"/>
              <w:jc w:val="both"/>
              <w:rPr>
                <w:rFonts w:ascii="Franklin Gothic Book" w:hAnsi="Franklin Gothic Book" w:cs="Arial"/>
                <w:sz w:val="18"/>
                <w:szCs w:val="18"/>
              </w:rPr>
            </w:pPr>
          </w:p>
          <w:p w14:paraId="51A5D3A5" w14:textId="77777777" w:rsidR="007C06C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 xml:space="preserve">En cuanto a los puntos asignados por el número de licencias, se valorarán los </w:t>
            </w:r>
            <w:r>
              <w:rPr>
                <w:rFonts w:ascii="Franklin Gothic Book" w:hAnsi="Franklin Gothic Book" w:cs="Arial"/>
                <w:sz w:val="18"/>
                <w:szCs w:val="18"/>
              </w:rPr>
              <w:t xml:space="preserve">y las </w:t>
            </w:r>
            <w:r w:rsidRPr="00D12DA6">
              <w:rPr>
                <w:rFonts w:ascii="Franklin Gothic Book" w:hAnsi="Franklin Gothic Book" w:cs="Arial"/>
                <w:sz w:val="18"/>
                <w:szCs w:val="18"/>
              </w:rPr>
              <w:t>deportistas empadronad</w:t>
            </w:r>
            <w:r>
              <w:rPr>
                <w:rFonts w:ascii="Franklin Gothic Book" w:hAnsi="Franklin Gothic Book" w:cs="Arial"/>
                <w:sz w:val="18"/>
                <w:szCs w:val="18"/>
              </w:rPr>
              <w:t>a</w:t>
            </w:r>
            <w:r w:rsidRPr="00D12DA6">
              <w:rPr>
                <w:rFonts w:ascii="Franklin Gothic Book" w:hAnsi="Franklin Gothic Book" w:cs="Arial"/>
                <w:sz w:val="18"/>
                <w:szCs w:val="18"/>
              </w:rPr>
              <w:t xml:space="preserve">s en Urretxu y Zumarraga. En el caso de las asociaciones deportivas de carácter comarcal, también puntuarán las de Legazpi y </w:t>
            </w:r>
            <w:proofErr w:type="spellStart"/>
            <w:r w:rsidRPr="00D12DA6">
              <w:rPr>
                <w:rFonts w:ascii="Franklin Gothic Book" w:hAnsi="Franklin Gothic Book" w:cs="Arial"/>
                <w:sz w:val="18"/>
                <w:szCs w:val="18"/>
              </w:rPr>
              <w:t>Ezkio</w:t>
            </w:r>
            <w:proofErr w:type="spellEnd"/>
            <w:r w:rsidRPr="00D12DA6">
              <w:rPr>
                <w:rFonts w:ascii="Franklin Gothic Book" w:hAnsi="Franklin Gothic Book" w:cs="Arial"/>
                <w:sz w:val="18"/>
                <w:szCs w:val="18"/>
              </w:rPr>
              <w:t>-Itsaso.</w:t>
            </w:r>
          </w:p>
          <w:p w14:paraId="61B54618" w14:textId="77777777" w:rsidR="007C06C4" w:rsidRPr="00D943B7" w:rsidRDefault="007C06C4" w:rsidP="00F4115D">
            <w:pPr>
              <w:widowControl w:val="0"/>
              <w:jc w:val="both"/>
              <w:rPr>
                <w:rFonts w:ascii="Franklin Gothic Book" w:hAnsi="Franklin Gothic Book" w:cs="Arial"/>
                <w:sz w:val="18"/>
                <w:szCs w:val="18"/>
              </w:rPr>
            </w:pPr>
          </w:p>
          <w:p w14:paraId="024EE8CE" w14:textId="77777777" w:rsidR="007C06C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Se aplicará en dicha tabla la documentación recibida y comprobada y se contabilizarán los puntos resultantes.</w:t>
            </w:r>
          </w:p>
          <w:p w14:paraId="2845D166" w14:textId="77777777" w:rsidR="007C06C4" w:rsidRPr="00D943B7" w:rsidRDefault="007C06C4" w:rsidP="00F4115D">
            <w:pPr>
              <w:widowControl w:val="0"/>
              <w:jc w:val="both"/>
              <w:rPr>
                <w:rFonts w:ascii="Franklin Gothic Book" w:hAnsi="Franklin Gothic Book" w:cs="Arial"/>
                <w:sz w:val="18"/>
                <w:szCs w:val="18"/>
              </w:rPr>
            </w:pPr>
          </w:p>
          <w:p w14:paraId="197EF021"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El valor del punto será el resultado de dividir el importe total de la partida establecida para este apartado entre los puntos asignados al conjunto de las solicitudes admitidas.</w:t>
            </w:r>
          </w:p>
          <w:p w14:paraId="35CEE3B4" w14:textId="77777777" w:rsidR="007C06C4" w:rsidRDefault="007C06C4" w:rsidP="00F4115D">
            <w:pPr>
              <w:widowControl w:val="0"/>
              <w:jc w:val="both"/>
              <w:rPr>
                <w:rFonts w:ascii="Franklin Gothic Book" w:hAnsi="Franklin Gothic Book" w:cs="Arial"/>
                <w:sz w:val="18"/>
                <w:szCs w:val="18"/>
              </w:rPr>
            </w:pPr>
          </w:p>
          <w:p w14:paraId="5D022F54" w14:textId="77777777" w:rsidR="007C06C4" w:rsidRDefault="007C06C4" w:rsidP="00F4115D">
            <w:pPr>
              <w:widowControl w:val="0"/>
              <w:jc w:val="both"/>
              <w:rPr>
                <w:rFonts w:ascii="Franklin Gothic Book" w:hAnsi="Franklin Gothic Book" w:cs="Arial"/>
                <w:sz w:val="18"/>
                <w:szCs w:val="18"/>
              </w:rPr>
            </w:pPr>
          </w:p>
          <w:p w14:paraId="37DE9989" w14:textId="77777777" w:rsidR="007C06C4" w:rsidRPr="001205C7" w:rsidRDefault="007C06C4" w:rsidP="00F4115D">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14:paraId="71B4E573" w14:textId="77777777" w:rsidR="007C06C4" w:rsidRDefault="007C06C4" w:rsidP="00F4115D">
            <w:pPr>
              <w:widowControl w:val="0"/>
              <w:jc w:val="both"/>
              <w:rPr>
                <w:rFonts w:ascii="Franklin Gothic Book" w:hAnsi="Franklin Gothic Book" w:cs="Arial"/>
                <w:sz w:val="18"/>
                <w:szCs w:val="18"/>
              </w:rPr>
            </w:pPr>
          </w:p>
          <w:p w14:paraId="43D34DF6"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w:t>
            </w:r>
            <w:r>
              <w:rPr>
                <w:rFonts w:ascii="Franklin Gothic Book" w:hAnsi="Franklin Gothic Book" w:cs="Arial"/>
                <w:sz w:val="18"/>
                <w:szCs w:val="18"/>
              </w:rPr>
              <w:t>programas</w:t>
            </w:r>
            <w:r w:rsidRPr="001205C7">
              <w:rPr>
                <w:rFonts w:ascii="Franklin Gothic Book" w:hAnsi="Franklin Gothic Book" w:cs="Arial"/>
                <w:sz w:val="18"/>
                <w:szCs w:val="18"/>
              </w:rPr>
              <w:t xml:space="preserve"> que discriminen por motivos de género y/o sexualidad o que no respeten los principios de igualdad.</w:t>
            </w:r>
          </w:p>
          <w:p w14:paraId="1C62A079" w14:textId="77777777" w:rsidR="007C06C4" w:rsidRDefault="007C06C4" w:rsidP="00F4115D">
            <w:pPr>
              <w:widowControl w:val="0"/>
              <w:jc w:val="both"/>
              <w:rPr>
                <w:rFonts w:ascii="Franklin Gothic Book" w:hAnsi="Franklin Gothic Book" w:cs="Arial"/>
                <w:sz w:val="18"/>
                <w:szCs w:val="18"/>
              </w:rPr>
            </w:pPr>
          </w:p>
          <w:p w14:paraId="0EB30E16"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14:paraId="06302A74" w14:textId="77777777" w:rsidR="007C06C4" w:rsidRDefault="007C06C4" w:rsidP="00F4115D">
            <w:pPr>
              <w:widowControl w:val="0"/>
              <w:jc w:val="both"/>
              <w:rPr>
                <w:rFonts w:ascii="Franklin Gothic Book" w:hAnsi="Franklin Gothic Book" w:cs="Arial"/>
                <w:sz w:val="18"/>
                <w:szCs w:val="18"/>
              </w:rPr>
            </w:pPr>
          </w:p>
          <w:p w14:paraId="00D94A0F"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 xml:space="preserve">as personas físicas o jurídicas sancionadas </w:t>
            </w:r>
            <w:r w:rsidRPr="001205C7">
              <w:rPr>
                <w:rFonts w:ascii="Franklin Gothic Book" w:hAnsi="Franklin Gothic Book" w:cs="Arial"/>
                <w:sz w:val="18"/>
                <w:szCs w:val="18"/>
              </w:rPr>
              <w:lastRenderedPageBreak/>
              <w:t>administrativa o penalmente por incurrir en discriminación por razón de sexo ni las sancionadas con esta prohibición en virtud de la Ley 4/2005 para la igualdad de Mujeres y Hombres.</w:t>
            </w:r>
          </w:p>
          <w:p w14:paraId="2AFAD17B" w14:textId="77777777" w:rsidR="007C06C4" w:rsidRDefault="007C06C4" w:rsidP="00F4115D">
            <w:pPr>
              <w:widowControl w:val="0"/>
              <w:jc w:val="both"/>
              <w:rPr>
                <w:rFonts w:ascii="Franklin Gothic Book" w:hAnsi="Franklin Gothic Book" w:cs="Arial"/>
                <w:sz w:val="18"/>
                <w:szCs w:val="18"/>
              </w:rPr>
            </w:pPr>
          </w:p>
          <w:p w14:paraId="73431FB8"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7124B87C" w14:textId="77777777" w:rsidR="007C06C4" w:rsidRDefault="007C06C4" w:rsidP="00F4115D">
            <w:pPr>
              <w:widowControl w:val="0"/>
              <w:jc w:val="both"/>
              <w:rPr>
                <w:rFonts w:ascii="Franklin Gothic Book" w:hAnsi="Franklin Gothic Book" w:cs="Arial"/>
                <w:sz w:val="18"/>
                <w:szCs w:val="18"/>
              </w:rPr>
            </w:pPr>
          </w:p>
          <w:p w14:paraId="28C65F2A" w14:textId="77777777" w:rsidR="007C06C4" w:rsidRDefault="007C06C4" w:rsidP="00F4115D">
            <w:pPr>
              <w:widowControl w:val="0"/>
              <w:jc w:val="both"/>
              <w:rPr>
                <w:rFonts w:ascii="Franklin Gothic Book" w:hAnsi="Franklin Gothic Book" w:cs="Arial"/>
                <w:sz w:val="18"/>
                <w:szCs w:val="18"/>
              </w:rPr>
            </w:pPr>
          </w:p>
          <w:p w14:paraId="5D3D9A4F"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14:paraId="1F55B08D" w14:textId="77777777" w:rsidR="007C06C4" w:rsidRDefault="007C06C4" w:rsidP="00F4115D">
            <w:pPr>
              <w:widowControl w:val="0"/>
              <w:jc w:val="both"/>
              <w:rPr>
                <w:rFonts w:ascii="Franklin Gothic Book" w:hAnsi="Franklin Gothic Book" w:cs="Arial"/>
                <w:sz w:val="18"/>
                <w:szCs w:val="18"/>
              </w:rPr>
            </w:pPr>
          </w:p>
          <w:p w14:paraId="3562E19F" w14:textId="77777777" w:rsidR="007C06C4" w:rsidRDefault="007C06C4" w:rsidP="00F4115D">
            <w:pPr>
              <w:widowControl w:val="0"/>
              <w:jc w:val="both"/>
              <w:rPr>
                <w:rFonts w:ascii="Franklin Gothic Book" w:hAnsi="Franklin Gothic Book" w:cs="Arial"/>
                <w:sz w:val="18"/>
                <w:szCs w:val="18"/>
              </w:rPr>
            </w:pPr>
          </w:p>
          <w:p w14:paraId="2D7666C8" w14:textId="77777777" w:rsidR="007C06C4" w:rsidRPr="00130834" w:rsidRDefault="007C06C4" w:rsidP="00F4115D">
            <w:pPr>
              <w:widowControl w:val="0"/>
              <w:jc w:val="both"/>
              <w:rPr>
                <w:rFonts w:ascii="Franklin Gothic Book" w:hAnsi="Franklin Gothic Book" w:cs="Arial"/>
                <w:sz w:val="18"/>
                <w:szCs w:val="18"/>
              </w:rPr>
            </w:pPr>
            <w:r>
              <w:rPr>
                <w:rFonts w:ascii="Franklin Gothic Book" w:hAnsi="Franklin Gothic Book" w:cs="Arial"/>
                <w:b/>
                <w:sz w:val="18"/>
                <w:szCs w:val="18"/>
              </w:rPr>
              <w:t>8</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IMPORTE MÁXIMO SUBVENCIONES A CONCEDER Y CARÁCTER DE DICHA DOTACIÓN</w:t>
            </w:r>
          </w:p>
          <w:p w14:paraId="3251CE37" w14:textId="77777777" w:rsidR="007C06C4" w:rsidRPr="00130834" w:rsidRDefault="007C06C4" w:rsidP="00F4115D">
            <w:pPr>
              <w:widowControl w:val="0"/>
              <w:jc w:val="both"/>
              <w:rPr>
                <w:rFonts w:ascii="Franklin Gothic Book" w:hAnsi="Franklin Gothic Book" w:cs="Arial"/>
                <w:sz w:val="18"/>
                <w:szCs w:val="18"/>
              </w:rPr>
            </w:pPr>
          </w:p>
          <w:p w14:paraId="0760D95E" w14:textId="77777777" w:rsidR="007C06C4" w:rsidRPr="00314269" w:rsidRDefault="007C06C4" w:rsidP="00F4115D">
            <w:pPr>
              <w:widowControl w:val="0"/>
              <w:jc w:val="both"/>
              <w:rPr>
                <w:rFonts w:ascii="Franklin Gothic Book" w:hAnsi="Franklin Gothic Book" w:cs="Arial"/>
                <w:sz w:val="18"/>
                <w:szCs w:val="18"/>
              </w:rPr>
            </w:pPr>
            <w:r w:rsidRPr="00314269">
              <w:rPr>
                <w:rFonts w:ascii="Franklin Gothic Book" w:hAnsi="Franklin Gothic Book" w:cs="Arial"/>
                <w:sz w:val="18"/>
                <w:szCs w:val="18"/>
              </w:rPr>
              <w:t xml:space="preserve">El importe de las subvenciones convocadas a través de estas bases específicas para las actividades </w:t>
            </w:r>
            <w:r>
              <w:rPr>
                <w:rFonts w:ascii="Franklin Gothic Book" w:hAnsi="Franklin Gothic Book" w:cs="Arial"/>
                <w:sz w:val="18"/>
                <w:szCs w:val="18"/>
              </w:rPr>
              <w:t>ordinarias a</w:t>
            </w:r>
            <w:r w:rsidRPr="00314269">
              <w:rPr>
                <w:rFonts w:ascii="Franklin Gothic Book" w:hAnsi="Franklin Gothic Book" w:cs="Arial"/>
                <w:sz w:val="18"/>
                <w:szCs w:val="18"/>
              </w:rPr>
              <w:t>sciende a la cantidad de 60.000,00 euros y será financiado con cargo a la partida presupuestaria 0215.481.341-00.0</w:t>
            </w:r>
            <w:r>
              <w:rPr>
                <w:rFonts w:ascii="Franklin Gothic Book" w:hAnsi="Franklin Gothic Book" w:cs="Arial"/>
                <w:sz w:val="18"/>
                <w:szCs w:val="18"/>
              </w:rPr>
              <w:t>1</w:t>
            </w:r>
            <w:r w:rsidRPr="00314269">
              <w:rPr>
                <w:rFonts w:ascii="Franklin Gothic Book" w:hAnsi="Franklin Gothic Book" w:cs="Arial"/>
                <w:sz w:val="18"/>
                <w:szCs w:val="18"/>
              </w:rPr>
              <w:t xml:space="preserve"> código 209. </w:t>
            </w:r>
          </w:p>
          <w:p w14:paraId="297FA645" w14:textId="77777777" w:rsidR="007C06C4" w:rsidRPr="00314269" w:rsidRDefault="007C06C4" w:rsidP="00F4115D">
            <w:pPr>
              <w:widowControl w:val="0"/>
              <w:jc w:val="both"/>
              <w:rPr>
                <w:rFonts w:ascii="Franklin Gothic Book" w:hAnsi="Franklin Gothic Book" w:cs="Arial"/>
                <w:sz w:val="18"/>
                <w:szCs w:val="18"/>
              </w:rPr>
            </w:pPr>
          </w:p>
          <w:p w14:paraId="211A649C" w14:textId="77777777" w:rsidR="007C06C4" w:rsidRPr="00314269" w:rsidRDefault="007C06C4" w:rsidP="00F4115D">
            <w:pPr>
              <w:widowControl w:val="0"/>
              <w:jc w:val="both"/>
              <w:rPr>
                <w:rFonts w:ascii="Franklin Gothic Book" w:hAnsi="Franklin Gothic Book" w:cs="Arial"/>
                <w:sz w:val="18"/>
                <w:szCs w:val="18"/>
              </w:rPr>
            </w:pPr>
            <w:r w:rsidRPr="00314269">
              <w:rPr>
                <w:rFonts w:ascii="Franklin Gothic Book" w:hAnsi="Franklin Gothic Book" w:cs="Arial"/>
                <w:sz w:val="18"/>
                <w:szCs w:val="18"/>
              </w:rPr>
              <w:t>Los importes no aplicados se podrán trasladar a posteriores resoluciones.</w:t>
            </w:r>
          </w:p>
          <w:p w14:paraId="0C92695A" w14:textId="77777777" w:rsidR="007C06C4" w:rsidRPr="00314269" w:rsidRDefault="007C06C4" w:rsidP="00F4115D">
            <w:pPr>
              <w:widowControl w:val="0"/>
              <w:jc w:val="both"/>
              <w:rPr>
                <w:rFonts w:ascii="Franklin Gothic Book" w:hAnsi="Franklin Gothic Book" w:cs="Arial"/>
                <w:sz w:val="18"/>
                <w:szCs w:val="18"/>
              </w:rPr>
            </w:pPr>
          </w:p>
          <w:p w14:paraId="67E04968" w14:textId="77777777" w:rsidR="007C06C4" w:rsidRDefault="007C06C4" w:rsidP="00F4115D">
            <w:pPr>
              <w:widowControl w:val="0"/>
              <w:jc w:val="both"/>
              <w:rPr>
                <w:rFonts w:ascii="Franklin Gothic Book" w:hAnsi="Franklin Gothic Book" w:cs="Arial"/>
                <w:sz w:val="18"/>
                <w:szCs w:val="18"/>
              </w:rPr>
            </w:pPr>
            <w:r w:rsidRPr="00314269">
              <w:rPr>
                <w:rFonts w:ascii="Franklin Gothic Book" w:hAnsi="Franklin Gothic Book" w:cs="Arial"/>
                <w:sz w:val="18"/>
                <w:szCs w:val="18"/>
              </w:rPr>
              <w:t>Dichas cantidades podrán ser objeto de ampliación, de conformidad con lo previsto en las Bases de Ejecución de Presupuesto Municipal.</w:t>
            </w:r>
          </w:p>
          <w:p w14:paraId="226CFEF6" w14:textId="77777777" w:rsidR="007C06C4" w:rsidRPr="00314269" w:rsidRDefault="007C06C4" w:rsidP="00F4115D">
            <w:pPr>
              <w:widowControl w:val="0"/>
              <w:jc w:val="both"/>
              <w:rPr>
                <w:rFonts w:ascii="Franklin Gothic Book" w:hAnsi="Franklin Gothic Book" w:cs="Arial"/>
                <w:sz w:val="18"/>
                <w:szCs w:val="18"/>
              </w:rPr>
            </w:pPr>
          </w:p>
          <w:p w14:paraId="4A7DF796" w14:textId="77777777" w:rsidR="007C06C4" w:rsidRPr="00314269" w:rsidRDefault="007C06C4" w:rsidP="00F4115D">
            <w:pPr>
              <w:widowControl w:val="0"/>
              <w:jc w:val="both"/>
              <w:rPr>
                <w:rFonts w:ascii="Franklin Gothic Book" w:hAnsi="Franklin Gothic Book" w:cs="Arial"/>
                <w:sz w:val="18"/>
                <w:szCs w:val="18"/>
              </w:rPr>
            </w:pPr>
            <w:r w:rsidRPr="00314269">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5D9015A0" w14:textId="77777777" w:rsidR="007C06C4" w:rsidRPr="00314269" w:rsidRDefault="007C06C4" w:rsidP="00F4115D">
            <w:pPr>
              <w:widowControl w:val="0"/>
              <w:jc w:val="both"/>
              <w:rPr>
                <w:rFonts w:ascii="Franklin Gothic Book" w:hAnsi="Franklin Gothic Book" w:cs="Arial"/>
                <w:sz w:val="18"/>
                <w:szCs w:val="18"/>
              </w:rPr>
            </w:pPr>
          </w:p>
          <w:p w14:paraId="7B9A76AF" w14:textId="77777777" w:rsidR="007C06C4" w:rsidRPr="00130834" w:rsidRDefault="007C06C4" w:rsidP="00F4115D">
            <w:pPr>
              <w:widowControl w:val="0"/>
              <w:jc w:val="both"/>
              <w:rPr>
                <w:rFonts w:ascii="Franklin Gothic Book" w:hAnsi="Franklin Gothic Book" w:cs="Arial"/>
                <w:sz w:val="18"/>
                <w:szCs w:val="18"/>
              </w:rPr>
            </w:pPr>
          </w:p>
          <w:p w14:paraId="6FC8166D" w14:textId="77777777" w:rsidR="007C06C4" w:rsidRDefault="007C06C4" w:rsidP="00F4115D">
            <w:pPr>
              <w:widowControl w:val="0"/>
              <w:jc w:val="both"/>
              <w:rPr>
                <w:rFonts w:ascii="Franklin Gothic Book" w:hAnsi="Franklin Gothic Book" w:cs="Arial"/>
                <w:b/>
                <w:sz w:val="18"/>
                <w:szCs w:val="18"/>
              </w:rPr>
            </w:pPr>
          </w:p>
          <w:p w14:paraId="6A11415E" w14:textId="77777777" w:rsidR="007C06C4" w:rsidRPr="00130834"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t>9</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FORMA Y PLAZOS DE ABONO DE LA SUBVENCIÓN. POSIBILIDAD DE ANTICIPOS</w:t>
            </w:r>
          </w:p>
          <w:p w14:paraId="33059109" w14:textId="77777777" w:rsidR="007C06C4" w:rsidRPr="00130834" w:rsidRDefault="007C06C4" w:rsidP="00F4115D">
            <w:pPr>
              <w:widowControl w:val="0"/>
              <w:jc w:val="both"/>
              <w:rPr>
                <w:rFonts w:ascii="Franklin Gothic Book" w:hAnsi="Franklin Gothic Book" w:cs="Arial"/>
                <w:sz w:val="18"/>
                <w:szCs w:val="18"/>
              </w:rPr>
            </w:pPr>
          </w:p>
          <w:p w14:paraId="7799D098"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Las subvenciones se harán efectivas en dos plazos, junto con la notificación del acuerdo al </w:t>
            </w:r>
            <w:r>
              <w:rPr>
                <w:rFonts w:ascii="Franklin Gothic Book" w:hAnsi="Franklin Gothic Book" w:cs="Arial"/>
                <w:sz w:val="18"/>
                <w:szCs w:val="18"/>
              </w:rPr>
              <w:t>beneficiario</w:t>
            </w:r>
            <w:r w:rsidRPr="007E5E60">
              <w:rPr>
                <w:rFonts w:ascii="Franklin Gothic Book" w:hAnsi="Franklin Gothic Book" w:cs="Arial"/>
                <w:sz w:val="18"/>
                <w:szCs w:val="18"/>
              </w:rPr>
              <w:t>, se abonará el 80% de la subvención concedida.</w:t>
            </w:r>
          </w:p>
          <w:p w14:paraId="62E45E9D" w14:textId="77777777" w:rsidR="007C06C4" w:rsidRPr="007E5E60" w:rsidRDefault="007C06C4" w:rsidP="00F4115D">
            <w:pPr>
              <w:widowControl w:val="0"/>
              <w:jc w:val="both"/>
              <w:rPr>
                <w:rFonts w:ascii="Franklin Gothic Book" w:hAnsi="Franklin Gothic Book" w:cs="Arial"/>
                <w:sz w:val="18"/>
                <w:szCs w:val="18"/>
              </w:rPr>
            </w:pPr>
          </w:p>
          <w:p w14:paraId="6E0E8F90" w14:textId="77777777" w:rsidR="007C06C4" w:rsidRPr="00F44875"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El 20</w:t>
            </w:r>
            <w:r w:rsidRPr="007E5E60">
              <w:rPr>
                <w:rFonts w:ascii="Franklin Gothic Book" w:hAnsi="Franklin Gothic Book" w:cs="Arial"/>
                <w:sz w:val="18"/>
                <w:szCs w:val="18"/>
              </w:rPr>
              <w:t>% una vez aprobada por el órgano competente la liquidación de la subvención, esto es, con posterioridad a la entrega de la documentación y justificación completa y correcta del programa o actividad subvencionada. Las agrupaciones o asociaciones beneficiarias deberán justificar el presupuesto presentado en el Ayuntamiento de Zumarraga en su totalidad</w:t>
            </w:r>
            <w:r>
              <w:rPr>
                <w:rFonts w:ascii="Franklin Gothic Book" w:hAnsi="Franklin Gothic Book" w:cs="Arial"/>
                <w:sz w:val="18"/>
                <w:szCs w:val="18"/>
              </w:rPr>
              <w:t xml:space="preserve">. </w:t>
            </w:r>
          </w:p>
          <w:p w14:paraId="3FA6820C" w14:textId="77777777" w:rsidR="007C06C4" w:rsidRDefault="007C06C4" w:rsidP="00F4115D">
            <w:pPr>
              <w:widowControl w:val="0"/>
              <w:jc w:val="both"/>
              <w:rPr>
                <w:rFonts w:ascii="Franklin Gothic Book" w:hAnsi="Franklin Gothic Book" w:cs="Arial"/>
                <w:sz w:val="18"/>
                <w:szCs w:val="18"/>
              </w:rPr>
            </w:pPr>
          </w:p>
          <w:p w14:paraId="71D7CE37"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En el supuesto de que la liquidación presentada fuera por importe inferior al presupuesto de gastos inicialmente presentado, y siempre que las bases específicas no dispongan otra regulación, la subvención se minorará mediante la aplicación de un coeficiente corrector, </w:t>
            </w:r>
            <w:r w:rsidRPr="007E5E60">
              <w:rPr>
                <w:rFonts w:ascii="Franklin Gothic Book" w:hAnsi="Franklin Gothic Book" w:cs="Arial"/>
                <w:sz w:val="18"/>
                <w:szCs w:val="18"/>
              </w:rPr>
              <w:lastRenderedPageBreak/>
              <w:t>equivalente al porcentaje de la cuantía efectivamente utilizada respecto a la inicialmente solicitada y aprobada.</w:t>
            </w:r>
          </w:p>
          <w:p w14:paraId="7F0EF53C" w14:textId="77777777" w:rsidR="007C06C4" w:rsidRPr="00130834" w:rsidRDefault="007C06C4" w:rsidP="00F4115D">
            <w:pPr>
              <w:widowControl w:val="0"/>
              <w:jc w:val="both"/>
              <w:rPr>
                <w:rFonts w:ascii="Franklin Gothic Book" w:hAnsi="Franklin Gothic Book" w:cs="Arial"/>
                <w:sz w:val="18"/>
                <w:szCs w:val="18"/>
              </w:rPr>
            </w:pPr>
          </w:p>
          <w:p w14:paraId="7BE2F64E" w14:textId="77777777" w:rsidR="007C06C4" w:rsidRPr="00130834" w:rsidRDefault="007C06C4" w:rsidP="00F4115D">
            <w:pPr>
              <w:widowControl w:val="0"/>
              <w:jc w:val="both"/>
              <w:rPr>
                <w:rFonts w:ascii="Franklin Gothic Book" w:hAnsi="Franklin Gothic Book" w:cs="Arial"/>
                <w:sz w:val="18"/>
                <w:szCs w:val="18"/>
              </w:rPr>
            </w:pPr>
          </w:p>
          <w:p w14:paraId="4D1003C0" w14:textId="77777777" w:rsidR="007C06C4" w:rsidRDefault="007C06C4" w:rsidP="00F4115D">
            <w:pPr>
              <w:widowControl w:val="0"/>
              <w:jc w:val="both"/>
              <w:rPr>
                <w:rFonts w:ascii="Franklin Gothic Book" w:hAnsi="Franklin Gothic Book" w:cs="Arial"/>
                <w:b/>
                <w:sz w:val="18"/>
                <w:szCs w:val="18"/>
                <w:u w:val="single"/>
              </w:rPr>
            </w:pPr>
            <w:bookmarkStart w:id="3" w:name="_Hlk129081802"/>
            <w:r>
              <w:rPr>
                <w:rFonts w:ascii="Franklin Gothic Book" w:hAnsi="Franklin Gothic Book" w:cs="Arial"/>
                <w:b/>
                <w:sz w:val="18"/>
                <w:szCs w:val="18"/>
              </w:rPr>
              <w:t>10</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PLAZO DE INICIO Y EJECUCIÓN Y FORMA DE PLAZO DE JUSTIFIACIÓN DEL DESTINO DE LA SUBVENCIÓN</w:t>
            </w:r>
          </w:p>
          <w:p w14:paraId="7A6CA880" w14:textId="77777777" w:rsidR="007C06C4" w:rsidRPr="00130834" w:rsidRDefault="007C06C4" w:rsidP="00F4115D">
            <w:pPr>
              <w:widowControl w:val="0"/>
              <w:jc w:val="both"/>
              <w:rPr>
                <w:rFonts w:ascii="Franklin Gothic Book" w:hAnsi="Franklin Gothic Book" w:cs="Arial"/>
                <w:sz w:val="18"/>
                <w:szCs w:val="18"/>
              </w:rPr>
            </w:pPr>
          </w:p>
          <w:p w14:paraId="358928D7"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La entrega de la memoria de la actividad subvencio</w:t>
            </w:r>
            <w:r>
              <w:rPr>
                <w:rFonts w:ascii="Franklin Gothic Book" w:hAnsi="Franklin Gothic Book" w:cs="Arial"/>
                <w:sz w:val="18"/>
                <w:szCs w:val="18"/>
              </w:rPr>
              <w:t>nada</w:t>
            </w:r>
            <w:r w:rsidRPr="007E5E60">
              <w:rPr>
                <w:rFonts w:ascii="Franklin Gothic Book" w:hAnsi="Franklin Gothic Book" w:cs="Arial"/>
                <w:sz w:val="18"/>
                <w:szCs w:val="18"/>
              </w:rPr>
              <w:t xml:space="preserve"> deberá presentarse antes del 31 de octubre e incluirá:</w:t>
            </w:r>
          </w:p>
          <w:p w14:paraId="69F0A123" w14:textId="77777777" w:rsidR="007C06C4" w:rsidRDefault="007C06C4" w:rsidP="00F4115D">
            <w:pPr>
              <w:widowControl w:val="0"/>
              <w:jc w:val="both"/>
              <w:rPr>
                <w:rFonts w:ascii="Franklin Gothic Book" w:hAnsi="Franklin Gothic Book" w:cs="Arial"/>
                <w:sz w:val="18"/>
                <w:szCs w:val="18"/>
              </w:rPr>
            </w:pPr>
          </w:p>
          <w:p w14:paraId="4F629E2C"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deportiva de la actividad desarrollada, que incluirá, como mínimo:</w:t>
            </w:r>
          </w:p>
          <w:p w14:paraId="155ACB63" w14:textId="77777777" w:rsidR="007C06C4" w:rsidRDefault="007C06C4" w:rsidP="00F4115D">
            <w:pPr>
              <w:widowControl w:val="0"/>
              <w:jc w:val="both"/>
              <w:rPr>
                <w:rFonts w:ascii="Franklin Gothic Book" w:hAnsi="Franklin Gothic Book" w:cs="Arial"/>
                <w:sz w:val="18"/>
                <w:szCs w:val="18"/>
              </w:rPr>
            </w:pPr>
          </w:p>
          <w:p w14:paraId="573960CB"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explicativa de la actividad.</w:t>
            </w:r>
          </w:p>
          <w:p w14:paraId="4F431EB1" w14:textId="77777777" w:rsidR="007C06C4" w:rsidRDefault="007C06C4" w:rsidP="00F4115D">
            <w:pPr>
              <w:widowControl w:val="0"/>
              <w:jc w:val="both"/>
              <w:rPr>
                <w:rFonts w:ascii="Franklin Gothic Book" w:hAnsi="Franklin Gothic Book" w:cs="Arial"/>
                <w:sz w:val="18"/>
                <w:szCs w:val="18"/>
              </w:rPr>
            </w:pPr>
          </w:p>
          <w:p w14:paraId="5CFD4910"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Número de equipos/deportistas </w:t>
            </w:r>
            <w:r>
              <w:rPr>
                <w:rFonts w:ascii="Franklin Gothic Book" w:hAnsi="Franklin Gothic Book" w:cs="Arial"/>
                <w:sz w:val="18"/>
                <w:szCs w:val="18"/>
              </w:rPr>
              <w:t>que han competido durante la temporada</w:t>
            </w:r>
            <w:r w:rsidRPr="007E5E60">
              <w:rPr>
                <w:rFonts w:ascii="Franklin Gothic Book" w:hAnsi="Franklin Gothic Book" w:cs="Arial"/>
                <w:sz w:val="18"/>
                <w:szCs w:val="18"/>
              </w:rPr>
              <w:t xml:space="preserve"> y clasificación de cada uno, campeonatos en los que han participado y logros obtenidos.</w:t>
            </w:r>
          </w:p>
          <w:p w14:paraId="7BE8BFB4" w14:textId="77777777" w:rsidR="007C06C4" w:rsidRDefault="007C06C4" w:rsidP="00F4115D">
            <w:pPr>
              <w:widowControl w:val="0"/>
              <w:jc w:val="both"/>
              <w:rPr>
                <w:rFonts w:ascii="Franklin Gothic Book" w:hAnsi="Franklin Gothic Book" w:cs="Arial"/>
                <w:sz w:val="18"/>
                <w:szCs w:val="18"/>
              </w:rPr>
            </w:pPr>
          </w:p>
          <w:p w14:paraId="2B0F54E0" w14:textId="77777777" w:rsidR="007C06C4"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Actividades recreativas organizadas y dirigidas a toda la población. Se deberá adjuntar documentación específica de cada actividad organizada.</w:t>
            </w:r>
          </w:p>
          <w:p w14:paraId="0637F237" w14:textId="77777777" w:rsidR="007C06C4" w:rsidRDefault="007C06C4" w:rsidP="00F4115D">
            <w:pPr>
              <w:widowControl w:val="0"/>
              <w:jc w:val="both"/>
              <w:rPr>
                <w:rFonts w:ascii="Franklin Gothic Book" w:hAnsi="Franklin Gothic Book" w:cs="Arial"/>
                <w:sz w:val="18"/>
                <w:szCs w:val="18"/>
              </w:rPr>
            </w:pPr>
          </w:p>
          <w:p w14:paraId="2B53DD7B"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Memoria económica de la actividad que incluirá, como mínimo:</w:t>
            </w:r>
          </w:p>
          <w:p w14:paraId="4B6485AF"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Relación de gastos de la temporada </w:t>
            </w:r>
            <w:r>
              <w:rPr>
                <w:rFonts w:ascii="Franklin Gothic Book" w:hAnsi="Franklin Gothic Book" w:cs="Arial"/>
                <w:sz w:val="18"/>
                <w:szCs w:val="18"/>
              </w:rPr>
              <w:t>completada</w:t>
            </w:r>
            <w:r w:rsidRPr="007E5E60">
              <w:rPr>
                <w:rFonts w:ascii="Franklin Gothic Book" w:hAnsi="Franklin Gothic Book" w:cs="Arial"/>
                <w:sz w:val="18"/>
                <w:szCs w:val="18"/>
              </w:rPr>
              <w:t xml:space="preserve">. </w:t>
            </w:r>
          </w:p>
          <w:p w14:paraId="6A6967C8"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xml:space="preserve">- </w:t>
            </w:r>
            <w:r>
              <w:rPr>
                <w:rFonts w:ascii="Franklin Gothic Book" w:hAnsi="Franklin Gothic Book" w:cs="Arial"/>
                <w:sz w:val="18"/>
                <w:szCs w:val="18"/>
              </w:rPr>
              <w:t xml:space="preserve"> </w:t>
            </w:r>
            <w:r w:rsidRPr="007E5E60">
              <w:rPr>
                <w:rFonts w:ascii="Franklin Gothic Book" w:hAnsi="Franklin Gothic Book" w:cs="Arial"/>
                <w:sz w:val="18"/>
                <w:szCs w:val="18"/>
              </w:rPr>
              <w:t xml:space="preserve"> Relación de ingresos de la temporada </w:t>
            </w:r>
            <w:r>
              <w:rPr>
                <w:rFonts w:ascii="Franklin Gothic Book" w:hAnsi="Franklin Gothic Book" w:cs="Arial"/>
                <w:sz w:val="18"/>
                <w:szCs w:val="18"/>
              </w:rPr>
              <w:t>completada</w:t>
            </w:r>
            <w:r w:rsidRPr="007E5E60">
              <w:rPr>
                <w:rFonts w:ascii="Franklin Gothic Book" w:hAnsi="Franklin Gothic Book" w:cs="Arial"/>
                <w:sz w:val="18"/>
                <w:szCs w:val="18"/>
              </w:rPr>
              <w:t>.</w:t>
            </w:r>
          </w:p>
          <w:p w14:paraId="68BF625C" w14:textId="77777777" w:rsidR="007C06C4" w:rsidRPr="007E5E60" w:rsidRDefault="007C06C4" w:rsidP="00F4115D">
            <w:pPr>
              <w:widowControl w:val="0"/>
              <w:jc w:val="both"/>
              <w:rPr>
                <w:rFonts w:ascii="Franklin Gothic Book" w:hAnsi="Franklin Gothic Book" w:cs="Arial"/>
                <w:sz w:val="18"/>
                <w:szCs w:val="18"/>
              </w:rPr>
            </w:pPr>
            <w:r w:rsidRPr="007E5E60">
              <w:rPr>
                <w:rFonts w:ascii="Franklin Gothic Book" w:hAnsi="Franklin Gothic Book" w:cs="Arial"/>
                <w:sz w:val="18"/>
                <w:szCs w:val="18"/>
              </w:rPr>
              <w:t>* Previsión del presupuesto para la nueva temporada (ingresos-gastos).</w:t>
            </w:r>
          </w:p>
          <w:p w14:paraId="112D432F" w14:textId="77777777" w:rsidR="007C06C4" w:rsidRDefault="007C06C4" w:rsidP="00F4115D">
            <w:pPr>
              <w:widowControl w:val="0"/>
              <w:jc w:val="both"/>
              <w:rPr>
                <w:rFonts w:ascii="Franklin Gothic Book" w:hAnsi="Franklin Gothic Book" w:cs="Arial"/>
                <w:sz w:val="18"/>
                <w:szCs w:val="18"/>
              </w:rPr>
            </w:pPr>
          </w:p>
          <w:p w14:paraId="10771ACC" w14:textId="77777777" w:rsidR="007C06C4" w:rsidRPr="000349BF" w:rsidRDefault="007C06C4" w:rsidP="00F4115D">
            <w:pPr>
              <w:widowControl w:val="0"/>
              <w:jc w:val="both"/>
              <w:rPr>
                <w:rFonts w:ascii="Franklin Gothic Book" w:hAnsi="Franklin Gothic Book" w:cs="Arial"/>
                <w:sz w:val="18"/>
                <w:szCs w:val="18"/>
              </w:rPr>
            </w:pPr>
            <w:r w:rsidRPr="000349BF">
              <w:rPr>
                <w:rFonts w:ascii="Franklin Gothic Book" w:hAnsi="Franklin Gothic Book" w:cs="Arial"/>
                <w:sz w:val="18"/>
                <w:szCs w:val="18"/>
              </w:rPr>
              <w:t xml:space="preserve">La justificación del presupuesto presentado se realizará mediante cuenta justificativa simplificada; es decir, se deberá incluir una relación clasificada de los gastos e inversiones de la actividad, con identificación del acreedor y del documento, su importe, fecha de emisión y, en su caso, fecha de pago. </w:t>
            </w:r>
          </w:p>
          <w:p w14:paraId="444BCAD7" w14:textId="77777777" w:rsidR="007C06C4" w:rsidRPr="000349BF" w:rsidRDefault="007C06C4" w:rsidP="00F4115D">
            <w:pPr>
              <w:widowControl w:val="0"/>
              <w:jc w:val="both"/>
              <w:rPr>
                <w:rFonts w:ascii="Franklin Gothic Book" w:hAnsi="Franklin Gothic Book" w:cs="Arial"/>
                <w:sz w:val="18"/>
                <w:szCs w:val="18"/>
              </w:rPr>
            </w:pPr>
          </w:p>
          <w:p w14:paraId="2AB185EE" w14:textId="77777777" w:rsidR="007C06C4" w:rsidRPr="00F44875" w:rsidRDefault="007C06C4" w:rsidP="00F4115D">
            <w:pPr>
              <w:widowControl w:val="0"/>
              <w:jc w:val="both"/>
              <w:rPr>
                <w:rFonts w:ascii="Franklin Gothic Book" w:hAnsi="Franklin Gothic Book" w:cs="Arial"/>
                <w:sz w:val="18"/>
                <w:szCs w:val="18"/>
              </w:rPr>
            </w:pPr>
            <w:r w:rsidRPr="000349BF">
              <w:rPr>
                <w:rFonts w:ascii="Franklin Gothic Book" w:hAnsi="Franklin Gothic Book" w:cs="Arial"/>
                <w:sz w:val="18"/>
                <w:szCs w:val="18"/>
              </w:rPr>
              <w:t>El órgano concedente comprobará a través de técnicas de muestreo los justificantes que estime oportunos y que permitan obtener evidencia razonable sobre la adecuada aplicación de la subvención, a cuyo fin podrá requerir al beneficiario la remisión de los justificantes de gasto seleccionados. En el caso de que el número de facturas sea inferior a 40, se tendrán que adjuntar todas ellas.</w:t>
            </w:r>
          </w:p>
          <w:bookmarkEnd w:id="3"/>
          <w:p w14:paraId="776BBD8B" w14:textId="77777777" w:rsidR="007C06C4" w:rsidRPr="007E5E60" w:rsidRDefault="007C06C4" w:rsidP="00F4115D">
            <w:pPr>
              <w:widowControl w:val="0"/>
              <w:jc w:val="both"/>
              <w:rPr>
                <w:rFonts w:ascii="Franklin Gothic Book" w:hAnsi="Franklin Gothic Book" w:cs="Arial"/>
                <w:sz w:val="18"/>
                <w:szCs w:val="18"/>
              </w:rPr>
            </w:pPr>
          </w:p>
          <w:p w14:paraId="7B5385A3" w14:textId="77777777" w:rsidR="007C06C4" w:rsidRPr="0041681E"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br/>
            </w:r>
            <w:r w:rsidRPr="0041681E">
              <w:rPr>
                <w:rFonts w:ascii="Franklin Gothic Book" w:hAnsi="Franklin Gothic Book" w:cs="Arial"/>
                <w:b/>
                <w:sz w:val="18"/>
                <w:szCs w:val="18"/>
              </w:rPr>
              <w:t>1</w:t>
            </w:r>
            <w:r>
              <w:rPr>
                <w:rFonts w:ascii="Franklin Gothic Book" w:hAnsi="Franklin Gothic Book" w:cs="Arial"/>
                <w:b/>
                <w:sz w:val="18"/>
                <w:szCs w:val="18"/>
              </w:rPr>
              <w:t>1</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NOTIFICACIÓN</w:t>
            </w:r>
          </w:p>
          <w:p w14:paraId="4E3AC011" w14:textId="77777777" w:rsidR="007C06C4" w:rsidRPr="0041681E" w:rsidRDefault="007C06C4" w:rsidP="00F4115D">
            <w:pPr>
              <w:widowControl w:val="0"/>
              <w:jc w:val="both"/>
              <w:rPr>
                <w:rFonts w:ascii="Franklin Gothic Book" w:hAnsi="Franklin Gothic Book" w:cs="Arial"/>
                <w:sz w:val="18"/>
                <w:szCs w:val="18"/>
              </w:rPr>
            </w:pPr>
          </w:p>
          <w:p w14:paraId="3EE71DC6" w14:textId="77777777" w:rsidR="007C06C4" w:rsidRPr="00F62D80" w:rsidRDefault="007C06C4" w:rsidP="00F4115D">
            <w:pPr>
              <w:widowControl w:val="0"/>
              <w:jc w:val="both"/>
              <w:rPr>
                <w:rFonts w:ascii="Franklin Gothic Book" w:hAnsi="Franklin Gothic Book" w:cs="Arial"/>
                <w:bCs/>
                <w:sz w:val="18"/>
                <w:szCs w:val="18"/>
              </w:rPr>
            </w:pPr>
            <w:r w:rsidRPr="00F62D80">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436E075A" w14:textId="77777777" w:rsidR="007C06C4" w:rsidRDefault="007C06C4" w:rsidP="00F4115D">
            <w:pPr>
              <w:widowControl w:val="0"/>
              <w:jc w:val="center"/>
              <w:rPr>
                <w:rFonts w:ascii="Franklin Gothic Book" w:hAnsi="Franklin Gothic Book" w:cs="Arial"/>
                <w:b/>
                <w:sz w:val="18"/>
                <w:szCs w:val="18"/>
                <w:lang w:val="eu-ES"/>
              </w:rPr>
            </w:pPr>
          </w:p>
          <w:p w14:paraId="6F1CDA0A" w14:textId="77777777" w:rsidR="007C06C4" w:rsidRDefault="007C06C4" w:rsidP="00F4115D">
            <w:pPr>
              <w:widowControl w:val="0"/>
              <w:jc w:val="center"/>
              <w:rPr>
                <w:rFonts w:ascii="Franklin Gothic Book" w:hAnsi="Franklin Gothic Book" w:cs="Arial"/>
                <w:b/>
                <w:sz w:val="18"/>
                <w:szCs w:val="18"/>
                <w:lang w:val="eu-ES"/>
              </w:rPr>
            </w:pPr>
          </w:p>
          <w:p w14:paraId="40E5A360" w14:textId="77777777" w:rsidR="007C06C4" w:rsidRDefault="007C06C4" w:rsidP="00F4115D">
            <w:pPr>
              <w:widowControl w:val="0"/>
              <w:jc w:val="center"/>
              <w:rPr>
                <w:rFonts w:ascii="Franklin Gothic Book" w:hAnsi="Franklin Gothic Book" w:cs="Arial"/>
                <w:b/>
                <w:sz w:val="18"/>
                <w:szCs w:val="18"/>
                <w:lang w:val="eu-ES"/>
              </w:rPr>
            </w:pPr>
          </w:p>
          <w:p w14:paraId="44B96986" w14:textId="77777777" w:rsidR="007C06C4" w:rsidRDefault="007C06C4" w:rsidP="00F4115D">
            <w:pPr>
              <w:widowControl w:val="0"/>
              <w:jc w:val="center"/>
              <w:rPr>
                <w:rFonts w:ascii="Franklin Gothic Book" w:hAnsi="Franklin Gothic Book" w:cs="Arial"/>
                <w:b/>
                <w:sz w:val="18"/>
                <w:szCs w:val="18"/>
                <w:lang w:val="eu-ES"/>
              </w:rPr>
            </w:pPr>
          </w:p>
          <w:p w14:paraId="181216BE" w14:textId="77777777" w:rsidR="007C06C4" w:rsidRDefault="007C06C4" w:rsidP="00F4115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ANEXO II</w:t>
            </w:r>
          </w:p>
          <w:p w14:paraId="08FF416E" w14:textId="77777777" w:rsidR="007C06C4" w:rsidRDefault="007C06C4" w:rsidP="00F4115D">
            <w:pPr>
              <w:widowControl w:val="0"/>
              <w:jc w:val="center"/>
              <w:rPr>
                <w:rFonts w:ascii="Franklin Gothic Book" w:hAnsi="Franklin Gothic Book" w:cs="Arial"/>
                <w:b/>
                <w:sz w:val="18"/>
                <w:szCs w:val="18"/>
                <w:lang w:val="eu-ES"/>
              </w:rPr>
            </w:pPr>
          </w:p>
          <w:p w14:paraId="437DDA99" w14:textId="77777777" w:rsidR="007C06C4" w:rsidRDefault="007C06C4" w:rsidP="00F4115D">
            <w:pPr>
              <w:widowControl w:val="0"/>
              <w:jc w:val="center"/>
              <w:rPr>
                <w:rFonts w:ascii="Franklin Gothic Book" w:hAnsi="Franklin Gothic Book" w:cs="Arial"/>
                <w:b/>
                <w:sz w:val="18"/>
                <w:szCs w:val="18"/>
                <w:lang w:val="eu-ES"/>
              </w:rPr>
            </w:pPr>
            <w:r>
              <w:rPr>
                <w:rFonts w:ascii="Franklin Gothic Book" w:hAnsi="Franklin Gothic Book" w:cs="Arial"/>
                <w:b/>
                <w:sz w:val="18"/>
                <w:szCs w:val="18"/>
                <w:lang w:val="eu-ES"/>
              </w:rPr>
              <w:t>SUBVENCIONES EN CONCEPTO DE ORGANIZACIÓN DE ACTIVIDADES DEPORTIVAS DE CARACTER ESPECIAL</w:t>
            </w:r>
          </w:p>
          <w:p w14:paraId="4E37FDEB" w14:textId="77777777" w:rsidR="007C06C4" w:rsidRDefault="007C06C4" w:rsidP="00F4115D">
            <w:pPr>
              <w:widowControl w:val="0"/>
              <w:jc w:val="center"/>
              <w:rPr>
                <w:rFonts w:ascii="Franklin Gothic Book" w:hAnsi="Franklin Gothic Book" w:cs="Arial"/>
                <w:sz w:val="18"/>
                <w:szCs w:val="18"/>
              </w:rPr>
            </w:pPr>
          </w:p>
          <w:p w14:paraId="5514EE25" w14:textId="77777777" w:rsidR="007C06C4" w:rsidRPr="00130834" w:rsidRDefault="007C06C4" w:rsidP="00F4115D">
            <w:pPr>
              <w:widowControl w:val="0"/>
              <w:jc w:val="both"/>
              <w:rPr>
                <w:rFonts w:ascii="Franklin Gothic Book" w:hAnsi="Franklin Gothic Book" w:cs="Arial"/>
                <w:sz w:val="18"/>
                <w:szCs w:val="18"/>
              </w:rPr>
            </w:pPr>
          </w:p>
          <w:p w14:paraId="1F00F01D"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020846E1" w14:textId="77777777" w:rsidR="007C06C4" w:rsidRPr="00130834" w:rsidRDefault="007C06C4" w:rsidP="00F4115D">
            <w:pPr>
              <w:widowControl w:val="0"/>
              <w:jc w:val="both"/>
              <w:rPr>
                <w:rFonts w:ascii="Franklin Gothic Book" w:hAnsi="Franklin Gothic Book" w:cs="Arial"/>
                <w:sz w:val="18"/>
                <w:szCs w:val="18"/>
              </w:rPr>
            </w:pPr>
          </w:p>
          <w:p w14:paraId="1293DE03" w14:textId="77777777" w:rsidR="007C06C4" w:rsidRDefault="007C06C4" w:rsidP="00F4115D">
            <w:pPr>
              <w:widowControl w:val="0"/>
              <w:jc w:val="both"/>
              <w:rPr>
                <w:rFonts w:ascii="Franklin Gothic Book" w:hAnsi="Franklin Gothic Book" w:cs="Arial"/>
                <w:sz w:val="18"/>
                <w:szCs w:val="18"/>
              </w:rPr>
            </w:pPr>
            <w:r w:rsidRPr="0063583A">
              <w:rPr>
                <w:rFonts w:ascii="Franklin Gothic Book" w:hAnsi="Franklin Gothic Book" w:cs="Arial"/>
                <w:sz w:val="18"/>
                <w:szCs w:val="18"/>
              </w:rPr>
              <w:t xml:space="preserve">Es objeto de la presente convocatoria la regulación de las </w:t>
            </w:r>
            <w:r>
              <w:rPr>
                <w:rFonts w:ascii="Franklin Gothic Book" w:hAnsi="Franklin Gothic Book" w:cs="Arial"/>
                <w:sz w:val="18"/>
                <w:szCs w:val="18"/>
              </w:rPr>
              <w:t>concesiones</w:t>
            </w:r>
            <w:r w:rsidRPr="0063583A">
              <w:rPr>
                <w:rFonts w:ascii="Franklin Gothic Book" w:hAnsi="Franklin Gothic Book" w:cs="Arial"/>
                <w:sz w:val="18"/>
                <w:szCs w:val="18"/>
              </w:rPr>
              <w:t xml:space="preserve"> de las subvenciones a asociaciones deportivas, entidades, particulares y clubes sin ánimo de lucro para la organización de actividades deportivas de carácter especial (campeonatos, eventos, espectáculos, aniversarios de clubes…). Estas actividades deberán estar organizadas en el municipio de Zumarraga o Urretxu y </w:t>
            </w:r>
            <w:r>
              <w:rPr>
                <w:rFonts w:ascii="Franklin Gothic Book" w:hAnsi="Franklin Gothic Book" w:cs="Arial"/>
                <w:sz w:val="18"/>
                <w:szCs w:val="18"/>
              </w:rPr>
              <w:t xml:space="preserve">ser </w:t>
            </w:r>
            <w:r w:rsidRPr="0063583A">
              <w:rPr>
                <w:rFonts w:ascii="Franklin Gothic Book" w:hAnsi="Franklin Gothic Book" w:cs="Arial"/>
                <w:sz w:val="18"/>
                <w:szCs w:val="18"/>
              </w:rPr>
              <w:t>consideradas de interés por el departamento de deportes del Ayuntamiento de Zumarraga.</w:t>
            </w:r>
          </w:p>
          <w:p w14:paraId="4DB8DC61" w14:textId="77777777" w:rsidR="007C06C4" w:rsidRDefault="007C06C4" w:rsidP="00F4115D">
            <w:pPr>
              <w:widowControl w:val="0"/>
              <w:jc w:val="both"/>
              <w:rPr>
                <w:rFonts w:ascii="Franklin Gothic Book" w:hAnsi="Franklin Gothic Book" w:cs="Arial"/>
                <w:sz w:val="18"/>
                <w:szCs w:val="18"/>
              </w:rPr>
            </w:pPr>
          </w:p>
          <w:p w14:paraId="47EB4410"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Pr>
                <w:rFonts w:ascii="Franklin Gothic Book" w:hAnsi="Franklin Gothic Book" w:cs="Arial"/>
                <w:b/>
                <w:sz w:val="18"/>
                <w:szCs w:val="18"/>
                <w:u w:val="single"/>
              </w:rPr>
              <w:t>ENTIDADES</w:t>
            </w:r>
            <w:r w:rsidRPr="00130834">
              <w:rPr>
                <w:rFonts w:ascii="Franklin Gothic Book" w:hAnsi="Franklin Gothic Book" w:cs="Arial"/>
                <w:b/>
                <w:sz w:val="18"/>
                <w:szCs w:val="18"/>
                <w:u w:val="single"/>
              </w:rPr>
              <w:t xml:space="preserve"> BENEFICIARIAS</w:t>
            </w:r>
          </w:p>
          <w:p w14:paraId="279EF6F3" w14:textId="77777777" w:rsidR="007C06C4" w:rsidRPr="00130834" w:rsidRDefault="007C06C4" w:rsidP="00F4115D">
            <w:pPr>
              <w:widowControl w:val="0"/>
              <w:jc w:val="both"/>
              <w:rPr>
                <w:rFonts w:ascii="Franklin Gothic Book" w:hAnsi="Franklin Gothic Book" w:cs="Arial"/>
                <w:sz w:val="18"/>
                <w:szCs w:val="18"/>
              </w:rPr>
            </w:pPr>
          </w:p>
          <w:p w14:paraId="187499A7" w14:textId="77777777" w:rsidR="007C06C4" w:rsidRDefault="007C06C4" w:rsidP="00F4115D">
            <w:pPr>
              <w:widowControl w:val="0"/>
              <w:jc w:val="both"/>
              <w:rPr>
                <w:rFonts w:ascii="Franklin Gothic Book" w:hAnsi="Franklin Gothic Book" w:cs="Arial"/>
                <w:sz w:val="18"/>
                <w:szCs w:val="18"/>
              </w:rPr>
            </w:pPr>
            <w:r w:rsidRPr="0063583A">
              <w:rPr>
                <w:rFonts w:ascii="Franklin Gothic Book" w:hAnsi="Franklin Gothic Book" w:cs="Arial"/>
                <w:sz w:val="18"/>
                <w:szCs w:val="18"/>
              </w:rPr>
              <w:t xml:space="preserve">Podrán solicitar las subvenciones reguladas en las presentes bases las asociaciones, entidades, clubes y particulares sin ánimo de lucro de Zumarraga y Urola </w:t>
            </w:r>
            <w:proofErr w:type="spellStart"/>
            <w:r w:rsidRPr="0063583A">
              <w:rPr>
                <w:rFonts w:ascii="Franklin Gothic Book" w:hAnsi="Franklin Gothic Book" w:cs="Arial"/>
                <w:sz w:val="18"/>
                <w:szCs w:val="18"/>
              </w:rPr>
              <w:t>Garaia</w:t>
            </w:r>
            <w:proofErr w:type="spellEnd"/>
            <w:r w:rsidRPr="0063583A">
              <w:rPr>
                <w:rFonts w:ascii="Franklin Gothic Book" w:hAnsi="Franklin Gothic Book" w:cs="Arial"/>
                <w:sz w:val="18"/>
                <w:szCs w:val="18"/>
              </w:rPr>
              <w:t>.</w:t>
            </w:r>
          </w:p>
          <w:p w14:paraId="4C37592F" w14:textId="77777777" w:rsidR="007C06C4" w:rsidRPr="00130834" w:rsidRDefault="007C06C4" w:rsidP="00F4115D">
            <w:pPr>
              <w:widowControl w:val="0"/>
              <w:jc w:val="both"/>
              <w:rPr>
                <w:rFonts w:ascii="Franklin Gothic Book" w:hAnsi="Franklin Gothic Book" w:cs="Arial"/>
                <w:sz w:val="18"/>
                <w:szCs w:val="18"/>
              </w:rPr>
            </w:pPr>
          </w:p>
          <w:p w14:paraId="02653ECA" w14:textId="77777777" w:rsidR="007C06C4" w:rsidRPr="00130834" w:rsidRDefault="007C06C4" w:rsidP="00F4115D">
            <w:pPr>
              <w:widowControl w:val="0"/>
              <w:jc w:val="both"/>
              <w:rPr>
                <w:rFonts w:ascii="Franklin Gothic Book" w:hAnsi="Franklin Gothic Book" w:cs="Arial"/>
                <w:sz w:val="18"/>
                <w:szCs w:val="18"/>
              </w:rPr>
            </w:pPr>
          </w:p>
          <w:p w14:paraId="01266F47" w14:textId="77777777" w:rsidR="007C06C4" w:rsidRPr="00130834" w:rsidRDefault="007C06C4" w:rsidP="00F4115D">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3A87AA7F" w14:textId="77777777" w:rsidR="007C06C4" w:rsidRPr="00130834" w:rsidRDefault="007C06C4" w:rsidP="00F4115D">
            <w:pPr>
              <w:widowControl w:val="0"/>
              <w:jc w:val="both"/>
              <w:rPr>
                <w:rFonts w:ascii="Franklin Gothic Book" w:hAnsi="Franklin Gothic Book" w:cs="Arial"/>
                <w:sz w:val="18"/>
                <w:szCs w:val="18"/>
              </w:rPr>
            </w:pPr>
          </w:p>
          <w:p w14:paraId="01A4A15A" w14:textId="77777777" w:rsidR="007C06C4" w:rsidRPr="007A0366"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23CEAA8D" w14:textId="77777777" w:rsidR="007C06C4" w:rsidRPr="007A0366" w:rsidRDefault="007C06C4" w:rsidP="00F4115D">
            <w:pPr>
              <w:widowControl w:val="0"/>
              <w:jc w:val="both"/>
              <w:rPr>
                <w:rFonts w:ascii="Franklin Gothic Book" w:hAnsi="Franklin Gothic Book" w:cs="Arial"/>
                <w:sz w:val="18"/>
                <w:szCs w:val="18"/>
              </w:rPr>
            </w:pPr>
          </w:p>
          <w:p w14:paraId="4A71A72F" w14:textId="66CD5338" w:rsidR="007C06C4" w:rsidRDefault="007C06C4" w:rsidP="00F4115D">
            <w:pPr>
              <w:widowControl w:val="0"/>
              <w:jc w:val="both"/>
              <w:rPr>
                <w:rFonts w:ascii="Franklin Gothic Book" w:hAnsi="Franklin Gothic Book" w:cs="Arial"/>
                <w:sz w:val="18"/>
                <w:szCs w:val="18"/>
              </w:rPr>
            </w:pPr>
            <w:r w:rsidRPr="007A0366">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 (</w:t>
            </w:r>
            <w:hyperlink r:id="rId10" w:history="1">
              <w:r w:rsidRPr="007061CB">
                <w:rPr>
                  <w:rStyle w:val="Hipervnculo"/>
                  <w:rFonts w:ascii="Franklin Gothic Book" w:eastAsiaTheme="majorEastAsia" w:hAnsi="Franklin Gothic Book" w:cs="Arial"/>
                  <w:sz w:val="18"/>
                  <w:szCs w:val="18"/>
                </w:rPr>
                <w:t>http://egoitza.zumarraga.eus</w:t>
              </w:r>
            </w:hyperlink>
            <w:r w:rsidRPr="007A0366">
              <w:rPr>
                <w:rFonts w:ascii="Franklin Gothic Book" w:hAnsi="Franklin Gothic Book" w:cs="Arial"/>
                <w:sz w:val="18"/>
                <w:szCs w:val="18"/>
              </w:rPr>
              <w:t>).</w:t>
            </w:r>
          </w:p>
          <w:p w14:paraId="052791C1" w14:textId="77777777" w:rsidR="007C06C4" w:rsidRDefault="007C06C4" w:rsidP="00F4115D">
            <w:pPr>
              <w:widowControl w:val="0"/>
              <w:jc w:val="both"/>
              <w:rPr>
                <w:rFonts w:ascii="Franklin Gothic Book" w:hAnsi="Franklin Gothic Book" w:cs="Arial"/>
                <w:sz w:val="18"/>
                <w:szCs w:val="18"/>
              </w:rPr>
            </w:pPr>
          </w:p>
          <w:p w14:paraId="5A0F4279" w14:textId="77777777" w:rsidR="007C06C4" w:rsidRPr="007A0366" w:rsidRDefault="007C06C4" w:rsidP="00F4115D">
            <w:pPr>
              <w:widowControl w:val="0"/>
              <w:jc w:val="both"/>
              <w:rPr>
                <w:rFonts w:ascii="Franklin Gothic Book" w:hAnsi="Franklin Gothic Book" w:cs="Arial"/>
                <w:sz w:val="18"/>
                <w:szCs w:val="18"/>
              </w:rPr>
            </w:pPr>
          </w:p>
          <w:p w14:paraId="1675FFFD" w14:textId="77777777" w:rsidR="007C06C4" w:rsidRPr="0071425F" w:rsidRDefault="007C06C4" w:rsidP="00F4115D">
            <w:pPr>
              <w:widowControl w:val="0"/>
              <w:jc w:val="both"/>
              <w:rPr>
                <w:rFonts w:ascii="Franklin Gothic Book" w:hAnsi="Franklin Gothic Book" w:cs="Arial"/>
                <w:b/>
                <w:sz w:val="18"/>
                <w:szCs w:val="18"/>
                <w:u w:val="single"/>
                <w:lang w:val="eu-ES"/>
              </w:rPr>
            </w:pPr>
            <w:r w:rsidRPr="0071425F">
              <w:rPr>
                <w:rFonts w:ascii="Franklin Gothic Book" w:hAnsi="Franklin Gothic Book" w:cs="Arial"/>
                <w:b/>
                <w:sz w:val="18"/>
                <w:szCs w:val="18"/>
                <w:u w:val="single"/>
                <w:lang w:val="eu-ES"/>
              </w:rPr>
              <w:t xml:space="preserve">4. </w:t>
            </w:r>
            <w:r>
              <w:rPr>
                <w:rFonts w:ascii="Franklin Gothic Book" w:hAnsi="Franklin Gothic Book" w:cs="Arial"/>
                <w:b/>
                <w:sz w:val="18"/>
                <w:szCs w:val="18"/>
                <w:u w:val="single"/>
                <w:lang w:val="eu-ES"/>
              </w:rPr>
              <w:t>OBLIGACIONES DE LAS ENTIDADES BENEFICIARIAS</w:t>
            </w:r>
          </w:p>
          <w:p w14:paraId="47EA5331" w14:textId="77777777" w:rsidR="007C06C4" w:rsidRPr="00EA79F8" w:rsidRDefault="007C06C4" w:rsidP="00F4115D">
            <w:pPr>
              <w:widowControl w:val="0"/>
              <w:jc w:val="both"/>
              <w:rPr>
                <w:rFonts w:ascii="Franklin Gothic Book" w:hAnsi="Franklin Gothic Book" w:cs="Arial"/>
                <w:sz w:val="18"/>
                <w:szCs w:val="18"/>
                <w:lang w:val="eu-ES"/>
              </w:rPr>
            </w:pPr>
          </w:p>
          <w:p w14:paraId="0386672E"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14:paraId="56310429" w14:textId="77777777" w:rsidR="007C06C4" w:rsidRPr="00897D0E" w:rsidRDefault="007C06C4" w:rsidP="00F4115D">
            <w:pPr>
              <w:widowControl w:val="0"/>
              <w:jc w:val="both"/>
              <w:rPr>
                <w:rFonts w:ascii="Franklin Gothic Book" w:hAnsi="Franklin Gothic Book" w:cs="Arial"/>
                <w:sz w:val="18"/>
                <w:szCs w:val="18"/>
              </w:rPr>
            </w:pPr>
          </w:p>
          <w:p w14:paraId="3179786E"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En las comunicaciones orales, en caso de utilizarse ambos idiomas, se dará preferencia al euskera, efectuando la exposición primera</w:t>
            </w:r>
            <w:r>
              <w:rPr>
                <w:rFonts w:ascii="Franklin Gothic Book" w:hAnsi="Franklin Gothic Book" w:cs="Arial"/>
                <w:sz w:val="18"/>
                <w:szCs w:val="18"/>
              </w:rPr>
              <w:t>mente en dicho idioma</w:t>
            </w:r>
            <w:r w:rsidRPr="00897D0E">
              <w:rPr>
                <w:rFonts w:ascii="Franklin Gothic Book" w:hAnsi="Franklin Gothic Book" w:cs="Arial"/>
                <w:sz w:val="18"/>
                <w:szCs w:val="18"/>
              </w:rPr>
              <w:t>.</w:t>
            </w:r>
          </w:p>
          <w:p w14:paraId="1C0DDE24" w14:textId="77777777" w:rsidR="007C06C4" w:rsidRPr="00897D0E" w:rsidRDefault="007C06C4" w:rsidP="00F4115D">
            <w:pPr>
              <w:widowControl w:val="0"/>
              <w:jc w:val="both"/>
              <w:rPr>
                <w:rFonts w:ascii="Franklin Gothic Book" w:hAnsi="Franklin Gothic Book" w:cs="Arial"/>
                <w:sz w:val="18"/>
                <w:szCs w:val="18"/>
              </w:rPr>
            </w:pPr>
          </w:p>
          <w:p w14:paraId="5B0FDE2C"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Asimismo, en las comunicaciones escritas bilingües se dará preferencia al euskera, tanto en su ubicación (situando el texto en euskera en la parte superior) como en el tamaño de los caracteres. </w:t>
            </w:r>
          </w:p>
          <w:p w14:paraId="0ACB28B0" w14:textId="77777777" w:rsidR="007C06C4" w:rsidRPr="00897D0E" w:rsidRDefault="007C06C4" w:rsidP="00F4115D">
            <w:pPr>
              <w:widowControl w:val="0"/>
              <w:jc w:val="both"/>
              <w:rPr>
                <w:rFonts w:ascii="Franklin Gothic Book" w:hAnsi="Franklin Gothic Book" w:cs="Arial"/>
                <w:sz w:val="18"/>
                <w:szCs w:val="18"/>
              </w:rPr>
            </w:pPr>
          </w:p>
          <w:p w14:paraId="2EE48E3A" w14:textId="77777777" w:rsidR="007C06C4" w:rsidRDefault="007C06C4" w:rsidP="00F4115D">
            <w:pPr>
              <w:widowControl w:val="0"/>
              <w:jc w:val="both"/>
              <w:rPr>
                <w:rFonts w:ascii="Franklin Gothic Book" w:hAnsi="Franklin Gothic Book" w:cs="Arial"/>
                <w:bCs/>
                <w:sz w:val="18"/>
                <w:szCs w:val="18"/>
              </w:rPr>
            </w:pPr>
            <w:r w:rsidRPr="00897D0E">
              <w:rPr>
                <w:rFonts w:ascii="Franklin Gothic Book" w:hAnsi="Franklin Gothic Book" w:cs="Arial"/>
                <w:bCs/>
                <w:sz w:val="18"/>
                <w:szCs w:val="18"/>
              </w:rPr>
              <w:t xml:space="preserve">- Respecto a la igualdad de mujeres y hombres, la asociación </w:t>
            </w:r>
            <w:r w:rsidRPr="00897D0E">
              <w:rPr>
                <w:rFonts w:ascii="Franklin Gothic Book" w:hAnsi="Franklin Gothic Book" w:cs="Arial"/>
                <w:bCs/>
                <w:sz w:val="18"/>
                <w:szCs w:val="18"/>
              </w:rPr>
              <w:lastRenderedPageBreak/>
              <w:t>deberá seguir los criterios marcados por el ayuntamiento</w:t>
            </w:r>
            <w:r w:rsidRPr="00897D0E">
              <w:rPr>
                <w:rFonts w:ascii="Franklin Gothic Book" w:hAnsi="Franklin Gothic Book" w:cs="Arial"/>
                <w:b/>
                <w:bCs/>
                <w:sz w:val="18"/>
                <w:szCs w:val="18"/>
              </w:rPr>
              <w:t xml:space="preserve">. </w:t>
            </w:r>
            <w:r w:rsidRPr="00897D0E">
              <w:rPr>
                <w:rFonts w:ascii="Franklin Gothic Book" w:hAnsi="Franklin Gothic Book" w:cs="Arial"/>
                <w:sz w:val="18"/>
                <w:szCs w:val="18"/>
              </w:rPr>
              <w:t>En los anuncios y comunicaciones relativos a la actividad, proyecto o programa, no se utilizarán lenguaje o imágenes sexistas, evitando los estereotipos y roles.</w:t>
            </w:r>
            <w:r w:rsidRPr="00897D0E">
              <w:rPr>
                <w:rFonts w:ascii="Franklin Gothic Book" w:hAnsi="Franklin Gothic Book" w:cs="Arial"/>
                <w:bCs/>
                <w:sz w:val="18"/>
                <w:szCs w:val="18"/>
              </w:rPr>
              <w:t xml:space="preserve"> Del mismo modo, no se permitirá la discriminación por motivos de sexo. Además, se facilitará la presencia y participación de las mujeres en todos los ámbitos (en las directivas, como socias, usuarias, etc.). </w:t>
            </w:r>
          </w:p>
          <w:p w14:paraId="113119F2" w14:textId="77777777" w:rsidR="007C06C4" w:rsidRPr="00897D0E" w:rsidRDefault="007C06C4" w:rsidP="00F4115D">
            <w:pPr>
              <w:widowControl w:val="0"/>
              <w:jc w:val="both"/>
              <w:rPr>
                <w:rFonts w:ascii="Franklin Gothic Book" w:hAnsi="Franklin Gothic Book" w:cs="Arial"/>
                <w:sz w:val="18"/>
                <w:szCs w:val="18"/>
              </w:rPr>
            </w:pPr>
          </w:p>
          <w:p w14:paraId="23BD0859" w14:textId="77777777" w:rsidR="007C06C4"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 Se deberá señalar que ha sido subvencionado por el Ayuntamiento de Zumarraga.</w:t>
            </w:r>
          </w:p>
          <w:p w14:paraId="25F5F0FC" w14:textId="77777777" w:rsidR="007C06C4" w:rsidRPr="00897D0E" w:rsidRDefault="007C06C4" w:rsidP="00F4115D">
            <w:pPr>
              <w:widowControl w:val="0"/>
              <w:jc w:val="both"/>
              <w:rPr>
                <w:rFonts w:ascii="Franklin Gothic Book" w:hAnsi="Franklin Gothic Book" w:cs="Arial"/>
                <w:sz w:val="18"/>
                <w:szCs w:val="18"/>
              </w:rPr>
            </w:pPr>
          </w:p>
          <w:p w14:paraId="672AC54B" w14:textId="77777777" w:rsidR="007C06C4" w:rsidRPr="00897D0E" w:rsidRDefault="007C06C4" w:rsidP="00F4115D">
            <w:pPr>
              <w:widowControl w:val="0"/>
              <w:jc w:val="both"/>
              <w:rPr>
                <w:rFonts w:ascii="Franklin Gothic Book" w:hAnsi="Franklin Gothic Book" w:cs="Arial"/>
                <w:sz w:val="18"/>
                <w:szCs w:val="18"/>
              </w:rPr>
            </w:pPr>
            <w:r w:rsidRPr="00897D0E">
              <w:rPr>
                <w:rFonts w:ascii="Franklin Gothic Book" w:hAnsi="Franklin Gothic Book" w:cs="Arial"/>
                <w:sz w:val="18"/>
                <w:szCs w:val="18"/>
              </w:rPr>
              <w:t xml:space="preserve">- La publicidad (carteles, placas conmemorativas, material impreso…) de todas las actividades subvencionadas habrá de mostrar obligatoriamente el anagrama del Ayuntamiento de Zumarraga, y el texto publicitario deberá contar con el visto bueno del Ayuntamiento antes de su publicación. </w:t>
            </w:r>
          </w:p>
          <w:p w14:paraId="6EDFAE9A" w14:textId="77777777" w:rsidR="007C06C4" w:rsidRDefault="007C06C4" w:rsidP="00F4115D">
            <w:pPr>
              <w:widowControl w:val="0"/>
              <w:jc w:val="both"/>
              <w:rPr>
                <w:rFonts w:ascii="Franklin Gothic Book" w:hAnsi="Franklin Gothic Book" w:cs="Arial"/>
                <w:sz w:val="18"/>
                <w:szCs w:val="18"/>
              </w:rPr>
            </w:pPr>
          </w:p>
          <w:p w14:paraId="163A3A6A" w14:textId="77777777" w:rsidR="007C06C4" w:rsidRDefault="007C06C4" w:rsidP="00F4115D">
            <w:pPr>
              <w:widowControl w:val="0"/>
              <w:jc w:val="both"/>
              <w:rPr>
                <w:rFonts w:ascii="Franklin Gothic Book" w:hAnsi="Franklin Gothic Book" w:cs="Arial"/>
                <w:sz w:val="18"/>
                <w:szCs w:val="18"/>
              </w:rPr>
            </w:pPr>
          </w:p>
          <w:p w14:paraId="52DFC0B6" w14:textId="77777777" w:rsidR="007C06C4" w:rsidRPr="00130834"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t>5</w:t>
            </w:r>
            <w:r w:rsidRPr="00130834">
              <w:rPr>
                <w:rFonts w:ascii="Franklin Gothic Book" w:hAnsi="Franklin Gothic Book" w:cs="Arial"/>
                <w:b/>
                <w:sz w:val="18"/>
                <w:szCs w:val="18"/>
              </w:rPr>
              <w:t xml:space="preserve">. </w:t>
            </w:r>
            <w:r w:rsidRPr="00130834">
              <w:rPr>
                <w:rFonts w:ascii="Franklin Gothic Book" w:hAnsi="Franklin Gothic Book" w:cs="Arial"/>
                <w:b/>
                <w:sz w:val="18"/>
                <w:szCs w:val="18"/>
                <w:u w:val="single"/>
              </w:rPr>
              <w:t>DOCUMENTACIÓN A APORTAR</w:t>
            </w:r>
          </w:p>
          <w:p w14:paraId="6CF0D58A" w14:textId="77777777" w:rsidR="007C06C4" w:rsidRDefault="007C06C4" w:rsidP="00F4115D">
            <w:pPr>
              <w:widowControl w:val="0"/>
              <w:jc w:val="both"/>
              <w:rPr>
                <w:rFonts w:ascii="Franklin Gothic Book" w:hAnsi="Franklin Gothic Book" w:cs="Arial"/>
                <w:sz w:val="18"/>
                <w:szCs w:val="18"/>
              </w:rPr>
            </w:pPr>
          </w:p>
          <w:p w14:paraId="6E3CFDA6"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34DBC683" w14:textId="77777777" w:rsidR="007C06C4" w:rsidRPr="00D943B7" w:rsidRDefault="007C06C4" w:rsidP="00F4115D">
            <w:pPr>
              <w:widowControl w:val="0"/>
              <w:jc w:val="both"/>
              <w:rPr>
                <w:rFonts w:ascii="Franklin Gothic Book" w:hAnsi="Franklin Gothic Book" w:cs="Arial"/>
                <w:sz w:val="18"/>
                <w:szCs w:val="18"/>
              </w:rPr>
            </w:pPr>
          </w:p>
          <w:p w14:paraId="6E5B5725"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412B1230" w14:textId="77777777" w:rsidR="007C06C4" w:rsidRPr="00D943B7" w:rsidRDefault="007C06C4" w:rsidP="00F4115D">
            <w:pPr>
              <w:widowControl w:val="0"/>
              <w:jc w:val="both"/>
              <w:rPr>
                <w:rFonts w:ascii="Franklin Gothic Book" w:hAnsi="Franklin Gothic Book" w:cs="Arial"/>
                <w:sz w:val="18"/>
                <w:szCs w:val="18"/>
              </w:rPr>
            </w:pPr>
          </w:p>
          <w:p w14:paraId="2C659D12" w14:textId="77777777" w:rsidR="007C06C4" w:rsidRPr="00EA623F" w:rsidRDefault="007C06C4" w:rsidP="00F4115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datos de identidad de la persona y/o de la entidad.</w:t>
            </w:r>
          </w:p>
          <w:p w14:paraId="51478904" w14:textId="77777777" w:rsidR="007C06C4" w:rsidRPr="00EA623F" w:rsidRDefault="007C06C4" w:rsidP="00F4115D">
            <w:pPr>
              <w:widowControl w:val="0"/>
              <w:ind w:left="720"/>
              <w:jc w:val="both"/>
              <w:rPr>
                <w:rFonts w:ascii="Franklin Gothic Book" w:hAnsi="Franklin Gothic Book" w:cs="Arial"/>
                <w:sz w:val="18"/>
                <w:szCs w:val="18"/>
              </w:rPr>
            </w:pPr>
          </w:p>
          <w:p w14:paraId="40603140" w14:textId="77777777" w:rsidR="007C06C4" w:rsidRPr="00EA623F" w:rsidRDefault="007C06C4" w:rsidP="00F4115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estar al corriente de sus obligaciones frente a la Seguridad Social.</w:t>
            </w:r>
          </w:p>
          <w:p w14:paraId="454E3313" w14:textId="77777777" w:rsidR="007C06C4" w:rsidRPr="00EA623F" w:rsidRDefault="007C06C4" w:rsidP="00F4115D">
            <w:pPr>
              <w:widowControl w:val="0"/>
              <w:jc w:val="both"/>
              <w:rPr>
                <w:rFonts w:ascii="Franklin Gothic Book" w:hAnsi="Franklin Gothic Book" w:cs="Arial"/>
                <w:sz w:val="18"/>
                <w:szCs w:val="18"/>
              </w:rPr>
            </w:pPr>
          </w:p>
          <w:p w14:paraId="640A3D09" w14:textId="77777777" w:rsidR="007C06C4" w:rsidRPr="00EA623F" w:rsidRDefault="007C06C4" w:rsidP="00F4115D">
            <w:pPr>
              <w:widowControl w:val="0"/>
              <w:numPr>
                <w:ilvl w:val="0"/>
                <w:numId w:val="16"/>
              </w:numPr>
              <w:jc w:val="both"/>
              <w:rPr>
                <w:rFonts w:ascii="Franklin Gothic Book" w:hAnsi="Franklin Gothic Book" w:cs="Arial"/>
                <w:sz w:val="18"/>
                <w:szCs w:val="18"/>
              </w:rPr>
            </w:pPr>
            <w:r w:rsidRPr="00EA623F">
              <w:rPr>
                <w:rFonts w:ascii="Franklin Gothic Book" w:hAnsi="Franklin Gothic Book" w:cs="Arial"/>
                <w:sz w:val="18"/>
                <w:szCs w:val="18"/>
              </w:rPr>
              <w:t>Consulta de estar al corriente de sus obligaciones tributarias frente a las Haciendas Forales.</w:t>
            </w:r>
          </w:p>
          <w:p w14:paraId="77D47A00" w14:textId="77777777" w:rsidR="007C06C4" w:rsidRPr="00EA623F" w:rsidRDefault="007C06C4" w:rsidP="00F4115D">
            <w:pPr>
              <w:widowControl w:val="0"/>
              <w:jc w:val="both"/>
              <w:rPr>
                <w:rFonts w:ascii="Franklin Gothic Book" w:hAnsi="Franklin Gothic Book" w:cs="Arial"/>
                <w:sz w:val="18"/>
                <w:szCs w:val="18"/>
              </w:rPr>
            </w:pPr>
          </w:p>
          <w:p w14:paraId="2D595C3F"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5834954E" w14:textId="77777777" w:rsidR="007C06C4" w:rsidRPr="00D943B7" w:rsidRDefault="007C06C4" w:rsidP="00F4115D">
            <w:pPr>
              <w:widowControl w:val="0"/>
              <w:jc w:val="both"/>
              <w:rPr>
                <w:rFonts w:ascii="Franklin Gothic Book" w:hAnsi="Franklin Gothic Book" w:cs="Arial"/>
                <w:sz w:val="18"/>
                <w:szCs w:val="18"/>
              </w:rPr>
            </w:pPr>
          </w:p>
          <w:p w14:paraId="7450C8EB"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 xml:space="preserve">La persona interesada tiene derecho a oponerse al acceso, a través de la plataforma de interoperabilidad NISAE, por parte del Ayuntamiento de Zumarraga a los datos que figuren en el resto de </w:t>
            </w:r>
            <w:proofErr w:type="gramStart"/>
            <w:r w:rsidRPr="00D943B7">
              <w:rPr>
                <w:rFonts w:ascii="Franklin Gothic Book" w:hAnsi="Franklin Gothic Book" w:cs="Arial"/>
                <w:sz w:val="18"/>
                <w:szCs w:val="18"/>
              </w:rPr>
              <w:t>Administraciones</w:t>
            </w:r>
            <w:proofErr w:type="gramEnd"/>
            <w:r w:rsidRPr="00D943B7">
              <w:rPr>
                <w:rFonts w:ascii="Franklin Gothic Book" w:hAnsi="Franklin Gothic Book" w:cs="Arial"/>
                <w:sz w:val="18"/>
                <w:szCs w:val="18"/>
              </w:rPr>
              <w:t xml:space="preserve"> Públicas (artículo 28.2 de la Ley 39/2015 del Procedimiento Administrativo).</w:t>
            </w:r>
          </w:p>
          <w:p w14:paraId="5A38DBAD" w14:textId="77777777" w:rsidR="007C06C4" w:rsidRDefault="007C06C4" w:rsidP="00F4115D">
            <w:pPr>
              <w:widowControl w:val="0"/>
              <w:jc w:val="both"/>
              <w:rPr>
                <w:rFonts w:ascii="Franklin Gothic Book" w:hAnsi="Franklin Gothic Book" w:cs="Arial"/>
                <w:sz w:val="18"/>
                <w:szCs w:val="18"/>
              </w:rPr>
            </w:pPr>
          </w:p>
          <w:p w14:paraId="525062E0" w14:textId="77777777" w:rsidR="007C06C4" w:rsidRPr="00D943B7" w:rsidRDefault="007C06C4" w:rsidP="00F4115D">
            <w:pPr>
              <w:widowControl w:val="0"/>
              <w:jc w:val="both"/>
              <w:rPr>
                <w:rFonts w:ascii="Franklin Gothic Book" w:hAnsi="Franklin Gothic Book" w:cs="Arial"/>
                <w:sz w:val="18"/>
                <w:szCs w:val="18"/>
              </w:rPr>
            </w:pPr>
          </w:p>
          <w:p w14:paraId="70EDFBD8" w14:textId="77777777" w:rsidR="007C06C4"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74E390D1" w14:textId="77777777" w:rsidR="007C06C4" w:rsidRPr="00D943B7" w:rsidRDefault="007C06C4" w:rsidP="00F4115D">
            <w:pPr>
              <w:widowControl w:val="0"/>
              <w:jc w:val="both"/>
              <w:rPr>
                <w:rFonts w:ascii="Franklin Gothic Book" w:hAnsi="Franklin Gothic Book" w:cs="Arial"/>
                <w:sz w:val="18"/>
                <w:szCs w:val="18"/>
              </w:rPr>
            </w:pPr>
          </w:p>
          <w:p w14:paraId="59378BCC" w14:textId="77777777" w:rsidR="007C06C4" w:rsidRPr="00D943B7" w:rsidRDefault="007C06C4" w:rsidP="00F4115D">
            <w:pPr>
              <w:widowControl w:val="0"/>
              <w:jc w:val="both"/>
              <w:rPr>
                <w:rFonts w:ascii="Franklin Gothic Book" w:hAnsi="Franklin Gothic Book" w:cs="Arial"/>
                <w:sz w:val="18"/>
                <w:szCs w:val="18"/>
              </w:rPr>
            </w:pPr>
            <w:r w:rsidRPr="00D943B7">
              <w:rPr>
                <w:rFonts w:ascii="Franklin Gothic Book" w:hAnsi="Franklin Gothic Book" w:cs="Arial"/>
                <w:sz w:val="18"/>
                <w:szCs w:val="18"/>
              </w:rPr>
              <w:t>Además de la documentación requerida en las Bases Generales de la presente convocatoria, la persona solicitante deberá presentar la siguiente documentación:</w:t>
            </w:r>
          </w:p>
          <w:p w14:paraId="42FB0446" w14:textId="77777777" w:rsidR="007C06C4" w:rsidRPr="00D943B7" w:rsidRDefault="007C06C4" w:rsidP="00F4115D">
            <w:pPr>
              <w:widowControl w:val="0"/>
              <w:jc w:val="both"/>
              <w:rPr>
                <w:rFonts w:ascii="Franklin Gothic Book" w:hAnsi="Franklin Gothic Book" w:cs="Arial"/>
                <w:sz w:val="18"/>
                <w:szCs w:val="18"/>
              </w:rPr>
            </w:pPr>
          </w:p>
          <w:p w14:paraId="32DFD23D"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a) Impreso de solicitud de subvención debidamente cumplimentado (Hoja solicitud de subvenciones).</w:t>
            </w:r>
            <w:r>
              <w:rPr>
                <w:rFonts w:ascii="Franklin Gothic Book" w:hAnsi="Franklin Gothic Book" w:cs="Arial"/>
                <w:sz w:val="18"/>
                <w:szCs w:val="18"/>
              </w:rPr>
              <w:t xml:space="preserve"> </w:t>
            </w:r>
          </w:p>
          <w:p w14:paraId="4F913BB6" w14:textId="77777777" w:rsidR="007C06C4" w:rsidRPr="0046063E" w:rsidRDefault="007C06C4" w:rsidP="00F4115D">
            <w:pPr>
              <w:widowControl w:val="0"/>
              <w:jc w:val="both"/>
              <w:rPr>
                <w:rFonts w:ascii="Franklin Gothic Book" w:hAnsi="Franklin Gothic Book" w:cs="Arial"/>
                <w:sz w:val="18"/>
                <w:szCs w:val="18"/>
              </w:rPr>
            </w:pPr>
          </w:p>
          <w:p w14:paraId="11AC8EE2"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b) Programa detallado de la actividad para la que se solicita subvención (fechas, lugar, participantes</w:t>
            </w:r>
            <w:r>
              <w:rPr>
                <w:rFonts w:ascii="Franklin Gothic Book" w:hAnsi="Franklin Gothic Book" w:cs="Arial"/>
                <w:sz w:val="18"/>
                <w:szCs w:val="18"/>
              </w:rPr>
              <w:t>, etc.</w:t>
            </w:r>
            <w:r w:rsidRPr="0046063E">
              <w:rPr>
                <w:rFonts w:ascii="Franklin Gothic Book" w:hAnsi="Franklin Gothic Book" w:cs="Arial"/>
                <w:sz w:val="18"/>
                <w:szCs w:val="18"/>
              </w:rPr>
              <w:t>).</w:t>
            </w:r>
          </w:p>
          <w:p w14:paraId="23F23ECF" w14:textId="77777777" w:rsidR="007C06C4" w:rsidRPr="0046063E" w:rsidRDefault="007C06C4" w:rsidP="00F4115D">
            <w:pPr>
              <w:widowControl w:val="0"/>
              <w:jc w:val="both"/>
              <w:rPr>
                <w:rFonts w:ascii="Franklin Gothic Book" w:hAnsi="Franklin Gothic Book" w:cs="Arial"/>
                <w:sz w:val="18"/>
                <w:szCs w:val="18"/>
              </w:rPr>
            </w:pPr>
          </w:p>
          <w:p w14:paraId="1F604259"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c) Presupuesto detallado de ingresos y gastos de la actividad.</w:t>
            </w:r>
          </w:p>
          <w:p w14:paraId="4ADE1E2F" w14:textId="77777777" w:rsidR="007C06C4" w:rsidRDefault="007C06C4" w:rsidP="00F4115D">
            <w:pPr>
              <w:widowControl w:val="0"/>
              <w:jc w:val="both"/>
              <w:rPr>
                <w:rFonts w:ascii="Franklin Gothic Book" w:hAnsi="Franklin Gothic Book" w:cs="Arial"/>
                <w:sz w:val="18"/>
                <w:szCs w:val="18"/>
              </w:rPr>
            </w:pPr>
          </w:p>
          <w:p w14:paraId="4638C059" w14:textId="77777777" w:rsidR="007C06C4" w:rsidRPr="0046063E" w:rsidRDefault="007C06C4" w:rsidP="00F4115D">
            <w:pPr>
              <w:widowControl w:val="0"/>
              <w:jc w:val="both"/>
              <w:rPr>
                <w:rFonts w:ascii="Franklin Gothic Book" w:hAnsi="Franklin Gothic Book" w:cs="Arial"/>
                <w:sz w:val="18"/>
                <w:szCs w:val="18"/>
              </w:rPr>
            </w:pPr>
          </w:p>
          <w:p w14:paraId="0A37F6EB"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d) Documento expedido por la agencia de seguros o banco o caja de ahorros correspondiente que certifique la tenencia de seguro de responsabilidad civil a nombre de la entidad solicitante, que cubra las actividades que organiza. Asimismo, justificante de estar al corriente del pago del seguro de responsabilidad del año en curso.</w:t>
            </w:r>
          </w:p>
          <w:p w14:paraId="20084E05" w14:textId="77777777" w:rsidR="007C06C4" w:rsidRPr="0046063E" w:rsidRDefault="007C06C4" w:rsidP="00F4115D">
            <w:pPr>
              <w:widowControl w:val="0"/>
              <w:jc w:val="both"/>
              <w:rPr>
                <w:rFonts w:ascii="Franklin Gothic Book" w:hAnsi="Franklin Gothic Book" w:cs="Arial"/>
                <w:sz w:val="18"/>
                <w:szCs w:val="18"/>
              </w:rPr>
            </w:pPr>
          </w:p>
          <w:p w14:paraId="79A5D594"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 xml:space="preserve">Para </w:t>
            </w:r>
            <w:r>
              <w:rPr>
                <w:rFonts w:ascii="Franklin Gothic Book" w:hAnsi="Franklin Gothic Book" w:cs="Arial"/>
                <w:sz w:val="18"/>
                <w:szCs w:val="18"/>
              </w:rPr>
              <w:t>quienes</w:t>
            </w:r>
            <w:r w:rsidRPr="0046063E">
              <w:rPr>
                <w:rFonts w:ascii="Franklin Gothic Book" w:hAnsi="Franklin Gothic Book" w:cs="Arial"/>
                <w:sz w:val="18"/>
                <w:szCs w:val="18"/>
              </w:rPr>
              <w:t xml:space="preserve"> lo hacen por primera vez o los que por cualquier motivo hayan tenido un cambio en su situación deberán incluir:</w:t>
            </w:r>
          </w:p>
          <w:p w14:paraId="69FF7EB5" w14:textId="77777777" w:rsidR="007C06C4" w:rsidRPr="0046063E" w:rsidRDefault="007C06C4" w:rsidP="00F4115D">
            <w:pPr>
              <w:widowControl w:val="0"/>
              <w:jc w:val="both"/>
              <w:rPr>
                <w:rFonts w:ascii="Franklin Gothic Book" w:hAnsi="Franklin Gothic Book" w:cs="Arial"/>
                <w:bCs/>
                <w:sz w:val="18"/>
                <w:szCs w:val="18"/>
              </w:rPr>
            </w:pPr>
          </w:p>
          <w:p w14:paraId="09ACCDFC" w14:textId="77777777" w:rsidR="007C06C4" w:rsidRPr="0046063E" w:rsidRDefault="007C06C4" w:rsidP="00F4115D">
            <w:pPr>
              <w:widowControl w:val="0"/>
              <w:jc w:val="both"/>
              <w:rPr>
                <w:rFonts w:ascii="Franklin Gothic Book" w:hAnsi="Franklin Gothic Book" w:cs="Arial"/>
                <w:sz w:val="18"/>
                <w:szCs w:val="18"/>
              </w:rPr>
            </w:pPr>
            <w:r w:rsidRPr="0046063E">
              <w:rPr>
                <w:rFonts w:ascii="Franklin Gothic Book" w:hAnsi="Franklin Gothic Book" w:cs="Arial"/>
                <w:sz w:val="18"/>
                <w:szCs w:val="18"/>
              </w:rPr>
              <w:t>* Documento expedido por el banco o caja de ahorros correspondiente que certifique la pertenencia de la cuenta a la entidad solicitante.</w:t>
            </w:r>
          </w:p>
          <w:p w14:paraId="4566E30F" w14:textId="77777777" w:rsidR="007C06C4" w:rsidRDefault="007C06C4" w:rsidP="00F4115D">
            <w:pPr>
              <w:widowControl w:val="0"/>
              <w:jc w:val="both"/>
              <w:rPr>
                <w:rFonts w:ascii="Franklin Gothic Book" w:hAnsi="Franklin Gothic Book" w:cs="Arial"/>
                <w:sz w:val="18"/>
                <w:szCs w:val="18"/>
              </w:rPr>
            </w:pPr>
          </w:p>
          <w:p w14:paraId="17219E3A" w14:textId="77777777" w:rsidR="007C06C4" w:rsidRDefault="007C06C4" w:rsidP="00F4115D">
            <w:pPr>
              <w:widowControl w:val="0"/>
              <w:jc w:val="both"/>
              <w:rPr>
                <w:rFonts w:ascii="Franklin Gothic Book" w:hAnsi="Franklin Gothic Book" w:cs="Arial"/>
                <w:sz w:val="18"/>
                <w:szCs w:val="18"/>
              </w:rPr>
            </w:pPr>
          </w:p>
          <w:p w14:paraId="7FBFE07F" w14:textId="77777777" w:rsidR="007C06C4" w:rsidRPr="0041681E" w:rsidRDefault="007C06C4" w:rsidP="00F4115D">
            <w:pPr>
              <w:widowControl w:val="0"/>
              <w:jc w:val="both"/>
              <w:rPr>
                <w:rFonts w:ascii="Franklin Gothic Book" w:hAnsi="Franklin Gothic Book" w:cs="Arial"/>
                <w:sz w:val="18"/>
                <w:szCs w:val="18"/>
              </w:rPr>
            </w:pPr>
            <w:r>
              <w:rPr>
                <w:rFonts w:ascii="Franklin Gothic Book" w:hAnsi="Franklin Gothic Book" w:cs="Arial"/>
                <w:b/>
                <w:sz w:val="18"/>
                <w:szCs w:val="18"/>
              </w:rPr>
              <w:t>6</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RESOLUCIÓN </w:t>
            </w:r>
          </w:p>
          <w:p w14:paraId="7F1468A3" w14:textId="77777777" w:rsidR="007C06C4" w:rsidRDefault="007C06C4" w:rsidP="00F4115D">
            <w:pPr>
              <w:widowControl w:val="0"/>
              <w:jc w:val="both"/>
              <w:rPr>
                <w:rFonts w:ascii="Franklin Gothic Book" w:hAnsi="Franklin Gothic Book" w:cs="Arial"/>
                <w:sz w:val="18"/>
                <w:szCs w:val="18"/>
              </w:rPr>
            </w:pPr>
          </w:p>
          <w:p w14:paraId="4CFF22D6" w14:textId="77777777" w:rsidR="007C06C4" w:rsidRPr="00D12DA6"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La unidad administrativa responsable de la tramitación será el Departamento de Deportes del Ayuntamiento de Zumarraga.</w:t>
            </w:r>
          </w:p>
          <w:p w14:paraId="72E83BB0" w14:textId="77777777" w:rsidR="007C06C4" w:rsidRPr="00D12DA6" w:rsidRDefault="007C06C4" w:rsidP="00F4115D">
            <w:pPr>
              <w:widowControl w:val="0"/>
              <w:jc w:val="both"/>
              <w:rPr>
                <w:rFonts w:ascii="Franklin Gothic Book" w:hAnsi="Franklin Gothic Book" w:cs="Arial"/>
                <w:sz w:val="18"/>
                <w:szCs w:val="18"/>
              </w:rPr>
            </w:pPr>
          </w:p>
          <w:p w14:paraId="5246C7DF" w14:textId="77777777" w:rsidR="007C06C4" w:rsidRPr="00D12DA6"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Si las solicitudes se presentaran incompletas, se dispondrá de un plazo de 10 días para subsanarlas, transcurrido el cual sin haber completado la solicitud se procederá a su archivo sin más trámite.</w:t>
            </w:r>
          </w:p>
          <w:p w14:paraId="006E9673" w14:textId="77777777" w:rsidR="007C06C4" w:rsidRPr="00D12DA6" w:rsidRDefault="007C06C4" w:rsidP="00F4115D">
            <w:pPr>
              <w:widowControl w:val="0"/>
              <w:jc w:val="both"/>
              <w:rPr>
                <w:rFonts w:ascii="Franklin Gothic Book" w:hAnsi="Franklin Gothic Book" w:cs="Arial"/>
                <w:sz w:val="18"/>
                <w:szCs w:val="18"/>
              </w:rPr>
            </w:pPr>
          </w:p>
          <w:p w14:paraId="2D8E647D" w14:textId="77777777" w:rsidR="007C06C4" w:rsidRPr="00130834" w:rsidRDefault="007C06C4" w:rsidP="00F4115D">
            <w:pPr>
              <w:widowControl w:val="0"/>
              <w:jc w:val="both"/>
              <w:rPr>
                <w:rFonts w:ascii="Franklin Gothic Book" w:hAnsi="Franklin Gothic Book" w:cs="Arial"/>
                <w:sz w:val="18"/>
                <w:szCs w:val="18"/>
              </w:rPr>
            </w:pPr>
            <w:r w:rsidRPr="00D12DA6">
              <w:rPr>
                <w:rFonts w:ascii="Franklin Gothic Book" w:hAnsi="Franklin Gothic Book" w:cs="Arial"/>
                <w:sz w:val="18"/>
                <w:szCs w:val="18"/>
              </w:rPr>
              <w:t>El Ayuntamiento de Zumarraga podrá requerir al solicitante cuanta documentación e información complementaria considere necesaria para la evaluación y resolución de la solicitud.</w:t>
            </w:r>
          </w:p>
          <w:p w14:paraId="4AB1D76B" w14:textId="77777777" w:rsidR="007C06C4" w:rsidRDefault="007C06C4" w:rsidP="00F4115D">
            <w:pPr>
              <w:widowControl w:val="0"/>
              <w:jc w:val="both"/>
              <w:rPr>
                <w:rFonts w:ascii="Franklin Gothic Book" w:hAnsi="Franklin Gothic Book" w:cs="Arial"/>
                <w:sz w:val="18"/>
                <w:szCs w:val="18"/>
              </w:rPr>
            </w:pPr>
          </w:p>
          <w:p w14:paraId="23A1F834" w14:textId="77777777" w:rsidR="007C06C4" w:rsidRPr="00130834" w:rsidRDefault="007C06C4" w:rsidP="00F4115D">
            <w:pPr>
              <w:widowControl w:val="0"/>
              <w:jc w:val="both"/>
              <w:rPr>
                <w:rFonts w:ascii="Franklin Gothic Book" w:hAnsi="Franklin Gothic Book" w:cs="Arial"/>
                <w:sz w:val="18"/>
                <w:szCs w:val="18"/>
              </w:rPr>
            </w:pPr>
          </w:p>
          <w:p w14:paraId="17BBBA43" w14:textId="77777777" w:rsidR="007C06C4" w:rsidRPr="00130834" w:rsidRDefault="007C06C4" w:rsidP="00F4115D">
            <w:pPr>
              <w:widowControl w:val="0"/>
              <w:jc w:val="both"/>
              <w:rPr>
                <w:rFonts w:ascii="Franklin Gothic Book" w:hAnsi="Franklin Gothic Book" w:cs="Arial"/>
                <w:b/>
                <w:sz w:val="18"/>
                <w:szCs w:val="18"/>
              </w:rPr>
            </w:pPr>
            <w:bookmarkStart w:id="4" w:name="_Hlk129084020"/>
            <w:r>
              <w:rPr>
                <w:rFonts w:ascii="Franklin Gothic Book" w:hAnsi="Franklin Gothic Book" w:cs="Arial"/>
                <w:b/>
                <w:sz w:val="18"/>
                <w:szCs w:val="18"/>
              </w:rPr>
              <w:t>7</w:t>
            </w:r>
            <w:r w:rsidRPr="00130834">
              <w:rPr>
                <w:rFonts w:ascii="Franklin Gothic Book" w:hAnsi="Franklin Gothic Book" w:cs="Arial"/>
                <w:b/>
                <w:sz w:val="18"/>
                <w:szCs w:val="18"/>
              </w:rPr>
              <w:t xml:space="preserve">. </w:t>
            </w:r>
            <w:r>
              <w:rPr>
                <w:rFonts w:ascii="Franklin Gothic Book" w:hAnsi="Franklin Gothic Book" w:cs="Arial"/>
                <w:b/>
                <w:sz w:val="18"/>
                <w:szCs w:val="18"/>
                <w:u w:val="single"/>
              </w:rPr>
              <w:t>CRITERIOS DE VALORACIÓN DE LAS SOLICITUDES</w:t>
            </w:r>
          </w:p>
          <w:p w14:paraId="17E547E0" w14:textId="77777777" w:rsidR="007C06C4" w:rsidRPr="00130834" w:rsidRDefault="007C06C4" w:rsidP="00F4115D">
            <w:pPr>
              <w:widowControl w:val="0"/>
              <w:jc w:val="both"/>
              <w:rPr>
                <w:rFonts w:ascii="Franklin Gothic Book" w:hAnsi="Franklin Gothic Book" w:cs="Arial"/>
                <w:sz w:val="18"/>
                <w:szCs w:val="18"/>
              </w:rPr>
            </w:pPr>
          </w:p>
          <w:p w14:paraId="5203244E" w14:textId="77777777" w:rsidR="007C06C4" w:rsidRPr="001205C7" w:rsidRDefault="007C06C4" w:rsidP="00F4115D">
            <w:pPr>
              <w:widowControl w:val="0"/>
              <w:jc w:val="both"/>
              <w:rPr>
                <w:rFonts w:ascii="Franklin Gothic Book" w:hAnsi="Franklin Gothic Book" w:cs="Arial"/>
                <w:sz w:val="18"/>
                <w:szCs w:val="18"/>
              </w:rPr>
            </w:pPr>
            <w:r w:rsidRPr="00F96D8E">
              <w:rPr>
                <w:rFonts w:ascii="Franklin Gothic Book" w:hAnsi="Franklin Gothic Book" w:cs="Arial"/>
                <w:sz w:val="18"/>
                <w:szCs w:val="18"/>
              </w:rPr>
              <w:t>Para la fijación de la cuantía de las subvenciones, se tendrán en cuenta, entre otros, los siguientes criterios, valorando con un máximo de 10 puntos cada uno de ellos:</w:t>
            </w:r>
          </w:p>
          <w:p w14:paraId="5D94AC8F" w14:textId="77777777" w:rsidR="007C06C4" w:rsidRPr="001205C7" w:rsidRDefault="007C06C4" w:rsidP="00F4115D">
            <w:pPr>
              <w:widowControl w:val="0"/>
              <w:jc w:val="both"/>
              <w:rPr>
                <w:rFonts w:ascii="Franklin Gothic Book" w:hAnsi="Franklin Gothic Book" w:cs="Arial"/>
                <w:sz w:val="18"/>
                <w:szCs w:val="18"/>
              </w:rPr>
            </w:pPr>
          </w:p>
          <w:p w14:paraId="2BACDD31" w14:textId="77777777" w:rsidR="007C06C4" w:rsidRPr="001205C7" w:rsidRDefault="007C06C4" w:rsidP="00F4115D">
            <w:pPr>
              <w:widowControl w:val="0"/>
              <w:jc w:val="both"/>
              <w:rPr>
                <w:rFonts w:ascii="Franklin Gothic Book" w:hAnsi="Franklin Gothic Book" w:cs="Arial"/>
                <w:sz w:val="18"/>
                <w:szCs w:val="18"/>
              </w:rPr>
            </w:pPr>
            <w:r w:rsidRPr="001205C7">
              <w:rPr>
                <w:rFonts w:ascii="Franklin Gothic Book" w:hAnsi="Franklin Gothic Book" w:cs="Arial"/>
                <w:sz w:val="18"/>
                <w:szCs w:val="18"/>
              </w:rPr>
              <w:t>a) Interés deportivo y social de la actividad.</w:t>
            </w:r>
          </w:p>
          <w:p w14:paraId="21AE6237" w14:textId="77777777" w:rsidR="007C06C4" w:rsidRPr="001205C7" w:rsidRDefault="007C06C4" w:rsidP="00F4115D">
            <w:pPr>
              <w:widowControl w:val="0"/>
              <w:jc w:val="both"/>
              <w:rPr>
                <w:rFonts w:ascii="Franklin Gothic Book" w:hAnsi="Franklin Gothic Book" w:cs="Arial"/>
                <w:sz w:val="18"/>
                <w:szCs w:val="18"/>
              </w:rPr>
            </w:pPr>
            <w:r w:rsidRPr="001205C7">
              <w:rPr>
                <w:rFonts w:ascii="Franklin Gothic Book" w:hAnsi="Franklin Gothic Book" w:cs="Arial"/>
                <w:sz w:val="18"/>
                <w:szCs w:val="18"/>
              </w:rPr>
              <w:t>b) Los recursos financieros del solicitante y proporción de lo solicitado respecto a los propios medios.</w:t>
            </w:r>
          </w:p>
          <w:p w14:paraId="39FAA169"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c</w:t>
            </w:r>
            <w:r w:rsidRPr="001205C7">
              <w:rPr>
                <w:rFonts w:ascii="Franklin Gothic Book" w:hAnsi="Franklin Gothic Book" w:cs="Arial"/>
                <w:sz w:val="18"/>
                <w:szCs w:val="18"/>
              </w:rPr>
              <w:t>) El número de personas directamente afectadas.</w:t>
            </w:r>
          </w:p>
          <w:p w14:paraId="5F0F1348"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d</w:t>
            </w:r>
            <w:r w:rsidRPr="001205C7">
              <w:rPr>
                <w:rFonts w:ascii="Franklin Gothic Book" w:hAnsi="Franklin Gothic Book" w:cs="Arial"/>
                <w:sz w:val="18"/>
                <w:szCs w:val="18"/>
              </w:rPr>
              <w:t xml:space="preserve">) Que las actividades concretas a subvencionar propicien la </w:t>
            </w:r>
            <w:r w:rsidRPr="001205C7">
              <w:rPr>
                <w:rFonts w:ascii="Franklin Gothic Book" w:hAnsi="Franklin Gothic Book" w:cs="Arial"/>
                <w:sz w:val="18"/>
                <w:szCs w:val="18"/>
              </w:rPr>
              <w:lastRenderedPageBreak/>
              <w:t>mayor difusión del nombre e imagen de Zumarraga.</w:t>
            </w:r>
          </w:p>
          <w:p w14:paraId="60639EB3"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e</w:t>
            </w:r>
            <w:r w:rsidRPr="001205C7">
              <w:rPr>
                <w:rFonts w:ascii="Franklin Gothic Book" w:hAnsi="Franklin Gothic Book" w:cs="Arial"/>
                <w:sz w:val="18"/>
                <w:szCs w:val="18"/>
              </w:rPr>
              <w:t>) Actividades deportivas dirigidas especialmente al fomento de la igualdad de género.</w:t>
            </w:r>
          </w:p>
          <w:p w14:paraId="68CC284B"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f</w:t>
            </w:r>
            <w:r w:rsidRPr="001205C7">
              <w:rPr>
                <w:rFonts w:ascii="Franklin Gothic Book" w:hAnsi="Franklin Gothic Book" w:cs="Arial"/>
                <w:sz w:val="18"/>
                <w:szCs w:val="18"/>
              </w:rPr>
              <w:t xml:space="preserve">) Las actividades dirigidas a </w:t>
            </w:r>
            <w:r>
              <w:rPr>
                <w:rFonts w:ascii="Franklin Gothic Book" w:hAnsi="Franklin Gothic Book" w:cs="Arial"/>
                <w:sz w:val="18"/>
                <w:szCs w:val="18"/>
              </w:rPr>
              <w:t>personas mayores o</w:t>
            </w:r>
            <w:r w:rsidRPr="001205C7">
              <w:rPr>
                <w:rFonts w:ascii="Franklin Gothic Book" w:hAnsi="Franklin Gothic Book" w:cs="Arial"/>
                <w:sz w:val="18"/>
                <w:szCs w:val="18"/>
              </w:rPr>
              <w:t xml:space="preserve"> personas con discapacidad.</w:t>
            </w:r>
          </w:p>
          <w:p w14:paraId="7B32BB54" w14:textId="77777777" w:rsidR="007C06C4" w:rsidRPr="000A28F0" w:rsidRDefault="007C06C4" w:rsidP="00F4115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g) Actividades físico-deportivas de Deporte para Todos o Deporte Recreativo.</w:t>
            </w:r>
          </w:p>
          <w:p w14:paraId="64498FE8" w14:textId="77777777" w:rsidR="007C06C4" w:rsidRPr="000A28F0" w:rsidRDefault="007C06C4" w:rsidP="00F4115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h) La inexistencia de ofertas o programas deportivos similares.</w:t>
            </w:r>
          </w:p>
          <w:p w14:paraId="7522A400" w14:textId="77777777" w:rsidR="007C06C4" w:rsidRPr="000A28F0" w:rsidRDefault="007C06C4" w:rsidP="00F4115D">
            <w:pPr>
              <w:widowControl w:val="0"/>
              <w:jc w:val="both"/>
              <w:rPr>
                <w:rFonts w:ascii="Franklin Gothic Book" w:hAnsi="Franklin Gothic Book" w:cs="Arial"/>
                <w:sz w:val="18"/>
                <w:szCs w:val="18"/>
                <w:lang w:val="pt-PT"/>
              </w:rPr>
            </w:pPr>
            <w:r w:rsidRPr="000A28F0">
              <w:rPr>
                <w:rFonts w:ascii="Franklin Gothic Book" w:hAnsi="Franklin Gothic Book" w:cs="Arial"/>
                <w:sz w:val="18"/>
                <w:szCs w:val="18"/>
                <w:lang w:val="pt-PT"/>
              </w:rPr>
              <w:t>i) Respaldo federativo e institucional.</w:t>
            </w:r>
          </w:p>
          <w:p w14:paraId="4CFA8358"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j</w:t>
            </w:r>
            <w:r w:rsidRPr="001205C7">
              <w:rPr>
                <w:rFonts w:ascii="Franklin Gothic Book" w:hAnsi="Franklin Gothic Book" w:cs="Arial"/>
                <w:sz w:val="18"/>
                <w:szCs w:val="18"/>
              </w:rPr>
              <w:t>) Actitud favorable de fomento del uso del euskera.</w:t>
            </w:r>
          </w:p>
          <w:p w14:paraId="418D9DD0"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k</w:t>
            </w:r>
            <w:r w:rsidRPr="001205C7">
              <w:rPr>
                <w:rFonts w:ascii="Franklin Gothic Book" w:hAnsi="Franklin Gothic Book" w:cs="Arial"/>
                <w:sz w:val="18"/>
                <w:szCs w:val="18"/>
              </w:rPr>
              <w:t>) Otras actividades especiales.</w:t>
            </w:r>
          </w:p>
          <w:p w14:paraId="70EBFC0B" w14:textId="77777777" w:rsidR="007C06C4" w:rsidRDefault="007C06C4" w:rsidP="00F4115D">
            <w:pPr>
              <w:widowControl w:val="0"/>
              <w:jc w:val="both"/>
              <w:rPr>
                <w:rFonts w:ascii="Franklin Gothic Book" w:hAnsi="Franklin Gothic Book" w:cs="Arial"/>
                <w:sz w:val="18"/>
                <w:szCs w:val="18"/>
              </w:rPr>
            </w:pPr>
            <w:r w:rsidRPr="00E357C1">
              <w:rPr>
                <w:rFonts w:ascii="Franklin Gothic Book" w:hAnsi="Franklin Gothic Book" w:cs="Arial"/>
                <w:sz w:val="18"/>
                <w:szCs w:val="18"/>
              </w:rPr>
              <w:t>* Se destinarán hasta 200 puntos a actividades englobadas en actos de celebración de aniversarios de entidades y agrupaciones deportivas.</w:t>
            </w:r>
          </w:p>
          <w:bookmarkEnd w:id="4"/>
          <w:p w14:paraId="283116C7" w14:textId="77777777" w:rsidR="007C06C4" w:rsidRDefault="007C06C4" w:rsidP="00F4115D">
            <w:pPr>
              <w:widowControl w:val="0"/>
              <w:jc w:val="both"/>
              <w:rPr>
                <w:rFonts w:ascii="Franklin Gothic Book" w:hAnsi="Franklin Gothic Book" w:cs="Arial"/>
                <w:sz w:val="18"/>
                <w:szCs w:val="18"/>
              </w:rPr>
            </w:pPr>
          </w:p>
          <w:p w14:paraId="7E438F9B" w14:textId="77777777" w:rsidR="007C06C4" w:rsidRPr="001205C7" w:rsidRDefault="007C06C4" w:rsidP="00F4115D">
            <w:pPr>
              <w:widowControl w:val="0"/>
              <w:jc w:val="both"/>
              <w:rPr>
                <w:rFonts w:ascii="Franklin Gothic Book" w:hAnsi="Franklin Gothic Book" w:cs="Arial"/>
                <w:sz w:val="18"/>
                <w:szCs w:val="18"/>
              </w:rPr>
            </w:pPr>
            <w:r w:rsidRPr="001205C7">
              <w:rPr>
                <w:rFonts w:ascii="Franklin Gothic Book" w:hAnsi="Franklin Gothic Book" w:cs="Arial"/>
                <w:sz w:val="18"/>
                <w:szCs w:val="18"/>
              </w:rPr>
              <w:t>Quedarán excluidas de la presente convocatoria:</w:t>
            </w:r>
          </w:p>
          <w:p w14:paraId="00E919CF" w14:textId="77777777" w:rsidR="007C06C4" w:rsidRDefault="007C06C4" w:rsidP="00F4115D">
            <w:pPr>
              <w:widowControl w:val="0"/>
              <w:jc w:val="both"/>
              <w:rPr>
                <w:rFonts w:ascii="Franklin Gothic Book" w:hAnsi="Franklin Gothic Book" w:cs="Arial"/>
                <w:sz w:val="18"/>
                <w:szCs w:val="18"/>
              </w:rPr>
            </w:pPr>
          </w:p>
          <w:p w14:paraId="098FCE47"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a)</w:t>
            </w:r>
            <w:r w:rsidRPr="001205C7">
              <w:rPr>
                <w:rFonts w:ascii="Franklin Gothic Book" w:hAnsi="Franklin Gothic Book" w:cs="Arial"/>
                <w:sz w:val="18"/>
                <w:szCs w:val="18"/>
              </w:rPr>
              <w:t xml:space="preserve"> Aquellos proyectos que discriminen por motivos de género y/o sexualidad o que no respeten los principios de igualdad.</w:t>
            </w:r>
          </w:p>
          <w:p w14:paraId="6CE9367C" w14:textId="77777777" w:rsidR="007C06C4" w:rsidRDefault="007C06C4" w:rsidP="00F4115D">
            <w:pPr>
              <w:widowControl w:val="0"/>
              <w:jc w:val="both"/>
              <w:rPr>
                <w:rFonts w:ascii="Franklin Gothic Book" w:hAnsi="Franklin Gothic Book" w:cs="Arial"/>
                <w:sz w:val="18"/>
                <w:szCs w:val="18"/>
              </w:rPr>
            </w:pPr>
          </w:p>
          <w:p w14:paraId="49DC1D55" w14:textId="77777777" w:rsidR="007C06C4" w:rsidRDefault="007C06C4" w:rsidP="00F4115D">
            <w:pPr>
              <w:widowControl w:val="0"/>
              <w:jc w:val="both"/>
              <w:rPr>
                <w:rFonts w:ascii="Franklin Gothic Book" w:hAnsi="Franklin Gothic Book" w:cs="Arial"/>
                <w:sz w:val="18"/>
                <w:szCs w:val="18"/>
              </w:rPr>
            </w:pPr>
          </w:p>
          <w:p w14:paraId="1C5E25DD"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b) </w:t>
            </w:r>
            <w:r w:rsidRPr="001205C7">
              <w:rPr>
                <w:rFonts w:ascii="Franklin Gothic Book" w:hAnsi="Franklin Gothic Book" w:cs="Arial"/>
                <w:sz w:val="18"/>
                <w:szCs w:val="18"/>
              </w:rPr>
              <w:t>Las personas físicas o jurídicas cuyos fines u objetivos, sistema de admisión o acceso, funcionamiento, trayectoria, actuación, organización o estatutos sean contrarios al principio de igualdad de oportunidades entre mujeres y hombres.</w:t>
            </w:r>
          </w:p>
          <w:p w14:paraId="62DF5CE9" w14:textId="77777777" w:rsidR="007C06C4" w:rsidRDefault="007C06C4" w:rsidP="00F4115D">
            <w:pPr>
              <w:widowControl w:val="0"/>
              <w:jc w:val="both"/>
              <w:rPr>
                <w:rFonts w:ascii="Franklin Gothic Book" w:hAnsi="Franklin Gothic Book" w:cs="Arial"/>
                <w:sz w:val="18"/>
                <w:szCs w:val="18"/>
              </w:rPr>
            </w:pPr>
          </w:p>
          <w:p w14:paraId="2DFC3761"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c) L</w:t>
            </w:r>
            <w:r w:rsidRPr="001205C7">
              <w:rPr>
                <w:rFonts w:ascii="Franklin Gothic Book" w:hAnsi="Franklin Gothic Book" w:cs="Arial"/>
                <w:sz w:val="18"/>
                <w:szCs w:val="18"/>
              </w:rPr>
              <w:t>as personas físicas o jurídicas sancionadas administrativa o penalmente por incurrir en discriminación por razón de sexo ni las sancionadas con esta prohibición en virtud de la Ley 4/2005 para la igualdad de Mujeres y Hombres.</w:t>
            </w:r>
          </w:p>
          <w:p w14:paraId="3FE54AD2" w14:textId="77777777" w:rsidR="007C06C4" w:rsidRDefault="007C06C4" w:rsidP="00F4115D">
            <w:pPr>
              <w:widowControl w:val="0"/>
              <w:jc w:val="both"/>
              <w:rPr>
                <w:rFonts w:ascii="Franklin Gothic Book" w:hAnsi="Franklin Gothic Book" w:cs="Arial"/>
                <w:sz w:val="18"/>
                <w:szCs w:val="18"/>
              </w:rPr>
            </w:pPr>
          </w:p>
          <w:p w14:paraId="5A74382C"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1205C7">
              <w:rPr>
                <w:rFonts w:ascii="Franklin Gothic Book" w:hAnsi="Franklin Gothic Book" w:cs="Arial"/>
                <w:sz w:val="18"/>
                <w:szCs w:val="18"/>
              </w:rPr>
              <w:t>Las entidades o empresas que incumplan las obligaciones establecidas en la Ley 4/2005 para la Igualdad de Mujeres y Hombres, o en la Ley Orgánica 3/2007, de 22 de marzo, para la igualdad efectiva de mujeres y hombres.</w:t>
            </w:r>
          </w:p>
          <w:p w14:paraId="379BE0AD" w14:textId="77777777" w:rsidR="007C06C4" w:rsidRDefault="007C06C4" w:rsidP="00F4115D">
            <w:pPr>
              <w:widowControl w:val="0"/>
              <w:jc w:val="both"/>
              <w:rPr>
                <w:rFonts w:ascii="Franklin Gothic Book" w:hAnsi="Franklin Gothic Book" w:cs="Arial"/>
                <w:sz w:val="18"/>
                <w:szCs w:val="18"/>
              </w:rPr>
            </w:pPr>
          </w:p>
          <w:p w14:paraId="72072DE1" w14:textId="77777777" w:rsidR="007C06C4" w:rsidRDefault="007C06C4" w:rsidP="00F4115D">
            <w:pPr>
              <w:widowControl w:val="0"/>
              <w:jc w:val="both"/>
              <w:rPr>
                <w:rFonts w:ascii="Franklin Gothic Book" w:hAnsi="Franklin Gothic Book" w:cs="Arial"/>
                <w:sz w:val="18"/>
                <w:szCs w:val="18"/>
              </w:rPr>
            </w:pPr>
          </w:p>
          <w:p w14:paraId="1877F332" w14:textId="77777777" w:rsidR="007C06C4" w:rsidRPr="001205C7"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205C7">
              <w:rPr>
                <w:rFonts w:ascii="Franklin Gothic Book" w:hAnsi="Franklin Gothic Book" w:cs="Arial"/>
                <w:sz w:val="18"/>
                <w:szCs w:val="18"/>
              </w:rPr>
              <w:t>Las asociaciones que en su proceso de admisión o en su funcionamiento discriminen por razón de sexo.</w:t>
            </w:r>
          </w:p>
          <w:p w14:paraId="4CB992B7" w14:textId="77777777" w:rsidR="007C06C4" w:rsidRDefault="007C06C4" w:rsidP="00F4115D">
            <w:pPr>
              <w:widowControl w:val="0"/>
              <w:jc w:val="both"/>
              <w:rPr>
                <w:rFonts w:ascii="Franklin Gothic Book" w:hAnsi="Franklin Gothic Book" w:cs="Arial"/>
                <w:sz w:val="18"/>
                <w:szCs w:val="18"/>
              </w:rPr>
            </w:pPr>
          </w:p>
          <w:p w14:paraId="063E5040" w14:textId="77777777" w:rsidR="007C06C4" w:rsidRDefault="007C06C4" w:rsidP="00F4115D">
            <w:pPr>
              <w:widowControl w:val="0"/>
              <w:jc w:val="both"/>
              <w:rPr>
                <w:rFonts w:ascii="Franklin Gothic Book" w:hAnsi="Franklin Gothic Book" w:cs="Arial"/>
                <w:sz w:val="18"/>
                <w:szCs w:val="18"/>
              </w:rPr>
            </w:pPr>
          </w:p>
          <w:p w14:paraId="1F994B98" w14:textId="77777777" w:rsidR="007C06C4" w:rsidRPr="00130834" w:rsidRDefault="007C06C4" w:rsidP="00F4115D">
            <w:pPr>
              <w:widowControl w:val="0"/>
              <w:jc w:val="both"/>
              <w:rPr>
                <w:rFonts w:ascii="Franklin Gothic Book" w:hAnsi="Franklin Gothic Book" w:cs="Arial"/>
                <w:sz w:val="18"/>
                <w:szCs w:val="18"/>
              </w:rPr>
            </w:pPr>
            <w:bookmarkStart w:id="5" w:name="_Hlk129085700"/>
            <w:r>
              <w:rPr>
                <w:rFonts w:ascii="Franklin Gothic Book" w:hAnsi="Franklin Gothic Book" w:cs="Arial"/>
                <w:b/>
                <w:sz w:val="18"/>
                <w:szCs w:val="18"/>
              </w:rPr>
              <w:t>8</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 xml:space="preserve">IMPORTE MÁXIMO </w:t>
            </w:r>
            <w:r>
              <w:rPr>
                <w:rFonts w:ascii="Franklin Gothic Book" w:hAnsi="Franklin Gothic Book" w:cs="Arial"/>
                <w:b/>
                <w:sz w:val="18"/>
                <w:szCs w:val="18"/>
                <w:u w:val="single"/>
              </w:rPr>
              <w:t xml:space="preserve">DE </w:t>
            </w:r>
            <w:r w:rsidRPr="00C94476">
              <w:rPr>
                <w:rFonts w:ascii="Franklin Gothic Book" w:hAnsi="Franklin Gothic Book" w:cs="Arial"/>
                <w:b/>
                <w:sz w:val="18"/>
                <w:szCs w:val="18"/>
                <w:u w:val="single"/>
              </w:rPr>
              <w:t>SUBVENCIONES A CONCEDER Y CARÁCTER DE DICHA DOTACIÓN</w:t>
            </w:r>
          </w:p>
          <w:p w14:paraId="56F5BD5D" w14:textId="77777777" w:rsidR="007C06C4" w:rsidRPr="00130834" w:rsidRDefault="007C06C4" w:rsidP="00F4115D">
            <w:pPr>
              <w:widowControl w:val="0"/>
              <w:jc w:val="both"/>
              <w:rPr>
                <w:rFonts w:ascii="Franklin Gothic Book" w:hAnsi="Franklin Gothic Book" w:cs="Arial"/>
                <w:sz w:val="18"/>
                <w:szCs w:val="18"/>
              </w:rPr>
            </w:pPr>
          </w:p>
          <w:p w14:paraId="2C6E8D00" w14:textId="77777777" w:rsidR="007C06C4" w:rsidRPr="00162902" w:rsidRDefault="007C06C4" w:rsidP="00F4115D">
            <w:pPr>
              <w:widowControl w:val="0"/>
              <w:jc w:val="both"/>
              <w:rPr>
                <w:rFonts w:ascii="Franklin Gothic Book" w:hAnsi="Franklin Gothic Book" w:cs="Arial"/>
                <w:sz w:val="18"/>
                <w:szCs w:val="18"/>
              </w:rPr>
            </w:pPr>
            <w:r w:rsidRPr="00162902">
              <w:rPr>
                <w:rFonts w:ascii="Franklin Gothic Book" w:hAnsi="Franklin Gothic Book" w:cs="Arial"/>
                <w:sz w:val="18"/>
                <w:szCs w:val="18"/>
              </w:rPr>
              <w:t>El importe de las subvenciones convocadas a través de estas bases específicas para las actividades extraordinarias asciende a la cantidad de 1</w:t>
            </w:r>
            <w:r>
              <w:rPr>
                <w:rFonts w:ascii="Franklin Gothic Book" w:hAnsi="Franklin Gothic Book" w:cs="Arial"/>
                <w:sz w:val="18"/>
                <w:szCs w:val="18"/>
              </w:rPr>
              <w:t>5</w:t>
            </w:r>
            <w:r w:rsidRPr="00162902">
              <w:rPr>
                <w:rFonts w:ascii="Franklin Gothic Book" w:hAnsi="Franklin Gothic Book" w:cs="Arial"/>
                <w:sz w:val="18"/>
                <w:szCs w:val="18"/>
              </w:rPr>
              <w:t xml:space="preserve">.000,00 euros y será financiado con cargo a la partida presupuestaria 0215.481.341-00.02 código. 210. </w:t>
            </w:r>
          </w:p>
          <w:p w14:paraId="28240847" w14:textId="77777777" w:rsidR="007C06C4" w:rsidRPr="00162902" w:rsidRDefault="007C06C4" w:rsidP="00F4115D">
            <w:pPr>
              <w:widowControl w:val="0"/>
              <w:jc w:val="both"/>
              <w:rPr>
                <w:rFonts w:ascii="Franklin Gothic Book" w:hAnsi="Franklin Gothic Book" w:cs="Arial"/>
                <w:sz w:val="18"/>
                <w:szCs w:val="18"/>
              </w:rPr>
            </w:pPr>
          </w:p>
          <w:p w14:paraId="095E4604" w14:textId="77777777" w:rsidR="007C06C4" w:rsidRPr="00162902" w:rsidRDefault="007C06C4" w:rsidP="00F4115D">
            <w:pPr>
              <w:widowControl w:val="0"/>
              <w:jc w:val="both"/>
              <w:rPr>
                <w:rFonts w:ascii="Franklin Gothic Book" w:hAnsi="Franklin Gothic Book" w:cs="Arial"/>
                <w:sz w:val="18"/>
                <w:szCs w:val="18"/>
              </w:rPr>
            </w:pPr>
            <w:r w:rsidRPr="00162902">
              <w:rPr>
                <w:rFonts w:ascii="Franklin Gothic Book" w:hAnsi="Franklin Gothic Book" w:cs="Arial"/>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00B0C01A" w14:textId="77777777" w:rsidR="007C06C4" w:rsidRDefault="007C06C4" w:rsidP="00F4115D">
            <w:pPr>
              <w:widowControl w:val="0"/>
              <w:jc w:val="both"/>
              <w:rPr>
                <w:rFonts w:ascii="Franklin Gothic Book" w:hAnsi="Franklin Gothic Book" w:cs="Arial"/>
                <w:sz w:val="18"/>
                <w:szCs w:val="18"/>
              </w:rPr>
            </w:pPr>
          </w:p>
          <w:p w14:paraId="17C66536" w14:textId="77777777" w:rsidR="007C06C4" w:rsidRDefault="007C06C4" w:rsidP="00F4115D">
            <w:pPr>
              <w:widowControl w:val="0"/>
              <w:jc w:val="both"/>
              <w:rPr>
                <w:rFonts w:ascii="Franklin Gothic Book" w:hAnsi="Franklin Gothic Book" w:cs="Arial"/>
                <w:sz w:val="18"/>
                <w:szCs w:val="18"/>
              </w:rPr>
            </w:pPr>
          </w:p>
          <w:p w14:paraId="31259233" w14:textId="3E52FF61" w:rsidR="007C06C4" w:rsidRPr="00092EB3" w:rsidRDefault="007C06C4" w:rsidP="00F4115D">
            <w:pPr>
              <w:widowControl w:val="0"/>
              <w:jc w:val="both"/>
              <w:rPr>
                <w:rFonts w:ascii="Franklin Gothic Book" w:hAnsi="Franklin Gothic Book" w:cs="Arial"/>
                <w:sz w:val="18"/>
                <w:szCs w:val="18"/>
              </w:rPr>
            </w:pPr>
            <w:r w:rsidRPr="00092EB3">
              <w:rPr>
                <w:rFonts w:ascii="Franklin Gothic Book" w:hAnsi="Franklin Gothic Book" w:cs="Arial"/>
                <w:sz w:val="18"/>
                <w:szCs w:val="18"/>
              </w:rPr>
              <w:t>En el caso de que se cubriese el total de las solicitudes y hubiese una cantidad remanente, ésta será destinada a sufragar gastos de participación en competiciones estatales e internacionales de deportistas locales</w:t>
            </w:r>
            <w:r>
              <w:rPr>
                <w:rFonts w:ascii="Franklin Gothic Book" w:hAnsi="Franklin Gothic Book" w:cs="Arial"/>
                <w:sz w:val="18"/>
                <w:szCs w:val="18"/>
              </w:rPr>
              <w:t xml:space="preserve"> de deportes individuales. </w:t>
            </w:r>
            <w:r w:rsidRPr="00092EB3">
              <w:rPr>
                <w:rFonts w:ascii="Franklin Gothic Book" w:hAnsi="Franklin Gothic Book" w:cs="Arial"/>
                <w:sz w:val="18"/>
                <w:szCs w:val="18"/>
              </w:rPr>
              <w:t>Para ello, deberán presentar junto con la hoja de la solicitud los documentos requeridos en el cuarto punto de estas bases, a excepción del seguro de responsabilidad civil. Para calcular el importe a conceder, se tendrán en cuenta los criterios descritos en el quinto punto.</w:t>
            </w:r>
          </w:p>
          <w:bookmarkEnd w:id="5"/>
          <w:p w14:paraId="09667BBF" w14:textId="77777777" w:rsidR="007C06C4" w:rsidRDefault="007C06C4" w:rsidP="00F4115D">
            <w:pPr>
              <w:widowControl w:val="0"/>
              <w:jc w:val="both"/>
              <w:rPr>
                <w:rFonts w:ascii="Franklin Gothic Book" w:hAnsi="Franklin Gothic Book" w:cs="Arial"/>
                <w:sz w:val="18"/>
                <w:szCs w:val="18"/>
              </w:rPr>
            </w:pPr>
          </w:p>
          <w:p w14:paraId="3BA5F59D" w14:textId="77777777" w:rsidR="007C06C4" w:rsidRPr="00162902" w:rsidRDefault="007C06C4" w:rsidP="00F4115D">
            <w:pPr>
              <w:widowControl w:val="0"/>
              <w:jc w:val="both"/>
              <w:rPr>
                <w:rFonts w:ascii="Franklin Gothic Book" w:hAnsi="Franklin Gothic Book" w:cs="Arial"/>
                <w:sz w:val="18"/>
                <w:szCs w:val="18"/>
              </w:rPr>
            </w:pPr>
            <w:bookmarkStart w:id="6" w:name="_Hlk129085795"/>
            <w:r w:rsidRPr="00162902">
              <w:rPr>
                <w:rFonts w:ascii="Franklin Gothic Book" w:hAnsi="Franklin Gothic Book" w:cs="Arial"/>
                <w:sz w:val="18"/>
                <w:szCs w:val="18"/>
              </w:rPr>
              <w:t>Dicha cantidad podrá ser objeto de ampliación, de conformidad con lo previsto en las Bases de Ejecución de Presupuesto Municipal.</w:t>
            </w:r>
          </w:p>
          <w:bookmarkEnd w:id="6"/>
          <w:p w14:paraId="68CC521A" w14:textId="77777777" w:rsidR="007C06C4" w:rsidRDefault="007C06C4" w:rsidP="00F4115D">
            <w:pPr>
              <w:widowControl w:val="0"/>
              <w:jc w:val="both"/>
              <w:rPr>
                <w:rFonts w:ascii="Franklin Gothic Book" w:hAnsi="Franklin Gothic Book" w:cs="Arial"/>
                <w:sz w:val="18"/>
                <w:szCs w:val="18"/>
              </w:rPr>
            </w:pPr>
          </w:p>
          <w:p w14:paraId="01768B50" w14:textId="77777777" w:rsidR="007C06C4" w:rsidRPr="00130834" w:rsidRDefault="007C06C4" w:rsidP="00F4115D">
            <w:pPr>
              <w:widowControl w:val="0"/>
              <w:jc w:val="both"/>
              <w:rPr>
                <w:rFonts w:ascii="Franklin Gothic Book" w:hAnsi="Franklin Gothic Book" w:cs="Arial"/>
                <w:sz w:val="18"/>
                <w:szCs w:val="18"/>
              </w:rPr>
            </w:pPr>
          </w:p>
          <w:p w14:paraId="3BCB23B3" w14:textId="77777777" w:rsidR="007C06C4" w:rsidRPr="00130834"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t>9</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FORMA Y PLAZOS DE ABONO DE LA SUBVENCIÓN. POSIBILIDAD DE ANTICIPOS</w:t>
            </w:r>
          </w:p>
          <w:p w14:paraId="7B25673C" w14:textId="77777777" w:rsidR="007C06C4"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p>
          <w:p w14:paraId="64F672F6"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Una vez estudiadas todas las solicitudes, el abono de la subvención concedida se realizará por la cuantía total.</w:t>
            </w:r>
          </w:p>
          <w:p w14:paraId="5DA54578" w14:textId="77777777" w:rsidR="007C06C4" w:rsidRDefault="007C06C4" w:rsidP="00F4115D">
            <w:pPr>
              <w:widowControl w:val="0"/>
              <w:jc w:val="both"/>
              <w:rPr>
                <w:rFonts w:ascii="Franklin Gothic Book" w:hAnsi="Franklin Gothic Book" w:cs="Arial"/>
                <w:sz w:val="18"/>
                <w:szCs w:val="18"/>
              </w:rPr>
            </w:pPr>
          </w:p>
          <w:p w14:paraId="28670155" w14:textId="77777777" w:rsidR="007C06C4" w:rsidRPr="00130834" w:rsidRDefault="007C06C4" w:rsidP="00F4115D">
            <w:pPr>
              <w:widowControl w:val="0"/>
              <w:jc w:val="both"/>
              <w:rPr>
                <w:rFonts w:ascii="Franklin Gothic Book" w:hAnsi="Franklin Gothic Book" w:cs="Arial"/>
                <w:sz w:val="18"/>
                <w:szCs w:val="18"/>
              </w:rPr>
            </w:pPr>
          </w:p>
          <w:p w14:paraId="12AAF392" w14:textId="77777777" w:rsidR="007C06C4" w:rsidRDefault="007C06C4" w:rsidP="00F4115D">
            <w:pPr>
              <w:widowControl w:val="0"/>
              <w:jc w:val="both"/>
              <w:rPr>
                <w:rFonts w:ascii="Franklin Gothic Book" w:hAnsi="Franklin Gothic Book" w:cs="Arial"/>
                <w:b/>
                <w:sz w:val="18"/>
                <w:szCs w:val="18"/>
                <w:u w:val="single"/>
              </w:rPr>
            </w:pPr>
            <w:r>
              <w:rPr>
                <w:rFonts w:ascii="Franklin Gothic Book" w:hAnsi="Franklin Gothic Book" w:cs="Arial"/>
                <w:b/>
                <w:sz w:val="18"/>
                <w:szCs w:val="18"/>
              </w:rPr>
              <w:t>10</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PLAZO DE INICIO Y EJECUCIÓN Y FORMA DE PLAZO DE JUSTIFIACIÓN DEL DESTINO DE LA SUBVENCIÓN</w:t>
            </w:r>
          </w:p>
          <w:p w14:paraId="434EEBC6" w14:textId="77777777" w:rsidR="007C06C4" w:rsidRPr="00130834" w:rsidRDefault="007C06C4" w:rsidP="00F4115D">
            <w:pPr>
              <w:widowControl w:val="0"/>
              <w:jc w:val="both"/>
              <w:rPr>
                <w:rFonts w:ascii="Franklin Gothic Book" w:hAnsi="Franklin Gothic Book" w:cs="Arial"/>
                <w:sz w:val="18"/>
                <w:szCs w:val="18"/>
              </w:rPr>
            </w:pPr>
          </w:p>
          <w:p w14:paraId="45B7EC90"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El plazo para la entrega de esta documentación será de 30 días naturales a partir de recibir </w:t>
            </w:r>
            <w:r>
              <w:rPr>
                <w:rFonts w:ascii="Franklin Gothic Book" w:hAnsi="Franklin Gothic Book" w:cs="Arial"/>
                <w:sz w:val="18"/>
                <w:szCs w:val="18"/>
              </w:rPr>
              <w:t>la notificación</w:t>
            </w:r>
            <w:r w:rsidRPr="00BC5871">
              <w:rPr>
                <w:rFonts w:ascii="Franklin Gothic Book" w:hAnsi="Franklin Gothic Book" w:cs="Arial"/>
                <w:sz w:val="18"/>
                <w:szCs w:val="18"/>
              </w:rPr>
              <w:t xml:space="preserve"> de la concesión de la subvención si la ac</w:t>
            </w:r>
            <w:r>
              <w:rPr>
                <w:rFonts w:ascii="Franklin Gothic Book" w:hAnsi="Franklin Gothic Book" w:cs="Arial"/>
                <w:sz w:val="18"/>
                <w:szCs w:val="18"/>
              </w:rPr>
              <w:t xml:space="preserve">tividad estuviera acabada y </w:t>
            </w:r>
            <w:r w:rsidRPr="00BC5871">
              <w:rPr>
                <w:rFonts w:ascii="Franklin Gothic Book" w:hAnsi="Franklin Gothic Book" w:cs="Arial"/>
                <w:sz w:val="18"/>
                <w:szCs w:val="18"/>
              </w:rPr>
              <w:t xml:space="preserve">30 días naturales al concluir la misma, si cuando se recibiera la notificación la actividad estuviera sin concluir. </w:t>
            </w:r>
          </w:p>
          <w:p w14:paraId="3BFB1DCA" w14:textId="77777777" w:rsidR="007C06C4" w:rsidRDefault="007C06C4" w:rsidP="00F4115D">
            <w:pPr>
              <w:widowControl w:val="0"/>
              <w:jc w:val="both"/>
              <w:rPr>
                <w:rFonts w:ascii="Franklin Gothic Book" w:hAnsi="Franklin Gothic Book" w:cs="Arial"/>
                <w:sz w:val="18"/>
                <w:szCs w:val="18"/>
              </w:rPr>
            </w:pPr>
          </w:p>
          <w:p w14:paraId="2BB2A12E" w14:textId="77777777" w:rsidR="007C06C4" w:rsidRPr="00BC5871" w:rsidRDefault="007C06C4" w:rsidP="00F4115D">
            <w:pPr>
              <w:widowControl w:val="0"/>
              <w:jc w:val="both"/>
              <w:rPr>
                <w:rFonts w:ascii="Franklin Gothic Book" w:hAnsi="Franklin Gothic Book" w:cs="Arial"/>
                <w:sz w:val="18"/>
                <w:szCs w:val="18"/>
              </w:rPr>
            </w:pPr>
          </w:p>
          <w:p w14:paraId="7EDE3088" w14:textId="77777777" w:rsidR="007C06C4" w:rsidRPr="00BC5871" w:rsidRDefault="007C06C4" w:rsidP="00F4115D">
            <w:pPr>
              <w:widowControl w:val="0"/>
              <w:jc w:val="both"/>
              <w:rPr>
                <w:rFonts w:ascii="Franklin Gothic Book" w:hAnsi="Franklin Gothic Book" w:cs="Arial"/>
                <w:sz w:val="18"/>
                <w:szCs w:val="18"/>
              </w:rPr>
            </w:pPr>
            <w:proofErr w:type="gramStart"/>
            <w:r w:rsidRPr="00BC5871">
              <w:rPr>
                <w:rFonts w:ascii="Franklin Gothic Book" w:hAnsi="Franklin Gothic Book" w:cs="Arial"/>
                <w:sz w:val="18"/>
                <w:szCs w:val="18"/>
              </w:rPr>
              <w:t>La documentación a presentar</w:t>
            </w:r>
            <w:proofErr w:type="gramEnd"/>
            <w:r w:rsidRPr="00BC5871">
              <w:rPr>
                <w:rFonts w:ascii="Franklin Gothic Book" w:hAnsi="Franklin Gothic Book" w:cs="Arial"/>
                <w:sz w:val="18"/>
                <w:szCs w:val="18"/>
              </w:rPr>
              <w:t xml:space="preserve"> para la propuesta y posterior justificación será la siguiente:</w:t>
            </w:r>
          </w:p>
          <w:p w14:paraId="2CF8D4E8" w14:textId="77777777" w:rsidR="007C06C4" w:rsidRPr="00BC5871" w:rsidRDefault="007C06C4" w:rsidP="00F4115D">
            <w:pPr>
              <w:widowControl w:val="0"/>
              <w:jc w:val="both"/>
              <w:rPr>
                <w:rFonts w:ascii="Franklin Gothic Book" w:hAnsi="Franklin Gothic Book" w:cs="Arial"/>
                <w:sz w:val="18"/>
                <w:szCs w:val="18"/>
              </w:rPr>
            </w:pPr>
          </w:p>
          <w:p w14:paraId="610C99BA" w14:textId="38B9C47B" w:rsidR="007C06C4"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Una memoria de la actividad subvencionada, que recoja los datos sobre participación segregada por sexo, jornadas, resultados, repercusión</w:t>
            </w:r>
            <w:r w:rsidR="007F5933">
              <w:rPr>
                <w:rFonts w:ascii="Franklin Gothic Book" w:hAnsi="Franklin Gothic Book" w:cs="Arial"/>
                <w:sz w:val="18"/>
                <w:szCs w:val="18"/>
              </w:rPr>
              <w:t>, fotos</w:t>
            </w:r>
            <w:r>
              <w:rPr>
                <w:rFonts w:ascii="Franklin Gothic Book" w:hAnsi="Franklin Gothic Book" w:cs="Arial"/>
                <w:sz w:val="18"/>
                <w:szCs w:val="18"/>
              </w:rPr>
              <w:t xml:space="preserve"> y demás información.</w:t>
            </w:r>
          </w:p>
          <w:p w14:paraId="3B725F6B" w14:textId="77777777" w:rsidR="007C06C4" w:rsidRDefault="007C06C4" w:rsidP="00F4115D">
            <w:pPr>
              <w:widowControl w:val="0"/>
              <w:jc w:val="both"/>
              <w:rPr>
                <w:rFonts w:ascii="Franklin Gothic Book" w:hAnsi="Franklin Gothic Book" w:cs="Arial"/>
                <w:sz w:val="18"/>
                <w:szCs w:val="18"/>
              </w:rPr>
            </w:pPr>
          </w:p>
          <w:p w14:paraId="2DC36676" w14:textId="77777777" w:rsidR="007C06C4" w:rsidRDefault="007C06C4" w:rsidP="00F4115D">
            <w:pPr>
              <w:widowControl w:val="0"/>
              <w:jc w:val="both"/>
              <w:rPr>
                <w:rFonts w:ascii="Franklin Gothic Book" w:hAnsi="Franklin Gothic Book" w:cs="Arial"/>
                <w:sz w:val="18"/>
                <w:szCs w:val="18"/>
              </w:rPr>
            </w:pPr>
          </w:p>
          <w:p w14:paraId="3C3E877F" w14:textId="77777777" w:rsidR="007C06C4" w:rsidRPr="00BC5871" w:rsidRDefault="007C06C4" w:rsidP="00F4115D">
            <w:pPr>
              <w:widowControl w:val="0"/>
              <w:jc w:val="both"/>
              <w:rPr>
                <w:rFonts w:ascii="Franklin Gothic Book" w:hAnsi="Franklin Gothic Book" w:cs="Arial"/>
                <w:sz w:val="18"/>
                <w:szCs w:val="18"/>
              </w:rPr>
            </w:pPr>
            <w:r>
              <w:rPr>
                <w:rFonts w:ascii="Franklin Gothic Book" w:hAnsi="Franklin Gothic Book" w:cs="Arial"/>
                <w:sz w:val="18"/>
                <w:szCs w:val="18"/>
              </w:rPr>
              <w:t xml:space="preserve">- </w:t>
            </w:r>
            <w:r w:rsidRPr="00BC5871">
              <w:rPr>
                <w:rFonts w:ascii="Franklin Gothic Book" w:hAnsi="Franklin Gothic Book" w:cs="Arial"/>
                <w:sz w:val="18"/>
                <w:szCs w:val="18"/>
              </w:rPr>
              <w:t>Un ejemplar de los programas, publicaciones, carteles anunciadores y cuanta documentación gráfica y escrita haya sido elaborada en la actividad objeto de subvención.</w:t>
            </w:r>
          </w:p>
          <w:p w14:paraId="45E0E9AE" w14:textId="77777777" w:rsidR="007C06C4" w:rsidRPr="00BC5871" w:rsidRDefault="007C06C4" w:rsidP="00F4115D">
            <w:pPr>
              <w:widowControl w:val="0"/>
              <w:jc w:val="both"/>
              <w:rPr>
                <w:rFonts w:ascii="Franklin Gothic Book" w:hAnsi="Franklin Gothic Book" w:cs="Arial"/>
                <w:sz w:val="18"/>
                <w:szCs w:val="18"/>
              </w:rPr>
            </w:pPr>
          </w:p>
          <w:p w14:paraId="60718A2E"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Memoria económica de la actividad que incluirá, como mínimo:</w:t>
            </w:r>
          </w:p>
          <w:p w14:paraId="7ECEFBF8"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gastos de la actividad.</w:t>
            </w:r>
          </w:p>
          <w:p w14:paraId="65A5638F"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facturas indicando el gasto al que corresponden.</w:t>
            </w:r>
          </w:p>
          <w:p w14:paraId="14E95891"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Facturas justificantes por el total del presupuesto presentado.</w:t>
            </w:r>
          </w:p>
          <w:p w14:paraId="56F77091"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Relación de ingresos de la actividad.</w:t>
            </w:r>
          </w:p>
          <w:p w14:paraId="6DA645DC"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Índice de todos los ingresos recibidos y las fuentes de financiación.</w:t>
            </w:r>
          </w:p>
          <w:p w14:paraId="1ED30B4D"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Justificantes de los ingresos recibidos.</w:t>
            </w:r>
          </w:p>
          <w:p w14:paraId="21653E8C" w14:textId="77777777" w:rsidR="007C06C4" w:rsidRPr="00BC5871" w:rsidRDefault="007C06C4" w:rsidP="00F4115D">
            <w:pPr>
              <w:widowControl w:val="0"/>
              <w:jc w:val="both"/>
              <w:rPr>
                <w:rFonts w:ascii="Franklin Gothic Book" w:hAnsi="Franklin Gothic Book" w:cs="Arial"/>
                <w:sz w:val="18"/>
                <w:szCs w:val="18"/>
              </w:rPr>
            </w:pPr>
            <w:r w:rsidRPr="00BC5871">
              <w:rPr>
                <w:rFonts w:ascii="Franklin Gothic Book" w:hAnsi="Franklin Gothic Book" w:cs="Arial"/>
                <w:sz w:val="18"/>
                <w:szCs w:val="18"/>
              </w:rPr>
              <w:t xml:space="preserve">* Declaración de las ayudas y subvenciones con las que cuenta la entidad para la actividad. Se señalarán además las solicitudes de ayuda planteadas a otras instituciones y que </w:t>
            </w:r>
            <w:r w:rsidRPr="00BC5871">
              <w:rPr>
                <w:rFonts w:ascii="Franklin Gothic Book" w:hAnsi="Franklin Gothic Book" w:cs="Arial"/>
                <w:sz w:val="18"/>
                <w:szCs w:val="18"/>
              </w:rPr>
              <w:lastRenderedPageBreak/>
              <w:t>se encuentren pendientes de resolución en el momento de concurrir a la presente convocatoria.</w:t>
            </w:r>
          </w:p>
          <w:p w14:paraId="441D55D4" w14:textId="77777777" w:rsidR="007C06C4" w:rsidRDefault="007C06C4" w:rsidP="00F4115D">
            <w:pPr>
              <w:widowControl w:val="0"/>
              <w:jc w:val="both"/>
              <w:rPr>
                <w:rFonts w:ascii="Franklin Gothic Book" w:hAnsi="Franklin Gothic Book" w:cs="Arial"/>
                <w:sz w:val="18"/>
                <w:szCs w:val="18"/>
              </w:rPr>
            </w:pPr>
          </w:p>
          <w:p w14:paraId="34727F1B" w14:textId="77777777" w:rsidR="007C06C4" w:rsidRPr="0041681E" w:rsidRDefault="007C06C4" w:rsidP="00F4115D">
            <w:pPr>
              <w:widowControl w:val="0"/>
              <w:jc w:val="both"/>
              <w:rPr>
                <w:rFonts w:ascii="Franklin Gothic Book" w:hAnsi="Franklin Gothic Book" w:cs="Arial"/>
                <w:b/>
                <w:sz w:val="18"/>
                <w:szCs w:val="18"/>
              </w:rPr>
            </w:pPr>
            <w:r>
              <w:rPr>
                <w:rFonts w:ascii="Franklin Gothic Book" w:hAnsi="Franklin Gothic Book" w:cs="Arial"/>
                <w:b/>
                <w:sz w:val="18"/>
                <w:szCs w:val="18"/>
              </w:rPr>
              <w:br/>
            </w:r>
            <w:r w:rsidRPr="0041681E">
              <w:rPr>
                <w:rFonts w:ascii="Franklin Gothic Book" w:hAnsi="Franklin Gothic Book" w:cs="Arial"/>
                <w:b/>
                <w:sz w:val="18"/>
                <w:szCs w:val="18"/>
              </w:rPr>
              <w:t>1</w:t>
            </w:r>
            <w:r>
              <w:rPr>
                <w:rFonts w:ascii="Franklin Gothic Book" w:hAnsi="Franklin Gothic Book" w:cs="Arial"/>
                <w:b/>
                <w:sz w:val="18"/>
                <w:szCs w:val="18"/>
              </w:rPr>
              <w:t>1</w:t>
            </w:r>
            <w:r w:rsidRPr="0041681E">
              <w:rPr>
                <w:rFonts w:ascii="Franklin Gothic Book" w:hAnsi="Franklin Gothic Book" w:cs="Arial"/>
                <w:b/>
                <w:sz w:val="18"/>
                <w:szCs w:val="18"/>
              </w:rPr>
              <w:t xml:space="preserve">. </w:t>
            </w:r>
            <w:r w:rsidRPr="00C94476">
              <w:rPr>
                <w:rFonts w:ascii="Franklin Gothic Book" w:hAnsi="Franklin Gothic Book" w:cs="Arial"/>
                <w:b/>
                <w:sz w:val="18"/>
                <w:szCs w:val="18"/>
                <w:u w:val="single"/>
              </w:rPr>
              <w:t>NOTIFICACIÓN</w:t>
            </w:r>
          </w:p>
          <w:p w14:paraId="27830787" w14:textId="77777777" w:rsidR="007C06C4" w:rsidRPr="0041681E" w:rsidRDefault="007C06C4" w:rsidP="00F4115D">
            <w:pPr>
              <w:widowControl w:val="0"/>
              <w:jc w:val="both"/>
              <w:rPr>
                <w:rFonts w:ascii="Franklin Gothic Book" w:hAnsi="Franklin Gothic Book" w:cs="Arial"/>
                <w:sz w:val="18"/>
                <w:szCs w:val="18"/>
              </w:rPr>
            </w:pPr>
          </w:p>
          <w:p w14:paraId="68C47BEA" w14:textId="77777777" w:rsidR="007C06C4" w:rsidRPr="00A668AB" w:rsidRDefault="007C06C4" w:rsidP="00F4115D">
            <w:pPr>
              <w:widowControl w:val="0"/>
              <w:jc w:val="both"/>
              <w:rPr>
                <w:rFonts w:ascii="Franklin Gothic Book" w:hAnsi="Franklin Gothic Book" w:cs="Arial"/>
                <w:bCs/>
                <w:sz w:val="18"/>
                <w:szCs w:val="18"/>
              </w:rPr>
            </w:pPr>
            <w:r w:rsidRPr="00A668AB">
              <w:rPr>
                <w:rFonts w:ascii="Franklin Gothic Book" w:hAnsi="Franklin Gothic Book" w:cs="Arial"/>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54D2B0D9" w14:textId="77777777" w:rsidR="007C06C4" w:rsidRPr="00A668AB" w:rsidRDefault="007C06C4" w:rsidP="00F4115D">
            <w:pPr>
              <w:widowControl w:val="0"/>
              <w:jc w:val="both"/>
              <w:rPr>
                <w:rFonts w:ascii="Franklin Gothic Book" w:hAnsi="Franklin Gothic Book" w:cs="Arial"/>
                <w:sz w:val="18"/>
                <w:szCs w:val="18"/>
              </w:rPr>
            </w:pPr>
          </w:p>
          <w:p w14:paraId="31D763CD" w14:textId="77777777" w:rsidR="007C06C4" w:rsidRPr="00A668AB" w:rsidRDefault="007C06C4" w:rsidP="00F4115D">
            <w:pPr>
              <w:widowControl w:val="0"/>
              <w:jc w:val="both"/>
              <w:rPr>
                <w:rFonts w:ascii="Franklin Gothic Book" w:hAnsi="Franklin Gothic Book" w:cs="Arial"/>
                <w:sz w:val="18"/>
                <w:szCs w:val="18"/>
              </w:rPr>
            </w:pPr>
            <w:r w:rsidRPr="00A668AB">
              <w:rPr>
                <w:rFonts w:ascii="Franklin Gothic Book" w:hAnsi="Franklin Gothic Book" w:cs="Arial"/>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2F1C89B0" w14:textId="77777777" w:rsidR="007C06C4" w:rsidRPr="00A668AB" w:rsidRDefault="007C06C4" w:rsidP="00F4115D">
            <w:pPr>
              <w:widowControl w:val="0"/>
              <w:jc w:val="both"/>
              <w:rPr>
                <w:rFonts w:ascii="Franklin Gothic Book" w:hAnsi="Franklin Gothic Book" w:cs="Arial"/>
                <w:sz w:val="18"/>
                <w:szCs w:val="18"/>
              </w:rPr>
            </w:pPr>
          </w:p>
          <w:p w14:paraId="74DAF316" w14:textId="77777777" w:rsidR="007C06C4" w:rsidRPr="00A668AB" w:rsidRDefault="007C06C4" w:rsidP="00F4115D">
            <w:pPr>
              <w:widowControl w:val="0"/>
              <w:jc w:val="both"/>
              <w:rPr>
                <w:rFonts w:ascii="Franklin Gothic Book" w:hAnsi="Franklin Gothic Book" w:cs="Arial"/>
                <w:sz w:val="18"/>
                <w:szCs w:val="18"/>
              </w:rPr>
            </w:pPr>
            <w:r w:rsidRPr="00A668AB">
              <w:rPr>
                <w:rFonts w:ascii="Franklin Gothic Book" w:hAnsi="Franklin Gothic Book" w:cs="Arial"/>
                <w:sz w:val="18"/>
                <w:szCs w:val="18"/>
              </w:rPr>
              <w:t>Y ello, sin perjuicio de cualquier otra acción o recurso que se estime procedente ejercitar.</w:t>
            </w:r>
          </w:p>
          <w:p w14:paraId="0EAC7E25" w14:textId="77777777" w:rsidR="007C06C4" w:rsidRPr="00A668AB" w:rsidRDefault="007C06C4" w:rsidP="00F4115D">
            <w:pPr>
              <w:widowControl w:val="0"/>
              <w:jc w:val="both"/>
              <w:rPr>
                <w:rFonts w:ascii="Franklin Gothic Book" w:hAnsi="Franklin Gothic Book" w:cs="Arial"/>
                <w:sz w:val="18"/>
                <w:szCs w:val="18"/>
              </w:rPr>
            </w:pPr>
          </w:p>
          <w:p w14:paraId="0A6FFB54" w14:textId="77777777" w:rsidR="007C06C4" w:rsidRPr="00A668AB" w:rsidRDefault="007C06C4" w:rsidP="00F4115D">
            <w:pPr>
              <w:widowControl w:val="0"/>
              <w:jc w:val="both"/>
              <w:rPr>
                <w:rFonts w:ascii="Franklin Gothic Book" w:hAnsi="Franklin Gothic Book" w:cs="Arial"/>
                <w:sz w:val="18"/>
                <w:szCs w:val="18"/>
              </w:rPr>
            </w:pPr>
          </w:p>
          <w:p w14:paraId="05098D9A" w14:textId="0C30BBB6" w:rsidR="007C06C4" w:rsidRPr="00130834" w:rsidRDefault="007C06C4" w:rsidP="00F4115D">
            <w:pPr>
              <w:widowControl w:val="0"/>
              <w:jc w:val="both"/>
              <w:rPr>
                <w:rFonts w:ascii="Franklin Gothic Book" w:hAnsi="Franklin Gothic Book" w:cs="Arial"/>
                <w:sz w:val="18"/>
                <w:szCs w:val="18"/>
              </w:rPr>
            </w:pPr>
            <w:r w:rsidRPr="00A668AB">
              <w:rPr>
                <w:rFonts w:ascii="Franklin Gothic Book" w:hAnsi="Franklin Gothic Book" w:cs="Arial"/>
                <w:sz w:val="18"/>
                <w:szCs w:val="18"/>
              </w:rPr>
              <w:t>Zumarraga, a</w:t>
            </w:r>
            <w:r>
              <w:rPr>
                <w:rFonts w:ascii="Franklin Gothic Book" w:hAnsi="Franklin Gothic Book" w:cs="Arial"/>
                <w:sz w:val="18"/>
                <w:szCs w:val="18"/>
              </w:rPr>
              <w:t xml:space="preserve"> </w:t>
            </w:r>
            <w:r w:rsidR="00AE2707">
              <w:rPr>
                <w:rFonts w:ascii="Franklin Gothic Book" w:hAnsi="Franklin Gothic Book" w:cs="Arial"/>
                <w:sz w:val="18"/>
                <w:szCs w:val="18"/>
              </w:rPr>
              <w:t>21</w:t>
            </w:r>
            <w:r>
              <w:rPr>
                <w:rFonts w:ascii="Franklin Gothic Book" w:hAnsi="Franklin Gothic Book" w:cs="Arial"/>
                <w:sz w:val="18"/>
                <w:szCs w:val="18"/>
              </w:rPr>
              <w:t xml:space="preserve"> de </w:t>
            </w:r>
            <w:r w:rsidR="00AE2707">
              <w:rPr>
                <w:rFonts w:ascii="Franklin Gothic Book" w:hAnsi="Franklin Gothic Book" w:cs="Arial"/>
                <w:sz w:val="18"/>
                <w:szCs w:val="18"/>
              </w:rPr>
              <w:t>febrero</w:t>
            </w:r>
            <w:r>
              <w:rPr>
                <w:rFonts w:ascii="Franklin Gothic Book" w:hAnsi="Franklin Gothic Book" w:cs="Arial"/>
                <w:sz w:val="18"/>
                <w:szCs w:val="18"/>
              </w:rPr>
              <w:t xml:space="preserve"> de 202</w:t>
            </w:r>
            <w:r w:rsidR="00AE2707">
              <w:rPr>
                <w:rFonts w:ascii="Franklin Gothic Book" w:hAnsi="Franklin Gothic Book" w:cs="Arial"/>
                <w:sz w:val="18"/>
                <w:szCs w:val="18"/>
              </w:rPr>
              <w:t>5</w:t>
            </w:r>
            <w:r w:rsidRPr="00A668AB">
              <w:rPr>
                <w:rFonts w:ascii="Franklin Gothic Book" w:hAnsi="Franklin Gothic Book" w:cs="Arial"/>
                <w:sz w:val="18"/>
                <w:szCs w:val="18"/>
              </w:rPr>
              <w:t xml:space="preserve"> - El </w:t>
            </w:r>
            <w:proofErr w:type="gramStart"/>
            <w:r w:rsidRPr="00A668AB">
              <w:rPr>
                <w:rFonts w:ascii="Franklin Gothic Book" w:hAnsi="Franklin Gothic Book" w:cs="Arial"/>
                <w:sz w:val="18"/>
                <w:szCs w:val="18"/>
              </w:rPr>
              <w:t>Alcalde</w:t>
            </w:r>
            <w:proofErr w:type="gramEnd"/>
            <w:r w:rsidRPr="00A668AB">
              <w:rPr>
                <w:rFonts w:ascii="Franklin Gothic Book" w:hAnsi="Franklin Gothic Book" w:cs="Arial"/>
                <w:sz w:val="18"/>
                <w:szCs w:val="18"/>
              </w:rPr>
              <w:t xml:space="preserve"> Mikel Serrano Aperribay</w:t>
            </w:r>
          </w:p>
        </w:tc>
      </w:tr>
      <w:bookmarkEnd w:id="0"/>
    </w:tbl>
    <w:p w14:paraId="79BDD23C" w14:textId="77777777" w:rsidR="007C06C4" w:rsidRPr="000A28F0" w:rsidRDefault="007C06C4" w:rsidP="007C06C4">
      <w:pPr>
        <w:jc w:val="both"/>
        <w:rPr>
          <w:rFonts w:ascii="Arial" w:hAnsi="Arial" w:cs="Arial"/>
          <w:sz w:val="22"/>
          <w:szCs w:val="22"/>
        </w:rPr>
      </w:pPr>
    </w:p>
    <w:p w14:paraId="02373053" w14:textId="77777777" w:rsidR="007C06C4" w:rsidRPr="001D0F19" w:rsidRDefault="007C06C4" w:rsidP="007C06C4">
      <w:pPr>
        <w:jc w:val="both"/>
        <w:rPr>
          <w:rFonts w:ascii="Arial" w:hAnsi="Arial" w:cs="Arial"/>
          <w:sz w:val="22"/>
          <w:szCs w:val="22"/>
        </w:rPr>
      </w:pPr>
    </w:p>
    <w:p w14:paraId="1A45A29E" w14:textId="77777777" w:rsidR="007C06C4" w:rsidRDefault="007C06C4" w:rsidP="007C06C4">
      <w:pPr>
        <w:rPr>
          <w:rFonts w:ascii="Franklin Gothic Book" w:hAnsi="Franklin Gothic Book"/>
          <w:b/>
          <w:sz w:val="20"/>
          <w:szCs w:val="22"/>
        </w:rPr>
      </w:pPr>
      <w:r>
        <w:rPr>
          <w:rFonts w:ascii="Franklin Gothic Book" w:hAnsi="Franklin Gothic Book"/>
          <w:b/>
          <w:sz w:val="20"/>
          <w:szCs w:val="22"/>
        </w:rPr>
        <w:br w:type="page"/>
      </w:r>
    </w:p>
    <w:p w14:paraId="7C7C3F4B" w14:textId="77777777" w:rsidR="007C06C4" w:rsidRPr="00B650C7" w:rsidRDefault="007C06C4" w:rsidP="007C06C4">
      <w:pPr>
        <w:jc w:val="center"/>
        <w:rPr>
          <w:rFonts w:ascii="Verdana" w:hAnsi="Verdana"/>
          <w:i/>
          <w:sz w:val="22"/>
          <w:szCs w:val="22"/>
          <w:lang w:val="eu-ES"/>
        </w:rPr>
      </w:pPr>
      <w:r w:rsidRPr="00B650C7">
        <w:rPr>
          <w:rFonts w:ascii="Verdana" w:hAnsi="Verdana"/>
          <w:b/>
          <w:sz w:val="22"/>
          <w:szCs w:val="22"/>
          <w:lang w:val="eu-ES"/>
        </w:rPr>
        <w:lastRenderedPageBreak/>
        <w:t>I Eranskina/</w:t>
      </w:r>
      <w:proofErr w:type="spellStart"/>
      <w:r w:rsidRPr="00B650C7">
        <w:rPr>
          <w:rFonts w:ascii="Verdana" w:hAnsi="Verdana"/>
          <w:i/>
          <w:sz w:val="22"/>
          <w:szCs w:val="22"/>
          <w:lang w:val="eu-ES"/>
        </w:rPr>
        <w:t>Anexo</w:t>
      </w:r>
      <w:proofErr w:type="spellEnd"/>
      <w:r w:rsidRPr="00B650C7">
        <w:rPr>
          <w:rFonts w:ascii="Verdana" w:hAnsi="Verdana"/>
          <w:i/>
          <w:sz w:val="22"/>
          <w:szCs w:val="22"/>
          <w:lang w:val="eu-ES"/>
        </w:rPr>
        <w:t xml:space="preserve">  I</w:t>
      </w:r>
    </w:p>
    <w:p w14:paraId="4595246B" w14:textId="77777777" w:rsidR="007C06C4" w:rsidRPr="00B650C7" w:rsidRDefault="007C06C4" w:rsidP="007C06C4">
      <w:pPr>
        <w:jc w:val="center"/>
        <w:rPr>
          <w:rFonts w:ascii="Verdana" w:hAnsi="Verdana"/>
          <w:i/>
          <w:sz w:val="22"/>
          <w:szCs w:val="22"/>
          <w:lang w:val="eu-ES"/>
        </w:rPr>
      </w:pPr>
    </w:p>
    <w:p w14:paraId="05A30699" w14:textId="77777777" w:rsidR="007C06C4" w:rsidRPr="00B650C7" w:rsidRDefault="007C06C4" w:rsidP="007C06C4">
      <w:pPr>
        <w:jc w:val="center"/>
        <w:rPr>
          <w:rFonts w:ascii="Franklin Gothic Book" w:hAnsi="Franklin Gothic Book"/>
          <w:b/>
          <w:sz w:val="18"/>
          <w:szCs w:val="18"/>
          <w:lang w:val="eu-ES"/>
        </w:rPr>
      </w:pPr>
      <w:r w:rsidRPr="00B650C7">
        <w:rPr>
          <w:rFonts w:ascii="Franklin Gothic Book" w:hAnsi="Franklin Gothic Book"/>
          <w:b/>
          <w:sz w:val="18"/>
          <w:szCs w:val="18"/>
          <w:lang w:val="eu-ES"/>
        </w:rPr>
        <w:t>KIROL DIRU-LAGUNTZAK: Urteko Kirol arruntak eta jarduera bereziak</w:t>
      </w:r>
    </w:p>
    <w:p w14:paraId="5A40DA5F" w14:textId="77777777" w:rsidR="007C06C4" w:rsidRPr="00DD3255" w:rsidRDefault="007C06C4" w:rsidP="007C06C4">
      <w:pPr>
        <w:jc w:val="center"/>
        <w:rPr>
          <w:rFonts w:ascii="Franklin Gothic Book" w:hAnsi="Franklin Gothic Book"/>
          <w:sz w:val="18"/>
          <w:szCs w:val="18"/>
        </w:rPr>
      </w:pPr>
      <w:r w:rsidRPr="00DD3255">
        <w:rPr>
          <w:rFonts w:ascii="Franklin Gothic Book" w:hAnsi="Franklin Gothic Book"/>
          <w:sz w:val="18"/>
          <w:szCs w:val="18"/>
        </w:rPr>
        <w:t>SUBVENCIONES DEPORTIVAS: Actividades anuales ordinarias y especiales</w:t>
      </w:r>
    </w:p>
    <w:p w14:paraId="05065099" w14:textId="77777777" w:rsidR="007C06C4" w:rsidRPr="00C46F26" w:rsidRDefault="007C06C4" w:rsidP="007C06C4">
      <w:pPr>
        <w:jc w:val="center"/>
        <w:rPr>
          <w:rFonts w:ascii="Verdana" w:hAnsi="Verdana"/>
          <w:b/>
          <w:sz w:val="22"/>
          <w:szCs w:val="22"/>
        </w:rPr>
      </w:pPr>
    </w:p>
    <w:p w14:paraId="5E4EA824" w14:textId="77777777" w:rsidR="007C06C4" w:rsidRPr="00C46F26" w:rsidRDefault="007C06C4" w:rsidP="007C06C4">
      <w:pPr>
        <w:jc w:val="center"/>
        <w:rPr>
          <w:rFonts w:ascii="Verdana" w:hAnsi="Verdana"/>
          <w:b/>
          <w:sz w:val="22"/>
          <w:szCs w:val="22"/>
        </w:rPr>
      </w:pPr>
    </w:p>
    <w:tbl>
      <w:tblPr>
        <w:tblW w:w="10915" w:type="dxa"/>
        <w:tblInd w:w="-1291" w:type="dxa"/>
        <w:tblLayout w:type="fixed"/>
        <w:tblCellMar>
          <w:left w:w="0" w:type="dxa"/>
          <w:right w:w="0" w:type="dxa"/>
        </w:tblCellMar>
        <w:tblLook w:val="0000" w:firstRow="0" w:lastRow="0" w:firstColumn="0" w:lastColumn="0" w:noHBand="0" w:noVBand="0"/>
      </w:tblPr>
      <w:tblGrid>
        <w:gridCol w:w="5787"/>
        <w:gridCol w:w="3544"/>
        <w:gridCol w:w="1584"/>
      </w:tblGrid>
      <w:tr w:rsidR="007C06C4" w:rsidRPr="00B0330E" w14:paraId="446BC809" w14:textId="77777777" w:rsidTr="00F4115D">
        <w:trPr>
          <w:trHeight w:val="330"/>
        </w:trPr>
        <w:tc>
          <w:tcPr>
            <w:tcW w:w="5787" w:type="dxa"/>
            <w:tcBorders>
              <w:top w:val="single" w:sz="12" w:space="0" w:color="auto"/>
              <w:left w:val="single" w:sz="12" w:space="0" w:color="auto"/>
              <w:bottom w:val="single" w:sz="12" w:space="0" w:color="auto"/>
              <w:right w:val="single" w:sz="12" w:space="0" w:color="auto"/>
            </w:tcBorders>
          </w:tcPr>
          <w:p w14:paraId="0A954D84" w14:textId="77777777" w:rsidR="007C06C4" w:rsidRPr="00B96D03" w:rsidRDefault="007C06C4" w:rsidP="00F4115D">
            <w:pPr>
              <w:jc w:val="center"/>
              <w:rPr>
                <w:rFonts w:asciiTheme="minorHAnsi" w:hAnsiTheme="minorHAnsi" w:cstheme="minorHAnsi"/>
                <w:b/>
                <w:lang w:val="eu-ES"/>
              </w:rPr>
            </w:pPr>
            <w:r w:rsidRPr="00B96D03">
              <w:rPr>
                <w:rFonts w:asciiTheme="minorHAnsi" w:hAnsiTheme="minorHAnsi" w:cstheme="minorHAnsi"/>
                <w:b/>
                <w:lang w:val="eu-ES"/>
              </w:rPr>
              <w:t>KLUBA</w:t>
            </w:r>
          </w:p>
        </w:tc>
        <w:tc>
          <w:tcPr>
            <w:tcW w:w="3544" w:type="dxa"/>
            <w:tcBorders>
              <w:top w:val="single" w:sz="12" w:space="0" w:color="auto"/>
              <w:left w:val="nil"/>
              <w:bottom w:val="single" w:sz="12" w:space="0" w:color="auto"/>
              <w:right w:val="single" w:sz="12" w:space="0" w:color="auto"/>
            </w:tcBorders>
          </w:tcPr>
          <w:p w14:paraId="1CCB6BAA" w14:textId="77777777" w:rsidR="007C06C4" w:rsidRPr="00B96D03" w:rsidRDefault="007C06C4" w:rsidP="00F4115D">
            <w:pPr>
              <w:jc w:val="center"/>
              <w:rPr>
                <w:rFonts w:asciiTheme="minorHAnsi" w:hAnsiTheme="minorHAnsi" w:cstheme="minorHAnsi"/>
                <w:b/>
                <w:lang w:val="eu-ES"/>
              </w:rPr>
            </w:pPr>
            <w:r w:rsidRPr="00B96D03">
              <w:rPr>
                <w:rFonts w:asciiTheme="minorHAnsi" w:hAnsiTheme="minorHAnsi" w:cstheme="minorHAnsi"/>
                <w:b/>
                <w:lang w:val="eu-ES"/>
              </w:rPr>
              <w:t>Atala - Kirola</w:t>
            </w:r>
          </w:p>
        </w:tc>
        <w:tc>
          <w:tcPr>
            <w:tcW w:w="1584" w:type="dxa"/>
            <w:tcBorders>
              <w:top w:val="single" w:sz="12" w:space="0" w:color="auto"/>
              <w:left w:val="nil"/>
              <w:bottom w:val="single" w:sz="12" w:space="0" w:color="auto"/>
              <w:right w:val="single" w:sz="12" w:space="0" w:color="auto"/>
            </w:tcBorders>
          </w:tcPr>
          <w:p w14:paraId="42EE20C4" w14:textId="77777777" w:rsidR="007C06C4" w:rsidRPr="00B0330E" w:rsidRDefault="007C06C4" w:rsidP="00F4115D">
            <w:pPr>
              <w:jc w:val="center"/>
              <w:rPr>
                <w:rFonts w:ascii="Verdana" w:hAnsi="Verdana"/>
                <w:b/>
                <w:szCs w:val="22"/>
                <w:lang w:val="eu-ES"/>
              </w:rPr>
            </w:pPr>
          </w:p>
        </w:tc>
      </w:tr>
      <w:tr w:rsidR="007C06C4" w:rsidRPr="00B0330E" w14:paraId="2EFAB4A9" w14:textId="77777777" w:rsidTr="00F4115D">
        <w:trPr>
          <w:trHeight w:val="330"/>
        </w:trPr>
        <w:tc>
          <w:tcPr>
            <w:tcW w:w="5787" w:type="dxa"/>
            <w:tcBorders>
              <w:top w:val="single" w:sz="12" w:space="0" w:color="auto"/>
              <w:left w:val="single" w:sz="12" w:space="0" w:color="auto"/>
              <w:bottom w:val="single" w:sz="12" w:space="0" w:color="auto"/>
              <w:right w:val="single" w:sz="12" w:space="0" w:color="auto"/>
            </w:tcBorders>
          </w:tcPr>
          <w:p w14:paraId="75E5CA06" w14:textId="77777777" w:rsidR="007C06C4" w:rsidRPr="00DC6299" w:rsidRDefault="007C06C4" w:rsidP="00F4115D">
            <w:pPr>
              <w:jc w:val="center"/>
              <w:rPr>
                <w:rFonts w:asciiTheme="minorHAnsi" w:eastAsia="Arial Unicode MS" w:hAnsiTheme="minorHAnsi" w:cstheme="minorHAnsi"/>
                <w:b/>
                <w:lang w:val="eu-ES"/>
              </w:rPr>
            </w:pPr>
            <w:r w:rsidRPr="00DC6299">
              <w:rPr>
                <w:rFonts w:asciiTheme="minorHAnsi" w:hAnsiTheme="minorHAnsi" w:cstheme="minorHAnsi"/>
                <w:lang w:val="eu-ES"/>
              </w:rPr>
              <w:br w:type="page"/>
            </w:r>
            <w:r w:rsidRPr="00DC6299">
              <w:rPr>
                <w:rFonts w:asciiTheme="minorHAnsi" w:hAnsiTheme="minorHAnsi" w:cstheme="minorHAnsi"/>
                <w:b/>
                <w:lang w:val="eu-ES"/>
              </w:rPr>
              <w:t>Irizpideak/</w:t>
            </w:r>
            <w:r w:rsidRPr="00DC6299">
              <w:rPr>
                <w:rFonts w:asciiTheme="minorHAnsi" w:hAnsiTheme="minorHAnsi" w:cstheme="minorHAnsi"/>
                <w:i/>
              </w:rPr>
              <w:t>Criterios</w:t>
            </w:r>
          </w:p>
        </w:tc>
        <w:tc>
          <w:tcPr>
            <w:tcW w:w="3544" w:type="dxa"/>
            <w:tcBorders>
              <w:top w:val="single" w:sz="12" w:space="0" w:color="auto"/>
              <w:left w:val="nil"/>
              <w:bottom w:val="single" w:sz="12" w:space="0" w:color="auto"/>
              <w:right w:val="single" w:sz="12" w:space="0" w:color="auto"/>
            </w:tcBorders>
          </w:tcPr>
          <w:p w14:paraId="0B843055" w14:textId="77777777" w:rsidR="007C06C4" w:rsidRPr="00DC6299" w:rsidRDefault="007C06C4" w:rsidP="00F4115D">
            <w:pPr>
              <w:jc w:val="center"/>
              <w:rPr>
                <w:rFonts w:asciiTheme="minorHAnsi" w:eastAsia="Arial Unicode MS" w:hAnsiTheme="minorHAnsi" w:cstheme="minorHAnsi"/>
                <w:b/>
                <w:lang w:val="eu-ES"/>
              </w:rPr>
            </w:pPr>
            <w:r w:rsidRPr="00DC6299">
              <w:rPr>
                <w:rFonts w:asciiTheme="minorHAnsi" w:hAnsiTheme="minorHAnsi" w:cstheme="minorHAnsi"/>
                <w:b/>
                <w:lang w:val="eu-ES"/>
              </w:rPr>
              <w:t>Aldagaiak/</w:t>
            </w:r>
            <w:r w:rsidRPr="00DC6299">
              <w:rPr>
                <w:rFonts w:asciiTheme="minorHAnsi" w:hAnsiTheme="minorHAnsi" w:cstheme="minorHAnsi"/>
                <w:i/>
              </w:rPr>
              <w:t>Variables</w:t>
            </w:r>
          </w:p>
        </w:tc>
        <w:tc>
          <w:tcPr>
            <w:tcW w:w="1584" w:type="dxa"/>
            <w:tcBorders>
              <w:top w:val="single" w:sz="12" w:space="0" w:color="auto"/>
              <w:left w:val="nil"/>
              <w:bottom w:val="single" w:sz="12" w:space="0" w:color="auto"/>
              <w:right w:val="single" w:sz="12" w:space="0" w:color="auto"/>
            </w:tcBorders>
          </w:tcPr>
          <w:p w14:paraId="693EF2EF" w14:textId="77777777" w:rsidR="007C06C4" w:rsidRPr="00DC6299" w:rsidRDefault="007C06C4" w:rsidP="00F4115D">
            <w:pPr>
              <w:jc w:val="center"/>
              <w:rPr>
                <w:rFonts w:asciiTheme="minorHAnsi" w:eastAsia="Arial Unicode MS" w:hAnsiTheme="minorHAnsi" w:cstheme="minorHAnsi"/>
                <w:b/>
                <w:lang w:val="eu-ES"/>
              </w:rPr>
            </w:pPr>
            <w:r w:rsidRPr="00DC6299">
              <w:rPr>
                <w:rFonts w:asciiTheme="minorHAnsi" w:hAnsiTheme="minorHAnsi" w:cstheme="minorHAnsi"/>
                <w:b/>
                <w:lang w:val="eu-ES"/>
              </w:rPr>
              <w:t>Puntuak</w:t>
            </w:r>
          </w:p>
        </w:tc>
      </w:tr>
      <w:tr w:rsidR="007C06C4" w:rsidRPr="00B0330E" w14:paraId="5B042ECD" w14:textId="77777777" w:rsidTr="00F4115D">
        <w:trPr>
          <w:trHeight w:val="283"/>
        </w:trPr>
        <w:tc>
          <w:tcPr>
            <w:tcW w:w="5787" w:type="dxa"/>
            <w:tcBorders>
              <w:top w:val="nil"/>
              <w:left w:val="single" w:sz="12" w:space="0" w:color="auto"/>
              <w:bottom w:val="single" w:sz="4" w:space="0" w:color="auto"/>
              <w:right w:val="single" w:sz="12" w:space="0" w:color="auto"/>
            </w:tcBorders>
          </w:tcPr>
          <w:p w14:paraId="62F17835"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b/>
                <w:sz w:val="22"/>
                <w:szCs w:val="22"/>
                <w:lang w:val="eu-ES"/>
              </w:rPr>
              <w:t xml:space="preserve">Federazio lizentzia </w:t>
            </w:r>
          </w:p>
          <w:p w14:paraId="649D67A9" w14:textId="77777777" w:rsidR="007C06C4" w:rsidRPr="000F0A84" w:rsidRDefault="007C06C4" w:rsidP="00F4115D">
            <w:pPr>
              <w:rPr>
                <w:rFonts w:ascii="Arial" w:eastAsia="Arial Unicode MS" w:hAnsi="Arial" w:cs="Arial"/>
                <w:i/>
                <w:szCs w:val="22"/>
              </w:rPr>
            </w:pPr>
            <w:r w:rsidRPr="000F0A84">
              <w:rPr>
                <w:rFonts w:ascii="Arial" w:eastAsia="Arial Unicode MS" w:hAnsi="Arial" w:cs="Arial"/>
                <w:i/>
                <w:sz w:val="22"/>
                <w:szCs w:val="22"/>
              </w:rPr>
              <w:t xml:space="preserve">Licencia federativa </w:t>
            </w:r>
          </w:p>
        </w:tc>
        <w:tc>
          <w:tcPr>
            <w:tcW w:w="3544" w:type="dxa"/>
            <w:tcBorders>
              <w:top w:val="nil"/>
              <w:left w:val="nil"/>
              <w:bottom w:val="single" w:sz="4" w:space="0" w:color="auto"/>
              <w:right w:val="single" w:sz="12" w:space="0" w:color="auto"/>
            </w:tcBorders>
          </w:tcPr>
          <w:p w14:paraId="059EB981"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vAlign w:val="center"/>
          </w:tcPr>
          <w:p w14:paraId="353F4E0D" w14:textId="77777777" w:rsidR="007C06C4" w:rsidRPr="000F0A84" w:rsidRDefault="007C06C4" w:rsidP="00F4115D">
            <w:pPr>
              <w:jc w:val="center"/>
              <w:rPr>
                <w:rFonts w:ascii="Arial" w:eastAsia="Arial Unicode MS" w:hAnsi="Arial" w:cs="Arial"/>
                <w:szCs w:val="22"/>
                <w:lang w:val="eu-ES"/>
              </w:rPr>
            </w:pPr>
          </w:p>
          <w:p w14:paraId="58A20770" w14:textId="77777777" w:rsidR="007C06C4" w:rsidRPr="000F0A84" w:rsidRDefault="007C06C4" w:rsidP="00F4115D">
            <w:pPr>
              <w:jc w:val="center"/>
              <w:rPr>
                <w:rFonts w:ascii="Arial" w:eastAsia="Arial Unicode MS" w:hAnsi="Arial" w:cs="Arial"/>
                <w:szCs w:val="22"/>
                <w:lang w:val="eu-ES"/>
              </w:rPr>
            </w:pPr>
            <w:r w:rsidRPr="000F0A84">
              <w:rPr>
                <w:rFonts w:ascii="Arial" w:eastAsia="Arial Unicode MS" w:hAnsi="Arial" w:cs="Arial"/>
                <w:sz w:val="22"/>
                <w:szCs w:val="22"/>
                <w:lang w:val="eu-ES"/>
              </w:rPr>
              <w:t>1,2</w:t>
            </w:r>
          </w:p>
        </w:tc>
      </w:tr>
      <w:tr w:rsidR="007C06C4" w:rsidRPr="00B0330E" w14:paraId="3935B065" w14:textId="77777777" w:rsidTr="00F4115D">
        <w:trPr>
          <w:trHeight w:val="283"/>
        </w:trPr>
        <w:tc>
          <w:tcPr>
            <w:tcW w:w="5787" w:type="dxa"/>
            <w:tcBorders>
              <w:top w:val="nil"/>
              <w:left w:val="single" w:sz="12" w:space="0" w:color="auto"/>
              <w:bottom w:val="single" w:sz="4" w:space="0" w:color="auto"/>
              <w:right w:val="single" w:sz="12" w:space="0" w:color="auto"/>
            </w:tcBorders>
          </w:tcPr>
          <w:p w14:paraId="4A844384"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b/>
                <w:sz w:val="22"/>
                <w:szCs w:val="22"/>
                <w:lang w:val="eu-ES"/>
              </w:rPr>
              <w:t xml:space="preserve">Emakumeen federazio lizentzia </w:t>
            </w:r>
          </w:p>
          <w:p w14:paraId="4F1EFF03" w14:textId="77777777" w:rsidR="007C06C4" w:rsidRPr="000F0A84" w:rsidRDefault="007C06C4" w:rsidP="00F4115D">
            <w:pPr>
              <w:rPr>
                <w:rFonts w:ascii="Arial" w:eastAsia="Arial Unicode MS" w:hAnsi="Arial" w:cs="Arial"/>
                <w:i/>
                <w:szCs w:val="22"/>
              </w:rPr>
            </w:pPr>
            <w:r w:rsidRPr="000F0A84">
              <w:rPr>
                <w:rFonts w:ascii="Arial" w:eastAsia="Arial Unicode MS" w:hAnsi="Arial" w:cs="Arial"/>
                <w:i/>
                <w:sz w:val="22"/>
                <w:szCs w:val="22"/>
              </w:rPr>
              <w:t>Licencia Femenina federativa</w:t>
            </w:r>
          </w:p>
        </w:tc>
        <w:tc>
          <w:tcPr>
            <w:tcW w:w="3544" w:type="dxa"/>
            <w:tcBorders>
              <w:top w:val="nil"/>
              <w:left w:val="nil"/>
              <w:bottom w:val="single" w:sz="4" w:space="0" w:color="auto"/>
              <w:right w:val="single" w:sz="12" w:space="0" w:color="auto"/>
            </w:tcBorders>
          </w:tcPr>
          <w:p w14:paraId="7329EAAE"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2A1D1830" w14:textId="77777777" w:rsidR="007C06C4" w:rsidRPr="000F0A84" w:rsidRDefault="007C06C4" w:rsidP="00F4115D">
            <w:pPr>
              <w:ind w:left="283" w:hanging="283"/>
              <w:jc w:val="center"/>
              <w:rPr>
                <w:rFonts w:ascii="Arial" w:eastAsia="Arial Unicode MS" w:hAnsi="Arial" w:cs="Arial"/>
                <w:szCs w:val="22"/>
                <w:lang w:val="eu-ES"/>
              </w:rPr>
            </w:pPr>
            <w:r w:rsidRPr="000F0A84">
              <w:rPr>
                <w:rFonts w:ascii="Arial" w:hAnsi="Arial" w:cs="Arial"/>
                <w:sz w:val="22"/>
                <w:szCs w:val="22"/>
                <w:lang w:val="eu-ES"/>
              </w:rPr>
              <w:t>1,5</w:t>
            </w:r>
          </w:p>
        </w:tc>
      </w:tr>
      <w:tr w:rsidR="007C06C4" w:rsidRPr="00B0330E" w14:paraId="4C220563" w14:textId="77777777" w:rsidTr="00F4115D">
        <w:trPr>
          <w:trHeight w:val="283"/>
        </w:trPr>
        <w:tc>
          <w:tcPr>
            <w:tcW w:w="5787" w:type="dxa"/>
            <w:tcBorders>
              <w:top w:val="nil"/>
              <w:left w:val="single" w:sz="12" w:space="0" w:color="auto"/>
              <w:bottom w:val="single" w:sz="4" w:space="0" w:color="auto"/>
              <w:right w:val="single" w:sz="12" w:space="0" w:color="auto"/>
            </w:tcBorders>
          </w:tcPr>
          <w:p w14:paraId="5BBCED0E"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b/>
                <w:sz w:val="22"/>
                <w:szCs w:val="22"/>
                <w:lang w:val="eu-ES"/>
              </w:rPr>
              <w:t xml:space="preserve">Plan bereziko federazio lizentzia </w:t>
            </w:r>
          </w:p>
          <w:p w14:paraId="79DF0E2B"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i/>
                <w:sz w:val="22"/>
                <w:szCs w:val="22"/>
              </w:rPr>
              <w:t>Licencia federativa plan especial</w:t>
            </w:r>
          </w:p>
        </w:tc>
        <w:tc>
          <w:tcPr>
            <w:tcW w:w="3544" w:type="dxa"/>
            <w:tcBorders>
              <w:top w:val="nil"/>
              <w:left w:val="nil"/>
              <w:bottom w:val="single" w:sz="4" w:space="0" w:color="auto"/>
              <w:right w:val="single" w:sz="12" w:space="0" w:color="auto"/>
            </w:tcBorders>
          </w:tcPr>
          <w:p w14:paraId="7D2F90E3"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24D64BAE" w14:textId="77777777" w:rsidR="007C06C4" w:rsidRPr="000F0A84" w:rsidRDefault="007C06C4" w:rsidP="00F4115D">
            <w:pPr>
              <w:jc w:val="center"/>
              <w:rPr>
                <w:rFonts w:ascii="Arial" w:hAnsi="Arial" w:cs="Arial"/>
                <w:szCs w:val="22"/>
                <w:lang w:val="eu-ES"/>
              </w:rPr>
            </w:pPr>
            <w:r w:rsidRPr="000F0A84">
              <w:rPr>
                <w:rFonts w:ascii="Arial" w:hAnsi="Arial" w:cs="Arial"/>
                <w:sz w:val="22"/>
                <w:szCs w:val="22"/>
                <w:lang w:val="eu-ES"/>
              </w:rPr>
              <w:t>1,5</w:t>
            </w:r>
          </w:p>
        </w:tc>
      </w:tr>
      <w:tr w:rsidR="007C06C4" w:rsidRPr="00B0330E" w14:paraId="410F6D51" w14:textId="77777777" w:rsidTr="00F4115D">
        <w:trPr>
          <w:trHeight w:val="283"/>
        </w:trPr>
        <w:tc>
          <w:tcPr>
            <w:tcW w:w="5787" w:type="dxa"/>
            <w:tcBorders>
              <w:top w:val="nil"/>
              <w:left w:val="single" w:sz="12" w:space="0" w:color="auto"/>
              <w:bottom w:val="single" w:sz="4" w:space="0" w:color="auto"/>
              <w:right w:val="single" w:sz="12" w:space="0" w:color="auto"/>
            </w:tcBorders>
          </w:tcPr>
          <w:p w14:paraId="50358320"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b/>
                <w:sz w:val="22"/>
                <w:szCs w:val="22"/>
                <w:lang w:val="eu-ES"/>
              </w:rPr>
              <w:t>Aisialdirako federazio lizentzia</w:t>
            </w:r>
          </w:p>
          <w:p w14:paraId="2FF44C80" w14:textId="77777777" w:rsidR="007C06C4" w:rsidRPr="00CD599C" w:rsidRDefault="007C06C4" w:rsidP="00F4115D">
            <w:pPr>
              <w:rPr>
                <w:rFonts w:ascii="Arial" w:eastAsia="Arial Unicode MS" w:hAnsi="Arial" w:cs="Arial"/>
                <w:i/>
                <w:szCs w:val="22"/>
                <w:lang w:val="it-IT"/>
              </w:rPr>
            </w:pPr>
            <w:r w:rsidRPr="00CD599C">
              <w:rPr>
                <w:rFonts w:ascii="Arial" w:eastAsia="Arial Unicode MS" w:hAnsi="Arial" w:cs="Arial"/>
                <w:i/>
                <w:sz w:val="22"/>
                <w:szCs w:val="22"/>
                <w:lang w:val="it-IT"/>
              </w:rPr>
              <w:t>Licencia federativa recreativa</w:t>
            </w:r>
          </w:p>
        </w:tc>
        <w:tc>
          <w:tcPr>
            <w:tcW w:w="3544" w:type="dxa"/>
            <w:tcBorders>
              <w:top w:val="nil"/>
              <w:left w:val="nil"/>
              <w:bottom w:val="single" w:sz="4" w:space="0" w:color="auto"/>
              <w:right w:val="single" w:sz="12" w:space="0" w:color="auto"/>
            </w:tcBorders>
          </w:tcPr>
          <w:p w14:paraId="4A27973A"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6BE165E8"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0,20</w:t>
            </w:r>
          </w:p>
        </w:tc>
      </w:tr>
      <w:tr w:rsidR="007C06C4" w:rsidRPr="00B0330E" w14:paraId="02F4DA9D" w14:textId="77777777" w:rsidTr="00F4115D">
        <w:trPr>
          <w:trHeight w:val="283"/>
        </w:trPr>
        <w:tc>
          <w:tcPr>
            <w:tcW w:w="5787" w:type="dxa"/>
            <w:tcBorders>
              <w:top w:val="nil"/>
              <w:left w:val="single" w:sz="12" w:space="0" w:color="auto"/>
              <w:bottom w:val="single" w:sz="4" w:space="0" w:color="auto"/>
              <w:right w:val="single" w:sz="12" w:space="0" w:color="auto"/>
            </w:tcBorders>
          </w:tcPr>
          <w:p w14:paraId="07E195F8" w14:textId="77777777" w:rsidR="007C06C4" w:rsidRPr="000F0A84" w:rsidRDefault="007C06C4" w:rsidP="00F4115D">
            <w:pPr>
              <w:rPr>
                <w:rFonts w:ascii="Arial" w:hAnsi="Arial" w:cs="Arial"/>
                <w:b/>
                <w:szCs w:val="22"/>
                <w:lang w:val="eu-ES"/>
              </w:rPr>
            </w:pPr>
            <w:r w:rsidRPr="000F0A84">
              <w:rPr>
                <w:rFonts w:ascii="Arial" w:hAnsi="Arial" w:cs="Arial"/>
                <w:b/>
                <w:sz w:val="22"/>
                <w:szCs w:val="22"/>
                <w:lang w:val="eu-ES"/>
              </w:rPr>
              <w:t>L</w:t>
            </w:r>
            <w:r>
              <w:rPr>
                <w:rFonts w:ascii="Arial" w:hAnsi="Arial" w:cs="Arial"/>
                <w:b/>
                <w:sz w:val="22"/>
                <w:szCs w:val="22"/>
                <w:lang w:val="eu-ES"/>
              </w:rPr>
              <w:t>ehiaketa eta l</w:t>
            </w:r>
            <w:r w:rsidRPr="000F0A84">
              <w:rPr>
                <w:rFonts w:ascii="Arial" w:hAnsi="Arial" w:cs="Arial"/>
                <w:b/>
                <w:sz w:val="22"/>
                <w:szCs w:val="22"/>
                <w:lang w:val="eu-ES"/>
              </w:rPr>
              <w:t>iga Nazionaletan parte hartzea</w:t>
            </w:r>
          </w:p>
          <w:p w14:paraId="744300E4" w14:textId="77777777" w:rsidR="007C06C4" w:rsidRPr="000F0A84" w:rsidRDefault="007C06C4" w:rsidP="00F4115D">
            <w:pPr>
              <w:rPr>
                <w:rFonts w:ascii="Arial" w:eastAsia="Arial Unicode MS" w:hAnsi="Arial" w:cs="Arial"/>
                <w:i/>
                <w:szCs w:val="22"/>
              </w:rPr>
            </w:pPr>
            <w:r w:rsidRPr="000F0A84">
              <w:rPr>
                <w:rFonts w:ascii="Arial" w:hAnsi="Arial" w:cs="Arial"/>
                <w:i/>
                <w:sz w:val="22"/>
                <w:szCs w:val="22"/>
              </w:rPr>
              <w:t xml:space="preserve">Participación </w:t>
            </w:r>
            <w:r>
              <w:rPr>
                <w:rFonts w:ascii="Arial" w:hAnsi="Arial" w:cs="Arial"/>
                <w:i/>
                <w:sz w:val="22"/>
                <w:szCs w:val="22"/>
              </w:rPr>
              <w:t xml:space="preserve">Competiciones y </w:t>
            </w:r>
            <w:r w:rsidRPr="000F0A84">
              <w:rPr>
                <w:rFonts w:ascii="Arial" w:hAnsi="Arial" w:cs="Arial"/>
                <w:i/>
                <w:sz w:val="22"/>
                <w:szCs w:val="22"/>
              </w:rPr>
              <w:t>Ligas Nacionales</w:t>
            </w:r>
          </w:p>
        </w:tc>
        <w:tc>
          <w:tcPr>
            <w:tcW w:w="3544" w:type="dxa"/>
            <w:tcBorders>
              <w:top w:val="nil"/>
              <w:left w:val="nil"/>
              <w:bottom w:val="single" w:sz="4" w:space="0" w:color="auto"/>
              <w:right w:val="single" w:sz="12" w:space="0" w:color="auto"/>
            </w:tcBorders>
          </w:tcPr>
          <w:p w14:paraId="498614B4"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37D50A31" w14:textId="77777777" w:rsidR="007C06C4" w:rsidRPr="000F0A84" w:rsidRDefault="007C06C4" w:rsidP="00F4115D">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7C06C4" w:rsidRPr="00B0330E" w14:paraId="60B72D59" w14:textId="77777777" w:rsidTr="00F4115D">
        <w:trPr>
          <w:trHeight w:val="283"/>
        </w:trPr>
        <w:tc>
          <w:tcPr>
            <w:tcW w:w="5787" w:type="dxa"/>
            <w:tcBorders>
              <w:top w:val="nil"/>
              <w:left w:val="single" w:sz="12" w:space="0" w:color="auto"/>
              <w:bottom w:val="single" w:sz="4" w:space="0" w:color="auto"/>
              <w:right w:val="single" w:sz="12" w:space="0" w:color="auto"/>
            </w:tcBorders>
          </w:tcPr>
          <w:p w14:paraId="0673603A" w14:textId="77777777" w:rsidR="007C06C4" w:rsidRPr="000F0A84" w:rsidRDefault="007C06C4" w:rsidP="00F4115D">
            <w:pPr>
              <w:rPr>
                <w:rFonts w:ascii="Arial" w:hAnsi="Arial" w:cs="Arial"/>
                <w:b/>
                <w:szCs w:val="22"/>
                <w:lang w:val="eu-ES"/>
              </w:rPr>
            </w:pPr>
            <w:r w:rsidRPr="000F0A84">
              <w:rPr>
                <w:rFonts w:ascii="Arial" w:hAnsi="Arial" w:cs="Arial"/>
                <w:b/>
                <w:sz w:val="22"/>
                <w:szCs w:val="22"/>
                <w:lang w:val="eu-ES"/>
              </w:rPr>
              <w:t>Urteurren ospakizunak</w:t>
            </w:r>
          </w:p>
          <w:p w14:paraId="133F447A" w14:textId="77777777" w:rsidR="007C06C4" w:rsidRPr="000F0A84" w:rsidRDefault="007C06C4" w:rsidP="00F4115D">
            <w:pPr>
              <w:rPr>
                <w:rFonts w:ascii="Arial" w:hAnsi="Arial" w:cs="Arial"/>
                <w:b/>
                <w:szCs w:val="22"/>
              </w:rPr>
            </w:pPr>
            <w:r w:rsidRPr="000F0A84">
              <w:rPr>
                <w:rFonts w:ascii="Arial" w:hAnsi="Arial" w:cs="Arial"/>
                <w:i/>
                <w:sz w:val="22"/>
                <w:szCs w:val="22"/>
              </w:rPr>
              <w:t>Celebración aniversarios</w:t>
            </w:r>
          </w:p>
        </w:tc>
        <w:tc>
          <w:tcPr>
            <w:tcW w:w="3544" w:type="dxa"/>
            <w:tcBorders>
              <w:top w:val="nil"/>
              <w:left w:val="nil"/>
              <w:bottom w:val="single" w:sz="4" w:space="0" w:color="auto"/>
              <w:right w:val="single" w:sz="12" w:space="0" w:color="auto"/>
            </w:tcBorders>
          </w:tcPr>
          <w:p w14:paraId="7D32B7A7" w14:textId="77777777" w:rsidR="007C06C4" w:rsidRPr="000F0A84" w:rsidRDefault="007C06C4" w:rsidP="00F4115D">
            <w:pPr>
              <w:jc w:val="both"/>
              <w:rPr>
                <w:rFonts w:ascii="Arial" w:eastAsia="Arial Unicode MS" w:hAnsi="Arial" w:cs="Arial"/>
                <w:szCs w:val="22"/>
                <w:lang w:val="eu-ES"/>
              </w:rPr>
            </w:pPr>
          </w:p>
        </w:tc>
        <w:tc>
          <w:tcPr>
            <w:tcW w:w="1584" w:type="dxa"/>
            <w:tcBorders>
              <w:top w:val="nil"/>
              <w:left w:val="nil"/>
              <w:bottom w:val="single" w:sz="4" w:space="0" w:color="auto"/>
              <w:right w:val="single" w:sz="12" w:space="0" w:color="auto"/>
            </w:tcBorders>
          </w:tcPr>
          <w:p w14:paraId="1DBC6D3B" w14:textId="77777777" w:rsidR="007C06C4" w:rsidRPr="000F0A84" w:rsidRDefault="007C06C4" w:rsidP="00F4115D">
            <w:pPr>
              <w:jc w:val="center"/>
              <w:rPr>
                <w:rFonts w:ascii="Arial" w:eastAsia="Arial Unicode MS" w:hAnsi="Arial" w:cs="Arial"/>
                <w:szCs w:val="22"/>
                <w:lang w:val="eu-ES"/>
              </w:rPr>
            </w:pPr>
            <w:r w:rsidRPr="000F0A84">
              <w:rPr>
                <w:rFonts w:ascii="Arial" w:eastAsia="Arial Unicode MS" w:hAnsi="Arial" w:cs="Arial"/>
                <w:sz w:val="22"/>
                <w:szCs w:val="22"/>
                <w:lang w:val="eu-ES"/>
              </w:rPr>
              <w:t>200 arte</w:t>
            </w:r>
          </w:p>
        </w:tc>
      </w:tr>
      <w:tr w:rsidR="007C06C4" w:rsidRPr="00B0330E" w14:paraId="56787D67" w14:textId="77777777" w:rsidTr="00F4115D">
        <w:trPr>
          <w:cantSplit/>
          <w:trHeight w:val="283"/>
        </w:trPr>
        <w:tc>
          <w:tcPr>
            <w:tcW w:w="5787" w:type="dxa"/>
            <w:vMerge w:val="restart"/>
            <w:tcBorders>
              <w:top w:val="nil"/>
              <w:left w:val="single" w:sz="12" w:space="0" w:color="auto"/>
              <w:bottom w:val="single" w:sz="4" w:space="0" w:color="000000"/>
              <w:right w:val="single" w:sz="12" w:space="0" w:color="auto"/>
            </w:tcBorders>
          </w:tcPr>
          <w:p w14:paraId="6E53A305" w14:textId="77777777" w:rsidR="007C06C4" w:rsidRPr="000F0A84" w:rsidRDefault="007C06C4" w:rsidP="00F4115D">
            <w:pPr>
              <w:rPr>
                <w:rFonts w:ascii="Arial" w:hAnsi="Arial" w:cs="Arial"/>
                <w:b/>
                <w:szCs w:val="22"/>
                <w:lang w:val="eu-ES"/>
              </w:rPr>
            </w:pPr>
            <w:r w:rsidRPr="000F0A84">
              <w:rPr>
                <w:rFonts w:ascii="Arial" w:hAnsi="Arial" w:cs="Arial"/>
                <w:b/>
                <w:sz w:val="22"/>
                <w:szCs w:val="22"/>
                <w:lang w:val="eu-ES"/>
              </w:rPr>
              <w:t>Kirol teknikarien maila</w:t>
            </w:r>
          </w:p>
          <w:p w14:paraId="19A1E20B" w14:textId="77777777" w:rsidR="007C06C4" w:rsidRPr="000F0A84" w:rsidRDefault="007C06C4" w:rsidP="00F4115D">
            <w:pPr>
              <w:rPr>
                <w:rFonts w:ascii="Arial" w:eastAsia="Arial Unicode MS" w:hAnsi="Arial" w:cs="Arial"/>
                <w:i/>
                <w:szCs w:val="22"/>
              </w:rPr>
            </w:pPr>
            <w:proofErr w:type="gramStart"/>
            <w:r w:rsidRPr="000F0A84">
              <w:rPr>
                <w:rFonts w:ascii="Arial" w:hAnsi="Arial" w:cs="Arial"/>
                <w:i/>
                <w:sz w:val="22"/>
                <w:szCs w:val="22"/>
              </w:rPr>
              <w:t>Nivel técnicos</w:t>
            </w:r>
            <w:proofErr w:type="gramEnd"/>
            <w:r w:rsidRPr="000F0A84">
              <w:rPr>
                <w:rFonts w:ascii="Arial" w:hAnsi="Arial" w:cs="Arial"/>
                <w:i/>
                <w:sz w:val="22"/>
                <w:szCs w:val="22"/>
              </w:rPr>
              <w:t xml:space="preserve"> deportivos</w:t>
            </w:r>
          </w:p>
        </w:tc>
        <w:tc>
          <w:tcPr>
            <w:tcW w:w="3544" w:type="dxa"/>
            <w:tcBorders>
              <w:top w:val="nil"/>
              <w:left w:val="nil"/>
              <w:bottom w:val="nil"/>
              <w:right w:val="single" w:sz="12" w:space="0" w:color="auto"/>
            </w:tcBorders>
          </w:tcPr>
          <w:p w14:paraId="726970C6"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Oinarrizko entrenatzailea</w:t>
            </w:r>
          </w:p>
          <w:p w14:paraId="52183F49"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Entrenador básico</w:t>
            </w:r>
          </w:p>
        </w:tc>
        <w:tc>
          <w:tcPr>
            <w:tcW w:w="1584" w:type="dxa"/>
            <w:tcBorders>
              <w:top w:val="nil"/>
              <w:left w:val="nil"/>
              <w:bottom w:val="nil"/>
              <w:right w:val="single" w:sz="12" w:space="0" w:color="auto"/>
            </w:tcBorders>
          </w:tcPr>
          <w:p w14:paraId="0740A7F8"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2</w:t>
            </w:r>
          </w:p>
        </w:tc>
      </w:tr>
      <w:tr w:rsidR="007C06C4" w:rsidRPr="00B0330E" w14:paraId="30F4AB1C" w14:textId="77777777" w:rsidTr="00F4115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676FCDFA" w14:textId="77777777" w:rsidR="007C06C4" w:rsidRPr="000F0A84" w:rsidRDefault="007C06C4" w:rsidP="00F4115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473DEFCC"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Erdi mailako entrenatzailea</w:t>
            </w:r>
          </w:p>
          <w:p w14:paraId="2E25483E"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Entrenador medio</w:t>
            </w:r>
          </w:p>
        </w:tc>
        <w:tc>
          <w:tcPr>
            <w:tcW w:w="1584" w:type="dxa"/>
            <w:tcBorders>
              <w:top w:val="nil"/>
              <w:left w:val="nil"/>
              <w:bottom w:val="nil"/>
              <w:right w:val="single" w:sz="12" w:space="0" w:color="auto"/>
            </w:tcBorders>
          </w:tcPr>
          <w:p w14:paraId="675131E9"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4</w:t>
            </w:r>
          </w:p>
        </w:tc>
      </w:tr>
      <w:tr w:rsidR="007C06C4" w:rsidRPr="00B0330E" w14:paraId="618316E1" w14:textId="77777777" w:rsidTr="00F4115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3555277E" w14:textId="77777777" w:rsidR="007C06C4" w:rsidRPr="000F0A84" w:rsidRDefault="007C06C4" w:rsidP="00F4115D">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14:paraId="1ED8C9D8"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Goi mailako entrenatzailea</w:t>
            </w:r>
          </w:p>
          <w:p w14:paraId="7DC4185D"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Entrenador superior</w:t>
            </w:r>
          </w:p>
        </w:tc>
        <w:tc>
          <w:tcPr>
            <w:tcW w:w="1584" w:type="dxa"/>
            <w:tcBorders>
              <w:top w:val="nil"/>
              <w:left w:val="nil"/>
              <w:bottom w:val="single" w:sz="4" w:space="0" w:color="auto"/>
              <w:right w:val="single" w:sz="12" w:space="0" w:color="auto"/>
            </w:tcBorders>
          </w:tcPr>
          <w:p w14:paraId="66E7B120"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6</w:t>
            </w:r>
          </w:p>
        </w:tc>
      </w:tr>
      <w:tr w:rsidR="007C06C4" w:rsidRPr="00B0330E" w14:paraId="0F218124" w14:textId="77777777" w:rsidTr="00F4115D">
        <w:trPr>
          <w:cantSplit/>
          <w:trHeight w:val="283"/>
        </w:trPr>
        <w:tc>
          <w:tcPr>
            <w:tcW w:w="5787" w:type="dxa"/>
            <w:tcBorders>
              <w:top w:val="nil"/>
              <w:left w:val="single" w:sz="12" w:space="0" w:color="auto"/>
              <w:bottom w:val="single" w:sz="4" w:space="0" w:color="000000"/>
              <w:right w:val="single" w:sz="12" w:space="0" w:color="auto"/>
            </w:tcBorders>
          </w:tcPr>
          <w:p w14:paraId="7D11920C" w14:textId="77777777" w:rsidR="007C06C4" w:rsidRPr="000F0A84" w:rsidRDefault="007C06C4" w:rsidP="00F4115D">
            <w:pPr>
              <w:rPr>
                <w:rFonts w:ascii="Arial" w:hAnsi="Arial" w:cs="Arial"/>
                <w:b/>
                <w:szCs w:val="22"/>
                <w:lang w:val="eu-ES"/>
              </w:rPr>
            </w:pPr>
            <w:r w:rsidRPr="000F0A84">
              <w:rPr>
                <w:rFonts w:ascii="Arial" w:hAnsi="Arial" w:cs="Arial"/>
                <w:b/>
                <w:sz w:val="22"/>
                <w:szCs w:val="22"/>
                <w:lang w:val="eu-ES"/>
              </w:rPr>
              <w:t>Prestakuntza jarduerak eta teknikariak</w:t>
            </w:r>
          </w:p>
          <w:p w14:paraId="261CCE2C" w14:textId="77777777" w:rsidR="007C06C4" w:rsidRPr="000F0A84" w:rsidRDefault="007C06C4" w:rsidP="00F4115D">
            <w:pPr>
              <w:rPr>
                <w:rFonts w:ascii="Arial" w:eastAsia="Arial Unicode MS" w:hAnsi="Arial" w:cs="Arial"/>
                <w:i/>
                <w:szCs w:val="22"/>
              </w:rPr>
            </w:pPr>
            <w:r w:rsidRPr="000F0A84">
              <w:rPr>
                <w:rFonts w:ascii="Arial" w:hAnsi="Arial" w:cs="Arial"/>
                <w:i/>
                <w:sz w:val="22"/>
                <w:szCs w:val="22"/>
              </w:rPr>
              <w:t>Formación entrenadores</w:t>
            </w:r>
          </w:p>
        </w:tc>
        <w:tc>
          <w:tcPr>
            <w:tcW w:w="3544" w:type="dxa"/>
            <w:tcBorders>
              <w:top w:val="nil"/>
              <w:left w:val="nil"/>
              <w:bottom w:val="single" w:sz="4" w:space="0" w:color="auto"/>
              <w:right w:val="single" w:sz="12" w:space="0" w:color="auto"/>
            </w:tcBorders>
          </w:tcPr>
          <w:p w14:paraId="3A1E328B" w14:textId="77777777" w:rsidR="007C06C4" w:rsidRPr="000F0A84" w:rsidRDefault="007C06C4" w:rsidP="00F4115D">
            <w:pPr>
              <w:jc w:val="both"/>
              <w:rPr>
                <w:rFonts w:ascii="Arial" w:hAnsi="Arial" w:cs="Arial"/>
                <w:szCs w:val="22"/>
                <w:lang w:val="eu-ES"/>
              </w:rPr>
            </w:pPr>
            <w:r w:rsidRPr="000F0A84">
              <w:rPr>
                <w:rFonts w:ascii="Arial" w:hAnsi="Arial" w:cs="Arial"/>
                <w:b/>
                <w:sz w:val="22"/>
                <w:szCs w:val="22"/>
                <w:lang w:val="eu-ES"/>
              </w:rPr>
              <w:t xml:space="preserve">Entrenatzaile </w:t>
            </w:r>
            <w:proofErr w:type="spellStart"/>
            <w:r w:rsidRPr="000F0A84">
              <w:rPr>
                <w:rFonts w:ascii="Arial" w:hAnsi="Arial" w:cs="Arial"/>
                <w:b/>
                <w:sz w:val="22"/>
                <w:szCs w:val="22"/>
                <w:lang w:val="eu-ES"/>
              </w:rPr>
              <w:t>ikast</w:t>
            </w:r>
            <w:proofErr w:type="spellEnd"/>
            <w:r w:rsidRPr="000F0A84">
              <w:rPr>
                <w:rFonts w:ascii="Arial" w:hAnsi="Arial" w:cs="Arial"/>
                <w:b/>
                <w:sz w:val="22"/>
                <w:szCs w:val="22"/>
                <w:lang w:val="eu-ES"/>
              </w:rPr>
              <w:t xml:space="preserve">. </w:t>
            </w:r>
            <w:proofErr w:type="spellStart"/>
            <w:r w:rsidRPr="000F0A84">
              <w:rPr>
                <w:rFonts w:ascii="Arial" w:hAnsi="Arial" w:cs="Arial"/>
                <w:b/>
                <w:sz w:val="22"/>
                <w:szCs w:val="22"/>
                <w:lang w:val="eu-ES"/>
              </w:rPr>
              <w:t>asist</w:t>
            </w:r>
            <w:proofErr w:type="spellEnd"/>
            <w:r w:rsidRPr="000F0A84">
              <w:rPr>
                <w:rFonts w:ascii="Arial" w:hAnsi="Arial" w:cs="Arial"/>
                <w:sz w:val="22"/>
                <w:szCs w:val="22"/>
                <w:lang w:val="eu-ES"/>
              </w:rPr>
              <w:t>.</w:t>
            </w:r>
          </w:p>
          <w:p w14:paraId="3385E00E" w14:textId="77777777" w:rsidR="007C06C4" w:rsidRPr="000F0A84" w:rsidRDefault="007C06C4" w:rsidP="00F4115D">
            <w:pPr>
              <w:jc w:val="both"/>
              <w:rPr>
                <w:rFonts w:ascii="Arial" w:eastAsia="Arial Unicode MS" w:hAnsi="Arial" w:cs="Arial"/>
                <w:i/>
                <w:szCs w:val="22"/>
              </w:rPr>
            </w:pPr>
            <w:r w:rsidRPr="000F0A84">
              <w:rPr>
                <w:rFonts w:ascii="Arial" w:hAnsi="Arial" w:cs="Arial"/>
                <w:i/>
                <w:sz w:val="22"/>
                <w:szCs w:val="22"/>
              </w:rPr>
              <w:t>Asistencia cursos entrenador</w:t>
            </w:r>
          </w:p>
        </w:tc>
        <w:tc>
          <w:tcPr>
            <w:tcW w:w="1584" w:type="dxa"/>
            <w:tcBorders>
              <w:top w:val="nil"/>
              <w:left w:val="nil"/>
              <w:bottom w:val="single" w:sz="4" w:space="0" w:color="auto"/>
              <w:right w:val="single" w:sz="12" w:space="0" w:color="auto"/>
            </w:tcBorders>
          </w:tcPr>
          <w:p w14:paraId="31F13F98" w14:textId="77777777" w:rsidR="007C06C4" w:rsidRPr="000F0A84" w:rsidRDefault="007C06C4" w:rsidP="00F4115D">
            <w:pPr>
              <w:jc w:val="center"/>
              <w:rPr>
                <w:rFonts w:ascii="Arial" w:eastAsia="Arial Unicode MS" w:hAnsi="Arial" w:cs="Arial"/>
                <w:szCs w:val="22"/>
                <w:lang w:val="eu-ES"/>
              </w:rPr>
            </w:pPr>
            <w:r w:rsidRPr="000F0A84">
              <w:rPr>
                <w:rFonts w:ascii="Arial" w:eastAsia="Arial Unicode MS" w:hAnsi="Arial" w:cs="Arial"/>
                <w:sz w:val="22"/>
                <w:szCs w:val="22"/>
                <w:lang w:val="eu-ES"/>
              </w:rPr>
              <w:t>1</w:t>
            </w:r>
          </w:p>
        </w:tc>
      </w:tr>
      <w:tr w:rsidR="007C06C4" w:rsidRPr="00B0330E" w14:paraId="1F4D4194" w14:textId="77777777" w:rsidTr="00F4115D">
        <w:trPr>
          <w:cantSplit/>
          <w:trHeight w:val="283"/>
        </w:trPr>
        <w:tc>
          <w:tcPr>
            <w:tcW w:w="5787" w:type="dxa"/>
            <w:vMerge w:val="restart"/>
            <w:tcBorders>
              <w:top w:val="nil"/>
              <w:left w:val="single" w:sz="12" w:space="0" w:color="auto"/>
              <w:bottom w:val="single" w:sz="4" w:space="0" w:color="000000"/>
              <w:right w:val="single" w:sz="12" w:space="0" w:color="auto"/>
            </w:tcBorders>
          </w:tcPr>
          <w:p w14:paraId="1363EA2B" w14:textId="77777777" w:rsidR="007C06C4" w:rsidRPr="000F0A84" w:rsidRDefault="007C06C4" w:rsidP="00F4115D">
            <w:pPr>
              <w:rPr>
                <w:rFonts w:ascii="Arial" w:hAnsi="Arial" w:cs="Arial"/>
                <w:b/>
                <w:szCs w:val="22"/>
                <w:lang w:val="eu-ES"/>
              </w:rPr>
            </w:pPr>
            <w:r w:rsidRPr="000F0A84">
              <w:rPr>
                <w:rFonts w:ascii="Arial" w:hAnsi="Arial" w:cs="Arial"/>
                <w:b/>
                <w:sz w:val="22"/>
                <w:szCs w:val="22"/>
                <w:lang w:val="eu-ES"/>
              </w:rPr>
              <w:t>Ekitaldi antolaketa</w:t>
            </w:r>
          </w:p>
          <w:p w14:paraId="7B1B2DE9" w14:textId="77777777" w:rsidR="007C06C4" w:rsidRPr="000F0A84" w:rsidRDefault="007C06C4" w:rsidP="00F4115D">
            <w:pPr>
              <w:rPr>
                <w:rFonts w:ascii="Arial" w:eastAsia="Arial Unicode MS" w:hAnsi="Arial" w:cs="Arial"/>
                <w:i/>
                <w:szCs w:val="22"/>
              </w:rPr>
            </w:pPr>
            <w:r w:rsidRPr="000F0A84">
              <w:rPr>
                <w:rFonts w:ascii="Arial" w:hAnsi="Arial" w:cs="Arial"/>
                <w:i/>
                <w:sz w:val="22"/>
                <w:szCs w:val="22"/>
              </w:rPr>
              <w:t>Organización acontecimientos</w:t>
            </w:r>
          </w:p>
        </w:tc>
        <w:tc>
          <w:tcPr>
            <w:tcW w:w="3544" w:type="dxa"/>
            <w:tcBorders>
              <w:top w:val="single" w:sz="4" w:space="0" w:color="auto"/>
              <w:left w:val="nil"/>
              <w:bottom w:val="nil"/>
              <w:right w:val="single" w:sz="12" w:space="0" w:color="auto"/>
            </w:tcBorders>
          </w:tcPr>
          <w:p w14:paraId="5CBD4FFC"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Herri maila</w:t>
            </w:r>
          </w:p>
          <w:p w14:paraId="65B258A0"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Nivel municipal</w:t>
            </w:r>
          </w:p>
        </w:tc>
        <w:tc>
          <w:tcPr>
            <w:tcW w:w="1584" w:type="dxa"/>
            <w:tcBorders>
              <w:top w:val="single" w:sz="4" w:space="0" w:color="auto"/>
              <w:left w:val="nil"/>
              <w:bottom w:val="nil"/>
              <w:right w:val="single" w:sz="12" w:space="0" w:color="auto"/>
            </w:tcBorders>
          </w:tcPr>
          <w:p w14:paraId="05FEE96A"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 xml:space="preserve">0-25 arte /  </w:t>
            </w:r>
            <w:r w:rsidRPr="000F0A84">
              <w:rPr>
                <w:rFonts w:ascii="Arial" w:hAnsi="Arial" w:cs="Arial"/>
                <w:i/>
                <w:sz w:val="22"/>
                <w:szCs w:val="22"/>
              </w:rPr>
              <w:t>hasta</w:t>
            </w:r>
          </w:p>
        </w:tc>
      </w:tr>
      <w:tr w:rsidR="007C06C4" w:rsidRPr="00B0330E" w14:paraId="73E209F5" w14:textId="77777777" w:rsidTr="00F4115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71D99BD6" w14:textId="77777777" w:rsidR="007C06C4" w:rsidRPr="000F0A84" w:rsidRDefault="007C06C4" w:rsidP="00F4115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443C4F1D"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Eskualde / probintzia maila</w:t>
            </w:r>
          </w:p>
          <w:p w14:paraId="58B3D470"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Nivel comarcal /provincial</w:t>
            </w:r>
          </w:p>
        </w:tc>
        <w:tc>
          <w:tcPr>
            <w:tcW w:w="1584" w:type="dxa"/>
            <w:tcBorders>
              <w:top w:val="nil"/>
              <w:left w:val="nil"/>
              <w:bottom w:val="nil"/>
              <w:right w:val="single" w:sz="12" w:space="0" w:color="auto"/>
            </w:tcBorders>
          </w:tcPr>
          <w:p w14:paraId="05E9C2C7"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 xml:space="preserve">25-50 arte / </w:t>
            </w:r>
            <w:r w:rsidRPr="000F0A84">
              <w:rPr>
                <w:rFonts w:ascii="Arial" w:hAnsi="Arial" w:cs="Arial"/>
                <w:i/>
                <w:sz w:val="22"/>
                <w:szCs w:val="22"/>
              </w:rPr>
              <w:t>hasta</w:t>
            </w:r>
          </w:p>
        </w:tc>
      </w:tr>
      <w:tr w:rsidR="007C06C4" w:rsidRPr="00B0330E" w14:paraId="774255E1" w14:textId="77777777" w:rsidTr="00F4115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41A4E8A6" w14:textId="77777777" w:rsidR="007C06C4" w:rsidRPr="000F0A84" w:rsidRDefault="007C06C4" w:rsidP="00F4115D">
            <w:pPr>
              <w:rPr>
                <w:rFonts w:ascii="Arial" w:eastAsia="Arial Unicode MS" w:hAnsi="Arial" w:cs="Arial"/>
                <w:b/>
                <w:szCs w:val="22"/>
                <w:lang w:val="eu-ES"/>
              </w:rPr>
            </w:pPr>
          </w:p>
        </w:tc>
        <w:tc>
          <w:tcPr>
            <w:tcW w:w="3544" w:type="dxa"/>
            <w:tcBorders>
              <w:top w:val="nil"/>
              <w:left w:val="nil"/>
              <w:bottom w:val="nil"/>
              <w:right w:val="single" w:sz="12" w:space="0" w:color="auto"/>
            </w:tcBorders>
          </w:tcPr>
          <w:p w14:paraId="6E7E10D4"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Autonomia maila</w:t>
            </w:r>
          </w:p>
          <w:p w14:paraId="75587DC3"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Nivel comunidad autónoma</w:t>
            </w:r>
          </w:p>
        </w:tc>
        <w:tc>
          <w:tcPr>
            <w:tcW w:w="1584" w:type="dxa"/>
            <w:tcBorders>
              <w:top w:val="nil"/>
              <w:left w:val="nil"/>
              <w:bottom w:val="nil"/>
              <w:right w:val="single" w:sz="12" w:space="0" w:color="auto"/>
            </w:tcBorders>
          </w:tcPr>
          <w:p w14:paraId="5EDD9FA5"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 xml:space="preserve">50-100 arte / </w:t>
            </w:r>
            <w:r w:rsidRPr="000F0A84">
              <w:rPr>
                <w:rFonts w:ascii="Arial" w:hAnsi="Arial" w:cs="Arial"/>
                <w:i/>
                <w:sz w:val="22"/>
                <w:szCs w:val="22"/>
              </w:rPr>
              <w:t>hasta</w:t>
            </w:r>
          </w:p>
        </w:tc>
      </w:tr>
      <w:tr w:rsidR="007C06C4" w:rsidRPr="00B0330E" w14:paraId="6344696E" w14:textId="77777777" w:rsidTr="00F4115D">
        <w:trPr>
          <w:cantSplit/>
          <w:trHeight w:val="283"/>
        </w:trPr>
        <w:tc>
          <w:tcPr>
            <w:tcW w:w="5787" w:type="dxa"/>
            <w:vMerge/>
            <w:tcBorders>
              <w:top w:val="nil"/>
              <w:left w:val="single" w:sz="12" w:space="0" w:color="auto"/>
              <w:bottom w:val="single" w:sz="4" w:space="0" w:color="000000"/>
              <w:right w:val="single" w:sz="12" w:space="0" w:color="auto"/>
            </w:tcBorders>
            <w:vAlign w:val="center"/>
          </w:tcPr>
          <w:p w14:paraId="46E589E1" w14:textId="77777777" w:rsidR="007C06C4" w:rsidRPr="000F0A84" w:rsidRDefault="007C06C4" w:rsidP="00F4115D">
            <w:pPr>
              <w:rPr>
                <w:rFonts w:ascii="Arial" w:eastAsia="Arial Unicode MS" w:hAnsi="Arial" w:cs="Arial"/>
                <w:b/>
                <w:szCs w:val="22"/>
                <w:lang w:val="eu-ES"/>
              </w:rPr>
            </w:pPr>
          </w:p>
        </w:tc>
        <w:tc>
          <w:tcPr>
            <w:tcW w:w="3544" w:type="dxa"/>
            <w:tcBorders>
              <w:top w:val="nil"/>
              <w:left w:val="nil"/>
              <w:bottom w:val="single" w:sz="4" w:space="0" w:color="auto"/>
              <w:right w:val="single" w:sz="12" w:space="0" w:color="auto"/>
            </w:tcBorders>
          </w:tcPr>
          <w:p w14:paraId="6EE7615D" w14:textId="77777777" w:rsidR="007C06C4" w:rsidRPr="000F0A84" w:rsidRDefault="007C06C4" w:rsidP="00F4115D">
            <w:pPr>
              <w:jc w:val="both"/>
              <w:rPr>
                <w:rFonts w:ascii="Arial" w:hAnsi="Arial" w:cs="Arial"/>
                <w:b/>
                <w:szCs w:val="22"/>
                <w:lang w:val="eu-ES"/>
              </w:rPr>
            </w:pPr>
            <w:r w:rsidRPr="000F0A84">
              <w:rPr>
                <w:rFonts w:ascii="Arial" w:hAnsi="Arial" w:cs="Arial"/>
                <w:b/>
                <w:sz w:val="22"/>
                <w:szCs w:val="22"/>
                <w:lang w:val="eu-ES"/>
              </w:rPr>
              <w:t>Goi maila</w:t>
            </w:r>
          </w:p>
          <w:p w14:paraId="3D8F2AD1"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Nivel superior</w:t>
            </w:r>
          </w:p>
        </w:tc>
        <w:tc>
          <w:tcPr>
            <w:tcW w:w="1584" w:type="dxa"/>
            <w:tcBorders>
              <w:top w:val="nil"/>
              <w:left w:val="nil"/>
              <w:bottom w:val="single" w:sz="4" w:space="0" w:color="auto"/>
              <w:right w:val="single" w:sz="12" w:space="0" w:color="auto"/>
            </w:tcBorders>
          </w:tcPr>
          <w:p w14:paraId="386A5B7C"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 xml:space="preserve">100-200 arte / </w:t>
            </w:r>
            <w:r w:rsidRPr="000F0A84">
              <w:rPr>
                <w:rFonts w:ascii="Arial" w:hAnsi="Arial" w:cs="Arial"/>
                <w:i/>
                <w:sz w:val="22"/>
                <w:szCs w:val="22"/>
              </w:rPr>
              <w:t>hasta</w:t>
            </w:r>
          </w:p>
        </w:tc>
      </w:tr>
      <w:tr w:rsidR="007C06C4" w:rsidRPr="00B0330E" w14:paraId="62302605" w14:textId="77777777" w:rsidTr="00F4115D">
        <w:trPr>
          <w:trHeight w:val="283"/>
        </w:trPr>
        <w:tc>
          <w:tcPr>
            <w:tcW w:w="5787" w:type="dxa"/>
            <w:tcBorders>
              <w:top w:val="single" w:sz="12" w:space="0" w:color="auto"/>
              <w:left w:val="single" w:sz="12" w:space="0" w:color="auto"/>
              <w:bottom w:val="single" w:sz="12" w:space="0" w:color="auto"/>
              <w:right w:val="single" w:sz="12" w:space="0" w:color="auto"/>
            </w:tcBorders>
          </w:tcPr>
          <w:p w14:paraId="528D8271" w14:textId="77777777" w:rsidR="007C06C4" w:rsidRPr="000F0A84" w:rsidRDefault="007C06C4" w:rsidP="00F4115D">
            <w:pPr>
              <w:rPr>
                <w:rFonts w:ascii="Arial" w:eastAsia="Arial Unicode MS" w:hAnsi="Arial" w:cs="Arial"/>
                <w:b/>
                <w:szCs w:val="22"/>
                <w:lang w:val="eu-ES"/>
              </w:rPr>
            </w:pPr>
            <w:r w:rsidRPr="000F0A84">
              <w:rPr>
                <w:rFonts w:ascii="Arial" w:eastAsia="Arial Unicode MS" w:hAnsi="Arial" w:cs="Arial"/>
                <w:b/>
                <w:sz w:val="22"/>
                <w:szCs w:val="22"/>
                <w:lang w:val="eu-ES"/>
              </w:rPr>
              <w:t>Eskola kirolari laguntza teknikoa ematea</w:t>
            </w:r>
          </w:p>
          <w:p w14:paraId="19D20EF5" w14:textId="77777777" w:rsidR="007C06C4" w:rsidRPr="000F0A84" w:rsidRDefault="007C06C4" w:rsidP="00F4115D">
            <w:pPr>
              <w:rPr>
                <w:rFonts w:ascii="Arial" w:eastAsia="Arial Unicode MS" w:hAnsi="Arial" w:cs="Arial"/>
                <w:i/>
                <w:szCs w:val="22"/>
              </w:rPr>
            </w:pPr>
            <w:r w:rsidRPr="000F0A84">
              <w:rPr>
                <w:rFonts w:ascii="Arial" w:eastAsia="Arial Unicode MS" w:hAnsi="Arial" w:cs="Arial"/>
                <w:i/>
                <w:sz w:val="22"/>
                <w:szCs w:val="22"/>
              </w:rPr>
              <w:t>Asistencia técnica deporte escolar</w:t>
            </w:r>
          </w:p>
        </w:tc>
        <w:tc>
          <w:tcPr>
            <w:tcW w:w="3544" w:type="dxa"/>
            <w:tcBorders>
              <w:top w:val="single" w:sz="12" w:space="0" w:color="auto"/>
              <w:left w:val="nil"/>
              <w:bottom w:val="single" w:sz="12" w:space="0" w:color="auto"/>
              <w:right w:val="single" w:sz="12" w:space="0" w:color="auto"/>
            </w:tcBorders>
          </w:tcPr>
          <w:p w14:paraId="2A9481AE" w14:textId="77777777" w:rsidR="007C06C4" w:rsidRPr="000F0A84" w:rsidRDefault="007C06C4" w:rsidP="00F4115D">
            <w:pPr>
              <w:jc w:val="both"/>
              <w:rPr>
                <w:rFonts w:ascii="Arial" w:eastAsia="Arial Unicode MS" w:hAnsi="Arial" w:cs="Arial"/>
                <w:b/>
                <w:szCs w:val="22"/>
                <w:lang w:val="eu-ES"/>
              </w:rPr>
            </w:pPr>
            <w:r w:rsidRPr="000F0A84">
              <w:rPr>
                <w:rFonts w:ascii="Arial" w:eastAsia="Arial Unicode MS" w:hAnsi="Arial" w:cs="Arial"/>
                <w:b/>
                <w:sz w:val="22"/>
                <w:szCs w:val="22"/>
                <w:lang w:val="eu-ES"/>
              </w:rPr>
              <w:t>Laguntza teknikoa</w:t>
            </w:r>
          </w:p>
          <w:p w14:paraId="1E3FBE4A" w14:textId="77777777" w:rsidR="007C06C4" w:rsidRPr="000F0A84" w:rsidRDefault="007C06C4" w:rsidP="00F4115D">
            <w:pPr>
              <w:jc w:val="both"/>
              <w:rPr>
                <w:rFonts w:ascii="Arial" w:eastAsia="Arial Unicode MS" w:hAnsi="Arial" w:cs="Arial"/>
                <w:i/>
                <w:szCs w:val="22"/>
              </w:rPr>
            </w:pPr>
            <w:r w:rsidRPr="000F0A84">
              <w:rPr>
                <w:rFonts w:ascii="Arial" w:eastAsia="Arial Unicode MS" w:hAnsi="Arial" w:cs="Arial"/>
                <w:i/>
                <w:sz w:val="22"/>
                <w:szCs w:val="22"/>
              </w:rPr>
              <w:t>Ayuda técnica</w:t>
            </w:r>
          </w:p>
        </w:tc>
        <w:tc>
          <w:tcPr>
            <w:tcW w:w="1584" w:type="dxa"/>
            <w:tcBorders>
              <w:top w:val="single" w:sz="12" w:space="0" w:color="auto"/>
              <w:left w:val="nil"/>
              <w:bottom w:val="single" w:sz="12" w:space="0" w:color="auto"/>
              <w:right w:val="single" w:sz="12" w:space="0" w:color="auto"/>
            </w:tcBorders>
            <w:vAlign w:val="center"/>
          </w:tcPr>
          <w:p w14:paraId="0E73DAB4" w14:textId="77777777" w:rsidR="007C06C4" w:rsidRPr="000F0A84" w:rsidRDefault="007C06C4" w:rsidP="00F4115D">
            <w:pPr>
              <w:jc w:val="center"/>
              <w:rPr>
                <w:rFonts w:ascii="Arial" w:hAnsi="Arial" w:cs="Arial"/>
                <w:szCs w:val="22"/>
                <w:lang w:val="eu-ES"/>
              </w:rPr>
            </w:pPr>
          </w:p>
          <w:p w14:paraId="0D99D940" w14:textId="77777777" w:rsidR="007C06C4" w:rsidRPr="000F0A84" w:rsidRDefault="007C06C4" w:rsidP="00F4115D">
            <w:pPr>
              <w:jc w:val="center"/>
              <w:rPr>
                <w:rFonts w:ascii="Arial" w:eastAsia="Arial Unicode MS" w:hAnsi="Arial" w:cs="Arial"/>
                <w:szCs w:val="22"/>
                <w:lang w:val="eu-ES"/>
              </w:rPr>
            </w:pPr>
            <w:r w:rsidRPr="000F0A84">
              <w:rPr>
                <w:rFonts w:ascii="Arial" w:hAnsi="Arial" w:cs="Arial"/>
                <w:sz w:val="22"/>
                <w:szCs w:val="22"/>
                <w:lang w:val="eu-ES"/>
              </w:rPr>
              <w:t>10</w:t>
            </w:r>
          </w:p>
        </w:tc>
      </w:tr>
    </w:tbl>
    <w:p w14:paraId="6C2F6960" w14:textId="77777777" w:rsidR="007C06C4" w:rsidRDefault="007C06C4" w:rsidP="007C06C4"/>
    <w:p w14:paraId="71EA86BA" w14:textId="77777777" w:rsidR="007C06C4" w:rsidRDefault="007C06C4" w:rsidP="007C06C4">
      <w:pPr>
        <w:spacing w:after="40" w:line="213" w:lineRule="atLeast"/>
        <w:jc w:val="center"/>
        <w:rPr>
          <w:rFonts w:ascii="Franklin Gothic Book" w:hAnsi="Franklin Gothic Book" w:cs="Arial"/>
          <w:sz w:val="20"/>
          <w:szCs w:val="22"/>
          <w:lang w:val="eu-ES"/>
        </w:rPr>
      </w:pPr>
    </w:p>
    <w:p w14:paraId="4D3F7B57" w14:textId="77777777" w:rsidR="007C06C4" w:rsidRDefault="007C06C4" w:rsidP="007C06C4">
      <w:pPr>
        <w:spacing w:after="40" w:line="213" w:lineRule="atLeast"/>
        <w:jc w:val="center"/>
        <w:rPr>
          <w:rFonts w:ascii="Franklin Gothic Book" w:hAnsi="Franklin Gothic Book" w:cs="Arial"/>
          <w:sz w:val="20"/>
          <w:szCs w:val="22"/>
          <w:lang w:val="eu-ES"/>
        </w:rPr>
      </w:pPr>
    </w:p>
    <w:p w14:paraId="176B967E" w14:textId="77777777" w:rsidR="007C06C4" w:rsidRDefault="007C06C4" w:rsidP="007C06C4">
      <w:pPr>
        <w:spacing w:after="40" w:line="213" w:lineRule="atLeast"/>
        <w:jc w:val="center"/>
        <w:rPr>
          <w:rFonts w:ascii="Franklin Gothic Book" w:hAnsi="Franklin Gothic Book" w:cs="Arial"/>
          <w:sz w:val="20"/>
          <w:szCs w:val="22"/>
          <w:lang w:val="eu-ES"/>
        </w:rPr>
      </w:pPr>
    </w:p>
    <w:p w14:paraId="15792A1B" w14:textId="77777777" w:rsidR="007C06C4" w:rsidRDefault="007C06C4" w:rsidP="007C06C4">
      <w:pPr>
        <w:rPr>
          <w:rFonts w:ascii="Franklin Gothic Book" w:hAnsi="Franklin Gothic Book" w:cs="Arial"/>
          <w:sz w:val="20"/>
          <w:szCs w:val="22"/>
          <w:lang w:val="eu-ES"/>
        </w:rPr>
      </w:pPr>
      <w:r>
        <w:rPr>
          <w:rFonts w:ascii="Franklin Gothic Book" w:hAnsi="Franklin Gothic Book" w:cs="Arial"/>
          <w:sz w:val="20"/>
          <w:szCs w:val="22"/>
          <w:lang w:val="eu-ES"/>
        </w:rPr>
        <w:br w:type="page"/>
      </w:r>
    </w:p>
    <w:p w14:paraId="6451087A" w14:textId="77777777" w:rsidR="007C06C4" w:rsidRDefault="007C06C4" w:rsidP="007C06C4">
      <w:pPr>
        <w:spacing w:after="40" w:line="213" w:lineRule="atLeast"/>
        <w:jc w:val="center"/>
        <w:rPr>
          <w:rFonts w:ascii="Franklin Gothic Book" w:hAnsi="Franklin Gothic Book" w:cs="Arial"/>
          <w:sz w:val="20"/>
          <w:szCs w:val="22"/>
          <w:lang w:val="eu-ES"/>
        </w:rPr>
      </w:pPr>
    </w:p>
    <w:p w14:paraId="13BF12C7" w14:textId="77777777" w:rsidR="007C06C4" w:rsidRDefault="007C06C4" w:rsidP="007C06C4">
      <w:pPr>
        <w:jc w:val="center"/>
        <w:rPr>
          <w:rFonts w:ascii="Verdana" w:hAnsi="Verdana"/>
          <w:i/>
          <w:sz w:val="22"/>
          <w:szCs w:val="22"/>
        </w:rPr>
      </w:pPr>
      <w:r>
        <w:rPr>
          <w:rFonts w:ascii="Verdana" w:hAnsi="Verdana"/>
          <w:b/>
          <w:sz w:val="22"/>
          <w:szCs w:val="22"/>
        </w:rPr>
        <w:t xml:space="preserve">II </w:t>
      </w:r>
      <w:proofErr w:type="spellStart"/>
      <w:r>
        <w:rPr>
          <w:rFonts w:ascii="Verdana" w:hAnsi="Verdana"/>
          <w:b/>
          <w:sz w:val="22"/>
          <w:szCs w:val="22"/>
        </w:rPr>
        <w:t>E</w:t>
      </w:r>
      <w:r w:rsidRPr="00C46F26">
        <w:rPr>
          <w:rFonts w:ascii="Verdana" w:hAnsi="Verdana"/>
          <w:b/>
          <w:sz w:val="22"/>
          <w:szCs w:val="22"/>
        </w:rPr>
        <w:t>ranskina</w:t>
      </w:r>
      <w:proofErr w:type="spellEnd"/>
      <w:r w:rsidRPr="00C46F26">
        <w:rPr>
          <w:rFonts w:ascii="Verdana" w:hAnsi="Verdana"/>
          <w:b/>
          <w:sz w:val="22"/>
          <w:szCs w:val="22"/>
        </w:rPr>
        <w:t>/</w:t>
      </w:r>
      <w:proofErr w:type="gramStart"/>
      <w:r w:rsidRPr="00900D09">
        <w:rPr>
          <w:rFonts w:ascii="Verdana" w:hAnsi="Verdana"/>
          <w:i/>
          <w:sz w:val="22"/>
          <w:szCs w:val="22"/>
        </w:rPr>
        <w:t xml:space="preserve">Anexo </w:t>
      </w:r>
      <w:r>
        <w:rPr>
          <w:rFonts w:ascii="Verdana" w:hAnsi="Verdana"/>
          <w:i/>
          <w:sz w:val="22"/>
          <w:szCs w:val="22"/>
        </w:rPr>
        <w:t xml:space="preserve"> II</w:t>
      </w:r>
      <w:proofErr w:type="gramEnd"/>
    </w:p>
    <w:p w14:paraId="244029B2" w14:textId="77777777" w:rsidR="007C06C4" w:rsidRDefault="007C06C4" w:rsidP="007C06C4">
      <w:pPr>
        <w:widowControl w:val="0"/>
        <w:rPr>
          <w:rFonts w:ascii="Franklin Gothic Book" w:hAnsi="Franklin Gothic Book" w:cs="Arial"/>
          <w:sz w:val="18"/>
          <w:szCs w:val="18"/>
          <w:lang w:val="eu-ES"/>
        </w:rPr>
      </w:pPr>
    </w:p>
    <w:p w14:paraId="4C8C5D7E" w14:textId="77777777" w:rsidR="007C06C4" w:rsidRPr="00A668AB" w:rsidRDefault="007C06C4" w:rsidP="007C06C4">
      <w:pPr>
        <w:pStyle w:val="Encabezado"/>
        <w:tabs>
          <w:tab w:val="clear" w:pos="8504"/>
          <w:tab w:val="right" w:pos="9639"/>
        </w:tabs>
        <w:jc w:val="center"/>
        <w:rPr>
          <w:rFonts w:ascii="Verdana" w:hAnsi="Verdana"/>
          <w:b/>
          <w:sz w:val="22"/>
        </w:rPr>
      </w:pPr>
      <w:r w:rsidRPr="00A668AB">
        <w:rPr>
          <w:rFonts w:ascii="Verdana" w:hAnsi="Verdana"/>
          <w:b/>
          <w:sz w:val="22"/>
        </w:rPr>
        <w:t>DIRULAGUNTZA ESKAERA ORRIA</w:t>
      </w:r>
    </w:p>
    <w:p w14:paraId="3FEB7DB8" w14:textId="77777777" w:rsidR="007C06C4" w:rsidRPr="00A668AB" w:rsidRDefault="007C06C4" w:rsidP="007C06C4">
      <w:pPr>
        <w:pStyle w:val="Encabezado"/>
        <w:tabs>
          <w:tab w:val="clear" w:pos="8504"/>
          <w:tab w:val="right" w:pos="9923"/>
        </w:tabs>
        <w:jc w:val="center"/>
        <w:rPr>
          <w:rFonts w:ascii="Verdana" w:hAnsi="Verdana"/>
          <w:sz w:val="22"/>
        </w:rPr>
      </w:pPr>
      <w:r w:rsidRPr="00A668AB">
        <w:rPr>
          <w:rFonts w:ascii="Verdana" w:hAnsi="Verdana"/>
          <w:sz w:val="22"/>
        </w:rPr>
        <w:t>HOJA SOLICITUD DE SUBVENCIÓN</w:t>
      </w:r>
    </w:p>
    <w:p w14:paraId="4842D89B" w14:textId="77777777" w:rsidR="007C06C4" w:rsidRDefault="007C06C4" w:rsidP="007C06C4"/>
    <w:tbl>
      <w:tblPr>
        <w:tblW w:w="10456" w:type="dxa"/>
        <w:tblInd w:w="-993" w:type="dxa"/>
        <w:tblLayout w:type="fixed"/>
        <w:tblLook w:val="0000" w:firstRow="0" w:lastRow="0" w:firstColumn="0" w:lastColumn="0" w:noHBand="0" w:noVBand="0"/>
      </w:tblPr>
      <w:tblGrid>
        <w:gridCol w:w="4219"/>
        <w:gridCol w:w="6237"/>
      </w:tblGrid>
      <w:tr w:rsidR="007C06C4" w:rsidRPr="000B308E" w14:paraId="0F5BA804" w14:textId="77777777" w:rsidTr="00F4115D">
        <w:trPr>
          <w:trHeight w:val="158"/>
        </w:trPr>
        <w:tc>
          <w:tcPr>
            <w:tcW w:w="10456" w:type="dxa"/>
            <w:gridSpan w:val="2"/>
          </w:tcPr>
          <w:p w14:paraId="477C8734"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7C06C4" w:rsidRPr="000B308E" w14:paraId="400C5C6F" w14:textId="77777777" w:rsidTr="00F4115D">
        <w:tc>
          <w:tcPr>
            <w:tcW w:w="4219" w:type="dxa"/>
            <w:tcBorders>
              <w:top w:val="single" w:sz="6" w:space="0" w:color="0000FF"/>
              <w:left w:val="single" w:sz="6" w:space="0" w:color="0000FF"/>
              <w:bottom w:val="single" w:sz="6" w:space="0" w:color="0000FF"/>
              <w:right w:val="single" w:sz="6" w:space="0" w:color="0000FF"/>
            </w:tcBorders>
          </w:tcPr>
          <w:p w14:paraId="4A4957ED" w14:textId="77777777" w:rsidR="007C06C4" w:rsidRPr="000B308E" w:rsidRDefault="007C06C4" w:rsidP="00F4115D">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7ABEFAF5"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Indicar convocatoria o 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0BAE7D5F" w14:textId="77777777" w:rsidR="007C06C4" w:rsidRPr="000B308E" w:rsidRDefault="007C06C4" w:rsidP="00F4115D">
            <w:pPr>
              <w:rPr>
                <w:rFonts w:ascii="Calibri" w:hAnsi="Calibri" w:cs="Calibri"/>
                <w:sz w:val="18"/>
                <w:szCs w:val="18"/>
              </w:rPr>
            </w:pPr>
          </w:p>
        </w:tc>
      </w:tr>
      <w:tr w:rsidR="007C06C4" w:rsidRPr="000B308E" w14:paraId="757A28EC" w14:textId="77777777" w:rsidTr="00F4115D">
        <w:tc>
          <w:tcPr>
            <w:tcW w:w="4219" w:type="dxa"/>
            <w:tcBorders>
              <w:top w:val="single" w:sz="6" w:space="0" w:color="0000FF"/>
              <w:left w:val="single" w:sz="6" w:space="0" w:color="0000FF"/>
              <w:bottom w:val="single" w:sz="6" w:space="0" w:color="0000FF"/>
              <w:right w:val="single" w:sz="6" w:space="0" w:color="0000FF"/>
            </w:tcBorders>
          </w:tcPr>
          <w:p w14:paraId="3542EDA2" w14:textId="77777777" w:rsidR="007C06C4" w:rsidRPr="000B308E" w:rsidRDefault="007C06C4" w:rsidP="00F4115D">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63A33B7D"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82E09DF" w14:textId="77777777" w:rsidR="007C06C4" w:rsidRPr="000B308E" w:rsidRDefault="007C06C4" w:rsidP="00F4115D">
            <w:pPr>
              <w:rPr>
                <w:rFonts w:ascii="Calibri" w:hAnsi="Calibri" w:cs="Calibri"/>
                <w:sz w:val="18"/>
                <w:szCs w:val="18"/>
              </w:rPr>
            </w:pPr>
          </w:p>
          <w:p w14:paraId="693D7338" w14:textId="77777777" w:rsidR="007C06C4" w:rsidRPr="000B308E" w:rsidRDefault="007C06C4" w:rsidP="00F4115D">
            <w:pPr>
              <w:rPr>
                <w:rFonts w:ascii="Calibri" w:hAnsi="Calibri" w:cs="Calibri"/>
                <w:color w:val="FF0000"/>
                <w:sz w:val="18"/>
                <w:szCs w:val="18"/>
              </w:rPr>
            </w:pPr>
          </w:p>
        </w:tc>
      </w:tr>
    </w:tbl>
    <w:p w14:paraId="6A80D00E" w14:textId="77777777" w:rsidR="007C06C4" w:rsidRPr="000B308E" w:rsidRDefault="007C06C4" w:rsidP="007C06C4">
      <w:pPr>
        <w:suppressAutoHyphens/>
        <w:rPr>
          <w:rFonts w:ascii="Calibri" w:hAnsi="Calibri" w:cs="Calibri"/>
          <w:sz w:val="18"/>
          <w:szCs w:val="18"/>
        </w:rPr>
      </w:pPr>
    </w:p>
    <w:tbl>
      <w:tblPr>
        <w:tblpPr w:leftFromText="141" w:rightFromText="141" w:vertAnchor="text" w:tblpX="-993"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7C06C4" w:rsidRPr="000B308E" w14:paraId="148D5E1D" w14:textId="77777777" w:rsidTr="00F4115D">
        <w:tc>
          <w:tcPr>
            <w:tcW w:w="10490" w:type="dxa"/>
            <w:gridSpan w:val="17"/>
          </w:tcPr>
          <w:p w14:paraId="6ABA9FB2" w14:textId="77777777" w:rsidR="007C06C4" w:rsidRPr="000B308E" w:rsidRDefault="007C06C4" w:rsidP="00F4115D">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7C06C4" w:rsidRPr="000B308E" w14:paraId="67A7927C" w14:textId="77777777" w:rsidTr="00F4115D">
        <w:tc>
          <w:tcPr>
            <w:tcW w:w="3544" w:type="dxa"/>
            <w:gridSpan w:val="5"/>
            <w:tcBorders>
              <w:top w:val="single" w:sz="6" w:space="0" w:color="0000FF"/>
              <w:left w:val="single" w:sz="6" w:space="0" w:color="0000FF"/>
              <w:bottom w:val="single" w:sz="6" w:space="0" w:color="0000FF"/>
              <w:right w:val="single" w:sz="6" w:space="0" w:color="0000FF"/>
            </w:tcBorders>
          </w:tcPr>
          <w:p w14:paraId="0E6027F9"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19EA4018"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4AA99AE1" w14:textId="77777777" w:rsidR="007C06C4" w:rsidRPr="000B308E" w:rsidRDefault="007C06C4" w:rsidP="00F4115D">
            <w:pPr>
              <w:rPr>
                <w:rFonts w:ascii="Calibri" w:hAnsi="Calibri" w:cs="Calibri"/>
                <w:sz w:val="18"/>
                <w:szCs w:val="18"/>
              </w:rPr>
            </w:pPr>
          </w:p>
        </w:tc>
      </w:tr>
      <w:tr w:rsidR="007C06C4" w:rsidRPr="000B308E" w14:paraId="698EB0F4"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22AB9CB4"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Helbidea</w:t>
            </w:r>
          </w:p>
          <w:p w14:paraId="2CA7705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2E8CC5D8" w14:textId="77777777" w:rsidR="007C06C4" w:rsidRPr="000B308E" w:rsidRDefault="007C06C4" w:rsidP="00F4115D">
            <w:pPr>
              <w:rPr>
                <w:rFonts w:ascii="Calibri" w:hAnsi="Calibri" w:cs="Calibri"/>
                <w:sz w:val="18"/>
                <w:szCs w:val="18"/>
              </w:rPr>
            </w:pPr>
          </w:p>
        </w:tc>
      </w:tr>
      <w:tr w:rsidR="007C06C4" w:rsidRPr="000B308E" w14:paraId="165F89E1"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22277767"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Posta kodea</w:t>
            </w:r>
          </w:p>
          <w:p w14:paraId="5F1C806F"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6378103E" w14:textId="77777777" w:rsidR="007C06C4" w:rsidRPr="000B308E" w:rsidRDefault="007C06C4" w:rsidP="00F4115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10140646"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Herria</w:t>
            </w:r>
          </w:p>
          <w:p w14:paraId="6B41668C"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4707EEC3" w14:textId="77777777" w:rsidR="007C06C4" w:rsidRPr="000B308E" w:rsidRDefault="007C06C4" w:rsidP="00F4115D">
            <w:pPr>
              <w:rPr>
                <w:rFonts w:ascii="Calibri" w:hAnsi="Calibri" w:cs="Calibri"/>
                <w:sz w:val="18"/>
                <w:szCs w:val="18"/>
              </w:rPr>
            </w:pPr>
          </w:p>
        </w:tc>
      </w:tr>
      <w:tr w:rsidR="007C06C4" w:rsidRPr="000B308E" w14:paraId="55E9A3A7" w14:textId="77777777" w:rsidTr="00F4115D">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6A394AD0"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Telefonoa</w:t>
            </w:r>
          </w:p>
          <w:p w14:paraId="32F7F1BE"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6D01DA3E" w14:textId="77777777" w:rsidR="007C06C4" w:rsidRPr="000B308E" w:rsidRDefault="007C06C4" w:rsidP="00F4115D">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7B1E5CA7" w14:textId="77777777" w:rsidR="007C06C4" w:rsidRPr="00A47995" w:rsidRDefault="007C06C4" w:rsidP="00F4115D">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56D574AB"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Correo electrónico</w:t>
            </w:r>
          </w:p>
        </w:tc>
      </w:tr>
      <w:tr w:rsidR="007C06C4" w:rsidRPr="000B308E" w14:paraId="041F0E74" w14:textId="77777777" w:rsidTr="00F4115D">
        <w:tc>
          <w:tcPr>
            <w:tcW w:w="3402" w:type="dxa"/>
            <w:gridSpan w:val="4"/>
            <w:tcBorders>
              <w:top w:val="single" w:sz="6" w:space="0" w:color="0000FF"/>
              <w:left w:val="single" w:sz="6" w:space="0" w:color="0000FF"/>
              <w:bottom w:val="single" w:sz="6" w:space="0" w:color="0000FF"/>
              <w:right w:val="single" w:sz="6" w:space="0" w:color="0000FF"/>
            </w:tcBorders>
          </w:tcPr>
          <w:p w14:paraId="7F382E35" w14:textId="77777777" w:rsidR="007C06C4" w:rsidRPr="000B308E" w:rsidRDefault="007C06C4" w:rsidP="00F4115D">
            <w:pPr>
              <w:rPr>
                <w:rFonts w:ascii="Calibri" w:hAnsi="Calibri" w:cs="Calibri"/>
                <w:sz w:val="18"/>
                <w:szCs w:val="18"/>
                <w:lang w:val="eu-ES"/>
              </w:rPr>
            </w:pPr>
            <w:r>
              <w:rPr>
                <w:rFonts w:ascii="Calibri" w:hAnsi="Calibri" w:cs="Calibri"/>
                <w:b/>
                <w:sz w:val="18"/>
                <w:szCs w:val="18"/>
                <w:lang w:val="eu-ES"/>
              </w:rPr>
              <w:t>NAN edo i</w:t>
            </w:r>
            <w:r w:rsidRPr="000B308E">
              <w:rPr>
                <w:rFonts w:ascii="Calibri" w:hAnsi="Calibri" w:cs="Calibri"/>
                <w:b/>
                <w:sz w:val="18"/>
                <w:szCs w:val="18"/>
                <w:lang w:val="eu-ES"/>
              </w:rPr>
              <w:t>dentifikazio fiskaleko zenbakia</w:t>
            </w:r>
          </w:p>
          <w:p w14:paraId="2951A0B7" w14:textId="77777777" w:rsidR="007C06C4" w:rsidRPr="000B308E" w:rsidRDefault="007C06C4" w:rsidP="00F4115D">
            <w:pPr>
              <w:rPr>
                <w:rFonts w:ascii="Calibri" w:hAnsi="Calibri" w:cs="Calibri"/>
                <w:sz w:val="18"/>
                <w:szCs w:val="18"/>
              </w:rPr>
            </w:pPr>
            <w:r>
              <w:rPr>
                <w:rFonts w:ascii="Calibri" w:hAnsi="Calibri" w:cs="Calibri"/>
                <w:sz w:val="18"/>
                <w:szCs w:val="18"/>
              </w:rPr>
              <w:t>DNI o n</w:t>
            </w:r>
            <w:r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3B8F50E4" w14:textId="77777777" w:rsidR="007C06C4" w:rsidRPr="000B308E" w:rsidRDefault="007C06C4" w:rsidP="00F4115D">
            <w:pPr>
              <w:rPr>
                <w:rFonts w:ascii="Calibri" w:hAnsi="Calibri" w:cs="Calibri"/>
                <w:sz w:val="18"/>
                <w:szCs w:val="18"/>
              </w:rPr>
            </w:pPr>
          </w:p>
        </w:tc>
      </w:tr>
      <w:tr w:rsidR="007C06C4" w:rsidRPr="000B308E" w14:paraId="2E213A1D" w14:textId="77777777" w:rsidTr="00F4115D">
        <w:tc>
          <w:tcPr>
            <w:tcW w:w="10490" w:type="dxa"/>
            <w:gridSpan w:val="17"/>
            <w:tcBorders>
              <w:bottom w:val="single" w:sz="6" w:space="0" w:color="0000FF"/>
            </w:tcBorders>
          </w:tcPr>
          <w:p w14:paraId="367A2087" w14:textId="77777777" w:rsidR="007C06C4" w:rsidRPr="000B308E" w:rsidRDefault="007C06C4" w:rsidP="00F4115D">
            <w:pPr>
              <w:spacing w:before="30" w:after="30"/>
              <w:rPr>
                <w:rFonts w:ascii="Calibri" w:hAnsi="Calibri" w:cs="Calibri"/>
                <w:bCs/>
                <w:color w:val="0000FF"/>
                <w:sz w:val="18"/>
                <w:szCs w:val="18"/>
                <w:lang w:val="eu-ES"/>
              </w:rPr>
            </w:pPr>
          </w:p>
          <w:p w14:paraId="063EB137"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7C06C4" w:rsidRPr="000B308E" w14:paraId="2A4893F8" w14:textId="77777777" w:rsidTr="00F4115D">
        <w:tc>
          <w:tcPr>
            <w:tcW w:w="3085" w:type="dxa"/>
            <w:gridSpan w:val="3"/>
            <w:tcBorders>
              <w:top w:val="single" w:sz="6" w:space="0" w:color="0000FF"/>
              <w:left w:val="single" w:sz="6" w:space="0" w:color="0000FF"/>
              <w:bottom w:val="single" w:sz="6" w:space="0" w:color="0000FF"/>
              <w:right w:val="single" w:sz="6" w:space="0" w:color="0000FF"/>
            </w:tcBorders>
          </w:tcPr>
          <w:p w14:paraId="4BBF27AD"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Ordezkariaren izen-abizenak</w:t>
            </w:r>
          </w:p>
          <w:p w14:paraId="7F61FA1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6CC3B01F" w14:textId="77777777" w:rsidR="007C06C4" w:rsidRPr="000B308E" w:rsidRDefault="007C06C4" w:rsidP="00F4115D">
            <w:pPr>
              <w:rPr>
                <w:rFonts w:ascii="Calibri" w:hAnsi="Calibri" w:cs="Calibri"/>
                <w:sz w:val="18"/>
                <w:szCs w:val="18"/>
              </w:rPr>
            </w:pPr>
          </w:p>
        </w:tc>
      </w:tr>
      <w:tr w:rsidR="007C06C4" w:rsidRPr="000B308E" w14:paraId="75FCF79B"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3D614A90" w14:textId="77777777" w:rsidR="007C06C4" w:rsidRPr="000B308E" w:rsidRDefault="007C06C4" w:rsidP="00F4115D">
            <w:pPr>
              <w:pStyle w:val="Ttulo8"/>
              <w:rPr>
                <w:rFonts w:ascii="Calibri" w:hAnsi="Calibri" w:cs="Calibri"/>
                <w:szCs w:val="18"/>
                <w:lang w:val="es-ES"/>
              </w:rPr>
            </w:pPr>
            <w:r w:rsidRPr="000B308E">
              <w:rPr>
                <w:rFonts w:ascii="Calibri" w:hAnsi="Calibri" w:cs="Calibri"/>
                <w:szCs w:val="18"/>
                <w:lang w:val="es-ES"/>
              </w:rPr>
              <w:t>NAN</w:t>
            </w:r>
          </w:p>
          <w:p w14:paraId="58765C5D"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FC244C2" w14:textId="77777777" w:rsidR="007C06C4" w:rsidRPr="000B308E" w:rsidRDefault="007C06C4" w:rsidP="00F4115D">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6AD4B2AC"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Helbidea</w:t>
            </w:r>
          </w:p>
          <w:p w14:paraId="7CD75569"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6BF490C2" w14:textId="77777777" w:rsidR="007C06C4" w:rsidRPr="000B308E" w:rsidRDefault="007C06C4" w:rsidP="00F4115D">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206246CF" w14:textId="77777777" w:rsidR="007C06C4" w:rsidRDefault="007C06C4" w:rsidP="00F4115D">
            <w:pPr>
              <w:rPr>
                <w:rFonts w:ascii="Calibri" w:hAnsi="Calibri" w:cs="Calibri"/>
                <w:b/>
                <w:sz w:val="18"/>
                <w:szCs w:val="18"/>
                <w:lang w:val="eu-ES"/>
              </w:rPr>
            </w:pPr>
            <w:r w:rsidRPr="000B308E">
              <w:rPr>
                <w:rFonts w:ascii="Calibri" w:hAnsi="Calibri" w:cs="Calibri"/>
                <w:b/>
                <w:sz w:val="18"/>
                <w:szCs w:val="18"/>
                <w:lang w:val="eu-ES"/>
              </w:rPr>
              <w:t>Posta kodea</w:t>
            </w:r>
          </w:p>
          <w:p w14:paraId="75432F10" w14:textId="77777777" w:rsidR="007C06C4" w:rsidRPr="00A01959" w:rsidRDefault="007C06C4" w:rsidP="00F4115D">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2D717E09" w14:textId="77777777" w:rsidR="007C06C4" w:rsidRPr="000B308E" w:rsidRDefault="007C06C4" w:rsidP="00F4115D">
            <w:pPr>
              <w:rPr>
                <w:rFonts w:ascii="Calibri" w:hAnsi="Calibri" w:cs="Calibri"/>
                <w:sz w:val="18"/>
                <w:szCs w:val="18"/>
              </w:rPr>
            </w:pPr>
          </w:p>
        </w:tc>
      </w:tr>
      <w:tr w:rsidR="007C06C4" w:rsidRPr="000B308E" w14:paraId="6F31E2CB"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04B3FB6F"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Herria</w:t>
            </w:r>
          </w:p>
          <w:p w14:paraId="07C18A3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26DF74D6" w14:textId="77777777" w:rsidR="007C06C4" w:rsidRPr="000B308E" w:rsidRDefault="007C06C4" w:rsidP="00F4115D">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6591F2F5"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Telefonoa</w:t>
            </w:r>
          </w:p>
          <w:p w14:paraId="2B228A34"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671CC7A0" w14:textId="77777777" w:rsidR="007C06C4" w:rsidRPr="000B308E" w:rsidRDefault="007C06C4" w:rsidP="00F4115D">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5623440D" w14:textId="77777777" w:rsidR="007C06C4" w:rsidRPr="00ED5F2F" w:rsidRDefault="007C06C4" w:rsidP="00F4115D">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21F69B63"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0CB3F7B0" w14:textId="77777777" w:rsidR="007C06C4" w:rsidRPr="000B308E" w:rsidRDefault="007C06C4" w:rsidP="00F4115D">
            <w:pPr>
              <w:rPr>
                <w:rFonts w:ascii="Calibri" w:hAnsi="Calibri" w:cs="Calibri"/>
                <w:sz w:val="18"/>
                <w:szCs w:val="18"/>
              </w:rPr>
            </w:pPr>
          </w:p>
        </w:tc>
      </w:tr>
      <w:tr w:rsidR="007C06C4" w:rsidRPr="000B308E" w14:paraId="1126E960" w14:textId="77777777" w:rsidTr="00F4115D">
        <w:tc>
          <w:tcPr>
            <w:tcW w:w="10490" w:type="dxa"/>
            <w:gridSpan w:val="17"/>
          </w:tcPr>
          <w:p w14:paraId="67D66700" w14:textId="77777777" w:rsidR="007C06C4" w:rsidRPr="000B308E" w:rsidRDefault="007C06C4" w:rsidP="00F4115D">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7C06C4" w14:paraId="05E20A91" w14:textId="77777777" w:rsidTr="00F4115D">
              <w:trPr>
                <w:trHeight w:val="165"/>
              </w:trPr>
              <w:tc>
                <w:tcPr>
                  <w:tcW w:w="10243" w:type="dxa"/>
                  <w:gridSpan w:val="3"/>
                </w:tcPr>
                <w:p w14:paraId="273A6283" w14:textId="77777777" w:rsidR="007C06C4" w:rsidRPr="00E56B82" w:rsidRDefault="007C06C4" w:rsidP="004A4F47">
                  <w:pPr>
                    <w:framePr w:hSpace="141" w:wrap="around" w:vAnchor="text" w:hAnchor="text" w:x="-993" w:y="1"/>
                    <w:suppressOverlap/>
                    <w:rPr>
                      <w:rFonts w:ascii="Calibri" w:hAnsi="Calibri" w:cs="Calibr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7C06C4" w14:paraId="543EAE68" w14:textId="77777777" w:rsidTr="00F4115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4BBC2162" w14:textId="77777777" w:rsidR="007C06C4" w:rsidRPr="00E56B82" w:rsidRDefault="007C06C4" w:rsidP="004A4F47">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Hautatu</w:t>
                  </w:r>
                  <w:proofErr w:type="spellEnd"/>
                  <w:r w:rsidRPr="00E56B82">
                    <w:rPr>
                      <w:rFonts w:ascii="Calibri" w:hAnsi="Calibri"/>
                      <w:b/>
                      <w:bCs/>
                      <w:sz w:val="18"/>
                      <w:szCs w:val="18"/>
                    </w:rPr>
                    <w:t xml:space="preserve"> X baten </w:t>
                  </w:r>
                  <w:proofErr w:type="spellStart"/>
                  <w:r w:rsidRPr="00E56B82">
                    <w:rPr>
                      <w:rFonts w:ascii="Calibri" w:hAnsi="Calibri"/>
                      <w:b/>
                      <w:bCs/>
                      <w:sz w:val="18"/>
                      <w:szCs w:val="18"/>
                    </w:rPr>
                    <w:t>bidez</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erantzuna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nola</w:t>
                  </w:r>
                  <w:proofErr w:type="spellEnd"/>
                  <w:r w:rsidRPr="00E56B82">
                    <w:rPr>
                      <w:rFonts w:ascii="Calibri" w:hAnsi="Calibri"/>
                      <w:b/>
                      <w:bCs/>
                      <w:sz w:val="18"/>
                      <w:szCs w:val="18"/>
                    </w:rPr>
                    <w:t xml:space="preserve"> jaso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duzun</w:t>
                  </w:r>
                  <w:proofErr w:type="spellEnd"/>
                  <w:r w:rsidRPr="00E56B82">
                    <w:rPr>
                      <w:rFonts w:ascii="Calibri" w:hAnsi="Calibri"/>
                      <w:b/>
                      <w:bCs/>
                      <w:sz w:val="18"/>
                      <w:szCs w:val="18"/>
                    </w:rPr>
                    <w:t>:</w:t>
                  </w:r>
                </w:p>
                <w:p w14:paraId="0B599C19" w14:textId="77777777" w:rsidR="007C06C4" w:rsidRPr="00E56B82" w:rsidRDefault="007C06C4" w:rsidP="004A4F47">
                  <w:pPr>
                    <w:framePr w:hSpace="141" w:wrap="around" w:vAnchor="text" w:hAnchor="text" w:x="-993" w:y="1"/>
                    <w:suppressOverlap/>
                    <w:rPr>
                      <w:rFonts w:ascii="Calibri" w:hAnsi="Calibri"/>
                      <w:sz w:val="18"/>
                      <w:szCs w:val="18"/>
                    </w:rPr>
                  </w:pPr>
                  <w:r w:rsidRPr="00E56B82">
                    <w:rPr>
                      <w:rFonts w:ascii="Calibri" w:hAnsi="Calibr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07C6295A" w14:textId="77777777" w:rsidR="007C06C4" w:rsidRPr="00E56B82" w:rsidRDefault="007C06C4" w:rsidP="004A4F47">
                  <w:pPr>
                    <w:framePr w:hSpace="141" w:wrap="around" w:vAnchor="text" w:hAnchor="text" w:x="-993" w:y="1"/>
                    <w:suppressOverlap/>
                    <w:rPr>
                      <w:rFonts w:ascii="Calibri" w:hAnsi="Calibri"/>
                      <w:sz w:val="18"/>
                      <w:szCs w:val="18"/>
                    </w:rPr>
                  </w:pPr>
                  <w:proofErr w:type="spellStart"/>
                  <w:r w:rsidRPr="00E56B82">
                    <w:rPr>
                      <w:rFonts w:ascii="Calibri" w:hAnsi="Calibri"/>
                      <w:b/>
                      <w:bCs/>
                      <w:sz w:val="18"/>
                      <w:szCs w:val="18"/>
                    </w:rPr>
                    <w:t>Buzoi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elektronikoa</w:t>
                  </w:r>
                  <w:proofErr w:type="spellEnd"/>
                  <w:r w:rsidRPr="00E56B82">
                    <w:rPr>
                      <w:rFonts w:ascii="Calibri" w:hAnsi="Calibr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582D12FF" w14:textId="77777777" w:rsidR="007C06C4" w:rsidRPr="00E56B82" w:rsidRDefault="007C06C4" w:rsidP="004A4F47">
                  <w:pPr>
                    <w:framePr w:hSpace="141" w:wrap="around" w:vAnchor="text" w:hAnchor="text" w:x="-993" w:y="1"/>
                    <w:suppressOverlap/>
                    <w:rPr>
                      <w:rFonts w:ascii="Calibri" w:hAnsi="Calibri"/>
                      <w:sz w:val="18"/>
                      <w:szCs w:val="18"/>
                    </w:rPr>
                  </w:pPr>
                </w:p>
              </w:tc>
            </w:tr>
            <w:tr w:rsidR="007C06C4" w14:paraId="76F74A99" w14:textId="77777777" w:rsidTr="00F4115D">
              <w:trPr>
                <w:trHeight w:val="300"/>
              </w:trPr>
              <w:tc>
                <w:tcPr>
                  <w:tcW w:w="5991" w:type="dxa"/>
                  <w:vMerge/>
                  <w:tcBorders>
                    <w:left w:val="single" w:sz="8" w:space="0" w:color="0000FF"/>
                    <w:bottom w:val="single" w:sz="8" w:space="0" w:color="0000FF"/>
                    <w:right w:val="single" w:sz="8" w:space="0" w:color="0000FF"/>
                  </w:tcBorders>
                </w:tcPr>
                <w:p w14:paraId="03B5A998" w14:textId="77777777" w:rsidR="007C06C4" w:rsidRDefault="007C06C4" w:rsidP="004A4F47">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6B37EF94" w14:textId="77777777" w:rsidR="007C06C4" w:rsidRPr="00E56B82" w:rsidRDefault="007C06C4" w:rsidP="004A4F47">
                  <w:pPr>
                    <w:framePr w:hSpace="141" w:wrap="around" w:vAnchor="text" w:hAnchor="text" w:x="-993" w:y="1"/>
                    <w:suppressOverlap/>
                    <w:rPr>
                      <w:rFonts w:ascii="Calibri" w:hAnsi="Calibri"/>
                      <w:sz w:val="18"/>
                      <w:szCs w:val="18"/>
                    </w:rPr>
                  </w:pPr>
                  <w:r w:rsidRPr="00E56B82">
                    <w:rPr>
                      <w:rFonts w:ascii="Calibri" w:hAnsi="Calibri"/>
                      <w:b/>
                      <w:bCs/>
                      <w:sz w:val="18"/>
                      <w:szCs w:val="18"/>
                      <w:lang w:val="eu-ES"/>
                    </w:rPr>
                    <w:t>Paperean</w:t>
                  </w:r>
                  <w:r w:rsidRPr="00E56B82">
                    <w:rPr>
                      <w:rFonts w:ascii="Calibri" w:hAnsi="Calibr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5BEEE5EB" w14:textId="77777777" w:rsidR="007C06C4" w:rsidRPr="00E56B82" w:rsidRDefault="007C06C4" w:rsidP="004A4F47">
                  <w:pPr>
                    <w:framePr w:hSpace="141" w:wrap="around" w:vAnchor="text" w:hAnchor="text" w:x="-993" w:y="1"/>
                    <w:suppressOverlap/>
                    <w:rPr>
                      <w:rFonts w:ascii="Calibri" w:hAnsi="Calibri"/>
                      <w:sz w:val="18"/>
                      <w:szCs w:val="18"/>
                    </w:rPr>
                  </w:pPr>
                </w:p>
              </w:tc>
            </w:tr>
            <w:tr w:rsidR="007C06C4" w14:paraId="7EF38EA9" w14:textId="77777777" w:rsidTr="00F4115D">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7F5D4CF" w14:textId="77777777" w:rsidR="007C06C4" w:rsidRPr="00E56B82" w:rsidRDefault="007C06C4" w:rsidP="004A4F47">
                  <w:pPr>
                    <w:framePr w:hSpace="141" w:wrap="around" w:vAnchor="text" w:hAnchor="text" w:x="-993" w:y="1"/>
                    <w:suppressOverlap/>
                    <w:rPr>
                      <w:rFonts w:ascii="Calibri" w:hAnsi="Calibri"/>
                      <w:b/>
                      <w:bCs/>
                      <w:sz w:val="18"/>
                      <w:szCs w:val="18"/>
                    </w:rPr>
                  </w:pPr>
                  <w:proofErr w:type="spellStart"/>
                  <w:r w:rsidRPr="00E56B82">
                    <w:rPr>
                      <w:rFonts w:ascii="Calibri" w:hAnsi="Calibri"/>
                      <w:b/>
                      <w:bCs/>
                      <w:sz w:val="18"/>
                      <w:szCs w:val="18"/>
                    </w:rPr>
                    <w:t>Udalarekin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harremana</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zein</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hizkuntzatan</w:t>
                  </w:r>
                  <w:proofErr w:type="spellEnd"/>
                  <w:r w:rsidRPr="00E56B82">
                    <w:rPr>
                      <w:rFonts w:ascii="Calibri" w:hAnsi="Calibri"/>
                      <w:b/>
                      <w:bCs/>
                      <w:sz w:val="18"/>
                      <w:szCs w:val="18"/>
                    </w:rPr>
                    <w:t xml:space="preserve"> izan </w:t>
                  </w:r>
                  <w:proofErr w:type="spellStart"/>
                  <w:r w:rsidRPr="00E56B82">
                    <w:rPr>
                      <w:rFonts w:ascii="Calibri" w:hAnsi="Calibri"/>
                      <w:b/>
                      <w:bCs/>
                      <w:sz w:val="18"/>
                      <w:szCs w:val="18"/>
                    </w:rPr>
                    <w:t>nahi</w:t>
                  </w:r>
                  <w:proofErr w:type="spellEnd"/>
                  <w:r w:rsidRPr="00E56B82">
                    <w:rPr>
                      <w:rFonts w:ascii="Calibri" w:hAnsi="Calibri"/>
                      <w:b/>
                      <w:bCs/>
                      <w:sz w:val="18"/>
                      <w:szCs w:val="18"/>
                    </w:rPr>
                    <w:t xml:space="preserve"> </w:t>
                  </w:r>
                  <w:proofErr w:type="spellStart"/>
                  <w:r w:rsidRPr="00E56B82">
                    <w:rPr>
                      <w:rFonts w:ascii="Calibri" w:hAnsi="Calibri"/>
                      <w:b/>
                      <w:bCs/>
                      <w:sz w:val="18"/>
                      <w:szCs w:val="18"/>
                    </w:rPr>
                    <w:t>duzu</w:t>
                  </w:r>
                  <w:proofErr w:type="spellEnd"/>
                  <w:r w:rsidRPr="00E56B82">
                    <w:rPr>
                      <w:rFonts w:ascii="Calibri" w:hAnsi="Calibri"/>
                      <w:b/>
                      <w:bCs/>
                      <w:sz w:val="18"/>
                      <w:szCs w:val="18"/>
                    </w:rPr>
                    <w:t xml:space="preserve">: bat </w:t>
                  </w:r>
                  <w:proofErr w:type="spellStart"/>
                  <w:r w:rsidRPr="00E56B82">
                    <w:rPr>
                      <w:rFonts w:ascii="Calibri" w:hAnsi="Calibri"/>
                      <w:b/>
                      <w:bCs/>
                      <w:sz w:val="18"/>
                      <w:szCs w:val="18"/>
                    </w:rPr>
                    <w:t>aukeratu</w:t>
                  </w:r>
                  <w:proofErr w:type="spellEnd"/>
                  <w:r w:rsidRPr="00E56B82">
                    <w:rPr>
                      <w:rFonts w:ascii="Calibri" w:hAnsi="Calibri"/>
                      <w:b/>
                      <w:bCs/>
                      <w:sz w:val="18"/>
                      <w:szCs w:val="18"/>
                    </w:rPr>
                    <w:t>.</w:t>
                  </w:r>
                </w:p>
                <w:p w14:paraId="7CF1BB2C" w14:textId="77777777" w:rsidR="007C06C4" w:rsidRPr="00E56B82" w:rsidRDefault="007C06C4" w:rsidP="004A4F47">
                  <w:pPr>
                    <w:framePr w:hSpace="141" w:wrap="around" w:vAnchor="text" w:hAnchor="text" w:x="-993" w:y="1"/>
                    <w:suppressOverlap/>
                    <w:rPr>
                      <w:rFonts w:ascii="Calibri" w:hAnsi="Calibri"/>
                      <w:sz w:val="18"/>
                      <w:szCs w:val="18"/>
                    </w:rPr>
                  </w:pPr>
                  <w:r w:rsidRPr="00E56B82">
                    <w:rPr>
                      <w:rFonts w:ascii="Calibri" w:hAnsi="Calibr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60A68D1B" w14:textId="77777777" w:rsidR="007C06C4" w:rsidRPr="00E56B82" w:rsidRDefault="007C06C4" w:rsidP="004A4F47">
                  <w:pPr>
                    <w:framePr w:hSpace="141" w:wrap="around" w:vAnchor="text" w:hAnchor="text" w:x="-993" w:y="1"/>
                    <w:suppressOverlap/>
                    <w:rPr>
                      <w:rFonts w:ascii="Calibri" w:hAnsi="Calibri"/>
                      <w:b/>
                      <w:bCs/>
                      <w:sz w:val="18"/>
                      <w:szCs w:val="18"/>
                    </w:rPr>
                  </w:pPr>
                  <w:r w:rsidRPr="00E56B82">
                    <w:rPr>
                      <w:rFonts w:ascii="Calibri" w:hAnsi="Calibr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7080240A" w14:textId="77777777" w:rsidR="007C06C4" w:rsidRPr="00E56B82" w:rsidRDefault="007C06C4" w:rsidP="004A4F47">
                  <w:pPr>
                    <w:framePr w:hSpace="141" w:wrap="around" w:vAnchor="text" w:hAnchor="text" w:x="-993" w:y="1"/>
                    <w:suppressOverlap/>
                    <w:rPr>
                      <w:rFonts w:ascii="Calibri" w:hAnsi="Calibri"/>
                      <w:b/>
                      <w:bCs/>
                      <w:sz w:val="18"/>
                      <w:szCs w:val="18"/>
                    </w:rPr>
                  </w:pPr>
                </w:p>
              </w:tc>
            </w:tr>
            <w:tr w:rsidR="007C06C4" w14:paraId="66F0183E" w14:textId="77777777" w:rsidTr="00F4115D">
              <w:trPr>
                <w:trHeight w:val="300"/>
              </w:trPr>
              <w:tc>
                <w:tcPr>
                  <w:tcW w:w="5991" w:type="dxa"/>
                  <w:vMerge/>
                  <w:tcBorders>
                    <w:left w:val="single" w:sz="8" w:space="0" w:color="0000FF"/>
                    <w:bottom w:val="single" w:sz="8" w:space="0" w:color="0000FF"/>
                    <w:right w:val="single" w:sz="8" w:space="0" w:color="0000FF"/>
                  </w:tcBorders>
                </w:tcPr>
                <w:p w14:paraId="60B4F37C" w14:textId="77777777" w:rsidR="007C06C4" w:rsidRDefault="007C06C4" w:rsidP="004A4F47">
                  <w:pPr>
                    <w:framePr w:hSpace="141" w:wrap="around" w:vAnchor="text" w:hAnchor="text" w:x="-993" w:y="1"/>
                    <w:suppressOverlap/>
                  </w:pPr>
                </w:p>
              </w:tc>
              <w:tc>
                <w:tcPr>
                  <w:tcW w:w="3840" w:type="dxa"/>
                  <w:tcBorders>
                    <w:top w:val="single" w:sz="8" w:space="0" w:color="0000FF"/>
                    <w:left w:val="single" w:sz="8" w:space="0" w:color="0000FF"/>
                    <w:bottom w:val="single" w:sz="8" w:space="0" w:color="0000FF"/>
                    <w:right w:val="single" w:sz="4" w:space="0" w:color="0000FF"/>
                  </w:tcBorders>
                </w:tcPr>
                <w:p w14:paraId="18EDD343" w14:textId="77777777" w:rsidR="007C06C4" w:rsidRPr="00E56B82" w:rsidRDefault="007C06C4" w:rsidP="004A4F47">
                  <w:pPr>
                    <w:framePr w:hSpace="141" w:wrap="around" w:vAnchor="text" w:hAnchor="text" w:x="-993" w:y="1"/>
                    <w:suppressOverlap/>
                    <w:rPr>
                      <w:rFonts w:ascii="Calibri" w:hAnsi="Calibri"/>
                      <w:sz w:val="18"/>
                      <w:szCs w:val="18"/>
                    </w:rPr>
                  </w:pPr>
                  <w:r w:rsidRPr="00E56B82">
                    <w:rPr>
                      <w:rFonts w:ascii="Calibri" w:hAnsi="Calibr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76CE6470" w14:textId="77777777" w:rsidR="007C06C4" w:rsidRPr="00E56B82" w:rsidRDefault="007C06C4" w:rsidP="004A4F47">
                  <w:pPr>
                    <w:framePr w:hSpace="141" w:wrap="around" w:vAnchor="text" w:hAnchor="text" w:x="-993" w:y="1"/>
                    <w:suppressOverlap/>
                    <w:rPr>
                      <w:rFonts w:ascii="Calibri" w:hAnsi="Calibri"/>
                      <w:sz w:val="18"/>
                      <w:szCs w:val="18"/>
                    </w:rPr>
                  </w:pPr>
                </w:p>
              </w:tc>
            </w:tr>
          </w:tbl>
          <w:p w14:paraId="23DEF098" w14:textId="77777777" w:rsidR="007C06C4" w:rsidRPr="000B308E" w:rsidRDefault="007C06C4" w:rsidP="00F4115D">
            <w:pPr>
              <w:spacing w:before="30" w:after="30"/>
              <w:rPr>
                <w:rFonts w:ascii="Calibri" w:hAnsi="Calibri" w:cs="Calibri"/>
                <w:b/>
                <w:bCs/>
                <w:color w:val="0000FF"/>
                <w:sz w:val="18"/>
                <w:szCs w:val="18"/>
              </w:rPr>
            </w:pPr>
          </w:p>
          <w:p w14:paraId="3AC0CA8A"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7C06C4" w:rsidRPr="000B308E" w14:paraId="4F415559" w14:textId="77777777" w:rsidTr="00F4115D">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1CD3C82A"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Programaren izena</w:t>
            </w:r>
          </w:p>
          <w:p w14:paraId="03B2C74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7C92D3D7" w14:textId="77777777" w:rsidR="007C06C4" w:rsidRPr="000B308E" w:rsidRDefault="007C06C4" w:rsidP="00F4115D">
            <w:pPr>
              <w:rPr>
                <w:rFonts w:ascii="Calibri" w:hAnsi="Calibri" w:cs="Calibri"/>
                <w:sz w:val="18"/>
                <w:szCs w:val="18"/>
              </w:rPr>
            </w:pPr>
          </w:p>
          <w:p w14:paraId="27D5C708" w14:textId="77777777" w:rsidR="007C06C4" w:rsidRPr="000B308E" w:rsidRDefault="007C06C4" w:rsidP="00F4115D">
            <w:pPr>
              <w:rPr>
                <w:rFonts w:ascii="Calibri" w:hAnsi="Calibri" w:cs="Calibri"/>
                <w:sz w:val="18"/>
                <w:szCs w:val="18"/>
              </w:rPr>
            </w:pPr>
          </w:p>
        </w:tc>
      </w:tr>
      <w:tr w:rsidR="007C06C4" w:rsidRPr="000B308E" w14:paraId="4BE423D7" w14:textId="77777777" w:rsidTr="00F4115D">
        <w:tc>
          <w:tcPr>
            <w:tcW w:w="10490" w:type="dxa"/>
            <w:gridSpan w:val="17"/>
            <w:tcBorders>
              <w:bottom w:val="single" w:sz="6" w:space="0" w:color="0000FF"/>
            </w:tcBorders>
          </w:tcPr>
          <w:p w14:paraId="18741033" w14:textId="77777777" w:rsidR="007C06C4" w:rsidRPr="000B308E" w:rsidRDefault="007C06C4" w:rsidP="00F4115D">
            <w:pPr>
              <w:spacing w:before="30" w:after="30"/>
              <w:rPr>
                <w:rFonts w:ascii="Calibri" w:hAnsi="Calibri" w:cs="Calibri"/>
                <w:b/>
                <w:color w:val="0000FF"/>
                <w:sz w:val="18"/>
                <w:szCs w:val="18"/>
                <w:lang w:val="eu-ES"/>
              </w:rPr>
            </w:pPr>
          </w:p>
          <w:p w14:paraId="379E3857" w14:textId="77777777" w:rsidR="007C06C4" w:rsidRPr="000B308E" w:rsidRDefault="007C06C4" w:rsidP="00F4115D">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7C06C4" w:rsidRPr="000B308E" w14:paraId="20B77522" w14:textId="77777777" w:rsidTr="00F4115D">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0A3FDED4"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4F5417D2" w14:textId="77777777" w:rsidR="007C06C4" w:rsidRPr="000B308E" w:rsidRDefault="007C06C4" w:rsidP="00F4115D">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6822C4F4"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18EAB38A" w14:textId="77777777" w:rsidR="007C06C4" w:rsidRPr="000B308E" w:rsidRDefault="007C06C4" w:rsidP="00F4115D">
            <w:pPr>
              <w:pStyle w:val="Ttulo8"/>
              <w:rPr>
                <w:rFonts w:ascii="Calibri" w:hAnsi="Calibri" w:cs="Calibri"/>
                <w:szCs w:val="18"/>
              </w:rPr>
            </w:pPr>
            <w:r w:rsidRPr="000B308E">
              <w:rPr>
                <w:rFonts w:ascii="Calibri" w:hAnsi="Calibri" w:cs="Calibri"/>
                <w:szCs w:val="18"/>
              </w:rPr>
              <w:t>Aurreko ekitaldiko gastuen eta sarreren likidazioa</w:t>
            </w:r>
          </w:p>
          <w:p w14:paraId="7EF66203" w14:textId="77777777" w:rsidR="007C06C4" w:rsidRPr="000B308E" w:rsidRDefault="007C06C4" w:rsidP="00F4115D">
            <w:pPr>
              <w:pStyle w:val="Ttulo8"/>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4D1B05B9" w14:textId="77777777" w:rsidR="007C06C4" w:rsidRPr="000B308E" w:rsidRDefault="007C06C4" w:rsidP="00F4115D">
            <w:pPr>
              <w:rPr>
                <w:rFonts w:ascii="Calibri" w:hAnsi="Calibri" w:cs="Calibri"/>
                <w:sz w:val="18"/>
                <w:szCs w:val="18"/>
              </w:rPr>
            </w:pPr>
          </w:p>
        </w:tc>
      </w:tr>
      <w:tr w:rsidR="007C06C4" w:rsidRPr="000B308E" w14:paraId="2B42154B"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3915548C" w14:textId="77777777" w:rsidR="007C06C4" w:rsidRPr="000B308E" w:rsidRDefault="007C06C4" w:rsidP="00F4115D">
            <w:pPr>
              <w:pStyle w:val="Ttulo8"/>
              <w:rPr>
                <w:rFonts w:ascii="Calibri" w:hAnsi="Calibri" w:cs="Calibri"/>
                <w:szCs w:val="18"/>
              </w:rPr>
            </w:pPr>
            <w:r w:rsidRPr="000B308E">
              <w:rPr>
                <w:rFonts w:ascii="Calibri" w:hAnsi="Calibri" w:cs="Calibri"/>
                <w:szCs w:val="18"/>
              </w:rPr>
              <w:t>Entitatearen jarduera eta proiektuaren memoria</w:t>
            </w:r>
          </w:p>
          <w:p w14:paraId="0259455F"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35C6FE11"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2E0DA0A1"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5BD811C9"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0B2F28EF" w14:textId="77777777" w:rsidR="007C06C4" w:rsidRPr="000B308E" w:rsidRDefault="007C06C4" w:rsidP="00F4115D">
            <w:pPr>
              <w:rPr>
                <w:rFonts w:ascii="Calibri" w:hAnsi="Calibri" w:cs="Calibri"/>
                <w:sz w:val="18"/>
                <w:szCs w:val="18"/>
              </w:rPr>
            </w:pPr>
          </w:p>
        </w:tc>
      </w:tr>
      <w:tr w:rsidR="007C06C4" w:rsidRPr="000B308E" w14:paraId="7300017E"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2137A821" w14:textId="77777777" w:rsidR="007C06C4" w:rsidRPr="000B308E" w:rsidRDefault="007C06C4" w:rsidP="00F4115D">
            <w:pPr>
              <w:pStyle w:val="Ttulo8"/>
              <w:rPr>
                <w:rFonts w:ascii="Calibri" w:hAnsi="Calibri" w:cs="Calibri"/>
                <w:szCs w:val="18"/>
              </w:rPr>
            </w:pPr>
            <w:r w:rsidRPr="000B308E">
              <w:rPr>
                <w:rFonts w:ascii="Calibri" w:hAnsi="Calibri" w:cs="Calibri"/>
                <w:szCs w:val="18"/>
              </w:rPr>
              <w:t>Beste sarreren edota dirulaguntzen zinpeko adierazpena</w:t>
            </w:r>
          </w:p>
          <w:p w14:paraId="6F39B135" w14:textId="77777777" w:rsidR="007C06C4" w:rsidRPr="009C4CE4" w:rsidRDefault="007C06C4" w:rsidP="00F4115D">
            <w:pPr>
              <w:rPr>
                <w:rFonts w:ascii="Calibri" w:hAnsi="Calibri" w:cs="Calibri"/>
                <w:bCs/>
                <w:sz w:val="18"/>
                <w:szCs w:val="18"/>
              </w:rPr>
            </w:pPr>
            <w:r w:rsidRPr="009C4CE4">
              <w:rPr>
                <w:rFonts w:ascii="Calibri" w:hAnsi="Calibri" w:cs="Calibri"/>
                <w:bCs/>
                <w:sz w:val="18"/>
                <w:szCs w:val="18"/>
              </w:rPr>
              <w:lastRenderedPageBreak/>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3503970"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7B848D8" w14:textId="77777777" w:rsidR="007C06C4" w:rsidRPr="000B308E" w:rsidRDefault="007C06C4" w:rsidP="00F4115D">
            <w:pPr>
              <w:pStyle w:val="Ttulo8"/>
              <w:rPr>
                <w:rFonts w:ascii="Calibri" w:hAnsi="Calibri" w:cs="Calibri"/>
                <w:szCs w:val="18"/>
              </w:rPr>
            </w:pPr>
            <w:r w:rsidRPr="000B308E">
              <w:rPr>
                <w:rFonts w:ascii="Calibri" w:hAnsi="Calibri" w:cs="Calibri"/>
                <w:szCs w:val="18"/>
              </w:rPr>
              <w:t>Dirulaguntza jasotzeko zigortua ez dagoenaren zinpeko aitorpena</w:t>
            </w:r>
          </w:p>
          <w:p w14:paraId="43CF4110"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lastRenderedPageBreak/>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00FFDE4E" w14:textId="77777777" w:rsidR="007C06C4" w:rsidRPr="000B308E" w:rsidRDefault="007C06C4" w:rsidP="00F4115D">
            <w:pPr>
              <w:rPr>
                <w:rFonts w:ascii="Calibri" w:hAnsi="Calibri" w:cs="Calibri"/>
                <w:sz w:val="18"/>
                <w:szCs w:val="18"/>
              </w:rPr>
            </w:pPr>
          </w:p>
        </w:tc>
      </w:tr>
      <w:tr w:rsidR="007C06C4" w:rsidRPr="000B308E" w14:paraId="6D40129B" w14:textId="77777777" w:rsidTr="00F4115D">
        <w:tc>
          <w:tcPr>
            <w:tcW w:w="4536" w:type="dxa"/>
            <w:gridSpan w:val="7"/>
            <w:tcBorders>
              <w:top w:val="single" w:sz="6" w:space="0" w:color="0000FF"/>
              <w:left w:val="single" w:sz="6" w:space="0" w:color="0000FF"/>
              <w:bottom w:val="single" w:sz="6" w:space="0" w:color="0000FF"/>
              <w:right w:val="single" w:sz="6" w:space="0" w:color="0000FF"/>
            </w:tcBorders>
          </w:tcPr>
          <w:p w14:paraId="62463097" w14:textId="77777777" w:rsidR="007C06C4" w:rsidRPr="000B308E" w:rsidRDefault="007C06C4" w:rsidP="00F4115D">
            <w:pPr>
              <w:pStyle w:val="Ttulo8"/>
              <w:rPr>
                <w:rFonts w:ascii="Calibri" w:hAnsi="Calibri" w:cs="Calibri"/>
                <w:szCs w:val="18"/>
              </w:rPr>
            </w:pPr>
            <w:r w:rsidRPr="000B308E">
              <w:rPr>
                <w:rFonts w:ascii="Calibri" w:hAnsi="Calibri" w:cs="Calibri"/>
                <w:szCs w:val="18"/>
              </w:rPr>
              <w:t>Oinarri espezifikoetan eskatutako beste agiriak</w:t>
            </w:r>
          </w:p>
          <w:p w14:paraId="39C2F2F0"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06EEB21D" w14:textId="77777777" w:rsidR="007C06C4" w:rsidRPr="000B308E" w:rsidRDefault="007C06C4" w:rsidP="00F4115D">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0E33BC9C" w14:textId="77777777" w:rsidR="007C06C4" w:rsidRPr="000B308E" w:rsidRDefault="007C06C4" w:rsidP="00F4115D">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71D75761" w14:textId="77777777" w:rsidR="007C06C4" w:rsidRPr="000B308E" w:rsidRDefault="007C06C4" w:rsidP="00F4115D">
            <w:pPr>
              <w:pStyle w:val="Ttulo8"/>
              <w:rPr>
                <w:rFonts w:ascii="Calibri" w:hAnsi="Calibri" w:cs="Calibri"/>
                <w:b w:val="0"/>
                <w:szCs w:val="18"/>
              </w:rPr>
            </w:pPr>
          </w:p>
        </w:tc>
      </w:tr>
      <w:tr w:rsidR="007C06C4" w:rsidRPr="00FE596D" w14:paraId="7DCFF02B" w14:textId="77777777" w:rsidTr="00F4115D">
        <w:tc>
          <w:tcPr>
            <w:tcW w:w="10490" w:type="dxa"/>
            <w:gridSpan w:val="17"/>
          </w:tcPr>
          <w:p w14:paraId="4E16B394" w14:textId="77777777" w:rsidR="007C06C4" w:rsidRDefault="007C06C4" w:rsidP="00F4115D">
            <w:pPr>
              <w:spacing w:before="30" w:after="30"/>
              <w:rPr>
                <w:rFonts w:ascii="Calibri" w:hAnsi="Calibri" w:cs="Calibri"/>
                <w:b/>
                <w:color w:val="0000FF"/>
                <w:sz w:val="18"/>
                <w:szCs w:val="18"/>
                <w:lang w:val="eu-ES"/>
              </w:rPr>
            </w:pPr>
          </w:p>
          <w:p w14:paraId="57F40490" w14:textId="77777777" w:rsidR="007C06C4" w:rsidRDefault="007C06C4" w:rsidP="00F4115D">
            <w:pPr>
              <w:spacing w:before="30" w:after="30"/>
              <w:rPr>
                <w:rFonts w:ascii="Calibri" w:hAnsi="Calibri" w:cs="Calibri"/>
                <w:b/>
                <w:color w:val="0000FF"/>
                <w:sz w:val="18"/>
                <w:szCs w:val="18"/>
                <w:lang w:val="eu-ES"/>
              </w:rPr>
            </w:pPr>
          </w:p>
          <w:p w14:paraId="475FF34F" w14:textId="77777777" w:rsidR="007C06C4" w:rsidRDefault="007C06C4" w:rsidP="00F4115D">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7C06C4" w:rsidRPr="00E34E1A" w14:paraId="4D29A175" w14:textId="77777777" w:rsidTr="00F4115D">
              <w:tc>
                <w:tcPr>
                  <w:tcW w:w="10084" w:type="dxa"/>
                  <w:gridSpan w:val="5"/>
                  <w:tcBorders>
                    <w:bottom w:val="single" w:sz="6" w:space="0" w:color="0000FF"/>
                  </w:tcBorders>
                </w:tcPr>
                <w:p w14:paraId="47060639" w14:textId="77777777" w:rsidR="007C06C4" w:rsidRPr="00E34E1A" w:rsidRDefault="007C06C4" w:rsidP="004A4F47">
                  <w:pPr>
                    <w:framePr w:hSpace="141" w:wrap="around" w:vAnchor="text" w:hAnchor="text" w:x="-993"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7C06C4" w:rsidRPr="00E34E1A" w14:paraId="5FB8B03D" w14:textId="77777777" w:rsidTr="00F4115D">
              <w:tc>
                <w:tcPr>
                  <w:tcW w:w="2394" w:type="dxa"/>
                  <w:tcBorders>
                    <w:top w:val="single" w:sz="6" w:space="0" w:color="0000FF"/>
                    <w:left w:val="single" w:sz="6" w:space="0" w:color="0000FF"/>
                    <w:bottom w:val="single" w:sz="6" w:space="0" w:color="0000FF"/>
                    <w:right w:val="single" w:sz="6" w:space="0" w:color="0000FF"/>
                  </w:tcBorders>
                </w:tcPr>
                <w:p w14:paraId="5123DCCB" w14:textId="77777777" w:rsidR="007C06C4" w:rsidRPr="00E34E1A" w:rsidRDefault="007C06C4" w:rsidP="004A4F47">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67DA4909"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3C30D0B0" w14:textId="77777777" w:rsidR="007C06C4" w:rsidRPr="00E34E1A" w:rsidRDefault="007C06C4" w:rsidP="004A4F47">
                  <w:pPr>
                    <w:framePr w:hSpace="141" w:wrap="around" w:vAnchor="text" w:hAnchor="text" w:x="-993"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37C2B16D"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431D72FF"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5BD176A7" w14:textId="77777777" w:rsidR="007C06C4" w:rsidRPr="00E34E1A" w:rsidRDefault="007C06C4" w:rsidP="004A4F47">
                  <w:pPr>
                    <w:framePr w:hSpace="141" w:wrap="around" w:vAnchor="text" w:hAnchor="text" w:x="-993" w:y="1"/>
                    <w:suppressOverlap/>
                    <w:rPr>
                      <w:rFonts w:ascii="Calibri" w:hAnsi="Calibri" w:cs="Calibri"/>
                      <w:sz w:val="18"/>
                      <w:szCs w:val="18"/>
                    </w:rPr>
                  </w:pPr>
                </w:p>
                <w:p w14:paraId="0DC1D297" w14:textId="77777777" w:rsidR="007C06C4" w:rsidRPr="00E34E1A" w:rsidRDefault="007C06C4" w:rsidP="004A4F47">
                  <w:pPr>
                    <w:framePr w:hSpace="141" w:wrap="around" w:vAnchor="text" w:hAnchor="text" w:x="-993" w:y="1"/>
                    <w:suppressOverlap/>
                    <w:rPr>
                      <w:rFonts w:ascii="Calibri" w:hAnsi="Calibri" w:cs="Calibri"/>
                      <w:sz w:val="18"/>
                      <w:szCs w:val="18"/>
                    </w:rPr>
                  </w:pPr>
                </w:p>
              </w:tc>
            </w:tr>
            <w:tr w:rsidR="007C06C4" w:rsidRPr="00E34E1A" w14:paraId="2B0AD649" w14:textId="77777777" w:rsidTr="00F4115D">
              <w:tc>
                <w:tcPr>
                  <w:tcW w:w="2394" w:type="dxa"/>
                  <w:tcBorders>
                    <w:top w:val="single" w:sz="6" w:space="0" w:color="0000FF"/>
                    <w:left w:val="single" w:sz="6" w:space="0" w:color="0000FF"/>
                    <w:bottom w:val="single" w:sz="6" w:space="0" w:color="0000FF"/>
                    <w:right w:val="single" w:sz="6" w:space="0" w:color="0000FF"/>
                  </w:tcBorders>
                </w:tcPr>
                <w:p w14:paraId="4B4DF5A4" w14:textId="77777777" w:rsidR="007C06C4" w:rsidRPr="00E34E1A" w:rsidRDefault="007C06C4" w:rsidP="004A4F47">
                  <w:pPr>
                    <w:framePr w:hSpace="141" w:wrap="around" w:vAnchor="text" w:hAnchor="text" w:x="-993"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08D57A7C"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00C89BBA" w14:textId="77777777" w:rsidR="007C06C4" w:rsidRPr="00E34E1A" w:rsidRDefault="007C06C4" w:rsidP="004A4F47">
                  <w:pPr>
                    <w:framePr w:hSpace="141" w:wrap="around" w:vAnchor="text" w:hAnchor="text" w:x="-993" w:y="1"/>
                    <w:suppressOverlap/>
                    <w:rPr>
                      <w:rFonts w:ascii="Calibri" w:hAnsi="Calibri" w:cs="Calibri"/>
                      <w:sz w:val="18"/>
                      <w:szCs w:val="18"/>
                    </w:rPr>
                  </w:pPr>
                </w:p>
              </w:tc>
            </w:tr>
            <w:tr w:rsidR="007C06C4" w:rsidRPr="00E34E1A" w14:paraId="0105A3BA" w14:textId="77777777" w:rsidTr="00F4115D">
              <w:tc>
                <w:tcPr>
                  <w:tcW w:w="9600" w:type="dxa"/>
                  <w:gridSpan w:val="4"/>
                  <w:tcBorders>
                    <w:top w:val="single" w:sz="6" w:space="0" w:color="0000FF"/>
                    <w:left w:val="single" w:sz="6" w:space="0" w:color="0000FF"/>
                    <w:bottom w:val="single" w:sz="6" w:space="0" w:color="0000FF"/>
                    <w:right w:val="single" w:sz="4" w:space="0" w:color="0000FF"/>
                  </w:tcBorders>
                </w:tcPr>
                <w:p w14:paraId="59CB6C56"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6C07FEF6" w14:textId="77777777" w:rsidR="007C06C4" w:rsidRPr="00E34E1A" w:rsidRDefault="007C06C4" w:rsidP="004A4F47">
                  <w:pPr>
                    <w:framePr w:hSpace="141" w:wrap="around" w:vAnchor="text" w:hAnchor="text" w:x="-993"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09CD121D" w14:textId="77777777" w:rsidR="007C06C4" w:rsidRDefault="007C06C4" w:rsidP="004A4F47">
                  <w:pPr>
                    <w:framePr w:hSpace="141" w:wrap="around" w:vAnchor="text" w:hAnchor="text" w:x="-993" w:y="1"/>
                    <w:suppressOverlap/>
                    <w:rPr>
                      <w:rFonts w:ascii="Calibri" w:hAnsi="Calibri" w:cs="Calibri"/>
                      <w:sz w:val="18"/>
                      <w:szCs w:val="18"/>
                    </w:rPr>
                  </w:pPr>
                </w:p>
                <w:p w14:paraId="1B3CA7FF" w14:textId="77777777" w:rsidR="007C06C4" w:rsidRPr="00E34E1A" w:rsidRDefault="007C06C4" w:rsidP="004A4F47">
                  <w:pPr>
                    <w:framePr w:hSpace="141" w:wrap="around" w:vAnchor="text" w:hAnchor="text" w:x="-993" w:y="1"/>
                    <w:suppressOverlap/>
                    <w:rPr>
                      <w:rFonts w:ascii="Calibri" w:hAnsi="Calibri" w:cs="Calibri"/>
                      <w:sz w:val="18"/>
                      <w:szCs w:val="18"/>
                    </w:rPr>
                  </w:pPr>
                </w:p>
              </w:tc>
            </w:tr>
          </w:tbl>
          <w:p w14:paraId="5066D1FD" w14:textId="77777777" w:rsidR="007C06C4" w:rsidRPr="00FE596D" w:rsidRDefault="007C06C4" w:rsidP="00F4115D">
            <w:pPr>
              <w:spacing w:before="30" w:after="30"/>
              <w:rPr>
                <w:rFonts w:ascii="Calibri" w:hAnsi="Calibri" w:cs="Calibri"/>
                <w:b/>
                <w:color w:val="0000FF"/>
                <w:sz w:val="18"/>
                <w:szCs w:val="18"/>
                <w:lang w:val="eu-ES"/>
              </w:rPr>
            </w:pPr>
          </w:p>
          <w:p w14:paraId="1392B254" w14:textId="77777777" w:rsidR="007C06C4" w:rsidRPr="00FE596D" w:rsidRDefault="007C06C4" w:rsidP="00F4115D">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7C06C4" w:rsidRPr="00FE596D" w14:paraId="0F792704" w14:textId="77777777" w:rsidTr="00F4115D">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2D3D8F8B" w14:textId="449DECDD" w:rsidR="007C06C4" w:rsidRDefault="007C06C4" w:rsidP="00F4115D">
            <w:pPr>
              <w:pStyle w:val="Default"/>
              <w:jc w:val="both"/>
              <w:rPr>
                <w:b/>
                <w:sz w:val="18"/>
                <w:szCs w:val="18"/>
                <w:lang w:val="eu-ES"/>
              </w:rPr>
            </w:pPr>
            <w:r w:rsidRPr="006175A1">
              <w:rPr>
                <w:b/>
                <w:sz w:val="18"/>
                <w:szCs w:val="18"/>
                <w:lang w:val="eu-ES"/>
              </w:rPr>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w:t>
            </w:r>
            <w:r w:rsidR="00AE2707">
              <w:rPr>
                <w:b/>
                <w:sz w:val="18"/>
                <w:szCs w:val="18"/>
                <w:lang w:val="eu-ES"/>
              </w:rPr>
              <w:t>e</w:t>
            </w:r>
            <w:r w:rsidRPr="00ED5F2F">
              <w:rPr>
                <w:b/>
                <w:sz w:val="18"/>
                <w:szCs w:val="18"/>
                <w:lang w:val="eu-ES"/>
              </w:rPr>
              <w:t>tan, bitartekotza plataformatik beste administrazioei eskatuko zaizkien zerbitzuak hurrengoak dira:</w:t>
            </w:r>
          </w:p>
          <w:p w14:paraId="2DB88CF5" w14:textId="77777777" w:rsidR="007C06C4" w:rsidRPr="00ED5F2F" w:rsidRDefault="007C06C4" w:rsidP="00F4115D">
            <w:pPr>
              <w:pStyle w:val="Default"/>
              <w:numPr>
                <w:ilvl w:val="0"/>
                <w:numId w:val="22"/>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C045518" w14:textId="77777777" w:rsidR="007C06C4" w:rsidRPr="00ED5F2F" w:rsidRDefault="007C06C4" w:rsidP="00F4115D">
            <w:pPr>
              <w:pStyle w:val="Default"/>
              <w:numPr>
                <w:ilvl w:val="0"/>
                <w:numId w:val="22"/>
              </w:numPr>
              <w:jc w:val="both"/>
              <w:rPr>
                <w:b/>
                <w:sz w:val="18"/>
                <w:szCs w:val="18"/>
                <w:lang w:val="eu-ES"/>
              </w:rPr>
            </w:pPr>
            <w:r w:rsidRPr="00ED5F2F">
              <w:rPr>
                <w:b/>
                <w:sz w:val="18"/>
                <w:szCs w:val="18"/>
                <w:lang w:val="eu-ES"/>
              </w:rPr>
              <w:t>Gizarte Segurantzarekiko betebeharrak egunean izatea</w:t>
            </w:r>
          </w:p>
          <w:p w14:paraId="6D413522" w14:textId="77777777" w:rsidR="007C06C4" w:rsidRPr="00ED5F2F" w:rsidRDefault="007C06C4" w:rsidP="00F4115D">
            <w:pPr>
              <w:pStyle w:val="Default"/>
              <w:numPr>
                <w:ilvl w:val="0"/>
                <w:numId w:val="22"/>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79A05B20" w14:textId="77777777" w:rsidR="007C06C4" w:rsidRDefault="007C06C4" w:rsidP="00F4115D">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17D4CB8B" w14:textId="77777777" w:rsidR="007C06C4" w:rsidRPr="00425530" w:rsidRDefault="007C06C4" w:rsidP="00F4115D">
            <w:pPr>
              <w:pStyle w:val="Default"/>
              <w:jc w:val="both"/>
              <w:rPr>
                <w:b/>
                <w:bCs/>
                <w:sz w:val="18"/>
                <w:szCs w:val="18"/>
                <w:lang w:val="eu-ES"/>
              </w:rPr>
            </w:pPr>
          </w:p>
          <w:p w14:paraId="59916325" w14:textId="77777777" w:rsidR="007C06C4" w:rsidRDefault="007C06C4" w:rsidP="00F4115D">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39955F81" w14:textId="77777777" w:rsidR="007C06C4" w:rsidRDefault="007C06C4" w:rsidP="00F4115D">
            <w:pPr>
              <w:pStyle w:val="Default"/>
              <w:numPr>
                <w:ilvl w:val="0"/>
                <w:numId w:val="24"/>
              </w:numPr>
              <w:jc w:val="both"/>
              <w:rPr>
                <w:sz w:val="18"/>
                <w:szCs w:val="18"/>
              </w:rPr>
            </w:pPr>
            <w:r>
              <w:rPr>
                <w:sz w:val="18"/>
                <w:szCs w:val="18"/>
              </w:rPr>
              <w:t>D</w:t>
            </w:r>
            <w:r w:rsidRPr="009D2AF2">
              <w:rPr>
                <w:sz w:val="18"/>
                <w:szCs w:val="18"/>
              </w:rPr>
              <w:t>atos de identidad de la persona y/o de la entidad</w:t>
            </w:r>
          </w:p>
          <w:p w14:paraId="327DA245" w14:textId="77777777" w:rsidR="007C06C4" w:rsidRDefault="007C06C4" w:rsidP="00F4115D">
            <w:pPr>
              <w:pStyle w:val="Default"/>
              <w:numPr>
                <w:ilvl w:val="0"/>
                <w:numId w:val="23"/>
              </w:numPr>
              <w:jc w:val="both"/>
              <w:rPr>
                <w:sz w:val="18"/>
                <w:szCs w:val="18"/>
              </w:rPr>
            </w:pPr>
            <w:r>
              <w:rPr>
                <w:sz w:val="18"/>
                <w:szCs w:val="18"/>
              </w:rPr>
              <w:t>Estar al corriente de pago de las obligaciones con la Seguridad Social</w:t>
            </w:r>
          </w:p>
          <w:p w14:paraId="18C6F2B5" w14:textId="77777777" w:rsidR="007C06C4" w:rsidRDefault="007C06C4" w:rsidP="00F4115D">
            <w:pPr>
              <w:pStyle w:val="Default"/>
              <w:numPr>
                <w:ilvl w:val="0"/>
                <w:numId w:val="23"/>
              </w:numPr>
              <w:jc w:val="both"/>
              <w:rPr>
                <w:sz w:val="18"/>
                <w:szCs w:val="18"/>
              </w:rPr>
            </w:pPr>
            <w:r>
              <w:rPr>
                <w:sz w:val="18"/>
                <w:szCs w:val="18"/>
              </w:rPr>
              <w:t>Estar al corriente de pago de las obligaciones tributarias frente a las Haciendas Forales</w:t>
            </w:r>
          </w:p>
          <w:p w14:paraId="2359C1BA" w14:textId="77777777" w:rsidR="007C06C4" w:rsidRDefault="007C06C4" w:rsidP="00F4115D">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4569CA59" w14:textId="77777777" w:rsidR="007C06C4" w:rsidRPr="001A3067" w:rsidRDefault="007C06C4" w:rsidP="00F4115D">
            <w:pPr>
              <w:pStyle w:val="Default"/>
              <w:jc w:val="both"/>
              <w:rPr>
                <w:sz w:val="12"/>
                <w:szCs w:val="12"/>
              </w:rPr>
            </w:pPr>
          </w:p>
          <w:p w14:paraId="068480A4" w14:textId="77777777" w:rsidR="007C06C4" w:rsidRPr="00FE596D" w:rsidRDefault="007C06C4" w:rsidP="00F4115D">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Pr="00FE596D">
              <w:rPr>
                <w:rFonts w:ascii="Calibri" w:hAnsi="Calibri" w:cs="Calibri"/>
                <w:b/>
                <w:iCs/>
                <w:sz w:val="18"/>
                <w:szCs w:val="18"/>
              </w:rPr>
            </w:r>
            <w:r w:rsidRPr="00FE596D">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2447D1EC" w14:textId="77777777" w:rsidR="007C06C4" w:rsidRPr="001A3067" w:rsidRDefault="007C06C4" w:rsidP="00F4115D">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724D0301" w14:textId="77777777" w:rsidR="007C06C4" w:rsidRPr="00FE596D" w:rsidRDefault="007C06C4" w:rsidP="00F4115D">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7C06C4" w:rsidRPr="00FE596D" w14:paraId="50637424" w14:textId="77777777" w:rsidTr="00F4115D">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35DA7C6D" w14:textId="77777777" w:rsidR="007C06C4" w:rsidRDefault="007C06C4" w:rsidP="00F4115D">
            <w:pPr>
              <w:jc w:val="both"/>
              <w:rPr>
                <w:b/>
                <w:sz w:val="18"/>
                <w:szCs w:val="18"/>
                <w:lang w:val="eu-ES"/>
              </w:rPr>
            </w:pPr>
          </w:p>
          <w:p w14:paraId="19E42F60" w14:textId="77777777" w:rsidR="007C06C4" w:rsidRDefault="007C06C4" w:rsidP="00F4115D">
            <w:pPr>
              <w:jc w:val="both"/>
              <w:rPr>
                <w:b/>
                <w:sz w:val="18"/>
                <w:szCs w:val="18"/>
                <w:lang w:val="eu-ES"/>
              </w:rPr>
            </w:pPr>
          </w:p>
          <w:p w14:paraId="61FA3E2E" w14:textId="77777777" w:rsidR="007C06C4" w:rsidRDefault="007C06C4" w:rsidP="00F4115D">
            <w:pPr>
              <w:jc w:val="both"/>
              <w:rPr>
                <w:b/>
                <w:sz w:val="18"/>
                <w:szCs w:val="18"/>
                <w:lang w:val="eu-ES"/>
              </w:rPr>
            </w:pPr>
          </w:p>
          <w:p w14:paraId="58304F6A" w14:textId="77777777" w:rsidR="007C06C4" w:rsidRPr="006175A1" w:rsidRDefault="007C06C4" w:rsidP="00F4115D">
            <w:pPr>
              <w:jc w:val="both"/>
              <w:rPr>
                <w:b/>
                <w:sz w:val="18"/>
                <w:szCs w:val="18"/>
                <w:lang w:val="eu-ES"/>
              </w:rPr>
            </w:pPr>
          </w:p>
        </w:tc>
      </w:tr>
      <w:tr w:rsidR="007C06C4" w:rsidRPr="000B308E" w14:paraId="303E206A" w14:textId="77777777" w:rsidTr="00F4115D">
        <w:tc>
          <w:tcPr>
            <w:tcW w:w="5103" w:type="dxa"/>
            <w:gridSpan w:val="10"/>
            <w:tcBorders>
              <w:top w:val="single" w:sz="6" w:space="0" w:color="0000FF"/>
            </w:tcBorders>
          </w:tcPr>
          <w:p w14:paraId="126B72BB" w14:textId="77777777" w:rsidR="007C06C4" w:rsidRPr="000B308E" w:rsidRDefault="007C06C4" w:rsidP="00F4115D">
            <w:pPr>
              <w:spacing w:before="30" w:after="30"/>
              <w:rPr>
                <w:rFonts w:ascii="Calibri" w:hAnsi="Calibri" w:cs="Calibri"/>
                <w:b/>
                <w:color w:val="0000FF"/>
                <w:sz w:val="18"/>
                <w:szCs w:val="18"/>
                <w:lang w:val="eu-ES"/>
              </w:rPr>
            </w:pPr>
          </w:p>
          <w:p w14:paraId="3F1D27C1" w14:textId="77777777" w:rsidR="007C06C4" w:rsidRPr="000B308E" w:rsidRDefault="007C06C4" w:rsidP="00F4115D">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5C8AFD50" w14:textId="77777777" w:rsidR="007C06C4" w:rsidRPr="000B308E" w:rsidRDefault="007C06C4" w:rsidP="00F4115D">
            <w:pPr>
              <w:spacing w:before="30" w:after="30"/>
              <w:rPr>
                <w:rFonts w:ascii="Calibri" w:hAnsi="Calibri" w:cs="Calibri"/>
                <w:color w:val="0000FF"/>
                <w:sz w:val="18"/>
                <w:szCs w:val="18"/>
              </w:rPr>
            </w:pPr>
          </w:p>
          <w:p w14:paraId="5B24DCF9" w14:textId="77777777" w:rsidR="007C06C4" w:rsidRPr="000B308E" w:rsidRDefault="007C06C4" w:rsidP="00F4115D">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7C06C4" w:rsidRPr="000B308E" w14:paraId="76B15674" w14:textId="77777777" w:rsidTr="00F4115D">
        <w:tc>
          <w:tcPr>
            <w:tcW w:w="5103" w:type="dxa"/>
            <w:gridSpan w:val="10"/>
            <w:tcBorders>
              <w:top w:val="single" w:sz="6" w:space="0" w:color="0000FF"/>
              <w:left w:val="single" w:sz="6" w:space="0" w:color="0000FF"/>
              <w:bottom w:val="single" w:sz="6" w:space="0" w:color="0000FF"/>
              <w:right w:val="single" w:sz="6" w:space="0" w:color="0000FF"/>
            </w:tcBorders>
          </w:tcPr>
          <w:p w14:paraId="5A6E41D2" w14:textId="77777777" w:rsidR="007C06C4" w:rsidRPr="000B308E" w:rsidRDefault="007C06C4" w:rsidP="00F4115D">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52E001C9" w14:textId="77777777" w:rsidR="007C06C4" w:rsidRPr="000B308E" w:rsidRDefault="007C06C4" w:rsidP="00F4115D">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7C06C4" w:rsidRPr="000B308E" w14:paraId="6A92F258" w14:textId="77777777" w:rsidTr="00F4115D">
        <w:tc>
          <w:tcPr>
            <w:tcW w:w="1560" w:type="dxa"/>
            <w:tcBorders>
              <w:top w:val="single" w:sz="6" w:space="0" w:color="0000FF"/>
              <w:left w:val="single" w:sz="6" w:space="0" w:color="0000FF"/>
              <w:bottom w:val="single" w:sz="6" w:space="0" w:color="0000FF"/>
              <w:right w:val="single" w:sz="6" w:space="0" w:color="0000FF"/>
            </w:tcBorders>
          </w:tcPr>
          <w:p w14:paraId="0C4EA990" w14:textId="77777777" w:rsidR="007C06C4" w:rsidRPr="000B308E" w:rsidRDefault="007C06C4" w:rsidP="00F4115D">
            <w:pPr>
              <w:rPr>
                <w:rFonts w:ascii="Calibri" w:hAnsi="Calibri" w:cs="Calibri"/>
                <w:sz w:val="18"/>
                <w:szCs w:val="18"/>
                <w:lang w:val="eu-ES"/>
              </w:rPr>
            </w:pPr>
            <w:r w:rsidRPr="000B308E">
              <w:rPr>
                <w:rFonts w:ascii="Calibri" w:hAnsi="Calibri" w:cs="Calibri"/>
                <w:b/>
                <w:sz w:val="18"/>
                <w:szCs w:val="18"/>
                <w:lang w:val="eu-ES"/>
              </w:rPr>
              <w:t>Lekua eta eguna</w:t>
            </w:r>
          </w:p>
          <w:p w14:paraId="40CBB1E2" w14:textId="77777777" w:rsidR="007C06C4" w:rsidRPr="000B308E" w:rsidRDefault="007C06C4" w:rsidP="00F4115D">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61740A42" w14:textId="77777777" w:rsidR="007C06C4" w:rsidRPr="000B308E" w:rsidRDefault="007C06C4" w:rsidP="00F4115D">
            <w:pPr>
              <w:rPr>
                <w:rFonts w:ascii="Calibri" w:hAnsi="Calibri" w:cs="Calibri"/>
                <w:sz w:val="18"/>
                <w:szCs w:val="18"/>
              </w:rPr>
            </w:pPr>
          </w:p>
          <w:p w14:paraId="3BBA7A0B" w14:textId="77777777" w:rsidR="007C06C4" w:rsidRPr="000B308E" w:rsidRDefault="007C06C4" w:rsidP="00F4115D">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7BE8B955" w14:textId="77777777" w:rsidR="007C06C4" w:rsidRDefault="007C06C4" w:rsidP="00F4115D">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2A1ADAB5" w14:textId="77777777" w:rsidR="007C06C4" w:rsidRPr="009C4CE4" w:rsidRDefault="007C06C4" w:rsidP="00F4115D">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634509B9" w14:textId="77777777" w:rsidR="007C06C4" w:rsidRPr="000B308E" w:rsidRDefault="007C06C4" w:rsidP="00F4115D">
            <w:pPr>
              <w:rPr>
                <w:rFonts w:ascii="Calibri" w:hAnsi="Calibri" w:cs="Calibri"/>
                <w:sz w:val="18"/>
                <w:szCs w:val="18"/>
              </w:rPr>
            </w:pPr>
          </w:p>
        </w:tc>
      </w:tr>
    </w:tbl>
    <w:p w14:paraId="226808A4" w14:textId="77777777" w:rsidR="007C06C4" w:rsidRPr="001A3067" w:rsidRDefault="007C06C4" w:rsidP="007C06C4">
      <w:pPr>
        <w:rPr>
          <w:sz w:val="16"/>
          <w:szCs w:val="16"/>
        </w:rPr>
      </w:pPr>
      <w:r>
        <w:rPr>
          <w:sz w:val="16"/>
          <w:szCs w:val="16"/>
        </w:rPr>
        <w:br w:type="textWrapping" w:clear="all"/>
      </w:r>
    </w:p>
    <w:tbl>
      <w:tblPr>
        <w:tblW w:w="10422" w:type="dxa"/>
        <w:tblInd w:w="-993" w:type="dxa"/>
        <w:tblLook w:val="01E0" w:firstRow="1" w:lastRow="1" w:firstColumn="1" w:lastColumn="1" w:noHBand="0" w:noVBand="0"/>
      </w:tblPr>
      <w:tblGrid>
        <w:gridCol w:w="4820"/>
        <w:gridCol w:w="5602"/>
      </w:tblGrid>
      <w:tr w:rsidR="007C06C4" w:rsidRPr="00A340B7" w14:paraId="3BC4B25A" w14:textId="77777777" w:rsidTr="00F4115D">
        <w:tc>
          <w:tcPr>
            <w:tcW w:w="4820" w:type="dxa"/>
            <w:shd w:val="clear" w:color="auto" w:fill="auto"/>
          </w:tcPr>
          <w:p w14:paraId="0C2039EC" w14:textId="77777777" w:rsidR="007C06C4" w:rsidRPr="00C31D69" w:rsidRDefault="007C06C4" w:rsidP="00F4115D">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lastRenderedPageBreak/>
              <w:t>Datu pertsonalen babeserako oinarrizko informazioa.</w:t>
            </w:r>
          </w:p>
          <w:p w14:paraId="4B5ACB01"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w:t>
            </w:r>
            <w:proofErr w:type="spellStart"/>
            <w:r w:rsidRPr="00C31D69">
              <w:rPr>
                <w:rFonts w:ascii="ArialMT" w:hAnsi="ArialMT" w:cs="ArialMT"/>
                <w:b/>
                <w:sz w:val="14"/>
                <w:szCs w:val="14"/>
                <w:lang w:val="eu-ES" w:eastAsia="ja-JP"/>
              </w:rPr>
              <w:t>elektronikoki</w:t>
            </w:r>
            <w:proofErr w:type="spellEnd"/>
            <w:r w:rsidRPr="00C31D69">
              <w:rPr>
                <w:rFonts w:ascii="ArialMT" w:hAnsi="ArialMT" w:cs="ArialMT"/>
                <w:b/>
                <w:sz w:val="14"/>
                <w:szCs w:val="14"/>
                <w:lang w:val="eu-ES" w:eastAsia="ja-JP"/>
              </w:rPr>
              <w:t xml:space="preserve"> udal webgunearen bidez.</w:t>
            </w:r>
          </w:p>
          <w:p w14:paraId="752ACF02"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06548447" w14:textId="77777777" w:rsidR="007C06C4" w:rsidRPr="00C31D69" w:rsidRDefault="007C06C4" w:rsidP="00F4115D">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736357B4" w14:textId="77777777" w:rsidR="007C06C4" w:rsidRPr="00FB1E04" w:rsidRDefault="007C06C4" w:rsidP="00F4115D">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45289245" w14:textId="77777777" w:rsidR="007C06C4" w:rsidRDefault="007C06C4" w:rsidP="00F4115D">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408040E6" w14:textId="77777777" w:rsidR="007C06C4" w:rsidRDefault="007C06C4" w:rsidP="00F4115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13469D9C" w14:textId="77777777" w:rsidR="007C06C4" w:rsidRDefault="007C06C4" w:rsidP="00F4115D">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 xml:space="preserve">El tratamiento de datos queda legitimado por obligación </w:t>
            </w:r>
            <w:proofErr w:type="gramStart"/>
            <w:r>
              <w:rPr>
                <w:rFonts w:ascii="ArialMT" w:hAnsi="ArialMT" w:cs="ArialMT"/>
                <w:sz w:val="14"/>
                <w:szCs w:val="14"/>
                <w:lang w:eastAsia="ja-JP"/>
              </w:rPr>
              <w:t>legal</w:t>
            </w:r>
            <w:proofErr w:type="gramEnd"/>
            <w:r>
              <w:rPr>
                <w:rFonts w:ascii="ArialMT" w:hAnsi="ArialMT" w:cs="ArialMT"/>
                <w:sz w:val="14"/>
                <w:szCs w:val="14"/>
                <w:lang w:eastAsia="ja-JP"/>
              </w:rPr>
              <w:t xml:space="preserve">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17192C49" w14:textId="77777777" w:rsidR="007C06C4" w:rsidRPr="00A340B7" w:rsidRDefault="007C06C4" w:rsidP="00F4115D">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03FB0BA1" w14:textId="77777777" w:rsidR="007C06C4" w:rsidRPr="002B7FF7" w:rsidRDefault="007C06C4" w:rsidP="007C06C4">
      <w:pPr>
        <w:rPr>
          <w:sz w:val="10"/>
          <w:szCs w:val="10"/>
        </w:rPr>
      </w:pPr>
    </w:p>
    <w:p w14:paraId="50F9C64D" w14:textId="77777777" w:rsidR="007C06C4" w:rsidRDefault="007C06C4" w:rsidP="007C06C4">
      <w:pPr>
        <w:spacing w:after="40" w:line="213" w:lineRule="atLeast"/>
        <w:jc w:val="center"/>
        <w:rPr>
          <w:rFonts w:ascii="Franklin Gothic Book" w:hAnsi="Franklin Gothic Book" w:cs="Arial"/>
          <w:sz w:val="18"/>
          <w:szCs w:val="18"/>
        </w:rPr>
      </w:pPr>
    </w:p>
    <w:p w14:paraId="19395543" w14:textId="77777777" w:rsidR="007C06C4" w:rsidRDefault="007C06C4" w:rsidP="007C06C4">
      <w:pPr>
        <w:spacing w:after="40" w:line="213" w:lineRule="atLeast"/>
        <w:jc w:val="center"/>
        <w:rPr>
          <w:rFonts w:ascii="Franklin Gothic Book" w:hAnsi="Franklin Gothic Book" w:cs="Arial"/>
          <w:sz w:val="18"/>
          <w:szCs w:val="18"/>
        </w:rPr>
      </w:pPr>
    </w:p>
    <w:p w14:paraId="4788A449" w14:textId="77777777" w:rsidR="007C06C4" w:rsidRPr="008B0BD6" w:rsidRDefault="007C06C4" w:rsidP="007C06C4">
      <w:pPr>
        <w:rPr>
          <w:rFonts w:ascii="Franklin Gothic Book" w:hAnsi="Franklin Gothic Book" w:cs="Arial"/>
          <w:sz w:val="18"/>
          <w:szCs w:val="18"/>
        </w:rPr>
      </w:pPr>
    </w:p>
    <w:p w14:paraId="60136028" w14:textId="77777777" w:rsidR="007C06C4" w:rsidRPr="008B0BD6" w:rsidRDefault="007C06C4" w:rsidP="007C06C4">
      <w:pPr>
        <w:rPr>
          <w:rFonts w:ascii="Franklin Gothic Book" w:hAnsi="Franklin Gothic Book" w:cs="Arial"/>
          <w:sz w:val="18"/>
          <w:szCs w:val="18"/>
        </w:rPr>
      </w:pPr>
    </w:p>
    <w:p w14:paraId="625CBDFD" w14:textId="77777777" w:rsidR="007C06C4" w:rsidRDefault="007C06C4" w:rsidP="007C06C4">
      <w:pPr>
        <w:spacing w:after="40" w:line="213" w:lineRule="atLeast"/>
        <w:jc w:val="center"/>
        <w:rPr>
          <w:rFonts w:ascii="Franklin Gothic Book" w:hAnsi="Franklin Gothic Book" w:cs="Arial"/>
          <w:sz w:val="18"/>
          <w:szCs w:val="18"/>
        </w:rPr>
      </w:pPr>
    </w:p>
    <w:p w14:paraId="1AF17C7D" w14:textId="77777777" w:rsidR="007C06C4" w:rsidRDefault="007C06C4" w:rsidP="007C06C4">
      <w:pPr>
        <w:spacing w:after="40" w:line="213" w:lineRule="atLeast"/>
        <w:jc w:val="center"/>
        <w:rPr>
          <w:rFonts w:ascii="Franklin Gothic Book" w:hAnsi="Franklin Gothic Book" w:cs="Arial"/>
          <w:sz w:val="18"/>
          <w:szCs w:val="18"/>
        </w:rPr>
      </w:pPr>
    </w:p>
    <w:p w14:paraId="3D417844" w14:textId="77777777" w:rsidR="007C06C4" w:rsidRDefault="007C06C4" w:rsidP="007C06C4">
      <w:pPr>
        <w:spacing w:after="40" w:line="213" w:lineRule="atLeast"/>
        <w:jc w:val="center"/>
        <w:rPr>
          <w:rFonts w:ascii="Franklin Gothic Book" w:hAnsi="Franklin Gothic Book" w:cs="Arial"/>
          <w:sz w:val="18"/>
          <w:szCs w:val="18"/>
        </w:rPr>
      </w:pPr>
    </w:p>
    <w:p w14:paraId="13AF8CAB" w14:textId="77777777" w:rsidR="007C06C4" w:rsidRDefault="007C06C4" w:rsidP="007C06C4">
      <w:pPr>
        <w:rPr>
          <w:rFonts w:ascii="Franklin Gothic Book" w:hAnsi="Franklin Gothic Book" w:cs="Arial"/>
          <w:sz w:val="18"/>
          <w:szCs w:val="18"/>
        </w:rPr>
      </w:pPr>
      <w:r>
        <w:rPr>
          <w:rFonts w:ascii="Franklin Gothic Book" w:hAnsi="Franklin Gothic Book" w:cs="Arial"/>
          <w:sz w:val="18"/>
          <w:szCs w:val="18"/>
        </w:rPr>
        <w:br w:type="page"/>
      </w:r>
    </w:p>
    <w:p w14:paraId="50B425EE" w14:textId="77777777" w:rsidR="007C06C4" w:rsidRPr="00A668AB" w:rsidRDefault="007C06C4" w:rsidP="007C06C4">
      <w:pPr>
        <w:widowControl w:val="0"/>
        <w:jc w:val="center"/>
        <w:rPr>
          <w:rFonts w:ascii="Verdana" w:hAnsi="Verdana" w:cs="Arial"/>
          <w:b/>
          <w:bCs/>
          <w:i/>
          <w:iCs/>
          <w:sz w:val="22"/>
          <w:szCs w:val="22"/>
          <w:lang w:val="eu-ES"/>
        </w:rPr>
      </w:pPr>
      <w:r w:rsidRPr="00A668AB">
        <w:rPr>
          <w:rFonts w:ascii="Verdana" w:hAnsi="Verdana" w:cs="Arial"/>
          <w:b/>
          <w:bCs/>
          <w:sz w:val="22"/>
          <w:szCs w:val="22"/>
          <w:lang w:val="eu-ES"/>
        </w:rPr>
        <w:lastRenderedPageBreak/>
        <w:t xml:space="preserve">III ERANSKINA / </w:t>
      </w:r>
      <w:r w:rsidRPr="00A668AB">
        <w:rPr>
          <w:rFonts w:ascii="Verdana" w:hAnsi="Verdana" w:cs="Arial"/>
          <w:b/>
          <w:bCs/>
          <w:i/>
          <w:iCs/>
          <w:sz w:val="22"/>
          <w:szCs w:val="22"/>
          <w:lang w:val="eu-ES"/>
        </w:rPr>
        <w:t>ANEXO III</w:t>
      </w:r>
    </w:p>
    <w:p w14:paraId="2A2002F0" w14:textId="77777777" w:rsidR="007C06C4" w:rsidRPr="00A668AB" w:rsidRDefault="007C06C4" w:rsidP="007C06C4">
      <w:pPr>
        <w:widowControl w:val="0"/>
        <w:jc w:val="center"/>
        <w:rPr>
          <w:rFonts w:ascii="Verdana" w:hAnsi="Verdana" w:cs="Arial"/>
          <w:sz w:val="22"/>
          <w:szCs w:val="22"/>
          <w:lang w:val="eu-ES"/>
        </w:rPr>
      </w:pPr>
    </w:p>
    <w:p w14:paraId="291D851C" w14:textId="77777777" w:rsidR="007C06C4" w:rsidRPr="00A668AB" w:rsidRDefault="007C06C4" w:rsidP="007C06C4">
      <w:pPr>
        <w:widowControl w:val="0"/>
        <w:jc w:val="center"/>
        <w:rPr>
          <w:rFonts w:ascii="Verdana" w:hAnsi="Verdana" w:cs="Arial"/>
          <w:sz w:val="22"/>
          <w:szCs w:val="22"/>
          <w:lang w:val="eu-ES"/>
        </w:rPr>
      </w:pPr>
    </w:p>
    <w:p w14:paraId="6C88476E" w14:textId="77777777" w:rsidR="007C06C4" w:rsidRPr="00A668AB" w:rsidRDefault="007C06C4" w:rsidP="007C06C4">
      <w:pPr>
        <w:widowControl w:val="0"/>
        <w:tabs>
          <w:tab w:val="num" w:pos="576"/>
        </w:tabs>
        <w:jc w:val="center"/>
        <w:rPr>
          <w:rFonts w:ascii="Verdana" w:hAnsi="Verdana" w:cs="Arial"/>
          <w:b/>
          <w:bCs/>
          <w:sz w:val="22"/>
          <w:szCs w:val="22"/>
          <w:lang w:val="eu-ES"/>
        </w:rPr>
      </w:pPr>
      <w:r w:rsidRPr="00A668AB">
        <w:rPr>
          <w:rFonts w:ascii="Verdana" w:hAnsi="Verdana" w:cs="Arial"/>
          <w:b/>
          <w:bCs/>
          <w:sz w:val="22"/>
          <w:szCs w:val="22"/>
          <w:lang w:val="eu-ES"/>
        </w:rPr>
        <w:t>ZINPEKO AITORPENA</w:t>
      </w:r>
    </w:p>
    <w:p w14:paraId="43293302" w14:textId="77777777" w:rsidR="007C06C4" w:rsidRPr="00A668AB" w:rsidRDefault="007C06C4" w:rsidP="007C06C4">
      <w:pPr>
        <w:widowControl w:val="0"/>
        <w:tabs>
          <w:tab w:val="num" w:pos="1296"/>
        </w:tabs>
        <w:jc w:val="center"/>
        <w:rPr>
          <w:rFonts w:ascii="Verdana" w:hAnsi="Verdana" w:cs="Arial"/>
          <w:i/>
          <w:iCs/>
          <w:sz w:val="22"/>
          <w:szCs w:val="22"/>
          <w:lang w:val="eu-ES"/>
        </w:rPr>
      </w:pPr>
      <w:r w:rsidRPr="00A668AB">
        <w:rPr>
          <w:rFonts w:ascii="Verdana" w:hAnsi="Verdana" w:cs="Arial"/>
          <w:i/>
          <w:iCs/>
          <w:sz w:val="22"/>
          <w:szCs w:val="22"/>
          <w:lang w:val="eu-ES"/>
        </w:rPr>
        <w:t>DECLARACIÓN JURADA</w:t>
      </w:r>
    </w:p>
    <w:p w14:paraId="1E96AADF" w14:textId="77777777" w:rsidR="007C06C4" w:rsidRPr="00632388" w:rsidRDefault="007C06C4" w:rsidP="007C06C4">
      <w:pPr>
        <w:widowControl w:val="0"/>
        <w:rPr>
          <w:rFonts w:ascii="Franklin Gothic Book" w:hAnsi="Franklin Gothic Book" w:cs="Arial"/>
          <w:b/>
          <w:bCs/>
          <w:sz w:val="18"/>
          <w:szCs w:val="18"/>
          <w:lang w:val="eu-ES"/>
        </w:rPr>
      </w:pPr>
    </w:p>
    <w:p w14:paraId="1525EA02" w14:textId="77777777" w:rsidR="007C06C4" w:rsidRPr="00632388" w:rsidRDefault="007C06C4" w:rsidP="007C06C4">
      <w:pPr>
        <w:widowControl w:val="0"/>
        <w:rPr>
          <w:rFonts w:ascii="Franklin Gothic Book" w:hAnsi="Franklin Gothic Book" w:cs="Arial"/>
          <w:b/>
          <w:bCs/>
          <w:sz w:val="18"/>
          <w:szCs w:val="18"/>
          <w:lang w:val="eu-ES"/>
        </w:rPr>
      </w:pPr>
    </w:p>
    <w:p w14:paraId="6A8EFCA8" w14:textId="77777777" w:rsidR="007C06C4" w:rsidRPr="00632388" w:rsidRDefault="007C06C4" w:rsidP="007C06C4">
      <w:pPr>
        <w:widowControl w:val="0"/>
        <w:ind w:hanging="851"/>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Ikaslearen datuak / </w:t>
      </w:r>
      <w:proofErr w:type="spellStart"/>
      <w:r w:rsidRPr="00632388">
        <w:rPr>
          <w:rFonts w:ascii="Franklin Gothic Book" w:hAnsi="Franklin Gothic Book" w:cs="Arial"/>
          <w:i/>
          <w:iCs/>
          <w:sz w:val="18"/>
          <w:szCs w:val="18"/>
          <w:lang w:val="eu-ES"/>
        </w:rPr>
        <w:t>Datos</w:t>
      </w:r>
      <w:proofErr w:type="spellEnd"/>
      <w:r w:rsidRPr="00632388">
        <w:rPr>
          <w:rFonts w:ascii="Franklin Gothic Book" w:hAnsi="Franklin Gothic Book" w:cs="Arial"/>
          <w:i/>
          <w:iCs/>
          <w:sz w:val="18"/>
          <w:szCs w:val="18"/>
          <w:lang w:val="eu-ES"/>
        </w:rPr>
        <w:t xml:space="preserve"> del </w:t>
      </w:r>
      <w:proofErr w:type="spellStart"/>
      <w:r>
        <w:rPr>
          <w:rFonts w:ascii="Franklin Gothic Book" w:hAnsi="Franklin Gothic Book" w:cs="Arial"/>
          <w:i/>
          <w:iCs/>
          <w:sz w:val="18"/>
          <w:szCs w:val="18"/>
          <w:lang w:val="eu-ES"/>
        </w:rPr>
        <w:t>solicitante</w:t>
      </w:r>
      <w:proofErr w:type="spellEnd"/>
    </w:p>
    <w:tbl>
      <w:tblPr>
        <w:tblW w:w="10450" w:type="dxa"/>
        <w:tblInd w:w="-981" w:type="dxa"/>
        <w:tblLayout w:type="fixed"/>
        <w:tblCellMar>
          <w:left w:w="70" w:type="dxa"/>
          <w:right w:w="70" w:type="dxa"/>
        </w:tblCellMar>
        <w:tblLook w:val="0000" w:firstRow="0" w:lastRow="0" w:firstColumn="0" w:lastColumn="0" w:noHBand="0" w:noVBand="0"/>
      </w:tblPr>
      <w:tblGrid>
        <w:gridCol w:w="7560"/>
        <w:gridCol w:w="2890"/>
      </w:tblGrid>
      <w:tr w:rsidR="007C06C4" w:rsidRPr="00632388" w14:paraId="717DB79C" w14:textId="77777777" w:rsidTr="00F4115D">
        <w:tc>
          <w:tcPr>
            <w:tcW w:w="7560" w:type="dxa"/>
            <w:tcBorders>
              <w:top w:val="single" w:sz="4" w:space="0" w:color="000000"/>
              <w:left w:val="single" w:sz="4" w:space="0" w:color="000000"/>
            </w:tcBorders>
            <w:shd w:val="clear" w:color="auto" w:fill="E6E6E6"/>
          </w:tcPr>
          <w:p w14:paraId="0A7FA023" w14:textId="77777777" w:rsidR="007C06C4" w:rsidRPr="00632388" w:rsidRDefault="007C06C4" w:rsidP="00F4115D">
            <w:pPr>
              <w:widowControl w:val="0"/>
              <w:rPr>
                <w:rFonts w:ascii="Franklin Gothic Book" w:hAnsi="Franklin Gothic Book" w:cs="Arial"/>
                <w:i/>
                <w:iCs/>
                <w:sz w:val="18"/>
                <w:szCs w:val="18"/>
                <w:lang w:val="eu-ES"/>
              </w:rPr>
            </w:pPr>
            <w:r>
              <w:rPr>
                <w:rFonts w:ascii="Franklin Gothic Book" w:hAnsi="Franklin Gothic Book" w:cs="Arial"/>
                <w:b/>
                <w:bCs/>
                <w:sz w:val="18"/>
                <w:szCs w:val="18"/>
                <w:lang w:val="eu-ES"/>
              </w:rPr>
              <w:t xml:space="preserve"> </w:t>
            </w:r>
            <w:r w:rsidRPr="00632388">
              <w:rPr>
                <w:rFonts w:ascii="Franklin Gothic Book" w:hAnsi="Franklin Gothic Book" w:cs="Arial"/>
                <w:b/>
                <w:bCs/>
                <w:sz w:val="18"/>
                <w:szCs w:val="18"/>
                <w:lang w:val="eu-ES"/>
              </w:rPr>
              <w:t xml:space="preserve">Izen-deiturak </w:t>
            </w:r>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Nombre</w:t>
            </w:r>
            <w:proofErr w:type="spellEnd"/>
            <w:r w:rsidRPr="00632388">
              <w:rPr>
                <w:rFonts w:ascii="Franklin Gothic Book" w:hAnsi="Franklin Gothic Book" w:cs="Arial"/>
                <w:i/>
                <w:iCs/>
                <w:sz w:val="18"/>
                <w:szCs w:val="18"/>
                <w:lang w:val="eu-ES"/>
              </w:rPr>
              <w:t xml:space="preserve"> y </w:t>
            </w:r>
            <w:proofErr w:type="spellStart"/>
            <w:r w:rsidRPr="00632388">
              <w:rPr>
                <w:rFonts w:ascii="Franklin Gothic Book" w:hAnsi="Franklin Gothic Book" w:cs="Arial"/>
                <w:i/>
                <w:iCs/>
                <w:sz w:val="18"/>
                <w:szCs w:val="18"/>
                <w:lang w:val="eu-ES"/>
              </w:rPr>
              <w:t>apellidos</w:t>
            </w:r>
            <w:proofErr w:type="spellEnd"/>
          </w:p>
        </w:tc>
        <w:tc>
          <w:tcPr>
            <w:tcW w:w="2890" w:type="dxa"/>
            <w:tcBorders>
              <w:top w:val="single" w:sz="4" w:space="0" w:color="000000"/>
              <w:left w:val="single" w:sz="4" w:space="0" w:color="000000"/>
              <w:right w:val="single" w:sz="4" w:space="0" w:color="000000"/>
            </w:tcBorders>
            <w:shd w:val="clear" w:color="auto" w:fill="E6E6E6"/>
          </w:tcPr>
          <w:p w14:paraId="5D2F0FCB" w14:textId="77777777" w:rsidR="007C06C4" w:rsidRPr="00632388" w:rsidRDefault="007C06C4" w:rsidP="00F4115D">
            <w:pPr>
              <w:widowControl w:val="0"/>
              <w:rPr>
                <w:rFonts w:ascii="Franklin Gothic Book" w:hAnsi="Franklin Gothic Book" w:cs="Arial"/>
                <w:i/>
                <w:iCs/>
                <w:sz w:val="18"/>
                <w:szCs w:val="18"/>
                <w:lang w:val="eu-ES"/>
              </w:rPr>
            </w:pPr>
            <w:r w:rsidRPr="00632388">
              <w:rPr>
                <w:rFonts w:ascii="Franklin Gothic Book" w:hAnsi="Franklin Gothic Book" w:cs="Arial"/>
                <w:b/>
                <w:bCs/>
                <w:sz w:val="18"/>
                <w:szCs w:val="18"/>
                <w:lang w:val="eu-ES"/>
              </w:rPr>
              <w:t xml:space="preserve">NAN </w:t>
            </w:r>
            <w:r w:rsidRPr="00632388">
              <w:rPr>
                <w:rFonts w:ascii="Franklin Gothic Book" w:hAnsi="Franklin Gothic Book" w:cs="Arial"/>
                <w:i/>
                <w:iCs/>
                <w:sz w:val="18"/>
                <w:szCs w:val="18"/>
                <w:lang w:val="eu-ES"/>
              </w:rPr>
              <w:t>/ DNI</w:t>
            </w:r>
          </w:p>
        </w:tc>
      </w:tr>
      <w:tr w:rsidR="007C06C4" w:rsidRPr="00632388" w14:paraId="469BD3D7" w14:textId="77777777" w:rsidTr="00F4115D">
        <w:tc>
          <w:tcPr>
            <w:tcW w:w="7560" w:type="dxa"/>
            <w:tcBorders>
              <w:left w:val="single" w:sz="4" w:space="0" w:color="000000"/>
              <w:bottom w:val="single" w:sz="4" w:space="0" w:color="000000"/>
            </w:tcBorders>
            <w:shd w:val="clear" w:color="auto" w:fill="auto"/>
          </w:tcPr>
          <w:p w14:paraId="7EF9C5D7" w14:textId="77777777" w:rsidR="007C06C4" w:rsidRPr="00632388" w:rsidRDefault="007C06C4" w:rsidP="00F4115D">
            <w:pPr>
              <w:widowControl w:val="0"/>
              <w:rPr>
                <w:rFonts w:ascii="Franklin Gothic Book" w:hAnsi="Franklin Gothic Book" w:cs="Arial"/>
                <w:b/>
                <w:bCs/>
                <w:sz w:val="18"/>
                <w:szCs w:val="18"/>
                <w:lang w:val="eu-ES"/>
              </w:rPr>
            </w:pPr>
          </w:p>
        </w:tc>
        <w:tc>
          <w:tcPr>
            <w:tcW w:w="2890" w:type="dxa"/>
            <w:tcBorders>
              <w:left w:val="single" w:sz="4" w:space="0" w:color="000000"/>
              <w:bottom w:val="single" w:sz="4" w:space="0" w:color="000000"/>
              <w:right w:val="single" w:sz="4" w:space="0" w:color="000000"/>
            </w:tcBorders>
            <w:shd w:val="clear" w:color="auto" w:fill="auto"/>
          </w:tcPr>
          <w:p w14:paraId="4F27D825" w14:textId="77777777" w:rsidR="007C06C4" w:rsidRPr="00632388" w:rsidRDefault="007C06C4" w:rsidP="00F4115D">
            <w:pPr>
              <w:widowControl w:val="0"/>
              <w:rPr>
                <w:rFonts w:ascii="Franklin Gothic Book" w:hAnsi="Franklin Gothic Book" w:cs="Arial"/>
                <w:i/>
                <w:iCs/>
                <w:sz w:val="18"/>
                <w:szCs w:val="18"/>
                <w:lang w:val="eu-ES"/>
              </w:rPr>
            </w:pPr>
          </w:p>
        </w:tc>
      </w:tr>
    </w:tbl>
    <w:p w14:paraId="631AB51F" w14:textId="77777777" w:rsidR="007C06C4" w:rsidRPr="00632388" w:rsidRDefault="007C06C4" w:rsidP="007C06C4">
      <w:pPr>
        <w:widowControl w:val="0"/>
        <w:rPr>
          <w:rFonts w:ascii="Franklin Gothic Book" w:hAnsi="Franklin Gothic Book" w:cs="Arial"/>
          <w:b/>
          <w:bCs/>
          <w:sz w:val="18"/>
          <w:szCs w:val="18"/>
          <w:lang w:val="eu-ES"/>
        </w:rPr>
      </w:pPr>
    </w:p>
    <w:p w14:paraId="12A3542F" w14:textId="77777777" w:rsidR="007C06C4" w:rsidRPr="00632388" w:rsidRDefault="007C06C4" w:rsidP="007C06C4">
      <w:pPr>
        <w:widowControl w:val="0"/>
        <w:rPr>
          <w:rFonts w:ascii="Franklin Gothic Book" w:hAnsi="Franklin Gothic Book" w:cs="Arial"/>
          <w:b/>
          <w:bCs/>
          <w:sz w:val="18"/>
          <w:szCs w:val="18"/>
          <w:lang w:val="eu-ES"/>
        </w:rPr>
      </w:pPr>
    </w:p>
    <w:tbl>
      <w:tblPr>
        <w:tblW w:w="10520" w:type="dxa"/>
        <w:tblInd w:w="-1006" w:type="dxa"/>
        <w:tblLayout w:type="fixed"/>
        <w:tblCellMar>
          <w:left w:w="70" w:type="dxa"/>
          <w:right w:w="70" w:type="dxa"/>
        </w:tblCellMar>
        <w:tblLook w:val="0000" w:firstRow="0" w:lastRow="0" w:firstColumn="0" w:lastColumn="0" w:noHBand="0" w:noVBand="0"/>
      </w:tblPr>
      <w:tblGrid>
        <w:gridCol w:w="1690"/>
        <w:gridCol w:w="1800"/>
        <w:gridCol w:w="1778"/>
        <w:gridCol w:w="742"/>
        <w:gridCol w:w="2340"/>
        <w:gridCol w:w="2160"/>
        <w:gridCol w:w="10"/>
      </w:tblGrid>
      <w:tr w:rsidR="007C06C4" w:rsidRPr="00632388" w14:paraId="05A23936" w14:textId="77777777" w:rsidTr="00F4115D">
        <w:trPr>
          <w:gridAfter w:val="1"/>
          <w:wAfter w:w="10" w:type="dxa"/>
        </w:trPr>
        <w:tc>
          <w:tcPr>
            <w:tcW w:w="5268" w:type="dxa"/>
            <w:gridSpan w:val="3"/>
            <w:shd w:val="clear" w:color="auto" w:fill="auto"/>
          </w:tcPr>
          <w:p w14:paraId="1EE15476" w14:textId="77777777" w:rsidR="007C06C4" w:rsidRPr="00632388" w:rsidRDefault="007C06C4" w:rsidP="00F4115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ADIERAZTEN DUT:</w:t>
            </w:r>
          </w:p>
          <w:p w14:paraId="4571EDFC" w14:textId="77777777" w:rsidR="007C06C4" w:rsidRPr="00632388" w:rsidRDefault="007C06C4" w:rsidP="00F4115D">
            <w:pPr>
              <w:widowControl w:val="0"/>
              <w:rPr>
                <w:rFonts w:ascii="Franklin Gothic Book" w:hAnsi="Franklin Gothic Book" w:cs="Arial"/>
                <w:b/>
                <w:bCs/>
                <w:sz w:val="18"/>
                <w:szCs w:val="18"/>
                <w:lang w:val="eu-ES"/>
              </w:rPr>
            </w:pPr>
          </w:p>
          <w:p w14:paraId="3EC3C273" w14:textId="77777777" w:rsidR="007C06C4" w:rsidRPr="00632388" w:rsidRDefault="007C06C4" w:rsidP="00F4115D">
            <w:pPr>
              <w:widowControl w:val="0"/>
              <w:numPr>
                <w:ilvl w:val="0"/>
                <w:numId w:val="27"/>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 publikorik jasotzeko debekurik ez dudala.</w:t>
            </w:r>
          </w:p>
          <w:p w14:paraId="770790D0" w14:textId="77777777" w:rsidR="007C06C4" w:rsidRPr="00632388" w:rsidRDefault="007C06C4" w:rsidP="00F4115D">
            <w:pPr>
              <w:widowControl w:val="0"/>
              <w:numPr>
                <w:ilvl w:val="0"/>
                <w:numId w:val="27"/>
              </w:numPr>
              <w:rPr>
                <w:rFonts w:ascii="Franklin Gothic Book" w:hAnsi="Franklin Gothic Book" w:cs="Arial"/>
                <w:sz w:val="18"/>
                <w:szCs w:val="18"/>
                <w:lang w:val="eu-ES"/>
              </w:rPr>
            </w:pPr>
            <w:r w:rsidRPr="00632388">
              <w:rPr>
                <w:rFonts w:ascii="Franklin Gothic Book" w:hAnsi="Franklin Gothic Book" w:cs="Arial"/>
                <w:sz w:val="18"/>
                <w:szCs w:val="18"/>
                <w:lang w:val="eu-ES"/>
              </w:rPr>
              <w:t>Zerga ordainkizunetan eta Gizarte Segurantzaren aurrean egunean nagoela.</w:t>
            </w:r>
          </w:p>
          <w:p w14:paraId="784B6FFF" w14:textId="77777777" w:rsidR="007C06C4" w:rsidRPr="00632388" w:rsidRDefault="007C06C4" w:rsidP="00F4115D">
            <w:pPr>
              <w:widowControl w:val="0"/>
              <w:rPr>
                <w:rFonts w:ascii="Franklin Gothic Book" w:hAnsi="Franklin Gothic Book" w:cs="Arial"/>
                <w:b/>
                <w:bCs/>
                <w:sz w:val="18"/>
                <w:szCs w:val="18"/>
                <w:lang w:val="eu-ES"/>
              </w:rPr>
            </w:pPr>
          </w:p>
          <w:p w14:paraId="01149455" w14:textId="77777777" w:rsidR="007C06C4" w:rsidRPr="00632388" w:rsidRDefault="007C06C4" w:rsidP="00F4115D">
            <w:pPr>
              <w:widowControl w:val="0"/>
              <w:rPr>
                <w:rFonts w:ascii="Franklin Gothic Book" w:hAnsi="Franklin Gothic Book" w:cs="Arial"/>
                <w:sz w:val="18"/>
                <w:szCs w:val="18"/>
                <w:lang w:val="eu-ES"/>
              </w:rPr>
            </w:pPr>
          </w:p>
          <w:p w14:paraId="0D8B3CC0" w14:textId="77777777" w:rsidR="007C06C4" w:rsidRPr="00632388" w:rsidRDefault="007C06C4" w:rsidP="00F4115D">
            <w:pPr>
              <w:widowControl w:val="0"/>
              <w:numPr>
                <w:ilvl w:val="0"/>
                <w:numId w:val="26"/>
              </w:numPr>
              <w:rPr>
                <w:rFonts w:ascii="Franklin Gothic Book" w:hAnsi="Franklin Gothic Book" w:cs="Arial"/>
                <w:sz w:val="18"/>
                <w:szCs w:val="18"/>
                <w:lang w:val="eu-ES"/>
              </w:rPr>
            </w:pPr>
            <w:r w:rsidRPr="00632388">
              <w:rPr>
                <w:rFonts w:ascii="Franklin Gothic Book" w:hAnsi="Franklin Gothic Book" w:cs="Arial"/>
                <w:sz w:val="18"/>
                <w:szCs w:val="18"/>
                <w:lang w:val="eu-ES"/>
              </w:rPr>
              <w:t>Ez dudala beste diru-laguntzarik jaso edo eskatu helburu honetarako.</w:t>
            </w:r>
          </w:p>
          <w:p w14:paraId="31A64A40" w14:textId="77777777" w:rsidR="007C06C4" w:rsidRPr="00632388" w:rsidRDefault="007C06C4" w:rsidP="00F4115D">
            <w:pPr>
              <w:widowControl w:val="0"/>
              <w:numPr>
                <w:ilvl w:val="0"/>
                <w:numId w:val="26"/>
              </w:numPr>
              <w:rPr>
                <w:rFonts w:ascii="Franklin Gothic Book" w:hAnsi="Franklin Gothic Book" w:cs="Arial"/>
                <w:sz w:val="18"/>
                <w:szCs w:val="18"/>
                <w:lang w:val="eu-ES"/>
              </w:rPr>
            </w:pPr>
            <w:r w:rsidRPr="00632388">
              <w:rPr>
                <w:rFonts w:ascii="Franklin Gothic Book" w:hAnsi="Franklin Gothic Book" w:cs="Arial"/>
                <w:sz w:val="18"/>
                <w:szCs w:val="18"/>
                <w:lang w:val="eu-ES"/>
              </w:rPr>
              <w:t>Diru-laguntzaren eskaera honetaz gain, honako beste laguntza eskatu edo lortu dudala erakunde publiko eta pribatu baten eskutik, gaurdaino:</w:t>
            </w:r>
          </w:p>
          <w:p w14:paraId="537B3694" w14:textId="77777777" w:rsidR="007C06C4" w:rsidRPr="00632388" w:rsidRDefault="007C06C4" w:rsidP="00F4115D">
            <w:pPr>
              <w:widowControl w:val="0"/>
              <w:rPr>
                <w:rFonts w:ascii="Franklin Gothic Book" w:hAnsi="Franklin Gothic Book" w:cs="Arial"/>
                <w:b/>
                <w:bCs/>
                <w:sz w:val="18"/>
                <w:szCs w:val="18"/>
                <w:lang w:val="eu-ES"/>
              </w:rPr>
            </w:pPr>
          </w:p>
        </w:tc>
        <w:tc>
          <w:tcPr>
            <w:tcW w:w="5242" w:type="dxa"/>
            <w:gridSpan w:val="3"/>
            <w:tcBorders>
              <w:bottom w:val="single" w:sz="4" w:space="0" w:color="000000"/>
            </w:tcBorders>
            <w:shd w:val="clear" w:color="auto" w:fill="auto"/>
          </w:tcPr>
          <w:p w14:paraId="38E9AC3D" w14:textId="77777777" w:rsidR="007C06C4" w:rsidRPr="00632388" w:rsidRDefault="007C06C4" w:rsidP="00F4115D">
            <w:pPr>
              <w:widowControl w:val="0"/>
              <w:rPr>
                <w:rFonts w:ascii="Franklin Gothic Book" w:hAnsi="Franklin Gothic Book" w:cs="Arial"/>
                <w:i/>
                <w:iCs/>
                <w:sz w:val="18"/>
                <w:szCs w:val="18"/>
              </w:rPr>
            </w:pPr>
            <w:r w:rsidRPr="00632388">
              <w:rPr>
                <w:rFonts w:ascii="Franklin Gothic Book" w:hAnsi="Franklin Gothic Book" w:cs="Arial"/>
                <w:i/>
                <w:iCs/>
                <w:sz w:val="18"/>
                <w:szCs w:val="18"/>
              </w:rPr>
              <w:t>DECLARA QUE:</w:t>
            </w:r>
          </w:p>
          <w:p w14:paraId="7781617F" w14:textId="77777777" w:rsidR="007C06C4" w:rsidRPr="00632388" w:rsidRDefault="007C06C4" w:rsidP="00F4115D">
            <w:pPr>
              <w:widowControl w:val="0"/>
              <w:rPr>
                <w:rFonts w:ascii="Franklin Gothic Book" w:hAnsi="Franklin Gothic Book" w:cs="Arial"/>
                <w:i/>
                <w:iCs/>
                <w:sz w:val="18"/>
                <w:szCs w:val="18"/>
              </w:rPr>
            </w:pPr>
          </w:p>
          <w:p w14:paraId="39862DF6" w14:textId="77777777" w:rsidR="007C06C4" w:rsidRPr="00632388" w:rsidRDefault="007C06C4" w:rsidP="00F4115D">
            <w:pPr>
              <w:widowControl w:val="0"/>
              <w:numPr>
                <w:ilvl w:val="0"/>
                <w:numId w:val="29"/>
              </w:numPr>
              <w:rPr>
                <w:rFonts w:ascii="Franklin Gothic Book" w:hAnsi="Franklin Gothic Book" w:cs="Arial"/>
                <w:i/>
                <w:iCs/>
                <w:sz w:val="18"/>
                <w:szCs w:val="18"/>
              </w:rPr>
            </w:pPr>
            <w:r w:rsidRPr="00632388">
              <w:rPr>
                <w:rFonts w:ascii="Franklin Gothic Book" w:hAnsi="Franklin Gothic Book" w:cs="Arial"/>
                <w:i/>
                <w:iCs/>
                <w:sz w:val="18"/>
                <w:szCs w:val="18"/>
              </w:rPr>
              <w:t>No está inhabilitado para obtener subvenciones públicas.</w:t>
            </w:r>
          </w:p>
          <w:p w14:paraId="6B9E14B3" w14:textId="77777777" w:rsidR="007C06C4" w:rsidRPr="00632388" w:rsidRDefault="007C06C4" w:rsidP="00F4115D">
            <w:pPr>
              <w:widowControl w:val="0"/>
              <w:numPr>
                <w:ilvl w:val="0"/>
                <w:numId w:val="29"/>
              </w:numPr>
              <w:rPr>
                <w:rFonts w:ascii="Franklin Gothic Book" w:hAnsi="Franklin Gothic Book" w:cs="Arial"/>
                <w:i/>
                <w:iCs/>
                <w:sz w:val="18"/>
                <w:szCs w:val="18"/>
              </w:rPr>
            </w:pPr>
            <w:r w:rsidRPr="00632388">
              <w:rPr>
                <w:rFonts w:ascii="Franklin Gothic Book" w:hAnsi="Franklin Gothic Book" w:cs="Arial"/>
                <w:i/>
                <w:iCs/>
                <w:sz w:val="18"/>
                <w:szCs w:val="18"/>
              </w:rPr>
              <w:t>Que me encuentro al corriente en el cumplimiento de las obligaciones tributarias y frente a la Seguridad Social.</w:t>
            </w:r>
          </w:p>
          <w:p w14:paraId="2A8D0B2B" w14:textId="77777777" w:rsidR="007C06C4" w:rsidRPr="00632388" w:rsidRDefault="007C06C4" w:rsidP="00F4115D">
            <w:pPr>
              <w:widowControl w:val="0"/>
              <w:rPr>
                <w:rFonts w:ascii="Franklin Gothic Book" w:hAnsi="Franklin Gothic Book" w:cs="Arial"/>
                <w:i/>
                <w:iCs/>
                <w:sz w:val="18"/>
                <w:szCs w:val="18"/>
              </w:rPr>
            </w:pPr>
          </w:p>
          <w:p w14:paraId="7FF23913" w14:textId="77777777" w:rsidR="007C06C4" w:rsidRPr="00632388" w:rsidRDefault="007C06C4" w:rsidP="00F4115D">
            <w:pPr>
              <w:widowControl w:val="0"/>
              <w:numPr>
                <w:ilvl w:val="0"/>
                <w:numId w:val="25"/>
              </w:numPr>
              <w:rPr>
                <w:rFonts w:ascii="Franklin Gothic Book" w:hAnsi="Franklin Gothic Book" w:cs="Arial"/>
                <w:i/>
                <w:iCs/>
                <w:sz w:val="18"/>
                <w:szCs w:val="18"/>
              </w:rPr>
            </w:pPr>
            <w:r w:rsidRPr="00632388">
              <w:rPr>
                <w:rFonts w:ascii="Franklin Gothic Book" w:hAnsi="Franklin Gothic Book" w:cs="Arial"/>
                <w:i/>
                <w:iCs/>
                <w:sz w:val="18"/>
                <w:szCs w:val="18"/>
              </w:rPr>
              <w:t>No ha percibido ni tramitado ninguna otra subvención para la misma finalidad.</w:t>
            </w:r>
          </w:p>
          <w:p w14:paraId="0A84808C" w14:textId="77777777" w:rsidR="007C06C4" w:rsidRPr="00632388" w:rsidRDefault="007C06C4" w:rsidP="00F4115D">
            <w:pPr>
              <w:widowControl w:val="0"/>
              <w:numPr>
                <w:ilvl w:val="0"/>
                <w:numId w:val="25"/>
              </w:numPr>
              <w:rPr>
                <w:rFonts w:ascii="Franklin Gothic Book" w:hAnsi="Franklin Gothic Book" w:cs="Arial"/>
                <w:i/>
                <w:iCs/>
                <w:sz w:val="18"/>
                <w:szCs w:val="18"/>
              </w:rPr>
            </w:pPr>
            <w:r w:rsidRPr="00632388">
              <w:rPr>
                <w:rFonts w:ascii="Franklin Gothic Book" w:hAnsi="Franklin Gothic Book" w:cs="Arial"/>
                <w:i/>
                <w:iCs/>
                <w:sz w:val="18"/>
                <w:szCs w:val="18"/>
              </w:rPr>
              <w:t>Que además de la presente solicitud de ayuda ha presentado solicitud y/o ha obtenido ayuda de las siguientes instituciones públicas o privadas, hasta la fecha:</w:t>
            </w:r>
          </w:p>
          <w:p w14:paraId="18442B0B" w14:textId="77777777" w:rsidR="007C06C4" w:rsidRDefault="007C06C4" w:rsidP="00F4115D">
            <w:pPr>
              <w:widowControl w:val="0"/>
              <w:rPr>
                <w:rFonts w:ascii="Franklin Gothic Book" w:hAnsi="Franklin Gothic Book" w:cs="Arial"/>
                <w:i/>
                <w:iCs/>
                <w:sz w:val="18"/>
                <w:szCs w:val="18"/>
              </w:rPr>
            </w:pPr>
          </w:p>
          <w:p w14:paraId="0A33F09C" w14:textId="77777777" w:rsidR="007C06C4" w:rsidRPr="00632388" w:rsidRDefault="007C06C4" w:rsidP="00F4115D">
            <w:pPr>
              <w:widowControl w:val="0"/>
              <w:rPr>
                <w:rFonts w:ascii="Franklin Gothic Book" w:hAnsi="Franklin Gothic Book" w:cs="Arial"/>
                <w:i/>
                <w:iCs/>
                <w:sz w:val="18"/>
                <w:szCs w:val="18"/>
              </w:rPr>
            </w:pPr>
          </w:p>
        </w:tc>
      </w:tr>
      <w:tr w:rsidR="007C06C4" w:rsidRPr="00632388" w14:paraId="4D6B15E4" w14:textId="77777777" w:rsidTr="00F4115D">
        <w:tc>
          <w:tcPr>
            <w:tcW w:w="1690" w:type="dxa"/>
            <w:tcBorders>
              <w:top w:val="single" w:sz="4" w:space="0" w:color="000000"/>
              <w:left w:val="single" w:sz="4" w:space="0" w:color="000000"/>
            </w:tcBorders>
            <w:shd w:val="clear" w:color="auto" w:fill="E6E6E6"/>
          </w:tcPr>
          <w:p w14:paraId="3B798A5C" w14:textId="77777777" w:rsidR="007C06C4" w:rsidRPr="00632388" w:rsidRDefault="007C06C4" w:rsidP="00F4115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Eskaera-eguna</w:t>
            </w:r>
          </w:p>
          <w:p w14:paraId="40BDB8AC" w14:textId="77777777" w:rsidR="007C06C4" w:rsidRPr="00632388" w:rsidRDefault="007C06C4" w:rsidP="00F4115D">
            <w:pPr>
              <w:widowControl w:val="0"/>
              <w:rPr>
                <w:rFonts w:ascii="Franklin Gothic Book" w:hAnsi="Franklin Gothic Book" w:cs="Arial"/>
                <w:i/>
                <w:iCs/>
                <w:sz w:val="18"/>
                <w:szCs w:val="18"/>
                <w:lang w:val="eu-ES"/>
              </w:rPr>
            </w:pPr>
            <w:proofErr w:type="spellStart"/>
            <w:r w:rsidRPr="00632388">
              <w:rPr>
                <w:rFonts w:ascii="Franklin Gothic Book" w:hAnsi="Franklin Gothic Book" w:cs="Arial"/>
                <w:i/>
                <w:iCs/>
                <w:sz w:val="18"/>
                <w:szCs w:val="18"/>
                <w:lang w:val="eu-ES"/>
              </w:rPr>
              <w:t>Fecha</w:t>
            </w:r>
            <w:proofErr w:type="spellEnd"/>
            <w:r w:rsidRPr="00632388">
              <w:rPr>
                <w:rFonts w:ascii="Franklin Gothic Book" w:hAnsi="Franklin Gothic Book" w:cs="Arial"/>
                <w:i/>
                <w:iCs/>
                <w:sz w:val="18"/>
                <w:szCs w:val="18"/>
                <w:lang w:val="eu-ES"/>
              </w:rPr>
              <w:t xml:space="preserve"> de </w:t>
            </w:r>
            <w:proofErr w:type="spellStart"/>
            <w:r w:rsidRPr="00632388">
              <w:rPr>
                <w:rFonts w:ascii="Franklin Gothic Book" w:hAnsi="Franklin Gothic Book" w:cs="Arial"/>
                <w:i/>
                <w:iCs/>
                <w:sz w:val="18"/>
                <w:szCs w:val="18"/>
                <w:lang w:val="eu-ES"/>
              </w:rPr>
              <w:t>solicitud</w:t>
            </w:r>
            <w:proofErr w:type="spellEnd"/>
          </w:p>
        </w:tc>
        <w:tc>
          <w:tcPr>
            <w:tcW w:w="1800" w:type="dxa"/>
            <w:tcBorders>
              <w:top w:val="single" w:sz="4" w:space="0" w:color="000000"/>
              <w:left w:val="single" w:sz="4" w:space="0" w:color="000000"/>
            </w:tcBorders>
            <w:shd w:val="clear" w:color="auto" w:fill="E6E6E6"/>
          </w:tcPr>
          <w:p w14:paraId="496282BD" w14:textId="77777777" w:rsidR="007C06C4" w:rsidRPr="00632388" w:rsidRDefault="007C06C4" w:rsidP="00F4115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Erakundea</w:t>
            </w:r>
          </w:p>
          <w:p w14:paraId="633E67D9" w14:textId="77777777" w:rsidR="007C06C4" w:rsidRPr="00632388" w:rsidRDefault="007C06C4" w:rsidP="00F4115D">
            <w:pPr>
              <w:widowControl w:val="0"/>
              <w:tabs>
                <w:tab w:val="num" w:pos="1440"/>
              </w:tabs>
              <w:rPr>
                <w:rFonts w:ascii="Franklin Gothic Book" w:hAnsi="Franklin Gothic Book" w:cs="Arial"/>
                <w:i/>
                <w:iCs/>
                <w:sz w:val="18"/>
                <w:szCs w:val="18"/>
                <w:lang w:val="eu-ES"/>
              </w:rPr>
            </w:pPr>
            <w:r w:rsidRPr="00632388">
              <w:rPr>
                <w:rFonts w:ascii="Franklin Gothic Book" w:hAnsi="Franklin Gothic Book" w:cs="Arial"/>
                <w:i/>
                <w:iCs/>
                <w:sz w:val="18"/>
                <w:szCs w:val="18"/>
                <w:lang w:val="eu-ES"/>
              </w:rPr>
              <w:t>Organismo</w:t>
            </w:r>
          </w:p>
        </w:tc>
        <w:tc>
          <w:tcPr>
            <w:tcW w:w="2520" w:type="dxa"/>
            <w:gridSpan w:val="2"/>
            <w:tcBorders>
              <w:top w:val="single" w:sz="4" w:space="0" w:color="000000"/>
              <w:left w:val="single" w:sz="4" w:space="0" w:color="000000"/>
            </w:tcBorders>
            <w:shd w:val="clear" w:color="auto" w:fill="E6E6E6"/>
          </w:tcPr>
          <w:p w14:paraId="6C22CBD7" w14:textId="77777777" w:rsidR="007C06C4" w:rsidRPr="00632388" w:rsidRDefault="007C06C4" w:rsidP="00F4115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Programa</w:t>
            </w:r>
          </w:p>
          <w:p w14:paraId="0DF2F969" w14:textId="77777777" w:rsidR="007C06C4" w:rsidRPr="00632388" w:rsidRDefault="007C06C4" w:rsidP="00F4115D">
            <w:pPr>
              <w:widowControl w:val="0"/>
              <w:rPr>
                <w:rFonts w:ascii="Franklin Gothic Book" w:hAnsi="Franklin Gothic Book" w:cs="Arial"/>
                <w:b/>
                <w:bCs/>
                <w:sz w:val="18"/>
                <w:szCs w:val="18"/>
                <w:lang w:val="eu-ES"/>
              </w:rPr>
            </w:pPr>
          </w:p>
        </w:tc>
        <w:tc>
          <w:tcPr>
            <w:tcW w:w="2340" w:type="dxa"/>
            <w:tcBorders>
              <w:top w:val="single" w:sz="4" w:space="0" w:color="000000"/>
              <w:left w:val="single" w:sz="4" w:space="0" w:color="000000"/>
            </w:tcBorders>
            <w:shd w:val="clear" w:color="auto" w:fill="E6E6E6"/>
          </w:tcPr>
          <w:p w14:paraId="3D56DFD3" w14:textId="77777777" w:rsidR="007C06C4" w:rsidRPr="00632388" w:rsidRDefault="007C06C4" w:rsidP="00F4115D">
            <w:pPr>
              <w:widowControl w:val="0"/>
              <w:rPr>
                <w:rFonts w:ascii="Franklin Gothic Book" w:hAnsi="Franklin Gothic Book" w:cs="Arial"/>
                <w:b/>
                <w:bCs/>
                <w:sz w:val="18"/>
                <w:szCs w:val="18"/>
                <w:lang w:val="eu-ES"/>
              </w:rPr>
            </w:pPr>
            <w:r w:rsidRPr="00632388">
              <w:rPr>
                <w:rFonts w:ascii="Franklin Gothic Book" w:hAnsi="Franklin Gothic Book" w:cs="Arial"/>
                <w:b/>
                <w:bCs/>
                <w:sz w:val="18"/>
                <w:szCs w:val="18"/>
                <w:lang w:val="eu-ES"/>
              </w:rPr>
              <w:t>Eskatutako kopurua</w:t>
            </w:r>
          </w:p>
          <w:p w14:paraId="48D581B6" w14:textId="77777777" w:rsidR="007C06C4" w:rsidRPr="00632388" w:rsidRDefault="007C06C4" w:rsidP="00F4115D">
            <w:pPr>
              <w:widowControl w:val="0"/>
              <w:rPr>
                <w:rFonts w:ascii="Franklin Gothic Book" w:hAnsi="Franklin Gothic Book" w:cs="Arial"/>
                <w:i/>
                <w:iCs/>
                <w:sz w:val="18"/>
                <w:szCs w:val="18"/>
                <w:lang w:val="eu-ES"/>
              </w:rPr>
            </w:pPr>
            <w:proofErr w:type="spellStart"/>
            <w:r w:rsidRPr="00632388">
              <w:rPr>
                <w:rFonts w:ascii="Franklin Gothic Book" w:hAnsi="Franklin Gothic Book" w:cs="Arial"/>
                <w:i/>
                <w:iCs/>
                <w:sz w:val="18"/>
                <w:szCs w:val="18"/>
                <w:lang w:val="eu-ES"/>
              </w:rPr>
              <w:t>Importe</w:t>
            </w:r>
            <w:proofErr w:type="spellEnd"/>
            <w:r w:rsidRPr="00632388">
              <w:rPr>
                <w:rFonts w:ascii="Franklin Gothic Book" w:hAnsi="Franklin Gothic Book" w:cs="Arial"/>
                <w:i/>
                <w:iCs/>
                <w:sz w:val="18"/>
                <w:szCs w:val="18"/>
                <w:lang w:val="eu-ES"/>
              </w:rPr>
              <w:t xml:space="preserve"> </w:t>
            </w:r>
            <w:proofErr w:type="spellStart"/>
            <w:r w:rsidRPr="00632388">
              <w:rPr>
                <w:rFonts w:ascii="Franklin Gothic Book" w:hAnsi="Franklin Gothic Book" w:cs="Arial"/>
                <w:i/>
                <w:iCs/>
                <w:sz w:val="18"/>
                <w:szCs w:val="18"/>
                <w:lang w:val="eu-ES"/>
              </w:rPr>
              <w:t>solicitado</w:t>
            </w:r>
            <w:proofErr w:type="spellEnd"/>
          </w:p>
        </w:tc>
        <w:tc>
          <w:tcPr>
            <w:tcW w:w="2170" w:type="dxa"/>
            <w:gridSpan w:val="2"/>
            <w:tcBorders>
              <w:top w:val="single" w:sz="4" w:space="0" w:color="000000"/>
              <w:left w:val="single" w:sz="4" w:space="0" w:color="000000"/>
              <w:right w:val="single" w:sz="4" w:space="0" w:color="000000"/>
            </w:tcBorders>
            <w:shd w:val="clear" w:color="auto" w:fill="E6E6E6"/>
          </w:tcPr>
          <w:p w14:paraId="41DDF7B6" w14:textId="77777777" w:rsidR="007C06C4" w:rsidRPr="00632388" w:rsidRDefault="007C06C4" w:rsidP="00F4115D">
            <w:pPr>
              <w:widowControl w:val="0"/>
              <w:tabs>
                <w:tab w:val="num" w:pos="1584"/>
              </w:tabs>
              <w:rPr>
                <w:rFonts w:ascii="Franklin Gothic Book" w:hAnsi="Franklin Gothic Book" w:cs="Arial"/>
                <w:b/>
                <w:bCs/>
                <w:sz w:val="18"/>
                <w:szCs w:val="18"/>
              </w:rPr>
            </w:pPr>
            <w:proofErr w:type="spellStart"/>
            <w:r w:rsidRPr="00632388">
              <w:rPr>
                <w:rFonts w:ascii="Franklin Gothic Book" w:hAnsi="Franklin Gothic Book" w:cs="Arial"/>
                <w:b/>
                <w:bCs/>
                <w:sz w:val="18"/>
                <w:szCs w:val="18"/>
              </w:rPr>
              <w:t>Emandako</w:t>
            </w:r>
            <w:proofErr w:type="spellEnd"/>
            <w:r w:rsidRPr="00632388">
              <w:rPr>
                <w:rFonts w:ascii="Franklin Gothic Book" w:hAnsi="Franklin Gothic Book" w:cs="Arial"/>
                <w:b/>
                <w:bCs/>
                <w:sz w:val="18"/>
                <w:szCs w:val="18"/>
              </w:rPr>
              <w:t xml:space="preserve"> </w:t>
            </w:r>
            <w:proofErr w:type="spellStart"/>
            <w:r w:rsidRPr="00632388">
              <w:rPr>
                <w:rFonts w:ascii="Franklin Gothic Book" w:hAnsi="Franklin Gothic Book" w:cs="Arial"/>
                <w:b/>
                <w:bCs/>
                <w:sz w:val="18"/>
                <w:szCs w:val="18"/>
              </w:rPr>
              <w:t>laguntza</w:t>
            </w:r>
            <w:proofErr w:type="spellEnd"/>
          </w:p>
          <w:p w14:paraId="7B74DDBA" w14:textId="77777777" w:rsidR="007C06C4" w:rsidRPr="00632388" w:rsidRDefault="007C06C4" w:rsidP="00F4115D">
            <w:pPr>
              <w:widowControl w:val="0"/>
              <w:rPr>
                <w:rFonts w:ascii="Franklin Gothic Book" w:hAnsi="Franklin Gothic Book" w:cs="Arial"/>
                <w:i/>
                <w:iCs/>
                <w:sz w:val="18"/>
                <w:szCs w:val="18"/>
              </w:rPr>
            </w:pPr>
            <w:r w:rsidRPr="00632388">
              <w:rPr>
                <w:rFonts w:ascii="Franklin Gothic Book" w:hAnsi="Franklin Gothic Book" w:cs="Arial"/>
                <w:i/>
                <w:iCs/>
                <w:sz w:val="18"/>
                <w:szCs w:val="18"/>
              </w:rPr>
              <w:t>Ayuda concedida</w:t>
            </w:r>
          </w:p>
        </w:tc>
      </w:tr>
      <w:tr w:rsidR="007C06C4" w:rsidRPr="00632388" w14:paraId="51886974" w14:textId="77777777" w:rsidTr="00F4115D">
        <w:tc>
          <w:tcPr>
            <w:tcW w:w="1690" w:type="dxa"/>
            <w:tcBorders>
              <w:left w:val="single" w:sz="4" w:space="0" w:color="000000"/>
              <w:bottom w:val="single" w:sz="4" w:space="0" w:color="000000"/>
            </w:tcBorders>
            <w:shd w:val="clear" w:color="auto" w:fill="auto"/>
          </w:tcPr>
          <w:p w14:paraId="2033A645" w14:textId="77777777" w:rsidR="007C06C4" w:rsidRPr="00632388" w:rsidRDefault="007C06C4" w:rsidP="00F4115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87E61C1" w14:textId="77777777" w:rsidR="007C06C4" w:rsidRPr="00632388" w:rsidRDefault="007C06C4" w:rsidP="00F4115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23792E43" w14:textId="77777777" w:rsidR="007C06C4" w:rsidRPr="00632388" w:rsidRDefault="007C06C4" w:rsidP="00F4115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7AF091A2" w14:textId="77777777" w:rsidR="007C06C4" w:rsidRPr="00632388" w:rsidRDefault="007C06C4" w:rsidP="00F4115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7A0FF71F" w14:textId="77777777" w:rsidR="007C06C4" w:rsidRPr="00632388" w:rsidRDefault="007C06C4" w:rsidP="00F4115D">
            <w:pPr>
              <w:widowControl w:val="0"/>
              <w:rPr>
                <w:rFonts w:ascii="Franklin Gothic Book" w:hAnsi="Franklin Gothic Book" w:cs="Arial"/>
                <w:i/>
                <w:iCs/>
                <w:sz w:val="18"/>
                <w:szCs w:val="18"/>
              </w:rPr>
            </w:pPr>
          </w:p>
        </w:tc>
      </w:tr>
      <w:tr w:rsidR="007C06C4" w:rsidRPr="00632388" w14:paraId="631119B6" w14:textId="77777777" w:rsidTr="00F4115D">
        <w:tc>
          <w:tcPr>
            <w:tcW w:w="1690" w:type="dxa"/>
            <w:tcBorders>
              <w:left w:val="single" w:sz="4" w:space="0" w:color="000000"/>
              <w:bottom w:val="single" w:sz="4" w:space="0" w:color="000000"/>
            </w:tcBorders>
            <w:shd w:val="clear" w:color="auto" w:fill="auto"/>
          </w:tcPr>
          <w:p w14:paraId="79427774" w14:textId="77777777" w:rsidR="007C06C4" w:rsidRPr="00632388" w:rsidRDefault="007C06C4" w:rsidP="00F4115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05EDA810" w14:textId="77777777" w:rsidR="007C06C4" w:rsidRPr="00632388" w:rsidRDefault="007C06C4" w:rsidP="00F4115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0955184D" w14:textId="77777777" w:rsidR="007C06C4" w:rsidRPr="00632388" w:rsidRDefault="007C06C4" w:rsidP="00F4115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2091F513" w14:textId="77777777" w:rsidR="007C06C4" w:rsidRPr="00632388" w:rsidRDefault="007C06C4" w:rsidP="00F4115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1A73AF19" w14:textId="77777777" w:rsidR="007C06C4" w:rsidRPr="00632388" w:rsidRDefault="007C06C4" w:rsidP="00F4115D">
            <w:pPr>
              <w:widowControl w:val="0"/>
              <w:rPr>
                <w:rFonts w:ascii="Franklin Gothic Book" w:hAnsi="Franklin Gothic Book" w:cs="Arial"/>
                <w:i/>
                <w:iCs/>
                <w:sz w:val="18"/>
                <w:szCs w:val="18"/>
              </w:rPr>
            </w:pPr>
          </w:p>
        </w:tc>
      </w:tr>
      <w:tr w:rsidR="007C06C4" w:rsidRPr="00632388" w14:paraId="476016A6" w14:textId="77777777" w:rsidTr="00F4115D">
        <w:tc>
          <w:tcPr>
            <w:tcW w:w="1690" w:type="dxa"/>
            <w:tcBorders>
              <w:left w:val="single" w:sz="4" w:space="0" w:color="000000"/>
              <w:bottom w:val="single" w:sz="4" w:space="0" w:color="000000"/>
            </w:tcBorders>
            <w:shd w:val="clear" w:color="auto" w:fill="auto"/>
          </w:tcPr>
          <w:p w14:paraId="22144DD6" w14:textId="77777777" w:rsidR="007C06C4" w:rsidRPr="00632388" w:rsidRDefault="007C06C4" w:rsidP="00F4115D">
            <w:pPr>
              <w:widowControl w:val="0"/>
              <w:rPr>
                <w:rFonts w:ascii="Franklin Gothic Book" w:hAnsi="Franklin Gothic Book" w:cs="Arial"/>
                <w:b/>
                <w:bCs/>
                <w:sz w:val="18"/>
                <w:szCs w:val="18"/>
                <w:lang w:val="eu-ES"/>
              </w:rPr>
            </w:pPr>
          </w:p>
        </w:tc>
        <w:tc>
          <w:tcPr>
            <w:tcW w:w="1800" w:type="dxa"/>
            <w:tcBorders>
              <w:left w:val="single" w:sz="4" w:space="0" w:color="000000"/>
              <w:bottom w:val="single" w:sz="4" w:space="0" w:color="000000"/>
            </w:tcBorders>
            <w:shd w:val="clear" w:color="auto" w:fill="auto"/>
          </w:tcPr>
          <w:p w14:paraId="7FFAC1BC" w14:textId="77777777" w:rsidR="007C06C4" w:rsidRPr="00632388" w:rsidRDefault="007C06C4" w:rsidP="00F4115D">
            <w:pPr>
              <w:widowControl w:val="0"/>
              <w:rPr>
                <w:rFonts w:ascii="Franklin Gothic Book" w:hAnsi="Franklin Gothic Book" w:cs="Arial"/>
                <w:b/>
                <w:bCs/>
                <w:sz w:val="18"/>
                <w:szCs w:val="18"/>
                <w:lang w:val="eu-ES"/>
              </w:rPr>
            </w:pPr>
          </w:p>
        </w:tc>
        <w:tc>
          <w:tcPr>
            <w:tcW w:w="2520" w:type="dxa"/>
            <w:gridSpan w:val="2"/>
            <w:tcBorders>
              <w:left w:val="single" w:sz="4" w:space="0" w:color="000000"/>
              <w:bottom w:val="single" w:sz="4" w:space="0" w:color="000000"/>
            </w:tcBorders>
            <w:shd w:val="clear" w:color="auto" w:fill="auto"/>
          </w:tcPr>
          <w:p w14:paraId="51E755F0" w14:textId="77777777" w:rsidR="007C06C4" w:rsidRPr="00632388" w:rsidRDefault="007C06C4" w:rsidP="00F4115D">
            <w:pPr>
              <w:widowControl w:val="0"/>
              <w:rPr>
                <w:rFonts w:ascii="Franklin Gothic Book" w:hAnsi="Franklin Gothic Book" w:cs="Arial"/>
                <w:b/>
                <w:bCs/>
                <w:sz w:val="18"/>
                <w:szCs w:val="18"/>
                <w:lang w:val="eu-ES"/>
              </w:rPr>
            </w:pPr>
          </w:p>
        </w:tc>
        <w:tc>
          <w:tcPr>
            <w:tcW w:w="2340" w:type="dxa"/>
            <w:tcBorders>
              <w:left w:val="single" w:sz="4" w:space="0" w:color="000000"/>
              <w:bottom w:val="single" w:sz="4" w:space="0" w:color="000000"/>
            </w:tcBorders>
            <w:shd w:val="clear" w:color="auto" w:fill="auto"/>
          </w:tcPr>
          <w:p w14:paraId="32D8AFC8" w14:textId="77777777" w:rsidR="007C06C4" w:rsidRPr="00632388" w:rsidRDefault="007C06C4" w:rsidP="00F4115D">
            <w:pPr>
              <w:widowControl w:val="0"/>
              <w:rPr>
                <w:rFonts w:ascii="Franklin Gothic Book" w:hAnsi="Franklin Gothic Book" w:cs="Arial"/>
                <w:i/>
                <w:iCs/>
                <w:sz w:val="18"/>
                <w:szCs w:val="18"/>
              </w:rPr>
            </w:pPr>
          </w:p>
        </w:tc>
        <w:tc>
          <w:tcPr>
            <w:tcW w:w="2170" w:type="dxa"/>
            <w:gridSpan w:val="2"/>
            <w:tcBorders>
              <w:left w:val="single" w:sz="4" w:space="0" w:color="000000"/>
              <w:bottom w:val="single" w:sz="4" w:space="0" w:color="000000"/>
              <w:right w:val="single" w:sz="4" w:space="0" w:color="000000"/>
            </w:tcBorders>
            <w:shd w:val="clear" w:color="auto" w:fill="auto"/>
          </w:tcPr>
          <w:p w14:paraId="3DDC4C18" w14:textId="77777777" w:rsidR="007C06C4" w:rsidRPr="00632388" w:rsidRDefault="007C06C4" w:rsidP="00F4115D">
            <w:pPr>
              <w:widowControl w:val="0"/>
              <w:rPr>
                <w:rFonts w:ascii="Franklin Gothic Book" w:hAnsi="Franklin Gothic Book" w:cs="Arial"/>
                <w:i/>
                <w:iCs/>
                <w:sz w:val="18"/>
                <w:szCs w:val="18"/>
              </w:rPr>
            </w:pPr>
          </w:p>
        </w:tc>
      </w:tr>
      <w:tr w:rsidR="007C06C4" w:rsidRPr="00632388" w14:paraId="05A48687" w14:textId="77777777" w:rsidTr="00F4115D">
        <w:trPr>
          <w:gridAfter w:val="1"/>
          <w:wAfter w:w="10" w:type="dxa"/>
        </w:trPr>
        <w:tc>
          <w:tcPr>
            <w:tcW w:w="5268" w:type="dxa"/>
            <w:gridSpan w:val="3"/>
            <w:tcBorders>
              <w:top w:val="single" w:sz="4" w:space="0" w:color="000000"/>
            </w:tcBorders>
            <w:shd w:val="clear" w:color="auto" w:fill="auto"/>
          </w:tcPr>
          <w:p w14:paraId="4C51C7A7" w14:textId="77777777" w:rsidR="007C06C4" w:rsidRDefault="007C06C4" w:rsidP="00F4115D">
            <w:pPr>
              <w:widowControl w:val="0"/>
              <w:rPr>
                <w:rFonts w:ascii="Franklin Gothic Book" w:hAnsi="Franklin Gothic Book" w:cs="Arial"/>
                <w:b/>
                <w:bCs/>
                <w:sz w:val="18"/>
                <w:szCs w:val="18"/>
                <w:lang w:val="eu-ES"/>
              </w:rPr>
            </w:pPr>
          </w:p>
          <w:p w14:paraId="78653A57" w14:textId="77777777" w:rsidR="007C06C4" w:rsidRPr="00632388" w:rsidRDefault="007C06C4" w:rsidP="00F4115D">
            <w:pPr>
              <w:widowControl w:val="0"/>
              <w:rPr>
                <w:rFonts w:ascii="Franklin Gothic Book" w:hAnsi="Franklin Gothic Book" w:cs="Arial"/>
                <w:b/>
                <w:bCs/>
                <w:sz w:val="18"/>
                <w:szCs w:val="18"/>
                <w:lang w:val="eu-ES"/>
              </w:rPr>
            </w:pPr>
          </w:p>
          <w:p w14:paraId="5E7C124A" w14:textId="77777777" w:rsidR="007C06C4" w:rsidRPr="00632388" w:rsidRDefault="007C06C4" w:rsidP="00F4115D">
            <w:pPr>
              <w:widowControl w:val="0"/>
              <w:numPr>
                <w:ilvl w:val="0"/>
                <w:numId w:val="28"/>
              </w:numPr>
              <w:jc w:val="both"/>
              <w:rPr>
                <w:rFonts w:ascii="Franklin Gothic Book" w:hAnsi="Franklin Gothic Book" w:cs="Arial"/>
                <w:sz w:val="18"/>
                <w:szCs w:val="18"/>
                <w:lang w:val="eu-ES"/>
              </w:rPr>
            </w:pPr>
            <w:r w:rsidRPr="00632388">
              <w:rPr>
                <w:rFonts w:ascii="Franklin Gothic Book" w:hAnsi="Franklin Gothic Book" w:cs="Arial"/>
                <w:sz w:val="18"/>
                <w:szCs w:val="18"/>
                <w:lang w:val="eu-ES"/>
              </w:rPr>
              <w:t xml:space="preserve">Halaber, sinatzaileak Zumarragako Udaleko </w:t>
            </w:r>
            <w:r>
              <w:rPr>
                <w:rFonts w:ascii="Franklin Gothic Book" w:hAnsi="Franklin Gothic Book" w:cs="Arial"/>
                <w:sz w:val="18"/>
                <w:szCs w:val="18"/>
                <w:lang w:val="eu-ES"/>
              </w:rPr>
              <w:t>Kirol</w:t>
            </w:r>
            <w:r w:rsidRPr="00632388">
              <w:rPr>
                <w:rFonts w:ascii="Franklin Gothic Book" w:hAnsi="Franklin Gothic Book" w:cs="Arial"/>
                <w:sz w:val="18"/>
                <w:szCs w:val="18"/>
                <w:lang w:val="eu-ES"/>
              </w:rPr>
              <w:t xml:space="preserve"> Zerbitzuari idatziz jakinaraziko dio helburu honetarako bestelako diru-laguntzarik jasotzen badu.</w:t>
            </w:r>
          </w:p>
          <w:p w14:paraId="58D6964B" w14:textId="77777777" w:rsidR="007C06C4" w:rsidRPr="00632388" w:rsidRDefault="007C06C4" w:rsidP="00F4115D">
            <w:pPr>
              <w:widowControl w:val="0"/>
              <w:rPr>
                <w:rFonts w:ascii="Franklin Gothic Book" w:hAnsi="Franklin Gothic Book" w:cs="Arial"/>
                <w:b/>
                <w:bCs/>
                <w:sz w:val="18"/>
                <w:szCs w:val="18"/>
                <w:lang w:val="eu-ES"/>
              </w:rPr>
            </w:pPr>
          </w:p>
        </w:tc>
        <w:tc>
          <w:tcPr>
            <w:tcW w:w="5242" w:type="dxa"/>
            <w:gridSpan w:val="3"/>
            <w:tcBorders>
              <w:top w:val="single" w:sz="4" w:space="0" w:color="000000"/>
            </w:tcBorders>
            <w:shd w:val="clear" w:color="auto" w:fill="auto"/>
          </w:tcPr>
          <w:p w14:paraId="3B50AD4A" w14:textId="77777777" w:rsidR="007C06C4" w:rsidRDefault="007C06C4" w:rsidP="00F4115D">
            <w:pPr>
              <w:widowControl w:val="0"/>
              <w:rPr>
                <w:rFonts w:ascii="Franklin Gothic Book" w:hAnsi="Franklin Gothic Book" w:cs="Arial"/>
                <w:i/>
                <w:iCs/>
                <w:sz w:val="18"/>
                <w:szCs w:val="18"/>
                <w:lang w:val="eu-ES"/>
              </w:rPr>
            </w:pPr>
          </w:p>
          <w:p w14:paraId="2114B4E5" w14:textId="77777777" w:rsidR="007C06C4" w:rsidRPr="00632388" w:rsidRDefault="007C06C4" w:rsidP="00F4115D">
            <w:pPr>
              <w:widowControl w:val="0"/>
              <w:rPr>
                <w:rFonts w:ascii="Franklin Gothic Book" w:hAnsi="Franklin Gothic Book" w:cs="Arial"/>
                <w:i/>
                <w:iCs/>
                <w:sz w:val="18"/>
                <w:szCs w:val="18"/>
                <w:lang w:val="eu-ES"/>
              </w:rPr>
            </w:pPr>
          </w:p>
          <w:p w14:paraId="326C73D5" w14:textId="77777777" w:rsidR="007C06C4" w:rsidRPr="00632388" w:rsidRDefault="007C06C4" w:rsidP="00F4115D">
            <w:pPr>
              <w:widowControl w:val="0"/>
              <w:numPr>
                <w:ilvl w:val="0"/>
                <w:numId w:val="30"/>
              </w:numPr>
              <w:jc w:val="both"/>
              <w:rPr>
                <w:rFonts w:ascii="Franklin Gothic Book" w:hAnsi="Franklin Gothic Book" w:cs="Arial"/>
                <w:i/>
                <w:iCs/>
                <w:sz w:val="18"/>
                <w:szCs w:val="18"/>
              </w:rPr>
            </w:pPr>
            <w:proofErr w:type="gramStart"/>
            <w:r w:rsidRPr="00632388">
              <w:rPr>
                <w:rFonts w:ascii="Franklin Gothic Book" w:hAnsi="Franklin Gothic Book" w:cs="Arial"/>
                <w:i/>
                <w:iCs/>
                <w:sz w:val="18"/>
                <w:szCs w:val="18"/>
              </w:rPr>
              <w:t>Asimismo</w:t>
            </w:r>
            <w:proofErr w:type="gramEnd"/>
            <w:r w:rsidRPr="00632388">
              <w:rPr>
                <w:rFonts w:ascii="Franklin Gothic Book" w:hAnsi="Franklin Gothic Book" w:cs="Arial"/>
                <w:i/>
                <w:iCs/>
                <w:sz w:val="18"/>
                <w:szCs w:val="18"/>
              </w:rPr>
              <w:t xml:space="preserve"> se compromete a comunicar por escrito al Servicio de </w:t>
            </w:r>
            <w:r>
              <w:rPr>
                <w:rFonts w:ascii="Franklin Gothic Book" w:hAnsi="Franklin Gothic Book" w:cs="Arial"/>
                <w:i/>
                <w:iCs/>
                <w:sz w:val="18"/>
                <w:szCs w:val="18"/>
              </w:rPr>
              <w:t>Deportes</w:t>
            </w:r>
            <w:r w:rsidRPr="00632388">
              <w:rPr>
                <w:rFonts w:ascii="Franklin Gothic Book" w:hAnsi="Franklin Gothic Book" w:cs="Arial"/>
                <w:i/>
                <w:iCs/>
                <w:sz w:val="18"/>
                <w:szCs w:val="18"/>
              </w:rPr>
              <w:t xml:space="preserve"> del Ayuntamiento de Zumarraga la obtención de otras subvenciones para la misma finalidad.</w:t>
            </w:r>
          </w:p>
        </w:tc>
      </w:tr>
    </w:tbl>
    <w:p w14:paraId="13C99BD9" w14:textId="77777777" w:rsidR="007C06C4" w:rsidRDefault="007C06C4" w:rsidP="007C06C4">
      <w:pPr>
        <w:widowControl w:val="0"/>
        <w:rPr>
          <w:rFonts w:ascii="Franklin Gothic Book" w:hAnsi="Franklin Gothic Book" w:cs="Arial"/>
          <w:sz w:val="18"/>
          <w:szCs w:val="18"/>
          <w:lang w:val="eu-ES"/>
        </w:rPr>
      </w:pPr>
    </w:p>
    <w:p w14:paraId="386C8D27" w14:textId="77777777" w:rsidR="007C06C4" w:rsidRPr="00632388" w:rsidRDefault="007C06C4" w:rsidP="007C06C4">
      <w:pPr>
        <w:widowControl w:val="0"/>
        <w:rPr>
          <w:rFonts w:ascii="Franklin Gothic Book" w:hAnsi="Franklin Gothic Book" w:cs="Arial"/>
          <w:sz w:val="18"/>
          <w:szCs w:val="18"/>
          <w:lang w:val="eu-ES"/>
        </w:rPr>
      </w:pPr>
    </w:p>
    <w:p w14:paraId="376FE949" w14:textId="77777777" w:rsidR="007C06C4" w:rsidRPr="00632388" w:rsidRDefault="007C06C4" w:rsidP="007C06C4">
      <w:pPr>
        <w:widowControl w:val="0"/>
        <w:jc w:val="center"/>
        <w:rPr>
          <w:rFonts w:ascii="Franklin Gothic Book" w:hAnsi="Franklin Gothic Book" w:cs="Arial"/>
          <w:sz w:val="18"/>
          <w:szCs w:val="18"/>
          <w:lang w:val="eu-ES"/>
        </w:rPr>
      </w:pPr>
      <w:r w:rsidRPr="00632388">
        <w:rPr>
          <w:rFonts w:ascii="Franklin Gothic Book" w:hAnsi="Franklin Gothic Book" w:cs="Arial"/>
          <w:sz w:val="18"/>
          <w:szCs w:val="18"/>
          <w:lang w:val="eu-ES"/>
        </w:rPr>
        <w:t>Zumarragan, ..............ko ........................</w:t>
      </w:r>
      <w:proofErr w:type="spellStart"/>
      <w:r w:rsidRPr="00632388">
        <w:rPr>
          <w:rFonts w:ascii="Franklin Gothic Book" w:hAnsi="Franklin Gothic Book" w:cs="Arial"/>
          <w:sz w:val="18"/>
          <w:szCs w:val="18"/>
          <w:lang w:val="eu-ES"/>
        </w:rPr>
        <w:t>aren</w:t>
      </w:r>
      <w:proofErr w:type="spellEnd"/>
      <w:r w:rsidRPr="00632388">
        <w:rPr>
          <w:rFonts w:ascii="Franklin Gothic Book" w:hAnsi="Franklin Gothic Book" w:cs="Arial"/>
          <w:sz w:val="18"/>
          <w:szCs w:val="18"/>
          <w:lang w:val="eu-ES"/>
        </w:rPr>
        <w:t xml:space="preserve"> ........(e)</w:t>
      </w:r>
      <w:proofErr w:type="spellStart"/>
      <w:r w:rsidRPr="00632388">
        <w:rPr>
          <w:rFonts w:ascii="Franklin Gothic Book" w:hAnsi="Franklin Gothic Book" w:cs="Arial"/>
          <w:sz w:val="18"/>
          <w:szCs w:val="18"/>
          <w:lang w:val="eu-ES"/>
        </w:rPr>
        <w:t>an</w:t>
      </w:r>
      <w:proofErr w:type="spellEnd"/>
    </w:p>
    <w:p w14:paraId="5B55605F" w14:textId="77777777" w:rsidR="007C06C4" w:rsidRPr="00632388" w:rsidRDefault="007C06C4" w:rsidP="007C06C4">
      <w:pPr>
        <w:widowControl w:val="0"/>
        <w:jc w:val="center"/>
        <w:rPr>
          <w:rFonts w:ascii="Franklin Gothic Book" w:hAnsi="Franklin Gothic Book" w:cs="Arial"/>
          <w:b/>
          <w:bCs/>
          <w:sz w:val="18"/>
          <w:szCs w:val="18"/>
          <w:lang w:val="eu-ES"/>
        </w:rPr>
      </w:pPr>
    </w:p>
    <w:p w14:paraId="755F07F5" w14:textId="77777777" w:rsidR="007C06C4" w:rsidRPr="00632388" w:rsidRDefault="007C06C4" w:rsidP="007C06C4">
      <w:pPr>
        <w:widowControl w:val="0"/>
        <w:jc w:val="center"/>
        <w:rPr>
          <w:rFonts w:ascii="Franklin Gothic Book" w:hAnsi="Franklin Gothic Book" w:cs="Arial"/>
          <w:b/>
          <w:bCs/>
          <w:sz w:val="18"/>
          <w:szCs w:val="18"/>
          <w:lang w:val="eu-ES"/>
        </w:rPr>
      </w:pPr>
    </w:p>
    <w:p w14:paraId="59C12DF9" w14:textId="77777777" w:rsidR="007C06C4" w:rsidRPr="00632388" w:rsidRDefault="007C06C4" w:rsidP="007C06C4">
      <w:pPr>
        <w:widowControl w:val="0"/>
        <w:jc w:val="center"/>
        <w:rPr>
          <w:rFonts w:ascii="Franklin Gothic Book" w:hAnsi="Franklin Gothic Book" w:cs="Arial"/>
          <w:b/>
          <w:bCs/>
          <w:sz w:val="18"/>
          <w:szCs w:val="18"/>
          <w:lang w:val="eu-ES"/>
        </w:rPr>
      </w:pPr>
    </w:p>
    <w:p w14:paraId="630D9FEB" w14:textId="77777777" w:rsidR="007C06C4" w:rsidRPr="00E56B82" w:rsidRDefault="007C06C4" w:rsidP="007C06C4">
      <w:pPr>
        <w:widowControl w:val="0"/>
        <w:jc w:val="center"/>
        <w:rPr>
          <w:rFonts w:ascii="Franklin Gothic Book" w:hAnsi="Franklin Gothic Book" w:cs="Arial"/>
          <w:sz w:val="18"/>
          <w:szCs w:val="18"/>
        </w:rPr>
      </w:pPr>
      <w:r>
        <w:rPr>
          <w:rFonts w:ascii="Franklin Gothic Book" w:hAnsi="Franklin Gothic Book" w:cs="Arial"/>
          <w:b/>
          <w:bCs/>
          <w:sz w:val="18"/>
          <w:szCs w:val="18"/>
          <w:lang w:val="eu-ES"/>
        </w:rPr>
        <w:t>S</w:t>
      </w:r>
      <w:r w:rsidRPr="00632388">
        <w:rPr>
          <w:rFonts w:ascii="Franklin Gothic Book" w:hAnsi="Franklin Gothic Book" w:cs="Arial"/>
          <w:b/>
          <w:bCs/>
          <w:sz w:val="18"/>
          <w:szCs w:val="18"/>
          <w:lang w:val="eu-ES"/>
        </w:rPr>
        <w:t xml:space="preserve">inadura </w:t>
      </w:r>
      <w:r w:rsidRPr="00632388">
        <w:rPr>
          <w:rFonts w:ascii="Franklin Gothic Book" w:hAnsi="Franklin Gothic Book" w:cs="Arial"/>
          <w:sz w:val="18"/>
          <w:szCs w:val="18"/>
          <w:lang w:val="eu-ES"/>
        </w:rPr>
        <w:t xml:space="preserve">/ </w:t>
      </w:r>
      <w:r w:rsidRPr="00632388">
        <w:rPr>
          <w:rFonts w:ascii="Franklin Gothic Book" w:hAnsi="Franklin Gothic Book" w:cs="Arial"/>
          <w:i/>
          <w:iCs/>
          <w:sz w:val="18"/>
          <w:szCs w:val="18"/>
          <w:lang w:val="eu-ES"/>
        </w:rPr>
        <w:t xml:space="preserve">Firma </w:t>
      </w:r>
    </w:p>
    <w:p w14:paraId="1CBCDAE2" w14:textId="77777777" w:rsidR="007C06C4" w:rsidRPr="00CE68E1" w:rsidRDefault="007C06C4" w:rsidP="007C06C4">
      <w:pPr>
        <w:spacing w:after="40" w:line="213" w:lineRule="atLeast"/>
        <w:rPr>
          <w:rFonts w:ascii="Franklin Gothic Book" w:hAnsi="Franklin Gothic Book" w:cs="Arial"/>
          <w:sz w:val="20"/>
          <w:szCs w:val="22"/>
          <w:lang w:val="eu-ES"/>
        </w:rPr>
      </w:pPr>
    </w:p>
    <w:p w14:paraId="1425C1C8" w14:textId="77777777" w:rsidR="007C06C4" w:rsidRPr="00CE68E1" w:rsidRDefault="007C06C4" w:rsidP="007C06C4">
      <w:pPr>
        <w:spacing w:after="40" w:line="213" w:lineRule="atLeast"/>
        <w:jc w:val="center"/>
        <w:rPr>
          <w:rFonts w:ascii="Franklin Gothic Book" w:hAnsi="Franklin Gothic Book" w:cs="Arial"/>
          <w:sz w:val="20"/>
          <w:szCs w:val="22"/>
          <w:lang w:val="eu-ES"/>
        </w:rPr>
      </w:pPr>
    </w:p>
    <w:bookmarkEnd w:id="1"/>
    <w:p w14:paraId="5178B3E7" w14:textId="54C590CF" w:rsidR="00953954" w:rsidRPr="007C06C4" w:rsidRDefault="00953954" w:rsidP="007C06C4">
      <w:pPr>
        <w:rPr>
          <w:rFonts w:ascii="Franklin Gothic Book" w:hAnsi="Franklin Gothic Book" w:cs="Arial"/>
          <w:sz w:val="18"/>
          <w:szCs w:val="18"/>
        </w:rPr>
      </w:pPr>
    </w:p>
    <w:sectPr w:rsidR="00953954" w:rsidRPr="007C06C4">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E184C" w14:textId="77777777" w:rsidR="00AE2707" w:rsidRDefault="00AE2707">
      <w:r>
        <w:separator/>
      </w:r>
    </w:p>
  </w:endnote>
  <w:endnote w:type="continuationSeparator" w:id="0">
    <w:p w14:paraId="535453D3" w14:textId="77777777" w:rsidR="00AE2707" w:rsidRDefault="00AE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AA54E" w14:textId="77777777" w:rsidR="00680FE5" w:rsidRDefault="00680F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8A284" w14:textId="77777777" w:rsidR="00680FE5" w:rsidRPr="00CF5D82" w:rsidRDefault="00AE2707">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https://uzt.gipuzkoa.eus/PortalV/r/0/80/AAAARZ5EB.d2Kk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3FB32" w14:textId="77777777" w:rsidR="00680FE5" w:rsidRDefault="00680F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131E9" w14:textId="77777777" w:rsidR="00AE2707" w:rsidRDefault="00AE2707">
      <w:r>
        <w:separator/>
      </w:r>
    </w:p>
  </w:footnote>
  <w:footnote w:type="continuationSeparator" w:id="0">
    <w:p w14:paraId="6E3C7939" w14:textId="77777777" w:rsidR="00AE2707" w:rsidRDefault="00AE2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45440" w14:textId="77777777" w:rsidR="00680FE5" w:rsidRDefault="00680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61C82" w14:textId="77777777" w:rsidR="00953954" w:rsidRPr="00CF5D82" w:rsidRDefault="00AE2707">
    <w:pPr>
      <w:pStyle w:val="Encabezado"/>
      <w:rPr>
        <w:rFonts w:ascii="Franklin Gothic Book" w:hAnsi="Franklin Gothic Book"/>
        <w:noProof/>
      </w:rPr>
    </w:pPr>
    <w:r w:rsidRPr="00CF5D82">
      <w:rPr>
        <w:rFonts w:ascii="Franklin Gothic Book" w:hAnsi="Franklin Gothic Book"/>
        <w:noProof/>
      </w:rPr>
      <w:drawing>
        <wp:inline distT="0" distB="0" distL="0" distR="0" wp14:anchorId="2AE2F72F" wp14:editId="6031A0D0">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3F9083D7" w14:textId="77777777" w:rsidR="00CF5D82" w:rsidRDefault="00CF5D82">
    <w:pPr>
      <w:pStyle w:val="Encabezado"/>
      <w:rPr>
        <w:noProof/>
      </w:rPr>
    </w:pPr>
  </w:p>
  <w:p w14:paraId="261E9611" w14:textId="77777777" w:rsidR="00CF5D82" w:rsidRDefault="00CF5D82">
    <w:pPr>
      <w:pStyle w:val="Encabezado"/>
      <w:rPr>
        <w:noProof/>
      </w:rPr>
    </w:pPr>
  </w:p>
  <w:p w14:paraId="7E6FBE2C" w14:textId="77777777" w:rsidR="00CF5D82" w:rsidRPr="00CF5D82" w:rsidRDefault="00AE2707" w:rsidP="00CF5D82">
    <w:pPr>
      <w:pStyle w:val="Encabezado"/>
      <w:jc w:val="right"/>
      <w:rPr>
        <w:rFonts w:ascii="Franklin Gothic Book" w:hAnsi="Franklin Gothic Book"/>
        <w:sz w:val="20"/>
      </w:rPr>
    </w:pPr>
    <w:r w:rsidRPr="00CF5D82">
      <w:rPr>
        <w:rFonts w:ascii="Franklin Gothic Book" w:hAnsi="Franklin Gothic Book"/>
        <w:noProof/>
        <w:sz w:val="20"/>
      </w:rPr>
      <w:t>2025BGCS0009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5601" w14:textId="77777777" w:rsidR="00680FE5" w:rsidRDefault="00680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65"/>
        </w:tabs>
        <w:ind w:left="865" w:hanging="360"/>
      </w:pPr>
      <w:rPr>
        <w:rFonts w:ascii="Wingdings" w:hAnsi="Wingdings"/>
        <w:sz w:val="16"/>
      </w:rPr>
    </w:lvl>
  </w:abstractNum>
  <w:abstractNum w:abstractNumId="1" w15:restartNumberingAfterBreak="0">
    <w:nsid w:val="00000003"/>
    <w:multiLevelType w:val="singleLevel"/>
    <w:tmpl w:val="00000003"/>
    <w:name w:val="WW8Num2"/>
    <w:lvl w:ilvl="0">
      <w:start w:val="1"/>
      <w:numFmt w:val="bullet"/>
      <w:lvlText w:val=""/>
      <w:lvlJc w:val="left"/>
      <w:pPr>
        <w:tabs>
          <w:tab w:val="num" w:pos="900"/>
        </w:tabs>
        <w:ind w:left="900" w:hanging="360"/>
      </w:pPr>
      <w:rPr>
        <w:rFonts w:ascii="Wingdings" w:hAnsi="Wingdings"/>
        <w:sz w:val="16"/>
      </w:rPr>
    </w:lvl>
  </w:abstractNum>
  <w:abstractNum w:abstractNumId="2" w15:restartNumberingAfterBreak="0">
    <w:nsid w:val="00000004"/>
    <w:multiLevelType w:val="singleLevel"/>
    <w:tmpl w:val="00000004"/>
    <w:name w:val="WW8Num4"/>
    <w:lvl w:ilvl="0">
      <w:start w:val="1"/>
      <w:numFmt w:val="bullet"/>
      <w:lvlText w:val=""/>
      <w:lvlJc w:val="left"/>
      <w:pPr>
        <w:tabs>
          <w:tab w:val="num" w:pos="900"/>
        </w:tabs>
        <w:ind w:left="900" w:hanging="360"/>
      </w:pPr>
      <w:rPr>
        <w:rFonts w:ascii="Wingdings" w:hAnsi="Wingdings"/>
      </w:rPr>
    </w:lvl>
  </w:abstractNum>
  <w:abstractNum w:abstractNumId="3" w15:restartNumberingAfterBreak="0">
    <w:nsid w:val="00000005"/>
    <w:multiLevelType w:val="singleLevel"/>
    <w:tmpl w:val="00000005"/>
    <w:name w:val="WW8Num5"/>
    <w:lvl w:ilvl="0">
      <w:start w:val="1"/>
      <w:numFmt w:val="bullet"/>
      <w:lvlText w:val=""/>
      <w:lvlJc w:val="left"/>
      <w:pPr>
        <w:tabs>
          <w:tab w:val="num" w:pos="900"/>
        </w:tabs>
        <w:ind w:left="900" w:hanging="360"/>
      </w:pPr>
      <w:rPr>
        <w:rFonts w:ascii="Wingdings" w:hAnsi="Wingdings"/>
      </w:rPr>
    </w:lvl>
  </w:abstractNum>
  <w:abstractNum w:abstractNumId="4" w15:restartNumberingAfterBreak="0">
    <w:nsid w:val="00000006"/>
    <w:multiLevelType w:val="singleLevel"/>
    <w:tmpl w:val="00000006"/>
    <w:name w:val="WW8Num6"/>
    <w:lvl w:ilvl="0">
      <w:start w:val="1"/>
      <w:numFmt w:val="bullet"/>
      <w:lvlText w:val=""/>
      <w:lvlJc w:val="left"/>
      <w:pPr>
        <w:tabs>
          <w:tab w:val="num" w:pos="900"/>
        </w:tabs>
        <w:ind w:left="900" w:hanging="360"/>
      </w:pPr>
      <w:rPr>
        <w:rFonts w:ascii="Wingdings" w:hAnsi="Wingdings"/>
      </w:rPr>
    </w:lvl>
  </w:abstractNum>
  <w:abstractNum w:abstractNumId="5" w15:restartNumberingAfterBreak="0">
    <w:nsid w:val="00000007"/>
    <w:multiLevelType w:val="singleLevel"/>
    <w:tmpl w:val="00000007"/>
    <w:name w:val="WW8Num7"/>
    <w:lvl w:ilvl="0">
      <w:start w:val="1"/>
      <w:numFmt w:val="bullet"/>
      <w:lvlText w:val=""/>
      <w:lvlJc w:val="left"/>
      <w:pPr>
        <w:tabs>
          <w:tab w:val="num" w:pos="900"/>
        </w:tabs>
        <w:ind w:left="900" w:hanging="360"/>
      </w:pPr>
      <w:rPr>
        <w:rFonts w:ascii="Wingdings" w:hAnsi="Wingdings"/>
      </w:rPr>
    </w:lvl>
  </w:abstractNum>
  <w:abstractNum w:abstractNumId="6" w15:restartNumberingAfterBreak="1">
    <w:nsid w:val="032429E1"/>
    <w:multiLevelType w:val="hybridMultilevel"/>
    <w:tmpl w:val="51FC9B40"/>
    <w:lvl w:ilvl="0" w:tplc="99BA1B74">
      <w:start w:val="1"/>
      <w:numFmt w:val="lowerLetter"/>
      <w:lvlText w:val="%1)"/>
      <w:lvlJc w:val="left"/>
      <w:pPr>
        <w:tabs>
          <w:tab w:val="num" w:pos="795"/>
        </w:tabs>
        <w:ind w:left="795" w:hanging="435"/>
      </w:pPr>
      <w:rPr>
        <w:rFonts w:hint="default"/>
      </w:rPr>
    </w:lvl>
    <w:lvl w:ilvl="1" w:tplc="805E0246" w:tentative="1">
      <w:start w:val="1"/>
      <w:numFmt w:val="lowerLetter"/>
      <w:lvlText w:val="%2."/>
      <w:lvlJc w:val="left"/>
      <w:pPr>
        <w:tabs>
          <w:tab w:val="num" w:pos="1440"/>
        </w:tabs>
        <w:ind w:left="1440" w:hanging="360"/>
      </w:pPr>
    </w:lvl>
    <w:lvl w:ilvl="2" w:tplc="AE7AEF6E" w:tentative="1">
      <w:start w:val="1"/>
      <w:numFmt w:val="lowerRoman"/>
      <w:lvlText w:val="%3."/>
      <w:lvlJc w:val="right"/>
      <w:pPr>
        <w:tabs>
          <w:tab w:val="num" w:pos="2160"/>
        </w:tabs>
        <w:ind w:left="2160" w:hanging="180"/>
      </w:pPr>
    </w:lvl>
    <w:lvl w:ilvl="3" w:tplc="D8664136" w:tentative="1">
      <w:start w:val="1"/>
      <w:numFmt w:val="decimal"/>
      <w:lvlText w:val="%4."/>
      <w:lvlJc w:val="left"/>
      <w:pPr>
        <w:tabs>
          <w:tab w:val="num" w:pos="2880"/>
        </w:tabs>
        <w:ind w:left="2880" w:hanging="360"/>
      </w:pPr>
    </w:lvl>
    <w:lvl w:ilvl="4" w:tplc="07E8BEAE" w:tentative="1">
      <w:start w:val="1"/>
      <w:numFmt w:val="lowerLetter"/>
      <w:lvlText w:val="%5."/>
      <w:lvlJc w:val="left"/>
      <w:pPr>
        <w:tabs>
          <w:tab w:val="num" w:pos="3600"/>
        </w:tabs>
        <w:ind w:left="3600" w:hanging="360"/>
      </w:pPr>
    </w:lvl>
    <w:lvl w:ilvl="5" w:tplc="9C70FB94" w:tentative="1">
      <w:start w:val="1"/>
      <w:numFmt w:val="lowerRoman"/>
      <w:lvlText w:val="%6."/>
      <w:lvlJc w:val="right"/>
      <w:pPr>
        <w:tabs>
          <w:tab w:val="num" w:pos="4320"/>
        </w:tabs>
        <w:ind w:left="4320" w:hanging="180"/>
      </w:pPr>
    </w:lvl>
    <w:lvl w:ilvl="6" w:tplc="0772178E" w:tentative="1">
      <w:start w:val="1"/>
      <w:numFmt w:val="decimal"/>
      <w:lvlText w:val="%7."/>
      <w:lvlJc w:val="left"/>
      <w:pPr>
        <w:tabs>
          <w:tab w:val="num" w:pos="5040"/>
        </w:tabs>
        <w:ind w:left="5040" w:hanging="360"/>
      </w:pPr>
    </w:lvl>
    <w:lvl w:ilvl="7" w:tplc="F360347A" w:tentative="1">
      <w:start w:val="1"/>
      <w:numFmt w:val="lowerLetter"/>
      <w:lvlText w:val="%8."/>
      <w:lvlJc w:val="left"/>
      <w:pPr>
        <w:tabs>
          <w:tab w:val="num" w:pos="5760"/>
        </w:tabs>
        <w:ind w:left="5760" w:hanging="360"/>
      </w:pPr>
    </w:lvl>
    <w:lvl w:ilvl="8" w:tplc="7C44DF74" w:tentative="1">
      <w:start w:val="1"/>
      <w:numFmt w:val="lowerRoman"/>
      <w:lvlText w:val="%9."/>
      <w:lvlJc w:val="right"/>
      <w:pPr>
        <w:tabs>
          <w:tab w:val="num" w:pos="6480"/>
        </w:tabs>
        <w:ind w:left="6480" w:hanging="180"/>
      </w:pPr>
    </w:lvl>
  </w:abstractNum>
  <w:abstractNum w:abstractNumId="7" w15:restartNumberingAfterBreak="1">
    <w:nsid w:val="063B33D5"/>
    <w:multiLevelType w:val="hybridMultilevel"/>
    <w:tmpl w:val="FBF6CEB2"/>
    <w:lvl w:ilvl="0" w:tplc="4D0A064A">
      <w:numFmt w:val="bullet"/>
      <w:lvlText w:val="-"/>
      <w:lvlJc w:val="left"/>
      <w:pPr>
        <w:ind w:left="720" w:hanging="360"/>
      </w:pPr>
      <w:rPr>
        <w:rFonts w:ascii="Calibri" w:eastAsia="Times New Roman" w:hAnsi="Calibri" w:hint="default"/>
      </w:rPr>
    </w:lvl>
    <w:lvl w:ilvl="1" w:tplc="A3D0090A" w:tentative="1">
      <w:start w:val="1"/>
      <w:numFmt w:val="bullet"/>
      <w:lvlText w:val="o"/>
      <w:lvlJc w:val="left"/>
      <w:pPr>
        <w:ind w:left="1440" w:hanging="360"/>
      </w:pPr>
      <w:rPr>
        <w:rFonts w:ascii="Courier New" w:hAnsi="Courier New" w:hint="default"/>
      </w:rPr>
    </w:lvl>
    <w:lvl w:ilvl="2" w:tplc="2D3E07A4" w:tentative="1">
      <w:start w:val="1"/>
      <w:numFmt w:val="bullet"/>
      <w:lvlText w:val=""/>
      <w:lvlJc w:val="left"/>
      <w:pPr>
        <w:ind w:left="2160" w:hanging="360"/>
      </w:pPr>
      <w:rPr>
        <w:rFonts w:ascii="Wingdings" w:hAnsi="Wingdings" w:hint="default"/>
      </w:rPr>
    </w:lvl>
    <w:lvl w:ilvl="3" w:tplc="A2C4D84E" w:tentative="1">
      <w:start w:val="1"/>
      <w:numFmt w:val="bullet"/>
      <w:lvlText w:val=""/>
      <w:lvlJc w:val="left"/>
      <w:pPr>
        <w:ind w:left="2880" w:hanging="360"/>
      </w:pPr>
      <w:rPr>
        <w:rFonts w:ascii="Symbol" w:hAnsi="Symbol" w:hint="default"/>
      </w:rPr>
    </w:lvl>
    <w:lvl w:ilvl="4" w:tplc="DF20885C" w:tentative="1">
      <w:start w:val="1"/>
      <w:numFmt w:val="bullet"/>
      <w:lvlText w:val="o"/>
      <w:lvlJc w:val="left"/>
      <w:pPr>
        <w:ind w:left="3600" w:hanging="360"/>
      </w:pPr>
      <w:rPr>
        <w:rFonts w:ascii="Courier New" w:hAnsi="Courier New" w:hint="default"/>
      </w:rPr>
    </w:lvl>
    <w:lvl w:ilvl="5" w:tplc="92428C28" w:tentative="1">
      <w:start w:val="1"/>
      <w:numFmt w:val="bullet"/>
      <w:lvlText w:val=""/>
      <w:lvlJc w:val="left"/>
      <w:pPr>
        <w:ind w:left="4320" w:hanging="360"/>
      </w:pPr>
      <w:rPr>
        <w:rFonts w:ascii="Wingdings" w:hAnsi="Wingdings" w:hint="default"/>
      </w:rPr>
    </w:lvl>
    <w:lvl w:ilvl="6" w:tplc="3CE81592" w:tentative="1">
      <w:start w:val="1"/>
      <w:numFmt w:val="bullet"/>
      <w:lvlText w:val=""/>
      <w:lvlJc w:val="left"/>
      <w:pPr>
        <w:ind w:left="5040" w:hanging="360"/>
      </w:pPr>
      <w:rPr>
        <w:rFonts w:ascii="Symbol" w:hAnsi="Symbol" w:hint="default"/>
      </w:rPr>
    </w:lvl>
    <w:lvl w:ilvl="7" w:tplc="FA924D3E" w:tentative="1">
      <w:start w:val="1"/>
      <w:numFmt w:val="bullet"/>
      <w:lvlText w:val="o"/>
      <w:lvlJc w:val="left"/>
      <w:pPr>
        <w:ind w:left="5760" w:hanging="360"/>
      </w:pPr>
      <w:rPr>
        <w:rFonts w:ascii="Courier New" w:hAnsi="Courier New" w:hint="default"/>
      </w:rPr>
    </w:lvl>
    <w:lvl w:ilvl="8" w:tplc="D76E15F6" w:tentative="1">
      <w:start w:val="1"/>
      <w:numFmt w:val="bullet"/>
      <w:lvlText w:val=""/>
      <w:lvlJc w:val="left"/>
      <w:pPr>
        <w:ind w:left="6480" w:hanging="360"/>
      </w:pPr>
      <w:rPr>
        <w:rFonts w:ascii="Wingdings" w:hAnsi="Wingdings" w:hint="default"/>
      </w:rPr>
    </w:lvl>
  </w:abstractNum>
  <w:abstractNum w:abstractNumId="8" w15:restartNumberingAfterBreak="1">
    <w:nsid w:val="07FF049B"/>
    <w:multiLevelType w:val="hybridMultilevel"/>
    <w:tmpl w:val="605E6E58"/>
    <w:lvl w:ilvl="0" w:tplc="11E03696">
      <w:start w:val="1"/>
      <w:numFmt w:val="lowerLetter"/>
      <w:lvlText w:val="%1)"/>
      <w:lvlJc w:val="left"/>
      <w:pPr>
        <w:tabs>
          <w:tab w:val="num" w:pos="720"/>
        </w:tabs>
        <w:ind w:left="720" w:hanging="360"/>
      </w:pPr>
      <w:rPr>
        <w:rFonts w:hint="default"/>
      </w:rPr>
    </w:lvl>
    <w:lvl w:ilvl="1" w:tplc="97728E34">
      <w:start w:val="5"/>
      <w:numFmt w:val="decimal"/>
      <w:lvlText w:val="%2."/>
      <w:lvlJc w:val="left"/>
      <w:pPr>
        <w:tabs>
          <w:tab w:val="num" w:pos="1440"/>
        </w:tabs>
        <w:ind w:left="1440" w:hanging="360"/>
      </w:pPr>
      <w:rPr>
        <w:rFonts w:hint="default"/>
      </w:rPr>
    </w:lvl>
    <w:lvl w:ilvl="2" w:tplc="D07247BA" w:tentative="1">
      <w:start w:val="1"/>
      <w:numFmt w:val="lowerRoman"/>
      <w:lvlText w:val="%3."/>
      <w:lvlJc w:val="right"/>
      <w:pPr>
        <w:tabs>
          <w:tab w:val="num" w:pos="2160"/>
        </w:tabs>
        <w:ind w:left="2160" w:hanging="180"/>
      </w:pPr>
    </w:lvl>
    <w:lvl w:ilvl="3" w:tplc="FA4A9400" w:tentative="1">
      <w:start w:val="1"/>
      <w:numFmt w:val="decimal"/>
      <w:lvlText w:val="%4."/>
      <w:lvlJc w:val="left"/>
      <w:pPr>
        <w:tabs>
          <w:tab w:val="num" w:pos="2880"/>
        </w:tabs>
        <w:ind w:left="2880" w:hanging="360"/>
      </w:pPr>
    </w:lvl>
    <w:lvl w:ilvl="4" w:tplc="5F20A214" w:tentative="1">
      <w:start w:val="1"/>
      <w:numFmt w:val="lowerLetter"/>
      <w:lvlText w:val="%5."/>
      <w:lvlJc w:val="left"/>
      <w:pPr>
        <w:tabs>
          <w:tab w:val="num" w:pos="3600"/>
        </w:tabs>
        <w:ind w:left="3600" w:hanging="360"/>
      </w:pPr>
    </w:lvl>
    <w:lvl w:ilvl="5" w:tplc="8AA6A3D0" w:tentative="1">
      <w:start w:val="1"/>
      <w:numFmt w:val="lowerRoman"/>
      <w:lvlText w:val="%6."/>
      <w:lvlJc w:val="right"/>
      <w:pPr>
        <w:tabs>
          <w:tab w:val="num" w:pos="4320"/>
        </w:tabs>
        <w:ind w:left="4320" w:hanging="180"/>
      </w:pPr>
    </w:lvl>
    <w:lvl w:ilvl="6" w:tplc="F7D41EB6" w:tentative="1">
      <w:start w:val="1"/>
      <w:numFmt w:val="decimal"/>
      <w:lvlText w:val="%7."/>
      <w:lvlJc w:val="left"/>
      <w:pPr>
        <w:tabs>
          <w:tab w:val="num" w:pos="5040"/>
        </w:tabs>
        <w:ind w:left="5040" w:hanging="360"/>
      </w:pPr>
    </w:lvl>
    <w:lvl w:ilvl="7" w:tplc="A81A7368" w:tentative="1">
      <w:start w:val="1"/>
      <w:numFmt w:val="lowerLetter"/>
      <w:lvlText w:val="%8."/>
      <w:lvlJc w:val="left"/>
      <w:pPr>
        <w:tabs>
          <w:tab w:val="num" w:pos="5760"/>
        </w:tabs>
        <w:ind w:left="5760" w:hanging="360"/>
      </w:pPr>
    </w:lvl>
    <w:lvl w:ilvl="8" w:tplc="F5B49B2C" w:tentative="1">
      <w:start w:val="1"/>
      <w:numFmt w:val="lowerRoman"/>
      <w:lvlText w:val="%9."/>
      <w:lvlJc w:val="right"/>
      <w:pPr>
        <w:tabs>
          <w:tab w:val="num" w:pos="6480"/>
        </w:tabs>
        <w:ind w:left="6480" w:hanging="180"/>
      </w:pPr>
    </w:lvl>
  </w:abstractNum>
  <w:abstractNum w:abstractNumId="9" w15:restartNumberingAfterBreak="1">
    <w:nsid w:val="097A38E3"/>
    <w:multiLevelType w:val="hybridMultilevel"/>
    <w:tmpl w:val="AFD8982A"/>
    <w:lvl w:ilvl="0" w:tplc="9BF22D04">
      <w:start w:val="5"/>
      <w:numFmt w:val="decimal"/>
      <w:lvlText w:val="%1."/>
      <w:lvlJc w:val="left"/>
      <w:pPr>
        <w:tabs>
          <w:tab w:val="num" w:pos="720"/>
        </w:tabs>
        <w:ind w:left="720" w:hanging="360"/>
      </w:pPr>
      <w:rPr>
        <w:rFonts w:hint="default"/>
      </w:rPr>
    </w:lvl>
    <w:lvl w:ilvl="1" w:tplc="3A74DB54">
      <w:start w:val="1"/>
      <w:numFmt w:val="lowerLetter"/>
      <w:lvlText w:val="%2."/>
      <w:lvlJc w:val="left"/>
      <w:pPr>
        <w:tabs>
          <w:tab w:val="num" w:pos="1440"/>
        </w:tabs>
        <w:ind w:left="1440" w:hanging="360"/>
      </w:pPr>
    </w:lvl>
    <w:lvl w:ilvl="2" w:tplc="C55A94C8" w:tentative="1">
      <w:start w:val="1"/>
      <w:numFmt w:val="lowerRoman"/>
      <w:lvlText w:val="%3."/>
      <w:lvlJc w:val="right"/>
      <w:pPr>
        <w:tabs>
          <w:tab w:val="num" w:pos="2160"/>
        </w:tabs>
        <w:ind w:left="2160" w:hanging="180"/>
      </w:pPr>
    </w:lvl>
    <w:lvl w:ilvl="3" w:tplc="42F4184C" w:tentative="1">
      <w:start w:val="1"/>
      <w:numFmt w:val="decimal"/>
      <w:lvlText w:val="%4."/>
      <w:lvlJc w:val="left"/>
      <w:pPr>
        <w:tabs>
          <w:tab w:val="num" w:pos="2880"/>
        </w:tabs>
        <w:ind w:left="2880" w:hanging="360"/>
      </w:pPr>
    </w:lvl>
    <w:lvl w:ilvl="4" w:tplc="98C4430E" w:tentative="1">
      <w:start w:val="1"/>
      <w:numFmt w:val="lowerLetter"/>
      <w:lvlText w:val="%5."/>
      <w:lvlJc w:val="left"/>
      <w:pPr>
        <w:tabs>
          <w:tab w:val="num" w:pos="3600"/>
        </w:tabs>
        <w:ind w:left="3600" w:hanging="360"/>
      </w:pPr>
    </w:lvl>
    <w:lvl w:ilvl="5" w:tplc="C5C235BA" w:tentative="1">
      <w:start w:val="1"/>
      <w:numFmt w:val="lowerRoman"/>
      <w:lvlText w:val="%6."/>
      <w:lvlJc w:val="right"/>
      <w:pPr>
        <w:tabs>
          <w:tab w:val="num" w:pos="4320"/>
        </w:tabs>
        <w:ind w:left="4320" w:hanging="180"/>
      </w:pPr>
    </w:lvl>
    <w:lvl w:ilvl="6" w:tplc="9D1497AE" w:tentative="1">
      <w:start w:val="1"/>
      <w:numFmt w:val="decimal"/>
      <w:lvlText w:val="%7."/>
      <w:lvlJc w:val="left"/>
      <w:pPr>
        <w:tabs>
          <w:tab w:val="num" w:pos="5040"/>
        </w:tabs>
        <w:ind w:left="5040" w:hanging="360"/>
      </w:pPr>
    </w:lvl>
    <w:lvl w:ilvl="7" w:tplc="625E173A" w:tentative="1">
      <w:start w:val="1"/>
      <w:numFmt w:val="lowerLetter"/>
      <w:lvlText w:val="%8."/>
      <w:lvlJc w:val="left"/>
      <w:pPr>
        <w:tabs>
          <w:tab w:val="num" w:pos="5760"/>
        </w:tabs>
        <w:ind w:left="5760" w:hanging="360"/>
      </w:pPr>
    </w:lvl>
    <w:lvl w:ilvl="8" w:tplc="6CC428C2" w:tentative="1">
      <w:start w:val="1"/>
      <w:numFmt w:val="lowerRoman"/>
      <w:lvlText w:val="%9."/>
      <w:lvlJc w:val="right"/>
      <w:pPr>
        <w:tabs>
          <w:tab w:val="num" w:pos="6480"/>
        </w:tabs>
        <w:ind w:left="6480" w:hanging="180"/>
      </w:pPr>
    </w:lvl>
  </w:abstractNum>
  <w:abstractNum w:abstractNumId="1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1">
    <w:nsid w:val="10A23C0A"/>
    <w:multiLevelType w:val="hybridMultilevel"/>
    <w:tmpl w:val="2A705980"/>
    <w:lvl w:ilvl="0" w:tplc="DDD24F74">
      <w:start w:val="7"/>
      <w:numFmt w:val="bullet"/>
      <w:lvlText w:val="-"/>
      <w:lvlJc w:val="left"/>
      <w:pPr>
        <w:ind w:left="720" w:hanging="360"/>
      </w:pPr>
      <w:rPr>
        <w:rFonts w:ascii="Arial" w:eastAsia="Times New Roman" w:hAnsi="Arial" w:hint="default"/>
      </w:rPr>
    </w:lvl>
    <w:lvl w:ilvl="1" w:tplc="6D5CDF96" w:tentative="1">
      <w:start w:val="1"/>
      <w:numFmt w:val="bullet"/>
      <w:lvlText w:val="o"/>
      <w:lvlJc w:val="left"/>
      <w:pPr>
        <w:ind w:left="1440" w:hanging="360"/>
      </w:pPr>
      <w:rPr>
        <w:rFonts w:ascii="Courier New" w:hAnsi="Courier New" w:hint="default"/>
      </w:rPr>
    </w:lvl>
    <w:lvl w:ilvl="2" w:tplc="2DC67B28" w:tentative="1">
      <w:start w:val="1"/>
      <w:numFmt w:val="bullet"/>
      <w:lvlText w:val=""/>
      <w:lvlJc w:val="left"/>
      <w:pPr>
        <w:ind w:left="2160" w:hanging="360"/>
      </w:pPr>
      <w:rPr>
        <w:rFonts w:ascii="Wingdings" w:hAnsi="Wingdings" w:hint="default"/>
      </w:rPr>
    </w:lvl>
    <w:lvl w:ilvl="3" w:tplc="36781EB2" w:tentative="1">
      <w:start w:val="1"/>
      <w:numFmt w:val="bullet"/>
      <w:lvlText w:val=""/>
      <w:lvlJc w:val="left"/>
      <w:pPr>
        <w:ind w:left="2880" w:hanging="360"/>
      </w:pPr>
      <w:rPr>
        <w:rFonts w:ascii="Symbol" w:hAnsi="Symbol" w:hint="default"/>
      </w:rPr>
    </w:lvl>
    <w:lvl w:ilvl="4" w:tplc="142077D0" w:tentative="1">
      <w:start w:val="1"/>
      <w:numFmt w:val="bullet"/>
      <w:lvlText w:val="o"/>
      <w:lvlJc w:val="left"/>
      <w:pPr>
        <w:ind w:left="3600" w:hanging="360"/>
      </w:pPr>
      <w:rPr>
        <w:rFonts w:ascii="Courier New" w:hAnsi="Courier New" w:hint="default"/>
      </w:rPr>
    </w:lvl>
    <w:lvl w:ilvl="5" w:tplc="F5AC4AA6" w:tentative="1">
      <w:start w:val="1"/>
      <w:numFmt w:val="bullet"/>
      <w:lvlText w:val=""/>
      <w:lvlJc w:val="left"/>
      <w:pPr>
        <w:ind w:left="4320" w:hanging="360"/>
      </w:pPr>
      <w:rPr>
        <w:rFonts w:ascii="Wingdings" w:hAnsi="Wingdings" w:hint="default"/>
      </w:rPr>
    </w:lvl>
    <w:lvl w:ilvl="6" w:tplc="44528EFE" w:tentative="1">
      <w:start w:val="1"/>
      <w:numFmt w:val="bullet"/>
      <w:lvlText w:val=""/>
      <w:lvlJc w:val="left"/>
      <w:pPr>
        <w:ind w:left="5040" w:hanging="360"/>
      </w:pPr>
      <w:rPr>
        <w:rFonts w:ascii="Symbol" w:hAnsi="Symbol" w:hint="default"/>
      </w:rPr>
    </w:lvl>
    <w:lvl w:ilvl="7" w:tplc="2E3AC886" w:tentative="1">
      <w:start w:val="1"/>
      <w:numFmt w:val="bullet"/>
      <w:lvlText w:val="o"/>
      <w:lvlJc w:val="left"/>
      <w:pPr>
        <w:ind w:left="5760" w:hanging="360"/>
      </w:pPr>
      <w:rPr>
        <w:rFonts w:ascii="Courier New" w:hAnsi="Courier New" w:hint="default"/>
      </w:rPr>
    </w:lvl>
    <w:lvl w:ilvl="8" w:tplc="49D4A510" w:tentative="1">
      <w:start w:val="1"/>
      <w:numFmt w:val="bullet"/>
      <w:lvlText w:val=""/>
      <w:lvlJc w:val="left"/>
      <w:pPr>
        <w:ind w:left="6480" w:hanging="360"/>
      </w:pPr>
      <w:rPr>
        <w:rFonts w:ascii="Wingdings" w:hAnsi="Wingdings" w:hint="default"/>
      </w:rPr>
    </w:lvl>
  </w:abstractNum>
  <w:abstractNum w:abstractNumId="12" w15:restartNumberingAfterBreak="1">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13"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1">
    <w:nsid w:val="1B106740"/>
    <w:multiLevelType w:val="hybridMultilevel"/>
    <w:tmpl w:val="B73AC4BA"/>
    <w:lvl w:ilvl="0" w:tplc="EF3C722A">
      <w:start w:val="1"/>
      <w:numFmt w:val="lowerLetter"/>
      <w:lvlText w:val="%1)"/>
      <w:lvlJc w:val="left"/>
      <w:pPr>
        <w:ind w:left="720" w:hanging="360"/>
      </w:pPr>
      <w:rPr>
        <w:rFonts w:cs="Times New Roman" w:hint="default"/>
      </w:rPr>
    </w:lvl>
    <w:lvl w:ilvl="1" w:tplc="15B41CD0" w:tentative="1">
      <w:start w:val="1"/>
      <w:numFmt w:val="lowerLetter"/>
      <w:lvlText w:val="%2."/>
      <w:lvlJc w:val="left"/>
      <w:pPr>
        <w:ind w:left="1440" w:hanging="360"/>
      </w:pPr>
      <w:rPr>
        <w:rFonts w:cs="Times New Roman"/>
      </w:rPr>
    </w:lvl>
    <w:lvl w:ilvl="2" w:tplc="C74C536A" w:tentative="1">
      <w:start w:val="1"/>
      <w:numFmt w:val="lowerRoman"/>
      <w:lvlText w:val="%3."/>
      <w:lvlJc w:val="right"/>
      <w:pPr>
        <w:ind w:left="2160" w:hanging="180"/>
      </w:pPr>
      <w:rPr>
        <w:rFonts w:cs="Times New Roman"/>
      </w:rPr>
    </w:lvl>
    <w:lvl w:ilvl="3" w:tplc="88E067F0" w:tentative="1">
      <w:start w:val="1"/>
      <w:numFmt w:val="decimal"/>
      <w:lvlText w:val="%4."/>
      <w:lvlJc w:val="left"/>
      <w:pPr>
        <w:ind w:left="2880" w:hanging="360"/>
      </w:pPr>
      <w:rPr>
        <w:rFonts w:cs="Times New Roman"/>
      </w:rPr>
    </w:lvl>
    <w:lvl w:ilvl="4" w:tplc="F500B474" w:tentative="1">
      <w:start w:val="1"/>
      <w:numFmt w:val="lowerLetter"/>
      <w:lvlText w:val="%5."/>
      <w:lvlJc w:val="left"/>
      <w:pPr>
        <w:ind w:left="3600" w:hanging="360"/>
      </w:pPr>
      <w:rPr>
        <w:rFonts w:cs="Times New Roman"/>
      </w:rPr>
    </w:lvl>
    <w:lvl w:ilvl="5" w:tplc="6824C07C" w:tentative="1">
      <w:start w:val="1"/>
      <w:numFmt w:val="lowerRoman"/>
      <w:lvlText w:val="%6."/>
      <w:lvlJc w:val="right"/>
      <w:pPr>
        <w:ind w:left="4320" w:hanging="180"/>
      </w:pPr>
      <w:rPr>
        <w:rFonts w:cs="Times New Roman"/>
      </w:rPr>
    </w:lvl>
    <w:lvl w:ilvl="6" w:tplc="EE4EA4F2" w:tentative="1">
      <w:start w:val="1"/>
      <w:numFmt w:val="decimal"/>
      <w:lvlText w:val="%7."/>
      <w:lvlJc w:val="left"/>
      <w:pPr>
        <w:ind w:left="5040" w:hanging="360"/>
      </w:pPr>
      <w:rPr>
        <w:rFonts w:cs="Times New Roman"/>
      </w:rPr>
    </w:lvl>
    <w:lvl w:ilvl="7" w:tplc="52FE5B10" w:tentative="1">
      <w:start w:val="1"/>
      <w:numFmt w:val="lowerLetter"/>
      <w:lvlText w:val="%8."/>
      <w:lvlJc w:val="left"/>
      <w:pPr>
        <w:ind w:left="5760" w:hanging="360"/>
      </w:pPr>
      <w:rPr>
        <w:rFonts w:cs="Times New Roman"/>
      </w:rPr>
    </w:lvl>
    <w:lvl w:ilvl="8" w:tplc="00D6846C" w:tentative="1">
      <w:start w:val="1"/>
      <w:numFmt w:val="lowerRoman"/>
      <w:lvlText w:val="%9."/>
      <w:lvlJc w:val="right"/>
      <w:pPr>
        <w:ind w:left="6480" w:hanging="180"/>
      </w:pPr>
      <w:rPr>
        <w:rFonts w:cs="Times New Roman"/>
      </w:rPr>
    </w:lvl>
  </w:abstractNum>
  <w:abstractNum w:abstractNumId="16" w15:restartNumberingAfterBreak="1">
    <w:nsid w:val="252B0BE8"/>
    <w:multiLevelType w:val="hybridMultilevel"/>
    <w:tmpl w:val="6F161000"/>
    <w:lvl w:ilvl="0" w:tplc="3AD8D6D0">
      <w:start w:val="1"/>
      <w:numFmt w:val="decimal"/>
      <w:lvlText w:val="%1."/>
      <w:lvlJc w:val="left"/>
      <w:pPr>
        <w:tabs>
          <w:tab w:val="num" w:pos="720"/>
        </w:tabs>
        <w:ind w:left="720" w:hanging="360"/>
      </w:pPr>
      <w:rPr>
        <w:rFonts w:hint="default"/>
        <w:u w:val="none"/>
      </w:rPr>
    </w:lvl>
    <w:lvl w:ilvl="1" w:tplc="ABFA3072" w:tentative="1">
      <w:start w:val="1"/>
      <w:numFmt w:val="lowerLetter"/>
      <w:lvlText w:val="%2."/>
      <w:lvlJc w:val="left"/>
      <w:pPr>
        <w:tabs>
          <w:tab w:val="num" w:pos="1440"/>
        </w:tabs>
        <w:ind w:left="1440" w:hanging="360"/>
      </w:pPr>
    </w:lvl>
    <w:lvl w:ilvl="2" w:tplc="E006C212" w:tentative="1">
      <w:start w:val="1"/>
      <w:numFmt w:val="lowerRoman"/>
      <w:lvlText w:val="%3."/>
      <w:lvlJc w:val="right"/>
      <w:pPr>
        <w:tabs>
          <w:tab w:val="num" w:pos="2160"/>
        </w:tabs>
        <w:ind w:left="2160" w:hanging="180"/>
      </w:pPr>
    </w:lvl>
    <w:lvl w:ilvl="3" w:tplc="DCBE253A" w:tentative="1">
      <w:start w:val="1"/>
      <w:numFmt w:val="decimal"/>
      <w:lvlText w:val="%4."/>
      <w:lvlJc w:val="left"/>
      <w:pPr>
        <w:tabs>
          <w:tab w:val="num" w:pos="2880"/>
        </w:tabs>
        <w:ind w:left="2880" w:hanging="360"/>
      </w:pPr>
    </w:lvl>
    <w:lvl w:ilvl="4" w:tplc="8BFA9792" w:tentative="1">
      <w:start w:val="1"/>
      <w:numFmt w:val="lowerLetter"/>
      <w:lvlText w:val="%5."/>
      <w:lvlJc w:val="left"/>
      <w:pPr>
        <w:tabs>
          <w:tab w:val="num" w:pos="3600"/>
        </w:tabs>
        <w:ind w:left="3600" w:hanging="360"/>
      </w:pPr>
    </w:lvl>
    <w:lvl w:ilvl="5" w:tplc="216C7082" w:tentative="1">
      <w:start w:val="1"/>
      <w:numFmt w:val="lowerRoman"/>
      <w:lvlText w:val="%6."/>
      <w:lvlJc w:val="right"/>
      <w:pPr>
        <w:tabs>
          <w:tab w:val="num" w:pos="4320"/>
        </w:tabs>
        <w:ind w:left="4320" w:hanging="180"/>
      </w:pPr>
    </w:lvl>
    <w:lvl w:ilvl="6" w:tplc="A0428FBE" w:tentative="1">
      <w:start w:val="1"/>
      <w:numFmt w:val="decimal"/>
      <w:lvlText w:val="%7."/>
      <w:lvlJc w:val="left"/>
      <w:pPr>
        <w:tabs>
          <w:tab w:val="num" w:pos="5040"/>
        </w:tabs>
        <w:ind w:left="5040" w:hanging="360"/>
      </w:pPr>
    </w:lvl>
    <w:lvl w:ilvl="7" w:tplc="DEFE5266" w:tentative="1">
      <w:start w:val="1"/>
      <w:numFmt w:val="lowerLetter"/>
      <w:lvlText w:val="%8."/>
      <w:lvlJc w:val="left"/>
      <w:pPr>
        <w:tabs>
          <w:tab w:val="num" w:pos="5760"/>
        </w:tabs>
        <w:ind w:left="5760" w:hanging="360"/>
      </w:pPr>
    </w:lvl>
    <w:lvl w:ilvl="8" w:tplc="8976E4EA" w:tentative="1">
      <w:start w:val="1"/>
      <w:numFmt w:val="lowerRoman"/>
      <w:lvlText w:val="%9."/>
      <w:lvlJc w:val="right"/>
      <w:pPr>
        <w:tabs>
          <w:tab w:val="num" w:pos="6480"/>
        </w:tabs>
        <w:ind w:left="6480" w:hanging="180"/>
      </w:pPr>
    </w:lvl>
  </w:abstractNum>
  <w:abstractNum w:abstractNumId="17" w15:restartNumberingAfterBreak="1">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8" w15:restartNumberingAfterBreak="1">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1">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1">
    <w:nsid w:val="46E45FFA"/>
    <w:multiLevelType w:val="hybridMultilevel"/>
    <w:tmpl w:val="BEF417D8"/>
    <w:lvl w:ilvl="0" w:tplc="8146E294">
      <w:start w:val="1"/>
      <w:numFmt w:val="lowerLetter"/>
      <w:lvlText w:val="%1)"/>
      <w:lvlJc w:val="left"/>
      <w:pPr>
        <w:ind w:left="720" w:hanging="360"/>
      </w:pPr>
      <w:rPr>
        <w:rFonts w:cs="Times New Roman" w:hint="default"/>
      </w:rPr>
    </w:lvl>
    <w:lvl w:ilvl="1" w:tplc="F6B29672" w:tentative="1">
      <w:start w:val="1"/>
      <w:numFmt w:val="lowerLetter"/>
      <w:lvlText w:val="%2."/>
      <w:lvlJc w:val="left"/>
      <w:pPr>
        <w:ind w:left="1440" w:hanging="360"/>
      </w:pPr>
      <w:rPr>
        <w:rFonts w:cs="Times New Roman"/>
      </w:rPr>
    </w:lvl>
    <w:lvl w:ilvl="2" w:tplc="24F8B2BA" w:tentative="1">
      <w:start w:val="1"/>
      <w:numFmt w:val="lowerRoman"/>
      <w:lvlText w:val="%3."/>
      <w:lvlJc w:val="right"/>
      <w:pPr>
        <w:ind w:left="2160" w:hanging="180"/>
      </w:pPr>
      <w:rPr>
        <w:rFonts w:cs="Times New Roman"/>
      </w:rPr>
    </w:lvl>
    <w:lvl w:ilvl="3" w:tplc="2F4A8ED0" w:tentative="1">
      <w:start w:val="1"/>
      <w:numFmt w:val="decimal"/>
      <w:lvlText w:val="%4."/>
      <w:lvlJc w:val="left"/>
      <w:pPr>
        <w:ind w:left="2880" w:hanging="360"/>
      </w:pPr>
      <w:rPr>
        <w:rFonts w:cs="Times New Roman"/>
      </w:rPr>
    </w:lvl>
    <w:lvl w:ilvl="4" w:tplc="324C014E" w:tentative="1">
      <w:start w:val="1"/>
      <w:numFmt w:val="lowerLetter"/>
      <w:lvlText w:val="%5."/>
      <w:lvlJc w:val="left"/>
      <w:pPr>
        <w:ind w:left="3600" w:hanging="360"/>
      </w:pPr>
      <w:rPr>
        <w:rFonts w:cs="Times New Roman"/>
      </w:rPr>
    </w:lvl>
    <w:lvl w:ilvl="5" w:tplc="87206A2C" w:tentative="1">
      <w:start w:val="1"/>
      <w:numFmt w:val="lowerRoman"/>
      <w:lvlText w:val="%6."/>
      <w:lvlJc w:val="right"/>
      <w:pPr>
        <w:ind w:left="4320" w:hanging="180"/>
      </w:pPr>
      <w:rPr>
        <w:rFonts w:cs="Times New Roman"/>
      </w:rPr>
    </w:lvl>
    <w:lvl w:ilvl="6" w:tplc="7578F0F6" w:tentative="1">
      <w:start w:val="1"/>
      <w:numFmt w:val="decimal"/>
      <w:lvlText w:val="%7."/>
      <w:lvlJc w:val="left"/>
      <w:pPr>
        <w:ind w:left="5040" w:hanging="360"/>
      </w:pPr>
      <w:rPr>
        <w:rFonts w:cs="Times New Roman"/>
      </w:rPr>
    </w:lvl>
    <w:lvl w:ilvl="7" w:tplc="8C4E38B4" w:tentative="1">
      <w:start w:val="1"/>
      <w:numFmt w:val="lowerLetter"/>
      <w:lvlText w:val="%8."/>
      <w:lvlJc w:val="left"/>
      <w:pPr>
        <w:ind w:left="5760" w:hanging="360"/>
      </w:pPr>
      <w:rPr>
        <w:rFonts w:cs="Times New Roman"/>
      </w:rPr>
    </w:lvl>
    <w:lvl w:ilvl="8" w:tplc="CA76B936" w:tentative="1">
      <w:start w:val="1"/>
      <w:numFmt w:val="lowerRoman"/>
      <w:lvlText w:val="%9."/>
      <w:lvlJc w:val="right"/>
      <w:pPr>
        <w:ind w:left="6480" w:hanging="180"/>
      </w:pPr>
      <w:rPr>
        <w:rFonts w:cs="Times New Roman"/>
      </w:rPr>
    </w:lvl>
  </w:abstractNum>
  <w:abstractNum w:abstractNumId="22" w15:restartNumberingAfterBreak="1">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4" w15:restartNumberingAfterBreak="1">
    <w:nsid w:val="4F2F7A8B"/>
    <w:multiLevelType w:val="hybridMultilevel"/>
    <w:tmpl w:val="5B542586"/>
    <w:lvl w:ilvl="0" w:tplc="A6847FBA">
      <w:start w:val="6"/>
      <w:numFmt w:val="lowerLetter"/>
      <w:lvlText w:val="%1)"/>
      <w:lvlJc w:val="left"/>
      <w:pPr>
        <w:tabs>
          <w:tab w:val="num" w:pos="720"/>
        </w:tabs>
        <w:ind w:left="720" w:hanging="360"/>
      </w:pPr>
      <w:rPr>
        <w:rFonts w:cs="Times New Roman" w:hint="default"/>
      </w:rPr>
    </w:lvl>
    <w:lvl w:ilvl="1" w:tplc="8AB84D74" w:tentative="1">
      <w:start w:val="1"/>
      <w:numFmt w:val="lowerLetter"/>
      <w:lvlText w:val="%2."/>
      <w:lvlJc w:val="left"/>
      <w:pPr>
        <w:tabs>
          <w:tab w:val="num" w:pos="1440"/>
        </w:tabs>
        <w:ind w:left="1440" w:hanging="360"/>
      </w:pPr>
      <w:rPr>
        <w:rFonts w:cs="Times New Roman"/>
      </w:rPr>
    </w:lvl>
    <w:lvl w:ilvl="2" w:tplc="D3E8F106" w:tentative="1">
      <w:start w:val="1"/>
      <w:numFmt w:val="lowerRoman"/>
      <w:lvlText w:val="%3."/>
      <w:lvlJc w:val="right"/>
      <w:pPr>
        <w:tabs>
          <w:tab w:val="num" w:pos="2160"/>
        </w:tabs>
        <w:ind w:left="2160" w:hanging="180"/>
      </w:pPr>
      <w:rPr>
        <w:rFonts w:cs="Times New Roman"/>
      </w:rPr>
    </w:lvl>
    <w:lvl w:ilvl="3" w:tplc="1E842B58" w:tentative="1">
      <w:start w:val="1"/>
      <w:numFmt w:val="decimal"/>
      <w:lvlText w:val="%4."/>
      <w:lvlJc w:val="left"/>
      <w:pPr>
        <w:tabs>
          <w:tab w:val="num" w:pos="2880"/>
        </w:tabs>
        <w:ind w:left="2880" w:hanging="360"/>
      </w:pPr>
      <w:rPr>
        <w:rFonts w:cs="Times New Roman"/>
      </w:rPr>
    </w:lvl>
    <w:lvl w:ilvl="4" w:tplc="59569576" w:tentative="1">
      <w:start w:val="1"/>
      <w:numFmt w:val="lowerLetter"/>
      <w:lvlText w:val="%5."/>
      <w:lvlJc w:val="left"/>
      <w:pPr>
        <w:tabs>
          <w:tab w:val="num" w:pos="3600"/>
        </w:tabs>
        <w:ind w:left="3600" w:hanging="360"/>
      </w:pPr>
      <w:rPr>
        <w:rFonts w:cs="Times New Roman"/>
      </w:rPr>
    </w:lvl>
    <w:lvl w:ilvl="5" w:tplc="6794FD8A" w:tentative="1">
      <w:start w:val="1"/>
      <w:numFmt w:val="lowerRoman"/>
      <w:lvlText w:val="%6."/>
      <w:lvlJc w:val="right"/>
      <w:pPr>
        <w:tabs>
          <w:tab w:val="num" w:pos="4320"/>
        </w:tabs>
        <w:ind w:left="4320" w:hanging="180"/>
      </w:pPr>
      <w:rPr>
        <w:rFonts w:cs="Times New Roman"/>
      </w:rPr>
    </w:lvl>
    <w:lvl w:ilvl="6" w:tplc="5B568D9E" w:tentative="1">
      <w:start w:val="1"/>
      <w:numFmt w:val="decimal"/>
      <w:lvlText w:val="%7."/>
      <w:lvlJc w:val="left"/>
      <w:pPr>
        <w:tabs>
          <w:tab w:val="num" w:pos="5040"/>
        </w:tabs>
        <w:ind w:left="5040" w:hanging="360"/>
      </w:pPr>
      <w:rPr>
        <w:rFonts w:cs="Times New Roman"/>
      </w:rPr>
    </w:lvl>
    <w:lvl w:ilvl="7" w:tplc="5C489A58" w:tentative="1">
      <w:start w:val="1"/>
      <w:numFmt w:val="lowerLetter"/>
      <w:lvlText w:val="%8."/>
      <w:lvlJc w:val="left"/>
      <w:pPr>
        <w:tabs>
          <w:tab w:val="num" w:pos="5760"/>
        </w:tabs>
        <w:ind w:left="5760" w:hanging="360"/>
      </w:pPr>
      <w:rPr>
        <w:rFonts w:cs="Times New Roman"/>
      </w:rPr>
    </w:lvl>
    <w:lvl w:ilvl="8" w:tplc="8BE0971C" w:tentative="1">
      <w:start w:val="1"/>
      <w:numFmt w:val="lowerRoman"/>
      <w:lvlText w:val="%9."/>
      <w:lvlJc w:val="right"/>
      <w:pPr>
        <w:tabs>
          <w:tab w:val="num" w:pos="6480"/>
        </w:tabs>
        <w:ind w:left="6480" w:hanging="180"/>
      </w:pPr>
      <w:rPr>
        <w:rFonts w:cs="Times New Roman"/>
      </w:rPr>
    </w:lvl>
  </w:abstractNum>
  <w:abstractNum w:abstractNumId="25" w15:restartNumberingAfterBreak="1">
    <w:nsid w:val="59A72CB4"/>
    <w:multiLevelType w:val="hybridMultilevel"/>
    <w:tmpl w:val="C1345E3C"/>
    <w:lvl w:ilvl="0" w:tplc="F76ED4F0">
      <w:start w:val="1"/>
      <w:numFmt w:val="decimal"/>
      <w:lvlText w:val="%1."/>
      <w:lvlJc w:val="left"/>
      <w:pPr>
        <w:ind w:left="720" w:hanging="360"/>
      </w:pPr>
      <w:rPr>
        <w:rFonts w:hint="default"/>
      </w:rPr>
    </w:lvl>
    <w:lvl w:ilvl="1" w:tplc="90101D94" w:tentative="1">
      <w:start w:val="1"/>
      <w:numFmt w:val="lowerLetter"/>
      <w:lvlText w:val="%2."/>
      <w:lvlJc w:val="left"/>
      <w:pPr>
        <w:ind w:left="1440" w:hanging="360"/>
      </w:pPr>
    </w:lvl>
    <w:lvl w:ilvl="2" w:tplc="3578BBC0" w:tentative="1">
      <w:start w:val="1"/>
      <w:numFmt w:val="lowerRoman"/>
      <w:lvlText w:val="%3."/>
      <w:lvlJc w:val="right"/>
      <w:pPr>
        <w:ind w:left="2160" w:hanging="180"/>
      </w:pPr>
    </w:lvl>
    <w:lvl w:ilvl="3" w:tplc="615ED8FE" w:tentative="1">
      <w:start w:val="1"/>
      <w:numFmt w:val="decimal"/>
      <w:lvlText w:val="%4."/>
      <w:lvlJc w:val="left"/>
      <w:pPr>
        <w:ind w:left="2880" w:hanging="360"/>
      </w:pPr>
    </w:lvl>
    <w:lvl w:ilvl="4" w:tplc="2F261EB6" w:tentative="1">
      <w:start w:val="1"/>
      <w:numFmt w:val="lowerLetter"/>
      <w:lvlText w:val="%5."/>
      <w:lvlJc w:val="left"/>
      <w:pPr>
        <w:ind w:left="3600" w:hanging="360"/>
      </w:pPr>
    </w:lvl>
    <w:lvl w:ilvl="5" w:tplc="A0C2C620" w:tentative="1">
      <w:start w:val="1"/>
      <w:numFmt w:val="lowerRoman"/>
      <w:lvlText w:val="%6."/>
      <w:lvlJc w:val="right"/>
      <w:pPr>
        <w:ind w:left="4320" w:hanging="180"/>
      </w:pPr>
    </w:lvl>
    <w:lvl w:ilvl="6" w:tplc="2C68D5AE" w:tentative="1">
      <w:start w:val="1"/>
      <w:numFmt w:val="decimal"/>
      <w:lvlText w:val="%7."/>
      <w:lvlJc w:val="left"/>
      <w:pPr>
        <w:ind w:left="5040" w:hanging="360"/>
      </w:pPr>
    </w:lvl>
    <w:lvl w:ilvl="7" w:tplc="0060B174" w:tentative="1">
      <w:start w:val="1"/>
      <w:numFmt w:val="lowerLetter"/>
      <w:lvlText w:val="%8."/>
      <w:lvlJc w:val="left"/>
      <w:pPr>
        <w:ind w:left="5760" w:hanging="360"/>
      </w:pPr>
    </w:lvl>
    <w:lvl w:ilvl="8" w:tplc="28328DD6" w:tentative="1">
      <w:start w:val="1"/>
      <w:numFmt w:val="lowerRoman"/>
      <w:lvlText w:val="%9."/>
      <w:lvlJc w:val="right"/>
      <w:pPr>
        <w:ind w:left="6480" w:hanging="180"/>
      </w:pPr>
    </w:lvl>
  </w:abstractNum>
  <w:abstractNum w:abstractNumId="26"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27"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1">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29" w15:restartNumberingAfterBreak="0">
    <w:nsid w:val="775F37F0"/>
    <w:multiLevelType w:val="hybridMultilevel"/>
    <w:tmpl w:val="1E109E6E"/>
    <w:lvl w:ilvl="0" w:tplc="5DB086CE">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14152810">
    <w:abstractNumId w:val="19"/>
  </w:num>
  <w:num w:numId="2" w16cid:durableId="546795519">
    <w:abstractNumId w:val="16"/>
  </w:num>
  <w:num w:numId="3" w16cid:durableId="1096902263">
    <w:abstractNumId w:val="20"/>
  </w:num>
  <w:num w:numId="4" w16cid:durableId="1849326786">
    <w:abstractNumId w:val="6"/>
  </w:num>
  <w:num w:numId="5" w16cid:durableId="1506817733">
    <w:abstractNumId w:val="13"/>
  </w:num>
  <w:num w:numId="6" w16cid:durableId="2044288877">
    <w:abstractNumId w:val="8"/>
  </w:num>
  <w:num w:numId="7" w16cid:durableId="1110901851">
    <w:abstractNumId w:val="22"/>
  </w:num>
  <w:num w:numId="8" w16cid:durableId="1835031816">
    <w:abstractNumId w:val="12"/>
  </w:num>
  <w:num w:numId="9" w16cid:durableId="519391174">
    <w:abstractNumId w:val="9"/>
  </w:num>
  <w:num w:numId="10" w16cid:durableId="967400040">
    <w:abstractNumId w:val="26"/>
  </w:num>
  <w:num w:numId="11" w16cid:durableId="1481536989">
    <w:abstractNumId w:val="18"/>
  </w:num>
  <w:num w:numId="12" w16cid:durableId="1370836622">
    <w:abstractNumId w:val="23"/>
  </w:num>
  <w:num w:numId="13" w16cid:durableId="1315795329">
    <w:abstractNumId w:val="17"/>
  </w:num>
  <w:num w:numId="14" w16cid:durableId="1618414432">
    <w:abstractNumId w:val="28"/>
  </w:num>
  <w:num w:numId="15" w16cid:durableId="1772553371">
    <w:abstractNumId w:val="25"/>
  </w:num>
  <w:num w:numId="16" w16cid:durableId="1545603880">
    <w:abstractNumId w:val="11"/>
  </w:num>
  <w:num w:numId="17" w16cid:durableId="451437728">
    <w:abstractNumId w:val="24"/>
  </w:num>
  <w:num w:numId="18" w16cid:durableId="2102484363">
    <w:abstractNumId w:val="7"/>
  </w:num>
  <w:num w:numId="19" w16cid:durableId="731008476">
    <w:abstractNumId w:val="21"/>
  </w:num>
  <w:num w:numId="20" w16cid:durableId="1664813176">
    <w:abstractNumId w:val="15"/>
  </w:num>
  <w:num w:numId="21" w16cid:durableId="1117217906">
    <w:abstractNumId w:val="29"/>
  </w:num>
  <w:num w:numId="22" w16cid:durableId="1257208712">
    <w:abstractNumId w:val="27"/>
  </w:num>
  <w:num w:numId="23" w16cid:durableId="288753285">
    <w:abstractNumId w:val="10"/>
  </w:num>
  <w:num w:numId="24" w16cid:durableId="831602294">
    <w:abstractNumId w:val="14"/>
  </w:num>
  <w:num w:numId="25" w16cid:durableId="1912958479">
    <w:abstractNumId w:val="0"/>
  </w:num>
  <w:num w:numId="26" w16cid:durableId="1166095390">
    <w:abstractNumId w:val="1"/>
  </w:num>
  <w:num w:numId="27" w16cid:durableId="1320698291">
    <w:abstractNumId w:val="2"/>
  </w:num>
  <w:num w:numId="28" w16cid:durableId="1903977837">
    <w:abstractNumId w:val="3"/>
  </w:num>
  <w:num w:numId="29" w16cid:durableId="1389232212">
    <w:abstractNumId w:val="4"/>
  </w:num>
  <w:num w:numId="30" w16cid:durableId="13544575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BD5"/>
    <w:rsid w:val="001106C5"/>
    <w:rsid w:val="00137DE8"/>
    <w:rsid w:val="00167824"/>
    <w:rsid w:val="00197822"/>
    <w:rsid w:val="00267E21"/>
    <w:rsid w:val="0027671F"/>
    <w:rsid w:val="002E7AC0"/>
    <w:rsid w:val="002F2655"/>
    <w:rsid w:val="00307C3E"/>
    <w:rsid w:val="003A1652"/>
    <w:rsid w:val="004A4F47"/>
    <w:rsid w:val="0051454B"/>
    <w:rsid w:val="00680FE5"/>
    <w:rsid w:val="006A7BD5"/>
    <w:rsid w:val="006F195E"/>
    <w:rsid w:val="00717171"/>
    <w:rsid w:val="007C06C4"/>
    <w:rsid w:val="007E7CCE"/>
    <w:rsid w:val="007F5933"/>
    <w:rsid w:val="00953954"/>
    <w:rsid w:val="009B1C79"/>
    <w:rsid w:val="00A412D0"/>
    <w:rsid w:val="00A429ED"/>
    <w:rsid w:val="00AE2707"/>
    <w:rsid w:val="00B53BC8"/>
    <w:rsid w:val="00B84D25"/>
    <w:rsid w:val="00BD1104"/>
    <w:rsid w:val="00BF49DC"/>
    <w:rsid w:val="00C236E2"/>
    <w:rsid w:val="00C839F2"/>
    <w:rsid w:val="00CE4E64"/>
    <w:rsid w:val="00CE68E1"/>
    <w:rsid w:val="00CF5D82"/>
    <w:rsid w:val="00D947D8"/>
    <w:rsid w:val="00DC47DD"/>
    <w:rsid w:val="00DC65BD"/>
    <w:rsid w:val="00DC78FF"/>
    <w:rsid w:val="00E40AAC"/>
    <w:rsid w:val="00F30D56"/>
    <w:rsid w:val="00FB1C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0CBDD44B"/>
  <w15:docId w15:val="{1A564B1F-159D-42B1-ABDD-AEA511789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ar"/>
    <w:semiHidden/>
    <w:unhideWhenUsed/>
    <w:qFormat/>
    <w:rsid w:val="007C06C4"/>
    <w:pPr>
      <w:keepNext/>
      <w:keepLines/>
      <w:spacing w:before="40"/>
      <w:outlineLvl w:val="2"/>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ar"/>
    <w:qFormat/>
    <w:rsid w:val="007C06C4"/>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612DD3"/>
    <w:pPr>
      <w:jc w:val="both"/>
    </w:pPr>
    <w:rPr>
      <w:rFonts w:ascii="Book Antiqua" w:hAnsi="Book Antiqua"/>
      <w:b/>
      <w:szCs w:val="20"/>
      <w:lang w:val="es-ES_tradnl"/>
    </w:rPr>
  </w:style>
  <w:style w:type="paragraph" w:styleId="Sangradetextonormal">
    <w:name w:val="Body Text Indent"/>
    <w:basedOn w:val="Normal"/>
    <w:link w:val="SangradetextonormalCar"/>
    <w:uiPriority w:val="99"/>
    <w:rsid w:val="00612DD3"/>
    <w:pPr>
      <w:spacing w:after="120"/>
      <w:ind w:left="283"/>
    </w:pPr>
  </w:style>
  <w:style w:type="paragraph" w:styleId="Textoindependiente2">
    <w:name w:val="Body Text 2"/>
    <w:basedOn w:val="Normal"/>
    <w:link w:val="Textoindependiente2Car"/>
    <w:rsid w:val="00612DD3"/>
    <w:pPr>
      <w:spacing w:after="120" w:line="480" w:lineRule="auto"/>
    </w:pPr>
  </w:style>
  <w:style w:type="paragraph" w:styleId="Textoindependiente3">
    <w:name w:val="Body Text 3"/>
    <w:basedOn w:val="Normal"/>
    <w:link w:val="Textoindependiente3Car"/>
    <w:rsid w:val="00BC00E6"/>
    <w:pPr>
      <w:spacing w:after="120"/>
    </w:pPr>
    <w:rPr>
      <w:sz w:val="16"/>
      <w:szCs w:val="16"/>
    </w:rPr>
  </w:style>
  <w:style w:type="paragraph" w:styleId="Sangra3detindependiente">
    <w:name w:val="Body Text Indent 3"/>
    <w:basedOn w:val="Normal"/>
    <w:link w:val="Sangra3detindependienteCar"/>
    <w:rsid w:val="00903111"/>
    <w:pPr>
      <w:spacing w:after="120"/>
      <w:ind w:left="283"/>
    </w:pPr>
    <w:rPr>
      <w:sz w:val="16"/>
      <w:szCs w:val="16"/>
    </w:rPr>
  </w:style>
  <w:style w:type="paragraph" w:styleId="Mapadeldocumento">
    <w:name w:val="Document Map"/>
    <w:basedOn w:val="Normal"/>
    <w:link w:val="MapadeldocumentoCar"/>
    <w:semiHidden/>
    <w:rsid w:val="001320FB"/>
    <w:pPr>
      <w:shd w:val="clear" w:color="auto" w:fill="000080"/>
    </w:pPr>
    <w:rPr>
      <w:rFonts w:ascii="Tahoma" w:hAnsi="Tahoma" w:cs="Tahoma"/>
      <w:sz w:val="20"/>
      <w:szCs w:val="20"/>
    </w:rPr>
  </w:style>
  <w:style w:type="paragraph" w:styleId="Encabezado">
    <w:name w:val="header"/>
    <w:basedOn w:val="Normal"/>
    <w:link w:val="EncabezadoCar"/>
    <w:rsid w:val="006C1358"/>
    <w:pPr>
      <w:tabs>
        <w:tab w:val="center" w:pos="4252"/>
        <w:tab w:val="right" w:pos="8504"/>
      </w:tabs>
    </w:pPr>
  </w:style>
  <w:style w:type="paragraph" w:styleId="Piedepgina">
    <w:name w:val="footer"/>
    <w:basedOn w:val="Normal"/>
    <w:link w:val="PiedepginaCar"/>
    <w:rsid w:val="006C1358"/>
    <w:pPr>
      <w:tabs>
        <w:tab w:val="center" w:pos="4252"/>
        <w:tab w:val="right" w:pos="8504"/>
      </w:tabs>
    </w:pPr>
  </w:style>
  <w:style w:type="paragraph" w:styleId="Textodeglobo">
    <w:name w:val="Balloon Text"/>
    <w:basedOn w:val="Normal"/>
    <w:link w:val="TextodegloboCar"/>
    <w:semiHidden/>
    <w:rsid w:val="00F3267B"/>
    <w:rPr>
      <w:rFonts w:ascii="Tahoma" w:hAnsi="Tahoma" w:cs="Tahoma"/>
      <w:sz w:val="16"/>
      <w:szCs w:val="16"/>
    </w:rPr>
  </w:style>
  <w:style w:type="paragraph" w:customStyle="1" w:styleId="000norma">
    <w:name w:val="000norma"/>
    <w:basedOn w:val="Normal"/>
    <w:rsid w:val="00215A41"/>
    <w:pPr>
      <w:spacing w:before="100" w:beforeAutospacing="1" w:after="100" w:afterAutospacing="1"/>
    </w:pPr>
  </w:style>
  <w:style w:type="paragraph" w:customStyle="1" w:styleId="03norma">
    <w:name w:val="03norma"/>
    <w:basedOn w:val="Normal"/>
    <w:rsid w:val="00215A41"/>
    <w:pPr>
      <w:spacing w:before="100" w:beforeAutospacing="1" w:after="100" w:afterAutospacing="1"/>
    </w:pPr>
  </w:style>
  <w:style w:type="paragraph" w:customStyle="1" w:styleId="11norma">
    <w:name w:val="11norma"/>
    <w:basedOn w:val="Normal"/>
    <w:uiPriority w:val="99"/>
    <w:rsid w:val="00215A41"/>
    <w:pPr>
      <w:spacing w:before="100" w:beforeAutospacing="1" w:after="100" w:afterAutospacing="1"/>
    </w:pPr>
  </w:style>
  <w:style w:type="character" w:customStyle="1" w:styleId="apple-converted-space">
    <w:name w:val="apple-converted-space"/>
    <w:rsid w:val="00215A41"/>
  </w:style>
  <w:style w:type="paragraph" w:customStyle="1" w:styleId="06norma">
    <w:name w:val="06norma"/>
    <w:basedOn w:val="Normal"/>
    <w:uiPriority w:val="99"/>
    <w:rsid w:val="00215A41"/>
    <w:pPr>
      <w:spacing w:before="100" w:beforeAutospacing="1" w:after="100" w:afterAutospacing="1"/>
    </w:pPr>
  </w:style>
  <w:style w:type="character" w:customStyle="1" w:styleId="TextoindependienteCar">
    <w:name w:val="Texto independiente Car"/>
    <w:link w:val="Textoindependiente"/>
    <w:uiPriority w:val="99"/>
    <w:locked/>
    <w:rsid w:val="00167824"/>
    <w:rPr>
      <w:rFonts w:ascii="Book Antiqua" w:hAnsi="Book Antiqua"/>
      <w:b/>
      <w:sz w:val="24"/>
      <w:lang w:val="es-ES_tradnl"/>
    </w:rPr>
  </w:style>
  <w:style w:type="paragraph" w:customStyle="1" w:styleId="23norma">
    <w:name w:val="23norma"/>
    <w:basedOn w:val="Normal"/>
    <w:uiPriority w:val="99"/>
    <w:rsid w:val="00167824"/>
    <w:pPr>
      <w:spacing w:before="100" w:beforeAutospacing="1" w:after="100" w:afterAutospacing="1"/>
    </w:pPr>
  </w:style>
  <w:style w:type="character" w:customStyle="1" w:styleId="SangradetextonormalCar">
    <w:name w:val="Sangría de texto normal Car"/>
    <w:link w:val="Sangradetextonormal"/>
    <w:uiPriority w:val="99"/>
    <w:locked/>
    <w:rsid w:val="00F30D56"/>
    <w:rPr>
      <w:sz w:val="24"/>
      <w:szCs w:val="24"/>
    </w:rPr>
  </w:style>
  <w:style w:type="paragraph" w:styleId="Prrafodelista">
    <w:name w:val="List Paragraph"/>
    <w:basedOn w:val="Normal"/>
    <w:uiPriority w:val="99"/>
    <w:qFormat/>
    <w:rsid w:val="00F30D56"/>
    <w:pPr>
      <w:ind w:left="708"/>
    </w:pPr>
  </w:style>
  <w:style w:type="character" w:customStyle="1" w:styleId="Ttulo3Car">
    <w:name w:val="Título 3 Car"/>
    <w:basedOn w:val="Fuentedeprrafopredeter"/>
    <w:link w:val="Ttulo3"/>
    <w:semiHidden/>
    <w:rsid w:val="007C06C4"/>
    <w:rPr>
      <w:rFonts w:asciiTheme="majorHAnsi" w:eastAsiaTheme="majorEastAsia" w:hAnsiTheme="majorHAnsi" w:cstheme="majorBidi"/>
      <w:color w:val="1F4D78" w:themeColor="accent1" w:themeShade="7F"/>
      <w:sz w:val="24"/>
      <w:szCs w:val="24"/>
    </w:rPr>
  </w:style>
  <w:style w:type="character" w:customStyle="1" w:styleId="Ttulo8Car">
    <w:name w:val="Título 8 Car"/>
    <w:basedOn w:val="Fuentedeprrafopredeter"/>
    <w:link w:val="Ttulo8"/>
    <w:rsid w:val="007C06C4"/>
    <w:rPr>
      <w:rFonts w:ascii="Garamond" w:hAnsi="Garamond"/>
      <w:b/>
      <w:sz w:val="18"/>
      <w:lang w:val="eu-ES"/>
    </w:rPr>
  </w:style>
  <w:style w:type="character" w:customStyle="1" w:styleId="Textoindependiente2Car">
    <w:name w:val="Texto independiente 2 Car"/>
    <w:basedOn w:val="Fuentedeprrafopredeter"/>
    <w:link w:val="Textoindependiente2"/>
    <w:rsid w:val="007C06C4"/>
    <w:rPr>
      <w:sz w:val="24"/>
      <w:szCs w:val="24"/>
    </w:rPr>
  </w:style>
  <w:style w:type="character" w:customStyle="1" w:styleId="Textoindependiente3Car">
    <w:name w:val="Texto independiente 3 Car"/>
    <w:basedOn w:val="Fuentedeprrafopredeter"/>
    <w:link w:val="Textoindependiente3"/>
    <w:rsid w:val="007C06C4"/>
    <w:rPr>
      <w:sz w:val="16"/>
      <w:szCs w:val="16"/>
    </w:rPr>
  </w:style>
  <w:style w:type="character" w:customStyle="1" w:styleId="Sangra3detindependienteCar">
    <w:name w:val="Sangría 3 de t. independiente Car"/>
    <w:basedOn w:val="Fuentedeprrafopredeter"/>
    <w:link w:val="Sangra3detindependiente"/>
    <w:rsid w:val="007C06C4"/>
    <w:rPr>
      <w:sz w:val="16"/>
      <w:szCs w:val="16"/>
    </w:rPr>
  </w:style>
  <w:style w:type="character" w:customStyle="1" w:styleId="MapadeldocumentoCar">
    <w:name w:val="Mapa del documento Car"/>
    <w:basedOn w:val="Fuentedeprrafopredeter"/>
    <w:link w:val="Mapadeldocumento"/>
    <w:semiHidden/>
    <w:rsid w:val="007C06C4"/>
    <w:rPr>
      <w:rFonts w:ascii="Tahoma" w:hAnsi="Tahoma" w:cs="Tahoma"/>
      <w:shd w:val="clear" w:color="auto" w:fill="000080"/>
    </w:rPr>
  </w:style>
  <w:style w:type="character" w:customStyle="1" w:styleId="EncabezadoCar">
    <w:name w:val="Encabezado Car"/>
    <w:basedOn w:val="Fuentedeprrafopredeter"/>
    <w:link w:val="Encabezado"/>
    <w:rsid w:val="007C06C4"/>
    <w:rPr>
      <w:sz w:val="24"/>
      <w:szCs w:val="24"/>
    </w:rPr>
  </w:style>
  <w:style w:type="character" w:customStyle="1" w:styleId="PiedepginaCar">
    <w:name w:val="Pie de página Car"/>
    <w:basedOn w:val="Fuentedeprrafopredeter"/>
    <w:link w:val="Piedepgina"/>
    <w:rsid w:val="007C06C4"/>
    <w:rPr>
      <w:sz w:val="24"/>
      <w:szCs w:val="24"/>
    </w:rPr>
  </w:style>
  <w:style w:type="character" w:customStyle="1" w:styleId="TextodegloboCar">
    <w:name w:val="Texto de globo Car"/>
    <w:basedOn w:val="Fuentedeprrafopredeter"/>
    <w:link w:val="Textodeglobo"/>
    <w:semiHidden/>
    <w:rsid w:val="007C06C4"/>
    <w:rPr>
      <w:rFonts w:ascii="Tahoma" w:hAnsi="Tahoma" w:cs="Tahoma"/>
      <w:sz w:val="16"/>
      <w:szCs w:val="16"/>
    </w:rPr>
  </w:style>
  <w:style w:type="character" w:styleId="Hipervnculo">
    <w:name w:val="Hyperlink"/>
    <w:basedOn w:val="Fuentedeprrafopredeter"/>
    <w:rsid w:val="007C06C4"/>
    <w:rPr>
      <w:color w:val="0563C1" w:themeColor="hyperlink"/>
      <w:u w:val="single"/>
    </w:rPr>
  </w:style>
  <w:style w:type="paragraph" w:customStyle="1" w:styleId="Default">
    <w:name w:val="Default"/>
    <w:rsid w:val="007C06C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goitza.zumarraga.e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goitza.zumarraga.eu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egoitza.zumarraga.eus" TargetMode="External"/><Relationship Id="rId4" Type="http://schemas.openxmlformats.org/officeDocument/2006/relationships/webSettings" Target="webSettings.xml"/><Relationship Id="rId9" Type="http://schemas.openxmlformats.org/officeDocument/2006/relationships/hyperlink" Target="http://egoitza.zumarraga.eu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9391</Words>
  <Characters>51652</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60922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Joseba Angulo</cp:lastModifiedBy>
  <cp:revision>2</cp:revision>
  <cp:lastPrinted>2025-03-14T07:18:00Z</cp:lastPrinted>
  <dcterms:created xsi:type="dcterms:W3CDTF">2025-03-20T07:28:00Z</dcterms:created>
  <dcterms:modified xsi:type="dcterms:W3CDTF">2025-03-20T07:28:00Z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JOSEBA</vt:lpwstr>
  </property>
  <property fmtid="{D5CDD505-2E9C-101B-9397-08002B2CF9AE}" pid="3" name="cgsCodigoCatalogo">
    <vt:lpwstr>BU25/0009</vt:lpwstr>
  </property>
  <property fmtid="{D5CDD505-2E9C-101B-9397-08002B2CF9AE}" pid="4" name="cgsCodigoExpediente">
    <vt:lpwstr>2025BGCS0009</vt:lpwstr>
  </property>
  <property fmtid="{D5CDD505-2E9C-101B-9397-08002B2CF9AE}" pid="5" name="cgsGenerador">
    <vt:lpwstr>MUNIGEX</vt:lpwstr>
  </property>
  <property fmtid="{D5CDD505-2E9C-101B-9397-08002B2CF9AE}" pid="6" name="cgsIDGlobalDoc">
    <vt:lpwstr>424424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407905</vt:lpwstr>
  </property>
  <property fmtid="{D5CDD505-2E9C-101B-9397-08002B2CF9AE}" pid="12" name="cgsPlantilla">
    <vt:lpwstr>BGCS.1349</vt:lpwstr>
  </property>
  <property fmtid="{D5CDD505-2E9C-101B-9397-08002B2CF9AE}" pid="13" name="cgsPoblacion">
    <vt:lpwstr>ZUMARRAGA</vt:lpwstr>
  </property>
  <property fmtid="{D5CDD505-2E9C-101B-9397-08002B2CF9AE}" pid="14" name="cgsVersionGenerador">
    <vt:lpwstr>7.50</vt:lpwstr>
  </property>
</Properties>
</file>