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65673C9F" w:rsidR="00654677" w:rsidRDefault="00654677" w:rsidP="00654677">
      <w:pPr>
        <w:pStyle w:val="Textocomentario"/>
        <w:tabs>
          <w:tab w:val="left" w:pos="2552"/>
          <w:tab w:val="left" w:pos="3686"/>
          <w:tab w:val="left" w:pos="5954"/>
        </w:tabs>
        <w:spacing w:after="0"/>
        <w:rPr>
          <w:rFonts w:ascii="Verdana" w:hAnsi="Verdana" w:cs="Calibri"/>
          <w:i/>
          <w:lang w:val="en-GB"/>
        </w:rPr>
      </w:pPr>
      <w:r w:rsidRPr="0015411D">
        <w:rPr>
          <w:rFonts w:ascii="Verdana" w:hAnsi="Verdana" w:cs="Calibri"/>
          <w:lang w:val="en-GB"/>
        </w:rPr>
        <w:t xml:space="preserve">Planned period of the physical </w:t>
      </w:r>
      <w:r w:rsidR="002C6870" w:rsidRPr="0015411D">
        <w:rPr>
          <w:rFonts w:ascii="Verdana" w:hAnsi="Verdana" w:cs="Calibri"/>
          <w:lang w:val="en-GB"/>
        </w:rPr>
        <w:t>mobility</w:t>
      </w:r>
      <w:r w:rsidRPr="0015411D">
        <w:rPr>
          <w:rFonts w:ascii="Verdana" w:hAnsi="Verdana" w:cs="Calibri"/>
          <w:lang w:val="en-GB"/>
        </w:rPr>
        <w:t xml:space="preserve">: from </w:t>
      </w:r>
      <w:r w:rsidRPr="001565A3">
        <w:rPr>
          <w:rFonts w:ascii="Verdana" w:hAnsi="Verdana" w:cs="Calibri"/>
          <w:i/>
          <w:highlight w:val="yellow"/>
          <w:lang w:val="en-GB"/>
        </w:rPr>
        <w:t>[</w:t>
      </w:r>
      <w:r w:rsidR="001565A3" w:rsidRPr="001565A3">
        <w:rPr>
          <w:rFonts w:ascii="Verdana" w:hAnsi="Verdana" w:cs="Calibri"/>
          <w:i/>
          <w:highlight w:val="yellow"/>
          <w:lang w:val="en-GB"/>
        </w:rPr>
        <w:t>xx</w:t>
      </w:r>
      <w:r w:rsidRPr="001565A3">
        <w:rPr>
          <w:rFonts w:ascii="Verdana" w:hAnsi="Verdana" w:cs="Calibri"/>
          <w:i/>
          <w:highlight w:val="yellow"/>
          <w:lang w:val="en-GB"/>
        </w:rPr>
        <w:t>/</w:t>
      </w:r>
      <w:r w:rsidR="001565A3" w:rsidRPr="001565A3">
        <w:rPr>
          <w:rFonts w:ascii="Verdana" w:hAnsi="Verdana" w:cs="Calibri"/>
          <w:i/>
          <w:highlight w:val="yellow"/>
          <w:lang w:val="en-GB"/>
        </w:rPr>
        <w:t>xx</w:t>
      </w:r>
      <w:r w:rsidRPr="001565A3">
        <w:rPr>
          <w:rFonts w:ascii="Verdana" w:hAnsi="Verdana" w:cs="Calibri"/>
          <w:i/>
          <w:highlight w:val="yellow"/>
          <w:lang w:val="en-GB"/>
        </w:rPr>
        <w:t>/</w:t>
      </w:r>
      <w:r w:rsidR="0015411D" w:rsidRPr="001565A3">
        <w:rPr>
          <w:rFonts w:ascii="Verdana" w:hAnsi="Verdana" w:cs="Calibri"/>
          <w:i/>
          <w:highlight w:val="yellow"/>
          <w:lang w:val="en-GB"/>
        </w:rPr>
        <w:t>202</w:t>
      </w:r>
      <w:r w:rsidR="00515E67">
        <w:rPr>
          <w:rFonts w:ascii="Verdana" w:hAnsi="Verdana" w:cs="Calibri"/>
          <w:i/>
          <w:highlight w:val="yellow"/>
          <w:lang w:val="en-GB"/>
        </w:rPr>
        <w:t>5</w:t>
      </w:r>
      <w:r w:rsidRPr="001565A3">
        <w:rPr>
          <w:rFonts w:ascii="Verdana" w:hAnsi="Verdana" w:cs="Calibri"/>
          <w:i/>
          <w:highlight w:val="yellow"/>
          <w:lang w:val="en-GB"/>
        </w:rPr>
        <w:t>]</w:t>
      </w:r>
      <w:r w:rsidRPr="001565A3">
        <w:rPr>
          <w:rFonts w:ascii="Verdana" w:hAnsi="Verdana" w:cs="Calibri"/>
          <w:highlight w:val="yellow"/>
          <w:lang w:val="en-GB"/>
        </w:rPr>
        <w:t xml:space="preserve"> to </w:t>
      </w:r>
      <w:r w:rsidRPr="001565A3">
        <w:rPr>
          <w:rFonts w:ascii="Verdana" w:hAnsi="Verdana" w:cs="Calibri"/>
          <w:i/>
          <w:highlight w:val="yellow"/>
          <w:lang w:val="en-GB"/>
        </w:rPr>
        <w:t>[</w:t>
      </w:r>
      <w:r w:rsidR="001565A3" w:rsidRPr="001565A3">
        <w:rPr>
          <w:rFonts w:ascii="Verdana" w:hAnsi="Verdana" w:cs="Calibri"/>
          <w:i/>
          <w:highlight w:val="yellow"/>
          <w:lang w:val="en-GB"/>
        </w:rPr>
        <w:t>xx</w:t>
      </w:r>
      <w:r w:rsidRPr="001565A3">
        <w:rPr>
          <w:rFonts w:ascii="Verdana" w:hAnsi="Verdana" w:cs="Calibri"/>
          <w:i/>
          <w:highlight w:val="yellow"/>
          <w:lang w:val="en-GB"/>
        </w:rPr>
        <w:t>/</w:t>
      </w:r>
      <w:r w:rsidR="001565A3" w:rsidRPr="001565A3">
        <w:rPr>
          <w:rFonts w:ascii="Verdana" w:hAnsi="Verdana" w:cs="Calibri"/>
          <w:i/>
          <w:highlight w:val="yellow"/>
          <w:lang w:val="en-GB"/>
        </w:rPr>
        <w:t>x</w:t>
      </w:r>
      <w:r w:rsidRPr="001565A3">
        <w:rPr>
          <w:rFonts w:ascii="Verdana" w:hAnsi="Verdana" w:cs="Calibri"/>
          <w:i/>
          <w:highlight w:val="yellow"/>
          <w:lang w:val="en-GB"/>
        </w:rPr>
        <w:t>/</w:t>
      </w:r>
      <w:r w:rsidR="0015411D" w:rsidRPr="001565A3">
        <w:rPr>
          <w:rFonts w:ascii="Verdana" w:hAnsi="Verdana" w:cs="Calibri"/>
          <w:i/>
          <w:highlight w:val="yellow"/>
          <w:lang w:val="en-GB"/>
        </w:rPr>
        <w:t>202</w:t>
      </w:r>
      <w:r w:rsidR="00515E67">
        <w:rPr>
          <w:rFonts w:ascii="Verdana" w:hAnsi="Verdana" w:cs="Calibri"/>
          <w:i/>
          <w:lang w:val="en-GB"/>
        </w:rPr>
        <w:t>5</w:t>
      </w:r>
      <w:r w:rsidRPr="0015411D">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8A3D2A"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001565A3" w:rsidRPr="001565A3">
        <w:rPr>
          <w:rFonts w:ascii="Verdana" w:hAnsi="Verdana" w:cs="Calibri"/>
          <w:highlight w:val="yellow"/>
          <w:lang w:val="en-GB"/>
        </w:rPr>
        <w:t>x</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402"/>
        <w:gridCol w:w="2410"/>
        <w:gridCol w:w="2126"/>
        <w:gridCol w:w="2410"/>
      </w:tblGrid>
      <w:tr w:rsidR="00377526" w:rsidRPr="007673FA" w14:paraId="5D72C54D" w14:textId="77777777" w:rsidTr="00F8461B">
        <w:trPr>
          <w:trHeight w:val="334"/>
        </w:trPr>
        <w:tc>
          <w:tcPr>
            <w:tcW w:w="240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410" w:type="dxa"/>
            <w:shd w:val="clear" w:color="auto" w:fill="FFFFFF"/>
          </w:tcPr>
          <w:p w14:paraId="5D72C54A" w14:textId="4C903AC8" w:rsidR="00377526" w:rsidRPr="007673FA" w:rsidRDefault="001565A3" w:rsidP="00A07EA6">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c>
          <w:tcPr>
            <w:tcW w:w="2126"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410" w:type="dxa"/>
            <w:shd w:val="clear" w:color="auto" w:fill="FFFFFF"/>
          </w:tcPr>
          <w:p w14:paraId="5D72C54C" w14:textId="69493928" w:rsidR="00377526" w:rsidRPr="007673FA" w:rsidRDefault="001565A3" w:rsidP="00057F4F">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r>
      <w:tr w:rsidR="00377526" w:rsidRPr="007673FA" w14:paraId="5D72C552" w14:textId="77777777" w:rsidTr="00F8461B">
        <w:trPr>
          <w:trHeight w:val="412"/>
        </w:trPr>
        <w:tc>
          <w:tcPr>
            <w:tcW w:w="240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410" w:type="dxa"/>
            <w:shd w:val="clear" w:color="auto" w:fill="FFFFFF"/>
          </w:tcPr>
          <w:p w14:paraId="5D72C54F" w14:textId="544EB336"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b/>
                <w:bCs/>
                <w:color w:val="002060"/>
                <w:sz w:val="20"/>
                <w:highlight w:val="yellow"/>
                <w:lang w:val="en-GB"/>
              </w:rPr>
              <w:t>xxxx</w:t>
            </w:r>
            <w:proofErr w:type="spellEnd"/>
          </w:p>
        </w:tc>
        <w:tc>
          <w:tcPr>
            <w:tcW w:w="2126"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410" w:type="dxa"/>
            <w:shd w:val="clear" w:color="auto" w:fill="FFFFFF"/>
          </w:tcPr>
          <w:p w14:paraId="5D72C551" w14:textId="18649C57" w:rsidR="00377526" w:rsidRPr="007673FA" w:rsidRDefault="0092493E" w:rsidP="0092493E">
            <w:pPr>
              <w:tabs>
                <w:tab w:val="left" w:pos="65"/>
              </w:tabs>
              <w:ind w:right="-993"/>
              <w:rPr>
                <w:rFonts w:ascii="Verdana" w:hAnsi="Verdana" w:cs="Arial"/>
                <w:b/>
                <w:sz w:val="20"/>
                <w:lang w:val="en-GB"/>
              </w:rPr>
            </w:pPr>
            <w:r>
              <w:rPr>
                <w:rFonts w:ascii="Verdana" w:hAnsi="Verdana" w:cs="Arial"/>
                <w:b/>
                <w:sz w:val="20"/>
                <w:lang w:val="en-GB"/>
              </w:rPr>
              <w:tab/>
            </w:r>
            <w:r w:rsidRPr="0092493E">
              <w:rPr>
                <w:rFonts w:ascii="Verdana" w:hAnsi="Verdana" w:cs="Arial"/>
                <w:b/>
                <w:color w:val="17365D" w:themeColor="text2" w:themeShade="BF"/>
                <w:sz w:val="20"/>
                <w:lang w:val="en-GB"/>
              </w:rPr>
              <w:t>Spanish</w:t>
            </w:r>
          </w:p>
        </w:tc>
      </w:tr>
      <w:tr w:rsidR="00377526" w:rsidRPr="007673FA" w14:paraId="5D72C557" w14:textId="77777777" w:rsidTr="00F8461B">
        <w:tc>
          <w:tcPr>
            <w:tcW w:w="240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410" w:type="dxa"/>
            <w:shd w:val="clear" w:color="auto" w:fill="FFFFFF"/>
          </w:tcPr>
          <w:p w14:paraId="5D72C554" w14:textId="4E8E011F"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color w:val="002060"/>
                <w:sz w:val="20"/>
                <w:highlight w:val="yellow"/>
                <w:lang w:val="en-GB"/>
              </w:rPr>
              <w:t>xxxx</w:t>
            </w:r>
            <w:proofErr w:type="spellEnd"/>
          </w:p>
        </w:tc>
        <w:tc>
          <w:tcPr>
            <w:tcW w:w="2126"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410" w:type="dxa"/>
            <w:shd w:val="clear" w:color="auto" w:fill="FFFFFF"/>
          </w:tcPr>
          <w:p w14:paraId="5D72C556" w14:textId="02029783"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w:t>
            </w:r>
            <w:r w:rsidR="0092493E">
              <w:rPr>
                <w:rFonts w:ascii="Verdana" w:hAnsi="Verdana" w:cs="Arial"/>
                <w:sz w:val="20"/>
                <w:lang w:val="en-GB"/>
              </w:rPr>
              <w:t>2</w:t>
            </w:r>
            <w:r w:rsidR="00515E67">
              <w:rPr>
                <w:rFonts w:ascii="Verdana" w:hAnsi="Verdana" w:cs="Arial"/>
                <w:sz w:val="20"/>
                <w:lang w:val="en-GB"/>
              </w:rPr>
              <w:t>4/25</w:t>
            </w:r>
          </w:p>
        </w:tc>
      </w:tr>
      <w:tr w:rsidR="00CC707F" w:rsidRPr="007673FA" w14:paraId="5D72C55C" w14:textId="77777777" w:rsidTr="00F8461B">
        <w:trPr>
          <w:trHeight w:val="276"/>
        </w:trPr>
        <w:tc>
          <w:tcPr>
            <w:tcW w:w="240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946" w:type="dxa"/>
            <w:gridSpan w:val="3"/>
            <w:shd w:val="clear" w:color="auto" w:fill="FFFFFF"/>
          </w:tcPr>
          <w:p w14:paraId="5D72C55B" w14:textId="0448C847" w:rsidR="00CC707F" w:rsidRPr="007673FA" w:rsidRDefault="001565A3" w:rsidP="000C0CCF">
            <w:pPr>
              <w:ind w:right="-993"/>
              <w:rPr>
                <w:rFonts w:ascii="Verdana" w:hAnsi="Verdana" w:cs="Arial"/>
                <w:b/>
                <w:color w:val="002060"/>
                <w:sz w:val="20"/>
                <w:lang w:val="en-GB"/>
              </w:rPr>
            </w:pPr>
            <w:r w:rsidRPr="001565A3">
              <w:rPr>
                <w:rFonts w:ascii="Verdana" w:hAnsi="Verdana" w:cs="Arial"/>
                <w:b/>
                <w:color w:val="002060"/>
                <w:sz w:val="20"/>
                <w:highlight w:val="yellow"/>
                <w:lang w:val="en-GB"/>
              </w:rPr>
              <w:t>xxxx@uclm.es</w:t>
            </w: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402"/>
        <w:gridCol w:w="2410"/>
        <w:gridCol w:w="2126"/>
        <w:gridCol w:w="2410"/>
      </w:tblGrid>
      <w:tr w:rsidR="00C676AD" w:rsidRPr="00D63740" w14:paraId="4DC4D0E0" w14:textId="77777777" w:rsidTr="00F8461B">
        <w:trPr>
          <w:trHeight w:val="371"/>
        </w:trPr>
        <w:tc>
          <w:tcPr>
            <w:tcW w:w="2402"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946"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F8461B">
        <w:trPr>
          <w:trHeight w:val="371"/>
        </w:trPr>
        <w:tc>
          <w:tcPr>
            <w:tcW w:w="2402"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410"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126"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410" w:type="dxa"/>
            <w:shd w:val="clear" w:color="auto" w:fill="FFFFFF"/>
          </w:tcPr>
          <w:p w14:paraId="0C9CC240" w14:textId="56000BC3" w:rsidR="00C676AD" w:rsidRPr="007673FA" w:rsidRDefault="001565A3" w:rsidP="00370F3A">
            <w:pPr>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xxxxx</w:t>
            </w:r>
            <w:proofErr w:type="spellEnd"/>
          </w:p>
        </w:tc>
      </w:tr>
      <w:tr w:rsidR="00C676AD" w:rsidRPr="007673FA" w14:paraId="6E1E051D" w14:textId="77777777" w:rsidTr="00F8461B">
        <w:trPr>
          <w:trHeight w:val="559"/>
        </w:trPr>
        <w:tc>
          <w:tcPr>
            <w:tcW w:w="2402"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410" w:type="dxa"/>
            <w:shd w:val="clear" w:color="auto" w:fill="FFFFFF"/>
          </w:tcPr>
          <w:p w14:paraId="2898D2C0" w14:textId="22E86245" w:rsidR="00C676AD" w:rsidRPr="007673FA" w:rsidRDefault="001565A3" w:rsidP="00BA7D9F">
            <w:pPr>
              <w:spacing w:after="0"/>
              <w:ind w:right="34"/>
              <w:jc w:val="left"/>
              <w:rPr>
                <w:rFonts w:ascii="Verdana" w:hAnsi="Verdana" w:cs="Arial"/>
                <w:color w:val="002060"/>
                <w:sz w:val="20"/>
                <w:lang w:val="en-GB"/>
              </w:rPr>
            </w:pPr>
            <w:proofErr w:type="spellStart"/>
            <w:r w:rsidRPr="001565A3">
              <w:rPr>
                <w:rFonts w:ascii="Verdana" w:hAnsi="Verdana" w:cs="Arial"/>
                <w:color w:val="002060"/>
                <w:sz w:val="20"/>
                <w:highlight w:val="yellow"/>
                <w:lang w:val="es-ES"/>
              </w:rPr>
              <w:t>Xxxx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Pr>
                <w:rFonts w:ascii="Verdana" w:hAnsi="Verdana" w:cs="Arial"/>
                <w:color w:val="002060"/>
                <w:sz w:val="20"/>
                <w:lang w:val="es-ES"/>
              </w:rPr>
              <w:t xml:space="preserve"> </w:t>
            </w:r>
          </w:p>
        </w:tc>
        <w:tc>
          <w:tcPr>
            <w:tcW w:w="2126"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410"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7D372D" w:rsidRPr="00E02718" w14:paraId="372C2518" w14:textId="77777777" w:rsidTr="00F8461B">
        <w:tc>
          <w:tcPr>
            <w:tcW w:w="2402" w:type="dxa"/>
            <w:shd w:val="clear" w:color="auto" w:fill="FFFFFF"/>
          </w:tcPr>
          <w:p w14:paraId="10B71C7A" w14:textId="77777777" w:rsidR="007D372D" w:rsidRPr="007673FA" w:rsidRDefault="007D372D" w:rsidP="007D372D">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410" w:type="dxa"/>
            <w:shd w:val="clear" w:color="auto" w:fill="FFFFFF"/>
          </w:tcPr>
          <w:p w14:paraId="5BCC405F" w14:textId="390BEFCF" w:rsidR="007D372D" w:rsidRPr="008A146B" w:rsidRDefault="008A146B" w:rsidP="007D372D">
            <w:pPr>
              <w:ind w:right="34"/>
              <w:jc w:val="left"/>
              <w:rPr>
                <w:rFonts w:ascii="Verdana" w:hAnsi="Verdana" w:cs="Arial"/>
                <w:color w:val="002060"/>
                <w:sz w:val="20"/>
                <w:highlight w:val="yellow"/>
                <w:lang w:val="en-GB"/>
              </w:rPr>
            </w:pPr>
            <w:proofErr w:type="spellStart"/>
            <w:r w:rsidRPr="008A146B">
              <w:rPr>
                <w:rFonts w:ascii="Verdana" w:hAnsi="Verdana" w:cs="Arial"/>
                <w:color w:val="002060"/>
                <w:sz w:val="20"/>
                <w:highlight w:val="yellow"/>
                <w:lang w:val="en-GB"/>
              </w:rPr>
              <w:t>Xxx</w:t>
            </w:r>
            <w:proofErr w:type="spellEnd"/>
            <w:r w:rsidRPr="008A146B">
              <w:rPr>
                <w:rFonts w:ascii="Verdana" w:hAnsi="Verdana" w:cs="Arial"/>
                <w:color w:val="002060"/>
                <w:sz w:val="20"/>
                <w:highlight w:val="yellow"/>
                <w:lang w:val="en-GB"/>
              </w:rPr>
              <w:t xml:space="preserve"> </w:t>
            </w:r>
            <w:proofErr w:type="spellStart"/>
            <w:r w:rsidRPr="008A146B">
              <w:rPr>
                <w:rFonts w:ascii="Verdana" w:hAnsi="Verdana" w:cs="Arial"/>
                <w:color w:val="002060"/>
                <w:sz w:val="20"/>
                <w:highlight w:val="yellow"/>
                <w:lang w:val="en-GB"/>
              </w:rPr>
              <w:t>xxxx</w:t>
            </w:r>
            <w:proofErr w:type="spellEnd"/>
            <w:r w:rsidRPr="008A146B">
              <w:rPr>
                <w:rFonts w:ascii="Verdana" w:hAnsi="Verdana" w:cs="Arial"/>
                <w:color w:val="002060"/>
                <w:sz w:val="20"/>
                <w:highlight w:val="yellow"/>
                <w:lang w:val="en-GB"/>
              </w:rPr>
              <w:t xml:space="preserve"> xxx </w:t>
            </w:r>
          </w:p>
        </w:tc>
        <w:tc>
          <w:tcPr>
            <w:tcW w:w="2126" w:type="dxa"/>
            <w:shd w:val="clear" w:color="auto" w:fill="FFFFFF"/>
          </w:tcPr>
          <w:p w14:paraId="45CE645D" w14:textId="77777777" w:rsidR="007D372D" w:rsidRPr="00E02718" w:rsidRDefault="007D372D" w:rsidP="007D372D">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410" w:type="dxa"/>
            <w:shd w:val="clear" w:color="auto" w:fill="FFFFFF"/>
          </w:tcPr>
          <w:p w14:paraId="06E97C3C" w14:textId="338014D0" w:rsidR="0065649C" w:rsidRPr="008A146B" w:rsidRDefault="008A146B" w:rsidP="0065649C">
            <w:pPr>
              <w:spacing w:after="0"/>
              <w:ind w:right="-992"/>
              <w:jc w:val="left"/>
              <w:rPr>
                <w:rFonts w:ascii="Verdana" w:hAnsi="Verdana" w:cs="Arial"/>
                <w:b/>
                <w:color w:val="002060"/>
                <w:sz w:val="20"/>
                <w:highlight w:val="yellow"/>
                <w:lang w:val="fr-BE"/>
              </w:rPr>
            </w:pPr>
            <w:r w:rsidRPr="008A146B">
              <w:rPr>
                <w:rFonts w:ascii="Verdana" w:hAnsi="Verdana" w:cs="Arial"/>
                <w:b/>
                <w:color w:val="002060"/>
                <w:sz w:val="20"/>
                <w:highlight w:val="yellow"/>
                <w:lang w:val="fr-BE"/>
              </w:rPr>
              <w:t>xxxx</w:t>
            </w:r>
            <w:r w:rsidR="0065649C" w:rsidRPr="008A146B">
              <w:rPr>
                <w:rFonts w:ascii="Verdana" w:hAnsi="Verdana" w:cs="Arial"/>
                <w:b/>
                <w:color w:val="002060"/>
                <w:sz w:val="20"/>
                <w:highlight w:val="yellow"/>
                <w:lang w:val="fr-BE"/>
              </w:rPr>
              <w:t>@uclm.es</w:t>
            </w:r>
          </w:p>
          <w:p w14:paraId="464FC9DC" w14:textId="67E31EAF" w:rsidR="0065649C" w:rsidRDefault="0065649C" w:rsidP="0065649C">
            <w:pPr>
              <w:spacing w:after="0"/>
              <w:ind w:right="-992"/>
              <w:jc w:val="left"/>
              <w:rPr>
                <w:rFonts w:ascii="Verdana" w:hAnsi="Verdana" w:cs="Arial"/>
                <w:b/>
                <w:color w:val="002060"/>
                <w:sz w:val="20"/>
                <w:lang w:val="fr-BE"/>
              </w:rPr>
            </w:pPr>
            <w:r w:rsidRPr="008A146B">
              <w:rPr>
                <w:rFonts w:ascii="Verdana" w:hAnsi="Verdana" w:cs="Arial"/>
                <w:b/>
                <w:color w:val="002060"/>
                <w:sz w:val="20"/>
                <w:highlight w:val="yellow"/>
                <w:lang w:val="fr-BE"/>
              </w:rPr>
              <w:t>+34 92</w:t>
            </w:r>
            <w:r w:rsidR="008A146B" w:rsidRPr="008A146B">
              <w:rPr>
                <w:rFonts w:ascii="Verdana" w:hAnsi="Verdana" w:cs="Arial"/>
                <w:b/>
                <w:color w:val="002060"/>
                <w:sz w:val="20"/>
                <w:highlight w:val="yellow"/>
                <w:lang w:val="fr-BE"/>
              </w:rPr>
              <w:t>x</w:t>
            </w:r>
            <w:r w:rsidRPr="008A146B">
              <w:rPr>
                <w:rFonts w:ascii="Verdana" w:hAnsi="Verdana" w:cs="Arial"/>
                <w:b/>
                <w:color w:val="002060"/>
                <w:sz w:val="20"/>
                <w:highlight w:val="yellow"/>
                <w:lang w:val="fr-BE"/>
              </w:rPr>
              <w:t xml:space="preserve"> </w:t>
            </w:r>
            <w:r w:rsidR="008A146B" w:rsidRPr="008A146B">
              <w:rPr>
                <w:rFonts w:ascii="Verdana" w:hAnsi="Verdana" w:cs="Arial"/>
                <w:b/>
                <w:color w:val="002060"/>
                <w:sz w:val="20"/>
                <w:highlight w:val="yellow"/>
                <w:lang w:val="fr-BE"/>
              </w:rPr>
              <w:t xml:space="preserve">xxx </w:t>
            </w:r>
            <w:proofErr w:type="spellStart"/>
            <w:r w:rsidR="008A146B" w:rsidRPr="008A146B">
              <w:rPr>
                <w:rFonts w:ascii="Verdana" w:hAnsi="Verdana" w:cs="Arial"/>
                <w:b/>
                <w:color w:val="002060"/>
                <w:sz w:val="20"/>
                <w:highlight w:val="yellow"/>
                <w:lang w:val="fr-BE"/>
              </w:rPr>
              <w:t>xxx</w:t>
            </w:r>
            <w:proofErr w:type="spellEnd"/>
            <w:r w:rsidR="008A146B">
              <w:rPr>
                <w:rFonts w:ascii="Verdana" w:hAnsi="Verdana" w:cs="Arial"/>
                <w:b/>
                <w:color w:val="002060"/>
                <w:sz w:val="20"/>
                <w:lang w:val="fr-BE"/>
              </w:rPr>
              <w:t xml:space="preserve"> </w:t>
            </w:r>
          </w:p>
          <w:p w14:paraId="19ED1430" w14:textId="77777777" w:rsidR="007D372D" w:rsidRPr="00E02718" w:rsidRDefault="007D372D" w:rsidP="007D372D">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376"/>
        <w:gridCol w:w="2375"/>
        <w:gridCol w:w="2226"/>
        <w:gridCol w:w="2371"/>
      </w:tblGrid>
      <w:tr w:rsidR="00D97FE7" w:rsidRPr="00D97FE7" w14:paraId="5D72C57C" w14:textId="77777777" w:rsidTr="00F8461B">
        <w:trPr>
          <w:trHeight w:val="371"/>
        </w:trPr>
        <w:tc>
          <w:tcPr>
            <w:tcW w:w="240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946" w:type="dxa"/>
            <w:gridSpan w:val="3"/>
            <w:shd w:val="clear" w:color="auto" w:fill="FFFFFF"/>
          </w:tcPr>
          <w:p w14:paraId="5D72C57B" w14:textId="12DA29EA" w:rsidR="00D97FE7" w:rsidRPr="007673FA" w:rsidRDefault="008A146B" w:rsidP="00DC4050">
            <w:pPr>
              <w:tabs>
                <w:tab w:val="left" w:pos="652"/>
              </w:tabs>
              <w:ind w:right="-993"/>
              <w:rPr>
                <w:rFonts w:ascii="Verdana" w:hAnsi="Verdana" w:cs="Arial"/>
                <w:b/>
                <w:color w:val="002060"/>
                <w:sz w:val="20"/>
                <w:lang w:val="en-GB"/>
              </w:rPr>
            </w:pPr>
            <w:proofErr w:type="spellStart"/>
            <w:r w:rsidRPr="008A146B">
              <w:rPr>
                <w:rFonts w:ascii="Verdana" w:hAnsi="Verdana"/>
                <w:b/>
                <w:bCs/>
                <w:color w:val="17365D" w:themeColor="text2" w:themeShade="BF"/>
                <w:sz w:val="20"/>
                <w:szCs w:val="16"/>
                <w:highlight w:val="yellow"/>
                <w:lang w:val="en-US"/>
              </w:rPr>
              <w:t>Xxxxxx</w:t>
            </w:r>
            <w:proofErr w:type="spellEnd"/>
            <w:r w:rsidRPr="008A146B">
              <w:rPr>
                <w:rFonts w:ascii="Verdana" w:hAnsi="Verdana"/>
                <w:b/>
                <w:bCs/>
                <w:color w:val="17365D" w:themeColor="text2" w:themeShade="BF"/>
                <w:sz w:val="20"/>
                <w:szCs w:val="16"/>
                <w:highlight w:val="yellow"/>
                <w:lang w:val="en-US"/>
              </w:rPr>
              <w:t xml:space="preserve"> xx </w:t>
            </w:r>
            <w:proofErr w:type="spellStart"/>
            <w:r w:rsidRPr="008A146B">
              <w:rPr>
                <w:rFonts w:ascii="Verdana" w:hAnsi="Verdana"/>
                <w:b/>
                <w:bCs/>
                <w:color w:val="17365D" w:themeColor="text2" w:themeShade="BF"/>
                <w:sz w:val="20"/>
                <w:szCs w:val="16"/>
                <w:highlight w:val="yellow"/>
                <w:lang w:val="en-US"/>
              </w:rPr>
              <w:t>xxxx</w:t>
            </w:r>
            <w:proofErr w:type="spellEnd"/>
            <w:r>
              <w:rPr>
                <w:rFonts w:ascii="Verdana" w:hAnsi="Verdana"/>
                <w:b/>
                <w:bCs/>
                <w:color w:val="17365D" w:themeColor="text2" w:themeShade="BF"/>
                <w:sz w:val="20"/>
                <w:szCs w:val="16"/>
                <w:lang w:val="en-US"/>
              </w:rPr>
              <w:t xml:space="preserve"> </w:t>
            </w:r>
          </w:p>
        </w:tc>
      </w:tr>
      <w:tr w:rsidR="00377526" w:rsidRPr="007673FA" w14:paraId="5D72C583" w14:textId="77777777" w:rsidTr="00F8461B">
        <w:trPr>
          <w:trHeight w:val="404"/>
        </w:trPr>
        <w:tc>
          <w:tcPr>
            <w:tcW w:w="240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410" w:type="dxa"/>
            <w:shd w:val="clear" w:color="auto" w:fill="FFFFFF"/>
          </w:tcPr>
          <w:p w14:paraId="5D72C580" w14:textId="5695253B" w:rsidR="00377526" w:rsidRPr="007673FA" w:rsidRDefault="008A146B" w:rsidP="00A07EA6">
            <w:pPr>
              <w:ind w:right="-993"/>
              <w:jc w:val="left"/>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c>
          <w:tcPr>
            <w:tcW w:w="2126"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410" w:type="dxa"/>
            <w:shd w:val="clear" w:color="auto" w:fill="FFFFFF"/>
          </w:tcPr>
          <w:p w14:paraId="5D72C582" w14:textId="243416D4" w:rsidR="00377526" w:rsidRPr="007673FA" w:rsidRDefault="008A146B" w:rsidP="00F41E97">
            <w:pPr>
              <w:ind w:right="-993"/>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7673FA" w14:paraId="5D72C588" w14:textId="77777777" w:rsidTr="00F8461B">
        <w:trPr>
          <w:trHeight w:val="559"/>
        </w:trPr>
        <w:tc>
          <w:tcPr>
            <w:tcW w:w="240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410" w:type="dxa"/>
            <w:shd w:val="clear" w:color="auto" w:fill="FFFFFF"/>
          </w:tcPr>
          <w:p w14:paraId="5D72C585" w14:textId="4C6A9158" w:rsidR="00377526" w:rsidRPr="004A2676" w:rsidRDefault="008A146B" w:rsidP="004A2676">
            <w:pPr>
              <w:ind w:right="-993"/>
              <w:jc w:val="left"/>
              <w:rPr>
                <w:rFonts w:ascii="Verdana" w:hAnsi="Verdana" w:cs="Arial"/>
                <w:color w:val="002060"/>
                <w:sz w:val="20"/>
                <w:lang w:val="nl-NL"/>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410" w:type="dxa"/>
            <w:shd w:val="clear" w:color="auto" w:fill="FFFFFF"/>
          </w:tcPr>
          <w:p w14:paraId="5D72C587" w14:textId="033A2462" w:rsidR="00377526" w:rsidRPr="007673FA" w:rsidRDefault="00B3599C" w:rsidP="00B3599C">
            <w:pPr>
              <w:tabs>
                <w:tab w:val="left" w:pos="38"/>
              </w:tabs>
              <w:ind w:right="-993"/>
              <w:jc w:val="left"/>
              <w:rPr>
                <w:rFonts w:ascii="Verdana" w:hAnsi="Verdana" w:cs="Arial"/>
                <w:b/>
                <w:sz w:val="20"/>
                <w:lang w:val="en-GB"/>
              </w:rPr>
            </w:pPr>
            <w:r>
              <w:rPr>
                <w:rFonts w:ascii="Verdana" w:hAnsi="Verdana" w:cs="Arial"/>
                <w:b/>
                <w:sz w:val="20"/>
                <w:lang w:val="en-GB"/>
              </w:rPr>
              <w:tab/>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tc>
      </w:tr>
      <w:tr w:rsidR="00377526" w:rsidRPr="003D0705" w14:paraId="5D72C58D" w14:textId="77777777" w:rsidTr="00F8461B">
        <w:tc>
          <w:tcPr>
            <w:tcW w:w="240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410" w:type="dxa"/>
            <w:shd w:val="clear" w:color="auto" w:fill="FFFFFF"/>
          </w:tcPr>
          <w:p w14:paraId="5D72C58A" w14:textId="0B0E1179" w:rsidR="00377526" w:rsidRPr="007673FA" w:rsidRDefault="008A146B" w:rsidP="00EF01F8">
            <w:pPr>
              <w:ind w:right="-993"/>
              <w:jc w:val="left"/>
              <w:rPr>
                <w:rFonts w:ascii="Verdana" w:hAnsi="Verdana" w:cs="Arial"/>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410" w:type="dxa"/>
            <w:shd w:val="clear" w:color="auto" w:fill="FFFFFF"/>
          </w:tcPr>
          <w:p w14:paraId="5D72C58C" w14:textId="22AD4D40" w:rsidR="00377526" w:rsidRPr="003D0705" w:rsidRDefault="008A146B" w:rsidP="00330677">
            <w:pPr>
              <w:ind w:right="-993"/>
              <w:jc w:val="left"/>
              <w:rPr>
                <w:rFonts w:ascii="Verdana" w:hAnsi="Verdana" w:cs="Arial"/>
                <w:b/>
                <w:color w:val="002060"/>
                <w:sz w:val="20"/>
                <w:lang w:val="fr-BE"/>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DD35B7" w14:paraId="5D72C594" w14:textId="77777777" w:rsidTr="00F8461B">
        <w:trPr>
          <w:trHeight w:val="518"/>
        </w:trPr>
        <w:tc>
          <w:tcPr>
            <w:tcW w:w="240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410" w:type="dxa"/>
            <w:shd w:val="clear" w:color="auto" w:fill="FFFFFF"/>
          </w:tcPr>
          <w:p w14:paraId="5D72C591" w14:textId="7FF00177" w:rsidR="00377526" w:rsidRPr="007673FA" w:rsidRDefault="00C8597E" w:rsidP="00A07EA6">
            <w:pPr>
              <w:ind w:right="-993"/>
              <w:jc w:val="left"/>
              <w:rPr>
                <w:rFonts w:ascii="Verdana" w:hAnsi="Verdana" w:cs="Arial"/>
                <w:color w:val="002060"/>
                <w:sz w:val="20"/>
                <w:lang w:val="en-GB"/>
              </w:rPr>
            </w:pPr>
            <w:r>
              <w:rPr>
                <w:rFonts w:ascii="Verdana" w:hAnsi="Verdana" w:cs="Arial"/>
                <w:color w:val="002060"/>
                <w:sz w:val="20"/>
                <w:lang w:val="en-GB"/>
              </w:rPr>
              <w:t>University</w:t>
            </w:r>
          </w:p>
        </w:tc>
        <w:tc>
          <w:tcPr>
            <w:tcW w:w="2126"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410" w:type="dxa"/>
            <w:shd w:val="clear" w:color="auto" w:fill="FFFFFF"/>
          </w:tcPr>
          <w:p w14:paraId="64F515CC" w14:textId="77777777" w:rsidR="00E61BF4" w:rsidRDefault="00A63FC8" w:rsidP="00E61BF4">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&lt;250 employees</w:t>
            </w:r>
          </w:p>
          <w:p w14:paraId="5D72C593" w14:textId="396D03E8" w:rsidR="00377526" w:rsidRPr="00E02718" w:rsidRDefault="00A63FC8" w:rsidP="00E61BF4">
            <w:pPr>
              <w:spacing w:after="120"/>
              <w:ind w:right="-992"/>
              <w:jc w:val="left"/>
              <w:rPr>
                <w:rFonts w:ascii="Verdana" w:hAnsi="Verdana" w:cs="Arial"/>
                <w:b/>
                <w:color w:val="002060"/>
                <w:sz w:val="20"/>
                <w:lang w:val="en-GB"/>
              </w:rPr>
            </w:pPr>
            <w:sdt>
              <w:sdtPr>
                <w:rPr>
                  <w:rFonts w:ascii="Verdana" w:hAnsi="Verdana" w:cs="Arial"/>
                  <w:sz w:val="16"/>
                  <w:szCs w:val="16"/>
                  <w:lang w:val="en-GB"/>
                </w:rPr>
                <w:id w:val="-2093148922"/>
                <w14:checkbox>
                  <w14:checked w14:val="1"/>
                  <w14:checkedState w14:val="2612" w14:font="MS Gothic"/>
                  <w14:uncheckedState w14:val="2610" w14:font="MS Gothic"/>
                </w14:checkbox>
              </w:sdtPr>
              <w:sdtEnd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&gt;250 employees</w:t>
            </w:r>
          </w:p>
        </w:tc>
      </w:tr>
    </w:tbl>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35769596"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xml:space="preserve">: </w:t>
      </w:r>
      <w:r w:rsidR="00045354">
        <w:rPr>
          <w:rFonts w:ascii="Verdana" w:hAnsi="Verdana"/>
          <w:sz w:val="20"/>
          <w:lang w:val="en-GB"/>
        </w:rPr>
        <w:t>English</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4F0E7A1B" w14:textId="6F075917" w:rsidR="00B31C51" w:rsidRDefault="008A146B" w:rsidP="00045354">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9D" w14:textId="50AEAB80" w:rsidR="00E45EBF" w:rsidRPr="00045354" w:rsidRDefault="00E45EBF" w:rsidP="00045354">
            <w:pPr>
              <w:pStyle w:val="Default"/>
              <w:jc w:val="both"/>
              <w:rPr>
                <w:rFonts w:ascii="Verdana" w:hAnsi="Verdana"/>
                <w:sz w:val="18"/>
                <w:szCs w:val="18"/>
                <w:lang w:val="en-US"/>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45BFCA36" w14:textId="2E3D63EB" w:rsidR="00D302B8" w:rsidRDefault="008A146B" w:rsidP="00144188">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sidR="00144188" w:rsidRPr="00225A7E">
              <w:rPr>
                <w:rFonts w:ascii="Verdana" w:hAnsi="Verdana"/>
                <w:sz w:val="18"/>
                <w:szCs w:val="18"/>
                <w:lang w:val="en-US"/>
              </w:rPr>
              <w:t xml:space="preserve"> </w:t>
            </w:r>
          </w:p>
          <w:p w14:paraId="5D72C59F" w14:textId="4B303191" w:rsidR="00144188" w:rsidRPr="00144188" w:rsidRDefault="00144188" w:rsidP="00144188">
            <w:pPr>
              <w:pStyle w:val="Default"/>
              <w:jc w:val="both"/>
              <w:rPr>
                <w:rFonts w:ascii="Verdana" w:hAnsi="Verdana"/>
                <w:sz w:val="18"/>
                <w:szCs w:val="18"/>
                <w:lang w:val="en-US"/>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10D1DF37" w14:textId="613E416A" w:rsidR="00E45EBF" w:rsidRDefault="008A146B" w:rsidP="001708E6">
            <w:pPr>
              <w:spacing w:before="240" w:after="120"/>
              <w:ind w:left="-6"/>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5D72C5A3" w14:textId="2CEE2970" w:rsidR="00D302B8" w:rsidRPr="00482A4F" w:rsidRDefault="008A146B" w:rsidP="004A4118">
            <w:pPr>
              <w:spacing w:before="240" w:after="120"/>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40EC2C90" w:rsidR="00F550D9" w:rsidRPr="001565A3" w:rsidRDefault="00F550D9" w:rsidP="00772741">
            <w:pPr>
              <w:tabs>
                <w:tab w:val="left" w:pos="6165"/>
              </w:tabs>
              <w:spacing w:after="120"/>
              <w:rPr>
                <w:rFonts w:ascii="Verdana" w:hAnsi="Verdana" w:cs="Calibri"/>
                <w:sz w:val="20"/>
                <w:lang w:val="en-GB"/>
              </w:rPr>
            </w:pPr>
            <w:r w:rsidRPr="001565A3">
              <w:rPr>
                <w:rFonts w:ascii="Verdana" w:hAnsi="Verdana" w:cs="Calibri"/>
                <w:sz w:val="20"/>
                <w:lang w:val="en-GB"/>
              </w:rPr>
              <w:t>Name:</w:t>
            </w:r>
            <w:r w:rsidR="00F37115" w:rsidRPr="001565A3">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E66ABAC" w14:textId="0A2497E9" w:rsidR="00F550D9" w:rsidRPr="008A146B" w:rsidRDefault="00F550D9" w:rsidP="00772741">
            <w:pPr>
              <w:tabs>
                <w:tab w:val="left" w:pos="6165"/>
              </w:tabs>
              <w:spacing w:after="120"/>
              <w:rPr>
                <w:rFonts w:ascii="Verdana" w:hAnsi="Verdana" w:cs="Calibri"/>
                <w:color w:val="002060"/>
                <w:sz w:val="20"/>
                <w:lang w:val="en-GB"/>
              </w:rPr>
            </w:pPr>
            <w:r w:rsidRPr="008A146B">
              <w:rPr>
                <w:rFonts w:ascii="Verdana" w:hAnsi="Verdana" w:cs="Calibri"/>
                <w:sz w:val="20"/>
                <w:lang w:val="en-GB"/>
              </w:rPr>
              <w:t>Signature:</w:t>
            </w:r>
            <w:r w:rsidRPr="008A146B">
              <w:rPr>
                <w:rStyle w:val="Refdenotaalpie"/>
                <w:rFonts w:ascii="Verdana" w:hAnsi="Verdana" w:cs="Calibri"/>
                <w:b/>
                <w:sz w:val="20"/>
                <w:lang w:val="en-GB"/>
              </w:rPr>
              <w:t xml:space="preserve"> </w:t>
            </w:r>
            <w:r w:rsidRPr="008A146B">
              <w:rPr>
                <w:rFonts w:ascii="Verdana" w:hAnsi="Verdana" w:cs="Calibri"/>
                <w:sz w:val="20"/>
                <w:lang w:val="en-GB"/>
              </w:rPr>
              <w:tab/>
              <w:t>Date:</w:t>
            </w:r>
            <w:r w:rsidR="00B164D4" w:rsidRPr="008A146B">
              <w:rPr>
                <w:rFonts w:ascii="Verdana" w:hAnsi="Verdana" w:cs="Calibri"/>
                <w:sz w:val="20"/>
                <w:lang w:val="en-GB"/>
              </w:rPr>
              <w:t xml:space="preserve"> </w:t>
            </w:r>
            <w:r w:rsidR="008A146B" w:rsidRPr="008A146B">
              <w:rPr>
                <w:rFonts w:ascii="Verdana" w:hAnsi="Verdana" w:cs="Calibri"/>
                <w:sz w:val="20"/>
                <w:highlight w:val="yellow"/>
                <w:lang w:val="en-GB"/>
              </w:rPr>
              <w:t>xx</w:t>
            </w:r>
            <w:r w:rsidR="00B164D4" w:rsidRPr="008A146B">
              <w:rPr>
                <w:rFonts w:ascii="Verdana" w:hAnsi="Verdana" w:cs="Calibri"/>
                <w:sz w:val="20"/>
                <w:highlight w:val="yellow"/>
                <w:lang w:val="en-GB"/>
              </w:rPr>
              <w:t>/</w:t>
            </w:r>
            <w:r w:rsidR="008A146B" w:rsidRPr="008A146B">
              <w:rPr>
                <w:rFonts w:ascii="Verdana" w:hAnsi="Verdana" w:cs="Calibri"/>
                <w:sz w:val="20"/>
                <w:highlight w:val="yellow"/>
                <w:lang w:val="en-GB"/>
              </w:rPr>
              <w:t>xx</w:t>
            </w:r>
            <w:r w:rsidR="00B164D4" w:rsidRPr="008A146B">
              <w:rPr>
                <w:rFonts w:ascii="Verdana" w:hAnsi="Verdana" w:cs="Calibri"/>
                <w:sz w:val="20"/>
                <w:highlight w:val="yellow"/>
                <w:lang w:val="en-GB"/>
              </w:rPr>
              <w:t>/202</w:t>
            </w:r>
            <w:r w:rsidR="001A1FEC">
              <w:rPr>
                <w:rFonts w:ascii="Verdana" w:hAnsi="Verdana" w:cs="Calibri"/>
                <w:sz w:val="20"/>
                <w:lang w:val="en-GB"/>
              </w:rPr>
              <w:t>5</w:t>
            </w:r>
          </w:p>
        </w:tc>
      </w:tr>
    </w:tbl>
    <w:p w14:paraId="491D86E0" w14:textId="77777777" w:rsidR="00F550D9" w:rsidRPr="008A146B"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1522655A"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8A146B">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r w:rsidR="00505CDA">
              <w:rPr>
                <w:rFonts w:ascii="Verdana" w:hAnsi="Verdana" w:cs="Calibri"/>
                <w:sz w:val="20"/>
                <w:lang w:val="en-GB"/>
              </w:rPr>
              <w:t xml:space="preserve"> </w:t>
            </w:r>
          </w:p>
          <w:p w14:paraId="7B184A19" w14:textId="31353E5B"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r w:rsidR="008A146B" w:rsidRPr="008A146B">
              <w:rPr>
                <w:rFonts w:ascii="Verdana" w:hAnsi="Verdana" w:cs="Calibri"/>
                <w:sz w:val="20"/>
                <w:highlight w:val="yellow"/>
                <w:lang w:val="en-GB"/>
              </w:rPr>
              <w:t>xx/xx/202</w:t>
            </w:r>
            <w:r w:rsidR="001A1FEC">
              <w:rPr>
                <w:rFonts w:ascii="Verdana" w:hAnsi="Verdana" w:cs="Calibri"/>
                <w:sz w:val="20"/>
                <w:lang w:val="en-GB"/>
              </w:rPr>
              <w:t>5</w:t>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0F552B8A" w14:textId="2E7164D9" w:rsidR="0060774C" w:rsidRDefault="00F550D9" w:rsidP="0060774C">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60774C">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A09B8CE" w14:textId="51741583" w:rsidR="00F550D9" w:rsidRDefault="00F550D9" w:rsidP="00772741">
            <w:pPr>
              <w:tabs>
                <w:tab w:val="left" w:pos="3312"/>
                <w:tab w:val="left" w:pos="6147"/>
                <w:tab w:val="left" w:pos="6856"/>
              </w:tabs>
              <w:spacing w:after="120"/>
              <w:rPr>
                <w:rFonts w:ascii="Verdana" w:hAnsi="Verdana" w:cs="Calibri"/>
                <w:sz w:val="20"/>
                <w:lang w:val="en-GB"/>
              </w:rPr>
            </w:pPr>
          </w:p>
          <w:p w14:paraId="1203B6BE" w14:textId="141DB680"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r w:rsidR="008A146B" w:rsidRPr="008A146B">
              <w:rPr>
                <w:rFonts w:ascii="Verdana" w:hAnsi="Verdana" w:cs="Calibri"/>
                <w:sz w:val="20"/>
                <w:highlight w:val="yellow"/>
                <w:lang w:val="en-GB"/>
              </w:rPr>
              <w:t>xx/xx/202</w:t>
            </w:r>
            <w:r w:rsidR="001A1FEC">
              <w:rPr>
                <w:rFonts w:ascii="Verdana" w:hAnsi="Verdana" w:cs="Calibri"/>
                <w:sz w:val="20"/>
                <w:lang w:val="en-GB"/>
              </w:rPr>
              <w:t>5</w:t>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B5731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39" w:code="9"/>
      <w:pgMar w:top="284" w:right="1418" w:bottom="142"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36EFB" w14:textId="77777777" w:rsidR="00B5731F" w:rsidRDefault="00B5731F">
      <w:r>
        <w:separator/>
      </w:r>
    </w:p>
  </w:endnote>
  <w:endnote w:type="continuationSeparator" w:id="0">
    <w:p w14:paraId="25910F8F" w14:textId="77777777" w:rsidR="00B5731F" w:rsidRDefault="00B5731F">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HEI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6F4F" w14:textId="77777777" w:rsidR="00A63FC8" w:rsidRDefault="00A63F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F9E48" w14:textId="77777777" w:rsidR="00B5731F" w:rsidRDefault="00B5731F">
      <w:r>
        <w:separator/>
      </w:r>
    </w:p>
  </w:footnote>
  <w:footnote w:type="continuationSeparator" w:id="0">
    <w:p w14:paraId="1B01EFF8" w14:textId="77777777" w:rsidR="00B5731F" w:rsidRDefault="00B57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ACEEF" w14:textId="77777777" w:rsidR="00A63FC8" w:rsidRDefault="00A63F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355A85FF">
                <wp:simplePos x="0" y="0"/>
                <wp:positionH relativeFrom="margin">
                  <wp:posOffset>635</wp:posOffset>
                </wp:positionH>
                <wp:positionV relativeFrom="margin">
                  <wp:posOffset>-100330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17270550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51CFDE34" w:rsidR="00E01AAA" w:rsidRPr="00967BFC" w:rsidRDefault="00E01AAA" w:rsidP="00C05937">
          <w:pPr>
            <w:pStyle w:val="ZDGName"/>
            <w:rPr>
              <w:lang w:val="en-GB"/>
            </w:rPr>
          </w:pPr>
        </w:p>
      </w:tc>
    </w:tr>
  </w:tbl>
  <w:p w14:paraId="5D72C5C2" w14:textId="2E8C41BD" w:rsidR="00506408" w:rsidRPr="00495B18" w:rsidRDefault="0015411D" w:rsidP="00967BFC">
    <w:pPr>
      <w:pStyle w:val="Encabezado"/>
      <w:tabs>
        <w:tab w:val="clear" w:pos="8306"/>
      </w:tabs>
      <w:spacing w:after="0"/>
      <w:ind w:right="-743"/>
      <w:rPr>
        <w:sz w:val="16"/>
        <w:szCs w:val="16"/>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2887922B">
              <wp:simplePos x="0" y="0"/>
              <wp:positionH relativeFrom="margin">
                <wp:align>right</wp:align>
              </wp:positionH>
              <wp:positionV relativeFrom="paragraph">
                <wp:posOffset>-597547</wp:posOffset>
              </wp:positionV>
              <wp:extent cx="1728470" cy="621102"/>
              <wp:effectExtent l="0" t="0" r="0" b="762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621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left:0;text-align:left;margin-left:84.9pt;margin-top:-47.05pt;width:136.1pt;height:48.9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2A1F"/>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5354"/>
    <w:rsid w:val="00046C79"/>
    <w:rsid w:val="00050692"/>
    <w:rsid w:val="00052009"/>
    <w:rsid w:val="000566D0"/>
    <w:rsid w:val="00057F4F"/>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97E3E"/>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0CCF"/>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188"/>
    <w:rsid w:val="00144275"/>
    <w:rsid w:val="001507B9"/>
    <w:rsid w:val="00151D39"/>
    <w:rsid w:val="0015235B"/>
    <w:rsid w:val="0015351B"/>
    <w:rsid w:val="0015411D"/>
    <w:rsid w:val="00154218"/>
    <w:rsid w:val="0015507D"/>
    <w:rsid w:val="0015521A"/>
    <w:rsid w:val="00155F8B"/>
    <w:rsid w:val="001565A3"/>
    <w:rsid w:val="00157579"/>
    <w:rsid w:val="001640FA"/>
    <w:rsid w:val="001645EE"/>
    <w:rsid w:val="00170246"/>
    <w:rsid w:val="001708E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1FEC"/>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0677"/>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0F3A"/>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0959"/>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2676"/>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5CDA"/>
    <w:rsid w:val="00506408"/>
    <w:rsid w:val="00506A90"/>
    <w:rsid w:val="00506EBE"/>
    <w:rsid w:val="00507980"/>
    <w:rsid w:val="00515E4F"/>
    <w:rsid w:val="00515E67"/>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0774C"/>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649C"/>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829"/>
    <w:rsid w:val="007B1B7D"/>
    <w:rsid w:val="007B293E"/>
    <w:rsid w:val="007B3F1B"/>
    <w:rsid w:val="007B4067"/>
    <w:rsid w:val="007B4529"/>
    <w:rsid w:val="007B7CE2"/>
    <w:rsid w:val="007C04EE"/>
    <w:rsid w:val="007C0ACB"/>
    <w:rsid w:val="007C0FDD"/>
    <w:rsid w:val="007C2B15"/>
    <w:rsid w:val="007C3B41"/>
    <w:rsid w:val="007C3EF9"/>
    <w:rsid w:val="007D0129"/>
    <w:rsid w:val="007D372D"/>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46B"/>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256"/>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493E"/>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63FC8"/>
    <w:rsid w:val="00A712F9"/>
    <w:rsid w:val="00A72CB7"/>
    <w:rsid w:val="00A73378"/>
    <w:rsid w:val="00A740AA"/>
    <w:rsid w:val="00A74F63"/>
    <w:rsid w:val="00A75662"/>
    <w:rsid w:val="00A75AC5"/>
    <w:rsid w:val="00A77243"/>
    <w:rsid w:val="00A77670"/>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64D4"/>
    <w:rsid w:val="00B1769E"/>
    <w:rsid w:val="00B21726"/>
    <w:rsid w:val="00B24354"/>
    <w:rsid w:val="00B24D10"/>
    <w:rsid w:val="00B251DF"/>
    <w:rsid w:val="00B27759"/>
    <w:rsid w:val="00B31214"/>
    <w:rsid w:val="00B31C27"/>
    <w:rsid w:val="00B31C51"/>
    <w:rsid w:val="00B34653"/>
    <w:rsid w:val="00B3599C"/>
    <w:rsid w:val="00B37B6A"/>
    <w:rsid w:val="00B4050A"/>
    <w:rsid w:val="00B40DFB"/>
    <w:rsid w:val="00B418E9"/>
    <w:rsid w:val="00B422F5"/>
    <w:rsid w:val="00B425C0"/>
    <w:rsid w:val="00B444A2"/>
    <w:rsid w:val="00B47FF2"/>
    <w:rsid w:val="00B51966"/>
    <w:rsid w:val="00B53C89"/>
    <w:rsid w:val="00B55BA4"/>
    <w:rsid w:val="00B5731F"/>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5D7F"/>
    <w:rsid w:val="00BA62BA"/>
    <w:rsid w:val="00BA7D9F"/>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7B4"/>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597E"/>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2BA1"/>
    <w:rsid w:val="00D62FAF"/>
    <w:rsid w:val="00D63776"/>
    <w:rsid w:val="00D644A0"/>
    <w:rsid w:val="00D657D4"/>
    <w:rsid w:val="00D67C49"/>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050"/>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5EBF"/>
    <w:rsid w:val="00E46AF7"/>
    <w:rsid w:val="00E46FFF"/>
    <w:rsid w:val="00E52A1D"/>
    <w:rsid w:val="00E537B2"/>
    <w:rsid w:val="00E552DA"/>
    <w:rsid w:val="00E579E9"/>
    <w:rsid w:val="00E61645"/>
    <w:rsid w:val="00E61BF4"/>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01F8"/>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37115"/>
    <w:rsid w:val="00F41E97"/>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461B"/>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 w:type="paragraph" w:customStyle="1" w:styleId="Default">
    <w:name w:val="Default"/>
    <w:rsid w:val="00045354"/>
    <w:pPr>
      <w:autoSpaceDE w:val="0"/>
      <w:autoSpaceDN w:val="0"/>
      <w:adjustRightInd w:val="0"/>
    </w:pPr>
    <w:rPr>
      <w:rFonts w:ascii="Courier New" w:hAnsi="Courier New" w:cs="Courier New"/>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7b64f4f0-d141-4d97-a80c-7cda0455b83f" xsi:nil="true"/>
    <lcf76f155ced4ddcb4097134ff3c332f xmlns="55f127be-a81a-4e1f-a626-b6f6e7ff5f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2.xml><?xml version="1.0" encoding="utf-8"?>
<ds:datastoreItem xmlns:ds="http://schemas.openxmlformats.org/officeDocument/2006/customXml" ds:itemID="{36042D97-5254-439C-BD7E-F6600E2DF7B1}">
  <ds:schemaRefs>
    <ds:schemaRef ds:uri="http://schemas.microsoft.com/office/2006/metadata/properties"/>
    <ds:schemaRef ds:uri="http://schemas.microsoft.com/office/infopath/2007/PartnerControls"/>
    <ds:schemaRef ds:uri="2dc2bdaf-a0f4-4c09-8d5e-d3a02ce85cba"/>
    <ds:schemaRef ds:uri="ba3436d9-1da1-4401-81a7-1fedac86d2eb"/>
  </ds:schemaRefs>
</ds:datastoreItem>
</file>

<file path=customXml/itemProps3.xml><?xml version="1.0" encoding="utf-8"?>
<ds:datastoreItem xmlns:ds="http://schemas.openxmlformats.org/officeDocument/2006/customXml" ds:itemID="{CB10CCC2-EF89-4D36-8FCE-61AE078F0B91}"/>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20</TotalTime>
  <Pages>3</Pages>
  <Words>428</Words>
  <Characters>2522</Characters>
  <Application>Microsoft Office Word</Application>
  <DocSecurity>0</DocSecurity>
  <PresentationFormat>Microsoft Word 11.0</PresentationFormat>
  <Lines>21</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2945</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45</cp:revision>
  <cp:lastPrinted>2013-11-06T08:46:00Z</cp:lastPrinted>
  <dcterms:created xsi:type="dcterms:W3CDTF">2023-10-05T12:30:00Z</dcterms:created>
  <dcterms:modified xsi:type="dcterms:W3CDTF">2025-03-06T11:56:00Z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0x01010014DC7AF6182EEE41B3E4ACEC3441C333</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y fmtid="{D5CDD505-2E9C-101B-9397-08002B2CF9AE}" pid="22" name="Order">
    <vt:r8>3423000</vt:r8>
  </property>
  <property fmtid="{D5CDD505-2E9C-101B-9397-08002B2CF9AE}" pid="23" name="xd_Signature">
    <vt:bool>false</vt:bool>
  </property>
  <property fmtid="{D5CDD505-2E9C-101B-9397-08002B2CF9AE}" pid="24" name="xd_ProgID">
    <vt:lpwstr/>
  </property>
  <property fmtid="{D5CDD505-2E9C-101B-9397-08002B2CF9AE}" pid="25" name="ComplianceAssetId">
    <vt:lpwstr/>
  </property>
  <property fmtid="{D5CDD505-2E9C-101B-9397-08002B2CF9AE}" pid="26" name="TemplateUrl">
    <vt:lpwstr/>
  </property>
  <property fmtid="{D5CDD505-2E9C-101B-9397-08002B2CF9AE}" pid="27" name="_ExtendedDescription">
    <vt:lpwstr/>
  </property>
  <property fmtid="{D5CDD505-2E9C-101B-9397-08002B2CF9AE}" pid="28" name="TriggerFlowInfo">
    <vt:lpwstr/>
  </property>
  <property fmtid="{D5CDD505-2E9C-101B-9397-08002B2CF9AE}" pid="29" name="MediaServiceImageTags">
    <vt:lpwstr/>
  </property>
</Properties>
</file>