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77256" w14:textId="77777777" w:rsidR="000E4ACE" w:rsidRDefault="000E4ACE" w:rsidP="00E66CDE"/>
    <w:p w14:paraId="739A21C2" w14:textId="77777777" w:rsidR="000E4ACE" w:rsidRPr="00E66CDE" w:rsidRDefault="000E4ACE" w:rsidP="000E4ACE">
      <w:pPr>
        <w:rPr>
          <w:b/>
        </w:rPr>
      </w:pPr>
    </w:p>
    <w:p w14:paraId="7B0E0B7B" w14:textId="4120079F" w:rsidR="000E4ACE" w:rsidRPr="00E66CDE" w:rsidRDefault="000E4ACE" w:rsidP="000E4ACE">
      <w:pPr>
        <w:ind w:left="-142"/>
        <w:jc w:val="center"/>
        <w:rPr>
          <w:b/>
        </w:rPr>
      </w:pPr>
      <w:r w:rsidRPr="00E66CDE">
        <w:rPr>
          <w:b/>
          <w:color w:val="000000"/>
          <w:sz w:val="22"/>
          <w:szCs w:val="22"/>
        </w:rPr>
        <w:t>DIRU-LAGUNTZEN DEIALDIAREN OINARRIAK, 202</w:t>
      </w:r>
      <w:r w:rsidR="00A56304">
        <w:rPr>
          <w:b/>
          <w:color w:val="000000"/>
          <w:sz w:val="22"/>
          <w:szCs w:val="22"/>
        </w:rPr>
        <w:t>5</w:t>
      </w:r>
      <w:r w:rsidRPr="00E66CDE">
        <w:rPr>
          <w:b/>
          <w:color w:val="000000"/>
          <w:sz w:val="22"/>
          <w:szCs w:val="22"/>
        </w:rPr>
        <w:t xml:space="preserve"> URTEAN </w:t>
      </w:r>
      <w:bookmarkStart w:id="0" w:name="_Hlk127450455"/>
      <w:r w:rsidRPr="00E66CDE">
        <w:rPr>
          <w:b/>
          <w:color w:val="000000"/>
          <w:sz w:val="22"/>
          <w:szCs w:val="22"/>
        </w:rPr>
        <w:t>HERRIETAKO JAIAK OSPATZEKO</w:t>
      </w:r>
    </w:p>
    <w:bookmarkEnd w:id="0"/>
    <w:p w14:paraId="64DB5F33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03B53869" w14:textId="77777777" w:rsidR="000E4ACE" w:rsidRDefault="000E4ACE" w:rsidP="000E4ACE">
      <w:pPr>
        <w:ind w:firstLine="583"/>
        <w:jc w:val="both"/>
        <w:rPr>
          <w:b/>
          <w:bCs/>
          <w:color w:val="000000"/>
          <w:sz w:val="22"/>
          <w:szCs w:val="22"/>
        </w:rPr>
      </w:pPr>
    </w:p>
    <w:p w14:paraId="5A41BB2E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1.- DEIALDIAREN XEDEA</w:t>
      </w:r>
    </w:p>
    <w:p w14:paraId="55FB580C" w14:textId="32EDB77C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Aurrekontu</w:t>
      </w:r>
      <w:proofErr w:type="spellEnd"/>
      <w:r>
        <w:rPr>
          <w:color w:val="000000"/>
          <w:sz w:val="22"/>
          <w:szCs w:val="22"/>
        </w:rPr>
        <w:t xml:space="preserve">-mugen </w:t>
      </w:r>
      <w:proofErr w:type="spellStart"/>
      <w:r>
        <w:rPr>
          <w:color w:val="000000"/>
          <w:sz w:val="22"/>
          <w:szCs w:val="22"/>
        </w:rPr>
        <w:t>barruan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Urkabustaizko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herriko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jaiak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edota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erromeriak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ematea</w:t>
      </w:r>
      <w:proofErr w:type="spellEnd"/>
      <w:r>
        <w:rPr>
          <w:color w:val="000000"/>
          <w:sz w:val="22"/>
          <w:szCs w:val="22"/>
        </w:rPr>
        <w:t>.</w:t>
      </w:r>
    </w:p>
    <w:p w14:paraId="266D9941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559D24BC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2.- ENTITATE ONURADUNAK</w:t>
      </w:r>
    </w:p>
    <w:p w14:paraId="08971D23" w14:textId="77777777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Urkabustaizko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udalerrian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legez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eratuta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erregistratuta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dauden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toki-erakunde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txikiek</w:t>
      </w:r>
      <w:proofErr w:type="spellEnd"/>
      <w:r>
        <w:rPr>
          <w:color w:val="000000"/>
          <w:sz w:val="22"/>
          <w:szCs w:val="22"/>
        </w:rPr>
        <w:t xml:space="preserve"> jaso </w:t>
      </w:r>
      <w:proofErr w:type="spellStart"/>
      <w:r>
        <w:rPr>
          <w:color w:val="000000"/>
          <w:sz w:val="22"/>
          <w:szCs w:val="22"/>
        </w:rPr>
        <w:t>ahal</w:t>
      </w:r>
      <w:proofErr w:type="spellEnd"/>
      <w:r>
        <w:rPr>
          <w:color w:val="000000"/>
          <w:sz w:val="22"/>
          <w:szCs w:val="22"/>
        </w:rPr>
        <w:t xml:space="preserve"> izango </w:t>
      </w:r>
      <w:proofErr w:type="spellStart"/>
      <w:r>
        <w:rPr>
          <w:color w:val="000000"/>
          <w:sz w:val="22"/>
          <w:szCs w:val="22"/>
        </w:rPr>
        <w:t>dituzte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hauek</w:t>
      </w:r>
      <w:proofErr w:type="spellEnd"/>
      <w:r>
        <w:rPr>
          <w:color w:val="000000"/>
          <w:sz w:val="22"/>
          <w:szCs w:val="22"/>
        </w:rPr>
        <w:t>.</w:t>
      </w:r>
    </w:p>
    <w:p w14:paraId="28457D37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40519E65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3.- DIRU-LAGUNTZA JASO DEZAKETEN PROGRAMAK</w:t>
      </w:r>
    </w:p>
    <w:p w14:paraId="16366109" w14:textId="77777777" w:rsidR="000E4ACE" w:rsidRDefault="000E4ACE" w:rsidP="000E4ACE">
      <w:pPr>
        <w:ind w:firstLine="495"/>
        <w:jc w:val="both"/>
      </w:pPr>
      <w:proofErr w:type="spellStart"/>
      <w:r>
        <w:rPr>
          <w:color w:val="000000"/>
          <w:sz w:val="22"/>
          <w:szCs w:val="22"/>
        </w:rPr>
        <w:t>Urkabustaiz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Udalerriko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herrietako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jaiak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erromeriak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sustatzea</w:t>
      </w:r>
      <w:proofErr w:type="spellEnd"/>
      <w:r>
        <w:rPr>
          <w:color w:val="000000"/>
          <w:sz w:val="22"/>
          <w:szCs w:val="22"/>
        </w:rPr>
        <w:t>.</w:t>
      </w:r>
    </w:p>
    <w:p w14:paraId="7B3E0BD7" w14:textId="77777777" w:rsidR="000E4ACE" w:rsidRDefault="000E4ACE" w:rsidP="000E4ACE">
      <w:pPr>
        <w:ind w:firstLine="495"/>
        <w:jc w:val="both"/>
      </w:pPr>
      <w:proofErr w:type="spellStart"/>
      <w:r>
        <w:rPr>
          <w:color w:val="000000"/>
          <w:sz w:val="22"/>
          <w:szCs w:val="22"/>
        </w:rPr>
        <w:t>Kultura</w:t>
      </w:r>
      <w:proofErr w:type="spellEnd"/>
      <w:r>
        <w:rPr>
          <w:color w:val="000000"/>
          <w:sz w:val="22"/>
          <w:szCs w:val="22"/>
        </w:rPr>
        <w:t xml:space="preserve">- eta </w:t>
      </w:r>
      <w:proofErr w:type="spellStart"/>
      <w:r>
        <w:rPr>
          <w:color w:val="000000"/>
          <w:sz w:val="22"/>
          <w:szCs w:val="22"/>
        </w:rPr>
        <w:t>kirol-jarduerak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aisialdikoak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elkartasun</w:t>
      </w:r>
      <w:proofErr w:type="spellEnd"/>
      <w:r>
        <w:rPr>
          <w:color w:val="000000"/>
          <w:sz w:val="22"/>
          <w:szCs w:val="22"/>
        </w:rPr>
        <w:t xml:space="preserve">-, </w:t>
      </w:r>
      <w:proofErr w:type="spellStart"/>
      <w:r>
        <w:rPr>
          <w:color w:val="000000"/>
          <w:sz w:val="22"/>
          <w:szCs w:val="22"/>
        </w:rPr>
        <w:t>tolerantzia</w:t>
      </w:r>
      <w:proofErr w:type="spellEnd"/>
      <w:r>
        <w:rPr>
          <w:color w:val="000000"/>
          <w:sz w:val="22"/>
          <w:szCs w:val="22"/>
        </w:rPr>
        <w:t>- eta genero-</w:t>
      </w:r>
      <w:proofErr w:type="spellStart"/>
      <w:r>
        <w:rPr>
          <w:color w:val="000000"/>
          <w:sz w:val="22"/>
          <w:szCs w:val="22"/>
        </w:rPr>
        <w:t>berdintasunaren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balioak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sustatzen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dituztenak</w:t>
      </w:r>
      <w:proofErr w:type="spellEnd"/>
      <w:r>
        <w:rPr>
          <w:color w:val="000000"/>
          <w:sz w:val="22"/>
          <w:szCs w:val="22"/>
        </w:rPr>
        <w:t>.</w:t>
      </w:r>
    </w:p>
    <w:p w14:paraId="16592434" w14:textId="77777777" w:rsidR="000E4ACE" w:rsidRDefault="000E4ACE" w:rsidP="000E4ACE">
      <w:pPr>
        <w:ind w:firstLine="583"/>
        <w:jc w:val="both"/>
      </w:pPr>
      <w:r>
        <w:rPr>
          <w:color w:val="000000"/>
          <w:sz w:val="22"/>
          <w:szCs w:val="22"/>
        </w:rPr>
        <w:t xml:space="preserve">Ez </w:t>
      </w:r>
      <w:proofErr w:type="spellStart"/>
      <w:r>
        <w:rPr>
          <w:color w:val="000000"/>
          <w:sz w:val="22"/>
          <w:szCs w:val="22"/>
        </w:rPr>
        <w:t>dira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lagunduko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luntx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afari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antzekoei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dagozkien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gastuak</w:t>
      </w:r>
      <w:proofErr w:type="spellEnd"/>
      <w:r>
        <w:rPr>
          <w:color w:val="000000"/>
          <w:sz w:val="22"/>
          <w:szCs w:val="22"/>
        </w:rPr>
        <w:t>.</w:t>
      </w:r>
    </w:p>
    <w:p w14:paraId="74CEA459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3683D2C8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4.- AURREKONTU-KREDITUA</w:t>
      </w:r>
    </w:p>
    <w:p w14:paraId="7A3A2496" w14:textId="77777777" w:rsidR="000E4ACE" w:rsidRDefault="000E4ACE" w:rsidP="000E4ACE">
      <w:pPr>
        <w:ind w:firstLine="495"/>
        <w:jc w:val="both"/>
      </w:pPr>
      <w:proofErr w:type="spellStart"/>
      <w:r>
        <w:rPr>
          <w:color w:val="000000"/>
          <w:sz w:val="22"/>
          <w:szCs w:val="22"/>
        </w:rPr>
        <w:t>Ekitaldi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bakoitzerako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egiten</w:t>
      </w:r>
      <w:proofErr w:type="spellEnd"/>
      <w:r>
        <w:rPr>
          <w:color w:val="000000"/>
          <w:sz w:val="22"/>
          <w:szCs w:val="22"/>
        </w:rPr>
        <w:t xml:space="preserve"> den </w:t>
      </w:r>
      <w:proofErr w:type="spellStart"/>
      <w:r>
        <w:rPr>
          <w:color w:val="000000"/>
          <w:sz w:val="22"/>
          <w:szCs w:val="22"/>
        </w:rPr>
        <w:t>udal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aurrekontu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orokorrean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aurrekontu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partidak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egingo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urtero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oinarri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hauetan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jasotzen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banaketa</w:t>
      </w:r>
      <w:proofErr w:type="spellEnd"/>
      <w:r>
        <w:rPr>
          <w:color w:val="000000"/>
          <w:sz w:val="22"/>
          <w:szCs w:val="22"/>
        </w:rPr>
        <w:t xml:space="preserve"> partida </w:t>
      </w:r>
      <w:proofErr w:type="spellStart"/>
      <w:r>
        <w:rPr>
          <w:color w:val="000000"/>
          <w:sz w:val="22"/>
          <w:szCs w:val="22"/>
        </w:rPr>
        <w:t>horien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kontura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egiteko</w:t>
      </w:r>
      <w:proofErr w:type="spellEnd"/>
      <w:r>
        <w:rPr>
          <w:color w:val="000000"/>
          <w:sz w:val="22"/>
          <w:szCs w:val="22"/>
        </w:rPr>
        <w:t>.</w:t>
      </w:r>
    </w:p>
    <w:p w14:paraId="239A77D8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77F45BED" w14:textId="6E2ED6F3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5.- DIRU-LAGUNTZAK EMATEKO IRIZPIDEAK ETA ZENBATEKOA</w:t>
      </w:r>
    </w:p>
    <w:p w14:paraId="747797B8" w14:textId="77777777" w:rsidR="000E4ACE" w:rsidRDefault="000E4ACE" w:rsidP="000E4ACE">
      <w:pPr>
        <w:ind w:firstLine="495"/>
        <w:jc w:val="both"/>
      </w:pP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zehazteko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dirulaguntzaren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zenbatekoa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finkatzeko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balorazio-irizpidea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honako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</w:t>
      </w:r>
      <w:proofErr w:type="spellEnd"/>
      <w:r>
        <w:rPr>
          <w:color w:val="000000"/>
          <w:sz w:val="22"/>
          <w:szCs w:val="22"/>
        </w:rPr>
        <w:t xml:space="preserve"> izango da:</w:t>
      </w:r>
    </w:p>
    <w:p w14:paraId="2B045B2A" w14:textId="20FD4251" w:rsidR="000E4ACE" w:rsidRDefault="000E4ACE" w:rsidP="000E4ACE">
      <w:pPr>
        <w:ind w:firstLine="495"/>
        <w:jc w:val="both"/>
      </w:pPr>
      <w:proofErr w:type="spellStart"/>
      <w:r>
        <w:rPr>
          <w:color w:val="000000"/>
          <w:sz w:val="22"/>
          <w:szCs w:val="22"/>
        </w:rPr>
        <w:t>Zenbatekoa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egindako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eskaeren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erakunde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eskatzaileko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biztanle-kopuruaren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aurrekontu-partidaren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zuzkiduraren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arabera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aztertuko</w:t>
      </w:r>
      <w:proofErr w:type="spellEnd"/>
      <w:r>
        <w:rPr>
          <w:color w:val="000000"/>
          <w:sz w:val="22"/>
          <w:szCs w:val="22"/>
        </w:rPr>
        <w:t xml:space="preserve"> da.</w:t>
      </w:r>
    </w:p>
    <w:p w14:paraId="2B3473B9" w14:textId="77777777" w:rsidR="000E4ACE" w:rsidRDefault="000E4ACE" w:rsidP="000E4ACE">
      <w:pPr>
        <w:ind w:firstLine="495"/>
        <w:jc w:val="both"/>
      </w:pPr>
      <w:r>
        <w:rPr>
          <w:color w:val="000000"/>
          <w:sz w:val="22"/>
          <w:szCs w:val="22"/>
        </w:rPr>
        <w:t xml:space="preserve">1.- </w:t>
      </w:r>
      <w:proofErr w:type="spellStart"/>
      <w:r>
        <w:rPr>
          <w:color w:val="000000"/>
          <w:sz w:val="22"/>
          <w:szCs w:val="22"/>
        </w:rPr>
        <w:t>Aurrekontua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eskatzen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duten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batzordeen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artean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banatuko</w:t>
      </w:r>
      <w:proofErr w:type="spellEnd"/>
      <w:r>
        <w:rPr>
          <w:color w:val="000000"/>
          <w:sz w:val="22"/>
          <w:szCs w:val="22"/>
        </w:rPr>
        <w:t xml:space="preserve"> da, formula </w:t>
      </w:r>
      <w:proofErr w:type="spellStart"/>
      <w:r>
        <w:rPr>
          <w:color w:val="000000"/>
          <w:sz w:val="22"/>
          <w:szCs w:val="22"/>
        </w:rPr>
        <w:t>hau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erabiliz</w:t>
      </w:r>
      <w:proofErr w:type="spellEnd"/>
      <w:r>
        <w:rPr>
          <w:color w:val="000000"/>
          <w:sz w:val="22"/>
          <w:szCs w:val="22"/>
        </w:rPr>
        <w:t>:</w:t>
      </w:r>
    </w:p>
    <w:p w14:paraId="164838A2" w14:textId="77777777" w:rsidR="000E4ACE" w:rsidRDefault="000E4ACE" w:rsidP="000E4ACE">
      <w:pPr>
        <w:ind w:firstLine="495"/>
        <w:jc w:val="both"/>
        <w:rPr>
          <w:color w:val="000000"/>
          <w:sz w:val="22"/>
          <w:szCs w:val="22"/>
        </w:rPr>
      </w:pPr>
    </w:p>
    <w:p w14:paraId="6BB149B5" w14:textId="3A011E3E" w:rsidR="000E4ACE" w:rsidRDefault="000E4ACE" w:rsidP="000E4ACE">
      <w:pPr>
        <w:ind w:firstLine="495"/>
        <w:jc w:val="both"/>
      </w:pPr>
      <w:r>
        <w:rPr>
          <w:color w:val="000000"/>
          <w:sz w:val="22"/>
          <w:szCs w:val="22"/>
        </w:rPr>
        <w:t xml:space="preserve">X= </w:t>
      </w:r>
      <w:proofErr w:type="spellStart"/>
      <w:r>
        <w:rPr>
          <w:color w:val="000000"/>
          <w:sz w:val="22"/>
          <w:szCs w:val="22"/>
        </w:rPr>
        <w:t>Aurrekontu-partidaren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zenbatekoa</w:t>
      </w:r>
      <w:proofErr w:type="spellEnd"/>
      <w:r>
        <w:rPr>
          <w:color w:val="000000"/>
          <w:sz w:val="22"/>
          <w:szCs w:val="22"/>
        </w:rPr>
        <w:t xml:space="preserve"> </w:t>
      </w:r>
      <w:r w:rsidR="007544A4">
        <w:rPr>
          <w:color w:val="000000"/>
          <w:sz w:val="22"/>
          <w:szCs w:val="22"/>
        </w:rPr>
        <w:t xml:space="preserve">(AP) </w:t>
      </w:r>
      <w:r>
        <w:rPr>
          <w:color w:val="000000"/>
          <w:sz w:val="22"/>
          <w:szCs w:val="22"/>
        </w:rPr>
        <w:t xml:space="preserve">x </w:t>
      </w:r>
      <w:proofErr w:type="spellStart"/>
      <w:r>
        <w:rPr>
          <w:color w:val="000000"/>
          <w:sz w:val="22"/>
          <w:szCs w:val="22"/>
        </w:rPr>
        <w:t>Eskatzailea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haztatzeko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faktorea</w:t>
      </w:r>
      <w:proofErr w:type="spellEnd"/>
      <w:r w:rsidR="007544A4">
        <w:rPr>
          <w:color w:val="000000"/>
          <w:sz w:val="22"/>
          <w:szCs w:val="22"/>
        </w:rPr>
        <w:t xml:space="preserve"> (HF) </w:t>
      </w:r>
      <w:proofErr w:type="spellStart"/>
      <w:r w:rsidR="007544A4">
        <w:rPr>
          <w:color w:val="000000"/>
          <w:sz w:val="22"/>
          <w:szCs w:val="22"/>
        </w:rPr>
        <w:t>zati</w:t>
      </w:r>
      <w:proofErr w:type="spellEnd"/>
    </w:p>
    <w:p w14:paraId="0B65A110" w14:textId="30470DCE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Eskatzaileak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haztatzeko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faktore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guztien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batura</w:t>
      </w:r>
      <w:proofErr w:type="spellEnd"/>
      <w:r w:rsidR="007544A4">
        <w:rPr>
          <w:color w:val="000000"/>
          <w:sz w:val="22"/>
          <w:szCs w:val="22"/>
        </w:rPr>
        <w:t xml:space="preserve"> (HG)</w:t>
      </w:r>
    </w:p>
    <w:p w14:paraId="06984D13" w14:textId="33CD8AE4" w:rsidR="007544A4" w:rsidRPr="007544A4" w:rsidRDefault="007544A4" w:rsidP="007544A4">
      <w:pPr>
        <w:ind w:firstLine="583"/>
        <w:jc w:val="center"/>
        <w:rPr>
          <w:b/>
          <w:bCs/>
          <w:color w:val="000000"/>
          <w:sz w:val="22"/>
          <w:szCs w:val="22"/>
          <w:u w:val="single"/>
        </w:rPr>
      </w:pPr>
      <w:r w:rsidRPr="007544A4">
        <w:rPr>
          <w:b/>
          <w:bCs/>
          <w:color w:val="000000"/>
          <w:sz w:val="22"/>
          <w:szCs w:val="22"/>
        </w:rPr>
        <w:t>X</w:t>
      </w:r>
      <w:proofErr w:type="gramStart"/>
      <w:r w:rsidRPr="007544A4">
        <w:rPr>
          <w:b/>
          <w:bCs/>
          <w:color w:val="000000"/>
          <w:sz w:val="22"/>
          <w:szCs w:val="22"/>
        </w:rPr>
        <w:t xml:space="preserve">=  </w:t>
      </w:r>
      <w:r w:rsidRPr="007544A4">
        <w:rPr>
          <w:b/>
          <w:bCs/>
          <w:color w:val="000000"/>
          <w:sz w:val="22"/>
          <w:szCs w:val="22"/>
          <w:u w:val="single"/>
        </w:rPr>
        <w:t>AP</w:t>
      </w:r>
      <w:proofErr w:type="gramEnd"/>
      <w:r w:rsidRPr="007544A4">
        <w:rPr>
          <w:b/>
          <w:bCs/>
          <w:color w:val="000000"/>
          <w:sz w:val="22"/>
          <w:szCs w:val="22"/>
          <w:u w:val="single"/>
        </w:rPr>
        <w:t xml:space="preserve"> x HF</w:t>
      </w:r>
    </w:p>
    <w:p w14:paraId="5583D1E6" w14:textId="03CE5D26" w:rsidR="007544A4" w:rsidRPr="007544A4" w:rsidRDefault="007544A4" w:rsidP="007544A4">
      <w:pPr>
        <w:ind w:firstLine="583"/>
        <w:jc w:val="center"/>
        <w:rPr>
          <w:b/>
          <w:bCs/>
        </w:rPr>
      </w:pPr>
      <w:r>
        <w:rPr>
          <w:b/>
          <w:bCs/>
          <w:color w:val="000000"/>
          <w:sz w:val="22"/>
          <w:szCs w:val="22"/>
        </w:rPr>
        <w:t xml:space="preserve">     </w:t>
      </w:r>
      <w:r w:rsidRPr="007544A4">
        <w:rPr>
          <w:b/>
          <w:bCs/>
          <w:color w:val="000000"/>
          <w:sz w:val="22"/>
          <w:szCs w:val="22"/>
        </w:rPr>
        <w:t>HG</w:t>
      </w:r>
    </w:p>
    <w:p w14:paraId="54E0A37A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191"/>
        <w:gridCol w:w="2268"/>
      </w:tblGrid>
      <w:tr w:rsidR="000E4ACE" w14:paraId="0F6F1EBC" w14:textId="77777777" w:rsidTr="000E4ACE"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C4FCB" w14:textId="77777777" w:rsidR="000E4ACE" w:rsidRDefault="000E4ACE" w:rsidP="000E4ACE">
            <w:pPr>
              <w:jc w:val="both"/>
            </w:pPr>
            <w:proofErr w:type="spellStart"/>
            <w:r>
              <w:rPr>
                <w:color w:val="000000"/>
                <w:sz w:val="22"/>
                <w:szCs w:val="22"/>
              </w:rPr>
              <w:t>Biztanle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kop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DFBBC" w14:textId="77777777" w:rsidR="000E4ACE" w:rsidRDefault="000E4ACE" w:rsidP="000E4ACE">
            <w:pPr>
              <w:jc w:val="both"/>
            </w:pPr>
            <w:proofErr w:type="spellStart"/>
            <w:r>
              <w:rPr>
                <w:color w:val="000000"/>
                <w:sz w:val="22"/>
                <w:szCs w:val="22"/>
              </w:rPr>
              <w:t>Ponderazioa</w:t>
            </w:r>
            <w:proofErr w:type="spellEnd"/>
          </w:p>
        </w:tc>
      </w:tr>
      <w:tr w:rsidR="000E4ACE" w14:paraId="1A93F0A9" w14:textId="77777777" w:rsidTr="000E4ACE"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AD80E" w14:textId="77777777" w:rsidR="000E4ACE" w:rsidRDefault="000E4ACE" w:rsidP="000E4ACE">
            <w:pPr>
              <w:numPr>
                <w:ilvl w:val="0"/>
                <w:numId w:val="4"/>
              </w:numPr>
            </w:pPr>
            <w:r>
              <w:rPr>
                <w:color w:val="000000"/>
                <w:sz w:val="22"/>
                <w:szCs w:val="22"/>
              </w:rPr>
              <w:t>- 500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F6F0D" w14:textId="77777777" w:rsidR="000E4ACE" w:rsidRDefault="000E4ACE" w:rsidP="000E4ACE">
            <w:r>
              <w:rPr>
                <w:color w:val="000000"/>
                <w:sz w:val="22"/>
                <w:szCs w:val="22"/>
              </w:rPr>
              <w:t>0,25</w:t>
            </w:r>
          </w:p>
        </w:tc>
      </w:tr>
      <w:tr w:rsidR="000E4ACE" w14:paraId="46CE3A7B" w14:textId="77777777" w:rsidTr="000E4ACE"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439F1" w14:textId="77777777" w:rsidR="000E4ACE" w:rsidRDefault="000E4ACE" w:rsidP="000E4ACE">
            <w:r>
              <w:rPr>
                <w:color w:val="000000"/>
                <w:sz w:val="22"/>
                <w:szCs w:val="22"/>
              </w:rPr>
              <w:t>501 - 1.000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FB562" w14:textId="77777777" w:rsidR="000E4ACE" w:rsidRDefault="000E4ACE" w:rsidP="000E4ACE">
            <w:r>
              <w:rPr>
                <w:color w:val="000000"/>
                <w:sz w:val="22"/>
                <w:szCs w:val="22"/>
              </w:rPr>
              <w:t>0,50</w:t>
            </w:r>
          </w:p>
        </w:tc>
      </w:tr>
      <w:tr w:rsidR="000E4ACE" w14:paraId="4B013C9E" w14:textId="77777777" w:rsidTr="000E4ACE"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65E44" w14:textId="77777777" w:rsidR="000E4ACE" w:rsidRDefault="000E4ACE" w:rsidP="000E4ACE">
            <w:r>
              <w:rPr>
                <w:color w:val="000000"/>
                <w:sz w:val="22"/>
                <w:szCs w:val="22"/>
              </w:rPr>
              <w:t>1.001- 1.500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B51E3" w14:textId="77777777" w:rsidR="000E4ACE" w:rsidRDefault="000E4ACE" w:rsidP="000E4ACE">
            <w:r>
              <w:rPr>
                <w:color w:val="000000"/>
                <w:sz w:val="22"/>
                <w:szCs w:val="22"/>
              </w:rPr>
              <w:t>0,75</w:t>
            </w:r>
          </w:p>
        </w:tc>
      </w:tr>
      <w:tr w:rsidR="000E4ACE" w14:paraId="02E53C63" w14:textId="77777777" w:rsidTr="000E4ACE"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F5A5C" w14:textId="77777777" w:rsidR="000E4ACE" w:rsidRDefault="000E4ACE" w:rsidP="000E4ACE">
            <w:r>
              <w:rPr>
                <w:color w:val="000000"/>
                <w:sz w:val="22"/>
                <w:szCs w:val="22"/>
              </w:rPr>
              <w:t>1.501- 2.000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A308B" w14:textId="77777777" w:rsidR="000E4ACE" w:rsidRDefault="000E4ACE" w:rsidP="000E4ACE"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14:paraId="2F4A470E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4F94BA8E" w14:textId="77777777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Emandako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zenbatekoa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bakarrik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erakunde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batzuen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batzuekin</w:t>
      </w:r>
      <w:proofErr w:type="spellEnd"/>
      <w:r>
        <w:rPr>
          <w:color w:val="000000"/>
          <w:sz w:val="22"/>
          <w:szCs w:val="22"/>
        </w:rPr>
        <w:t xml:space="preserve"> batera, </w:t>
      </w:r>
      <w:proofErr w:type="spellStart"/>
      <w:r>
        <w:rPr>
          <w:color w:val="000000"/>
          <w:sz w:val="22"/>
          <w:szCs w:val="22"/>
        </w:rPr>
        <w:t>ezin</w:t>
      </w:r>
      <w:proofErr w:type="spellEnd"/>
      <w:r>
        <w:rPr>
          <w:color w:val="000000"/>
          <w:sz w:val="22"/>
          <w:szCs w:val="22"/>
        </w:rPr>
        <w:t xml:space="preserve"> izango da izan </w:t>
      </w:r>
      <w:proofErr w:type="spellStart"/>
      <w:r>
        <w:rPr>
          <w:color w:val="000000"/>
          <w:sz w:val="22"/>
          <w:szCs w:val="22"/>
        </w:rPr>
        <w:t>elkarte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erakunde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onuradunak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garatu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beharreko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jardueraren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kostua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baino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handiagoa</w:t>
      </w:r>
      <w:proofErr w:type="spellEnd"/>
      <w:r>
        <w:rPr>
          <w:color w:val="000000"/>
          <w:sz w:val="22"/>
          <w:szCs w:val="22"/>
        </w:rPr>
        <w:t>.</w:t>
      </w:r>
    </w:p>
    <w:p w14:paraId="17C5BB98" w14:textId="45EA2D48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Onartutako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berrikusi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ahal</w:t>
      </w:r>
      <w:proofErr w:type="spellEnd"/>
      <w:r>
        <w:rPr>
          <w:color w:val="000000"/>
          <w:sz w:val="22"/>
          <w:szCs w:val="22"/>
        </w:rPr>
        <w:t xml:space="preserve"> izango da, </w:t>
      </w:r>
      <w:proofErr w:type="spellStart"/>
      <w:r>
        <w:rPr>
          <w:color w:val="000000"/>
          <w:sz w:val="22"/>
          <w:szCs w:val="22"/>
        </w:rPr>
        <w:t>gastua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erakunde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batzuen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laguntzen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ekarpen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osagarrien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bidez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nola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finantzatzen</w:t>
      </w:r>
      <w:proofErr w:type="spellEnd"/>
      <w:r>
        <w:rPr>
          <w:color w:val="000000"/>
          <w:sz w:val="22"/>
          <w:szCs w:val="22"/>
        </w:rPr>
        <w:t xml:space="preserve"> den </w:t>
      </w:r>
      <w:proofErr w:type="spellStart"/>
      <w:r>
        <w:rPr>
          <w:color w:val="000000"/>
          <w:sz w:val="22"/>
          <w:szCs w:val="22"/>
        </w:rPr>
        <w:t>jakin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ondoren</w:t>
      </w:r>
      <w:proofErr w:type="spellEnd"/>
      <w:r>
        <w:rPr>
          <w:color w:val="000000"/>
          <w:sz w:val="22"/>
          <w:szCs w:val="22"/>
        </w:rPr>
        <w:t xml:space="preserve">, bai eta, hala </w:t>
      </w:r>
      <w:proofErr w:type="spellStart"/>
      <w:r>
        <w:rPr>
          <w:color w:val="000000"/>
          <w:sz w:val="22"/>
          <w:szCs w:val="22"/>
        </w:rPr>
        <w:t>badagokio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beste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diru-sarrera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batzuen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bidez</w:t>
      </w:r>
      <w:proofErr w:type="spellEnd"/>
      <w:r>
        <w:rPr>
          <w:color w:val="000000"/>
          <w:sz w:val="22"/>
          <w:szCs w:val="22"/>
        </w:rPr>
        <w:t xml:space="preserve"> ere, </w:t>
      </w:r>
      <w:proofErr w:type="spellStart"/>
      <w:r>
        <w:rPr>
          <w:color w:val="000000"/>
          <w:sz w:val="22"/>
          <w:szCs w:val="22"/>
        </w:rPr>
        <w:t>behin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betiko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zenbatekoa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gastuen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sarreren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azken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likidazioaren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emaitza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defizitarioa</w:t>
      </w:r>
      <w:proofErr w:type="spellEnd"/>
      <w:r>
        <w:rPr>
          <w:color w:val="000000"/>
          <w:sz w:val="22"/>
          <w:szCs w:val="22"/>
        </w:rPr>
        <w:t xml:space="preserve"> izan </w:t>
      </w:r>
      <w:proofErr w:type="spellStart"/>
      <w:r>
        <w:rPr>
          <w:color w:val="000000"/>
          <w:sz w:val="22"/>
          <w:szCs w:val="22"/>
        </w:rPr>
        <w:t>dadin</w:t>
      </w:r>
      <w:proofErr w:type="spellEnd"/>
      <w:r>
        <w:rPr>
          <w:color w:val="000000"/>
          <w:sz w:val="22"/>
          <w:szCs w:val="22"/>
        </w:rPr>
        <w:t>.</w:t>
      </w:r>
    </w:p>
    <w:p w14:paraId="17BA802D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  <w:lang w:val="eu-ES"/>
        </w:rPr>
      </w:pPr>
    </w:p>
    <w:p w14:paraId="28975609" w14:textId="77777777" w:rsidR="00A56304" w:rsidRDefault="00A56304" w:rsidP="000E4ACE">
      <w:pPr>
        <w:jc w:val="both"/>
        <w:rPr>
          <w:b/>
          <w:bCs/>
          <w:color w:val="000000"/>
          <w:sz w:val="22"/>
          <w:szCs w:val="22"/>
        </w:rPr>
      </w:pPr>
    </w:p>
    <w:p w14:paraId="68D3FC89" w14:textId="5706527C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lastRenderedPageBreak/>
        <w:t>6.- EPEA: ESKAERA ETA MEMORIA</w:t>
      </w:r>
    </w:p>
    <w:p w14:paraId="508D5E25" w14:textId="40509CCA" w:rsidR="00AE1B3D" w:rsidRPr="00AE1B3D" w:rsidRDefault="000E4ACE" w:rsidP="00AE1B3D">
      <w:pPr>
        <w:suppressAutoHyphens w:val="0"/>
        <w:ind w:firstLine="709"/>
        <w:rPr>
          <w:rFonts w:ascii="Verdana" w:hAnsi="Verdana"/>
          <w:color w:val="000000"/>
          <w:sz w:val="23"/>
          <w:szCs w:val="23"/>
          <w:lang w:eastAsia="es-ES"/>
        </w:rPr>
      </w:pPr>
      <w:r>
        <w:rPr>
          <w:color w:val="000000"/>
          <w:sz w:val="22"/>
          <w:szCs w:val="22"/>
        </w:rPr>
        <w:t>1.-</w:t>
      </w:r>
      <w:r w:rsid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Eskabideak</w:t>
      </w:r>
      <w:proofErr w:type="spellEnd"/>
      <w:r w:rsidR="00AE1B3D" w:rsidRPr="00AE1B3D">
        <w:rPr>
          <w:color w:val="000000"/>
          <w:sz w:val="22"/>
          <w:szCs w:val="22"/>
        </w:rPr>
        <w:t xml:space="preserve"> eta </w:t>
      </w:r>
      <w:proofErr w:type="spellStart"/>
      <w:r w:rsidR="00AE1B3D" w:rsidRPr="00AE1B3D">
        <w:rPr>
          <w:color w:val="000000"/>
          <w:sz w:val="22"/>
          <w:szCs w:val="22"/>
        </w:rPr>
        <w:t>justifikazioak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aurkezteko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epea</w:t>
      </w:r>
      <w:proofErr w:type="spellEnd"/>
      <w:r w:rsidR="00AE1B3D" w:rsidRPr="00AE1B3D">
        <w:rPr>
          <w:color w:val="000000"/>
          <w:sz w:val="22"/>
          <w:szCs w:val="22"/>
        </w:rPr>
        <w:t xml:space="preserve">, </w:t>
      </w:r>
      <w:proofErr w:type="spellStart"/>
      <w:r w:rsidR="00AE1B3D" w:rsidRPr="00AE1B3D">
        <w:rPr>
          <w:color w:val="000000"/>
          <w:sz w:val="22"/>
          <w:szCs w:val="22"/>
        </w:rPr>
        <w:t>zazpigarren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oinarrian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aipatzen</w:t>
      </w:r>
      <w:proofErr w:type="spellEnd"/>
      <w:r w:rsidR="00AE1B3D" w:rsidRPr="00AE1B3D">
        <w:rPr>
          <w:color w:val="000000"/>
          <w:sz w:val="22"/>
          <w:szCs w:val="22"/>
        </w:rPr>
        <w:t xml:space="preserve"> den </w:t>
      </w:r>
      <w:proofErr w:type="spellStart"/>
      <w:r w:rsidR="00AE1B3D" w:rsidRPr="00AE1B3D">
        <w:rPr>
          <w:color w:val="000000"/>
          <w:sz w:val="22"/>
          <w:szCs w:val="22"/>
        </w:rPr>
        <w:t>dokumentazioarekin</w:t>
      </w:r>
      <w:proofErr w:type="spellEnd"/>
      <w:r w:rsidR="00AE1B3D" w:rsidRPr="00AE1B3D">
        <w:rPr>
          <w:color w:val="000000"/>
          <w:sz w:val="22"/>
          <w:szCs w:val="22"/>
        </w:rPr>
        <w:t xml:space="preserve"> batera, </w:t>
      </w:r>
      <w:r w:rsidR="007E59EA">
        <w:rPr>
          <w:color w:val="000000"/>
          <w:sz w:val="22"/>
          <w:szCs w:val="22"/>
        </w:rPr>
        <w:t xml:space="preserve">2025eko </w:t>
      </w:r>
      <w:proofErr w:type="spellStart"/>
      <w:r w:rsidR="007E59EA">
        <w:rPr>
          <w:color w:val="000000"/>
          <w:sz w:val="22"/>
          <w:szCs w:val="22"/>
        </w:rPr>
        <w:t>abenduaren</w:t>
      </w:r>
      <w:proofErr w:type="spellEnd"/>
      <w:r w:rsidR="007E59EA">
        <w:rPr>
          <w:color w:val="000000"/>
          <w:sz w:val="22"/>
          <w:szCs w:val="22"/>
        </w:rPr>
        <w:t xml:space="preserve"> 16an </w:t>
      </w:r>
      <w:proofErr w:type="spellStart"/>
      <w:r w:rsidR="007E59EA">
        <w:rPr>
          <w:color w:val="000000"/>
          <w:sz w:val="22"/>
          <w:szCs w:val="22"/>
        </w:rPr>
        <w:t>bukatuko</w:t>
      </w:r>
      <w:proofErr w:type="spellEnd"/>
      <w:r w:rsidR="007E59EA">
        <w:rPr>
          <w:color w:val="000000"/>
          <w:sz w:val="22"/>
          <w:szCs w:val="22"/>
        </w:rPr>
        <w:t xml:space="preserve"> da</w:t>
      </w:r>
      <w:r w:rsidR="007E59EA" w:rsidRPr="00AE1B3D">
        <w:rPr>
          <w:color w:val="000000"/>
          <w:sz w:val="22"/>
          <w:szCs w:val="22"/>
        </w:rPr>
        <w:t xml:space="preserve">. </w:t>
      </w:r>
      <w:proofErr w:type="spellStart"/>
      <w:r w:rsidR="00AE1B3D" w:rsidRPr="00AE1B3D">
        <w:rPr>
          <w:color w:val="000000"/>
          <w:sz w:val="22"/>
          <w:szCs w:val="22"/>
        </w:rPr>
        <w:t>Epez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kanpo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aurkeztutako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eskaerak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ez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dira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kontuan</w:t>
      </w:r>
      <w:proofErr w:type="spellEnd"/>
      <w:r w:rsidR="00AE1B3D" w:rsidRPr="00AE1B3D">
        <w:rPr>
          <w:color w:val="000000"/>
          <w:sz w:val="22"/>
          <w:szCs w:val="22"/>
        </w:rPr>
        <w:t xml:space="preserve"> </w:t>
      </w:r>
      <w:proofErr w:type="spellStart"/>
      <w:r w:rsidR="00AE1B3D" w:rsidRPr="00AE1B3D">
        <w:rPr>
          <w:color w:val="000000"/>
          <w:sz w:val="22"/>
          <w:szCs w:val="22"/>
        </w:rPr>
        <w:t>hartuko</w:t>
      </w:r>
      <w:proofErr w:type="spellEnd"/>
      <w:r w:rsidR="00AE1B3D" w:rsidRPr="00AE1B3D">
        <w:rPr>
          <w:rFonts w:ascii="Verdana" w:hAnsi="Verdana"/>
          <w:color w:val="000000"/>
          <w:sz w:val="23"/>
          <w:szCs w:val="23"/>
          <w:lang w:eastAsia="es-ES"/>
        </w:rPr>
        <w:t>.</w:t>
      </w:r>
    </w:p>
    <w:p w14:paraId="1B60EEBA" w14:textId="5A619B2A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Udalaren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sarrera-erregistroan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aurkeztuko</w:t>
      </w:r>
      <w:proofErr w:type="spellEnd"/>
      <w:r>
        <w:rPr>
          <w:color w:val="000000"/>
          <w:sz w:val="22"/>
          <w:szCs w:val="22"/>
        </w:rPr>
        <w:t xml:space="preserve"> da,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Administrazio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Publikoen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Administrazio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Prozedura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Erkidearen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urriaren</w:t>
      </w:r>
      <w:proofErr w:type="spellEnd"/>
      <w:r>
        <w:rPr>
          <w:color w:val="000000"/>
          <w:sz w:val="22"/>
          <w:szCs w:val="22"/>
        </w:rPr>
        <w:t xml:space="preserve"> 1eko 39/2015 </w:t>
      </w:r>
      <w:proofErr w:type="spellStart"/>
      <w:r>
        <w:rPr>
          <w:color w:val="000000"/>
          <w:sz w:val="22"/>
          <w:szCs w:val="22"/>
        </w:rPr>
        <w:t>Legearen</w:t>
      </w:r>
      <w:proofErr w:type="spellEnd"/>
      <w:r>
        <w:rPr>
          <w:color w:val="000000"/>
          <w:sz w:val="22"/>
          <w:szCs w:val="22"/>
        </w:rPr>
        <w:t xml:space="preserve"> 16.4 </w:t>
      </w:r>
      <w:proofErr w:type="spellStart"/>
      <w:r>
        <w:rPr>
          <w:color w:val="000000"/>
          <w:sz w:val="22"/>
          <w:szCs w:val="22"/>
        </w:rPr>
        <w:t>artikuluan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adierazitako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edozein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bide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erabiliz</w:t>
      </w:r>
      <w:proofErr w:type="spellEnd"/>
      <w:r>
        <w:rPr>
          <w:color w:val="000000"/>
          <w:sz w:val="22"/>
          <w:szCs w:val="22"/>
        </w:rPr>
        <w:t>.</w:t>
      </w:r>
    </w:p>
    <w:p w14:paraId="24376BF1" w14:textId="77777777" w:rsidR="000E4ACE" w:rsidRDefault="000E4ACE" w:rsidP="000E4ACE">
      <w:pPr>
        <w:ind w:firstLine="583"/>
        <w:jc w:val="both"/>
      </w:pPr>
      <w:r>
        <w:rPr>
          <w:color w:val="000000"/>
          <w:sz w:val="22"/>
          <w:szCs w:val="22"/>
        </w:rPr>
        <w:t xml:space="preserve">2.-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hauek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jasotzeko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dokumentazioa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aurkezteak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berekin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dakar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oinarri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hauetan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ezarritakoa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berariaz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formalki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onartzea</w:t>
      </w:r>
      <w:proofErr w:type="spellEnd"/>
      <w:r>
        <w:rPr>
          <w:color w:val="000000"/>
          <w:sz w:val="22"/>
          <w:szCs w:val="22"/>
        </w:rPr>
        <w:t>.</w:t>
      </w:r>
    </w:p>
    <w:p w14:paraId="6A9F3F36" w14:textId="77777777" w:rsidR="000E4ACE" w:rsidRDefault="000E4ACE" w:rsidP="000E4ACE">
      <w:pPr>
        <w:ind w:firstLine="583"/>
        <w:jc w:val="both"/>
      </w:pPr>
      <w:r>
        <w:rPr>
          <w:color w:val="000000"/>
          <w:sz w:val="22"/>
          <w:szCs w:val="22"/>
        </w:rPr>
        <w:t xml:space="preserve">3.- </w:t>
      </w:r>
      <w:proofErr w:type="spellStart"/>
      <w:r>
        <w:rPr>
          <w:color w:val="000000"/>
          <w:sz w:val="22"/>
          <w:szCs w:val="22"/>
        </w:rPr>
        <w:t>Ezin</w:t>
      </w:r>
      <w:proofErr w:type="spellEnd"/>
      <w:r>
        <w:rPr>
          <w:color w:val="000000"/>
          <w:sz w:val="22"/>
          <w:szCs w:val="22"/>
        </w:rPr>
        <w:t xml:space="preserve"> izango </w:t>
      </w:r>
      <w:proofErr w:type="spellStart"/>
      <w:r>
        <w:rPr>
          <w:color w:val="000000"/>
          <w:sz w:val="22"/>
          <w:szCs w:val="22"/>
        </w:rPr>
        <w:t>dute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dirulaguntzarik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eskuratu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buruzko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azaroaren</w:t>
      </w:r>
      <w:proofErr w:type="spellEnd"/>
      <w:r>
        <w:rPr>
          <w:color w:val="000000"/>
          <w:sz w:val="22"/>
          <w:szCs w:val="22"/>
        </w:rPr>
        <w:t xml:space="preserve"> 17ko 38/2003 Lege </w:t>
      </w:r>
      <w:proofErr w:type="spellStart"/>
      <w:r>
        <w:rPr>
          <w:color w:val="000000"/>
          <w:sz w:val="22"/>
          <w:szCs w:val="22"/>
        </w:rPr>
        <w:t>Orokorraren</w:t>
      </w:r>
      <w:proofErr w:type="spellEnd"/>
      <w:r>
        <w:rPr>
          <w:color w:val="000000"/>
          <w:sz w:val="22"/>
          <w:szCs w:val="22"/>
        </w:rPr>
        <w:t xml:space="preserve"> IV. </w:t>
      </w:r>
      <w:proofErr w:type="spellStart"/>
      <w:r>
        <w:rPr>
          <w:color w:val="000000"/>
          <w:sz w:val="22"/>
          <w:szCs w:val="22"/>
        </w:rPr>
        <w:t>tituluan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aipatzen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arau-hausteengatik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zehatuak</w:t>
      </w:r>
      <w:proofErr w:type="spellEnd"/>
      <w:r>
        <w:rPr>
          <w:color w:val="000000"/>
          <w:sz w:val="22"/>
          <w:szCs w:val="22"/>
        </w:rPr>
        <w:t xml:space="preserve"> izan </w:t>
      </w:r>
      <w:proofErr w:type="spellStart"/>
      <w:r>
        <w:rPr>
          <w:color w:val="000000"/>
          <w:sz w:val="22"/>
          <w:szCs w:val="22"/>
        </w:rPr>
        <w:t>direnek</w:t>
      </w:r>
      <w:proofErr w:type="spellEnd"/>
      <w:r>
        <w:rPr>
          <w:color w:val="000000"/>
          <w:sz w:val="22"/>
          <w:szCs w:val="22"/>
        </w:rPr>
        <w:t>.</w:t>
      </w:r>
    </w:p>
    <w:p w14:paraId="7A48E8D5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5A193AFF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7.- DOKUMENTAZIOA</w:t>
      </w:r>
    </w:p>
    <w:p w14:paraId="14F94026" w14:textId="77777777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Diru-laguntza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jasotzeko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erakundeek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ondorengo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dokumentazioa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aurkeztu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beharko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dute</w:t>
      </w:r>
      <w:proofErr w:type="spellEnd"/>
      <w:r>
        <w:rPr>
          <w:color w:val="000000"/>
          <w:sz w:val="22"/>
          <w:szCs w:val="22"/>
        </w:rPr>
        <w:t>:</w:t>
      </w:r>
    </w:p>
    <w:p w14:paraId="6BD67D5D" w14:textId="77777777" w:rsidR="000E4ACE" w:rsidRDefault="000E4ACE" w:rsidP="000E4ACE">
      <w:pPr>
        <w:ind w:firstLine="583"/>
        <w:jc w:val="both"/>
      </w:pPr>
      <w:r>
        <w:rPr>
          <w:color w:val="000000"/>
          <w:sz w:val="22"/>
          <w:szCs w:val="22"/>
        </w:rPr>
        <w:t xml:space="preserve">1. </w:t>
      </w:r>
      <w:proofErr w:type="spellStart"/>
      <w:r>
        <w:rPr>
          <w:color w:val="000000"/>
          <w:sz w:val="22"/>
          <w:szCs w:val="22"/>
        </w:rPr>
        <w:t>Eskaera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ofiziala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behar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bezala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beteta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 xml:space="preserve">eta  </w:t>
      </w:r>
      <w:proofErr w:type="spellStart"/>
      <w:r>
        <w:rPr>
          <w:color w:val="000000"/>
          <w:sz w:val="22"/>
          <w:szCs w:val="22"/>
        </w:rPr>
        <w:t>sinatuta</w:t>
      </w:r>
      <w:proofErr w:type="spellEnd"/>
      <w:proofErr w:type="gramEnd"/>
      <w:r>
        <w:rPr>
          <w:color w:val="000000"/>
          <w:sz w:val="22"/>
          <w:szCs w:val="22"/>
        </w:rPr>
        <w:t>.</w:t>
      </w:r>
    </w:p>
    <w:p w14:paraId="1E944848" w14:textId="77777777" w:rsidR="000E4ACE" w:rsidRDefault="000E4ACE" w:rsidP="000E4ACE">
      <w:pPr>
        <w:ind w:firstLine="583"/>
        <w:jc w:val="both"/>
      </w:pPr>
      <w:r>
        <w:rPr>
          <w:color w:val="000000"/>
          <w:sz w:val="22"/>
          <w:szCs w:val="22"/>
        </w:rPr>
        <w:t xml:space="preserve">2. </w:t>
      </w:r>
      <w:proofErr w:type="spellStart"/>
      <w:proofErr w:type="gramStart"/>
      <w:r>
        <w:rPr>
          <w:color w:val="000000"/>
          <w:sz w:val="22"/>
          <w:szCs w:val="22"/>
        </w:rPr>
        <w:t>Diruz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lagundutako</w:t>
      </w:r>
      <w:proofErr w:type="spellEnd"/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jarduerak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jarduerek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eragindako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gastuak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frogatzen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dituzten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agiriak</w:t>
      </w:r>
      <w:proofErr w:type="spellEnd"/>
      <w:r>
        <w:rPr>
          <w:color w:val="000000"/>
          <w:sz w:val="22"/>
          <w:szCs w:val="22"/>
        </w:rPr>
        <w:t xml:space="preserve">: froga </w:t>
      </w:r>
      <w:proofErr w:type="spellStart"/>
      <w:r>
        <w:rPr>
          <w:color w:val="000000"/>
          <w:sz w:val="22"/>
          <w:szCs w:val="22"/>
        </w:rPr>
        <w:t>balioa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daukaten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fakturak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kontabilitate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agiriak</w:t>
      </w:r>
      <w:proofErr w:type="spellEnd"/>
      <w:r>
        <w:rPr>
          <w:color w:val="000000"/>
          <w:sz w:val="22"/>
          <w:szCs w:val="22"/>
        </w:rPr>
        <w:t xml:space="preserve"> (</w:t>
      </w:r>
      <w:proofErr w:type="spellStart"/>
      <w:r>
        <w:rPr>
          <w:color w:val="000000"/>
          <w:sz w:val="22"/>
          <w:szCs w:val="22"/>
        </w:rPr>
        <w:t>jatorrizkoak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fotokopia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konpultsatuak</w:t>
      </w:r>
      <w:proofErr w:type="spellEnd"/>
      <w:r>
        <w:rPr>
          <w:color w:val="000000"/>
          <w:sz w:val="22"/>
          <w:szCs w:val="22"/>
        </w:rPr>
        <w:t>).</w:t>
      </w:r>
    </w:p>
    <w:p w14:paraId="246DF6E7" w14:textId="77777777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Gastuak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justifikatzeko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proofErr w:type="gramStart"/>
      <w:r>
        <w:rPr>
          <w:color w:val="000000"/>
          <w:sz w:val="22"/>
          <w:szCs w:val="22"/>
        </w:rPr>
        <w:t>dira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onartuko</w:t>
      </w:r>
      <w:proofErr w:type="spellEnd"/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datu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hauek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argi</w:t>
      </w:r>
      <w:proofErr w:type="spellEnd"/>
      <w:r>
        <w:rPr>
          <w:color w:val="000000"/>
          <w:sz w:val="22"/>
          <w:szCs w:val="22"/>
        </w:rPr>
        <w:t xml:space="preserve">  eta  </w:t>
      </w:r>
      <w:proofErr w:type="spellStart"/>
      <w:r>
        <w:rPr>
          <w:color w:val="000000"/>
          <w:sz w:val="22"/>
          <w:szCs w:val="22"/>
        </w:rPr>
        <w:t>garbi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azaltzen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ordainagiriak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fakturak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tiketak</w:t>
      </w:r>
      <w:proofErr w:type="spellEnd"/>
      <w:r>
        <w:rPr>
          <w:color w:val="000000"/>
          <w:sz w:val="22"/>
          <w:szCs w:val="22"/>
        </w:rPr>
        <w:t>…:</w:t>
      </w:r>
    </w:p>
    <w:p w14:paraId="574324F6" w14:textId="77777777" w:rsidR="000E4ACE" w:rsidRDefault="000E4ACE" w:rsidP="007544A4">
      <w:pPr>
        <w:numPr>
          <w:ilvl w:val="0"/>
          <w:numId w:val="2"/>
        </w:numPr>
        <w:tabs>
          <w:tab w:val="clear" w:pos="1068"/>
          <w:tab w:val="left" w:pos="567"/>
          <w:tab w:val="num" w:pos="851"/>
        </w:tabs>
        <w:ind w:left="-2" w:firstLine="569"/>
        <w:jc w:val="both"/>
      </w:pPr>
      <w:proofErr w:type="spellStart"/>
      <w:r>
        <w:rPr>
          <w:color w:val="000000"/>
          <w:sz w:val="22"/>
          <w:szCs w:val="22"/>
        </w:rPr>
        <w:t>Emailea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izena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sozietatearen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izena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gramStart"/>
      <w:r>
        <w:rPr>
          <w:color w:val="000000"/>
          <w:sz w:val="22"/>
          <w:szCs w:val="22"/>
        </w:rPr>
        <w:t>eta  NAN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IFZ</w:t>
      </w:r>
    </w:p>
    <w:p w14:paraId="45EDDB17" w14:textId="77777777" w:rsidR="000E4ACE" w:rsidRDefault="000E4ACE" w:rsidP="007544A4">
      <w:pPr>
        <w:numPr>
          <w:ilvl w:val="0"/>
          <w:numId w:val="2"/>
        </w:numPr>
        <w:tabs>
          <w:tab w:val="clear" w:pos="1068"/>
          <w:tab w:val="left" w:pos="567"/>
          <w:tab w:val="num" w:pos="851"/>
        </w:tabs>
        <w:ind w:left="-2" w:firstLine="569"/>
        <w:jc w:val="both"/>
      </w:pPr>
      <w:proofErr w:type="spellStart"/>
      <w:r>
        <w:rPr>
          <w:color w:val="000000"/>
          <w:sz w:val="22"/>
          <w:szCs w:val="22"/>
        </w:rPr>
        <w:t>Hartzailea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egoitza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eta  IFZ</w:t>
      </w:r>
      <w:proofErr w:type="gramEnd"/>
      <w:r>
        <w:rPr>
          <w:color w:val="000000"/>
          <w:sz w:val="22"/>
          <w:szCs w:val="22"/>
        </w:rPr>
        <w:t xml:space="preserve"> (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jaso </w:t>
      </w:r>
      <w:proofErr w:type="spellStart"/>
      <w:r>
        <w:rPr>
          <w:color w:val="000000"/>
          <w:sz w:val="22"/>
          <w:szCs w:val="22"/>
        </w:rPr>
        <w:t>duen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erakundea</w:t>
      </w:r>
      <w:proofErr w:type="spellEnd"/>
      <w:r>
        <w:rPr>
          <w:color w:val="000000"/>
          <w:sz w:val="22"/>
          <w:szCs w:val="22"/>
        </w:rPr>
        <w:t xml:space="preserve"> izan </w:t>
      </w:r>
      <w:proofErr w:type="spellStart"/>
      <w:r>
        <w:rPr>
          <w:color w:val="000000"/>
          <w:sz w:val="22"/>
          <w:szCs w:val="22"/>
        </w:rPr>
        <w:t>behar</w:t>
      </w:r>
      <w:proofErr w:type="spellEnd"/>
      <w:r>
        <w:rPr>
          <w:color w:val="000000"/>
          <w:sz w:val="22"/>
          <w:szCs w:val="22"/>
        </w:rPr>
        <w:t xml:space="preserve"> da)</w:t>
      </w:r>
    </w:p>
    <w:p w14:paraId="50FAE682" w14:textId="77777777" w:rsidR="000E4ACE" w:rsidRDefault="000E4ACE" w:rsidP="007544A4">
      <w:pPr>
        <w:numPr>
          <w:ilvl w:val="0"/>
          <w:numId w:val="2"/>
        </w:numPr>
        <w:tabs>
          <w:tab w:val="clear" w:pos="1068"/>
          <w:tab w:val="left" w:pos="567"/>
          <w:tab w:val="num" w:pos="851"/>
        </w:tabs>
        <w:ind w:left="-2" w:firstLine="569"/>
        <w:jc w:val="both"/>
      </w:pPr>
      <w:proofErr w:type="spellStart"/>
      <w:r>
        <w:rPr>
          <w:color w:val="000000"/>
          <w:sz w:val="22"/>
          <w:szCs w:val="22"/>
        </w:rPr>
        <w:t>Gastuaren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xedea</w:t>
      </w:r>
      <w:proofErr w:type="spellEnd"/>
    </w:p>
    <w:p w14:paraId="4469EB4F" w14:textId="77777777" w:rsidR="000E4ACE" w:rsidRDefault="000E4ACE" w:rsidP="007544A4">
      <w:pPr>
        <w:numPr>
          <w:ilvl w:val="0"/>
          <w:numId w:val="2"/>
        </w:numPr>
        <w:tabs>
          <w:tab w:val="clear" w:pos="1068"/>
          <w:tab w:val="left" w:pos="567"/>
          <w:tab w:val="num" w:pos="851"/>
        </w:tabs>
        <w:ind w:left="-2" w:firstLine="569"/>
        <w:jc w:val="both"/>
      </w:pPr>
      <w:r>
        <w:rPr>
          <w:color w:val="000000"/>
          <w:sz w:val="22"/>
          <w:szCs w:val="22"/>
        </w:rPr>
        <w:t>Data</w:t>
      </w:r>
    </w:p>
    <w:p w14:paraId="2E7506A0" w14:textId="77777777" w:rsidR="000E4ACE" w:rsidRDefault="000E4ACE" w:rsidP="007544A4">
      <w:pPr>
        <w:numPr>
          <w:ilvl w:val="0"/>
          <w:numId w:val="2"/>
        </w:numPr>
        <w:tabs>
          <w:tab w:val="left" w:pos="898"/>
        </w:tabs>
        <w:ind w:left="-2" w:firstLine="569"/>
        <w:jc w:val="both"/>
      </w:pPr>
      <w:proofErr w:type="spellStart"/>
      <w:r>
        <w:rPr>
          <w:color w:val="000000"/>
          <w:sz w:val="22"/>
          <w:szCs w:val="22"/>
        </w:rPr>
        <w:t>BEZa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aplikatutako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zerga</w:t>
      </w:r>
      <w:proofErr w:type="spellEnd"/>
      <w:r>
        <w:rPr>
          <w:color w:val="000000"/>
          <w:sz w:val="22"/>
          <w:szCs w:val="22"/>
        </w:rPr>
        <w:t xml:space="preserve"> tasa(k)</w:t>
      </w:r>
    </w:p>
    <w:p w14:paraId="70DF112A" w14:textId="77777777" w:rsidR="000E4ACE" w:rsidRDefault="000E4ACE" w:rsidP="000E4ACE">
      <w:pPr>
        <w:ind w:firstLine="497"/>
        <w:jc w:val="both"/>
      </w:pPr>
      <w:r>
        <w:rPr>
          <w:color w:val="000000"/>
          <w:sz w:val="22"/>
          <w:szCs w:val="22"/>
        </w:rPr>
        <w:t xml:space="preserve">3. Programen </w:t>
      </w:r>
      <w:proofErr w:type="spellStart"/>
      <w:r>
        <w:rPr>
          <w:color w:val="000000"/>
          <w:sz w:val="22"/>
          <w:szCs w:val="22"/>
        </w:rPr>
        <w:t>aleak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bertan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proofErr w:type="gramStart"/>
      <w:r>
        <w:rPr>
          <w:color w:val="000000"/>
          <w:sz w:val="22"/>
          <w:szCs w:val="22"/>
        </w:rPr>
        <w:t>jasota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Urkabustaizko</w:t>
      </w:r>
      <w:proofErr w:type="spellEnd"/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Udalaren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babesa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daukatela</w:t>
      </w:r>
      <w:proofErr w:type="spellEnd"/>
      <w:r>
        <w:rPr>
          <w:color w:val="000000"/>
          <w:sz w:val="22"/>
          <w:szCs w:val="22"/>
        </w:rPr>
        <w:t>.</w:t>
      </w:r>
    </w:p>
    <w:p w14:paraId="38A26774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25EE5A58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8.-ESKAERAK AZTERTZEA ETA ERABAKITZEA</w:t>
      </w:r>
    </w:p>
    <w:p w14:paraId="34912846" w14:textId="77777777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Eskabideak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aurkezteko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amaitu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ondoren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aztertuko</w:t>
      </w:r>
      <w:proofErr w:type="spellEnd"/>
      <w:r>
        <w:rPr>
          <w:color w:val="000000"/>
          <w:sz w:val="22"/>
          <w:szCs w:val="22"/>
        </w:rPr>
        <w:t xml:space="preserve"> eta, hala </w:t>
      </w:r>
      <w:proofErr w:type="spellStart"/>
      <w:r>
        <w:rPr>
          <w:color w:val="000000"/>
          <w:sz w:val="22"/>
          <w:szCs w:val="22"/>
        </w:rPr>
        <w:t>badagokio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emango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ukatuko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dirulaguntzak</w:t>
      </w:r>
      <w:proofErr w:type="spellEnd"/>
      <w:r>
        <w:rPr>
          <w:color w:val="000000"/>
          <w:sz w:val="22"/>
          <w:szCs w:val="22"/>
        </w:rPr>
        <w:t>.</w:t>
      </w:r>
    </w:p>
    <w:p w14:paraId="2F7848B5" w14:textId="77777777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Izapidetzeko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ebazteko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organo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eskuduna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Tokiko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Gobernu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Batzarra</w:t>
      </w:r>
      <w:proofErr w:type="spellEnd"/>
      <w:r>
        <w:rPr>
          <w:color w:val="000000"/>
          <w:sz w:val="22"/>
          <w:szCs w:val="22"/>
        </w:rPr>
        <w:t xml:space="preserve"> izango da </w:t>
      </w:r>
      <w:proofErr w:type="spellStart"/>
      <w:r>
        <w:rPr>
          <w:color w:val="000000"/>
          <w:sz w:val="22"/>
          <w:szCs w:val="22"/>
        </w:rPr>
        <w:t>espedientea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izapidetzeko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ebazteko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organo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eskuduna</w:t>
      </w:r>
      <w:proofErr w:type="spellEnd"/>
      <w:r>
        <w:rPr>
          <w:color w:val="000000"/>
          <w:sz w:val="22"/>
          <w:szCs w:val="22"/>
        </w:rPr>
        <w:t>.</w:t>
      </w:r>
    </w:p>
    <w:p w14:paraId="32825287" w14:textId="77777777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Eskaerak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ebaluatu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ondoren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kide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anitzeko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organoari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bidaliko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zaio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espedientea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Azaroaren</w:t>
      </w:r>
      <w:proofErr w:type="spellEnd"/>
      <w:r>
        <w:rPr>
          <w:color w:val="000000"/>
          <w:sz w:val="22"/>
          <w:szCs w:val="22"/>
        </w:rPr>
        <w:t xml:space="preserve"> 17ko 38/2003 </w:t>
      </w:r>
      <w:proofErr w:type="spellStart"/>
      <w:r>
        <w:rPr>
          <w:color w:val="000000"/>
          <w:sz w:val="22"/>
          <w:szCs w:val="22"/>
        </w:rPr>
        <w:t>Legearen</w:t>
      </w:r>
      <w:proofErr w:type="spellEnd"/>
      <w:r>
        <w:rPr>
          <w:color w:val="000000"/>
          <w:sz w:val="22"/>
          <w:szCs w:val="22"/>
        </w:rPr>
        <w:t xml:space="preserve"> 22.1 </w:t>
      </w:r>
      <w:proofErr w:type="spellStart"/>
      <w:r>
        <w:rPr>
          <w:color w:val="000000"/>
          <w:sz w:val="22"/>
          <w:szCs w:val="22"/>
        </w:rPr>
        <w:t>artikuluak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oinarri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arautzaileak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ezarri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ditu</w:t>
      </w:r>
      <w:proofErr w:type="spellEnd"/>
      <w:r>
        <w:rPr>
          <w:color w:val="000000"/>
          <w:sz w:val="22"/>
          <w:szCs w:val="22"/>
        </w:rPr>
        <w:t xml:space="preserve">, eta </w:t>
      </w:r>
      <w:proofErr w:type="spellStart"/>
      <w:r>
        <w:rPr>
          <w:color w:val="000000"/>
          <w:sz w:val="22"/>
          <w:szCs w:val="22"/>
        </w:rPr>
        <w:t>eskaerei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buruzko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txostena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egingo</w:t>
      </w:r>
      <w:proofErr w:type="spellEnd"/>
      <w:r>
        <w:rPr>
          <w:color w:val="000000"/>
          <w:sz w:val="22"/>
          <w:szCs w:val="22"/>
        </w:rPr>
        <w:t xml:space="preserve"> du.</w:t>
      </w:r>
    </w:p>
    <w:p w14:paraId="6D26C8D7" w14:textId="77777777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Espedientea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kide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anitzeko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organoaren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txostena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ikusita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instrukzio-organoak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behin-behineko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ebazpen-proposamena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egingo</w:t>
      </w:r>
      <w:proofErr w:type="spellEnd"/>
      <w:r>
        <w:rPr>
          <w:color w:val="000000"/>
          <w:sz w:val="22"/>
          <w:szCs w:val="22"/>
        </w:rPr>
        <w:t xml:space="preserve"> du, </w:t>
      </w:r>
      <w:proofErr w:type="spellStart"/>
      <w:r>
        <w:rPr>
          <w:color w:val="000000"/>
          <w:sz w:val="22"/>
          <w:szCs w:val="22"/>
        </w:rPr>
        <w:t>behar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bezala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arrazoituta</w:t>
      </w:r>
      <w:proofErr w:type="spellEnd"/>
      <w:r>
        <w:rPr>
          <w:color w:val="000000"/>
          <w:sz w:val="22"/>
          <w:szCs w:val="22"/>
        </w:rPr>
        <w:t xml:space="preserve">, eta </w:t>
      </w:r>
      <w:proofErr w:type="spellStart"/>
      <w:r>
        <w:rPr>
          <w:color w:val="000000"/>
          <w:sz w:val="22"/>
          <w:szCs w:val="22"/>
        </w:rPr>
        <w:t>interesdunei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jakinaraziko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zaie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alegazioak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aurkezteko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hamar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eguneko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epean</w:t>
      </w:r>
      <w:proofErr w:type="spellEnd"/>
      <w:r>
        <w:rPr>
          <w:color w:val="000000"/>
          <w:sz w:val="22"/>
          <w:szCs w:val="22"/>
        </w:rPr>
        <w:t>.</w:t>
      </w:r>
    </w:p>
    <w:p w14:paraId="399B7A5E" w14:textId="77777777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Ebazpen-proposamenak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honako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hauek</w:t>
      </w:r>
      <w:proofErr w:type="spellEnd"/>
      <w:r>
        <w:rPr>
          <w:color w:val="000000"/>
          <w:sz w:val="22"/>
          <w:szCs w:val="22"/>
        </w:rPr>
        <w:t xml:space="preserve"> jaso </w:t>
      </w:r>
      <w:proofErr w:type="spellStart"/>
      <w:r>
        <w:rPr>
          <w:color w:val="000000"/>
          <w:sz w:val="22"/>
          <w:szCs w:val="22"/>
        </w:rPr>
        <w:t>beharko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ditu</w:t>
      </w:r>
      <w:proofErr w:type="spellEnd"/>
      <w:r>
        <w:rPr>
          <w:color w:val="000000"/>
          <w:sz w:val="22"/>
          <w:szCs w:val="22"/>
        </w:rPr>
        <w:t xml:space="preserve">: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eskatzailerentzat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ematea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proposatzen</w:t>
      </w:r>
      <w:proofErr w:type="spellEnd"/>
      <w:r>
        <w:rPr>
          <w:color w:val="000000"/>
          <w:sz w:val="22"/>
          <w:szCs w:val="22"/>
        </w:rPr>
        <w:t xml:space="preserve"> den, </w:t>
      </w:r>
      <w:proofErr w:type="spellStart"/>
      <w:r>
        <w:rPr>
          <w:color w:val="000000"/>
          <w:sz w:val="22"/>
          <w:szCs w:val="22"/>
        </w:rPr>
        <w:t>dirulaguntzaren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zenbateko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espezifikoa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ebaluazioaren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zehaztapena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irizpideak</w:t>
      </w:r>
      <w:proofErr w:type="spellEnd"/>
      <w:r>
        <w:rPr>
          <w:color w:val="000000"/>
          <w:sz w:val="22"/>
          <w:szCs w:val="22"/>
        </w:rPr>
        <w:t>.</w:t>
      </w:r>
    </w:p>
    <w:p w14:paraId="1CB233FA" w14:textId="5139A6FD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Behin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betiko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ebazpen-proposamena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behar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bezala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arrazoitua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Tokiko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Gobernu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Batzarrak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onartuko</w:t>
      </w:r>
      <w:proofErr w:type="spellEnd"/>
      <w:r>
        <w:rPr>
          <w:color w:val="000000"/>
          <w:sz w:val="22"/>
          <w:szCs w:val="22"/>
        </w:rPr>
        <w:t xml:space="preserve"> du.</w:t>
      </w:r>
    </w:p>
    <w:p w14:paraId="7B80D0C3" w14:textId="34EDA977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Ebazteko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hiru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hilabetekoa</w:t>
      </w:r>
      <w:proofErr w:type="spellEnd"/>
      <w:r>
        <w:rPr>
          <w:color w:val="000000"/>
          <w:sz w:val="22"/>
          <w:szCs w:val="22"/>
        </w:rPr>
        <w:t xml:space="preserve"> izango da, </w:t>
      </w:r>
      <w:proofErr w:type="spellStart"/>
      <w:r>
        <w:rPr>
          <w:color w:val="000000"/>
          <w:sz w:val="22"/>
          <w:szCs w:val="22"/>
        </w:rPr>
        <w:t>eskabideak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aurkezteko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epea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amaitzen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denetik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kontatzen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hasita</w:t>
      </w:r>
      <w:proofErr w:type="spellEnd"/>
      <w:r>
        <w:rPr>
          <w:color w:val="000000"/>
          <w:sz w:val="22"/>
          <w:szCs w:val="22"/>
        </w:rPr>
        <w:t xml:space="preserve">, eta </w:t>
      </w:r>
      <w:proofErr w:type="spellStart"/>
      <w:r>
        <w:rPr>
          <w:color w:val="000000"/>
          <w:sz w:val="22"/>
          <w:szCs w:val="22"/>
        </w:rPr>
        <w:t>epe</w:t>
      </w:r>
      <w:proofErr w:type="spellEnd"/>
      <w:r>
        <w:rPr>
          <w:color w:val="000000"/>
          <w:sz w:val="22"/>
          <w:szCs w:val="22"/>
        </w:rPr>
        <w:t xml:space="preserve"> horren </w:t>
      </w:r>
      <w:proofErr w:type="spellStart"/>
      <w:r>
        <w:rPr>
          <w:color w:val="000000"/>
          <w:sz w:val="22"/>
          <w:szCs w:val="22"/>
        </w:rPr>
        <w:t>barruan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ebazpenik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jakinarazpenik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ematen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bada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ezetsi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egingo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dira</w:t>
      </w:r>
      <w:proofErr w:type="spellEnd"/>
      <w:r>
        <w:rPr>
          <w:color w:val="000000"/>
          <w:sz w:val="22"/>
          <w:szCs w:val="22"/>
        </w:rPr>
        <w:t>.</w:t>
      </w:r>
    </w:p>
    <w:p w14:paraId="17D5CBF8" w14:textId="4AEBB592" w:rsidR="000E4ACE" w:rsidRDefault="000E4ACE" w:rsidP="000E4ACE">
      <w:pPr>
        <w:ind w:firstLine="353"/>
        <w:jc w:val="both"/>
      </w:pPr>
      <w:proofErr w:type="spellStart"/>
      <w:r>
        <w:rPr>
          <w:color w:val="000000"/>
          <w:sz w:val="22"/>
          <w:szCs w:val="22"/>
        </w:rPr>
        <w:t>E</w:t>
      </w:r>
      <w:r w:rsidR="00A56304">
        <w:rPr>
          <w:color w:val="000000"/>
          <w:sz w:val="22"/>
          <w:szCs w:val="22"/>
        </w:rPr>
        <w:t>b</w:t>
      </w:r>
      <w:r>
        <w:rPr>
          <w:color w:val="000000"/>
          <w:sz w:val="22"/>
          <w:szCs w:val="22"/>
        </w:rPr>
        <w:t>azpenak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amaiera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emango</w:t>
      </w:r>
      <w:proofErr w:type="spellEnd"/>
      <w:r>
        <w:rPr>
          <w:color w:val="000000"/>
          <w:sz w:val="22"/>
          <w:szCs w:val="22"/>
        </w:rPr>
        <w:t xml:space="preserve"> dio </w:t>
      </w:r>
      <w:proofErr w:type="spellStart"/>
      <w:r>
        <w:rPr>
          <w:color w:val="000000"/>
          <w:sz w:val="22"/>
          <w:szCs w:val="22"/>
        </w:rPr>
        <w:t>administrazio-bideari</w:t>
      </w:r>
      <w:proofErr w:type="spellEnd"/>
      <w:r>
        <w:rPr>
          <w:color w:val="000000"/>
          <w:sz w:val="22"/>
          <w:szCs w:val="22"/>
        </w:rPr>
        <w:t xml:space="preserve">, eta, </w:t>
      </w:r>
      <w:proofErr w:type="spellStart"/>
      <w:r>
        <w:rPr>
          <w:color w:val="000000"/>
          <w:sz w:val="22"/>
          <w:szCs w:val="22"/>
        </w:rPr>
        <w:t>haren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administrazioarekiko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auzi-errekurtsoa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jarri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ahal</w:t>
      </w:r>
      <w:proofErr w:type="spellEnd"/>
      <w:r>
        <w:rPr>
          <w:color w:val="000000"/>
          <w:sz w:val="22"/>
          <w:szCs w:val="22"/>
        </w:rPr>
        <w:t xml:space="preserve"> izango da </w:t>
      </w:r>
      <w:proofErr w:type="spellStart"/>
      <w:r>
        <w:rPr>
          <w:color w:val="000000"/>
          <w:sz w:val="22"/>
          <w:szCs w:val="22"/>
        </w:rPr>
        <w:t>administrazioarekiko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auzien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epaitegian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Administrazioarekiko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Auzien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Jurisdikzioa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arautzen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duen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uztailaren</w:t>
      </w:r>
      <w:proofErr w:type="spellEnd"/>
      <w:r>
        <w:rPr>
          <w:color w:val="000000"/>
          <w:sz w:val="22"/>
          <w:szCs w:val="22"/>
        </w:rPr>
        <w:t xml:space="preserve"> 13ko 29/1998 </w:t>
      </w:r>
      <w:proofErr w:type="spellStart"/>
      <w:r>
        <w:rPr>
          <w:color w:val="000000"/>
          <w:sz w:val="22"/>
          <w:szCs w:val="22"/>
        </w:rPr>
        <w:t>Legearen</w:t>
      </w:r>
      <w:proofErr w:type="spellEnd"/>
      <w:r>
        <w:rPr>
          <w:color w:val="000000"/>
          <w:sz w:val="22"/>
          <w:szCs w:val="22"/>
        </w:rPr>
        <w:t xml:space="preserve"> 9.c) </w:t>
      </w:r>
      <w:proofErr w:type="spellStart"/>
      <w:r>
        <w:rPr>
          <w:color w:val="000000"/>
          <w:sz w:val="22"/>
          <w:szCs w:val="22"/>
        </w:rPr>
        <w:t>artikuluan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aurreikusitakoaren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arabera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jakinarazten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denetik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hilabeteko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epean</w:t>
      </w:r>
      <w:proofErr w:type="spellEnd"/>
      <w:r>
        <w:rPr>
          <w:color w:val="000000"/>
          <w:sz w:val="22"/>
          <w:szCs w:val="22"/>
        </w:rPr>
        <w:t>.</w:t>
      </w:r>
    </w:p>
    <w:p w14:paraId="7FFE97C5" w14:textId="77777777" w:rsidR="000E4ACE" w:rsidRDefault="000E4ACE" w:rsidP="000E4ACE">
      <w:pPr>
        <w:ind w:firstLine="353"/>
        <w:jc w:val="both"/>
        <w:rPr>
          <w:color w:val="000000"/>
          <w:sz w:val="22"/>
          <w:szCs w:val="22"/>
        </w:rPr>
      </w:pPr>
    </w:p>
    <w:p w14:paraId="651166FC" w14:textId="77777777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lastRenderedPageBreak/>
        <w:t>Zuzenean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aurkaratzen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ez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bada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aukerako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berraztertzeko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errekurtsoa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aurkeztu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ahal</w:t>
      </w:r>
      <w:proofErr w:type="spellEnd"/>
      <w:r>
        <w:rPr>
          <w:color w:val="000000"/>
          <w:sz w:val="22"/>
          <w:szCs w:val="22"/>
        </w:rPr>
        <w:t xml:space="preserve"> izango </w:t>
      </w:r>
      <w:proofErr w:type="spellStart"/>
      <w:r>
        <w:rPr>
          <w:color w:val="000000"/>
          <w:sz w:val="22"/>
          <w:szCs w:val="22"/>
        </w:rPr>
        <w:t>zaio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ebazpena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duen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organoari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hilabeteko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epean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Administrazio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Publikoen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Administrazio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Prozedura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Erkidearen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urriaren</w:t>
      </w:r>
      <w:proofErr w:type="spellEnd"/>
      <w:r>
        <w:rPr>
          <w:color w:val="000000"/>
          <w:sz w:val="22"/>
          <w:szCs w:val="22"/>
        </w:rPr>
        <w:t xml:space="preserve"> 1eko 39/2015 </w:t>
      </w:r>
      <w:proofErr w:type="spellStart"/>
      <w:r>
        <w:rPr>
          <w:color w:val="000000"/>
          <w:sz w:val="22"/>
          <w:szCs w:val="22"/>
        </w:rPr>
        <w:t>Legearen</w:t>
      </w:r>
      <w:proofErr w:type="spellEnd"/>
      <w:r>
        <w:rPr>
          <w:color w:val="000000"/>
          <w:sz w:val="22"/>
          <w:szCs w:val="22"/>
        </w:rPr>
        <w:t xml:space="preserve"> 123. eta 124. </w:t>
      </w:r>
      <w:proofErr w:type="spellStart"/>
      <w:r>
        <w:rPr>
          <w:color w:val="000000"/>
          <w:sz w:val="22"/>
          <w:szCs w:val="22"/>
        </w:rPr>
        <w:t>artikuluetan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xedatutakoaren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arabera</w:t>
      </w:r>
      <w:proofErr w:type="spellEnd"/>
      <w:r>
        <w:rPr>
          <w:color w:val="000000"/>
          <w:sz w:val="22"/>
          <w:szCs w:val="22"/>
        </w:rPr>
        <w:t>.</w:t>
      </w:r>
    </w:p>
    <w:p w14:paraId="67A8CCA7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4FC7DC0F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 xml:space="preserve">9.- DIRU-LAGUNTZA ORDAINTZEA </w:t>
      </w:r>
    </w:p>
    <w:p w14:paraId="41520690" w14:textId="77777777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Diru-laguntza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epe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bakarrean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ordainduko</w:t>
      </w:r>
      <w:proofErr w:type="spellEnd"/>
      <w:r>
        <w:rPr>
          <w:color w:val="000000"/>
          <w:sz w:val="22"/>
          <w:szCs w:val="22"/>
        </w:rPr>
        <w:t xml:space="preserve"> da, </w:t>
      </w:r>
      <w:proofErr w:type="spellStart"/>
      <w:r>
        <w:rPr>
          <w:color w:val="000000"/>
          <w:sz w:val="22"/>
          <w:szCs w:val="22"/>
        </w:rPr>
        <w:t>dirulaguntza-deialdiari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dagokion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erabakia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hartu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ondoren</w:t>
      </w:r>
      <w:proofErr w:type="spellEnd"/>
      <w:r>
        <w:rPr>
          <w:color w:val="000000"/>
          <w:sz w:val="22"/>
          <w:szCs w:val="22"/>
        </w:rPr>
        <w:t xml:space="preserve">. </w:t>
      </w:r>
    </w:p>
    <w:p w14:paraId="02D2975C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64055E1D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10.- BABESLETZA</w:t>
      </w:r>
    </w:p>
    <w:p w14:paraId="3CF8797F" w14:textId="77777777" w:rsidR="000E4ACE" w:rsidRDefault="000E4ACE" w:rsidP="000E4ACE">
      <w:pPr>
        <w:ind w:firstLine="583"/>
        <w:jc w:val="both"/>
      </w:pPr>
      <w:proofErr w:type="spellStart"/>
      <w:r>
        <w:rPr>
          <w:color w:val="000000"/>
          <w:sz w:val="22"/>
          <w:szCs w:val="22"/>
        </w:rPr>
        <w:t>Erakunde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onuradunek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modu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argian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jarri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beharko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dute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argitaratzen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dituzten</w:t>
      </w:r>
      <w:proofErr w:type="spellEnd"/>
      <w:r>
        <w:rPr>
          <w:color w:val="000000"/>
          <w:sz w:val="22"/>
          <w:szCs w:val="22"/>
        </w:rPr>
        <w:t xml:space="preserve"> programa, </w:t>
      </w:r>
      <w:proofErr w:type="spellStart"/>
      <w:r>
        <w:rPr>
          <w:color w:val="000000"/>
          <w:sz w:val="22"/>
          <w:szCs w:val="22"/>
        </w:rPr>
        <w:t>kartel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proofErr w:type="gramStart"/>
      <w:r>
        <w:rPr>
          <w:color w:val="000000"/>
          <w:sz w:val="22"/>
          <w:szCs w:val="22"/>
        </w:rPr>
        <w:t>etab.en</w:t>
      </w:r>
      <w:proofErr w:type="spellEnd"/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aleetan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Urkabustaizko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Udalaren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logoa</w:t>
      </w:r>
      <w:proofErr w:type="spellEnd"/>
      <w:r>
        <w:rPr>
          <w:color w:val="000000"/>
          <w:sz w:val="22"/>
          <w:szCs w:val="22"/>
        </w:rPr>
        <w:t xml:space="preserve"> eta </w:t>
      </w:r>
      <w:proofErr w:type="spellStart"/>
      <w:r>
        <w:rPr>
          <w:color w:val="000000"/>
          <w:sz w:val="22"/>
          <w:szCs w:val="22"/>
        </w:rPr>
        <w:t>armarria</w:t>
      </w:r>
      <w:proofErr w:type="spellEnd"/>
      <w:r>
        <w:rPr>
          <w:color w:val="000000"/>
          <w:sz w:val="22"/>
          <w:szCs w:val="22"/>
        </w:rPr>
        <w:t>.</w:t>
      </w:r>
    </w:p>
    <w:p w14:paraId="2359CA64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</w:rPr>
      </w:pPr>
    </w:p>
    <w:p w14:paraId="53656B88" w14:textId="77777777" w:rsidR="000E4ACE" w:rsidRPr="00AE1B3D" w:rsidRDefault="000E4ACE" w:rsidP="000E4ACE">
      <w:pPr>
        <w:ind w:right="-88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11.-DIRULAGUNTZEN BATERAGARRITASUNA</w:t>
      </w:r>
    </w:p>
    <w:p w14:paraId="14DE10D0" w14:textId="77777777" w:rsidR="000E4ACE" w:rsidRDefault="000E4ACE" w:rsidP="007544A4">
      <w:pPr>
        <w:ind w:firstLine="426"/>
        <w:jc w:val="both"/>
      </w:pPr>
      <w:proofErr w:type="spellStart"/>
      <w:r>
        <w:rPr>
          <w:color w:val="000000"/>
          <w:sz w:val="22"/>
          <w:szCs w:val="22"/>
        </w:rPr>
        <w:t>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bateragarria</w:t>
      </w:r>
      <w:proofErr w:type="spellEnd"/>
      <w:r>
        <w:rPr>
          <w:color w:val="000000"/>
          <w:sz w:val="22"/>
          <w:szCs w:val="22"/>
        </w:rPr>
        <w:t xml:space="preserve"> da </w:t>
      </w:r>
      <w:proofErr w:type="spellStart"/>
      <w:r>
        <w:rPr>
          <w:color w:val="000000"/>
          <w:sz w:val="22"/>
          <w:szCs w:val="22"/>
        </w:rPr>
        <w:t>beste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edozein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diru-laguntzarekin</w:t>
      </w:r>
      <w:proofErr w:type="spellEnd"/>
      <w:r>
        <w:rPr>
          <w:color w:val="000000"/>
          <w:sz w:val="22"/>
          <w:szCs w:val="22"/>
        </w:rPr>
        <w:t xml:space="preserve">. </w:t>
      </w:r>
    </w:p>
    <w:p w14:paraId="2637AA3F" w14:textId="1B893268" w:rsidR="000E4ACE" w:rsidRDefault="000E4ACE" w:rsidP="007544A4">
      <w:pPr>
        <w:ind w:firstLine="426"/>
        <w:jc w:val="both"/>
      </w:pPr>
      <w:proofErr w:type="spellStart"/>
      <w:r>
        <w:rPr>
          <w:color w:val="000000"/>
          <w:sz w:val="22"/>
          <w:szCs w:val="22"/>
        </w:rPr>
        <w:t>Udal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honek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emandako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zenbatekoa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bakarrik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administrazio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erakunde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organismo </w:t>
      </w:r>
      <w:proofErr w:type="spellStart"/>
      <w:r>
        <w:rPr>
          <w:color w:val="000000"/>
          <w:sz w:val="22"/>
          <w:szCs w:val="22"/>
        </w:rPr>
        <w:t>publiko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batek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emandako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beste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dirulaguntza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edo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laguntza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batzuekin</w:t>
      </w:r>
      <w:proofErr w:type="spellEnd"/>
      <w:r>
        <w:rPr>
          <w:color w:val="000000"/>
          <w:sz w:val="22"/>
          <w:szCs w:val="22"/>
        </w:rPr>
        <w:t xml:space="preserve"> batera, </w:t>
      </w:r>
      <w:proofErr w:type="spellStart"/>
      <w:r>
        <w:rPr>
          <w:color w:val="000000"/>
          <w:sz w:val="22"/>
          <w:szCs w:val="22"/>
        </w:rPr>
        <w:t>ezin</w:t>
      </w:r>
      <w:proofErr w:type="spellEnd"/>
      <w:r>
        <w:rPr>
          <w:color w:val="000000"/>
          <w:sz w:val="22"/>
          <w:szCs w:val="22"/>
        </w:rPr>
        <w:t xml:space="preserve"> izango da izan </w:t>
      </w:r>
      <w:proofErr w:type="spellStart"/>
      <w:r>
        <w:rPr>
          <w:color w:val="000000"/>
          <w:sz w:val="22"/>
          <w:szCs w:val="22"/>
        </w:rPr>
        <w:t>onuradunak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garatutako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jardueraren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kostua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baino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handiagoa</w:t>
      </w:r>
      <w:proofErr w:type="spellEnd"/>
      <w:r>
        <w:rPr>
          <w:color w:val="000000"/>
          <w:sz w:val="22"/>
          <w:szCs w:val="22"/>
        </w:rPr>
        <w:t>.</w:t>
      </w:r>
    </w:p>
    <w:p w14:paraId="408AEC95" w14:textId="77777777" w:rsidR="000E4ACE" w:rsidRDefault="000E4ACE" w:rsidP="000E4ACE">
      <w:pPr>
        <w:jc w:val="both"/>
        <w:rPr>
          <w:color w:val="000000"/>
          <w:sz w:val="22"/>
          <w:szCs w:val="22"/>
        </w:rPr>
      </w:pPr>
    </w:p>
    <w:p w14:paraId="2CA2E4B9" w14:textId="77777777" w:rsidR="000E4ACE" w:rsidRPr="00AE1B3D" w:rsidRDefault="000E4ACE" w:rsidP="000E4ACE">
      <w:pPr>
        <w:jc w:val="both"/>
        <w:rPr>
          <w:b/>
          <w:bCs/>
        </w:rPr>
      </w:pPr>
      <w:r w:rsidRPr="00AE1B3D">
        <w:rPr>
          <w:b/>
          <w:bCs/>
          <w:color w:val="000000"/>
          <w:sz w:val="22"/>
          <w:szCs w:val="22"/>
          <w:lang w:val="eu-ES"/>
        </w:rPr>
        <w:t>12.- INTERPRETAZIOA</w:t>
      </w:r>
    </w:p>
    <w:p w14:paraId="002D69D3" w14:textId="77777777" w:rsidR="000E4ACE" w:rsidRDefault="000E4ACE" w:rsidP="000E4ACE">
      <w:pPr>
        <w:ind w:firstLine="583"/>
        <w:jc w:val="both"/>
      </w:pPr>
      <w:r>
        <w:rPr>
          <w:color w:val="000000"/>
          <w:sz w:val="22"/>
          <w:szCs w:val="22"/>
          <w:lang w:val="eu-ES"/>
        </w:rPr>
        <w:t>Oinarri hauek interpretatzeko orduan zalantzarik izatekotan, Alkatetzak erabakiko ditu zalantza horiek guztiak, batzorde informatiboaren eta dagokion teknikariaren txostena izan ondoren.</w:t>
      </w:r>
    </w:p>
    <w:p w14:paraId="0CAF9F41" w14:textId="77777777" w:rsidR="000E4ACE" w:rsidRDefault="000E4ACE" w:rsidP="000E4ACE">
      <w:pPr>
        <w:ind w:firstLine="583"/>
        <w:jc w:val="both"/>
        <w:rPr>
          <w:color w:val="000000"/>
          <w:sz w:val="22"/>
          <w:szCs w:val="22"/>
          <w:lang w:val="eu-ES"/>
        </w:rPr>
      </w:pPr>
    </w:p>
    <w:p w14:paraId="487D44B9" w14:textId="77777777" w:rsidR="000E4ACE" w:rsidRPr="00AE1B3D" w:rsidRDefault="000E4ACE" w:rsidP="000E4ACE">
      <w:pPr>
        <w:jc w:val="both"/>
        <w:rPr>
          <w:b/>
          <w:bCs/>
          <w:lang w:val="eu-ES"/>
        </w:rPr>
      </w:pPr>
      <w:r w:rsidRPr="00AE1B3D">
        <w:rPr>
          <w:b/>
          <w:bCs/>
          <w:color w:val="000000"/>
          <w:sz w:val="22"/>
          <w:szCs w:val="22"/>
          <w:lang w:val="eu-ES"/>
        </w:rPr>
        <w:t>13.- LEGE OSAGARRIAK</w:t>
      </w:r>
    </w:p>
    <w:p w14:paraId="08C24B52" w14:textId="77777777" w:rsidR="000E4ACE" w:rsidRPr="000E4ACE" w:rsidRDefault="000E4ACE" w:rsidP="000E4ACE">
      <w:pPr>
        <w:ind w:firstLine="583"/>
        <w:jc w:val="both"/>
        <w:rPr>
          <w:lang w:val="eu-ES"/>
        </w:rPr>
      </w:pPr>
      <w:r w:rsidRPr="000E4ACE">
        <w:rPr>
          <w:color w:val="000000"/>
          <w:sz w:val="22"/>
          <w:szCs w:val="22"/>
          <w:lang w:val="eu-ES"/>
        </w:rPr>
        <w:t>Oinarri hauetan aurreikusitakorako, kontuan izango dira Urkabustaizeko Udaleko Diru-laguntzak eta Laguntzak arautzen dituen Ordenantza eta Diru-laguntzen Legea eta Araudi Orokorra.</w:t>
      </w:r>
    </w:p>
    <w:p w14:paraId="20D041A9" w14:textId="77777777" w:rsidR="000E4ACE" w:rsidRPr="000E4ACE" w:rsidRDefault="000E4ACE" w:rsidP="000E4ACE">
      <w:pPr>
        <w:ind w:firstLine="583"/>
        <w:jc w:val="both"/>
        <w:rPr>
          <w:color w:val="000000"/>
          <w:sz w:val="22"/>
          <w:szCs w:val="22"/>
          <w:lang w:val="eu-ES"/>
        </w:rPr>
      </w:pPr>
    </w:p>
    <w:p w14:paraId="7073C510" w14:textId="77777777" w:rsidR="000E4ACE" w:rsidRDefault="000E4ACE" w:rsidP="000E4ACE">
      <w:pPr>
        <w:ind w:right="113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Hala </w:t>
      </w:r>
      <w:proofErr w:type="spellStart"/>
      <w:r>
        <w:rPr>
          <w:color w:val="000000"/>
          <w:sz w:val="22"/>
          <w:szCs w:val="22"/>
        </w:rPr>
        <w:t>jakinarazten</w:t>
      </w:r>
      <w:proofErr w:type="spellEnd"/>
      <w:r>
        <w:rPr>
          <w:color w:val="000000"/>
          <w:sz w:val="22"/>
          <w:szCs w:val="22"/>
        </w:rPr>
        <w:t xml:space="preserve"> da </w:t>
      </w:r>
      <w:proofErr w:type="spellStart"/>
      <w:r>
        <w:rPr>
          <w:color w:val="000000"/>
          <w:sz w:val="22"/>
          <w:szCs w:val="22"/>
        </w:rPr>
        <w:t>guztiok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jakin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dezazuen</w:t>
      </w:r>
      <w:proofErr w:type="spellEnd"/>
      <w:r>
        <w:rPr>
          <w:color w:val="000000"/>
          <w:sz w:val="22"/>
          <w:szCs w:val="22"/>
        </w:rPr>
        <w:t>.</w:t>
      </w:r>
    </w:p>
    <w:p w14:paraId="245BDA65" w14:textId="77777777" w:rsidR="000E4ACE" w:rsidRDefault="000E4ACE" w:rsidP="000E4ACE">
      <w:pPr>
        <w:ind w:right="113" w:firstLine="567"/>
        <w:jc w:val="both"/>
      </w:pPr>
    </w:p>
    <w:p w14:paraId="72D61799" w14:textId="77777777" w:rsidR="000E4ACE" w:rsidRPr="00AE1B3D" w:rsidRDefault="000E4ACE" w:rsidP="000E4ACE">
      <w:pPr>
        <w:jc w:val="center"/>
        <w:rPr>
          <w:b/>
          <w:bCs/>
        </w:rPr>
      </w:pPr>
      <w:r w:rsidRPr="00AE1B3D">
        <w:rPr>
          <w:b/>
          <w:bCs/>
          <w:color w:val="000000"/>
          <w:sz w:val="22"/>
          <w:szCs w:val="22"/>
        </w:rPr>
        <w:t>SINADURA ELEKTRONIKODUN DOKUMENTUA</w:t>
      </w:r>
    </w:p>
    <w:p w14:paraId="1A5450A8" w14:textId="77777777" w:rsidR="000E4ACE" w:rsidRDefault="000E4ACE" w:rsidP="000E4ACE"/>
    <w:p w14:paraId="2FA6EB1D" w14:textId="77777777" w:rsidR="000E4ACE" w:rsidRDefault="000E4ACE" w:rsidP="000E4ACE"/>
    <w:p w14:paraId="31968636" w14:textId="77777777" w:rsidR="009255E4" w:rsidRDefault="009255E4" w:rsidP="009255E4">
      <w:pPr>
        <w:pageBreakBefore/>
        <w:suppressAutoHyphens w:val="0"/>
      </w:pPr>
      <w:r>
        <w:rPr>
          <w:rFonts w:cs="Arial"/>
          <w:b/>
          <w:sz w:val="19"/>
          <w:szCs w:val="19"/>
          <w:lang w:val="eu-ES" w:eastAsia="es-ES"/>
        </w:rPr>
        <w:lastRenderedPageBreak/>
        <w:t>HERRIKO JAIAK ANTOLATZEKO DIRULAGUNTZA ESKABIDEA</w:t>
      </w:r>
    </w:p>
    <w:p w14:paraId="76A794D0" w14:textId="77777777" w:rsidR="009255E4" w:rsidRDefault="009255E4" w:rsidP="009255E4">
      <w:pPr>
        <w:suppressAutoHyphens w:val="0"/>
      </w:pPr>
      <w:r>
        <w:rPr>
          <w:rFonts w:eastAsia="Arial Unicode MS" w:cs="Arial"/>
          <w:sz w:val="19"/>
          <w:szCs w:val="19"/>
          <w:lang w:val="es-ES_tradnl" w:eastAsia="es-ES"/>
        </w:rPr>
        <w:t xml:space="preserve">SOLICITUD DE SUBVENCION PARA ORGANIZACIÓN DE FIESTAS PATRONALES </w:t>
      </w:r>
    </w:p>
    <w:p w14:paraId="1604EF8B" w14:textId="77777777" w:rsidR="009255E4" w:rsidRDefault="009255E4" w:rsidP="009255E4">
      <w:pPr>
        <w:shd w:val="clear" w:color="auto" w:fill="404040"/>
        <w:suppressAutoHyphens w:val="0"/>
        <w:ind w:right="-24"/>
        <w:rPr>
          <w:rFonts w:eastAsia="Arial Unicode MS" w:cs="Arial"/>
          <w:sz w:val="19"/>
          <w:szCs w:val="19"/>
          <w:lang w:val="es-ES_tradnl" w:eastAsia="es-ES"/>
        </w:rPr>
      </w:pPr>
    </w:p>
    <w:p w14:paraId="56666443" w14:textId="77777777" w:rsidR="009255E4" w:rsidRDefault="009255E4" w:rsidP="009255E4">
      <w:pPr>
        <w:suppressAutoHyphens w:val="0"/>
        <w:rPr>
          <w:rFonts w:ascii="Calibri" w:eastAsia="Calibri" w:hAnsi="Calibri" w:cs="Calibri"/>
          <w:sz w:val="22"/>
          <w:szCs w:val="22"/>
          <w:lang w:val="es-ES_tradnl" w:eastAsia="es-ES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3186"/>
        <w:gridCol w:w="1714"/>
        <w:gridCol w:w="728"/>
        <w:gridCol w:w="270"/>
        <w:gridCol w:w="1037"/>
        <w:gridCol w:w="1559"/>
      </w:tblGrid>
      <w:tr w:rsidR="009255E4" w14:paraId="3D71639B" w14:textId="77777777" w:rsidTr="00A56304">
        <w:trPr>
          <w:trHeight w:val="123"/>
        </w:trPr>
        <w:tc>
          <w:tcPr>
            <w:tcW w:w="5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31214418" w14:textId="77777777" w:rsidR="009255E4" w:rsidRDefault="009255E4" w:rsidP="00FD46B1">
            <w:pPr>
              <w:suppressAutoHyphens w:val="0"/>
            </w:pPr>
            <w:r>
              <w:rPr>
                <w:rFonts w:ascii="Calibri" w:eastAsia="Arial Unicode MS" w:hAnsi="Calibri" w:cs="Arial"/>
                <w:b/>
                <w:caps/>
                <w:color w:val="FFFFFF"/>
                <w:szCs w:val="22"/>
                <w:lang w:eastAsia="es-ES"/>
              </w:rPr>
              <w:t>KONTZEJUA/</w:t>
            </w:r>
            <w:r>
              <w:rPr>
                <w:rFonts w:ascii="Calibri" w:eastAsia="Arial Unicode MS" w:hAnsi="Calibri" w:cs="Arial"/>
                <w:caps/>
                <w:color w:val="FFFFFF"/>
                <w:szCs w:val="22"/>
                <w:lang w:eastAsia="es-ES"/>
              </w:rPr>
              <w:t xml:space="preserve"> CONCEJO</w:t>
            </w:r>
          </w:p>
        </w:tc>
        <w:tc>
          <w:tcPr>
            <w:tcW w:w="2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643E19D1" w14:textId="77777777" w:rsidR="009255E4" w:rsidRDefault="009255E4" w:rsidP="00FD46B1">
            <w:pPr>
              <w:suppressAutoHyphens w:val="0"/>
            </w:pPr>
            <w:r>
              <w:rPr>
                <w:rFonts w:ascii="Calibri" w:eastAsia="Arial Unicode MS" w:hAnsi="Calibri" w:cs="Arial"/>
                <w:b/>
                <w:color w:val="FFFFFF"/>
                <w:szCs w:val="22"/>
                <w:lang w:eastAsia="es-ES"/>
              </w:rPr>
              <w:t>IFK</w:t>
            </w:r>
            <w:r>
              <w:rPr>
                <w:rFonts w:ascii="Calibri" w:eastAsia="Arial Unicode MS" w:hAnsi="Calibri" w:cs="Arial"/>
                <w:color w:val="FFFFFF"/>
                <w:szCs w:val="22"/>
                <w:lang w:eastAsia="es-ES"/>
              </w:rPr>
              <w:t xml:space="preserve">/NIF </w:t>
            </w:r>
          </w:p>
        </w:tc>
      </w:tr>
      <w:tr w:rsidR="009255E4" w14:paraId="13264DB8" w14:textId="77777777" w:rsidTr="00A56304">
        <w:trPr>
          <w:trHeight w:val="418"/>
        </w:trPr>
        <w:tc>
          <w:tcPr>
            <w:tcW w:w="5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714BD" w14:textId="77777777" w:rsidR="009255E4" w:rsidRDefault="009255E4" w:rsidP="00FD46B1">
            <w:pPr>
              <w:suppressAutoHyphens w:val="0"/>
              <w:snapToGrid w:val="0"/>
              <w:rPr>
                <w:rFonts w:ascii="Calibri" w:eastAsia="Arial Unicode MS" w:hAnsi="Calibri" w:cs="Arial"/>
                <w:b/>
                <w:color w:val="FFFFFF"/>
                <w:lang w:eastAsia="es-ES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371ED" w14:textId="77777777" w:rsidR="009255E4" w:rsidRDefault="009255E4" w:rsidP="00FD46B1">
            <w:pPr>
              <w:suppressAutoHyphens w:val="0"/>
              <w:snapToGrid w:val="0"/>
              <w:rPr>
                <w:rFonts w:ascii="Calibri" w:eastAsia="Arial Unicode MS" w:hAnsi="Calibri" w:cs="Arial"/>
                <w:b/>
                <w:lang w:eastAsia="es-ES"/>
              </w:rPr>
            </w:pPr>
          </w:p>
        </w:tc>
      </w:tr>
      <w:tr w:rsidR="009255E4" w14:paraId="74B012B9" w14:textId="77777777" w:rsidTr="00A56304">
        <w:trPr>
          <w:trHeight w:val="147"/>
        </w:trPr>
        <w:tc>
          <w:tcPr>
            <w:tcW w:w="5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3F803D4C" w14:textId="77777777" w:rsidR="009255E4" w:rsidRDefault="009255E4" w:rsidP="00FD46B1">
            <w:pPr>
              <w:suppressAutoHyphens w:val="0"/>
              <w:jc w:val="both"/>
            </w:pPr>
            <w:r>
              <w:rPr>
                <w:rFonts w:ascii="Calibri" w:eastAsia="Arial Unicode MS" w:hAnsi="Calibri" w:cs="Arial"/>
                <w:b/>
                <w:caps/>
                <w:color w:val="FFFFFF"/>
                <w:szCs w:val="22"/>
                <w:lang w:eastAsia="es-ES"/>
              </w:rPr>
              <w:t>ORDEZKARIA (</w:t>
            </w:r>
            <w:r>
              <w:rPr>
                <w:rFonts w:ascii="Calibri" w:eastAsia="Arial Unicode MS" w:hAnsi="Calibri" w:cs="Arial"/>
                <w:b/>
                <w:color w:val="FFFFFF"/>
                <w:szCs w:val="22"/>
                <w:lang w:eastAsia="es-ES"/>
              </w:rPr>
              <w:t>IZENA ETA ABIZENAK</w:t>
            </w:r>
            <w:r>
              <w:rPr>
                <w:rFonts w:ascii="Calibri" w:eastAsia="Arial Unicode MS" w:hAnsi="Calibri" w:cs="Arial"/>
                <w:b/>
                <w:caps/>
                <w:color w:val="FFFFFF"/>
                <w:szCs w:val="22"/>
                <w:lang w:eastAsia="es-ES"/>
              </w:rPr>
              <w:t xml:space="preserve">) / </w:t>
            </w:r>
          </w:p>
          <w:p w14:paraId="35BC61F4" w14:textId="77777777" w:rsidR="009255E4" w:rsidRDefault="009255E4" w:rsidP="00FD46B1">
            <w:pPr>
              <w:suppressAutoHyphens w:val="0"/>
              <w:jc w:val="both"/>
            </w:pPr>
            <w:proofErr w:type="gramStart"/>
            <w:r>
              <w:rPr>
                <w:rFonts w:ascii="Calibri" w:eastAsia="Arial Unicode MS" w:hAnsi="Calibri" w:cs="Arial"/>
                <w:caps/>
                <w:color w:val="FFFFFF"/>
                <w:szCs w:val="22"/>
                <w:lang w:eastAsia="es-ES"/>
              </w:rPr>
              <w:t>Representante  (</w:t>
            </w:r>
            <w:proofErr w:type="gramEnd"/>
            <w:r>
              <w:rPr>
                <w:rFonts w:ascii="Calibri" w:eastAsia="Arial Unicode MS" w:hAnsi="Calibri" w:cs="Arial"/>
                <w:color w:val="FFFFFF"/>
                <w:szCs w:val="22"/>
                <w:lang w:eastAsia="es-ES"/>
              </w:rPr>
              <w:t>NOMBRE Y APELLIDOS</w:t>
            </w:r>
            <w:r>
              <w:rPr>
                <w:rFonts w:ascii="Calibri" w:eastAsia="Arial Unicode MS" w:hAnsi="Calibri" w:cs="Arial"/>
                <w:caps/>
                <w:color w:val="FFFFFF"/>
                <w:szCs w:val="22"/>
                <w:lang w:eastAsia="es-ES"/>
              </w:rPr>
              <w:t xml:space="preserve">) </w:t>
            </w:r>
          </w:p>
        </w:tc>
        <w:tc>
          <w:tcPr>
            <w:tcW w:w="2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1706A336" w14:textId="77777777" w:rsidR="009255E4" w:rsidRDefault="009255E4" w:rsidP="00FD46B1">
            <w:pPr>
              <w:suppressAutoHyphens w:val="0"/>
            </w:pPr>
            <w:r>
              <w:rPr>
                <w:rFonts w:ascii="Calibri" w:eastAsia="Arial Unicode MS" w:hAnsi="Calibri" w:cs="Arial"/>
                <w:b/>
                <w:color w:val="FFFFFF"/>
                <w:szCs w:val="22"/>
                <w:lang w:eastAsia="es-ES"/>
              </w:rPr>
              <w:t>NAN-AIZ-IFK</w:t>
            </w:r>
            <w:r>
              <w:rPr>
                <w:rFonts w:ascii="Calibri" w:eastAsia="Arial Unicode MS" w:hAnsi="Calibri" w:cs="Arial"/>
                <w:color w:val="FFFFFF"/>
                <w:szCs w:val="22"/>
                <w:lang w:eastAsia="es-ES"/>
              </w:rPr>
              <w:t xml:space="preserve"> /DNI-NIE-NIF </w:t>
            </w:r>
          </w:p>
        </w:tc>
      </w:tr>
      <w:tr w:rsidR="009255E4" w14:paraId="55359315" w14:textId="77777777" w:rsidTr="00A56304">
        <w:trPr>
          <w:trHeight w:val="401"/>
        </w:trPr>
        <w:tc>
          <w:tcPr>
            <w:tcW w:w="5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B47AF" w14:textId="77777777" w:rsidR="009255E4" w:rsidRDefault="009255E4" w:rsidP="00FD46B1">
            <w:pPr>
              <w:suppressAutoHyphens w:val="0"/>
              <w:snapToGrid w:val="0"/>
              <w:rPr>
                <w:rFonts w:ascii="Calibri" w:eastAsia="Arial Unicode MS" w:hAnsi="Calibri" w:cs="Arial"/>
                <w:b/>
                <w:color w:val="FFFFFF"/>
                <w:lang w:eastAsia="es-ES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9BD73" w14:textId="77777777" w:rsidR="009255E4" w:rsidRDefault="009255E4" w:rsidP="00FD46B1">
            <w:pPr>
              <w:suppressAutoHyphens w:val="0"/>
              <w:snapToGrid w:val="0"/>
              <w:rPr>
                <w:rFonts w:ascii="Calibri" w:eastAsia="Arial Unicode MS" w:hAnsi="Calibri" w:cs="Arial"/>
                <w:b/>
                <w:lang w:eastAsia="es-ES"/>
              </w:rPr>
            </w:pPr>
          </w:p>
        </w:tc>
      </w:tr>
      <w:tr w:rsidR="009255E4" w14:paraId="156A7C82" w14:textId="77777777" w:rsidTr="00A56304">
        <w:trPr>
          <w:trHeight w:val="220"/>
        </w:trPr>
        <w:tc>
          <w:tcPr>
            <w:tcW w:w="4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3587036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Kalea</w:t>
            </w:r>
            <w:r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  <w:r>
              <w:rPr>
                <w:rFonts w:eastAsia="Arial Unicode MS" w:cs="Arial"/>
                <w:sz w:val="18"/>
                <w:szCs w:val="18"/>
              </w:rPr>
              <w:t xml:space="preserve">/ Calle 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2D58A73" w14:textId="77777777" w:rsidR="009255E4" w:rsidRDefault="009255E4" w:rsidP="00FD46B1">
            <w:proofErr w:type="spellStart"/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Zk</w:t>
            </w:r>
            <w:proofErr w:type="spellEnd"/>
            <w:r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  <w:r>
              <w:rPr>
                <w:rFonts w:eastAsia="Arial Unicode MS" w:cs="Arial"/>
                <w:sz w:val="18"/>
                <w:szCs w:val="18"/>
              </w:rPr>
              <w:t>/</w:t>
            </w:r>
            <w:proofErr w:type="spellStart"/>
            <w:r>
              <w:rPr>
                <w:rFonts w:eastAsia="Arial Unicode MS" w:cs="Arial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52D5EE2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Solairua</w:t>
            </w:r>
            <w:r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  <w:r>
              <w:rPr>
                <w:rFonts w:eastAsia="Arial Unicode MS" w:cs="Arial"/>
                <w:sz w:val="18"/>
                <w:szCs w:val="18"/>
              </w:rPr>
              <w:t>/ Piso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89DB661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</w:rPr>
              <w:t>Herria</w:t>
            </w:r>
            <w:r>
              <w:rPr>
                <w:rFonts w:eastAsia="Arial Unicode MS" w:cs="Arial"/>
                <w:sz w:val="18"/>
                <w:szCs w:val="18"/>
              </w:rPr>
              <w:t>/ Pueblo</w:t>
            </w:r>
          </w:p>
        </w:tc>
      </w:tr>
      <w:tr w:rsidR="009255E4" w14:paraId="76FA333A" w14:textId="77777777" w:rsidTr="00A56304">
        <w:trPr>
          <w:trHeight w:val="404"/>
        </w:trPr>
        <w:tc>
          <w:tcPr>
            <w:tcW w:w="4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755D4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46E3F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644A0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36A84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</w:tr>
      <w:tr w:rsidR="009255E4" w14:paraId="0E114357" w14:textId="77777777" w:rsidTr="00A56304"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78C283C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Posta-Kodea</w:t>
            </w:r>
            <w:r>
              <w:rPr>
                <w:rFonts w:eastAsia="Arial Unicode MS" w:cs="Arial"/>
                <w:sz w:val="18"/>
                <w:szCs w:val="18"/>
              </w:rPr>
              <w:t>/ Código Postal</w:t>
            </w:r>
          </w:p>
        </w:tc>
        <w:tc>
          <w:tcPr>
            <w:tcW w:w="2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6F082DA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Udalerria</w:t>
            </w:r>
            <w:r>
              <w:rPr>
                <w:rFonts w:eastAsia="Arial Unicode MS" w:cs="Arial"/>
                <w:sz w:val="18"/>
                <w:szCs w:val="18"/>
              </w:rPr>
              <w:t>/ Municipio</w:t>
            </w:r>
          </w:p>
        </w:tc>
        <w:tc>
          <w:tcPr>
            <w:tcW w:w="2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D8C52D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Lurraldea</w:t>
            </w:r>
            <w:r>
              <w:rPr>
                <w:rFonts w:eastAsia="Arial Unicode MS" w:cs="Arial"/>
                <w:sz w:val="18"/>
                <w:szCs w:val="18"/>
              </w:rPr>
              <w:t>/ Provincia</w:t>
            </w:r>
          </w:p>
        </w:tc>
      </w:tr>
      <w:tr w:rsidR="009255E4" w14:paraId="4B2EDAAA" w14:textId="77777777" w:rsidTr="00A56304">
        <w:trPr>
          <w:trHeight w:val="400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11AF9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4AF68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  <w:tc>
          <w:tcPr>
            <w:tcW w:w="2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9E04E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</w:tr>
      <w:tr w:rsidR="009255E4" w14:paraId="19EB7322" w14:textId="77777777" w:rsidTr="00A56304"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F878CCA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Posta elektronikoa</w:t>
            </w:r>
            <w:r>
              <w:rPr>
                <w:rFonts w:eastAsia="Arial Unicode MS" w:cs="Arial"/>
                <w:sz w:val="18"/>
                <w:szCs w:val="18"/>
              </w:rPr>
              <w:t>/ Correo electrónico</w:t>
            </w:r>
          </w:p>
        </w:tc>
        <w:tc>
          <w:tcPr>
            <w:tcW w:w="2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E3103D6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Telefono zk.</w:t>
            </w:r>
            <w:r>
              <w:rPr>
                <w:rFonts w:eastAsia="Arial Unicode MS" w:cs="Arial"/>
                <w:sz w:val="18"/>
                <w:szCs w:val="18"/>
                <w:lang w:val="eu-ES"/>
              </w:rPr>
              <w:t>/</w:t>
            </w:r>
            <w:r>
              <w:rPr>
                <w:rFonts w:eastAsia="Arial Unicode MS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Arial Unicode MS" w:cs="Arial"/>
                <w:sz w:val="18"/>
                <w:szCs w:val="18"/>
              </w:rPr>
              <w:t>Nº</w:t>
            </w:r>
            <w:proofErr w:type="spellEnd"/>
            <w:r>
              <w:rPr>
                <w:rFonts w:eastAsia="Arial Unicode MS" w:cs="Arial"/>
                <w:sz w:val="18"/>
                <w:szCs w:val="18"/>
              </w:rPr>
              <w:t xml:space="preserve"> Teléfono</w:t>
            </w:r>
          </w:p>
        </w:tc>
        <w:tc>
          <w:tcPr>
            <w:tcW w:w="2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96D1C81" w14:textId="77777777" w:rsidR="009255E4" w:rsidRDefault="009255E4" w:rsidP="00FD46B1">
            <w:r>
              <w:rPr>
                <w:rFonts w:eastAsia="Arial Unicode MS" w:cs="Arial"/>
                <w:b/>
                <w:sz w:val="18"/>
                <w:szCs w:val="18"/>
                <w:lang w:val="eu-ES"/>
              </w:rPr>
              <w:t>Mugikorraren zk.</w:t>
            </w:r>
            <w:r>
              <w:rPr>
                <w:rFonts w:eastAsia="Arial Unicode MS" w:cs="Arial"/>
                <w:sz w:val="18"/>
                <w:szCs w:val="18"/>
                <w:lang w:val="eu-ES"/>
              </w:rPr>
              <w:t>/</w:t>
            </w:r>
            <w:r>
              <w:rPr>
                <w:rFonts w:eastAsia="Arial Unicode MS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Arial Unicode MS" w:cs="Arial"/>
                <w:sz w:val="18"/>
                <w:szCs w:val="18"/>
              </w:rPr>
              <w:t>Nº</w:t>
            </w:r>
            <w:proofErr w:type="spellEnd"/>
            <w:r>
              <w:rPr>
                <w:rFonts w:eastAsia="Arial Unicode MS" w:cs="Arial"/>
                <w:sz w:val="18"/>
                <w:szCs w:val="18"/>
              </w:rPr>
              <w:t xml:space="preserve"> móvil</w:t>
            </w:r>
          </w:p>
        </w:tc>
      </w:tr>
      <w:tr w:rsidR="009255E4" w14:paraId="7C4CE9D0" w14:textId="77777777" w:rsidTr="00A56304">
        <w:trPr>
          <w:trHeight w:val="409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C92E6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C8090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  <w:tc>
          <w:tcPr>
            <w:tcW w:w="2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CC34C" w14:textId="77777777" w:rsidR="009255E4" w:rsidRDefault="009255E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</w:tr>
      <w:tr w:rsidR="00A56304" w14:paraId="6DBD7852" w14:textId="77777777" w:rsidTr="00A56304">
        <w:trPr>
          <w:trHeight w:val="409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AC8E788" w14:textId="65DD25AD" w:rsidR="00A56304" w:rsidRDefault="00A5630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  <w:proofErr w:type="spellStart"/>
            <w:r>
              <w:rPr>
                <w:rFonts w:eastAsia="Arial Unicode MS" w:cs="Arial"/>
                <w:b/>
                <w:sz w:val="18"/>
                <w:szCs w:val="18"/>
              </w:rPr>
              <w:t>Bankuko</w:t>
            </w:r>
            <w:proofErr w:type="spellEnd"/>
            <w:r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Arial Unicode MS" w:cs="Arial"/>
                <w:b/>
                <w:sz w:val="18"/>
                <w:szCs w:val="18"/>
              </w:rPr>
              <w:t>kontu</w:t>
            </w:r>
            <w:proofErr w:type="spellEnd"/>
            <w:r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Arial Unicode MS" w:cs="Arial"/>
                <w:b/>
                <w:sz w:val="18"/>
                <w:szCs w:val="18"/>
              </w:rPr>
              <w:t>zenbakia</w:t>
            </w:r>
            <w:proofErr w:type="spellEnd"/>
            <w:r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</w:p>
          <w:p w14:paraId="7947027F" w14:textId="0465EAAC" w:rsidR="00A56304" w:rsidRPr="00A56304" w:rsidRDefault="00A56304" w:rsidP="00FD46B1">
            <w:pPr>
              <w:snapToGrid w:val="0"/>
              <w:rPr>
                <w:rFonts w:eastAsia="Arial Unicode MS" w:cs="Arial"/>
                <w:bCs/>
                <w:sz w:val="18"/>
                <w:szCs w:val="18"/>
              </w:rPr>
            </w:pPr>
            <w:r w:rsidRPr="00A56304">
              <w:rPr>
                <w:rFonts w:eastAsia="Arial Unicode MS" w:cs="Arial"/>
                <w:bCs/>
                <w:sz w:val="18"/>
                <w:szCs w:val="18"/>
              </w:rPr>
              <w:t>Número de cuenta bancario</w:t>
            </w:r>
          </w:p>
        </w:tc>
        <w:tc>
          <w:tcPr>
            <w:tcW w:w="5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9429E" w14:textId="77777777" w:rsidR="00A56304" w:rsidRDefault="00A56304" w:rsidP="00FD46B1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</w:p>
        </w:tc>
      </w:tr>
    </w:tbl>
    <w:p w14:paraId="2DB2BB09" w14:textId="77777777" w:rsidR="009255E4" w:rsidRDefault="009255E4" w:rsidP="009255E4">
      <w:pPr>
        <w:suppressAutoHyphens w:val="0"/>
        <w:rPr>
          <w:rFonts w:ascii="Calibri" w:eastAsia="Calibri" w:hAnsi="Calibri" w:cs="Calibri"/>
          <w:b/>
          <w:sz w:val="16"/>
          <w:szCs w:val="16"/>
          <w:lang w:eastAsia="es-ES"/>
        </w:rPr>
      </w:pPr>
    </w:p>
    <w:p w14:paraId="3CBE2674" w14:textId="77777777" w:rsidR="009255E4" w:rsidRDefault="009255E4" w:rsidP="009255E4">
      <w:pPr>
        <w:suppressAutoHyphens w:val="0"/>
        <w:rPr>
          <w:rFonts w:ascii="Calibri" w:eastAsia="Calibri" w:hAnsi="Calibri" w:cs="Calibri"/>
          <w:b/>
          <w:sz w:val="16"/>
          <w:szCs w:val="16"/>
          <w:lang w:eastAsia="es-ES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635"/>
        <w:gridCol w:w="3859"/>
      </w:tblGrid>
      <w:tr w:rsidR="009255E4" w14:paraId="6123FE84" w14:textId="77777777" w:rsidTr="00A56304">
        <w:tc>
          <w:tcPr>
            <w:tcW w:w="8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5D61657" w14:textId="77777777" w:rsidR="009255E4" w:rsidRDefault="009255E4" w:rsidP="00FD46B1">
            <w:pPr>
              <w:suppressAutoHyphens w:val="0"/>
            </w:pPr>
            <w:r w:rsidRPr="00A56304">
              <w:rPr>
                <w:rFonts w:ascii="Calibri" w:eastAsia="Calibri" w:hAnsi="Calibri" w:cs="Calibri"/>
                <w:b/>
                <w:color w:val="000000" w:themeColor="text1"/>
                <w:sz w:val="22"/>
                <w:szCs w:val="20"/>
                <w:lang w:eastAsia="es-ES"/>
              </w:rPr>
              <w:t xml:space="preserve">JAKINARAZPENETARAKO </w:t>
            </w:r>
            <w:r w:rsidRPr="00A56304">
              <w:rPr>
                <w:rFonts w:ascii="Calibri" w:eastAsia="Calibri" w:hAnsi="Calibri" w:cs="Calibri"/>
                <w:b/>
                <w:color w:val="000000" w:themeColor="text1"/>
                <w:sz w:val="22"/>
                <w:szCs w:val="20"/>
                <w:shd w:val="clear" w:color="auto" w:fill="F2F2F2" w:themeFill="background1" w:themeFillShade="F2"/>
                <w:lang w:eastAsia="es-ES"/>
              </w:rPr>
              <w:t xml:space="preserve">DATUAK </w:t>
            </w:r>
            <w:r w:rsidRPr="00A56304">
              <w:rPr>
                <w:rFonts w:ascii="Calibri" w:eastAsia="Calibri" w:hAnsi="Calibri" w:cs="Calibri"/>
                <w:color w:val="000000" w:themeColor="text1"/>
                <w:sz w:val="22"/>
                <w:szCs w:val="20"/>
                <w:shd w:val="clear" w:color="auto" w:fill="F2F2F2" w:themeFill="background1" w:themeFillShade="F2"/>
                <w:lang w:eastAsia="es-ES"/>
              </w:rPr>
              <w:t>- DATOS PARA ENVÍO DE NOTIFICACIONES</w:t>
            </w:r>
          </w:p>
        </w:tc>
      </w:tr>
      <w:tr w:rsidR="009255E4" w14:paraId="6CA1417F" w14:textId="77777777" w:rsidTr="00FD46B1">
        <w:trPr>
          <w:trHeight w:val="147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8CBD6FD" w14:textId="77777777" w:rsidR="00A56304" w:rsidRDefault="009255E4" w:rsidP="00A56304">
            <w:pPr>
              <w:snapToGrid w:val="0"/>
              <w:rPr>
                <w:rFonts w:eastAsia="Arial Unicode MS" w:cs="Arial"/>
                <w:b/>
                <w:sz w:val="18"/>
                <w:szCs w:val="18"/>
              </w:rPr>
            </w:pPr>
            <w:proofErr w:type="spellStart"/>
            <w:r w:rsidRPr="00A56304">
              <w:rPr>
                <w:rFonts w:eastAsia="Arial Unicode MS" w:cs="Arial"/>
                <w:b/>
                <w:sz w:val="18"/>
                <w:szCs w:val="18"/>
              </w:rPr>
              <w:t>Helbide</w:t>
            </w:r>
            <w:proofErr w:type="spellEnd"/>
            <w:r w:rsidRPr="00A56304"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  <w:proofErr w:type="spellStart"/>
            <w:r w:rsidRPr="00A56304">
              <w:rPr>
                <w:rFonts w:eastAsia="Arial Unicode MS" w:cs="Arial"/>
                <w:b/>
                <w:sz w:val="18"/>
                <w:szCs w:val="18"/>
              </w:rPr>
              <w:t>elektrektronikoa</w:t>
            </w:r>
            <w:proofErr w:type="spellEnd"/>
            <w:r w:rsidRPr="00A56304">
              <w:rPr>
                <w:rFonts w:eastAsia="Arial Unicode MS" w:cs="Arial"/>
                <w:b/>
                <w:sz w:val="18"/>
                <w:szCs w:val="18"/>
              </w:rPr>
              <w:t xml:space="preserve"> </w:t>
            </w:r>
          </w:p>
          <w:p w14:paraId="3CE7F1E8" w14:textId="6A40F38A" w:rsidR="009255E4" w:rsidRDefault="009255E4" w:rsidP="00A56304">
            <w:pPr>
              <w:snapToGrid w:val="0"/>
            </w:pPr>
            <w:r w:rsidRPr="00A56304">
              <w:rPr>
                <w:rFonts w:eastAsia="Arial Unicode MS" w:cs="Arial"/>
                <w:b/>
                <w:sz w:val="18"/>
                <w:szCs w:val="18"/>
              </w:rPr>
              <w:t xml:space="preserve"> Dirección de correo electrónico</w:t>
            </w:r>
          </w:p>
        </w:tc>
        <w:tc>
          <w:tcPr>
            <w:tcW w:w="4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836F6" w14:textId="77777777" w:rsidR="009255E4" w:rsidRDefault="009255E4" w:rsidP="00FD46B1">
            <w:pPr>
              <w:suppressAutoHyphens w:val="0"/>
              <w:snapToGrid w:val="0"/>
              <w:rPr>
                <w:rFonts w:ascii="Calibri" w:eastAsia="Arial Unicode MS" w:hAnsi="Calibri" w:cs="Arial"/>
                <w:b/>
                <w:szCs w:val="20"/>
                <w:lang w:eastAsia="es-ES"/>
              </w:rPr>
            </w:pPr>
          </w:p>
        </w:tc>
      </w:tr>
    </w:tbl>
    <w:p w14:paraId="015AA5F1" w14:textId="77777777" w:rsidR="009255E4" w:rsidRDefault="009255E4" w:rsidP="009255E4">
      <w:pPr>
        <w:suppressAutoHyphens w:val="0"/>
        <w:rPr>
          <w:rFonts w:ascii="Calibri" w:eastAsia="Calibri" w:hAnsi="Calibri" w:cs="Calibri"/>
          <w:sz w:val="22"/>
          <w:szCs w:val="22"/>
          <w:lang w:eastAsia="es-ES"/>
        </w:rPr>
      </w:pPr>
    </w:p>
    <w:p w14:paraId="0D9CCB52" w14:textId="77777777" w:rsidR="000E4ACE" w:rsidRDefault="000E4ACE" w:rsidP="009255E4"/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247"/>
        <w:gridCol w:w="4247"/>
      </w:tblGrid>
      <w:tr w:rsidR="009255E4" w14:paraId="117C6551" w14:textId="77777777" w:rsidTr="00A56304">
        <w:trPr>
          <w:trHeight w:val="140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330C82E" w14:textId="77777777" w:rsidR="009255E4" w:rsidRDefault="009255E4" w:rsidP="00FD46B1">
            <w:pPr>
              <w:spacing w:before="120" w:after="120"/>
            </w:pPr>
            <w:r w:rsidRPr="00A56304">
              <w:rPr>
                <w:rFonts w:eastAsia="Calibri" w:cs="Arial"/>
                <w:b/>
                <w:smallCaps/>
                <w:color w:val="000000" w:themeColor="text1"/>
                <w:sz w:val="22"/>
                <w:szCs w:val="18"/>
              </w:rPr>
              <w:t xml:space="preserve">programaren memoria / </w:t>
            </w:r>
            <w:r w:rsidRPr="00A56304">
              <w:rPr>
                <w:rFonts w:eastAsia="Calibri" w:cs="Arial"/>
                <w:smallCaps/>
                <w:color w:val="000000" w:themeColor="text1"/>
                <w:sz w:val="22"/>
                <w:szCs w:val="18"/>
              </w:rPr>
              <w:t>memoria del programa</w:t>
            </w:r>
          </w:p>
        </w:tc>
      </w:tr>
      <w:tr w:rsidR="009255E4" w14:paraId="40A86E07" w14:textId="77777777" w:rsidTr="009255E4">
        <w:trPr>
          <w:trHeight w:val="620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7B3CC" w14:textId="77777777" w:rsidR="00A5630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7544A4">
              <w:rPr>
                <w:color w:val="000000"/>
                <w:sz w:val="22"/>
                <w:szCs w:val="22"/>
              </w:rPr>
              <w:t>Jaiaren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izena</w:t>
            </w:r>
            <w:proofErr w:type="spellEnd"/>
            <w:r w:rsidR="00A56304">
              <w:rPr>
                <w:color w:val="000000"/>
                <w:sz w:val="22"/>
                <w:szCs w:val="22"/>
              </w:rPr>
              <w:t>:</w:t>
            </w:r>
          </w:p>
          <w:p w14:paraId="6C479310" w14:textId="21211963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Denominación oficial de la festividad:</w:t>
            </w:r>
          </w:p>
          <w:p w14:paraId="10E1C753" w14:textId="77777777" w:rsidR="009255E4" w:rsidRPr="007544A4" w:rsidRDefault="009255E4" w:rsidP="007544A4">
            <w:pPr>
              <w:spacing w:after="120"/>
              <w:ind w:left="284" w:firstLine="353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255E4" w14:paraId="5035AB1F" w14:textId="77777777" w:rsidTr="009255E4">
        <w:trPr>
          <w:trHeight w:val="1512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1E933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 xml:space="preserve">Programaren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deskribapena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garapen-lekua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denboralizazioa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datak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orduak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>):</w:t>
            </w:r>
          </w:p>
          <w:p w14:paraId="30ABF729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Descripción de programa, lugar de desarrollo, temporalización (fechas, horas):</w:t>
            </w:r>
          </w:p>
        </w:tc>
      </w:tr>
      <w:tr w:rsidR="009255E4" w14:paraId="4327A4BC" w14:textId="77777777" w:rsidTr="009255E4">
        <w:trPr>
          <w:trHeight w:val="1512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AC30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 xml:space="preserve">Hala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badagokio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edukiaren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azterketa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eta genero-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berdintasunaren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lorpenaren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ebaluazioa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>:</w:t>
            </w:r>
          </w:p>
          <w:p w14:paraId="39C484CE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En su caso, análisis del contenido y evaluación de la consecución de la igualdad de género:</w:t>
            </w:r>
          </w:p>
        </w:tc>
      </w:tr>
      <w:tr w:rsidR="009255E4" w14:paraId="35D88D7D" w14:textId="77777777" w:rsidTr="009255E4">
        <w:trPr>
          <w:trHeight w:val="1512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7883A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 xml:space="preserve">Hala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badagokio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jarduera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euskaraz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egin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delaren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deskribapena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>:</w:t>
            </w:r>
          </w:p>
          <w:p w14:paraId="6762014B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En su caso, descripción sobre el desarrollo de la actividad en euskera:</w:t>
            </w:r>
          </w:p>
        </w:tc>
      </w:tr>
      <w:tr w:rsidR="009255E4" w14:paraId="1248E4C5" w14:textId="77777777" w:rsidTr="009255E4">
        <w:trPr>
          <w:trHeight w:val="1512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8B5D2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7544A4">
              <w:rPr>
                <w:color w:val="000000"/>
                <w:sz w:val="22"/>
                <w:szCs w:val="22"/>
              </w:rPr>
              <w:lastRenderedPageBreak/>
              <w:t>Ahal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bada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>, parte-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hartzaileen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kopurua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egiaztatzea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sexuaren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arabera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bereizita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>:</w:t>
            </w:r>
          </w:p>
          <w:p w14:paraId="7C242914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Si es posible, número de participantes, desagregados por sexo:</w:t>
            </w:r>
          </w:p>
        </w:tc>
      </w:tr>
      <w:tr w:rsidR="009255E4" w:rsidRPr="00DB4F1A" w14:paraId="08610E88" w14:textId="77777777" w:rsidTr="00A56304"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17D20D4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ADIERAZTEN DUT - DECLARO</w:t>
            </w:r>
          </w:p>
        </w:tc>
      </w:tr>
      <w:tr w:rsidR="009255E4" w:rsidRPr="00DB4F1A" w14:paraId="31D92C26" w14:textId="77777777" w:rsidTr="009255E4">
        <w:trPr>
          <w:trHeight w:val="3541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71CA6" w14:textId="72A68767" w:rsidR="009255E4" w:rsidRPr="007544A4" w:rsidRDefault="007544A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DD5A0B" wp14:editId="44830D6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12700</wp:posOffset>
                      </wp:positionV>
                      <wp:extent cx="126365" cy="113030"/>
                      <wp:effectExtent l="13970" t="9525" r="12065" b="10795"/>
                      <wp:wrapNone/>
                      <wp:docPr id="118103067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0557C5" id="Rectangle 34" o:spid="_x0000_s1026" style="position:absolute;margin-left:.05pt;margin-top:1pt;width:9.95pt;height:8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" strokeweight=".26mm"/>
                  </w:pict>
                </mc:Fallback>
              </mc:AlternateConten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Urkabustaizko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Udalari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baimena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ematen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diot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eskumena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duten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administrazioei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eska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diezazkien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zerga-betebeharrei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eta           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gizarte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segurantzari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buruzko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datuak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prozedura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honen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eskakizunak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betetzen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ditudala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egiaztatzeko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helburuarekin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bakarrik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>.</w:t>
            </w:r>
          </w:p>
          <w:p w14:paraId="0A92CA59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 xml:space="preserve">Autorizo al Ayuntamiento de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Urkabustaiz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 xml:space="preserve"> a que solicite a las Administraciones competentes los datos de estar al corriente en las obligaciones tributarias y la seguridad social, exclusivamente a efectos de comprobar el cumplimiento de los requisitos del presente procedimiento.</w:t>
            </w:r>
          </w:p>
          <w:p w14:paraId="3C697B18" w14:textId="38472A95" w:rsidR="009255E4" w:rsidRPr="007544A4" w:rsidRDefault="007544A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D43AC0" wp14:editId="2C2C3DAF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3175</wp:posOffset>
                      </wp:positionV>
                      <wp:extent cx="126365" cy="113030"/>
                      <wp:effectExtent l="8890" t="10160" r="7620" b="10160"/>
                      <wp:wrapNone/>
                      <wp:docPr id="1181118848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8AE460" id="Rectangle 36" o:spid="_x0000_s1026" style="position:absolute;margin-left:.4pt;margin-top:.25pt;width:9.95pt;height:8.9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" strokeweight=".26mm"/>
                  </w:pict>
                </mc:Fallback>
              </mc:AlternateContent>
            </w:r>
            <w:r w:rsidR="009255E4" w:rsidRPr="007544A4">
              <w:rPr>
                <w:color w:val="000000"/>
                <w:sz w:val="22"/>
                <w:szCs w:val="22"/>
              </w:rPr>
              <w:t xml:space="preserve">Ez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dudala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beste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erakunde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publiko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edo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pribatu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batzuei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kontzeptu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beragatik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dirulaguntzarik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eskatu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>.</w:t>
            </w:r>
          </w:p>
          <w:p w14:paraId="35A41B7D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Que no he solicitado ninguna otra subvención por el mismo concepto a otras instituciones públicas o privadas.</w:t>
            </w:r>
          </w:p>
          <w:p w14:paraId="73BF6718" w14:textId="694BA254" w:rsidR="009255E4" w:rsidRPr="007544A4" w:rsidRDefault="007544A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5DEC107" wp14:editId="66E7E51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-1270</wp:posOffset>
                      </wp:positionV>
                      <wp:extent cx="126365" cy="113030"/>
                      <wp:effectExtent l="10160" t="10160" r="6350" b="10160"/>
                      <wp:wrapNone/>
                      <wp:docPr id="2130307403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A029E6" id="Rectangle 35" o:spid="_x0000_s1026" style="position:absolute;margin-left:.5pt;margin-top:-.1pt;width:9.95pt;height:8.9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" strokeweight=".26mm"/>
                  </w:pict>
                </mc:Fallback>
              </mc:AlternateConten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Kontzeptu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255E4" w:rsidRPr="007544A4">
              <w:rPr>
                <w:color w:val="000000"/>
                <w:sz w:val="22"/>
                <w:szCs w:val="22"/>
              </w:rPr>
              <w:t>horregatik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 _</w:t>
            </w:r>
            <w:proofErr w:type="gramEnd"/>
            <w:r w:rsidR="009255E4" w:rsidRPr="007544A4">
              <w:rPr>
                <w:color w:val="000000"/>
                <w:sz w:val="22"/>
                <w:szCs w:val="22"/>
              </w:rPr>
              <w:t>__________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euroko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dirulaguntza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jaso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dudala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>________________.  (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Honekin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batera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diru-laguntza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emateari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buruzko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agiriaren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kopia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bidaltzen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da)</w:t>
            </w:r>
          </w:p>
          <w:p w14:paraId="10E2F803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Que he percibido subvención para el mismo concepto por la cantidad de _____________ € de la institución ______________________ (se adjunta copia del documento de concesión de la subvención)</w:t>
            </w:r>
          </w:p>
          <w:p w14:paraId="6E513AF7" w14:textId="0FE27778" w:rsidR="009255E4" w:rsidRPr="007544A4" w:rsidRDefault="007544A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9FE4E2" wp14:editId="0DE4717D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1270</wp:posOffset>
                      </wp:positionV>
                      <wp:extent cx="126365" cy="113030"/>
                      <wp:effectExtent l="6350" t="6350" r="10160" b="13970"/>
                      <wp:wrapNone/>
                      <wp:docPr id="1168859851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169FBF" id="Rectangle 37" o:spid="_x0000_s1026" style="position:absolute;margin-left:.95pt;margin-top:.1pt;width:9.95pt;height:8.9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" strokeweight=".26mm"/>
                  </w:pict>
                </mc:Fallback>
              </mc:AlternateConten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Kontzeptu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beragatik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dirulaguntza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eskatu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dudala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eta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gaurko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egunean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ez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="009255E4" w:rsidRPr="007544A4">
              <w:rPr>
                <w:color w:val="000000"/>
                <w:sz w:val="22"/>
                <w:szCs w:val="22"/>
              </w:rPr>
              <w:t>dela</w:t>
            </w:r>
            <w:proofErr w:type="gram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ebatzi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>.</w:t>
            </w:r>
          </w:p>
          <w:p w14:paraId="3D50188E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Que he solicitado ayuda por el mismo concepto y que a fecha de hoy no se ha resuelto.</w:t>
            </w:r>
          </w:p>
          <w:p w14:paraId="44CADF1F" w14:textId="2C331274" w:rsidR="009255E4" w:rsidRPr="007544A4" w:rsidRDefault="007544A4" w:rsidP="007544A4">
            <w:pPr>
              <w:spacing w:before="120"/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A1CACE9" wp14:editId="305AF343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88900</wp:posOffset>
                      </wp:positionV>
                      <wp:extent cx="126365" cy="113030"/>
                      <wp:effectExtent l="9525" t="5715" r="6985" b="5080"/>
                      <wp:wrapNone/>
                      <wp:docPr id="1944337497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F83184" id="Rectangle 38" o:spid="_x0000_s1026" style="position:absolute;margin-left:1.95pt;margin-top:7pt;width:9.95pt;height:8.9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" strokeweight=".26mm"/>
                  </w:pict>
                </mc:Fallback>
              </mc:AlternateConten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Kontzejuak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emandako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datu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guztiak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aurkeztutako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diru-laguntza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eskaerarekin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batera,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egi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direla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Kontzeju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honetan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dugun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dokumentazioarekin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bat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etorriz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. </w:t>
            </w:r>
          </w:p>
          <w:p w14:paraId="35DE7271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Que los datos aportados por el Concejo junto con la solicitud de subvención presentada son ciertos, de conformidad con la documentación obrante en este Concejo.</w:t>
            </w:r>
          </w:p>
        </w:tc>
      </w:tr>
      <w:tr w:rsidR="009255E4" w:rsidRPr="00DB4F1A" w14:paraId="7B4A9BBA" w14:textId="77777777" w:rsidTr="00A56304">
        <w:trPr>
          <w:trHeight w:val="140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37F7223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ERANTSITAKO AGIRIAK / DOCUMENTACIÓN APORTADA</w:t>
            </w:r>
          </w:p>
        </w:tc>
      </w:tr>
      <w:tr w:rsidR="009255E4" w:rsidRPr="00DB4F1A" w14:paraId="1988863C" w14:textId="77777777" w:rsidTr="009255E4">
        <w:trPr>
          <w:trHeight w:val="1512"/>
        </w:trPr>
        <w:tc>
          <w:tcPr>
            <w:tcW w:w="8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527E0" w14:textId="03768426" w:rsidR="009255E4" w:rsidRPr="007544A4" w:rsidRDefault="007544A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223565" wp14:editId="6AFCE8A9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20955</wp:posOffset>
                      </wp:positionV>
                      <wp:extent cx="126365" cy="113030"/>
                      <wp:effectExtent l="13970" t="10160" r="12065" b="10160"/>
                      <wp:wrapNone/>
                      <wp:docPr id="505072181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5E81FD" id="Rectangle 39" o:spid="_x0000_s1026" style="position:absolute;margin-left:1.55pt;margin-top:1.65pt;width:9.95pt;height:8.9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" strokeweight=".26mm"/>
                  </w:pict>
                </mc:Fallback>
              </mc:AlternateContent>
            </w:r>
            <w:proofErr w:type="spellStart"/>
            <w:proofErr w:type="gramStart"/>
            <w:r w:rsidR="009255E4" w:rsidRPr="007544A4">
              <w:rPr>
                <w:color w:val="000000"/>
                <w:sz w:val="22"/>
                <w:szCs w:val="22"/>
              </w:rPr>
              <w:t>Diruz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lagundutako</w:t>
            </w:r>
            <w:proofErr w:type="spellEnd"/>
            <w:proofErr w:type="gram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jarduerak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edo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jarduerek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eragindako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gastuak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frogatzen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dituzten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agiriak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: froga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balioa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daukaten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fakturak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edo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kontabilitate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agiriak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>.</w:t>
            </w:r>
          </w:p>
          <w:p w14:paraId="1017BF94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>Justificantes de gastos causados por la realización de la actividad o actividades realizadas: facturas o documentos contables de valor probatorio y equivalente.</w:t>
            </w:r>
          </w:p>
          <w:p w14:paraId="7A1D4656" w14:textId="27A0CAFB" w:rsidR="009255E4" w:rsidRPr="007544A4" w:rsidRDefault="007544A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06739DC" wp14:editId="486D63F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10795</wp:posOffset>
                      </wp:positionV>
                      <wp:extent cx="126365" cy="113030"/>
                      <wp:effectExtent l="7620" t="13970" r="8890" b="6350"/>
                      <wp:wrapNone/>
                      <wp:docPr id="185864843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4F7D24" id="Rectangle 40" o:spid="_x0000_s1026" style="position:absolute;margin-left:1.05pt;margin-top:.85pt;width:9.95pt;height:8.9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" strokeweight=".26mm"/>
                  </w:pict>
                </mc:Fallback>
              </mc:AlternateContent>
            </w:r>
            <w:r w:rsidR="009255E4" w:rsidRPr="007544A4">
              <w:rPr>
                <w:color w:val="000000"/>
                <w:sz w:val="22"/>
                <w:szCs w:val="22"/>
              </w:rPr>
              <w:t xml:space="preserve">Programen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aleak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, non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jasoko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den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Urkabustaizo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Udalaren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babesa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daukatela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>.</w:t>
            </w:r>
          </w:p>
          <w:p w14:paraId="50204C93" w14:textId="77777777" w:rsidR="009255E4" w:rsidRPr="007544A4" w:rsidRDefault="009255E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color w:val="000000"/>
                <w:sz w:val="22"/>
                <w:szCs w:val="22"/>
              </w:rPr>
              <w:t xml:space="preserve">Ejemplares de programas en los cuales se hará mención del patrocinio del Ayuntamiento de </w:t>
            </w:r>
            <w:proofErr w:type="spellStart"/>
            <w:r w:rsidRPr="007544A4">
              <w:rPr>
                <w:color w:val="000000"/>
                <w:sz w:val="22"/>
                <w:szCs w:val="22"/>
              </w:rPr>
              <w:t>Urkabustaiz</w:t>
            </w:r>
            <w:proofErr w:type="spellEnd"/>
            <w:r w:rsidRPr="007544A4">
              <w:rPr>
                <w:color w:val="000000"/>
                <w:sz w:val="22"/>
                <w:szCs w:val="22"/>
              </w:rPr>
              <w:t>.</w:t>
            </w:r>
          </w:p>
          <w:p w14:paraId="02267CA5" w14:textId="48F0748E" w:rsidR="009255E4" w:rsidRPr="007544A4" w:rsidRDefault="007544A4" w:rsidP="007544A4">
            <w:pPr>
              <w:ind w:firstLine="353"/>
              <w:jc w:val="both"/>
              <w:rPr>
                <w:color w:val="000000"/>
                <w:sz w:val="22"/>
                <w:szCs w:val="22"/>
              </w:rPr>
            </w:pPr>
            <w:r w:rsidRPr="007544A4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323826B" wp14:editId="6B4B75BB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12065</wp:posOffset>
                      </wp:positionV>
                      <wp:extent cx="126365" cy="113030"/>
                      <wp:effectExtent l="13970" t="11430" r="12065" b="8890"/>
                      <wp:wrapNone/>
                      <wp:docPr id="1842386369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" cy="113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EBCCA2" id="Rectangle 41" o:spid="_x0000_s1026" style="position:absolute;margin-left:1.55pt;margin-top:.95pt;width:9.95pt;height:8.9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" strokeweight=".26mm"/>
                  </w:pict>
                </mc:Fallback>
              </mc:AlternateConten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Justifikazio-kontua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_ </w:t>
            </w:r>
            <w:proofErr w:type="spellStart"/>
            <w:r w:rsidR="009255E4" w:rsidRPr="007544A4">
              <w:rPr>
                <w:color w:val="000000"/>
                <w:sz w:val="22"/>
                <w:szCs w:val="22"/>
              </w:rPr>
              <w:t>kalkulu-orria</w:t>
            </w:r>
            <w:proofErr w:type="spellEnd"/>
            <w:r w:rsidR="009255E4" w:rsidRPr="007544A4">
              <w:rPr>
                <w:color w:val="000000"/>
                <w:sz w:val="22"/>
                <w:szCs w:val="22"/>
              </w:rPr>
              <w:t xml:space="preserve"> / Cuenta justificativa _ hoja de cálculo</w:t>
            </w:r>
          </w:p>
        </w:tc>
      </w:tr>
      <w:tr w:rsidR="009255E4" w:rsidRPr="00DB4F1A" w14:paraId="43503DA9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/>
          </w:tcPr>
          <w:p w14:paraId="2592596F" w14:textId="77777777" w:rsidR="009255E4" w:rsidRPr="00DB4F1A" w:rsidRDefault="009255E4" w:rsidP="00FD46B1">
            <w:pPr>
              <w:ind w:left="851"/>
              <w:jc w:val="center"/>
            </w:pPr>
            <w:r w:rsidRPr="00DB4F1A">
              <w:rPr>
                <w:rFonts w:cs="Arial"/>
                <w:b/>
                <w:color w:val="FFFFFF"/>
              </w:rPr>
              <w:t>DATUAK BABESTEKO OINARRIZKO INFORMAZIOA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/>
          </w:tcPr>
          <w:p w14:paraId="7A7DB330" w14:textId="77777777" w:rsidR="009255E4" w:rsidRPr="00DB4F1A" w:rsidRDefault="009255E4" w:rsidP="00FD46B1">
            <w:pPr>
              <w:jc w:val="center"/>
            </w:pPr>
            <w:r w:rsidRPr="00DB4F1A">
              <w:rPr>
                <w:rFonts w:cs="Arial"/>
                <w:b/>
                <w:color w:val="FFFFFF"/>
              </w:rPr>
              <w:t>INFORMACIÓN BÁSICA DE PROTECCIÓN DE DATOS</w:t>
            </w:r>
          </w:p>
        </w:tc>
      </w:tr>
      <w:tr w:rsidR="009255E4" w:rsidRPr="00DB4F1A" w14:paraId="6BB04851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85A54BB" w14:textId="77777777" w:rsidR="009255E4" w:rsidRPr="00DB4F1A" w:rsidRDefault="009255E4" w:rsidP="00FD46B1">
            <w:proofErr w:type="spellStart"/>
            <w:r w:rsidRPr="00DB4F1A">
              <w:rPr>
                <w:rFonts w:cs="Arial"/>
                <w:b/>
                <w:color w:val="7F7F7F"/>
              </w:rPr>
              <w:t>Tratamenduaren</w:t>
            </w:r>
            <w:proofErr w:type="spellEnd"/>
            <w:r w:rsidRPr="00DB4F1A">
              <w:rPr>
                <w:rFonts w:cs="Arial"/>
                <w:b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b/>
                <w:color w:val="7F7F7F"/>
              </w:rPr>
              <w:t>arduraduna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C71900E" w14:textId="77777777" w:rsidR="009255E4" w:rsidRPr="00DB4F1A" w:rsidRDefault="009255E4" w:rsidP="00FD46B1">
            <w:r w:rsidRPr="00DB4F1A">
              <w:rPr>
                <w:rFonts w:cs="Arial"/>
                <w:b/>
                <w:color w:val="7F7F7F"/>
              </w:rPr>
              <w:t>Responsable del tratamiento</w:t>
            </w:r>
          </w:p>
        </w:tc>
      </w:tr>
      <w:tr w:rsidR="009255E4" w:rsidRPr="00DB4F1A" w14:paraId="07494FFE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34675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URKABUSTAIZKO UDALA</w:t>
            </w:r>
          </w:p>
          <w:p w14:paraId="1842DA3C" w14:textId="77777777" w:rsidR="009255E4" w:rsidRPr="00DB4F1A" w:rsidRDefault="009255E4" w:rsidP="00FD46B1">
            <w:r w:rsidRPr="00DB4F1A">
              <w:rPr>
                <w:rFonts w:cs="Arial"/>
                <w:color w:val="7F7F7F"/>
                <w:lang w:val="pt-PT"/>
              </w:rPr>
              <w:t>Godamiturri kalea, 7</w:t>
            </w:r>
          </w:p>
          <w:p w14:paraId="57BB0092" w14:textId="77777777" w:rsidR="009255E4" w:rsidRPr="00DB4F1A" w:rsidRDefault="009255E4" w:rsidP="00FD46B1">
            <w:r w:rsidRPr="00DB4F1A">
              <w:rPr>
                <w:rFonts w:cs="Arial"/>
                <w:color w:val="7F7F7F"/>
                <w:lang w:val="pt-PT"/>
              </w:rPr>
              <w:t>01440 IZARRA  (ARABA)</w:t>
            </w:r>
          </w:p>
          <w:p w14:paraId="3C11B389" w14:textId="77777777" w:rsidR="009255E4" w:rsidRPr="00DB4F1A" w:rsidRDefault="009255E4" w:rsidP="00FD46B1">
            <w:r w:rsidRPr="00DB4F1A">
              <w:rPr>
                <w:rFonts w:cs="Arial"/>
                <w:color w:val="7F7F7F"/>
                <w:lang w:val="pt-PT"/>
              </w:rPr>
              <w:t>Telefonoa: 945 437080</w:t>
            </w:r>
          </w:p>
          <w:p w14:paraId="0E216816" w14:textId="77777777" w:rsidR="009255E4" w:rsidRPr="00DB4F1A" w:rsidRDefault="009255E4" w:rsidP="00FD46B1">
            <w:r w:rsidRPr="00DB4F1A">
              <w:rPr>
                <w:rFonts w:cs="Arial"/>
                <w:color w:val="7F7F7F"/>
                <w:lang w:val="pt-PT"/>
              </w:rPr>
              <w:t>Posta elektronikoa: info@urkabustaiz.eus</w:t>
            </w:r>
          </w:p>
          <w:p w14:paraId="32A2DB40" w14:textId="77777777" w:rsidR="009255E4" w:rsidRPr="00DB4F1A" w:rsidRDefault="009255E4" w:rsidP="00FD46B1">
            <w:r w:rsidRPr="00DB4F1A">
              <w:rPr>
                <w:rFonts w:cs="Arial"/>
                <w:color w:val="7F7F7F"/>
                <w:lang w:val="pt-PT"/>
              </w:rPr>
              <w:t>IFK: P0106200I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1F620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AYUNTAMIENTO DE URKABUSTAIZ</w:t>
            </w:r>
          </w:p>
          <w:p w14:paraId="280BF53B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 xml:space="preserve">C/ </w:t>
            </w:r>
            <w:proofErr w:type="spellStart"/>
            <w:r w:rsidRPr="00DB4F1A">
              <w:rPr>
                <w:rFonts w:cs="Arial"/>
                <w:color w:val="7F7F7F"/>
              </w:rPr>
              <w:t>Godamiturri</w:t>
            </w:r>
            <w:proofErr w:type="spellEnd"/>
            <w:r w:rsidRPr="00DB4F1A">
              <w:rPr>
                <w:rFonts w:cs="Arial"/>
                <w:color w:val="7F7F7F"/>
              </w:rPr>
              <w:t>, 7</w:t>
            </w:r>
          </w:p>
          <w:p w14:paraId="6DCB9679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01440 IZARRA (ARABA)</w:t>
            </w:r>
          </w:p>
          <w:p w14:paraId="36588915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Teléfono 945 437080</w:t>
            </w:r>
          </w:p>
          <w:p w14:paraId="7D8FBE78" w14:textId="77777777" w:rsidR="009255E4" w:rsidRPr="00DB4F1A" w:rsidRDefault="009255E4" w:rsidP="00FD46B1">
            <w:pPr>
              <w:rPr>
                <w:rFonts w:cs="Arial"/>
                <w:color w:val="7F7F7F"/>
              </w:rPr>
            </w:pPr>
            <w:r w:rsidRPr="00DB4F1A">
              <w:rPr>
                <w:rFonts w:cs="Arial"/>
                <w:color w:val="7F7F7F"/>
              </w:rPr>
              <w:t xml:space="preserve">Correo electrónico: </w:t>
            </w:r>
            <w:hyperlink r:id="rId7" w:history="1">
              <w:r w:rsidRPr="00DB4F1A">
                <w:rPr>
                  <w:rStyle w:val="Hipervnculo"/>
                  <w:rFonts w:cs="Arial"/>
                </w:rPr>
                <w:t>info@urkabustaiz.eus</w:t>
              </w:r>
            </w:hyperlink>
          </w:p>
          <w:p w14:paraId="0E8B0B9D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CIF: P0106200I</w:t>
            </w:r>
          </w:p>
        </w:tc>
      </w:tr>
      <w:tr w:rsidR="009255E4" w:rsidRPr="00DB4F1A" w14:paraId="17F0AFFE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8E8177" w14:textId="77777777" w:rsidR="009255E4" w:rsidRPr="00DB4F1A" w:rsidRDefault="009255E4" w:rsidP="00FD46B1">
            <w:proofErr w:type="spellStart"/>
            <w:r w:rsidRPr="00DB4F1A">
              <w:rPr>
                <w:rFonts w:cs="Arial"/>
                <w:b/>
                <w:color w:val="7F7F7F"/>
              </w:rPr>
              <w:t>Tratamenduaren</w:t>
            </w:r>
            <w:proofErr w:type="spellEnd"/>
            <w:r w:rsidRPr="00DB4F1A">
              <w:rPr>
                <w:rFonts w:cs="Arial"/>
                <w:b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b/>
                <w:color w:val="7F7F7F"/>
              </w:rPr>
              <w:t>helburuak</w:t>
            </w:r>
            <w:proofErr w:type="spellEnd"/>
            <w:r w:rsidRPr="00DB4F1A">
              <w:rPr>
                <w:rFonts w:cs="Arial"/>
                <w:b/>
                <w:color w:val="7F7F7F"/>
              </w:rPr>
              <w:t xml:space="preserve"> eta </w:t>
            </w:r>
            <w:proofErr w:type="spellStart"/>
            <w:r w:rsidRPr="00DB4F1A">
              <w:rPr>
                <w:rFonts w:cs="Arial"/>
                <w:b/>
                <w:color w:val="7F7F7F"/>
              </w:rPr>
              <w:t>oinarri</w:t>
            </w:r>
            <w:proofErr w:type="spellEnd"/>
            <w:r w:rsidRPr="00DB4F1A">
              <w:rPr>
                <w:rFonts w:cs="Arial"/>
                <w:b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b/>
                <w:color w:val="7F7F7F"/>
              </w:rPr>
              <w:t>juridikoa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00982ED" w14:textId="77777777" w:rsidR="009255E4" w:rsidRPr="00DB4F1A" w:rsidRDefault="009255E4" w:rsidP="00FD46B1">
            <w:pPr>
              <w:jc w:val="center"/>
            </w:pPr>
            <w:r w:rsidRPr="00DB4F1A">
              <w:rPr>
                <w:rFonts w:cs="Arial"/>
                <w:b/>
                <w:color w:val="7F7F7F"/>
              </w:rPr>
              <w:t>Fines del tratamiento y base jurídica</w:t>
            </w:r>
          </w:p>
        </w:tc>
      </w:tr>
      <w:tr w:rsidR="009255E4" w:rsidRPr="00DB4F1A" w14:paraId="3406C329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C5A59" w14:textId="77777777" w:rsidR="009255E4" w:rsidRPr="00DB4F1A" w:rsidRDefault="009255E4" w:rsidP="00FD46B1">
            <w:pPr>
              <w:contextualSpacing/>
            </w:pPr>
            <w:proofErr w:type="spellStart"/>
            <w:r w:rsidRPr="00DB4F1A">
              <w:rPr>
                <w:rFonts w:cs="Arial"/>
                <w:color w:val="7F7F7F"/>
              </w:rPr>
              <w:lastRenderedPageBreak/>
              <w:t>Diru-laguntzen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kudeaketa</w:t>
            </w:r>
            <w:proofErr w:type="spellEnd"/>
          </w:p>
          <w:p w14:paraId="1442CF38" w14:textId="77777777" w:rsidR="009255E4" w:rsidRPr="00DB4F1A" w:rsidRDefault="009255E4" w:rsidP="00FD46B1">
            <w:proofErr w:type="spellStart"/>
            <w:r w:rsidRPr="00DB4F1A">
              <w:rPr>
                <w:rFonts w:cs="Arial"/>
                <w:color w:val="7F7F7F"/>
              </w:rPr>
              <w:t>Tratamenduaren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oinarri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juridikoa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tratamenduaren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arduradunari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aplikagarria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zaion</w:t>
            </w:r>
            <w:proofErr w:type="spellEnd"/>
            <w:r w:rsidRPr="00DB4F1A">
              <w:rPr>
                <w:rFonts w:cs="Arial"/>
                <w:color w:val="7F7F7F"/>
              </w:rPr>
              <w:t xml:space="preserve"> lege-</w:t>
            </w:r>
            <w:proofErr w:type="spellStart"/>
            <w:r w:rsidRPr="00DB4F1A">
              <w:rPr>
                <w:rFonts w:cs="Arial"/>
                <w:color w:val="7F7F7F"/>
              </w:rPr>
              <w:t>eginbeharra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betetzeko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beharra</w:t>
            </w:r>
            <w:proofErr w:type="spellEnd"/>
            <w:r w:rsidRPr="00DB4F1A">
              <w:rPr>
                <w:rFonts w:cs="Arial"/>
                <w:color w:val="7F7F7F"/>
              </w:rPr>
              <w:t xml:space="preserve"> da.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44460" w14:textId="77777777" w:rsidR="009255E4" w:rsidRPr="00DB4F1A" w:rsidRDefault="009255E4" w:rsidP="00FD46B1">
            <w:pPr>
              <w:contextualSpacing/>
            </w:pPr>
            <w:r w:rsidRPr="00DB4F1A">
              <w:rPr>
                <w:rFonts w:cs="Arial"/>
                <w:color w:val="7F7F7F"/>
              </w:rPr>
              <w:t>Gestión de subvenciones</w:t>
            </w:r>
          </w:p>
          <w:p w14:paraId="3E8FF715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La base jurídica del tratamiento es la necesidad para el cumplimiento de una obligación legal aplicable al responsable del tratamiento</w:t>
            </w:r>
          </w:p>
        </w:tc>
      </w:tr>
      <w:tr w:rsidR="009255E4" w:rsidRPr="00DB4F1A" w14:paraId="6B78F777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279D045" w14:textId="77777777" w:rsidR="009255E4" w:rsidRPr="00DB4F1A" w:rsidRDefault="009255E4" w:rsidP="00FD46B1">
            <w:proofErr w:type="spellStart"/>
            <w:r w:rsidRPr="00DB4F1A">
              <w:rPr>
                <w:rFonts w:cs="Arial"/>
                <w:b/>
                <w:color w:val="7F7F7F"/>
              </w:rPr>
              <w:t>Hartzaileak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637886A" w14:textId="77777777" w:rsidR="009255E4" w:rsidRPr="00DB4F1A" w:rsidRDefault="009255E4" w:rsidP="00FD46B1">
            <w:pPr>
              <w:jc w:val="center"/>
            </w:pPr>
            <w:r w:rsidRPr="00DB4F1A">
              <w:rPr>
                <w:rFonts w:cs="Arial"/>
                <w:b/>
                <w:color w:val="7F7F7F"/>
              </w:rPr>
              <w:t>Destinatario/as</w:t>
            </w:r>
          </w:p>
        </w:tc>
      </w:tr>
      <w:tr w:rsidR="009255E4" w:rsidRPr="00DB4F1A" w14:paraId="0A375826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A807A" w14:textId="77777777" w:rsidR="009255E4" w:rsidRPr="00DB4F1A" w:rsidRDefault="009255E4" w:rsidP="00FD46B1">
            <w:pPr>
              <w:rPr>
                <w:lang w:val="pt-PT"/>
              </w:rPr>
            </w:pPr>
            <w:r w:rsidRPr="00DB4F1A">
              <w:rPr>
                <w:rFonts w:cs="Arial"/>
                <w:color w:val="7F7F7F"/>
                <w:lang w:val="pt-PT"/>
              </w:rPr>
              <w:t>Datu pertsonalak honako hauei lagako zaizkie:</w:t>
            </w:r>
          </w:p>
          <w:p w14:paraId="7FDF7FB0" w14:textId="77777777" w:rsidR="009255E4" w:rsidRPr="00DB4F1A" w:rsidRDefault="009255E4" w:rsidP="00FD46B1">
            <w:pPr>
              <w:contextualSpacing/>
            </w:pPr>
            <w:r w:rsidRPr="00DB4F1A">
              <w:rPr>
                <w:rFonts w:cs="Arial"/>
                <w:color w:val="7F7F7F"/>
                <w:lang w:val="pt-PT"/>
              </w:rPr>
              <w:t>- Udal webgunea</w:t>
            </w:r>
          </w:p>
          <w:p w14:paraId="3C328C0F" w14:textId="77777777" w:rsidR="009255E4" w:rsidRPr="00DB4F1A" w:rsidRDefault="009255E4" w:rsidP="00FD46B1">
            <w:pPr>
              <w:contextualSpacing/>
            </w:pPr>
            <w:r w:rsidRPr="00DB4F1A">
              <w:rPr>
                <w:rFonts w:cs="Arial"/>
                <w:color w:val="7F7F7F"/>
                <w:lang w:val="pt-PT"/>
              </w:rPr>
              <w:t>- Diru-laguntzen Datu Base Nazionala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3DE82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Los datos personales serán cedidos a:</w:t>
            </w:r>
          </w:p>
          <w:p w14:paraId="32EC10DF" w14:textId="77777777" w:rsidR="009255E4" w:rsidRPr="00DB4F1A" w:rsidRDefault="009255E4" w:rsidP="00FD46B1">
            <w:pPr>
              <w:contextualSpacing/>
            </w:pPr>
            <w:r w:rsidRPr="00DB4F1A">
              <w:rPr>
                <w:rFonts w:cs="Arial"/>
                <w:color w:val="7F7F7F"/>
              </w:rPr>
              <w:t>- Web municipal</w:t>
            </w:r>
          </w:p>
          <w:p w14:paraId="2550075E" w14:textId="77777777" w:rsidR="009255E4" w:rsidRPr="00DB4F1A" w:rsidRDefault="009255E4" w:rsidP="00FD46B1">
            <w:pPr>
              <w:contextualSpacing/>
            </w:pPr>
            <w:r w:rsidRPr="00DB4F1A">
              <w:rPr>
                <w:rFonts w:cs="Arial"/>
                <w:color w:val="7F7F7F"/>
              </w:rPr>
              <w:t>- Base de Datos Nacional de Subvenciones.</w:t>
            </w:r>
          </w:p>
        </w:tc>
      </w:tr>
      <w:tr w:rsidR="009255E4" w:rsidRPr="00DB4F1A" w14:paraId="1E419C42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83D69B9" w14:textId="77777777" w:rsidR="009255E4" w:rsidRPr="00DB4F1A" w:rsidRDefault="009255E4" w:rsidP="00FD46B1">
            <w:proofErr w:type="spellStart"/>
            <w:r w:rsidRPr="00DB4F1A">
              <w:rPr>
                <w:rFonts w:cs="Arial"/>
                <w:b/>
                <w:color w:val="7F7F7F"/>
              </w:rPr>
              <w:t>Eskubideak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70D8F5C" w14:textId="77777777" w:rsidR="009255E4" w:rsidRPr="00DB4F1A" w:rsidRDefault="009255E4" w:rsidP="00FD46B1">
            <w:pPr>
              <w:jc w:val="center"/>
            </w:pPr>
            <w:r w:rsidRPr="00DB4F1A">
              <w:rPr>
                <w:rFonts w:cs="Arial"/>
                <w:b/>
                <w:color w:val="7F7F7F"/>
              </w:rPr>
              <w:t>Derechos</w:t>
            </w:r>
          </w:p>
        </w:tc>
      </w:tr>
      <w:tr w:rsidR="009255E4" w:rsidRPr="00DB4F1A" w14:paraId="2FEB9322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44FAA" w14:textId="77777777" w:rsidR="009255E4" w:rsidRPr="00DB4F1A" w:rsidRDefault="009255E4" w:rsidP="00FD46B1">
            <w:proofErr w:type="spellStart"/>
            <w:r w:rsidRPr="00DB4F1A">
              <w:rPr>
                <w:rFonts w:cs="Arial"/>
                <w:color w:val="7F7F7F"/>
              </w:rPr>
              <w:t>Interesdunak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bere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datuekiko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irispide-eskubidea</w:t>
            </w:r>
            <w:proofErr w:type="spellEnd"/>
            <w:r w:rsidRPr="00DB4F1A">
              <w:rPr>
                <w:rFonts w:cs="Arial"/>
                <w:color w:val="7F7F7F"/>
              </w:rPr>
              <w:t xml:space="preserve">, </w:t>
            </w:r>
            <w:proofErr w:type="spellStart"/>
            <w:r w:rsidRPr="00DB4F1A">
              <w:rPr>
                <w:rFonts w:cs="Arial"/>
                <w:color w:val="7F7F7F"/>
              </w:rPr>
              <w:t>datuak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zuzentzeko</w:t>
            </w:r>
            <w:proofErr w:type="spellEnd"/>
            <w:r w:rsidRPr="00DB4F1A">
              <w:rPr>
                <w:rFonts w:cs="Arial"/>
                <w:color w:val="7F7F7F"/>
              </w:rPr>
              <w:t xml:space="preserve">, </w:t>
            </w:r>
            <w:proofErr w:type="spellStart"/>
            <w:r w:rsidRPr="00DB4F1A">
              <w:rPr>
                <w:rFonts w:cs="Arial"/>
                <w:color w:val="7F7F7F"/>
              </w:rPr>
              <w:t>ezabatzeko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bai eta </w:t>
            </w:r>
            <w:proofErr w:type="spellStart"/>
            <w:r w:rsidRPr="00DB4F1A">
              <w:rPr>
                <w:rFonts w:cs="Arial"/>
                <w:color w:val="7F7F7F"/>
              </w:rPr>
              <w:t>horien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tratamendua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mugatzeko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edo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tratamenduari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aurka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egiteko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eskubidea</w:t>
            </w:r>
            <w:proofErr w:type="spellEnd"/>
            <w:r w:rsidRPr="00DB4F1A">
              <w:rPr>
                <w:rFonts w:cs="Arial"/>
                <w:color w:val="7F7F7F"/>
              </w:rPr>
              <w:t xml:space="preserve"> du </w:t>
            </w:r>
            <w:proofErr w:type="spellStart"/>
            <w:r w:rsidRPr="00DB4F1A">
              <w:rPr>
                <w:rFonts w:cs="Arial"/>
                <w:color w:val="7F7F7F"/>
              </w:rPr>
              <w:t>Urkabustaizko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udalaren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helbidera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komunikazio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idatzia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bidaliz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bere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nortasuna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egiaztatzen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dokumentuarekin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edo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Korporazioaren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egoitza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elektronikoan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horretarako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eskuragarri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dagoen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prozedura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elektronikoa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hasiz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115BB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 xml:space="preserve">La persona interesada tiene derecho de acceso, rectificación, supresión de sus datos, y la limitación u oposición a su tratamiento mediante el envío de una comunicación escrita a la dirección del Ayuntamiento de </w:t>
            </w:r>
            <w:proofErr w:type="spellStart"/>
            <w:r w:rsidRPr="00DB4F1A">
              <w:rPr>
                <w:rFonts w:cs="Arial"/>
                <w:color w:val="7F7F7F"/>
              </w:rPr>
              <w:t>Urkabustaiz</w:t>
            </w:r>
            <w:proofErr w:type="spellEnd"/>
            <w:r w:rsidRPr="00DB4F1A">
              <w:rPr>
                <w:rFonts w:cs="Arial"/>
                <w:color w:val="7F7F7F"/>
              </w:rPr>
              <w:t xml:space="preserve"> incluyendo documento acreditativo de su identidad o iniciando el trámite electrónico disponible al efecto en la sede electrónica de la Entidad Local.</w:t>
            </w:r>
          </w:p>
        </w:tc>
      </w:tr>
      <w:tr w:rsidR="009255E4" w:rsidRPr="00DB4F1A" w14:paraId="559C314B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B783DEA" w14:textId="77777777" w:rsidR="009255E4" w:rsidRPr="00DB4F1A" w:rsidRDefault="009255E4" w:rsidP="00FD46B1">
            <w:proofErr w:type="spellStart"/>
            <w:r w:rsidRPr="00DB4F1A">
              <w:rPr>
                <w:rFonts w:cs="Arial"/>
                <w:b/>
                <w:color w:val="7F7F7F"/>
              </w:rPr>
              <w:t>Jatorria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EEC2D8C" w14:textId="77777777" w:rsidR="009255E4" w:rsidRPr="00DB4F1A" w:rsidRDefault="009255E4" w:rsidP="00FD46B1">
            <w:pPr>
              <w:jc w:val="center"/>
            </w:pPr>
            <w:r w:rsidRPr="00DB4F1A">
              <w:rPr>
                <w:rFonts w:cs="Arial"/>
                <w:b/>
                <w:color w:val="7F7F7F"/>
              </w:rPr>
              <w:t>Procedencia</w:t>
            </w:r>
          </w:p>
        </w:tc>
      </w:tr>
      <w:tr w:rsidR="009255E4" w:rsidRPr="00DB4F1A" w14:paraId="6658433A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BF77D" w14:textId="77777777" w:rsidR="009255E4" w:rsidRPr="00DB4F1A" w:rsidRDefault="009255E4" w:rsidP="00FD46B1">
            <w:proofErr w:type="spellStart"/>
            <w:r w:rsidRPr="00DB4F1A">
              <w:rPr>
                <w:rFonts w:cs="Arial"/>
                <w:color w:val="7F7F7F"/>
              </w:rPr>
              <w:t>Datuak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hemendik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lortu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dira</w:t>
            </w:r>
            <w:proofErr w:type="spellEnd"/>
            <w:r w:rsidRPr="00DB4F1A">
              <w:rPr>
                <w:rFonts w:cs="Arial"/>
                <w:color w:val="7F7F7F"/>
              </w:rPr>
              <w:t>:</w:t>
            </w:r>
          </w:p>
          <w:p w14:paraId="1FF2702C" w14:textId="77777777" w:rsidR="009255E4" w:rsidRPr="00DB4F1A" w:rsidRDefault="009255E4" w:rsidP="00FD46B1">
            <w:pPr>
              <w:contextualSpacing/>
            </w:pPr>
            <w:proofErr w:type="spellStart"/>
            <w:r w:rsidRPr="00DB4F1A">
              <w:rPr>
                <w:rFonts w:cs="Arial"/>
                <w:color w:val="7F7F7F"/>
              </w:rPr>
              <w:t>Interesduna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bera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edo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haren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legezko</w:t>
            </w:r>
            <w:proofErr w:type="spellEnd"/>
            <w:r w:rsidRPr="00DB4F1A">
              <w:rPr>
                <w:rFonts w:cs="Arial"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color w:val="7F7F7F"/>
              </w:rPr>
              <w:t>ordezkaria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601D5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Los datos han sido obtenidos de:</w:t>
            </w:r>
          </w:p>
          <w:p w14:paraId="7141048B" w14:textId="77777777" w:rsidR="009255E4" w:rsidRPr="00DB4F1A" w:rsidRDefault="009255E4" w:rsidP="00FD46B1">
            <w:pPr>
              <w:contextualSpacing/>
            </w:pPr>
            <w:r w:rsidRPr="00DB4F1A">
              <w:rPr>
                <w:rFonts w:cs="Arial"/>
                <w:color w:val="7F7F7F"/>
              </w:rPr>
              <w:t>De la propia persona interesada o su representante legal</w:t>
            </w:r>
          </w:p>
        </w:tc>
      </w:tr>
      <w:tr w:rsidR="009255E4" w:rsidRPr="00DB4F1A" w14:paraId="0A057414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17F64A" w14:textId="77777777" w:rsidR="009255E4" w:rsidRPr="00DB4F1A" w:rsidRDefault="009255E4" w:rsidP="00FD46B1">
            <w:proofErr w:type="spellStart"/>
            <w:r w:rsidRPr="00DB4F1A">
              <w:rPr>
                <w:rFonts w:cs="Arial"/>
                <w:b/>
                <w:color w:val="7F7F7F"/>
              </w:rPr>
              <w:t>Informazioa</w:t>
            </w:r>
            <w:proofErr w:type="spellEnd"/>
            <w:r w:rsidRPr="00DB4F1A">
              <w:rPr>
                <w:rFonts w:cs="Arial"/>
                <w:b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b/>
                <w:color w:val="7F7F7F"/>
              </w:rPr>
              <w:t>hedatzeko</w:t>
            </w:r>
            <w:proofErr w:type="spellEnd"/>
            <w:r w:rsidRPr="00DB4F1A">
              <w:rPr>
                <w:rFonts w:cs="Arial"/>
                <w:b/>
                <w:color w:val="7F7F7F"/>
              </w:rPr>
              <w:t xml:space="preserve"> </w:t>
            </w:r>
            <w:proofErr w:type="spellStart"/>
            <w:r w:rsidRPr="00DB4F1A">
              <w:rPr>
                <w:rFonts w:cs="Arial"/>
                <w:b/>
                <w:color w:val="7F7F7F"/>
              </w:rPr>
              <w:t>baliabideak</w:t>
            </w:r>
            <w:proofErr w:type="spellEnd"/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9505624" w14:textId="77777777" w:rsidR="009255E4" w:rsidRPr="00DB4F1A" w:rsidRDefault="009255E4" w:rsidP="00FD46B1">
            <w:pPr>
              <w:jc w:val="center"/>
            </w:pPr>
            <w:r w:rsidRPr="00DB4F1A">
              <w:rPr>
                <w:rFonts w:cs="Arial"/>
                <w:b/>
                <w:color w:val="7F7F7F"/>
              </w:rPr>
              <w:t>Medios para ampliar información</w:t>
            </w:r>
          </w:p>
        </w:tc>
      </w:tr>
      <w:tr w:rsidR="009255E4" w:rsidRPr="00DB4F1A" w14:paraId="5FC4579A" w14:textId="77777777" w:rsidTr="009255E4"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2E44F" w14:textId="77777777" w:rsidR="009255E4" w:rsidRPr="00DB4F1A" w:rsidRDefault="009255E4" w:rsidP="00FD46B1">
            <w:pPr>
              <w:contextualSpacing/>
              <w:rPr>
                <w:rFonts w:cs="Arial"/>
                <w:color w:val="7F7F7F"/>
              </w:rPr>
            </w:pPr>
            <w:proofErr w:type="spellStart"/>
            <w:r w:rsidRPr="00DB4F1A">
              <w:rPr>
                <w:rFonts w:cs="Arial"/>
                <w:color w:val="7F7F7F"/>
              </w:rPr>
              <w:t>Webgunea</w:t>
            </w:r>
            <w:proofErr w:type="spellEnd"/>
            <w:r w:rsidRPr="00DB4F1A">
              <w:rPr>
                <w:rFonts w:cs="Arial"/>
                <w:color w:val="7F7F7F"/>
              </w:rPr>
              <w:t xml:space="preserve">: </w:t>
            </w:r>
            <w:hyperlink r:id="rId8" w:history="1">
              <w:r w:rsidRPr="00DB4F1A">
                <w:rPr>
                  <w:rStyle w:val="Hipervnculo"/>
                  <w:rFonts w:cs="Arial"/>
                </w:rPr>
                <w:t>www.urkabustaiz.eus</w:t>
              </w:r>
            </w:hyperlink>
          </w:p>
          <w:p w14:paraId="373D514A" w14:textId="77777777" w:rsidR="009255E4" w:rsidRPr="00DB4F1A" w:rsidRDefault="009255E4" w:rsidP="00FD46B1">
            <w:pPr>
              <w:contextualSpacing/>
            </w:pPr>
            <w:proofErr w:type="spellStart"/>
            <w:r w:rsidRPr="00DB4F1A">
              <w:rPr>
                <w:rFonts w:cs="Arial"/>
                <w:color w:val="7F7F7F"/>
              </w:rPr>
              <w:t>Telefonoa</w:t>
            </w:r>
            <w:proofErr w:type="spellEnd"/>
            <w:r w:rsidRPr="00DB4F1A">
              <w:rPr>
                <w:rFonts w:cs="Arial"/>
                <w:color w:val="7F7F7F"/>
              </w:rPr>
              <w:t>: 945 437080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44C43" w14:textId="77777777" w:rsidR="009255E4" w:rsidRPr="00DB4F1A" w:rsidRDefault="009255E4" w:rsidP="00FD46B1">
            <w:pPr>
              <w:rPr>
                <w:rFonts w:cs="Arial"/>
                <w:color w:val="7F7F7F"/>
              </w:rPr>
            </w:pPr>
            <w:r w:rsidRPr="00DB4F1A">
              <w:rPr>
                <w:rFonts w:cs="Arial"/>
                <w:color w:val="7F7F7F"/>
              </w:rPr>
              <w:t xml:space="preserve">Página web: </w:t>
            </w:r>
            <w:hyperlink r:id="rId9" w:history="1">
              <w:r w:rsidRPr="00DB4F1A">
                <w:rPr>
                  <w:rStyle w:val="Hipervnculo"/>
                  <w:rFonts w:cs="Arial"/>
                </w:rPr>
                <w:t>www.urkabustaiz.eus</w:t>
              </w:r>
            </w:hyperlink>
          </w:p>
          <w:p w14:paraId="10CE9204" w14:textId="77777777" w:rsidR="009255E4" w:rsidRPr="00DB4F1A" w:rsidRDefault="009255E4" w:rsidP="00FD46B1">
            <w:r w:rsidRPr="00DB4F1A">
              <w:rPr>
                <w:rFonts w:cs="Arial"/>
                <w:color w:val="7F7F7F"/>
              </w:rPr>
              <w:t>Teléfono:  945 437080</w:t>
            </w:r>
          </w:p>
        </w:tc>
      </w:tr>
    </w:tbl>
    <w:p w14:paraId="0A6198F9" w14:textId="77777777" w:rsidR="000E4ACE" w:rsidRDefault="000E4ACE" w:rsidP="000E4ACE"/>
    <w:p w14:paraId="266A1F86" w14:textId="77777777" w:rsidR="00A56304" w:rsidRDefault="00A56304" w:rsidP="000E4ACE"/>
    <w:p w14:paraId="7C2AB24A" w14:textId="77777777" w:rsidR="00A56304" w:rsidRDefault="00A56304" w:rsidP="000E4ACE"/>
    <w:p w14:paraId="53AC42E2" w14:textId="77777777" w:rsidR="00A56304" w:rsidRDefault="00A56304" w:rsidP="000E4ACE"/>
    <w:p w14:paraId="0994C1F9" w14:textId="77777777" w:rsidR="00A56304" w:rsidRDefault="00A56304" w:rsidP="000E4ACE"/>
    <w:p w14:paraId="41219678" w14:textId="77777777" w:rsidR="00A56304" w:rsidRDefault="00A56304" w:rsidP="000E4ACE"/>
    <w:p w14:paraId="6208BB20" w14:textId="77777777" w:rsidR="00A56304" w:rsidRDefault="00A56304" w:rsidP="000E4ACE"/>
    <w:p w14:paraId="7F7C4490" w14:textId="77777777" w:rsidR="00A56304" w:rsidRDefault="00A56304" w:rsidP="000E4ACE"/>
    <w:p w14:paraId="29D87403" w14:textId="77777777" w:rsidR="00A56304" w:rsidRDefault="00A56304" w:rsidP="000E4ACE"/>
    <w:p w14:paraId="1A016D5F" w14:textId="77777777" w:rsidR="00A56304" w:rsidRDefault="00A56304" w:rsidP="000E4ACE"/>
    <w:p w14:paraId="427CBC02" w14:textId="77777777" w:rsidR="00A56304" w:rsidRDefault="00A56304" w:rsidP="000E4ACE"/>
    <w:p w14:paraId="71F56E96" w14:textId="77777777" w:rsidR="00A56304" w:rsidRDefault="00A56304" w:rsidP="000E4ACE"/>
    <w:p w14:paraId="766F8CAC" w14:textId="77777777" w:rsidR="00A56304" w:rsidRDefault="00A56304" w:rsidP="000E4ACE"/>
    <w:p w14:paraId="01987978" w14:textId="77777777" w:rsidR="00A56304" w:rsidRDefault="00A56304" w:rsidP="000E4ACE"/>
    <w:p w14:paraId="1D5D6B27" w14:textId="77777777" w:rsidR="00A56304" w:rsidRDefault="00A56304" w:rsidP="000E4ACE"/>
    <w:p w14:paraId="0F5FF0A6" w14:textId="77777777" w:rsidR="00A56304" w:rsidRDefault="00A56304" w:rsidP="000E4ACE"/>
    <w:p w14:paraId="01B9663F" w14:textId="77777777" w:rsidR="00A56304" w:rsidRDefault="00A56304" w:rsidP="000E4ACE"/>
    <w:p w14:paraId="10C466CF" w14:textId="77777777" w:rsidR="00A56304" w:rsidRDefault="00A56304" w:rsidP="000E4ACE"/>
    <w:p w14:paraId="393F9F04" w14:textId="77777777" w:rsidR="00A56304" w:rsidRDefault="00A56304" w:rsidP="000E4ACE"/>
    <w:tbl>
      <w:tblPr>
        <w:tblW w:w="8755" w:type="dxa"/>
        <w:tblLayout w:type="fixed"/>
        <w:tblLook w:val="0000" w:firstRow="0" w:lastRow="0" w:firstColumn="0" w:lastColumn="0" w:noHBand="0" w:noVBand="0"/>
      </w:tblPr>
      <w:tblGrid>
        <w:gridCol w:w="4361"/>
        <w:gridCol w:w="4394"/>
      </w:tblGrid>
      <w:tr w:rsidR="009255E4" w14:paraId="37E05449" w14:textId="77777777" w:rsidTr="00FD46B1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63CC1" w14:textId="77777777" w:rsidR="009255E4" w:rsidRDefault="009255E4" w:rsidP="00FD46B1">
            <w:pPr>
              <w:suppressAutoHyphens w:val="0"/>
              <w:autoSpaceDE w:val="0"/>
              <w:snapToGrid w:val="0"/>
              <w:spacing w:line="480" w:lineRule="auto"/>
              <w:rPr>
                <w:rFonts w:cs="Arial"/>
                <w:b/>
                <w:bCs/>
                <w:szCs w:val="16"/>
                <w:lang w:eastAsia="es-ES"/>
              </w:rPr>
            </w:pPr>
          </w:p>
          <w:p w14:paraId="04C5B014" w14:textId="77777777" w:rsidR="009255E4" w:rsidRDefault="009255E4" w:rsidP="00FD46B1">
            <w:pPr>
              <w:suppressAutoHyphens w:val="0"/>
              <w:autoSpaceDE w:val="0"/>
              <w:spacing w:line="480" w:lineRule="auto"/>
            </w:pPr>
            <w:r>
              <w:rPr>
                <w:rFonts w:cs="Arial"/>
                <w:b/>
                <w:bCs/>
                <w:szCs w:val="16"/>
                <w:lang w:eastAsia="es-ES"/>
              </w:rPr>
              <w:t xml:space="preserve">………………………..….………...……….. …………………………….  </w:t>
            </w:r>
            <w:proofErr w:type="spellStart"/>
            <w:r>
              <w:rPr>
                <w:rFonts w:cs="Arial"/>
                <w:b/>
                <w:bCs/>
                <w:szCs w:val="16"/>
                <w:lang w:eastAsia="es-ES"/>
              </w:rPr>
              <w:t>jaunak</w:t>
            </w:r>
            <w:proofErr w:type="spellEnd"/>
            <w:r>
              <w:rPr>
                <w:rFonts w:cs="Arial"/>
                <w:b/>
                <w:bCs/>
                <w:szCs w:val="16"/>
                <w:lang w:eastAsia="es-ES"/>
              </w:rPr>
              <w:t xml:space="preserve"> / </w:t>
            </w:r>
            <w:proofErr w:type="spellStart"/>
            <w:r>
              <w:rPr>
                <w:rFonts w:cs="Arial"/>
                <w:b/>
                <w:bCs/>
                <w:szCs w:val="16"/>
                <w:lang w:eastAsia="es-ES"/>
              </w:rPr>
              <w:t>andreak</w:t>
            </w:r>
            <w:proofErr w:type="spellEnd"/>
          </w:p>
          <w:p w14:paraId="2F009B53" w14:textId="77777777" w:rsidR="009255E4" w:rsidRDefault="009255E4" w:rsidP="00FD46B1">
            <w:pPr>
              <w:suppressAutoHyphens w:val="0"/>
              <w:autoSpaceDE w:val="0"/>
              <w:spacing w:line="480" w:lineRule="auto"/>
            </w:pPr>
            <w:r>
              <w:rPr>
                <w:rFonts w:cs="Arial"/>
                <w:b/>
                <w:bCs/>
                <w:szCs w:val="16"/>
                <w:lang w:eastAsia="es-ES"/>
              </w:rPr>
              <w:t xml:space="preserve">……………………………….. </w:t>
            </w:r>
            <w:proofErr w:type="spellStart"/>
            <w:r>
              <w:rPr>
                <w:rFonts w:cs="Arial"/>
                <w:b/>
                <w:bCs/>
                <w:szCs w:val="16"/>
                <w:lang w:eastAsia="es-ES"/>
              </w:rPr>
              <w:t>erakundearen</w:t>
            </w:r>
            <w:proofErr w:type="spellEnd"/>
            <w:r>
              <w:rPr>
                <w:rFonts w:cs="Arial"/>
                <w:b/>
                <w:bCs/>
                <w:szCs w:val="16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16"/>
                <w:lang w:eastAsia="es-ES"/>
              </w:rPr>
              <w:t>ordezkaritzan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39180" w14:textId="77777777" w:rsidR="009255E4" w:rsidRDefault="009255E4" w:rsidP="00FD46B1">
            <w:pPr>
              <w:suppressAutoHyphens w:val="0"/>
              <w:autoSpaceDE w:val="0"/>
              <w:snapToGrid w:val="0"/>
              <w:spacing w:line="480" w:lineRule="auto"/>
              <w:rPr>
                <w:rFonts w:ascii="CIDFont+F3" w:hAnsi="CIDFont+F3" w:cs="Arial"/>
                <w:b/>
                <w:bCs/>
                <w:sz w:val="16"/>
                <w:szCs w:val="16"/>
                <w:lang w:eastAsia="es-ES"/>
              </w:rPr>
            </w:pPr>
          </w:p>
          <w:p w14:paraId="3201A6E1" w14:textId="77777777" w:rsidR="009255E4" w:rsidRDefault="009255E4" w:rsidP="00FD46B1">
            <w:pPr>
              <w:suppressAutoHyphens w:val="0"/>
              <w:autoSpaceDE w:val="0"/>
              <w:spacing w:line="480" w:lineRule="auto"/>
            </w:pPr>
            <w:r>
              <w:rPr>
                <w:rFonts w:cs="Arial"/>
                <w:b/>
                <w:bCs/>
                <w:szCs w:val="16"/>
                <w:lang w:eastAsia="es-ES"/>
              </w:rPr>
              <w:t>…………………………………………………………….    en representación de la entidad ……………………………………………………………….</w:t>
            </w:r>
          </w:p>
          <w:p w14:paraId="046BD53E" w14:textId="77777777" w:rsidR="009255E4" w:rsidRDefault="009255E4" w:rsidP="00FD46B1">
            <w:pPr>
              <w:suppressAutoHyphens w:val="0"/>
              <w:autoSpaceDE w:val="0"/>
              <w:spacing w:line="480" w:lineRule="auto"/>
              <w:rPr>
                <w:rFonts w:ascii="CIDFont+F3" w:hAnsi="CIDFont+F3" w:cs="CIDFont+F3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9255E4" w14:paraId="0854F929" w14:textId="77777777" w:rsidTr="00FD46B1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40E472B" w14:textId="77777777" w:rsidR="009255E4" w:rsidRDefault="009255E4" w:rsidP="00FD46B1">
            <w:pPr>
              <w:suppressAutoHyphens w:val="0"/>
              <w:autoSpaceDE w:val="0"/>
              <w:snapToGrid w:val="0"/>
              <w:jc w:val="center"/>
              <w:rPr>
                <w:rFonts w:ascii="CIDFont+F3" w:hAnsi="CIDFont+F3" w:cs="CIDFont+F3"/>
                <w:b/>
                <w:bCs/>
                <w:sz w:val="28"/>
                <w:szCs w:val="28"/>
                <w:lang w:eastAsia="es-ES"/>
              </w:rPr>
            </w:pPr>
          </w:p>
          <w:p w14:paraId="22CCFD83" w14:textId="77777777" w:rsidR="009255E4" w:rsidRDefault="009255E4" w:rsidP="00FD46B1">
            <w:pPr>
              <w:suppressAutoHyphens w:val="0"/>
              <w:autoSpaceDE w:val="0"/>
              <w:jc w:val="center"/>
            </w:pPr>
            <w:r>
              <w:rPr>
                <w:rFonts w:ascii="CIDFont+F3" w:hAnsi="CIDFont+F3" w:cs="CIDFont+F3"/>
                <w:b/>
                <w:bCs/>
                <w:sz w:val="28"/>
                <w:szCs w:val="28"/>
                <w:lang w:eastAsia="es-ES"/>
              </w:rPr>
              <w:t>ZIURTATZEN DU</w:t>
            </w:r>
          </w:p>
          <w:p w14:paraId="2D26499B" w14:textId="77777777" w:rsidR="009255E4" w:rsidRDefault="009255E4" w:rsidP="00FD46B1">
            <w:pPr>
              <w:suppressAutoHyphens w:val="0"/>
              <w:autoSpaceDE w:val="0"/>
              <w:jc w:val="center"/>
              <w:rPr>
                <w:rFonts w:ascii="CIDFont+F3" w:hAnsi="CIDFont+F3" w:cs="CIDFont+F3"/>
                <w:b/>
                <w:bCs/>
                <w:sz w:val="28"/>
                <w:szCs w:val="28"/>
                <w:lang w:eastAsia="es-ES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0E28FEF" w14:textId="77777777" w:rsidR="009255E4" w:rsidRDefault="009255E4" w:rsidP="00FD46B1">
            <w:pPr>
              <w:suppressAutoHyphens w:val="0"/>
              <w:autoSpaceDE w:val="0"/>
              <w:snapToGrid w:val="0"/>
              <w:jc w:val="center"/>
              <w:rPr>
                <w:rFonts w:ascii="CIDFont+F3" w:hAnsi="CIDFont+F3" w:cs="CIDFont+F3"/>
                <w:b/>
                <w:bCs/>
                <w:sz w:val="28"/>
                <w:szCs w:val="28"/>
                <w:lang w:eastAsia="es-ES"/>
              </w:rPr>
            </w:pPr>
          </w:p>
          <w:p w14:paraId="7EB88861" w14:textId="77777777" w:rsidR="009255E4" w:rsidRDefault="009255E4" w:rsidP="00FD46B1">
            <w:pPr>
              <w:suppressAutoHyphens w:val="0"/>
              <w:autoSpaceDE w:val="0"/>
              <w:jc w:val="center"/>
            </w:pPr>
            <w:r>
              <w:rPr>
                <w:rFonts w:ascii="CIDFont+F3" w:hAnsi="CIDFont+F3" w:cs="CIDFont+F3"/>
                <w:b/>
                <w:bCs/>
                <w:sz w:val="28"/>
                <w:szCs w:val="28"/>
                <w:lang w:eastAsia="es-ES"/>
              </w:rPr>
              <w:t>CERTIFICA</w:t>
            </w:r>
          </w:p>
        </w:tc>
      </w:tr>
      <w:tr w:rsidR="009255E4" w14:paraId="47443532" w14:textId="77777777" w:rsidTr="00FD46B1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7608D" w14:textId="77777777" w:rsidR="009255E4" w:rsidRDefault="009255E4" w:rsidP="00FD46B1">
            <w:pPr>
              <w:suppressAutoHyphens w:val="0"/>
              <w:autoSpaceDE w:val="0"/>
              <w:jc w:val="both"/>
            </w:pPr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1.-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Jasotako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dirulaguntzaren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xedea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bete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gram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dela</w:t>
            </w:r>
            <w:proofErr w:type="gram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goian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esandakodatuak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egiazkoak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direla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jarduera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egiteko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erabili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dela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dirulaguntza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, eta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ezarritako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epean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egin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dela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jarduera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Gainera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,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egindako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gastuak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ordaintzeko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betebeharra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aitortu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da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erakundearen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kontabilitatean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.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Gastuak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beheko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taulan</w:t>
            </w:r>
            <w:proofErr w:type="spellEnd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 xml:space="preserve"> </w:t>
            </w:r>
            <w:proofErr w:type="spellStart"/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zehazten</w:t>
            </w:r>
            <w:proofErr w:type="spellEnd"/>
          </w:p>
          <w:p w14:paraId="4D6FE613" w14:textId="77777777" w:rsidR="009255E4" w:rsidRDefault="009255E4" w:rsidP="00FD46B1">
            <w:pPr>
              <w:suppressAutoHyphens w:val="0"/>
              <w:autoSpaceDE w:val="0"/>
              <w:jc w:val="both"/>
            </w:pPr>
            <w:r>
              <w:rPr>
                <w:rFonts w:ascii="CIDFont+F5" w:hAnsi="CIDFont+F5" w:cs="CIDFont+F5"/>
                <w:sz w:val="22"/>
                <w:szCs w:val="22"/>
                <w:lang w:val="pt-PT" w:eastAsia="es-ES"/>
              </w:rPr>
              <w:t>dira.</w:t>
            </w:r>
          </w:p>
          <w:p w14:paraId="58DA5379" w14:textId="77777777" w:rsidR="009255E4" w:rsidRDefault="009255E4" w:rsidP="00FD46B1">
            <w:pPr>
              <w:suppressAutoHyphens w:val="0"/>
              <w:autoSpaceDE w:val="0"/>
              <w:jc w:val="both"/>
            </w:pPr>
            <w:r>
              <w:rPr>
                <w:rFonts w:ascii="CIDFont+F5" w:hAnsi="CIDFont+F5" w:cs="CIDFont+F5"/>
                <w:sz w:val="22"/>
                <w:szCs w:val="22"/>
                <w:lang w:val="pt-PT" w:eastAsia="es-ES"/>
              </w:rPr>
              <w:t>2</w:t>
            </w:r>
            <w:r>
              <w:rPr>
                <w:rFonts w:ascii="CIDFont+F9" w:eastAsia="CIDFont+F9" w:hAnsi="CIDFont+F9" w:cs="CIDFont+F9"/>
                <w:lang w:val="pt-PT" w:eastAsia="es-ES"/>
              </w:rPr>
              <w:t xml:space="preserve">.-  </w:t>
            </w:r>
            <w:r>
              <w:rPr>
                <w:rFonts w:ascii="CIDFont+F5" w:hAnsi="CIDFont+F5" w:cs="CIDFont+F5"/>
                <w:szCs w:val="20"/>
                <w:lang w:val="pt-PT" w:eastAsia="es-ES"/>
              </w:rPr>
              <w:t>Aurkeztutako dokumentazioa benetakoa dela eta bat datorrela jatorrizko dokumentazioarekin.</w:t>
            </w:r>
          </w:p>
          <w:p w14:paraId="4AC12A5D" w14:textId="77777777" w:rsidR="009255E4" w:rsidRDefault="009255E4" w:rsidP="00FD46B1">
            <w:pPr>
              <w:suppressAutoHyphens w:val="0"/>
              <w:autoSpaceDE w:val="0"/>
              <w:rPr>
                <w:rFonts w:ascii="CIDFont+F5" w:hAnsi="CIDFont+F5" w:cs="CIDFont+F5"/>
                <w:szCs w:val="20"/>
                <w:lang w:val="pt-PT" w:eastAsia="es-ES"/>
              </w:rPr>
            </w:pPr>
          </w:p>
          <w:p w14:paraId="6F8310B7" w14:textId="77777777" w:rsidR="009255E4" w:rsidRDefault="009255E4" w:rsidP="00FD46B1">
            <w:pPr>
              <w:suppressAutoHyphens w:val="0"/>
              <w:autoSpaceDE w:val="0"/>
              <w:rPr>
                <w:rFonts w:ascii="CIDFont+F3" w:hAnsi="CIDFont+F3" w:cs="CIDFont+F3"/>
                <w:sz w:val="16"/>
                <w:szCs w:val="16"/>
                <w:lang w:val="pt-PT" w:eastAsia="es-ES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54201" w14:textId="77777777" w:rsidR="009255E4" w:rsidRDefault="009255E4" w:rsidP="00FD46B1">
            <w:pPr>
              <w:suppressAutoHyphens w:val="0"/>
              <w:autoSpaceDE w:val="0"/>
              <w:jc w:val="both"/>
            </w:pPr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1.- Que se ha cumplido la finalidad de la subvención percibida, que los datos anteriormente relacionados son ciertos, que los mismos se han destinado al cumplimiento de la actividad realizada y que la misma se ha realizado dentro del plazo de ejecución concedido, acreditando además que el gasto realizado, que se relaciona a continuación, ha sido objeto de reconocimiento de la obligación en la contabilidad de la Entidad.</w:t>
            </w:r>
          </w:p>
          <w:p w14:paraId="3A61EE37" w14:textId="77777777" w:rsidR="009255E4" w:rsidRDefault="009255E4" w:rsidP="00FD46B1">
            <w:pPr>
              <w:suppressAutoHyphens w:val="0"/>
              <w:autoSpaceDE w:val="0"/>
              <w:jc w:val="both"/>
            </w:pPr>
            <w:r>
              <w:rPr>
                <w:rFonts w:ascii="CIDFont+F5" w:hAnsi="CIDFont+F5" w:cs="CIDFont+F5"/>
                <w:sz w:val="22"/>
                <w:szCs w:val="22"/>
                <w:lang w:eastAsia="es-ES"/>
              </w:rPr>
              <w:t>2.- Que la documentación aportada es auténtica y coincide con la documentación original.</w:t>
            </w:r>
          </w:p>
          <w:p w14:paraId="59FC8341" w14:textId="77777777" w:rsidR="009255E4" w:rsidRDefault="009255E4" w:rsidP="00FD46B1">
            <w:pPr>
              <w:suppressAutoHyphens w:val="0"/>
              <w:autoSpaceDE w:val="0"/>
              <w:rPr>
                <w:rFonts w:ascii="CIDFont+F5" w:hAnsi="CIDFont+F5" w:cs="CIDFont+F5"/>
                <w:lang w:eastAsia="es-ES"/>
              </w:rPr>
            </w:pPr>
          </w:p>
        </w:tc>
      </w:tr>
    </w:tbl>
    <w:p w14:paraId="1EB99E2D" w14:textId="77777777" w:rsidR="009255E4" w:rsidRDefault="009255E4" w:rsidP="000E4ACE"/>
    <w:tbl>
      <w:tblPr>
        <w:tblW w:w="0" w:type="auto"/>
        <w:tblInd w:w="-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7"/>
        <w:gridCol w:w="1214"/>
        <w:gridCol w:w="1562"/>
        <w:gridCol w:w="1214"/>
        <w:gridCol w:w="417"/>
        <w:gridCol w:w="417"/>
        <w:gridCol w:w="1214"/>
        <w:gridCol w:w="34"/>
        <w:gridCol w:w="1167"/>
        <w:gridCol w:w="47"/>
      </w:tblGrid>
      <w:tr w:rsidR="009255E4" w14:paraId="6463ABF9" w14:textId="77777777" w:rsidTr="00FD46B1">
        <w:trPr>
          <w:trHeight w:val="394"/>
        </w:trPr>
        <w:tc>
          <w:tcPr>
            <w:tcW w:w="0" w:type="auto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13CF61D" w14:textId="58C41D57" w:rsidR="009255E4" w:rsidRDefault="009255E4" w:rsidP="00A56304">
            <w:pPr>
              <w:suppressAutoHyphens w:val="0"/>
            </w:pPr>
            <w:proofErr w:type="spellStart"/>
            <w:proofErr w:type="gramStart"/>
            <w:r>
              <w:rPr>
                <w:rFonts w:cs="Arial"/>
                <w:b/>
                <w:bCs/>
                <w:szCs w:val="20"/>
                <w:lang w:eastAsia="es-ES"/>
              </w:rPr>
              <w:t>Beste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erakunde</w:t>
            </w:r>
            <w:proofErr w:type="spellEnd"/>
            <w:proofErr w:type="gram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edo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organismo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publiko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edo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pribatu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batek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(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Urkabustaizko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udala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 eta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erakunde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onuraduna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bera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ez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denak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)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emandako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beste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diru-laguntza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edo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diru-sarrera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batzuk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,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diruz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lagundutako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ekintzari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edo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programari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eragiten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  <w:lang w:eastAsia="es-ES"/>
              </w:rPr>
              <w:t>diotenak</w:t>
            </w:r>
            <w:proofErr w:type="spellEnd"/>
            <w:r>
              <w:rPr>
                <w:rFonts w:cs="Arial"/>
                <w:b/>
                <w:bCs/>
                <w:szCs w:val="20"/>
                <w:lang w:eastAsia="es-ES"/>
              </w:rPr>
              <w:t>.</w:t>
            </w:r>
            <w:r>
              <w:rPr>
                <w:rFonts w:cs="Arial"/>
                <w:b/>
                <w:bCs/>
                <w:szCs w:val="20"/>
                <w:lang w:eastAsia="es-ES"/>
              </w:rPr>
              <w:br/>
            </w:r>
            <w:r>
              <w:rPr>
                <w:rFonts w:cs="Arial"/>
                <w:szCs w:val="20"/>
                <w:lang w:eastAsia="es-ES"/>
              </w:rPr>
              <w:t xml:space="preserve">Otras subvenciones o ingresos afectados a la actividad o programa subvencionado que hayan sido concedidos por otro ente, organismo, público o privado, distintos del Ayuntamiento de </w:t>
            </w:r>
            <w:proofErr w:type="spellStart"/>
            <w:r>
              <w:rPr>
                <w:rFonts w:cs="Arial"/>
                <w:szCs w:val="20"/>
                <w:lang w:eastAsia="es-ES"/>
              </w:rPr>
              <w:t>Urkabustaiz</w:t>
            </w:r>
            <w:proofErr w:type="spellEnd"/>
            <w:r>
              <w:rPr>
                <w:rFonts w:cs="Arial"/>
                <w:szCs w:val="20"/>
                <w:lang w:eastAsia="es-ES"/>
              </w:rPr>
              <w:t xml:space="preserve"> y de la propia entidad beneficiaria</w:t>
            </w:r>
          </w:p>
        </w:tc>
        <w:tc>
          <w:tcPr>
            <w:tcW w:w="0" w:type="auto"/>
            <w:shd w:val="clear" w:color="auto" w:fill="auto"/>
          </w:tcPr>
          <w:p w14:paraId="7ABA9E9B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</w:tr>
      <w:tr w:rsidR="009255E4" w14:paraId="18A29ED7" w14:textId="77777777" w:rsidTr="00FD46B1">
        <w:trPr>
          <w:trHeight w:val="394"/>
        </w:trPr>
        <w:tc>
          <w:tcPr>
            <w:tcW w:w="0" w:type="auto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EC95F79" w14:textId="77777777" w:rsidR="009255E4" w:rsidRDefault="009255E4" w:rsidP="00FD46B1">
            <w:r>
              <w:rPr>
                <w:b/>
                <w:bCs/>
              </w:rPr>
              <w:t> </w:t>
            </w:r>
            <w:r>
              <w:rPr>
                <w:rFonts w:eastAsia="Arial" w:cs="Arial"/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Entitate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diruemailea</w:t>
            </w:r>
            <w:proofErr w:type="spellEnd"/>
            <w:r>
              <w:rPr>
                <w:b/>
                <w:bCs/>
              </w:rPr>
              <w:t xml:space="preserve"> - Entidad </w:t>
            </w:r>
            <w:proofErr w:type="spellStart"/>
            <w:r>
              <w:rPr>
                <w:b/>
                <w:bCs/>
              </w:rPr>
              <w:t>subvencionadora</w:t>
            </w:r>
            <w:proofErr w:type="spellEnd"/>
          </w:p>
        </w:tc>
        <w:tc>
          <w:tcPr>
            <w:tcW w:w="0" w:type="auto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E609400" w14:textId="77777777" w:rsidR="009255E4" w:rsidRDefault="009255E4" w:rsidP="00FD46B1">
            <w:proofErr w:type="spellStart"/>
            <w:r>
              <w:rPr>
                <w:b/>
                <w:bCs/>
              </w:rPr>
              <w:t>Kopurua</w:t>
            </w:r>
            <w:proofErr w:type="spellEnd"/>
            <w:r>
              <w:rPr>
                <w:b/>
                <w:bCs/>
              </w:rPr>
              <w:t xml:space="preserve"> - Cantidad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1AA530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shd w:val="clear" w:color="auto" w:fill="auto"/>
          </w:tcPr>
          <w:p w14:paraId="3B3FC62E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</w:tr>
      <w:tr w:rsidR="009255E4" w14:paraId="339A7FA4" w14:textId="77777777" w:rsidTr="00FD46B1">
        <w:trPr>
          <w:trHeight w:val="402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1B46690" w14:textId="77777777" w:rsidR="009255E4" w:rsidRDefault="009255E4" w:rsidP="00FD46B1">
            <w:r>
              <w:t> </w:t>
            </w:r>
          </w:p>
          <w:p w14:paraId="70CF6E96" w14:textId="77777777" w:rsidR="009255E4" w:rsidRDefault="009255E4" w:rsidP="00FD46B1"/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0D26D3F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3B5F45D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shd w:val="clear" w:color="auto" w:fill="auto"/>
          </w:tcPr>
          <w:p w14:paraId="766C4B87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</w:tr>
      <w:tr w:rsidR="009255E4" w14:paraId="5633766D" w14:textId="77777777" w:rsidTr="00FD46B1">
        <w:trPr>
          <w:trHeight w:val="402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91F8B52" w14:textId="77777777" w:rsidR="009255E4" w:rsidRDefault="009255E4" w:rsidP="00FD46B1">
            <w:r>
              <w:t> </w:t>
            </w:r>
          </w:p>
          <w:p w14:paraId="5A30B356" w14:textId="77777777" w:rsidR="009255E4" w:rsidRDefault="009255E4" w:rsidP="00FD46B1"/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95CCF53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88A57E8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shd w:val="clear" w:color="auto" w:fill="auto"/>
          </w:tcPr>
          <w:p w14:paraId="0E5B0DF7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</w:tr>
      <w:tr w:rsidR="009255E4" w14:paraId="3F8DC448" w14:textId="77777777" w:rsidTr="00FD46B1">
        <w:trPr>
          <w:trHeight w:val="402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F530832" w14:textId="77777777" w:rsidR="009255E4" w:rsidRDefault="009255E4" w:rsidP="00FD46B1">
            <w:r>
              <w:t> </w:t>
            </w:r>
          </w:p>
          <w:p w14:paraId="7F6E1C69" w14:textId="77777777" w:rsidR="009255E4" w:rsidRDefault="009255E4" w:rsidP="00FD46B1"/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E44D577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1BE10AB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shd w:val="clear" w:color="auto" w:fill="auto"/>
          </w:tcPr>
          <w:p w14:paraId="2392532E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</w:tr>
      <w:tr w:rsidR="009255E4" w14:paraId="5174BE6F" w14:textId="77777777" w:rsidTr="00FD46B1">
        <w:trPr>
          <w:trHeight w:val="402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3CAFDD51" w14:textId="77777777" w:rsidR="009255E4" w:rsidRDefault="009255E4" w:rsidP="00FD46B1">
            <w:r>
              <w:rPr>
                <w:b/>
                <w:bCs/>
              </w:rPr>
              <w:t>GUZTIRA</w:t>
            </w:r>
            <w:r>
              <w:t xml:space="preserve"> – TOTAL</w:t>
            </w:r>
          </w:p>
          <w:p w14:paraId="41CA3A20" w14:textId="77777777" w:rsidR="009255E4" w:rsidRDefault="009255E4" w:rsidP="00FD46B1"/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624C554" w14:textId="77777777" w:rsidR="009255E4" w:rsidRDefault="009255E4" w:rsidP="00FD46B1">
            <w:r>
              <w:rPr>
                <w:rFonts w:eastAsia="Arial" w:cs="Arial"/>
                <w:b/>
                <w:bCs/>
              </w:rPr>
              <w:t xml:space="preserve">                                           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BB2E9FA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</w:tcPr>
          <w:p w14:paraId="29C6FA15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</w:tr>
      <w:tr w:rsidR="009255E4" w14:paraId="3FDD8BDD" w14:textId="77777777" w:rsidTr="00FD46B1">
        <w:tblPrEx>
          <w:tblCellMar>
            <w:left w:w="108" w:type="dxa"/>
            <w:right w:w="108" w:type="dxa"/>
          </w:tblCellMar>
        </w:tblPrEx>
        <w:trPr>
          <w:trHeight w:val="1185"/>
        </w:trPr>
        <w:tc>
          <w:tcPr>
            <w:tcW w:w="86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A9B1E" w14:textId="77777777" w:rsidR="009255E4" w:rsidRDefault="009255E4" w:rsidP="00FD46B1">
            <w:proofErr w:type="spellStart"/>
            <w:r>
              <w:rPr>
                <w:b/>
                <w:bCs/>
              </w:rPr>
              <w:lastRenderedPageBreak/>
              <w:t>Dirulaguntzaren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xede</w:t>
            </w:r>
            <w:proofErr w:type="spellEnd"/>
            <w:r>
              <w:rPr>
                <w:b/>
                <w:bCs/>
              </w:rPr>
              <w:t xml:space="preserve"> den programa </w:t>
            </w:r>
            <w:proofErr w:type="spellStart"/>
            <w:r>
              <w:rPr>
                <w:b/>
                <w:bCs/>
              </w:rPr>
              <w:t>antolatzeko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edo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egiteko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egin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gastuen</w:t>
            </w:r>
            <w:proofErr w:type="spellEnd"/>
            <w:r>
              <w:rPr>
                <w:b/>
                <w:bCs/>
              </w:rPr>
              <w:t xml:space="preserve"> eta </w:t>
            </w:r>
            <w:proofErr w:type="spellStart"/>
            <w:r>
              <w:rPr>
                <w:b/>
                <w:bCs/>
              </w:rPr>
              <w:t>inbertsioen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zerrenda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sailkatua</w:t>
            </w:r>
            <w:proofErr w:type="spellEnd"/>
            <w:r>
              <w:rPr>
                <w:b/>
                <w:bCs/>
              </w:rPr>
              <w:t>.</w:t>
            </w:r>
            <w:r>
              <w:rPr>
                <w:b/>
                <w:bCs/>
              </w:rPr>
              <w:br/>
            </w:r>
            <w:r>
              <w:t>Relación clasificada de los gastos e inversiones realizados para la organización o celebración del programa objeto de la subvención.</w:t>
            </w:r>
          </w:p>
        </w:tc>
      </w:tr>
      <w:tr w:rsidR="009255E4" w14:paraId="756B531B" w14:textId="77777777" w:rsidTr="00FD46B1">
        <w:tblPrEx>
          <w:tblCellMar>
            <w:left w:w="108" w:type="dxa"/>
            <w:right w:w="108" w:type="dxa"/>
          </w:tblCellMar>
        </w:tblPrEx>
        <w:trPr>
          <w:trHeight w:val="16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B7F71" w14:textId="77777777" w:rsidR="009255E4" w:rsidRDefault="009255E4" w:rsidP="00FD46B1">
            <w:proofErr w:type="spellStart"/>
            <w:r>
              <w:rPr>
                <w:b/>
                <w:bCs/>
              </w:rPr>
              <w:t>Aginduaren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zk</w:t>
            </w:r>
            <w:proofErr w:type="spellEnd"/>
            <w:r>
              <w:rPr>
                <w:b/>
                <w:bCs/>
              </w:rPr>
              <w:t>.(</w:t>
            </w:r>
            <w:proofErr w:type="gramEnd"/>
            <w:r>
              <w:rPr>
                <w:b/>
                <w:bCs/>
              </w:rPr>
              <w:t>1)</w:t>
            </w:r>
            <w:r>
              <w:rPr>
                <w:b/>
                <w:bCs/>
              </w:rPr>
              <w:br/>
            </w:r>
          </w:p>
          <w:p w14:paraId="3864E9F1" w14:textId="77777777" w:rsidR="009255E4" w:rsidRDefault="009255E4" w:rsidP="00FD46B1">
            <w:proofErr w:type="spellStart"/>
            <w:r>
              <w:t>Nº</w:t>
            </w:r>
            <w:proofErr w:type="spellEnd"/>
            <w:r>
              <w:t xml:space="preserve"> de orden (1)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F9EDE" w14:textId="77777777" w:rsidR="009255E4" w:rsidRDefault="009255E4" w:rsidP="00FD46B1">
            <w:proofErr w:type="spellStart"/>
            <w:r>
              <w:rPr>
                <w:b/>
                <w:bCs/>
              </w:rPr>
              <w:t>Fakturaren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luzapen</w:t>
            </w:r>
            <w:proofErr w:type="spellEnd"/>
            <w:r>
              <w:rPr>
                <w:b/>
                <w:bCs/>
              </w:rPr>
              <w:t xml:space="preserve"> data</w:t>
            </w:r>
            <w:r>
              <w:rPr>
                <w:b/>
                <w:bCs/>
              </w:rPr>
              <w:br/>
            </w:r>
            <w:r>
              <w:t>Fecha de expedición de la factura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E55BB" w14:textId="77777777" w:rsidR="009255E4" w:rsidRDefault="009255E4" w:rsidP="00FD46B1">
            <w:proofErr w:type="spellStart"/>
            <w:r>
              <w:rPr>
                <w:b/>
                <w:bCs/>
              </w:rPr>
              <w:t>Hartzekodunen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sozietatearen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izena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edo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identifikazio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izena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sz w:val="22"/>
                <w:szCs w:val="22"/>
              </w:rPr>
              <w:t>Razón social o nombre/s de identificación del acreedor/ acreedora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BD1C9" w14:textId="77777777" w:rsidR="009255E4" w:rsidRDefault="009255E4" w:rsidP="00FD46B1">
            <w:proofErr w:type="spellStart"/>
            <w:r>
              <w:rPr>
                <w:b/>
                <w:bCs/>
              </w:rPr>
              <w:t>Fakturaren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zk</w:t>
            </w:r>
            <w:proofErr w:type="spellEnd"/>
            <w:r>
              <w:rPr>
                <w:b/>
                <w:bCs/>
              </w:rPr>
              <w:t>.</w:t>
            </w:r>
            <w:r>
              <w:rPr>
                <w:b/>
                <w:bCs/>
              </w:rPr>
              <w:br/>
            </w:r>
            <w:proofErr w:type="spellStart"/>
            <w:r>
              <w:t>Nº</w:t>
            </w:r>
            <w:proofErr w:type="spellEnd"/>
            <w:r>
              <w:t xml:space="preserve"> de la factura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BC03E" w14:textId="77777777" w:rsidR="009255E4" w:rsidRDefault="009255E4" w:rsidP="00FD46B1">
            <w:r>
              <w:rPr>
                <w:b/>
                <w:bCs/>
              </w:rPr>
              <w:t>Gaia</w:t>
            </w:r>
            <w:r>
              <w:br/>
              <w:t>Asunto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AFB85" w14:textId="77777777" w:rsidR="009255E4" w:rsidRDefault="009255E4" w:rsidP="00FD46B1">
            <w:proofErr w:type="spellStart"/>
            <w:r>
              <w:rPr>
                <w:b/>
                <w:bCs/>
              </w:rPr>
              <w:t>Fakturaren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zenbatekoa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BEZa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barne</w:t>
            </w:r>
            <w:proofErr w:type="spellEnd"/>
            <w:r>
              <w:rPr>
                <w:b/>
                <w:bCs/>
              </w:rPr>
              <w:t xml:space="preserve">) </w:t>
            </w:r>
            <w:r>
              <w:rPr>
                <w:b/>
                <w:bCs/>
              </w:rPr>
              <w:br/>
            </w:r>
            <w:r>
              <w:t>Importe de la factura (IVA incluido)</w:t>
            </w: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FCD7E" w14:textId="77777777" w:rsidR="009255E4" w:rsidRDefault="009255E4" w:rsidP="00FD46B1">
            <w:r>
              <w:rPr>
                <w:b/>
                <w:bCs/>
                <w:lang w:val="pt-PT"/>
              </w:rPr>
              <w:t>Ordainketa data</w:t>
            </w:r>
            <w:r>
              <w:rPr>
                <w:b/>
                <w:bCs/>
                <w:lang w:val="pt-PT"/>
              </w:rPr>
              <w:br/>
            </w:r>
            <w:r>
              <w:rPr>
                <w:lang w:val="pt-PT"/>
              </w:rPr>
              <w:t>Fecha de pago</w:t>
            </w:r>
          </w:p>
        </w:tc>
      </w:tr>
      <w:tr w:rsidR="009255E4" w14:paraId="3F366B09" w14:textId="77777777" w:rsidTr="00FD46B1">
        <w:tblPrEx>
          <w:tblCellMar>
            <w:left w:w="108" w:type="dxa"/>
            <w:right w:w="108" w:type="dxa"/>
          </w:tblCellMar>
        </w:tblPrEx>
        <w:trPr>
          <w:trHeight w:val="41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02813" w14:textId="77777777" w:rsidR="009255E4" w:rsidRDefault="009255E4" w:rsidP="00FD46B1">
            <w: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E1EB8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D4D10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23EF2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5A57B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A11CF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A1FE5" w14:textId="77777777" w:rsidR="009255E4" w:rsidRDefault="009255E4" w:rsidP="00FD46B1">
            <w:r>
              <w:t> </w:t>
            </w:r>
          </w:p>
        </w:tc>
      </w:tr>
      <w:tr w:rsidR="009255E4" w14:paraId="0660CF8C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4FFC1" w14:textId="77777777" w:rsidR="009255E4" w:rsidRDefault="009255E4" w:rsidP="00FD46B1">
            <w: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44D88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F19A6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7B479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33E27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440D9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8A723" w14:textId="77777777" w:rsidR="009255E4" w:rsidRDefault="009255E4" w:rsidP="00FD46B1">
            <w:r>
              <w:t> </w:t>
            </w:r>
          </w:p>
        </w:tc>
      </w:tr>
      <w:tr w:rsidR="009255E4" w14:paraId="6FE5EA79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DB91" w14:textId="77777777" w:rsidR="009255E4" w:rsidRDefault="009255E4" w:rsidP="00FD46B1">
            <w: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21BDF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41DD0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8B2AA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B1893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A79C6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E6784" w14:textId="77777777" w:rsidR="009255E4" w:rsidRDefault="009255E4" w:rsidP="00FD46B1">
            <w:r>
              <w:t> </w:t>
            </w:r>
          </w:p>
        </w:tc>
      </w:tr>
      <w:tr w:rsidR="009255E4" w14:paraId="59E3F8AF" w14:textId="77777777" w:rsidTr="00FD46B1">
        <w:tblPrEx>
          <w:tblCellMar>
            <w:left w:w="108" w:type="dxa"/>
            <w:right w:w="108" w:type="dxa"/>
          </w:tblCellMar>
        </w:tblPrEx>
        <w:trPr>
          <w:trHeight w:val="41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114A6" w14:textId="77777777" w:rsidR="009255E4" w:rsidRDefault="009255E4" w:rsidP="00FD46B1">
            <w: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20556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396B2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91E6E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2DCA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67154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68047" w14:textId="77777777" w:rsidR="009255E4" w:rsidRDefault="009255E4" w:rsidP="00FD46B1">
            <w:r>
              <w:t> </w:t>
            </w:r>
          </w:p>
        </w:tc>
      </w:tr>
      <w:tr w:rsidR="009255E4" w14:paraId="3FE201EC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84A10" w14:textId="77777777" w:rsidR="009255E4" w:rsidRDefault="009255E4" w:rsidP="00FD46B1">
            <w: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DFE49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11263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B079A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F7C28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AEE56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630FB" w14:textId="77777777" w:rsidR="009255E4" w:rsidRDefault="009255E4" w:rsidP="00FD46B1">
            <w:r>
              <w:t> </w:t>
            </w:r>
          </w:p>
        </w:tc>
      </w:tr>
      <w:tr w:rsidR="009255E4" w14:paraId="6FCC2481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09492" w14:textId="77777777" w:rsidR="009255E4" w:rsidRDefault="009255E4" w:rsidP="00FD46B1">
            <w: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09D12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6BB4B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BFA78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4BFB7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B752B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ADA78" w14:textId="77777777" w:rsidR="009255E4" w:rsidRDefault="009255E4" w:rsidP="00FD46B1">
            <w:r>
              <w:t> </w:t>
            </w:r>
          </w:p>
        </w:tc>
      </w:tr>
      <w:tr w:rsidR="009255E4" w14:paraId="1D28CFDF" w14:textId="77777777" w:rsidTr="00FD46B1">
        <w:tblPrEx>
          <w:tblCellMar>
            <w:left w:w="108" w:type="dxa"/>
            <w:right w:w="108" w:type="dxa"/>
          </w:tblCellMar>
        </w:tblPrEx>
        <w:trPr>
          <w:trHeight w:val="41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14CE5" w14:textId="77777777" w:rsidR="009255E4" w:rsidRDefault="009255E4" w:rsidP="00FD46B1">
            <w: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FB38D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7F134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D2E96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0EA0A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F484B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523BE" w14:textId="77777777" w:rsidR="009255E4" w:rsidRDefault="009255E4" w:rsidP="00FD46B1">
            <w:r>
              <w:t> </w:t>
            </w:r>
          </w:p>
        </w:tc>
      </w:tr>
      <w:tr w:rsidR="009255E4" w14:paraId="07051864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590F" w14:textId="77777777" w:rsidR="009255E4" w:rsidRDefault="009255E4" w:rsidP="00FD46B1">
            <w: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46406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E1045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31BF5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44744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EDD8F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69955" w14:textId="77777777" w:rsidR="009255E4" w:rsidRDefault="009255E4" w:rsidP="00FD46B1">
            <w:r>
              <w:t> </w:t>
            </w:r>
          </w:p>
        </w:tc>
      </w:tr>
      <w:tr w:rsidR="009255E4" w14:paraId="2286EB4E" w14:textId="77777777" w:rsidTr="00FD46B1">
        <w:tblPrEx>
          <w:tblCellMar>
            <w:left w:w="108" w:type="dxa"/>
            <w:right w:w="108" w:type="dxa"/>
          </w:tblCellMar>
        </w:tblPrEx>
        <w:trPr>
          <w:trHeight w:val="41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564E1" w14:textId="77777777" w:rsidR="009255E4" w:rsidRDefault="009255E4" w:rsidP="00FD46B1">
            <w: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C008D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E01E1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AFAB7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1207D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8255D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E4557" w14:textId="77777777" w:rsidR="009255E4" w:rsidRDefault="009255E4" w:rsidP="00FD46B1">
            <w:r>
              <w:t> </w:t>
            </w:r>
          </w:p>
        </w:tc>
      </w:tr>
      <w:tr w:rsidR="009255E4" w14:paraId="30872CC9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DDADD" w14:textId="77777777" w:rsidR="009255E4" w:rsidRDefault="009255E4" w:rsidP="00FD46B1">
            <w: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22DB9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0D917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51AC0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017F6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3F488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90024" w14:textId="77777777" w:rsidR="009255E4" w:rsidRDefault="009255E4" w:rsidP="00FD46B1">
            <w:r>
              <w:t> </w:t>
            </w:r>
          </w:p>
        </w:tc>
      </w:tr>
      <w:tr w:rsidR="009255E4" w14:paraId="5D116324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DEE57" w14:textId="77777777" w:rsidR="009255E4" w:rsidRDefault="009255E4" w:rsidP="00FD46B1">
            <w: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D58D9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63D1F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3A242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48935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077D0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1644B" w14:textId="77777777" w:rsidR="009255E4" w:rsidRDefault="009255E4" w:rsidP="00FD46B1">
            <w:r>
              <w:t> </w:t>
            </w:r>
          </w:p>
        </w:tc>
      </w:tr>
      <w:tr w:rsidR="009255E4" w14:paraId="458FA0F7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54A5E" w14:textId="77777777" w:rsidR="009255E4" w:rsidRDefault="009255E4" w:rsidP="00FD46B1">
            <w: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306BC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64D9D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C487D" w14:textId="77777777" w:rsidR="009255E4" w:rsidRDefault="009255E4" w:rsidP="00FD46B1"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5D60D" w14:textId="77777777" w:rsidR="009255E4" w:rsidRDefault="009255E4" w:rsidP="00FD46B1">
            <w: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1871E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94DEE" w14:textId="77777777" w:rsidR="009255E4" w:rsidRDefault="009255E4" w:rsidP="00FD46B1">
            <w:r>
              <w:t> </w:t>
            </w:r>
          </w:p>
        </w:tc>
      </w:tr>
      <w:tr w:rsidR="009255E4" w14:paraId="703F5D92" w14:textId="77777777" w:rsidTr="00FD46B1">
        <w:tblPrEx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F0716" w14:textId="77777777" w:rsidR="009255E4" w:rsidRDefault="009255E4" w:rsidP="00FD46B1">
            <w: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FAB49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AF69F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40935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1E8C1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B1E49" w14:textId="77777777" w:rsidR="009255E4" w:rsidRDefault="009255E4" w:rsidP="00FD46B1">
            <w:pPr>
              <w:snapToGrid w:val="0"/>
            </w:pP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5CABB" w14:textId="77777777" w:rsidR="009255E4" w:rsidRDefault="009255E4" w:rsidP="00FD46B1">
            <w:pPr>
              <w:snapToGrid w:val="0"/>
            </w:pPr>
          </w:p>
        </w:tc>
      </w:tr>
      <w:tr w:rsidR="009255E4" w14:paraId="264C87CE" w14:textId="77777777" w:rsidTr="00FD46B1">
        <w:tblPrEx>
          <w:tblCellMar>
            <w:left w:w="108" w:type="dxa"/>
            <w:right w:w="108" w:type="dxa"/>
          </w:tblCellMar>
        </w:tblPrEx>
        <w:trPr>
          <w:trHeight w:val="417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9F58A9F" w14:textId="77777777" w:rsidR="009255E4" w:rsidRDefault="009255E4" w:rsidP="00FD46B1">
            <w:pPr>
              <w:snapToGrid w:val="0"/>
            </w:pPr>
            <w:proofErr w:type="spellStart"/>
            <w:r>
              <w:t>Guztira</w:t>
            </w:r>
            <w:proofErr w:type="spellEnd"/>
            <w:r>
              <w:t xml:space="preserve">- Total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BD3D4D8" w14:textId="77777777" w:rsidR="009255E4" w:rsidRDefault="009255E4" w:rsidP="00FD46B1">
            <w:r>
              <w:rPr>
                <w:rFonts w:eastAsia="Arial" w:cs="Arial"/>
              </w:rPr>
              <w:t xml:space="preserve">                     </w:t>
            </w:r>
          </w:p>
          <w:p w14:paraId="38994F91" w14:textId="77777777" w:rsidR="009255E4" w:rsidRDefault="009255E4" w:rsidP="00FD46B1">
            <w:r>
              <w:rPr>
                <w:rFonts w:eastAsia="Arial" w:cs="Arial"/>
              </w:rPr>
              <w:t xml:space="preserve">                   </w:t>
            </w:r>
          </w:p>
        </w:tc>
        <w:tc>
          <w:tcPr>
            <w:tcW w:w="1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C8E3322" w14:textId="77777777" w:rsidR="009255E4" w:rsidRDefault="009255E4" w:rsidP="00FD46B1">
            <w:r>
              <w:t> </w:t>
            </w:r>
          </w:p>
        </w:tc>
      </w:tr>
      <w:tr w:rsidR="009255E4" w14:paraId="7E9CC8DC" w14:textId="77777777" w:rsidTr="00FD46B1">
        <w:trPr>
          <w:trHeight w:val="1710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102A567" w14:textId="77777777" w:rsidR="009255E4" w:rsidRDefault="009255E4" w:rsidP="00FD46B1">
            <w:pPr>
              <w:rPr>
                <w:b/>
                <w:bCs/>
                <w:lang w:val="pt-PT"/>
              </w:rPr>
            </w:pPr>
            <w:r>
              <w:rPr>
                <w:b/>
                <w:bCs/>
              </w:rPr>
              <w:t xml:space="preserve">(1) </w:t>
            </w:r>
            <w:proofErr w:type="spellStart"/>
            <w:r>
              <w:rPr>
                <w:b/>
                <w:bCs/>
              </w:rPr>
              <w:t>Gastuak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faktura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egin</w:t>
            </w:r>
            <w:proofErr w:type="spellEnd"/>
            <w:r>
              <w:rPr>
                <w:b/>
                <w:bCs/>
              </w:rPr>
              <w:t xml:space="preserve"> den </w:t>
            </w:r>
            <w:proofErr w:type="spellStart"/>
            <w:r>
              <w:rPr>
                <w:b/>
                <w:bCs/>
              </w:rPr>
              <w:t>hurrenkera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kronologikoaren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arabera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antolatuko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dira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Ulermena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erraztuz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gero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gastuak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arloka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taldekatu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ahal</w:t>
            </w:r>
            <w:proofErr w:type="spellEnd"/>
            <w:r>
              <w:rPr>
                <w:b/>
                <w:bCs/>
              </w:rPr>
              <w:t xml:space="preserve"> izango </w:t>
            </w:r>
            <w:proofErr w:type="spellStart"/>
            <w:r>
              <w:rPr>
                <w:b/>
                <w:bCs/>
              </w:rPr>
              <w:t>dira</w:t>
            </w:r>
            <w:proofErr w:type="spellEnd"/>
            <w:r>
              <w:rPr>
                <w:b/>
                <w:bCs/>
              </w:rPr>
              <w:t xml:space="preserve">, eta arlo </w:t>
            </w:r>
            <w:proofErr w:type="spellStart"/>
            <w:r>
              <w:rPr>
                <w:b/>
                <w:bCs/>
              </w:rPr>
              <w:t>bakoitzean</w:t>
            </w:r>
            <w:proofErr w:type="spellEnd"/>
            <w:r>
              <w:rPr>
                <w:b/>
                <w:bCs/>
              </w:rPr>
              <w:t xml:space="preserve"> ordena </w:t>
            </w:r>
            <w:proofErr w:type="spellStart"/>
            <w:r>
              <w:rPr>
                <w:b/>
                <w:bCs/>
              </w:rPr>
              <w:t>kronologikoari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jarraituko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zaio</w:t>
            </w:r>
            <w:proofErr w:type="spellEnd"/>
            <w:r>
              <w:rPr>
                <w:b/>
                <w:bCs/>
              </w:rPr>
              <w:t>.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Justifikazio-kontuari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eransten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zaion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fakturaren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artxibo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elektronikoak</w:t>
            </w:r>
            <w:proofErr w:type="spellEnd"/>
            <w:r>
              <w:rPr>
                <w:b/>
                <w:bCs/>
              </w:rPr>
              <w:t xml:space="preserve"> "</w:t>
            </w:r>
            <w:proofErr w:type="spellStart"/>
            <w:r>
              <w:rPr>
                <w:b/>
                <w:bCs/>
              </w:rPr>
              <w:t>Faktura</w:t>
            </w:r>
            <w:proofErr w:type="spellEnd"/>
            <w:r>
              <w:rPr>
                <w:b/>
                <w:bCs/>
              </w:rPr>
              <w:t xml:space="preserve"> -</w:t>
            </w:r>
            <w:proofErr w:type="spellStart"/>
            <w:r>
              <w:rPr>
                <w:b/>
                <w:bCs/>
              </w:rPr>
              <w:t>agindu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zenbakia</w:t>
            </w:r>
            <w:proofErr w:type="spellEnd"/>
            <w:r>
              <w:rPr>
                <w:b/>
                <w:bCs/>
              </w:rPr>
              <w:t xml:space="preserve">-" </w:t>
            </w:r>
            <w:proofErr w:type="spellStart"/>
            <w:r>
              <w:rPr>
                <w:b/>
                <w:bCs/>
              </w:rPr>
              <w:t>izena</w:t>
            </w:r>
            <w:proofErr w:type="spellEnd"/>
            <w:r>
              <w:rPr>
                <w:b/>
                <w:bCs/>
              </w:rPr>
              <w:t xml:space="preserve"> izan </w:t>
            </w:r>
            <w:proofErr w:type="spellStart"/>
            <w:r>
              <w:rPr>
                <w:b/>
                <w:bCs/>
              </w:rPr>
              <w:t>beharko</w:t>
            </w:r>
            <w:proofErr w:type="spellEnd"/>
            <w:r>
              <w:rPr>
                <w:b/>
                <w:bCs/>
              </w:rPr>
              <w:t xml:space="preserve"> du (</w:t>
            </w:r>
            <w:proofErr w:type="spellStart"/>
            <w:r>
              <w:rPr>
                <w:b/>
                <w:bCs/>
              </w:rPr>
              <w:t>adibidez</w:t>
            </w:r>
            <w:proofErr w:type="spellEnd"/>
            <w:r>
              <w:rPr>
                <w:b/>
                <w:bCs/>
              </w:rPr>
              <w:t xml:space="preserve">: 1. </w:t>
            </w:r>
            <w:proofErr w:type="spellStart"/>
            <w:r>
              <w:rPr>
                <w:b/>
                <w:bCs/>
              </w:rPr>
              <w:t>faktura</w:t>
            </w:r>
            <w:proofErr w:type="spellEnd"/>
            <w:r>
              <w:rPr>
                <w:b/>
                <w:bCs/>
              </w:rPr>
              <w:t xml:space="preserve">, 2. </w:t>
            </w:r>
            <w:proofErr w:type="spellStart"/>
            <w:r>
              <w:rPr>
                <w:b/>
                <w:bCs/>
              </w:rPr>
              <w:t>faktura</w:t>
            </w:r>
            <w:proofErr w:type="spellEnd"/>
            <w:r>
              <w:rPr>
                <w:b/>
                <w:bCs/>
              </w:rPr>
              <w:t xml:space="preserve">, 3. </w:t>
            </w:r>
            <w:proofErr w:type="spellStart"/>
            <w:r>
              <w:rPr>
                <w:b/>
                <w:bCs/>
              </w:rPr>
              <w:t>faktura</w:t>
            </w:r>
            <w:proofErr w:type="spellEnd"/>
            <w:r>
              <w:rPr>
                <w:b/>
                <w:bCs/>
              </w:rPr>
              <w:t xml:space="preserve"> eta </w:t>
            </w:r>
            <w:proofErr w:type="spellStart"/>
            <w:r>
              <w:rPr>
                <w:b/>
                <w:bCs/>
              </w:rPr>
              <w:t>abar</w:t>
            </w:r>
            <w:proofErr w:type="spellEnd"/>
            <w:r>
              <w:rPr>
                <w:b/>
                <w:bCs/>
              </w:rPr>
              <w:t xml:space="preserve">). </w:t>
            </w:r>
            <w:r>
              <w:rPr>
                <w:b/>
                <w:bCs/>
                <w:lang w:val="pt-PT"/>
              </w:rPr>
              <w:t>Banku-transferentziaren edo ordainketaren egiaztagiriei "Ordainketa -agindu-zenbakia-" deituko zaie (adibidez: 1. ordainketa, 2. ordainketa, 3. ordainketa...).</w:t>
            </w:r>
          </w:p>
          <w:p w14:paraId="3D9049C5" w14:textId="77777777" w:rsidR="009255E4" w:rsidRPr="00030607" w:rsidRDefault="009255E4" w:rsidP="00FD46B1">
            <w:pPr>
              <w:rPr>
                <w:lang w:val="pt-P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36ACCE0" w14:textId="77777777" w:rsidR="009255E4" w:rsidRDefault="009255E4" w:rsidP="00FD46B1">
            <w:pPr>
              <w:snapToGrid w:val="0"/>
              <w:rPr>
                <w:b/>
                <w:bCs/>
                <w:lang w:val="pt-PT"/>
              </w:rPr>
            </w:pPr>
          </w:p>
        </w:tc>
        <w:tc>
          <w:tcPr>
            <w:tcW w:w="0" w:type="auto"/>
            <w:shd w:val="clear" w:color="auto" w:fill="auto"/>
          </w:tcPr>
          <w:p w14:paraId="1342A411" w14:textId="77777777" w:rsidR="009255E4" w:rsidRDefault="009255E4" w:rsidP="00FD46B1">
            <w:pPr>
              <w:snapToGrid w:val="0"/>
              <w:rPr>
                <w:b/>
                <w:bCs/>
                <w:lang w:val="pt-PT"/>
              </w:rPr>
            </w:pPr>
          </w:p>
        </w:tc>
      </w:tr>
      <w:tr w:rsidR="009255E4" w14:paraId="29F8F9AF" w14:textId="77777777" w:rsidTr="00FD46B1">
        <w:trPr>
          <w:trHeight w:val="1560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FD291F6" w14:textId="77777777" w:rsidR="009255E4" w:rsidRDefault="009255E4" w:rsidP="00FD46B1">
            <w:r>
              <w:lastRenderedPageBreak/>
              <w:t>(1) Los gastos se ordenarán por orden cronológico de expedición de factura. En caso de facilitarse la comprensión, se podrán agrupar gastos por áreas, y en cada área se seguirá el orden cronológico.</w:t>
            </w:r>
            <w:r>
              <w:br/>
              <w:t>El archivo electrónico de la factura que se adjunte a la cuenta justificativa deberá denominarse "Factura -</w:t>
            </w:r>
            <w:proofErr w:type="spellStart"/>
            <w:r>
              <w:t>nº</w:t>
            </w:r>
            <w:proofErr w:type="spellEnd"/>
            <w:r>
              <w:t xml:space="preserve"> de orden-" (Ejemplo: Factura 1, Factura 2, Factura 3,). Los justificantes de transferencia bancaria o pago se denominarán "Pago -</w:t>
            </w:r>
            <w:proofErr w:type="spellStart"/>
            <w:r>
              <w:t>nº</w:t>
            </w:r>
            <w:proofErr w:type="spellEnd"/>
            <w:r>
              <w:t xml:space="preserve"> de orden-" (Ejemplo: Pago 1, Pago 2, Pago 3, </w:t>
            </w:r>
            <w:proofErr w:type="gramStart"/>
            <w:r>
              <w:t>… )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C3675E4" w14:textId="77777777" w:rsidR="009255E4" w:rsidRDefault="009255E4" w:rsidP="00FD46B1">
            <w:pPr>
              <w:snapToGrid w:val="0"/>
            </w:pPr>
          </w:p>
        </w:tc>
        <w:tc>
          <w:tcPr>
            <w:tcW w:w="0" w:type="auto"/>
            <w:shd w:val="clear" w:color="auto" w:fill="auto"/>
          </w:tcPr>
          <w:p w14:paraId="40557868" w14:textId="77777777" w:rsidR="009255E4" w:rsidRDefault="009255E4" w:rsidP="00FD46B1">
            <w:pPr>
              <w:snapToGrid w:val="0"/>
              <w:rPr>
                <w:b/>
                <w:bCs/>
              </w:rPr>
            </w:pPr>
          </w:p>
        </w:tc>
      </w:tr>
    </w:tbl>
    <w:p w14:paraId="4F8F887D" w14:textId="77777777" w:rsidR="009255E4" w:rsidRDefault="009255E4" w:rsidP="000E4ACE"/>
    <w:p w14:paraId="5073FC0D" w14:textId="77777777" w:rsidR="009255E4" w:rsidRDefault="009255E4" w:rsidP="000E4ACE"/>
    <w:p w14:paraId="0C9953FF" w14:textId="77777777" w:rsidR="009255E4" w:rsidRDefault="009255E4" w:rsidP="000E4ACE"/>
    <w:p w14:paraId="713805DF" w14:textId="77777777" w:rsidR="009255E4" w:rsidRDefault="009255E4" w:rsidP="009255E4">
      <w:pPr>
        <w:pBdr>
          <w:top w:val="thickThinSmallGap" w:sz="24" w:space="2" w:color="000000"/>
          <w:left w:val="thickThinSmallGap" w:sz="24" w:space="4" w:color="000000"/>
          <w:bottom w:val="thickThinSmallGap" w:sz="24" w:space="0" w:color="000000"/>
          <w:right w:val="thickThinSmallGap" w:sz="24" w:space="4" w:color="000000"/>
        </w:pBdr>
        <w:suppressAutoHyphens w:val="0"/>
        <w:autoSpaceDE w:val="0"/>
        <w:jc w:val="center"/>
      </w:pPr>
      <w:proofErr w:type="spellStart"/>
      <w:r>
        <w:rPr>
          <w:rFonts w:ascii="Arial" w:hAnsi="Arial" w:cs="Arial"/>
          <w:b/>
          <w:bCs/>
          <w:sz w:val="16"/>
          <w:szCs w:val="20"/>
          <w:lang w:eastAsia="es-ES"/>
        </w:rPr>
        <w:t>Sinadura</w:t>
      </w:r>
      <w:proofErr w:type="spellEnd"/>
      <w:r>
        <w:rPr>
          <w:rFonts w:ascii="Arial" w:hAnsi="Arial" w:cs="Arial"/>
          <w:b/>
          <w:bCs/>
          <w:sz w:val="16"/>
          <w:szCs w:val="20"/>
          <w:lang w:eastAsia="es-ES"/>
        </w:rPr>
        <w:t xml:space="preserve"> eta </w:t>
      </w:r>
      <w:proofErr w:type="spellStart"/>
      <w:r>
        <w:rPr>
          <w:rFonts w:ascii="Arial" w:hAnsi="Arial" w:cs="Arial"/>
          <w:b/>
          <w:bCs/>
          <w:sz w:val="16"/>
          <w:szCs w:val="20"/>
          <w:lang w:eastAsia="es-ES"/>
        </w:rPr>
        <w:t>zigilua</w:t>
      </w:r>
      <w:proofErr w:type="spellEnd"/>
      <w:r>
        <w:rPr>
          <w:rFonts w:ascii="Arial" w:hAnsi="Arial" w:cs="Arial"/>
          <w:b/>
          <w:bCs/>
          <w:sz w:val="16"/>
          <w:szCs w:val="20"/>
          <w:lang w:eastAsia="es-ES"/>
        </w:rPr>
        <w:t>/ Firma y Sello</w:t>
      </w:r>
    </w:p>
    <w:p w14:paraId="0D462A9C" w14:textId="77777777" w:rsidR="009255E4" w:rsidRDefault="009255E4" w:rsidP="000E4ACE"/>
    <w:sectPr w:rsidR="009255E4" w:rsidSect="00A4215F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EF157" w14:textId="77777777" w:rsidR="00AE1B3D" w:rsidRDefault="00AE1B3D" w:rsidP="00AE1B3D">
      <w:r>
        <w:separator/>
      </w:r>
    </w:p>
  </w:endnote>
  <w:endnote w:type="continuationSeparator" w:id="0">
    <w:p w14:paraId="2EC016EB" w14:textId="77777777" w:rsidR="00AE1B3D" w:rsidRDefault="00AE1B3D" w:rsidP="00AE1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3">
    <w:altName w:val="Calibri"/>
    <w:charset w:val="00"/>
    <w:family w:val="auto"/>
    <w:pitch w:val="default"/>
  </w:font>
  <w:font w:name="CIDFont+F5">
    <w:altName w:val="Calibri"/>
    <w:charset w:val="00"/>
    <w:family w:val="auto"/>
    <w:pitch w:val="default"/>
  </w:font>
  <w:font w:name="CIDFont+F9">
    <w:altName w:val="Yu Gothic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8D087" w14:textId="77777777" w:rsidR="00AE1B3D" w:rsidRDefault="00AE1B3D" w:rsidP="00AE1B3D">
      <w:r>
        <w:separator/>
      </w:r>
    </w:p>
  </w:footnote>
  <w:footnote w:type="continuationSeparator" w:id="0">
    <w:p w14:paraId="082F7CD0" w14:textId="77777777" w:rsidR="00AE1B3D" w:rsidRDefault="00AE1B3D" w:rsidP="00AE1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66EB2" w14:textId="3456FF9C" w:rsidR="00AE1B3D" w:rsidRDefault="00AE1B3D">
    <w:pPr>
      <w:pStyle w:val="Encabezado"/>
    </w:pPr>
    <w:r>
      <w:rPr>
        <w:noProof/>
      </w:rPr>
      <w:drawing>
        <wp:inline distT="0" distB="0" distL="0" distR="0" wp14:anchorId="39D450C6" wp14:editId="0B256316">
          <wp:extent cx="5401310" cy="792480"/>
          <wp:effectExtent l="0" t="0" r="0" b="7620"/>
          <wp:docPr id="174389052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Liberation Serif" w:hAnsi="Liberation Serif" w:hint="default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num w:numId="1" w16cid:durableId="2102295517">
    <w:abstractNumId w:val="0"/>
  </w:num>
  <w:num w:numId="2" w16cid:durableId="1698578013">
    <w:abstractNumId w:val="1"/>
  </w:num>
  <w:num w:numId="3" w16cid:durableId="1061632614">
    <w:abstractNumId w:val="3"/>
  </w:num>
  <w:num w:numId="4" w16cid:durableId="2497797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F1A"/>
    <w:rsid w:val="00030607"/>
    <w:rsid w:val="000E4ACE"/>
    <w:rsid w:val="002B1FDF"/>
    <w:rsid w:val="00441672"/>
    <w:rsid w:val="00461F09"/>
    <w:rsid w:val="00714693"/>
    <w:rsid w:val="007544A4"/>
    <w:rsid w:val="007E59EA"/>
    <w:rsid w:val="009255E4"/>
    <w:rsid w:val="00957D17"/>
    <w:rsid w:val="00980F44"/>
    <w:rsid w:val="00A4215F"/>
    <w:rsid w:val="00A56304"/>
    <w:rsid w:val="00AE1B3D"/>
    <w:rsid w:val="00B360E1"/>
    <w:rsid w:val="00C93158"/>
    <w:rsid w:val="00DB4F1A"/>
    <w:rsid w:val="00E66CDE"/>
    <w:rsid w:val="00F8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9609BA"/>
  <w15:docId w15:val="{26F0665D-9805-42CB-BF4B-5A5C11DB8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F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ar"/>
    <w:qFormat/>
    <w:rsid w:val="00DB4F1A"/>
    <w:pPr>
      <w:keepNext/>
      <w:tabs>
        <w:tab w:val="num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0"/>
    </w:pPr>
    <w:rPr>
      <w:i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DB4F1A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AC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DB4F1A"/>
    <w:pPr>
      <w:tabs>
        <w:tab w:val="num" w:pos="0"/>
      </w:tabs>
      <w:spacing w:before="240" w:after="60"/>
      <w:ind w:firstLine="567"/>
      <w:jc w:val="both"/>
      <w:outlineLvl w:val="4"/>
    </w:pPr>
    <w:rPr>
      <w:rFonts w:ascii="Arial" w:hAnsi="Arial" w:cs="Arial"/>
      <w:b/>
      <w:bCs/>
      <w:i/>
      <w:iCs/>
      <w:sz w:val="26"/>
      <w:szCs w:val="2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B4F1A"/>
    <w:rPr>
      <w:rFonts w:ascii="Times New Roman" w:eastAsia="Times New Roman" w:hAnsi="Times New Roman" w:cs="Times New Roman"/>
      <w:i/>
      <w:sz w:val="24"/>
      <w:szCs w:val="20"/>
      <w:lang w:val="es-ES_tradnl" w:eastAsia="zh-CN"/>
    </w:rPr>
  </w:style>
  <w:style w:type="character" w:customStyle="1" w:styleId="Ttulo2Car">
    <w:name w:val="Título 2 Car"/>
    <w:basedOn w:val="Fuentedeprrafopredeter"/>
    <w:link w:val="Ttulo2"/>
    <w:rsid w:val="00DB4F1A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Ttulo5Car">
    <w:name w:val="Título 5 Car"/>
    <w:basedOn w:val="Fuentedeprrafopredeter"/>
    <w:link w:val="Ttulo5"/>
    <w:rsid w:val="00DB4F1A"/>
    <w:rPr>
      <w:rFonts w:ascii="Arial" w:eastAsia="Times New Roman" w:hAnsi="Arial" w:cs="Arial"/>
      <w:b/>
      <w:bCs/>
      <w:i/>
      <w:iCs/>
      <w:sz w:val="26"/>
      <w:szCs w:val="26"/>
      <w:lang w:val="es-ES_tradnl" w:eastAsia="zh-CN"/>
    </w:rPr>
  </w:style>
  <w:style w:type="paragraph" w:styleId="Sangradetextonormal">
    <w:name w:val="Body Text Indent"/>
    <w:basedOn w:val="Normal"/>
    <w:link w:val="SangradetextonormalCar"/>
    <w:rsid w:val="00DB4F1A"/>
    <w:pPr>
      <w:ind w:firstLine="708"/>
      <w:jc w:val="both"/>
    </w:pPr>
    <w:rPr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B4F1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Gorputz-testua3">
    <w:name w:val="Gorputz-testua 3"/>
    <w:basedOn w:val="Normal"/>
    <w:rsid w:val="00DB4F1A"/>
    <w:pPr>
      <w:spacing w:after="120"/>
    </w:pPr>
    <w:rPr>
      <w:sz w:val="16"/>
      <w:szCs w:val="16"/>
    </w:rPr>
  </w:style>
  <w:style w:type="paragraph" w:customStyle="1" w:styleId="Gorputz-testuarenkoska2">
    <w:name w:val="Gorputz-testuaren koska 2"/>
    <w:basedOn w:val="Normal"/>
    <w:rsid w:val="00DB4F1A"/>
    <w:pPr>
      <w:spacing w:after="120" w:line="480" w:lineRule="auto"/>
      <w:ind w:left="283"/>
    </w:pPr>
  </w:style>
  <w:style w:type="character" w:styleId="Hipervnculo">
    <w:name w:val="Hyperlink"/>
    <w:rsid w:val="00DB4F1A"/>
    <w:rPr>
      <w:color w:val="000080"/>
      <w:u w:val="single"/>
    </w:rPr>
  </w:style>
  <w:style w:type="paragraph" w:styleId="Prrafodelista">
    <w:name w:val="List Paragraph"/>
    <w:basedOn w:val="Normal"/>
    <w:uiPriority w:val="34"/>
    <w:qFormat/>
    <w:rsid w:val="00030607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0E4AC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AE1B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1B3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AE1B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B3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49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523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kabustaiz.eu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urkabustaiz.eu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urkabustaiz.e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2481</Words>
  <Characters>13648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Auxiliar2</dc:creator>
  <cp:keywords/>
  <dc:description/>
  <cp:lastModifiedBy>Animación</cp:lastModifiedBy>
  <cp:revision>3</cp:revision>
  <dcterms:created xsi:type="dcterms:W3CDTF">2025-02-07T12:30:00Z</dcterms:created>
  <dcterms:modified xsi:type="dcterms:W3CDTF">2025-02-07T12:35:00Z</dcterms:modified>
</cp:coreProperties>
</file>